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FBF6CE" w14:textId="0EBC955C" w:rsidR="00DF798E" w:rsidRDefault="004D31E6" w:rsidP="00033A4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5C128444" wp14:editId="2A25FF36">
            <wp:extent cx="6840855" cy="23711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FF57B7" w:rsidRPr="002A4C7F" w14:paraId="101F0189" w14:textId="77777777" w:rsidTr="00FF57B7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6CE2" w14:textId="77777777" w:rsidR="00FF57B7" w:rsidRPr="002A4C7F" w:rsidRDefault="00FF57B7" w:rsidP="00FF57B7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C2A3F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C1282" w14:textId="0A16B8CD" w:rsidR="00FF57B7" w:rsidRPr="002A4C7F" w:rsidRDefault="00FF57B7" w:rsidP="00FF57B7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EC2A3F">
              <w:rPr>
                <w:rFonts w:asciiTheme="minorHAnsi" w:hAnsiTheme="minorHAnsi" w:cstheme="minorHAnsi"/>
                <w:b/>
                <w:bCs/>
              </w:rPr>
              <w:t xml:space="preserve">LICITAÇÃO Nº CPLI. </w:t>
            </w:r>
            <w:r w:rsidR="00EC2A3F" w:rsidRPr="00EC2A3F">
              <w:rPr>
                <w:rFonts w:asciiTheme="minorHAnsi" w:hAnsiTheme="minorHAnsi" w:cstheme="minorHAnsi"/>
                <w:b/>
                <w:bCs/>
              </w:rPr>
              <w:t>062024010</w:t>
            </w:r>
            <w:r w:rsidR="00EC2A3F" w:rsidRPr="00EC2A3F">
              <w:rPr>
                <w:rFonts w:asciiTheme="minorHAnsi" w:hAnsiTheme="minorHAnsi" w:cstheme="minorHAnsi"/>
                <w:b/>
                <w:bCs/>
              </w:rPr>
              <w:t>6</w:t>
            </w:r>
          </w:p>
        </w:tc>
      </w:tr>
      <w:tr w:rsidR="00FF57B7" w:rsidRPr="002A4C7F" w14:paraId="47766618" w14:textId="77777777" w:rsidTr="00FF57B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AA570" w14:textId="77777777" w:rsidR="00FF57B7" w:rsidRPr="002A4C7F" w:rsidRDefault="00FF57B7" w:rsidP="00FF57B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31F963CC" w14:textId="77777777" w:rsidR="00FF57B7" w:rsidRPr="002A4C7F" w:rsidRDefault="00FF57B7" w:rsidP="00FF57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F57B7" w:rsidRPr="002A4C7F" w14:paraId="4B91150B" w14:textId="77777777" w:rsidTr="00FF57B7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79085" w14:textId="1EC5F348" w:rsidR="00FF57B7" w:rsidRPr="002A4C7F" w:rsidRDefault="00FF57B7" w:rsidP="00B22320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680D51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>E</w:t>
            </w:r>
            <w:r w:rsidR="00680D51" w:rsidRPr="00B22320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>xecução</w:t>
            </w:r>
            <w:r w:rsidR="00AB221A" w:rsidRPr="00B22320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 xml:space="preserve">, com fornecimento parcial de materiais das obras e </w:t>
            </w:r>
            <w:r w:rsidR="00680D51" w:rsidRPr="00B22320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>serviços</w:t>
            </w:r>
            <w:r w:rsidR="00AB221A" w:rsidRPr="00B22320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 xml:space="preserve"> para </w:t>
            </w:r>
            <w:r w:rsidR="00680D51" w:rsidRPr="00B22320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>ampliação</w:t>
            </w:r>
            <w:r w:rsidR="00AB221A" w:rsidRPr="00B22320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 xml:space="preserve"> do Sistema de Abastecimento de Agua de </w:t>
            </w:r>
            <w:r w:rsidR="00680D51" w:rsidRPr="00B22320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>Timóteo</w:t>
            </w:r>
            <w:r w:rsidR="00AB221A" w:rsidRPr="00B22320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 xml:space="preserve"> / M</w:t>
            </w:r>
            <w:r w:rsidR="00AB221A" w:rsidRPr="00B22320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>G</w:t>
            </w:r>
            <w:r w:rsidR="00B22320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00414" w14:textId="77777777" w:rsidR="00FF57B7" w:rsidRPr="002A4C7F" w:rsidRDefault="00FF57B7" w:rsidP="00FF57B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35992ADD" w14:textId="721EC0A4" w:rsidR="00FF57B7" w:rsidRPr="002A4C7F" w:rsidRDefault="00FF57B7" w:rsidP="00B2232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B22320" w:rsidRPr="00B22320">
              <w:rPr>
                <w:rFonts w:asciiTheme="majorHAnsi" w:hAnsiTheme="majorHAnsi" w:cstheme="majorHAnsi"/>
              </w:rPr>
              <w:t>05/12/2024 até o dia 02/01/2025 às 08:30 horas</w:t>
            </w:r>
          </w:p>
          <w:p w14:paraId="500E3196" w14:textId="18FEE3B6" w:rsidR="00FF57B7" w:rsidRPr="002A4C7F" w:rsidRDefault="00FF57B7" w:rsidP="00B22320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FF57B7" w:rsidRPr="002A4C7F" w14:paraId="32B2A38B" w14:textId="77777777" w:rsidTr="00FF57B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120C3" w14:textId="77777777" w:rsidR="00FF57B7" w:rsidRPr="002A4C7F" w:rsidRDefault="00FF57B7" w:rsidP="00FF57B7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FF57B7" w:rsidRPr="002A4C7F" w14:paraId="4275600A" w14:textId="77777777" w:rsidTr="00FF57B7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8E903" w14:textId="77777777" w:rsidR="00FF57B7" w:rsidRPr="002A4C7F" w:rsidRDefault="00FF57B7" w:rsidP="00FF57B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FBF94" w14:textId="77777777" w:rsidR="00FF57B7" w:rsidRPr="002A4C7F" w:rsidRDefault="00FF57B7" w:rsidP="00FF57B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FF57B7" w:rsidRPr="002A4C7F" w14:paraId="2E7A3C0A" w14:textId="77777777" w:rsidTr="00FF57B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24038" w14:textId="34DA27CD" w:rsidR="00FF57B7" w:rsidRPr="002A4C7F" w:rsidRDefault="00FF57B7" w:rsidP="00FF57B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B22320" w:rsidRPr="00B22320">
              <w:rPr>
                <w:rFonts w:asciiTheme="majorHAnsi" w:hAnsiTheme="majorHAnsi" w:cstheme="majorHAnsi"/>
              </w:rPr>
              <w:t>7.510.681,53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65CFE" w14:textId="77777777" w:rsidR="00FF57B7" w:rsidRPr="002A4C7F" w:rsidRDefault="00FF57B7" w:rsidP="00FF57B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FF57B7" w:rsidRPr="002A4C7F" w14:paraId="0E60A0B2" w14:textId="77777777" w:rsidTr="00FF57B7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E1537" w14:textId="77777777" w:rsidR="00FF57B7" w:rsidRPr="002A4C7F" w:rsidRDefault="00FF57B7" w:rsidP="00FF57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CAPACIDADE TÉCNICA PROFISSIONAL:  -</w:t>
            </w:r>
          </w:p>
        </w:tc>
      </w:tr>
      <w:tr w:rsidR="00FF57B7" w:rsidRPr="002A4C7F" w14:paraId="525582F6" w14:textId="77777777" w:rsidTr="00FF57B7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8B9B" w14:textId="77777777" w:rsidR="00FF57B7" w:rsidRPr="002A4C7F" w:rsidRDefault="00FF57B7" w:rsidP="00FF57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FF57B7" w:rsidRPr="002A4C7F" w14:paraId="2498CB54" w14:textId="77777777" w:rsidTr="00FF57B7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E0669" w14:textId="77777777" w:rsidR="00FF57B7" w:rsidRPr="002A4C7F" w:rsidRDefault="00FF57B7" w:rsidP="00FF57B7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FF57B7" w:rsidRPr="002A4C7F" w14:paraId="36700305" w14:textId="77777777" w:rsidTr="00FF57B7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D1F8C" w14:textId="77777777" w:rsidR="00FF57B7" w:rsidRPr="002A4C7F" w:rsidRDefault="00FF57B7" w:rsidP="00FF57B7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54F32202" w14:textId="77777777" w:rsidR="007E6844" w:rsidRDefault="007E6844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E6C873D" w14:textId="77777777" w:rsidR="007E6844" w:rsidRDefault="007E6844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FF57B7" w:rsidRPr="002A4C7F" w14:paraId="177911E7" w14:textId="77777777" w:rsidTr="00FF57B7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3199" w14:textId="77777777" w:rsidR="00FF57B7" w:rsidRPr="002A4C7F" w:rsidRDefault="00FF57B7" w:rsidP="00FF57B7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C2A3F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EC49A" w14:textId="2CA842D2" w:rsidR="00FF57B7" w:rsidRPr="002A4C7F" w:rsidRDefault="00FF57B7" w:rsidP="00FF57B7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EC2A3F">
              <w:rPr>
                <w:rFonts w:asciiTheme="minorHAnsi" w:hAnsiTheme="minorHAnsi" w:cstheme="minorHAnsi"/>
                <w:b/>
                <w:bCs/>
              </w:rPr>
              <w:t xml:space="preserve">LICITAÇÃO Nº CPLI. </w:t>
            </w:r>
            <w:r w:rsidR="00EC2A3F" w:rsidRPr="00EC2A3F">
              <w:rPr>
                <w:rFonts w:asciiTheme="minorHAnsi" w:hAnsiTheme="minorHAnsi" w:cstheme="minorHAnsi"/>
                <w:b/>
                <w:bCs/>
              </w:rPr>
              <w:t>0620240108</w:t>
            </w:r>
          </w:p>
        </w:tc>
      </w:tr>
      <w:tr w:rsidR="00FF57B7" w:rsidRPr="002A4C7F" w14:paraId="77688189" w14:textId="77777777" w:rsidTr="00FF57B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0891C" w14:textId="77777777" w:rsidR="00FF57B7" w:rsidRPr="002A4C7F" w:rsidRDefault="00FF57B7" w:rsidP="00FF57B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0188C7E0" w14:textId="77777777" w:rsidR="00FF57B7" w:rsidRPr="002A4C7F" w:rsidRDefault="00FF57B7" w:rsidP="00FF57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F57B7" w:rsidRPr="002A4C7F" w14:paraId="3C284804" w14:textId="77777777" w:rsidTr="00FF57B7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D6235" w14:textId="77777777" w:rsidR="00F22266" w:rsidRPr="00F22266" w:rsidRDefault="00FF57B7" w:rsidP="00F222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="00F22266" w:rsidRPr="00F22266">
              <w:rPr>
                <w:rFonts w:asciiTheme="majorHAnsi" w:hAnsiTheme="majorHAnsi" w:cstheme="majorHAnsi"/>
              </w:rPr>
              <w:t>Execução, com fornecimento de</w:t>
            </w:r>
          </w:p>
          <w:p w14:paraId="4975AF82" w14:textId="0D896470" w:rsidR="00F22266" w:rsidRPr="00F22266" w:rsidRDefault="00680D51" w:rsidP="00F222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22266">
              <w:rPr>
                <w:rFonts w:asciiTheme="majorHAnsi" w:hAnsiTheme="majorHAnsi" w:cstheme="majorHAnsi"/>
              </w:rPr>
              <w:t>Materiais</w:t>
            </w:r>
            <w:r w:rsidR="00F22266" w:rsidRPr="00F22266">
              <w:rPr>
                <w:rFonts w:asciiTheme="majorHAnsi" w:hAnsiTheme="majorHAnsi" w:cstheme="majorHAnsi"/>
              </w:rPr>
              <w:t>, das obras e serviços para construção de mureta de proteção, em</w:t>
            </w:r>
            <w:r w:rsidR="00F22266">
              <w:rPr>
                <w:rFonts w:asciiTheme="majorHAnsi" w:hAnsiTheme="majorHAnsi" w:cstheme="majorHAnsi"/>
              </w:rPr>
              <w:t xml:space="preserve"> </w:t>
            </w:r>
            <w:r w:rsidR="00F22266" w:rsidRPr="00F22266">
              <w:rPr>
                <w:rFonts w:asciiTheme="majorHAnsi" w:hAnsiTheme="majorHAnsi" w:cstheme="majorHAnsi"/>
              </w:rPr>
              <w:t>concreto armado, sobre a crista da barragem do Sistema Vargem das Flores /</w:t>
            </w:r>
          </w:p>
          <w:p w14:paraId="7F3E6891" w14:textId="42DAF2C8" w:rsidR="00FF57B7" w:rsidRPr="002A4C7F" w:rsidRDefault="00F22266" w:rsidP="00F222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22266">
              <w:rPr>
                <w:rFonts w:asciiTheme="majorHAnsi" w:hAnsiTheme="majorHAnsi" w:cstheme="majorHAnsi"/>
              </w:rPr>
              <w:t>Betim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E7B8A" w14:textId="77777777" w:rsidR="00FF57B7" w:rsidRPr="002A4C7F" w:rsidRDefault="00FF57B7" w:rsidP="00FF57B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30161029" w14:textId="7454C8B4" w:rsidR="00FF57B7" w:rsidRPr="002A4C7F" w:rsidRDefault="00FF57B7" w:rsidP="00D34AC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D34AC0" w:rsidRPr="00D34AC0">
              <w:rPr>
                <w:rFonts w:asciiTheme="majorHAnsi" w:hAnsiTheme="majorHAnsi" w:cstheme="majorHAnsi"/>
              </w:rPr>
              <w:t>05/12/2024 até o dia 02/01/2025 às 14:30 horas</w:t>
            </w:r>
            <w:r w:rsidR="00D34AC0">
              <w:rPr>
                <w:rFonts w:asciiTheme="majorHAnsi" w:hAnsiTheme="majorHAnsi" w:cstheme="majorHAnsi"/>
              </w:rPr>
              <w:t>.</w:t>
            </w:r>
          </w:p>
          <w:p w14:paraId="5976C31E" w14:textId="73A494DA" w:rsidR="00FF57B7" w:rsidRPr="002A4C7F" w:rsidRDefault="00FF57B7" w:rsidP="00D34AC0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FF57B7" w:rsidRPr="002A4C7F" w14:paraId="1CC195D8" w14:textId="77777777" w:rsidTr="00FF57B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F8D6E" w14:textId="77777777" w:rsidR="00FF57B7" w:rsidRPr="002A4C7F" w:rsidRDefault="00FF57B7" w:rsidP="00FF57B7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FF57B7" w:rsidRPr="002A4C7F" w14:paraId="10C80A8F" w14:textId="77777777" w:rsidTr="00FF57B7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E5410" w14:textId="77777777" w:rsidR="00FF57B7" w:rsidRPr="002A4C7F" w:rsidRDefault="00FF57B7" w:rsidP="00FF57B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BC66C" w14:textId="77777777" w:rsidR="00FF57B7" w:rsidRPr="002A4C7F" w:rsidRDefault="00FF57B7" w:rsidP="00FF57B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FF57B7" w:rsidRPr="002A4C7F" w14:paraId="45465BB1" w14:textId="77777777" w:rsidTr="00FF57B7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9C3F3" w14:textId="78EE7177" w:rsidR="00FF57B7" w:rsidRPr="002A4C7F" w:rsidRDefault="00FF57B7" w:rsidP="00FF57B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D34AC0" w:rsidRPr="00D34AC0">
              <w:rPr>
                <w:rFonts w:asciiTheme="majorHAnsi" w:hAnsiTheme="majorHAnsi" w:cstheme="majorHAnsi"/>
              </w:rPr>
              <w:t>151.797,63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F1D5D" w14:textId="77777777" w:rsidR="00FF57B7" w:rsidRPr="002A4C7F" w:rsidRDefault="00FF57B7" w:rsidP="00FF57B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FF57B7" w:rsidRPr="002A4C7F" w14:paraId="09B39946" w14:textId="77777777" w:rsidTr="00FF57B7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86626" w14:textId="77777777" w:rsidR="00FF57B7" w:rsidRPr="002A4C7F" w:rsidRDefault="00FF57B7" w:rsidP="00FF57B7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CAPACIDADE TÉCNICA PROFISSIONAL:  -</w:t>
            </w:r>
          </w:p>
        </w:tc>
      </w:tr>
      <w:tr w:rsidR="00FF57B7" w:rsidRPr="002A4C7F" w14:paraId="4001EEF9" w14:textId="77777777" w:rsidTr="00FF57B7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BC142" w14:textId="77777777" w:rsidR="00FF57B7" w:rsidRPr="002A4C7F" w:rsidRDefault="00FF57B7" w:rsidP="00FF57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FF57B7" w:rsidRPr="002A4C7F" w14:paraId="2CC1EC90" w14:textId="77777777" w:rsidTr="00FF57B7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992D0" w14:textId="77777777" w:rsidR="00FF57B7" w:rsidRPr="002A4C7F" w:rsidRDefault="00FF57B7" w:rsidP="00FF57B7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FF57B7" w:rsidRPr="002A4C7F" w14:paraId="72845895" w14:textId="77777777" w:rsidTr="00FF57B7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D103A" w14:textId="77777777" w:rsidR="00FF57B7" w:rsidRPr="002A4C7F" w:rsidRDefault="00FF57B7" w:rsidP="00FF57B7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3A3A8DD1" w14:textId="77777777" w:rsidR="00A000CF" w:rsidRDefault="00A000CF" w:rsidP="00A000CF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0"/>
        <w:gridCol w:w="1526"/>
        <w:gridCol w:w="2396"/>
        <w:gridCol w:w="2848"/>
      </w:tblGrid>
      <w:tr w:rsidR="00FF57B7" w:rsidRPr="00087726" w14:paraId="2836FFBC" w14:textId="77777777" w:rsidTr="00FF57B7">
        <w:trPr>
          <w:cantSplit/>
          <w:trHeight w:val="412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A8B95" w14:textId="40474DEE" w:rsidR="00FF57B7" w:rsidRPr="00087726" w:rsidRDefault="00FF57B7" w:rsidP="00FF57B7">
            <w:pPr>
              <w:spacing w:after="100" w:afterAutospacing="1"/>
              <w:ind w:right="170"/>
              <w:jc w:val="both"/>
              <w:rPr>
                <w:rFonts w:ascii="Arial" w:hAnsi="Arial" w:cs="Arial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>ÓRGÃO LICITANTE:</w:t>
            </w:r>
            <w:r w:rsidRPr="00087726">
              <w:rPr>
                <w:rFonts w:cstheme="minorHAnsi"/>
                <w:bCs/>
              </w:rPr>
              <w:t xml:space="preserve"> </w:t>
            </w:r>
            <w:r w:rsidRPr="00D61B2C">
              <w:rPr>
                <w:rFonts w:asciiTheme="minorHAnsi" w:hAnsiTheme="minorHAnsi" w:cstheme="minorHAnsi"/>
                <w:b/>
                <w:bCs/>
              </w:rPr>
              <w:t xml:space="preserve">DNIT </w:t>
            </w:r>
            <w:r w:rsidR="00D61B2C">
              <w:rPr>
                <w:rFonts w:asciiTheme="minorHAnsi" w:hAnsiTheme="minorHAnsi" w:cstheme="minorHAnsi"/>
                <w:b/>
                <w:bCs/>
              </w:rPr>
              <w:t>- BA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9BAFB" w14:textId="1CA914D3" w:rsidR="00FF57B7" w:rsidRPr="00087726" w:rsidRDefault="00FF57B7" w:rsidP="00FF57B7">
            <w:pPr>
              <w:spacing w:after="100" w:afterAutospacing="1"/>
              <w:ind w:right="170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  <w:bCs/>
              </w:rPr>
              <w:t>EDITAL: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D61B2C" w:rsidRPr="00D61B2C">
              <w:rPr>
                <w:rFonts w:asciiTheme="minorHAnsi" w:hAnsiTheme="minorHAnsi" w:cstheme="minorHAnsi"/>
                <w:b/>
                <w:bCs/>
              </w:rPr>
              <w:t xml:space="preserve">PREGÃO ELETRÔNICO </w:t>
            </w:r>
            <w:r w:rsidRPr="00D61B2C">
              <w:rPr>
                <w:rFonts w:asciiTheme="minorHAnsi" w:hAnsiTheme="minorHAnsi" w:cstheme="minorHAnsi"/>
                <w:b/>
                <w:bCs/>
              </w:rPr>
              <w:t>Nº 384/2024</w:t>
            </w:r>
          </w:p>
        </w:tc>
      </w:tr>
      <w:tr w:rsidR="00FF57B7" w:rsidRPr="00087726" w14:paraId="7A12C624" w14:textId="77777777" w:rsidTr="00FF57B7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D8CE3" w14:textId="745AC2DA" w:rsidR="00FF57B7" w:rsidRPr="00087726" w:rsidRDefault="00FF57B7" w:rsidP="00D61B2C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 w:cs="Arial"/>
              </w:rPr>
              <w:t>Endereço:</w:t>
            </w:r>
            <w:r w:rsidRPr="00087726">
              <w:rPr>
                <w:rFonts w:asciiTheme="majorHAnsi" w:hAnsiTheme="majorHAnsi"/>
              </w:rPr>
              <w:t xml:space="preserve"> </w:t>
            </w:r>
          </w:p>
        </w:tc>
      </w:tr>
      <w:tr w:rsidR="00FF57B7" w:rsidRPr="00087726" w14:paraId="3FA5026F" w14:textId="77777777" w:rsidTr="00FF57B7">
        <w:trPr>
          <w:cantSplit/>
          <w:trHeight w:val="691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3F93" w14:textId="37A01A72" w:rsidR="00FF57B7" w:rsidRPr="00D61B2C" w:rsidRDefault="00FF57B7" w:rsidP="00D61B2C">
            <w:pPr>
              <w:spacing w:after="100" w:afterAutospacing="1"/>
              <w:ind w:right="170"/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="00D61B2C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D61B2C" w:rsidRPr="00D61B2C">
              <w:rPr>
                <w:rFonts w:asciiTheme="majorHAnsi" w:hAnsiTheme="majorHAnsi" w:cs="Arial"/>
                <w:bCs/>
                <w:color w:val="000000"/>
              </w:rPr>
              <w:t>Contratação de empresa especializada para Execução dos Serviços Nece</w:t>
            </w:r>
            <w:r w:rsidR="00D61B2C">
              <w:rPr>
                <w:rFonts w:asciiTheme="majorHAnsi" w:hAnsiTheme="majorHAnsi" w:cs="Arial"/>
                <w:bCs/>
                <w:color w:val="000000"/>
              </w:rPr>
              <w:t xml:space="preserve">ssários de </w:t>
            </w:r>
            <w:r w:rsidR="00680D51">
              <w:rPr>
                <w:rFonts w:asciiTheme="majorHAnsi" w:hAnsiTheme="majorHAnsi" w:cs="Arial"/>
                <w:bCs/>
                <w:color w:val="000000"/>
              </w:rPr>
              <w:t>Manutenção Rodoviária (</w:t>
            </w:r>
            <w:r w:rsidR="00D61B2C">
              <w:rPr>
                <w:rFonts w:asciiTheme="majorHAnsi" w:hAnsiTheme="majorHAnsi" w:cs="Arial"/>
                <w:bCs/>
                <w:color w:val="000000"/>
              </w:rPr>
              <w:t>Conservação/</w:t>
            </w:r>
            <w:r w:rsidR="00680D51">
              <w:rPr>
                <w:rFonts w:asciiTheme="majorHAnsi" w:hAnsiTheme="majorHAnsi" w:cs="Arial"/>
                <w:bCs/>
                <w:color w:val="000000"/>
              </w:rPr>
              <w:t>Recuperação)</w:t>
            </w:r>
            <w:r w:rsidR="00680D51" w:rsidRPr="00D61B2C">
              <w:rPr>
                <w:rFonts w:asciiTheme="majorHAnsi" w:hAnsiTheme="majorHAnsi" w:cs="Arial"/>
                <w:bCs/>
                <w:color w:val="000000"/>
              </w:rPr>
              <w:t xml:space="preserve"> nas</w:t>
            </w:r>
            <w:r w:rsidR="00D61B2C" w:rsidRPr="00D61B2C">
              <w:rPr>
                <w:rFonts w:asciiTheme="majorHAnsi" w:hAnsiTheme="majorHAnsi" w:cs="Arial"/>
                <w:bCs/>
                <w:color w:val="000000"/>
              </w:rPr>
              <w:t xml:space="preserve"> Rodovias BR-110/410/BA, segmentos km 113,8 - km 172,1 e km 0,0 - km 35,8, </w:t>
            </w:r>
            <w:r w:rsidR="00680D51" w:rsidRPr="00D61B2C">
              <w:rPr>
                <w:rFonts w:asciiTheme="majorHAnsi" w:hAnsiTheme="majorHAnsi" w:cs="Arial"/>
                <w:bCs/>
                <w:color w:val="000000"/>
              </w:rPr>
              <w:t>sob jurisdição</w:t>
            </w:r>
            <w:r w:rsidR="00D61B2C" w:rsidRPr="00D61B2C">
              <w:rPr>
                <w:rFonts w:asciiTheme="majorHAnsi" w:hAnsiTheme="majorHAnsi" w:cs="Arial"/>
                <w:bCs/>
                <w:color w:val="000000"/>
              </w:rPr>
              <w:t xml:space="preserve"> da Unidade Local de Euclides da Cunha/BA, no âmbito do Plano Anual de Trabalho e Orçamento - </w:t>
            </w:r>
            <w:r w:rsidR="00680D51" w:rsidRPr="00D61B2C">
              <w:rPr>
                <w:rFonts w:asciiTheme="majorHAnsi" w:hAnsiTheme="majorHAnsi" w:cs="Arial"/>
                <w:bCs/>
                <w:color w:val="000000"/>
              </w:rPr>
              <w:t>PATO,</w:t>
            </w:r>
            <w:r w:rsidR="00D61B2C" w:rsidRPr="00D61B2C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680D51" w:rsidRPr="00D61B2C">
              <w:rPr>
                <w:rFonts w:asciiTheme="majorHAnsi" w:hAnsiTheme="majorHAnsi" w:cs="Arial"/>
                <w:bCs/>
                <w:color w:val="000000"/>
              </w:rPr>
              <w:t>sob responsabilidade</w:t>
            </w:r>
            <w:r w:rsidR="00D61B2C" w:rsidRPr="00D61B2C">
              <w:rPr>
                <w:rFonts w:asciiTheme="majorHAnsi" w:hAnsiTheme="majorHAnsi" w:cs="Arial"/>
                <w:bCs/>
                <w:color w:val="000000"/>
              </w:rPr>
              <w:t xml:space="preserve"> da Superintendência Regional do DNIT no Estado da Bahia, conforme condições e exigências estabelecidas neste</w:t>
            </w:r>
            <w:r w:rsidR="00D61B2C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D61B2C" w:rsidRPr="00D61B2C">
              <w:rPr>
                <w:rFonts w:asciiTheme="majorHAnsi" w:hAnsiTheme="majorHAnsi" w:cs="Arial"/>
                <w:bCs/>
                <w:color w:val="000000"/>
              </w:rPr>
              <w:t>instrumento e seus anexos.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BC4D8" w14:textId="77777777" w:rsidR="00FF57B7" w:rsidRPr="00087726" w:rsidRDefault="00FF57B7" w:rsidP="00FF57B7">
            <w:pPr>
              <w:spacing w:after="100" w:afterAutospacing="1"/>
              <w:ind w:right="170"/>
              <w:jc w:val="both"/>
              <w:rPr>
                <w:rFonts w:asciiTheme="majorHAnsi" w:hAnsiTheme="majorHAnsi"/>
                <w:bCs/>
              </w:rPr>
            </w:pPr>
            <w:r w:rsidRPr="00087726">
              <w:rPr>
                <w:rFonts w:asciiTheme="majorHAnsi" w:hAnsiTheme="majorHAnsi"/>
                <w:bCs/>
              </w:rPr>
              <w:t xml:space="preserve">DATAS: </w:t>
            </w:r>
          </w:p>
          <w:p w14:paraId="6B022272" w14:textId="6224D013" w:rsidR="00D61B2C" w:rsidRPr="00D61B2C" w:rsidRDefault="00D61B2C" w:rsidP="00D61B2C">
            <w:pPr>
              <w:numPr>
                <w:ilvl w:val="0"/>
                <w:numId w:val="3"/>
              </w:numPr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D61B2C">
              <w:rPr>
                <w:rFonts w:asciiTheme="majorHAnsi" w:hAnsiTheme="majorHAnsi"/>
              </w:rPr>
              <w:t>DATA DA SESSÃO PÚBLICA</w:t>
            </w:r>
            <w:r>
              <w:rPr>
                <w:rFonts w:asciiTheme="majorHAnsi" w:hAnsiTheme="majorHAnsi"/>
              </w:rPr>
              <w:t>:</w:t>
            </w:r>
          </w:p>
          <w:p w14:paraId="197B4F2A" w14:textId="4C8A653D" w:rsidR="00FF57B7" w:rsidRPr="00087726" w:rsidRDefault="00D61B2C" w:rsidP="00D61B2C">
            <w:pPr>
              <w:numPr>
                <w:ilvl w:val="0"/>
                <w:numId w:val="3"/>
              </w:numPr>
              <w:spacing w:after="100" w:afterAutospacing="1"/>
              <w:ind w:right="170"/>
              <w:jc w:val="both"/>
              <w:rPr>
                <w:rFonts w:asciiTheme="majorHAnsi" w:hAnsiTheme="majorHAnsi"/>
              </w:rPr>
            </w:pPr>
            <w:r w:rsidRPr="00D61B2C">
              <w:rPr>
                <w:rFonts w:asciiTheme="majorHAnsi" w:hAnsiTheme="majorHAnsi"/>
              </w:rPr>
              <w:t>Dia 20/12/2</w:t>
            </w:r>
            <w:r>
              <w:rPr>
                <w:rFonts w:asciiTheme="majorHAnsi" w:hAnsiTheme="majorHAnsi"/>
              </w:rPr>
              <w:t>024 às 10h</w:t>
            </w:r>
          </w:p>
          <w:p w14:paraId="2A98B6AE" w14:textId="3830A39F" w:rsidR="00FF57B7" w:rsidRPr="00087726" w:rsidRDefault="00FF57B7" w:rsidP="00FF57B7">
            <w:pPr>
              <w:numPr>
                <w:ilvl w:val="0"/>
                <w:numId w:val="3"/>
              </w:numPr>
              <w:spacing w:after="100" w:afterAutospacing="1"/>
              <w:ind w:left="0" w:right="170"/>
              <w:jc w:val="both"/>
              <w:rPr>
                <w:rFonts w:asciiTheme="majorHAnsi" w:hAnsiTheme="majorHAnsi"/>
              </w:rPr>
            </w:pPr>
          </w:p>
        </w:tc>
      </w:tr>
      <w:tr w:rsidR="00FF57B7" w:rsidRPr="00087726" w14:paraId="1DA441A8" w14:textId="77777777" w:rsidTr="00FF57B7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B3245" w14:textId="77777777" w:rsidR="00FF57B7" w:rsidRPr="00087726" w:rsidRDefault="00FF57B7" w:rsidP="00FF57B7">
            <w:pPr>
              <w:tabs>
                <w:tab w:val="left" w:pos="4393"/>
                <w:tab w:val="center" w:pos="5386"/>
              </w:tabs>
              <w:spacing w:after="100" w:afterAutospacing="1"/>
              <w:ind w:right="170"/>
              <w:jc w:val="center"/>
              <w:outlineLvl w:val="1"/>
              <w:rPr>
                <w:rFonts w:asciiTheme="majorHAnsi" w:hAnsiTheme="majorHAnsi" w:cs="Arial"/>
              </w:rPr>
            </w:pPr>
            <w:r w:rsidRPr="00087726">
              <w:rPr>
                <w:rFonts w:asciiTheme="majorHAnsi" w:hAnsiTheme="majorHAnsi" w:cs="Arial"/>
              </w:rPr>
              <w:t>VALORES</w:t>
            </w:r>
          </w:p>
        </w:tc>
      </w:tr>
      <w:tr w:rsidR="00FF57B7" w:rsidRPr="00087726" w14:paraId="64586A50" w14:textId="77777777" w:rsidTr="00FF57B7">
        <w:trPr>
          <w:cantSplit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9389" w14:textId="77777777" w:rsidR="00FF57B7" w:rsidRPr="00087726" w:rsidRDefault="00FF57B7" w:rsidP="00FF57B7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3CFE1" w14:textId="77777777" w:rsidR="00FF57B7" w:rsidRPr="00087726" w:rsidRDefault="00FF57B7" w:rsidP="00FF57B7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AADCD" w14:textId="77777777" w:rsidR="00FF57B7" w:rsidRPr="00087726" w:rsidRDefault="00FF57B7" w:rsidP="00FF57B7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A5AC1" w14:textId="77777777" w:rsidR="00FF57B7" w:rsidRPr="00087726" w:rsidRDefault="00FF57B7" w:rsidP="00FF57B7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087726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FF57B7" w:rsidRPr="00087726" w14:paraId="3E7EA0EC" w14:textId="77777777" w:rsidTr="00FF57B7">
        <w:trPr>
          <w:cantSplit/>
          <w:trHeight w:val="394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374DA" w14:textId="581DF5A0" w:rsidR="00FF57B7" w:rsidRPr="00087726" w:rsidRDefault="00FF57B7" w:rsidP="00FF57B7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  <w:r w:rsidRPr="00087726">
              <w:rPr>
                <w:rFonts w:asciiTheme="majorHAnsi" w:hAnsiTheme="majorHAnsi" w:cs="Arial"/>
                <w:bCs/>
              </w:rPr>
              <w:t xml:space="preserve">R$ </w:t>
            </w:r>
            <w:r w:rsidR="00D61B2C" w:rsidRPr="00D61B2C">
              <w:rPr>
                <w:rFonts w:asciiTheme="majorHAnsi" w:hAnsiTheme="majorHAnsi" w:cs="Arial"/>
                <w:bCs/>
              </w:rPr>
              <w:t>24.240.544,89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6975A" w14:textId="77777777" w:rsidR="00FF57B7" w:rsidRPr="00087726" w:rsidRDefault="00FF57B7" w:rsidP="00FF57B7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color w:val="000000"/>
              </w:rPr>
            </w:pPr>
            <w:r w:rsidRPr="00087726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92E76" w14:textId="77777777" w:rsidR="00FF57B7" w:rsidRPr="00087726" w:rsidRDefault="00FF57B7" w:rsidP="00FF57B7">
            <w:pPr>
              <w:autoSpaceDE w:val="0"/>
              <w:autoSpaceDN w:val="0"/>
              <w:adjustRightInd w:val="0"/>
              <w:spacing w:after="100" w:afterAutospacing="1"/>
              <w:ind w:right="17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84BBE" w14:textId="77777777" w:rsidR="00FF57B7" w:rsidRPr="00087726" w:rsidRDefault="00FF57B7" w:rsidP="00FF57B7">
            <w:pPr>
              <w:keepNext/>
              <w:spacing w:after="100" w:afterAutospacing="1"/>
              <w:ind w:right="170"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087726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087726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FF57B7" w:rsidRPr="00087726" w14:paraId="1311606B" w14:textId="77777777" w:rsidTr="00FF57B7">
        <w:trPr>
          <w:cantSplit/>
          <w:trHeight w:val="86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062F7" w14:textId="77777777" w:rsidR="00FF57B7" w:rsidRPr="00087726" w:rsidRDefault="00FF57B7" w:rsidP="00FF57B7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7726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</w:tc>
      </w:tr>
      <w:tr w:rsidR="00FF57B7" w:rsidRPr="00087726" w14:paraId="28C2684B" w14:textId="77777777" w:rsidTr="00FF57B7">
        <w:trPr>
          <w:cantSplit/>
          <w:trHeight w:val="45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CB5AD" w14:textId="77777777" w:rsidR="00FF57B7" w:rsidRPr="00087726" w:rsidRDefault="00FF57B7" w:rsidP="00FF57B7">
            <w:pPr>
              <w:autoSpaceDE w:val="0"/>
              <w:autoSpaceDN w:val="0"/>
              <w:adjustRightInd w:val="0"/>
              <w:spacing w:after="100" w:afterAutospacing="1"/>
              <w:ind w:right="17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087726">
              <w:rPr>
                <w:rFonts w:asciiTheme="majorHAnsi" w:hAnsiTheme="majorHAnsi" w:cstheme="majorHAnsi"/>
                <w:color w:val="000000"/>
              </w:rPr>
              <w:t xml:space="preserve">OPERACIONAL: </w:t>
            </w:r>
          </w:p>
        </w:tc>
      </w:tr>
      <w:tr w:rsidR="00FF57B7" w:rsidRPr="00087726" w14:paraId="23CEB5E0" w14:textId="77777777" w:rsidTr="00FF57B7">
        <w:trPr>
          <w:cantSplit/>
          <w:trHeight w:val="30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7D2CC" w14:textId="77777777" w:rsidR="00FF57B7" w:rsidRPr="00087726" w:rsidRDefault="00FF57B7" w:rsidP="00FF57B7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/>
              </w:rPr>
            </w:pPr>
            <w:r w:rsidRPr="00087726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FF57B7" w:rsidRPr="00087726" w14:paraId="207C65C7" w14:textId="77777777" w:rsidTr="00FF57B7">
        <w:trPr>
          <w:cantSplit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41D14" w14:textId="4723CD1D" w:rsidR="00FF57B7" w:rsidRPr="00087726" w:rsidRDefault="00FF57B7" w:rsidP="00D61B2C">
            <w:pPr>
              <w:spacing w:after="100" w:afterAutospacing="1"/>
              <w:ind w:right="170"/>
              <w:jc w:val="both"/>
              <w:outlineLvl w:val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="Arial"/>
                <w:color w:val="000000"/>
              </w:rPr>
              <w:t>OBSERVAÇÕES</w:t>
            </w:r>
            <w:r w:rsidRPr="00087726">
              <w:rPr>
                <w:rFonts w:asciiTheme="majorHAnsi" w:hAnsiTheme="majorHAnsi" w:cs="Symbol"/>
                <w:color w:val="000000"/>
              </w:rPr>
              <w:t>:</w:t>
            </w:r>
            <w:r w:rsidR="00D61B2C">
              <w:rPr>
                <w:rFonts w:asciiTheme="majorHAnsi" w:hAnsiTheme="majorHAnsi" w:cstheme="majorHAnsi"/>
              </w:rPr>
              <w:t xml:space="preserve"> </w:t>
            </w:r>
            <w:r w:rsidR="00D61B2C" w:rsidRPr="00D61B2C">
              <w:rPr>
                <w:rFonts w:asciiTheme="majorHAnsi" w:hAnsiTheme="majorHAnsi" w:cstheme="majorHAnsi"/>
              </w:rPr>
              <w:t>Quaisquer informações quanto às visitas poderão ser obtidas junto à Superintendência Regional, conforme informações a</w:t>
            </w:r>
            <w:r w:rsidR="00D61B2C">
              <w:rPr>
                <w:rFonts w:asciiTheme="majorHAnsi" w:hAnsiTheme="majorHAnsi" w:cstheme="majorHAnsi"/>
              </w:rPr>
              <w:t xml:space="preserve"> </w:t>
            </w:r>
            <w:r w:rsidR="00D61B2C" w:rsidRPr="00D61B2C">
              <w:rPr>
                <w:rFonts w:asciiTheme="majorHAnsi" w:hAnsiTheme="majorHAnsi" w:cstheme="majorHAnsi"/>
              </w:rPr>
              <w:t xml:space="preserve">seguir: "Contato: (71) 3501-6600/6603, e-mail: </w:t>
            </w:r>
            <w:hyperlink r:id="rId14" w:history="1">
              <w:r w:rsidR="00D61B2C" w:rsidRPr="001076E0">
                <w:rPr>
                  <w:rStyle w:val="Hyperlink"/>
                  <w:rFonts w:asciiTheme="majorHAnsi" w:hAnsiTheme="majorHAnsi" w:cstheme="majorHAnsi"/>
                </w:rPr>
                <w:t>apoio.gabinete.ba@dnit.gov.br</w:t>
              </w:r>
            </w:hyperlink>
            <w:r w:rsidR="00D61B2C">
              <w:rPr>
                <w:rFonts w:asciiTheme="majorHAnsi" w:hAnsiTheme="majorHAnsi" w:cstheme="majorHAnsi"/>
              </w:rPr>
              <w:t xml:space="preserve">, </w:t>
            </w:r>
            <w:hyperlink r:id="rId15" w:history="1">
              <w:r w:rsidR="00D61B2C" w:rsidRPr="00087726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</w:p>
        </w:tc>
      </w:tr>
    </w:tbl>
    <w:p w14:paraId="3024CFE3" w14:textId="77777777" w:rsidR="00FF57B7" w:rsidRDefault="00FF57B7" w:rsidP="00A000CF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F4816C7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5B9E8591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B76EB22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C2760ED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DBE3B64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25F93642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4A34E07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7F54A64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833D517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782A960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AA88F6F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F935AB5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030BB33D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2E7EAC6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35F4E2C" w14:textId="77777777" w:rsidR="00A000CF" w:rsidRDefault="00A000CF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6268FF0" w14:textId="77777777" w:rsidR="00FF57B7" w:rsidRDefault="00FF57B7" w:rsidP="000E69DC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4B2CCB5" w14:textId="77777777" w:rsidR="00FF57B7" w:rsidRDefault="00FF57B7" w:rsidP="00A000CF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FF57B7" w:rsidRPr="002A4C7F" w14:paraId="4EF10AC4" w14:textId="77777777" w:rsidTr="00FF57B7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472BA" w14:textId="3A96E6D8" w:rsidR="00FF57B7" w:rsidRPr="002A4C7F" w:rsidRDefault="00FF57B7" w:rsidP="00FF57B7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A000CF">
              <w:rPr>
                <w:rFonts w:asciiTheme="minorHAnsi" w:hAnsiTheme="minorHAnsi" w:cstheme="minorHAnsi"/>
                <w:b/>
                <w:bCs/>
              </w:rPr>
              <w:t>DER - RJ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1FF7" w14:textId="5835A33F" w:rsidR="00FF57B7" w:rsidRPr="002A4C7F" w:rsidRDefault="00FF57B7" w:rsidP="00FF57B7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</w:t>
            </w:r>
            <w:r w:rsidRPr="00A000CF">
              <w:rPr>
                <w:rFonts w:asciiTheme="minorHAnsi" w:hAnsiTheme="minorHAnsi" w:cstheme="minorHAnsi"/>
              </w:rPr>
              <w:t>:</w:t>
            </w:r>
            <w:r w:rsidRPr="00A000CF">
              <w:rPr>
                <w:rFonts w:asciiTheme="minorHAnsi" w:hAnsiTheme="minorHAnsi" w:cstheme="minorHAnsi"/>
                <w:b/>
              </w:rPr>
              <w:t xml:space="preserve"> </w:t>
            </w:r>
            <w:r w:rsidR="00CB2350">
              <w:rPr>
                <w:rFonts w:asciiTheme="minorHAnsi" w:hAnsiTheme="minorHAnsi" w:cstheme="minorHAnsi"/>
                <w:b/>
              </w:rPr>
              <w:t xml:space="preserve">CONCORRÊNCIA ELETRÔNICA </w:t>
            </w:r>
            <w:r w:rsidRPr="00A000CF">
              <w:rPr>
                <w:rFonts w:asciiTheme="minorHAnsi" w:hAnsiTheme="minorHAnsi" w:cstheme="minorHAnsi"/>
                <w:b/>
              </w:rPr>
              <w:t>Nº 007/2024</w:t>
            </w:r>
          </w:p>
        </w:tc>
      </w:tr>
      <w:tr w:rsidR="00FF57B7" w:rsidRPr="002A4C7F" w14:paraId="23168B53" w14:textId="77777777" w:rsidTr="00FF57B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6D859" w14:textId="441D6795" w:rsidR="00FF57B7" w:rsidRPr="002A4C7F" w:rsidRDefault="00FF57B7" w:rsidP="00CB2350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FF57B7" w:rsidRPr="002A4C7F" w14:paraId="14F356EA" w14:textId="77777777" w:rsidTr="00FF57B7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BC373" w14:textId="7013A861" w:rsidR="00FF57B7" w:rsidRPr="002A4C7F" w:rsidRDefault="00FF57B7" w:rsidP="00FF57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CB2350">
              <w:rPr>
                <w:rFonts w:asciiTheme="majorHAnsi" w:hAnsiTheme="majorHAnsi" w:cstheme="majorHAnsi"/>
              </w:rPr>
              <w:t>Contratação de empresa para execução de obra de implantação de ponte sobre o Rio Piabanha e rotatória de acesso, no bairro Julioca no Município de Areial/RJ.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5D385" w14:textId="77777777" w:rsidR="00FF57B7" w:rsidRPr="002A4C7F" w:rsidRDefault="00FF57B7" w:rsidP="00FF57B7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6F804664" w14:textId="77777777" w:rsidR="00FF57B7" w:rsidRPr="002A4C7F" w:rsidRDefault="00FF57B7" w:rsidP="00FF57B7">
            <w:pPr>
              <w:rPr>
                <w:rFonts w:asciiTheme="majorHAnsi" w:hAnsiTheme="majorHAnsi" w:cstheme="majorHAnsi"/>
                <w:bCs/>
              </w:rPr>
            </w:pPr>
          </w:p>
          <w:p w14:paraId="2719698F" w14:textId="2101BA16" w:rsidR="00FF57B7" w:rsidRPr="002A4C7F" w:rsidRDefault="00CB2350" w:rsidP="00FF57B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Data da abertura: 16/01/2025</w:t>
            </w:r>
          </w:p>
        </w:tc>
      </w:tr>
      <w:tr w:rsidR="00FF57B7" w:rsidRPr="002A4C7F" w14:paraId="54AB5167" w14:textId="77777777" w:rsidTr="00FF57B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9F8D1" w14:textId="77777777" w:rsidR="00FF57B7" w:rsidRPr="002A4C7F" w:rsidRDefault="00FF57B7" w:rsidP="00FF57B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FF57B7" w:rsidRPr="002A4C7F" w14:paraId="2D43B355" w14:textId="77777777" w:rsidTr="00FF57B7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EB056" w14:textId="77777777" w:rsidR="00FF57B7" w:rsidRPr="002A4C7F" w:rsidRDefault="00FF57B7" w:rsidP="00FF57B7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FBDDE" w14:textId="77777777" w:rsidR="00FF57B7" w:rsidRPr="002A4C7F" w:rsidRDefault="00FF57B7" w:rsidP="00FF57B7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FF57B7" w:rsidRPr="002A4C7F" w14:paraId="7D30827E" w14:textId="77777777" w:rsidTr="00FF57B7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39AE0" w14:textId="189C0842" w:rsidR="00FF57B7" w:rsidRPr="002A4C7F" w:rsidRDefault="00FF57B7" w:rsidP="00FF57B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CB2350">
              <w:rPr>
                <w:rFonts w:asciiTheme="majorHAnsi" w:hAnsiTheme="majorHAnsi" w:cstheme="majorHAnsi"/>
              </w:rPr>
              <w:t>4.488.609,53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9326E" w14:textId="77777777" w:rsidR="00FF57B7" w:rsidRPr="002A4C7F" w:rsidRDefault="00FF57B7" w:rsidP="00FF57B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FF57B7" w:rsidRPr="002A4C7F" w14:paraId="4C1D220B" w14:textId="77777777" w:rsidTr="00FF57B7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287D" w14:textId="77777777" w:rsidR="00FF57B7" w:rsidRPr="002A4C7F" w:rsidRDefault="00FF57B7" w:rsidP="00FF57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</w:p>
        </w:tc>
      </w:tr>
      <w:tr w:rsidR="00FF57B7" w:rsidRPr="002A4C7F" w14:paraId="3BA33D20" w14:textId="77777777" w:rsidTr="00FF57B7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FE9A6" w14:textId="77777777" w:rsidR="00FF57B7" w:rsidRPr="002A4C7F" w:rsidRDefault="00FF57B7" w:rsidP="00FF57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FF57B7" w:rsidRPr="002A4C7F" w14:paraId="6B13C790" w14:textId="77777777" w:rsidTr="00FF57B7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CDAD5" w14:textId="77777777" w:rsidR="00FF57B7" w:rsidRPr="002A4C7F" w:rsidRDefault="00FF57B7" w:rsidP="00FF57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FF57B7" w:rsidRPr="002A4C7F" w14:paraId="39DEF8EC" w14:textId="77777777" w:rsidTr="00FF57B7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BC344" w14:textId="6AFB41EF" w:rsidR="00FF57B7" w:rsidRPr="002A4C7F" w:rsidRDefault="00FF57B7" w:rsidP="00CB2350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6" w:history="1">
              <w:r w:rsidR="00CB2350" w:rsidRPr="001076E0">
                <w:rPr>
                  <w:rStyle w:val="Hyperlink"/>
                  <w:rFonts w:asciiTheme="majorHAnsi" w:hAnsiTheme="majorHAnsi" w:cstheme="majorHAnsi"/>
                </w:rPr>
                <w:t>www.compras.rj.gov.com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7" w:history="1">
              <w:r w:rsidR="00CB2350"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</w:t>
              </w:r>
              <w:r w:rsidR="00CB2350">
                <w:rPr>
                  <w:rFonts w:asciiTheme="majorHAnsi" w:hAnsiTheme="majorHAnsi" w:cstheme="majorHAnsi"/>
                  <w:color w:val="0000FF"/>
                  <w:u w:val="single"/>
                </w:rPr>
                <w:t>rj.gov.com</w:t>
              </w:r>
            </w:hyperlink>
            <w:r w:rsidRPr="002A4C7F">
              <w:rPr>
                <w:rFonts w:asciiTheme="majorHAnsi" w:hAnsiTheme="majorHAnsi" w:cstheme="majorHAnsi"/>
              </w:rPr>
              <w:t>. O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78D84247" w14:textId="77777777" w:rsidR="007E6844" w:rsidRDefault="007E6844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230A366" w14:textId="77777777" w:rsidR="00FF57B7" w:rsidRDefault="00FF57B7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EF92599" w14:textId="77777777" w:rsidR="00FF57B7" w:rsidRDefault="00FF57B7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6D7320D" w14:textId="77777777" w:rsidR="00A000CF" w:rsidRDefault="00A000CF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FF57B7" w:rsidRPr="00087726" w14:paraId="2D51781F" w14:textId="77777777" w:rsidTr="00FF57B7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DB5B" w14:textId="77777777" w:rsidR="00FF57B7" w:rsidRPr="00087726" w:rsidRDefault="00FF57B7" w:rsidP="00FF57B7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F77F9E">
              <w:rPr>
                <w:rFonts w:asciiTheme="minorHAnsi" w:hAnsiTheme="minorHAnsi" w:cstheme="minorHAnsi"/>
                <w:b/>
              </w:rPr>
              <w:t>SMOBI</w:t>
            </w:r>
            <w:r w:rsidRPr="00087726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E3A5A" w14:textId="4C3558D4" w:rsidR="00FF57B7" w:rsidRPr="00087726" w:rsidRDefault="00FF57B7" w:rsidP="00FF57B7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F77F9E">
              <w:rPr>
                <w:rFonts w:asciiTheme="minorHAnsi" w:hAnsiTheme="minorHAnsi" w:cstheme="minorHAnsi"/>
                <w:b/>
              </w:rPr>
              <w:t>PREGÃO Nº 083/2024</w:t>
            </w:r>
          </w:p>
        </w:tc>
      </w:tr>
      <w:tr w:rsidR="00FF57B7" w:rsidRPr="00087726" w14:paraId="4959CEB3" w14:textId="77777777" w:rsidTr="00FF57B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A068B" w14:textId="77777777" w:rsidR="00FF57B7" w:rsidRPr="00087726" w:rsidRDefault="00FF57B7" w:rsidP="00FF57B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18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FF57B7" w:rsidRPr="00087726" w14:paraId="63224764" w14:textId="77777777" w:rsidTr="00FF57B7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B7874" w14:textId="6587BD48" w:rsidR="00FF57B7" w:rsidRPr="00087726" w:rsidRDefault="00FF57B7" w:rsidP="00FF57B7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FF57B7">
              <w:rPr>
                <w:rFonts w:asciiTheme="majorHAnsi" w:hAnsiTheme="majorHAnsi" w:cstheme="majorHAnsi"/>
              </w:rPr>
              <w:t>Contratação de empresas especializadas para execução dos serviços comuns de engenharia para manutenção e adequação do Centro de Especialidades Medicas – CEM- Barreiro, do Centro de Convivência São Paulo, do Centro de Referência de Saúde Mental – CERSAM / Barreiro e da Brigada de Incêndio I do Parque das Mangabeira</w:t>
            </w:r>
            <w:r w:rsidR="008B5E88">
              <w:rPr>
                <w:rFonts w:asciiTheme="majorHAnsi" w:hAnsiTheme="majorHAnsi" w:cstheme="majorHAnsi"/>
              </w:rPr>
              <w:t>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8C24B" w14:textId="77777777" w:rsidR="00FF57B7" w:rsidRPr="00087726" w:rsidRDefault="00FF57B7" w:rsidP="00FF57B7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43B2B460" w14:textId="69F0AB15" w:rsidR="00FF57B7" w:rsidRPr="00FF57B7" w:rsidRDefault="00FF57B7" w:rsidP="00FF57B7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FF57B7">
              <w:rPr>
                <w:rFonts w:asciiTheme="majorHAnsi" w:hAnsiTheme="majorHAnsi" w:cstheme="majorHAnsi"/>
              </w:rPr>
              <w:t xml:space="preserve">Recebimento das propostas exclusivamente por meio eletrônico: </w:t>
            </w:r>
            <w:r w:rsidR="008B5E88">
              <w:rPr>
                <w:rFonts w:asciiTheme="majorHAnsi" w:hAnsiTheme="majorHAnsi" w:cstheme="majorHAnsi"/>
              </w:rPr>
              <w:t>A</w:t>
            </w:r>
            <w:r w:rsidRPr="00FF57B7">
              <w:rPr>
                <w:rFonts w:asciiTheme="majorHAnsi" w:hAnsiTheme="majorHAnsi" w:cstheme="majorHAnsi"/>
              </w:rPr>
              <w:t>t</w:t>
            </w:r>
            <w:r w:rsidR="008B5E88">
              <w:rPr>
                <w:rFonts w:asciiTheme="majorHAnsi" w:hAnsiTheme="majorHAnsi" w:cstheme="majorHAnsi"/>
              </w:rPr>
              <w:t>é as09h59min do dia 20/12/2024.</w:t>
            </w:r>
          </w:p>
          <w:p w14:paraId="39BEADE7" w14:textId="7AD59852" w:rsidR="00FF57B7" w:rsidRPr="008B5E88" w:rsidRDefault="008B5E88" w:rsidP="008B5E88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8B5E88">
              <w:rPr>
                <w:rFonts w:asciiTheme="majorHAnsi" w:hAnsiTheme="majorHAnsi" w:cstheme="majorHAnsi"/>
              </w:rPr>
              <w:t xml:space="preserve">Abertura das propostas e sessão </w:t>
            </w:r>
            <w:r>
              <w:rPr>
                <w:rFonts w:asciiTheme="majorHAnsi" w:hAnsiTheme="majorHAnsi" w:cstheme="majorHAnsi"/>
              </w:rPr>
              <w:t xml:space="preserve">de lances em meio eletrônico: A </w:t>
            </w:r>
            <w:r w:rsidRPr="008B5E88">
              <w:rPr>
                <w:rFonts w:asciiTheme="majorHAnsi" w:hAnsiTheme="majorHAnsi" w:cstheme="majorHAnsi"/>
              </w:rPr>
              <w:t>partir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B5E88">
              <w:rPr>
                <w:rFonts w:asciiTheme="majorHAnsi" w:hAnsiTheme="majorHAnsi" w:cstheme="majorHAnsi"/>
              </w:rPr>
              <w:t>10H00min do dia 20/12/2024.</w:t>
            </w:r>
          </w:p>
        </w:tc>
      </w:tr>
      <w:tr w:rsidR="00FF57B7" w:rsidRPr="00087726" w14:paraId="33C17ADD" w14:textId="77777777" w:rsidTr="00FF57B7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9A451" w14:textId="77777777" w:rsidR="00FF57B7" w:rsidRPr="00087726" w:rsidRDefault="00FF57B7" w:rsidP="00FF57B7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FF57B7" w:rsidRPr="00087726" w14:paraId="235C854E" w14:textId="77777777" w:rsidTr="00FF57B7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3360C" w14:textId="77777777" w:rsidR="00FF57B7" w:rsidRPr="00087726" w:rsidRDefault="00FF57B7" w:rsidP="00FF57B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D21F5" w14:textId="77777777" w:rsidR="00FF57B7" w:rsidRPr="00087726" w:rsidRDefault="00FF57B7" w:rsidP="00FF57B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FF57B7" w:rsidRPr="00087726" w14:paraId="66D909B4" w14:textId="77777777" w:rsidTr="00FF57B7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2B7E3" w14:textId="28EF6AF6" w:rsidR="00FF57B7" w:rsidRPr="00087726" w:rsidRDefault="00FF57B7" w:rsidP="00FF57B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="00681801">
              <w:rPr>
                <w:rFonts w:asciiTheme="majorHAnsi" w:hAnsiTheme="majorHAnsi" w:cstheme="majorHAnsi"/>
              </w:rPr>
              <w:t>145.887,44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53BEE" w14:textId="77777777" w:rsidR="00FF57B7" w:rsidRPr="00087726" w:rsidRDefault="00FF57B7" w:rsidP="00FF57B7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FF57B7" w:rsidRPr="00087726" w14:paraId="157C1AA4" w14:textId="77777777" w:rsidTr="00FF57B7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61BFA" w14:textId="77777777" w:rsidR="00FF57B7" w:rsidRPr="00087726" w:rsidRDefault="00FF57B7" w:rsidP="00FF57B7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TÉCNICA: -</w:t>
            </w:r>
          </w:p>
        </w:tc>
      </w:tr>
      <w:tr w:rsidR="00FF57B7" w:rsidRPr="00087726" w14:paraId="675276E4" w14:textId="77777777" w:rsidTr="00FF57B7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6D0BB" w14:textId="77777777" w:rsidR="00FF57B7" w:rsidRPr="00087726" w:rsidRDefault="00FF57B7" w:rsidP="00FF57B7">
            <w:pPr>
              <w:pStyle w:val="Default"/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OPERACIONAL: -</w:t>
            </w:r>
          </w:p>
        </w:tc>
      </w:tr>
      <w:tr w:rsidR="00FF57B7" w:rsidRPr="00087726" w14:paraId="00EEC8F4" w14:textId="77777777" w:rsidTr="00FF57B7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7E450" w14:textId="77777777" w:rsidR="00FF57B7" w:rsidRPr="00087726" w:rsidRDefault="00FF57B7" w:rsidP="00FF57B7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FF57B7" w:rsidRPr="00087726" w14:paraId="070A2568" w14:textId="77777777" w:rsidTr="00FF57B7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FDDBA" w14:textId="77777777" w:rsidR="00FF57B7" w:rsidRPr="00087726" w:rsidRDefault="00FF57B7" w:rsidP="00FF57B7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19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20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55905B05" w14:textId="77777777" w:rsidR="00FF57B7" w:rsidRDefault="00FF57B7" w:rsidP="005543F3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23C51876" w14:textId="02A6731B" w:rsidR="00944F81" w:rsidRPr="007E6844" w:rsidRDefault="00944F81" w:rsidP="000E69D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t>ESTADO DE MINAS GERAIS</w:t>
      </w:r>
    </w:p>
    <w:p w14:paraId="3D9FAEB4" w14:textId="77777777" w:rsidR="00893768" w:rsidRPr="002F447F" w:rsidRDefault="00893768" w:rsidP="00893768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6C84F63" w14:textId="77777777" w:rsidR="00092237" w:rsidRPr="002F447F" w:rsidRDefault="00092237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105390" w14:textId="05F8C6BD" w:rsidR="00A022A8" w:rsidRDefault="00A022A8" w:rsidP="005543F3">
      <w:pPr>
        <w:tabs>
          <w:tab w:val="left" w:pos="3405"/>
        </w:tabs>
        <w:autoSpaceDE w:val="0"/>
        <w:autoSpaceDN w:val="0"/>
        <w:adjustRightInd w:val="0"/>
        <w:jc w:val="both"/>
      </w:pPr>
      <w:r w:rsidRPr="00A022A8">
        <w:rPr>
          <w:rFonts w:asciiTheme="minorHAnsi" w:hAnsiTheme="minorHAnsi" w:cstheme="minorHAnsi"/>
          <w:b/>
        </w:rPr>
        <w:t xml:space="preserve">PREFEITURA MUNICIPAL DE </w:t>
      </w:r>
      <w:r w:rsidR="00926A64">
        <w:rPr>
          <w:rFonts w:asciiTheme="minorHAnsi" w:hAnsiTheme="minorHAnsi" w:cstheme="minorHAnsi"/>
          <w:b/>
        </w:rPr>
        <w:t>ALTO RIO DOCE - PR</w:t>
      </w:r>
      <w:r w:rsidRPr="00A022A8">
        <w:rPr>
          <w:rFonts w:asciiTheme="minorHAnsi" w:hAnsiTheme="minorHAnsi" w:cstheme="minorHAnsi"/>
          <w:b/>
        </w:rPr>
        <w:t>EGÃO PRESENCIAL Nº 29/2024</w:t>
      </w:r>
      <w:r>
        <w:t xml:space="preserve"> </w:t>
      </w:r>
    </w:p>
    <w:p w14:paraId="28AF128F" w14:textId="58EF7FCD" w:rsidR="007E6844" w:rsidRPr="00C258E2" w:rsidRDefault="00C258E2" w:rsidP="005543F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58E2">
        <w:rPr>
          <w:rFonts w:asciiTheme="majorHAnsi" w:hAnsiTheme="majorHAnsi" w:cstheme="majorHAnsi"/>
        </w:rPr>
        <w:t>O</w:t>
      </w:r>
      <w:r w:rsidR="002E2250" w:rsidRPr="00C258E2">
        <w:rPr>
          <w:rFonts w:asciiTheme="majorHAnsi" w:hAnsiTheme="majorHAnsi" w:cstheme="majorHAnsi"/>
        </w:rPr>
        <w:t xml:space="preserve">bjeto: </w:t>
      </w:r>
      <w:r w:rsidRPr="00C258E2">
        <w:rPr>
          <w:rFonts w:asciiTheme="majorHAnsi" w:hAnsiTheme="majorHAnsi" w:cstheme="majorHAnsi"/>
        </w:rPr>
        <w:t>C</w:t>
      </w:r>
      <w:r w:rsidR="002E2250" w:rsidRPr="00C258E2">
        <w:rPr>
          <w:rFonts w:asciiTheme="majorHAnsi" w:hAnsiTheme="majorHAnsi" w:cstheme="majorHAnsi"/>
        </w:rPr>
        <w:t xml:space="preserve">ontratação de empresa especializada e do ramo para a futura e eventual aquisição de material de construção e acabamento, visando atender as necessidades das secretarias, departamentos e setores da Administração </w:t>
      </w:r>
      <w:r w:rsidR="00680D51" w:rsidRPr="00C258E2">
        <w:rPr>
          <w:rFonts w:asciiTheme="majorHAnsi" w:hAnsiTheme="majorHAnsi" w:cstheme="majorHAnsi"/>
        </w:rPr>
        <w:t>pública</w:t>
      </w:r>
      <w:r w:rsidR="002E2250" w:rsidRPr="00C258E2">
        <w:rPr>
          <w:rFonts w:asciiTheme="majorHAnsi" w:hAnsiTheme="majorHAnsi" w:cstheme="majorHAnsi"/>
        </w:rPr>
        <w:t xml:space="preserve"> Municipal de Alto </w:t>
      </w:r>
      <w:r w:rsidR="00680D51">
        <w:rPr>
          <w:rFonts w:asciiTheme="majorHAnsi" w:hAnsiTheme="majorHAnsi" w:cstheme="majorHAnsi"/>
        </w:rPr>
        <w:t>R</w:t>
      </w:r>
      <w:r w:rsidR="002E2250" w:rsidRPr="00C258E2">
        <w:rPr>
          <w:rFonts w:asciiTheme="majorHAnsi" w:hAnsiTheme="majorHAnsi" w:cstheme="majorHAnsi"/>
        </w:rPr>
        <w:t xml:space="preserve">io Doce, em atendimento a </w:t>
      </w:r>
      <w:r w:rsidR="00680D51" w:rsidRPr="00C258E2">
        <w:rPr>
          <w:rFonts w:asciiTheme="majorHAnsi" w:hAnsiTheme="majorHAnsi" w:cstheme="majorHAnsi"/>
        </w:rPr>
        <w:t>secretaria</w:t>
      </w:r>
      <w:r w:rsidR="002E2250" w:rsidRPr="00C258E2">
        <w:rPr>
          <w:rFonts w:asciiTheme="majorHAnsi" w:hAnsiTheme="majorHAnsi" w:cstheme="majorHAnsi"/>
        </w:rPr>
        <w:t xml:space="preserve"> Municipal de </w:t>
      </w:r>
      <w:r w:rsidR="00680D51" w:rsidRPr="00C258E2">
        <w:rPr>
          <w:rFonts w:asciiTheme="majorHAnsi" w:hAnsiTheme="majorHAnsi" w:cstheme="majorHAnsi"/>
        </w:rPr>
        <w:t>infraestrutura</w:t>
      </w:r>
      <w:r w:rsidR="002E2250" w:rsidRPr="00C258E2">
        <w:rPr>
          <w:rFonts w:asciiTheme="majorHAnsi" w:hAnsiTheme="majorHAnsi" w:cstheme="majorHAnsi"/>
        </w:rPr>
        <w:t xml:space="preserve"> e Desenvolvimento, através de recurso próprio, tendo a abertura dos envelopes no dia 17/12/2024 as 09:00</w:t>
      </w:r>
      <w:r w:rsidR="00680D51" w:rsidRPr="00C258E2">
        <w:rPr>
          <w:rFonts w:asciiTheme="majorHAnsi" w:hAnsiTheme="majorHAnsi" w:cstheme="majorHAnsi"/>
        </w:rPr>
        <w:t>hs.</w:t>
      </w:r>
      <w:r w:rsidR="002E2250" w:rsidRPr="00C258E2">
        <w:rPr>
          <w:rFonts w:asciiTheme="majorHAnsi" w:hAnsiTheme="majorHAnsi" w:cstheme="majorHAnsi"/>
        </w:rPr>
        <w:t xml:space="preserve"> </w:t>
      </w:r>
    </w:p>
    <w:p w14:paraId="5F67B7DD" w14:textId="77777777" w:rsidR="007E6844" w:rsidRDefault="007E684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45DBF6" w14:textId="77777777" w:rsidR="00926A64" w:rsidRDefault="00926A6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553FB9" w14:textId="5D426F95" w:rsidR="00926A64" w:rsidRPr="00926A64" w:rsidRDefault="00926A6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022A8">
        <w:rPr>
          <w:rFonts w:asciiTheme="minorHAnsi" w:hAnsiTheme="minorHAnsi" w:cstheme="minorHAnsi"/>
          <w:b/>
        </w:rPr>
        <w:t xml:space="preserve">PREFEITURA MUNICIPAL </w:t>
      </w:r>
      <w:r w:rsidRPr="00926A64">
        <w:rPr>
          <w:rFonts w:asciiTheme="minorHAnsi" w:hAnsiTheme="minorHAnsi" w:cstheme="minorHAnsi"/>
          <w:b/>
        </w:rPr>
        <w:t>DE ARCOS</w:t>
      </w:r>
      <w:r>
        <w:rPr>
          <w:rFonts w:asciiTheme="minorHAnsi" w:hAnsiTheme="minorHAnsi" w:cstheme="minorHAnsi"/>
          <w:b/>
        </w:rPr>
        <w:t xml:space="preserve"> </w:t>
      </w:r>
      <w:r w:rsidRPr="00926A64">
        <w:rPr>
          <w:rFonts w:asciiTheme="minorHAnsi" w:hAnsiTheme="minorHAnsi" w:cstheme="minorHAnsi"/>
          <w:b/>
        </w:rPr>
        <w:t>CONCORRÊNCIA ELETRÔNICA Nº 010/2024</w:t>
      </w:r>
    </w:p>
    <w:p w14:paraId="348321B1" w14:textId="368E68C0" w:rsidR="00926A64" w:rsidRPr="00A000CF" w:rsidRDefault="00A000C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00C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C</w:t>
      </w:r>
      <w:r w:rsidR="00926A64" w:rsidRPr="00A000CF">
        <w:rPr>
          <w:rFonts w:asciiTheme="majorHAnsi" w:hAnsiTheme="majorHAnsi" w:cstheme="majorHAnsi"/>
        </w:rPr>
        <w:t xml:space="preserve">ontratação de empresa especializada para prestação de serviços com fornecimento de mão de obra e materiais para construção de dispositivos de drenagem (drenagem superficial, drenagem profunda), passeio, pavimentação e recomposição asfáltica, atendendo </w:t>
      </w:r>
      <w:r w:rsidR="00680D51" w:rsidRPr="00A000CF">
        <w:rPr>
          <w:rFonts w:asciiTheme="majorHAnsi" w:hAnsiTheme="majorHAnsi" w:cstheme="majorHAnsi"/>
        </w:rPr>
        <w:t>à</w:t>
      </w:r>
      <w:r w:rsidR="00926A64" w:rsidRPr="00A000CF">
        <w:rPr>
          <w:rFonts w:asciiTheme="majorHAnsi" w:hAnsiTheme="majorHAnsi" w:cstheme="majorHAnsi"/>
        </w:rPr>
        <w:t xml:space="preserve"> solicitação da Secretaria Municipal de Obras e Serviços Públicos. ABERTURA DA </w:t>
      </w:r>
      <w:r w:rsidR="00680D51" w:rsidRPr="00A000CF">
        <w:rPr>
          <w:rFonts w:asciiTheme="majorHAnsi" w:hAnsiTheme="majorHAnsi" w:cstheme="majorHAnsi"/>
        </w:rPr>
        <w:t>SESSÃO: Dia</w:t>
      </w:r>
      <w:r w:rsidR="00926A64" w:rsidRPr="00A000CF">
        <w:rPr>
          <w:rFonts w:asciiTheme="majorHAnsi" w:hAnsiTheme="majorHAnsi" w:cstheme="majorHAnsi"/>
        </w:rPr>
        <w:t xml:space="preserve"> 20/0</w:t>
      </w:r>
      <w:r>
        <w:rPr>
          <w:rFonts w:asciiTheme="majorHAnsi" w:hAnsiTheme="majorHAnsi" w:cstheme="majorHAnsi"/>
        </w:rPr>
        <w:t>7/2024 às 13:30 horas. P</w:t>
      </w:r>
      <w:r w:rsidR="00926A64" w:rsidRPr="00A000CF">
        <w:rPr>
          <w:rFonts w:asciiTheme="majorHAnsi" w:hAnsiTheme="majorHAnsi" w:cstheme="majorHAnsi"/>
        </w:rPr>
        <w:t xml:space="preserve">lataforma de disputa </w:t>
      </w:r>
      <w:hyperlink r:id="rId21" w:history="1">
        <w:r w:rsidRPr="001076E0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>. S</w:t>
      </w:r>
      <w:r w:rsidR="00926A64" w:rsidRPr="00A000CF">
        <w:rPr>
          <w:rFonts w:asciiTheme="majorHAnsi" w:hAnsiTheme="majorHAnsi" w:cstheme="majorHAnsi"/>
        </w:rPr>
        <w:t xml:space="preserve">ite </w:t>
      </w:r>
      <w:hyperlink r:id="rId22" w:history="1">
        <w:r w:rsidRPr="001076E0">
          <w:rPr>
            <w:rStyle w:val="Hyperlink"/>
            <w:rFonts w:asciiTheme="majorHAnsi" w:hAnsiTheme="majorHAnsi" w:cstheme="majorHAnsi"/>
          </w:rPr>
          <w:t>www.arcos.mg.gov.br</w:t>
        </w:r>
      </w:hyperlink>
      <w:r w:rsidR="00926A64" w:rsidRPr="00A000CF">
        <w:rPr>
          <w:rFonts w:asciiTheme="majorHAnsi" w:hAnsiTheme="majorHAnsi" w:cstheme="majorHAnsi"/>
        </w:rPr>
        <w:t xml:space="preserve">, </w:t>
      </w:r>
      <w:hyperlink r:id="rId23" w:history="1">
        <w:r w:rsidRPr="001076E0">
          <w:rPr>
            <w:rStyle w:val="Hyperlink"/>
            <w:rFonts w:asciiTheme="majorHAnsi" w:hAnsiTheme="majorHAnsi" w:cstheme="majorHAnsi"/>
          </w:rPr>
          <w:t>www.bnc.org.br</w:t>
        </w:r>
      </w:hyperlink>
      <w:r w:rsidR="00926A64" w:rsidRPr="00A000CF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926A64" w:rsidRPr="00A000CF">
        <w:rPr>
          <w:rFonts w:asciiTheme="majorHAnsi" w:hAnsiTheme="majorHAnsi" w:cstheme="majorHAnsi"/>
        </w:rPr>
        <w:t xml:space="preserve">e-mail: </w:t>
      </w:r>
      <w:hyperlink r:id="rId24" w:history="1">
        <w:r w:rsidRPr="001076E0">
          <w:rPr>
            <w:rStyle w:val="Hyperlink"/>
            <w:rFonts w:asciiTheme="majorHAnsi" w:hAnsiTheme="majorHAnsi" w:cstheme="majorHAnsi"/>
          </w:rPr>
          <w:t>arcoslicita@arcos.mg.gov.br</w:t>
        </w:r>
      </w:hyperlink>
      <w:r>
        <w:rPr>
          <w:rFonts w:asciiTheme="majorHAnsi" w:hAnsiTheme="majorHAnsi" w:cstheme="majorHAnsi"/>
        </w:rPr>
        <w:t xml:space="preserve"> </w:t>
      </w:r>
      <w:r w:rsidR="00926A64" w:rsidRPr="00A000CF">
        <w:rPr>
          <w:rFonts w:asciiTheme="majorHAnsi" w:hAnsiTheme="majorHAnsi" w:cstheme="majorHAnsi"/>
        </w:rPr>
        <w:t xml:space="preserve">,telefone: (37) 3359-7905 ou portal bnc: </w:t>
      </w:r>
      <w:hyperlink r:id="rId25" w:history="1">
        <w:r w:rsidRPr="001076E0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>.</w:t>
      </w:r>
    </w:p>
    <w:p w14:paraId="25B041A5" w14:textId="77777777" w:rsidR="00926A64" w:rsidRDefault="00926A6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3F39DAD" w14:textId="77777777" w:rsidR="00926A64" w:rsidRDefault="00926A6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DF32E0" w14:textId="68F7CD53" w:rsidR="00926A64" w:rsidRPr="00926A64" w:rsidRDefault="00926A6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6A64">
        <w:rPr>
          <w:rFonts w:asciiTheme="minorHAnsi" w:hAnsiTheme="minorHAnsi" w:cstheme="minorHAnsi"/>
          <w:b/>
        </w:rPr>
        <w:t>PREFEITURA MUNICIPAL DE BOM DESPACHO</w:t>
      </w:r>
      <w:r>
        <w:rPr>
          <w:rFonts w:asciiTheme="minorHAnsi" w:hAnsiTheme="minorHAnsi" w:cstheme="minorHAnsi"/>
          <w:b/>
        </w:rPr>
        <w:t xml:space="preserve"> - </w:t>
      </w:r>
      <w:r w:rsidRPr="00926A64">
        <w:rPr>
          <w:rFonts w:asciiTheme="minorHAnsi" w:hAnsiTheme="minorHAnsi" w:cstheme="minorHAnsi"/>
          <w:b/>
        </w:rPr>
        <w:t>PREGÃO ELETRÔNICO Nº 42/2024</w:t>
      </w:r>
    </w:p>
    <w:p w14:paraId="3E481037" w14:textId="3474600F" w:rsidR="00A000CF" w:rsidRDefault="00926A6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00CF">
        <w:rPr>
          <w:rFonts w:asciiTheme="majorHAnsi" w:hAnsiTheme="majorHAnsi" w:cstheme="majorHAnsi"/>
        </w:rPr>
        <w:t>Objeto: Contratação de empresa especializada no fornecimento de prestação de serviços de mão de obra de pedreiro, servente, pintor, encanador ou bombeiro hidráulico, eletricista, carpinteiro, armador, serralheiro, para atender a eventuais demandas de manutenção da Prefei</w:t>
      </w:r>
      <w:r w:rsidR="00A000CF">
        <w:rPr>
          <w:rFonts w:asciiTheme="majorHAnsi" w:hAnsiTheme="majorHAnsi" w:cstheme="majorHAnsi"/>
        </w:rPr>
        <w:t>tura Municipal de Bom Despacho</w:t>
      </w:r>
      <w:r w:rsidRPr="00A000CF">
        <w:rPr>
          <w:rFonts w:asciiTheme="majorHAnsi" w:hAnsiTheme="majorHAnsi" w:cstheme="majorHAnsi"/>
        </w:rPr>
        <w:t>. Sessão eletrônica marcada</w:t>
      </w:r>
      <w:r w:rsidR="00A000CF">
        <w:rPr>
          <w:rFonts w:asciiTheme="majorHAnsi" w:hAnsiTheme="majorHAnsi" w:cstheme="majorHAnsi"/>
        </w:rPr>
        <w:t xml:space="preserve"> para o dia 20 de dezembro de 2</w:t>
      </w:r>
      <w:r w:rsidRPr="00A000CF">
        <w:rPr>
          <w:rFonts w:asciiTheme="majorHAnsi" w:hAnsiTheme="majorHAnsi" w:cstheme="majorHAnsi"/>
        </w:rPr>
        <w:t xml:space="preserve">024, às 13h. Informações: (37) 3520-1434 ou pelo e-mail: </w:t>
      </w:r>
      <w:hyperlink r:id="rId26" w:history="1">
        <w:r w:rsidR="00A000CF" w:rsidRPr="001076E0">
          <w:rPr>
            <w:rStyle w:val="Hyperlink"/>
            <w:rFonts w:asciiTheme="majorHAnsi" w:hAnsiTheme="majorHAnsi" w:cstheme="majorHAnsi"/>
          </w:rPr>
          <w:t>licitacao@pmbd.mg.gov.br</w:t>
        </w:r>
      </w:hyperlink>
      <w:r w:rsidR="00A000CF">
        <w:rPr>
          <w:rFonts w:asciiTheme="majorHAnsi" w:hAnsiTheme="majorHAnsi" w:cstheme="majorHAnsi"/>
        </w:rPr>
        <w:t xml:space="preserve">. </w:t>
      </w:r>
      <w:r w:rsidR="00680D51" w:rsidRPr="00A000CF">
        <w:rPr>
          <w:rFonts w:asciiTheme="majorHAnsi" w:hAnsiTheme="majorHAnsi" w:cstheme="majorHAnsi"/>
        </w:rPr>
        <w:t>Sites</w:t>
      </w:r>
      <w:r w:rsidRPr="00A000CF">
        <w:rPr>
          <w:rFonts w:asciiTheme="majorHAnsi" w:hAnsiTheme="majorHAnsi" w:cstheme="majorHAnsi"/>
        </w:rPr>
        <w:t xml:space="preserve">: </w:t>
      </w:r>
      <w:hyperlink r:id="rId27" w:history="1">
        <w:r w:rsidR="00A000CF" w:rsidRPr="001076E0">
          <w:rPr>
            <w:rStyle w:val="Hyperlink"/>
            <w:rFonts w:asciiTheme="majorHAnsi" w:hAnsiTheme="majorHAnsi" w:cstheme="majorHAnsi"/>
          </w:rPr>
          <w:t>https://www.bomdespacho.mg.gov.br/licitacao/</w:t>
        </w:r>
      </w:hyperlink>
      <w:r w:rsidRPr="00A000CF">
        <w:rPr>
          <w:rFonts w:asciiTheme="majorHAnsi" w:hAnsiTheme="majorHAnsi" w:cstheme="majorHAnsi"/>
        </w:rPr>
        <w:t xml:space="preserve"> e </w:t>
      </w:r>
      <w:hyperlink r:id="rId28" w:history="1">
        <w:r w:rsidR="00A000CF" w:rsidRPr="001076E0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A000CF">
        <w:rPr>
          <w:rFonts w:asciiTheme="majorHAnsi" w:hAnsiTheme="majorHAnsi" w:cstheme="majorHAnsi"/>
        </w:rPr>
        <w:t xml:space="preserve">. Os autos do processo permanecerão com vista franqueada aos interessados no sítio eletrônico </w:t>
      </w:r>
      <w:hyperlink r:id="rId29" w:history="1">
        <w:r w:rsidR="00A000CF" w:rsidRPr="001076E0">
          <w:rPr>
            <w:rStyle w:val="Hyperlink"/>
            <w:rFonts w:asciiTheme="majorHAnsi" w:hAnsiTheme="majorHAnsi" w:cstheme="majorHAnsi"/>
          </w:rPr>
          <w:t>https://bomdespacho.atende.net/autoatendimento/servicos/consultade-processo-digital</w:t>
        </w:r>
      </w:hyperlink>
      <w:r w:rsidR="00A000CF">
        <w:rPr>
          <w:rFonts w:asciiTheme="majorHAnsi" w:hAnsiTheme="majorHAnsi" w:cstheme="majorHAnsi"/>
        </w:rPr>
        <w:t>.</w:t>
      </w:r>
    </w:p>
    <w:p w14:paraId="02AEEA8D" w14:textId="77777777" w:rsidR="00A000CF" w:rsidRDefault="00A000C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7DAA95" w14:textId="77777777" w:rsidR="00926A64" w:rsidRDefault="00926A6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8DB0A9" w14:textId="77777777" w:rsidR="00A022A8" w:rsidRDefault="00A022A8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A022A8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 xml:space="preserve">CONCORRÊNCIA PRESENCIAL Nº </w:t>
      </w:r>
      <w:r w:rsidRPr="00A022A8">
        <w:rPr>
          <w:rFonts w:asciiTheme="minorHAnsi" w:hAnsiTheme="minorHAnsi" w:cstheme="minorHAnsi"/>
          <w:b/>
        </w:rPr>
        <w:t>008/2024</w:t>
      </w:r>
      <w:r>
        <w:t xml:space="preserve"> </w:t>
      </w:r>
    </w:p>
    <w:p w14:paraId="73004E2E" w14:textId="2D675D9C" w:rsidR="00A022A8" w:rsidRPr="00A000CF" w:rsidRDefault="00A022A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00CF">
        <w:rPr>
          <w:rFonts w:asciiTheme="majorHAnsi" w:hAnsiTheme="majorHAnsi" w:cstheme="majorHAnsi"/>
        </w:rPr>
        <w:t>Objeto: Contrataçã</w:t>
      </w:r>
      <w:r w:rsidR="00A000CF">
        <w:rPr>
          <w:rFonts w:asciiTheme="majorHAnsi" w:hAnsiTheme="majorHAnsi" w:cstheme="majorHAnsi"/>
        </w:rPr>
        <w:t xml:space="preserve">o de empresa para a execução, </w:t>
      </w:r>
      <w:r w:rsidRPr="00A000CF">
        <w:rPr>
          <w:rFonts w:asciiTheme="majorHAnsi" w:hAnsiTheme="majorHAnsi" w:cstheme="majorHAnsi"/>
        </w:rPr>
        <w:t xml:space="preserve">Ampliação e reforma da Escola Wolf Klabin, a partir das 09h00min do dia 09 de dezembro de 2024. </w:t>
      </w:r>
      <w:r w:rsidR="00680D51" w:rsidRPr="00A000CF">
        <w:rPr>
          <w:rFonts w:asciiTheme="majorHAnsi" w:hAnsiTheme="majorHAnsi" w:cstheme="majorHAnsi"/>
        </w:rPr>
        <w:t>Conforme</w:t>
      </w:r>
      <w:r w:rsidRPr="00A000CF">
        <w:rPr>
          <w:rFonts w:asciiTheme="majorHAnsi" w:hAnsiTheme="majorHAnsi" w:cstheme="majorHAnsi"/>
        </w:rPr>
        <w:t xml:space="preserve"> consta no edital que se encontra a disposição de todos os interessados na </w:t>
      </w:r>
      <w:r w:rsidR="00680D51" w:rsidRPr="00A000CF">
        <w:rPr>
          <w:rFonts w:asciiTheme="majorHAnsi" w:hAnsiTheme="majorHAnsi" w:cstheme="majorHAnsi"/>
        </w:rPr>
        <w:t>prefeitura</w:t>
      </w:r>
      <w:r w:rsidRPr="00A000CF">
        <w:rPr>
          <w:rFonts w:asciiTheme="majorHAnsi" w:hAnsiTheme="majorHAnsi" w:cstheme="majorHAnsi"/>
        </w:rPr>
        <w:t xml:space="preserve"> Municipal, onde poderão obtê-lo. </w:t>
      </w:r>
      <w:r w:rsidR="00680D51" w:rsidRPr="00A000CF">
        <w:rPr>
          <w:rFonts w:asciiTheme="majorHAnsi" w:hAnsiTheme="majorHAnsi" w:cstheme="majorHAnsi"/>
        </w:rPr>
        <w:t>Ara</w:t>
      </w:r>
      <w:r w:rsidRPr="00A000CF">
        <w:rPr>
          <w:rFonts w:asciiTheme="majorHAnsi" w:hAnsiTheme="majorHAnsi" w:cstheme="majorHAnsi"/>
        </w:rPr>
        <w:t xml:space="preserve"> conhecimento de todos os interessados, expediu-se o presente que será afixado no lugar de costume.</w:t>
      </w:r>
    </w:p>
    <w:p w14:paraId="6DC42196" w14:textId="77777777" w:rsidR="00A022A8" w:rsidRDefault="00A022A8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5B99461A" w14:textId="77777777" w:rsidR="002400A5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815D80" w14:textId="77777777" w:rsidR="00253599" w:rsidRDefault="0025359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53599">
        <w:rPr>
          <w:rFonts w:asciiTheme="minorHAnsi" w:hAnsiTheme="minorHAnsi" w:cstheme="minorHAnsi"/>
          <w:b/>
        </w:rPr>
        <w:t>PREFEITURA MUNICIPAL DE CACHOEIRA DA PRATA - CONCORRÊNCIA ELETRÔNICA 016/2024</w:t>
      </w:r>
    </w:p>
    <w:p w14:paraId="222329D7" w14:textId="475E06D8" w:rsidR="002400A5" w:rsidRPr="00A000CF" w:rsidRDefault="0025359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000CF">
        <w:rPr>
          <w:rFonts w:asciiTheme="majorHAnsi" w:hAnsiTheme="majorHAnsi" w:cstheme="majorHAnsi"/>
        </w:rPr>
        <w:t>Objeto: Contratação de empresa para execução de sistemas de drenagem pluvial loca</w:t>
      </w:r>
      <w:r w:rsidR="00A000CF">
        <w:rPr>
          <w:rFonts w:asciiTheme="majorHAnsi" w:hAnsiTheme="majorHAnsi" w:cstheme="majorHAnsi"/>
        </w:rPr>
        <w:t>lizado na rua amazonas, n°174, C</w:t>
      </w:r>
      <w:r w:rsidRPr="00A000CF">
        <w:rPr>
          <w:rFonts w:asciiTheme="majorHAnsi" w:hAnsiTheme="majorHAnsi" w:cstheme="majorHAnsi"/>
        </w:rPr>
        <w:t>entro, neste Muni</w:t>
      </w:r>
      <w:r w:rsidR="00A000CF">
        <w:rPr>
          <w:rFonts w:asciiTheme="majorHAnsi" w:hAnsiTheme="majorHAnsi" w:cstheme="majorHAnsi"/>
        </w:rPr>
        <w:t>cípio de Cachoeira da Prata, MG.</w:t>
      </w:r>
      <w:r w:rsidRPr="00A000CF">
        <w:rPr>
          <w:rFonts w:asciiTheme="majorHAnsi" w:hAnsiTheme="majorHAnsi" w:cstheme="majorHAnsi"/>
        </w:rPr>
        <w:t xml:space="preserve"> </w:t>
      </w:r>
      <w:r w:rsidR="00F55A7B">
        <w:rPr>
          <w:rFonts w:asciiTheme="majorHAnsi" w:hAnsiTheme="majorHAnsi" w:cstheme="majorHAnsi"/>
        </w:rPr>
        <w:t>S</w:t>
      </w:r>
      <w:r w:rsidRPr="00A000CF">
        <w:rPr>
          <w:rFonts w:asciiTheme="majorHAnsi" w:hAnsiTheme="majorHAnsi" w:cstheme="majorHAnsi"/>
        </w:rPr>
        <w:t>erá realizado na data de 20/12/2024, às 09:00h, através do portal AMM Licita (</w:t>
      </w:r>
      <w:hyperlink r:id="rId30" w:history="1">
        <w:r w:rsidR="00F55A7B" w:rsidRPr="001076E0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A000CF">
        <w:rPr>
          <w:rFonts w:asciiTheme="majorHAnsi" w:hAnsiTheme="majorHAnsi" w:cstheme="majorHAnsi"/>
        </w:rPr>
        <w:t xml:space="preserve">), informações pelo e-mail: </w:t>
      </w:r>
      <w:hyperlink r:id="rId31" w:history="1">
        <w:r w:rsidR="00F55A7B" w:rsidRPr="001076E0">
          <w:rPr>
            <w:rStyle w:val="Hyperlink"/>
            <w:rFonts w:asciiTheme="majorHAnsi" w:hAnsiTheme="majorHAnsi" w:cstheme="majorHAnsi"/>
          </w:rPr>
          <w:t>licitacao@cachoeiradaprata.mg.gov.br</w:t>
        </w:r>
      </w:hyperlink>
      <w:r w:rsidRPr="00A000CF">
        <w:rPr>
          <w:rFonts w:asciiTheme="majorHAnsi" w:hAnsiTheme="majorHAnsi" w:cstheme="majorHAnsi"/>
        </w:rPr>
        <w:t xml:space="preserve">, ou pelo site </w:t>
      </w:r>
      <w:hyperlink r:id="rId32" w:history="1">
        <w:r w:rsidR="00F55A7B" w:rsidRPr="001076E0">
          <w:rPr>
            <w:rStyle w:val="Hyperlink"/>
            <w:rFonts w:asciiTheme="majorHAnsi" w:hAnsiTheme="majorHAnsi" w:cstheme="majorHAnsi"/>
          </w:rPr>
          <w:t>www.cachoeiradaprata.mg.gov.br/</w:t>
        </w:r>
      </w:hyperlink>
      <w:r w:rsidRPr="00A000CF">
        <w:rPr>
          <w:rFonts w:asciiTheme="majorHAnsi" w:hAnsiTheme="majorHAnsi" w:cstheme="majorHAnsi"/>
        </w:rPr>
        <w:t xml:space="preserve"> </w:t>
      </w:r>
      <w:r w:rsidR="00F55A7B">
        <w:rPr>
          <w:rFonts w:asciiTheme="majorHAnsi" w:hAnsiTheme="majorHAnsi" w:cstheme="majorHAnsi"/>
        </w:rPr>
        <w:t xml:space="preserve">e </w:t>
      </w:r>
      <w:hyperlink r:id="rId33" w:history="1">
        <w:r w:rsidR="00F55A7B" w:rsidRPr="001076E0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F55A7B">
        <w:rPr>
          <w:rFonts w:asciiTheme="majorHAnsi" w:hAnsiTheme="majorHAnsi" w:cstheme="majorHAnsi"/>
        </w:rPr>
        <w:t>.</w:t>
      </w:r>
    </w:p>
    <w:p w14:paraId="3A08E124" w14:textId="77777777" w:rsidR="002400A5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706F5D" w14:textId="77777777" w:rsidR="00253599" w:rsidRDefault="0025359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F11F3B" w14:textId="6C27F87A" w:rsidR="00253599" w:rsidRDefault="00253599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253599">
        <w:rPr>
          <w:rFonts w:asciiTheme="minorHAnsi" w:hAnsiTheme="minorHAnsi" w:cstheme="minorHAnsi"/>
          <w:b/>
        </w:rPr>
        <w:t>PREFEITURA</w:t>
      </w:r>
      <w:r>
        <w:rPr>
          <w:rFonts w:asciiTheme="minorHAnsi" w:hAnsiTheme="minorHAnsi" w:cstheme="minorHAnsi"/>
          <w:b/>
        </w:rPr>
        <w:t xml:space="preserve"> MUNICIPAL DE CAXAMBU – CONCORRÊNCIA ELETRÔ</w:t>
      </w:r>
      <w:r w:rsidRPr="00253599">
        <w:rPr>
          <w:rFonts w:asciiTheme="minorHAnsi" w:hAnsiTheme="minorHAnsi" w:cstheme="minorHAnsi"/>
          <w:b/>
        </w:rPr>
        <w:t xml:space="preserve">NICA </w:t>
      </w:r>
      <w:r w:rsidR="00926A64">
        <w:rPr>
          <w:rFonts w:asciiTheme="minorHAnsi" w:hAnsiTheme="minorHAnsi" w:cstheme="minorHAnsi"/>
          <w:b/>
        </w:rPr>
        <w:t>Nº</w:t>
      </w:r>
      <w:r w:rsidRPr="00253599">
        <w:rPr>
          <w:rFonts w:asciiTheme="minorHAnsi" w:hAnsiTheme="minorHAnsi" w:cstheme="minorHAnsi"/>
          <w:b/>
        </w:rPr>
        <w:t xml:space="preserve"> 16/2024</w:t>
      </w:r>
      <w:r>
        <w:t xml:space="preserve"> </w:t>
      </w:r>
    </w:p>
    <w:p w14:paraId="01B1F939" w14:textId="5734969C" w:rsidR="002400A5" w:rsidRPr="00F55A7B" w:rsidRDefault="00253599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5A7B">
        <w:rPr>
          <w:rFonts w:asciiTheme="majorHAnsi" w:hAnsiTheme="majorHAnsi" w:cstheme="majorHAnsi"/>
        </w:rPr>
        <w:t xml:space="preserve">Objeto: Obras de reforma e ampliação do Centro Educacional Infantil – anta ita, conforme </w:t>
      </w:r>
      <w:r w:rsidR="00680D51" w:rsidRPr="00F55A7B">
        <w:rPr>
          <w:rFonts w:asciiTheme="majorHAnsi" w:hAnsiTheme="majorHAnsi" w:cstheme="majorHAnsi"/>
        </w:rPr>
        <w:t>projetos</w:t>
      </w:r>
      <w:r w:rsidRPr="00F55A7B">
        <w:rPr>
          <w:rFonts w:asciiTheme="majorHAnsi" w:hAnsiTheme="majorHAnsi" w:cstheme="majorHAnsi"/>
        </w:rPr>
        <w:t xml:space="preserve">, memorial descritivo, planilha orçamentária entre outros. Data de abertura: 22/01/2025, 09:30 h de Brasília. Valor estimado: </w:t>
      </w:r>
      <w:r w:rsidR="00F55A7B" w:rsidRPr="00F55A7B">
        <w:rPr>
          <w:rFonts w:asciiTheme="minorHAnsi" w:hAnsiTheme="minorHAnsi" w:cstheme="minorHAnsi"/>
          <w:b/>
        </w:rPr>
        <w:t>R</w:t>
      </w:r>
      <w:r w:rsidRPr="00F55A7B">
        <w:rPr>
          <w:rFonts w:asciiTheme="minorHAnsi" w:hAnsiTheme="minorHAnsi" w:cstheme="minorHAnsi"/>
          <w:b/>
        </w:rPr>
        <w:t>$ 471.023,18</w:t>
      </w:r>
      <w:r w:rsidR="00F55A7B">
        <w:rPr>
          <w:rFonts w:asciiTheme="majorHAnsi" w:hAnsiTheme="majorHAnsi" w:cstheme="majorHAnsi"/>
        </w:rPr>
        <w:t xml:space="preserve">. </w:t>
      </w:r>
      <w:r w:rsidR="00680D51">
        <w:rPr>
          <w:rFonts w:asciiTheme="majorHAnsi" w:hAnsiTheme="majorHAnsi" w:cstheme="majorHAnsi"/>
        </w:rPr>
        <w:t>Edital</w:t>
      </w:r>
      <w:r w:rsidR="00F55A7B">
        <w:rPr>
          <w:rFonts w:asciiTheme="majorHAnsi" w:hAnsiTheme="majorHAnsi" w:cstheme="majorHAnsi"/>
        </w:rPr>
        <w:t xml:space="preserve"> disponível </w:t>
      </w:r>
      <w:hyperlink r:id="rId34" w:history="1">
        <w:r w:rsidR="00F55A7B" w:rsidRPr="001076E0">
          <w:rPr>
            <w:rStyle w:val="Hyperlink"/>
            <w:rFonts w:asciiTheme="majorHAnsi" w:hAnsiTheme="majorHAnsi" w:cstheme="majorHAnsi"/>
          </w:rPr>
          <w:t>www.caxambu.mg.gov.br</w:t>
        </w:r>
      </w:hyperlink>
      <w:r w:rsidRPr="00F55A7B">
        <w:rPr>
          <w:rFonts w:asciiTheme="majorHAnsi" w:hAnsiTheme="majorHAnsi" w:cstheme="majorHAnsi"/>
        </w:rPr>
        <w:t xml:space="preserve"> e </w:t>
      </w:r>
      <w:hyperlink r:id="rId35" w:history="1">
        <w:r w:rsidR="00F55A7B" w:rsidRPr="001076E0">
          <w:rPr>
            <w:rStyle w:val="Hyperlink"/>
            <w:rFonts w:asciiTheme="majorHAnsi" w:hAnsiTheme="majorHAnsi" w:cstheme="majorHAnsi"/>
          </w:rPr>
          <w:t>www.bll.org.br</w:t>
        </w:r>
      </w:hyperlink>
      <w:r w:rsidRPr="00F55A7B">
        <w:rPr>
          <w:rFonts w:asciiTheme="majorHAnsi" w:hAnsiTheme="majorHAnsi" w:cstheme="majorHAnsi"/>
        </w:rPr>
        <w:t>.</w:t>
      </w:r>
    </w:p>
    <w:p w14:paraId="23B2BCB3" w14:textId="77777777" w:rsidR="002400A5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C61E2C" w14:textId="77777777" w:rsidR="00B619EF" w:rsidRDefault="00B619E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E51AB1" w14:textId="77777777" w:rsidR="00670067" w:rsidRDefault="00926A6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26A64">
        <w:rPr>
          <w:rFonts w:asciiTheme="minorHAnsi" w:hAnsiTheme="minorHAnsi" w:cstheme="minorHAnsi"/>
          <w:b/>
        </w:rPr>
        <w:t>PREFEITURA MUNICIPAL DE GUAXUPÉ - CONCORRÊNCIA Nº 030/2024</w:t>
      </w:r>
    </w:p>
    <w:p w14:paraId="1A6E465E" w14:textId="780C14D3" w:rsidR="00926A64" w:rsidRPr="00F55A7B" w:rsidRDefault="00B619E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5A7B">
        <w:rPr>
          <w:rFonts w:asciiTheme="majorHAnsi" w:hAnsiTheme="majorHAnsi" w:cstheme="majorHAnsi"/>
        </w:rPr>
        <w:t xml:space="preserve">Objeto: Contratação de empresa especializada na área de engenharia civil e/ou arquitetura para construção de skatepark a ser implantado na Praça Marcio Henrique Germano no Município de Guaxupé/MG. As propostas e documentos pertinentes serão recebidos virtualmente no site </w:t>
      </w:r>
      <w:hyperlink r:id="rId36" w:history="1">
        <w:r w:rsidR="00F55A7B" w:rsidRPr="001076E0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F55A7B">
        <w:rPr>
          <w:rFonts w:asciiTheme="majorHAnsi" w:hAnsiTheme="majorHAnsi" w:cstheme="majorHAnsi"/>
        </w:rPr>
        <w:t xml:space="preserve"> até o dia 20 de dezembro </w:t>
      </w:r>
      <w:r w:rsidR="00F55A7B">
        <w:rPr>
          <w:rFonts w:asciiTheme="majorHAnsi" w:hAnsiTheme="majorHAnsi" w:cstheme="majorHAnsi"/>
        </w:rPr>
        <w:t>de 2024 às 09:00hs</w:t>
      </w:r>
      <w:r w:rsidRPr="00F55A7B">
        <w:rPr>
          <w:rFonts w:asciiTheme="majorHAnsi" w:hAnsiTheme="majorHAnsi" w:cstheme="majorHAnsi"/>
        </w:rPr>
        <w:t>, q</w:t>
      </w:r>
      <w:r w:rsidR="00F55A7B">
        <w:rPr>
          <w:rFonts w:asciiTheme="majorHAnsi" w:hAnsiTheme="majorHAnsi" w:cstheme="majorHAnsi"/>
        </w:rPr>
        <w:t>uando iniciará a fase de lances.</w:t>
      </w:r>
      <w:r w:rsidRPr="00F55A7B">
        <w:rPr>
          <w:rFonts w:asciiTheme="majorHAnsi" w:hAnsiTheme="majorHAnsi" w:cstheme="majorHAnsi"/>
        </w:rPr>
        <w:t xml:space="preserve"> </w:t>
      </w:r>
      <w:r w:rsidR="00F55A7B">
        <w:rPr>
          <w:rFonts w:asciiTheme="majorHAnsi" w:hAnsiTheme="majorHAnsi" w:cstheme="majorHAnsi"/>
        </w:rPr>
        <w:t>S</w:t>
      </w:r>
      <w:r w:rsidRPr="00F55A7B">
        <w:rPr>
          <w:rFonts w:asciiTheme="majorHAnsi" w:hAnsiTheme="majorHAnsi" w:cstheme="majorHAnsi"/>
        </w:rPr>
        <w:t xml:space="preserve">ite </w:t>
      </w:r>
      <w:hyperlink r:id="rId37" w:history="1">
        <w:r w:rsidR="00F55A7B" w:rsidRPr="001076E0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F55A7B">
        <w:rPr>
          <w:rFonts w:asciiTheme="majorHAnsi" w:hAnsiTheme="majorHAnsi" w:cstheme="majorHAnsi"/>
        </w:rPr>
        <w:t xml:space="preserve">. </w:t>
      </w:r>
      <w:r w:rsidR="00F55A7B">
        <w:rPr>
          <w:rFonts w:asciiTheme="majorHAnsi" w:hAnsiTheme="majorHAnsi" w:cstheme="majorHAnsi"/>
        </w:rPr>
        <w:t xml:space="preserve">VISITA TÉCNICA OPCIONAL: no </w:t>
      </w:r>
      <w:r w:rsidRPr="00F55A7B">
        <w:rPr>
          <w:rFonts w:asciiTheme="majorHAnsi" w:hAnsiTheme="majorHAnsi" w:cstheme="majorHAnsi"/>
        </w:rPr>
        <w:t>endereço Praça Paulo Carneiro, 87 – Centro – Guaxupé/MG – fone (35) 3559-</w:t>
      </w:r>
      <w:r w:rsidR="00680D51" w:rsidRPr="00F55A7B">
        <w:rPr>
          <w:rFonts w:asciiTheme="majorHAnsi" w:hAnsiTheme="majorHAnsi" w:cstheme="majorHAnsi"/>
        </w:rPr>
        <w:t>1089</w:t>
      </w:r>
      <w:r w:rsidR="00680D51">
        <w:rPr>
          <w:rFonts w:asciiTheme="majorHAnsi" w:hAnsiTheme="majorHAnsi" w:cstheme="majorHAnsi"/>
        </w:rPr>
        <w:t xml:space="preserve">, </w:t>
      </w:r>
      <w:r w:rsidR="00680D51" w:rsidRPr="00F55A7B">
        <w:rPr>
          <w:rFonts w:asciiTheme="majorHAnsi" w:hAnsiTheme="majorHAnsi" w:cstheme="majorHAnsi"/>
        </w:rPr>
        <w:t>nos</w:t>
      </w:r>
      <w:r w:rsidRPr="00F55A7B">
        <w:rPr>
          <w:rFonts w:asciiTheme="majorHAnsi" w:hAnsiTheme="majorHAnsi" w:cstheme="majorHAnsi"/>
        </w:rPr>
        <w:t xml:space="preserve"> dias 06 de dezembro a 19 de dezembro de 2024, nos horários das 09:00 as 11:00 horas e das 14:00 as 16:00 horas. Maiores informações relativas</w:t>
      </w:r>
      <w:r w:rsidR="00F55A7B">
        <w:rPr>
          <w:rFonts w:asciiTheme="majorHAnsi" w:hAnsiTheme="majorHAnsi" w:cstheme="majorHAnsi"/>
        </w:rPr>
        <w:t xml:space="preserve"> no telefone</w:t>
      </w:r>
      <w:r w:rsidRPr="00F55A7B">
        <w:rPr>
          <w:rFonts w:asciiTheme="majorHAnsi" w:hAnsiTheme="majorHAnsi" w:cstheme="majorHAnsi"/>
        </w:rPr>
        <w:t xml:space="preserve"> </w:t>
      </w:r>
      <w:r w:rsidR="00F55A7B">
        <w:rPr>
          <w:rFonts w:asciiTheme="majorHAnsi" w:hAnsiTheme="majorHAnsi" w:cstheme="majorHAnsi"/>
        </w:rPr>
        <w:t>(35) 3559-1021.</w:t>
      </w:r>
    </w:p>
    <w:p w14:paraId="138E3754" w14:textId="77777777" w:rsidR="00926A64" w:rsidRDefault="00926A6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3DF08F" w14:textId="77777777" w:rsidR="00670067" w:rsidRDefault="0067006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747ED52" w14:textId="77777777" w:rsidR="00D10A2C" w:rsidRDefault="0067006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70067">
        <w:rPr>
          <w:rFonts w:asciiTheme="minorHAnsi" w:hAnsiTheme="minorHAnsi" w:cstheme="minorHAnsi"/>
          <w:b/>
        </w:rPr>
        <w:t>PRE</w:t>
      </w:r>
      <w:r w:rsidR="00D10A2C">
        <w:rPr>
          <w:rFonts w:asciiTheme="minorHAnsi" w:hAnsiTheme="minorHAnsi" w:cstheme="minorHAnsi"/>
          <w:b/>
        </w:rPr>
        <w:t xml:space="preserve">FEITURA MUNICIPAL DE GUANHÃES </w:t>
      </w:r>
    </w:p>
    <w:p w14:paraId="08F12A46" w14:textId="77777777" w:rsidR="00E35A3F" w:rsidRDefault="00E35A3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40936F" w14:textId="0D683956" w:rsidR="00670067" w:rsidRDefault="00670067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70067">
        <w:rPr>
          <w:rFonts w:asciiTheme="minorHAnsi" w:hAnsiTheme="minorHAnsi" w:cstheme="minorHAnsi"/>
          <w:b/>
        </w:rPr>
        <w:t>CONCORRÊNCIA ELETRÔNICA Nº 005/2024</w:t>
      </w:r>
    </w:p>
    <w:p w14:paraId="02326DFB" w14:textId="34D18B50" w:rsidR="00BF23E0" w:rsidRPr="00F55A7B" w:rsidRDefault="00BF23E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5A7B">
        <w:rPr>
          <w:rFonts w:asciiTheme="majorHAnsi" w:hAnsiTheme="majorHAnsi" w:cstheme="majorHAnsi"/>
        </w:rPr>
        <w:t xml:space="preserve">Objeto: Contratação de empresa para realização de pavimentação em piso intertravado e drenagem da estrada dos Três Morros - Trecho A no Distrito de Taquaral. Maiores informações no Setor de Licitação, na sede da Prefeitura Municipal de Guanhães ou pelo telefone (33) 3421-1501, das 13h30 às 17h horas, e ainda pelo e-mail </w:t>
      </w:r>
      <w:hyperlink r:id="rId38" w:history="1">
        <w:r w:rsidRPr="00F55A7B">
          <w:rPr>
            <w:rStyle w:val="Hyperlink"/>
            <w:rFonts w:asciiTheme="majorHAnsi" w:hAnsiTheme="majorHAnsi" w:cstheme="majorHAnsi"/>
          </w:rPr>
          <w:t>licitacoes@guanhaes.mg.gov.br</w:t>
        </w:r>
      </w:hyperlink>
      <w:r w:rsidRPr="00F55A7B">
        <w:rPr>
          <w:rFonts w:asciiTheme="majorHAnsi" w:hAnsiTheme="majorHAnsi" w:cstheme="majorHAnsi"/>
        </w:rPr>
        <w:t xml:space="preserve"> ou site: </w:t>
      </w:r>
      <w:hyperlink r:id="rId39" w:history="1">
        <w:r w:rsidRPr="00F55A7B">
          <w:rPr>
            <w:rStyle w:val="Hyperlink"/>
            <w:rFonts w:asciiTheme="majorHAnsi" w:hAnsiTheme="majorHAnsi" w:cstheme="majorHAnsi"/>
          </w:rPr>
          <w:t>www.guanhaes.mg.gov.br</w:t>
        </w:r>
      </w:hyperlink>
      <w:r w:rsidRPr="00F55A7B">
        <w:rPr>
          <w:rFonts w:asciiTheme="majorHAnsi" w:hAnsiTheme="majorHAnsi" w:cstheme="majorHAnsi"/>
        </w:rPr>
        <w:t xml:space="preserve"> ou através da plataforma </w:t>
      </w:r>
      <w:hyperlink r:id="rId40" w:history="1">
        <w:r w:rsidRPr="00F55A7B">
          <w:rPr>
            <w:rStyle w:val="Hyperlink"/>
            <w:rFonts w:asciiTheme="majorHAnsi" w:hAnsiTheme="majorHAnsi" w:cstheme="majorHAnsi"/>
          </w:rPr>
          <w:t>www.licitardigital.com.br</w:t>
        </w:r>
      </w:hyperlink>
    </w:p>
    <w:p w14:paraId="385AFA69" w14:textId="77777777" w:rsidR="00BF23E0" w:rsidRDefault="00BF23E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321EE0" w14:textId="77777777" w:rsidR="00D10A2C" w:rsidRDefault="00D10A2C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10A2C">
        <w:rPr>
          <w:rFonts w:asciiTheme="minorHAnsi" w:hAnsiTheme="minorHAnsi" w:cstheme="minorHAnsi"/>
          <w:b/>
        </w:rPr>
        <w:t>CONCORRÊNCIA ELETRÔNICA Nº 006/2024</w:t>
      </w:r>
    </w:p>
    <w:p w14:paraId="504DBFBD" w14:textId="459F96A1" w:rsidR="00D10A2C" w:rsidRPr="00F55A7B" w:rsidRDefault="00D10A2C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5A7B">
        <w:rPr>
          <w:rFonts w:asciiTheme="majorHAnsi" w:hAnsiTheme="majorHAnsi" w:cstheme="majorHAnsi"/>
        </w:rPr>
        <w:t xml:space="preserve">Objeto: Contratação de empresa para realização de pavimentação em piso intertravado e drenagem da estrada dos Três Morros - Trecho B no Distrito de Taquaral. Maiores informações no </w:t>
      </w:r>
      <w:r w:rsidR="00680D51" w:rsidRPr="00F55A7B">
        <w:rPr>
          <w:rFonts w:asciiTheme="majorHAnsi" w:hAnsiTheme="majorHAnsi" w:cstheme="majorHAnsi"/>
        </w:rPr>
        <w:t>setor</w:t>
      </w:r>
      <w:r w:rsidRPr="00F55A7B">
        <w:rPr>
          <w:rFonts w:asciiTheme="majorHAnsi" w:hAnsiTheme="majorHAnsi" w:cstheme="majorHAnsi"/>
        </w:rPr>
        <w:t xml:space="preserve"> de Licitação, através da plataforma </w:t>
      </w:r>
      <w:hyperlink r:id="rId41" w:history="1">
        <w:r w:rsidRPr="00F55A7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55A7B">
        <w:rPr>
          <w:rFonts w:asciiTheme="majorHAnsi" w:hAnsiTheme="majorHAnsi" w:cstheme="majorHAnsi"/>
        </w:rPr>
        <w:t xml:space="preserve"> no dia 19/12/2024 às 14h na sede da </w:t>
      </w:r>
      <w:r w:rsidR="00680D51" w:rsidRPr="00F55A7B">
        <w:rPr>
          <w:rFonts w:asciiTheme="majorHAnsi" w:hAnsiTheme="majorHAnsi" w:cstheme="majorHAnsi"/>
        </w:rPr>
        <w:t>prefeitura</w:t>
      </w:r>
      <w:r w:rsidRPr="00F55A7B">
        <w:rPr>
          <w:rFonts w:asciiTheme="majorHAnsi" w:hAnsiTheme="majorHAnsi" w:cstheme="majorHAnsi"/>
        </w:rPr>
        <w:t xml:space="preserve"> Municipal de Guanhães ou pelo telefone (33) 3421-1501, das 13h30 às 17h horas, e ainda pelo e-mail </w:t>
      </w:r>
      <w:hyperlink r:id="rId42" w:history="1">
        <w:r w:rsidRPr="00F55A7B">
          <w:rPr>
            <w:rStyle w:val="Hyperlink"/>
            <w:rFonts w:asciiTheme="majorHAnsi" w:hAnsiTheme="majorHAnsi" w:cstheme="majorHAnsi"/>
          </w:rPr>
          <w:t>licitacoes@guanhaes.mg.gov.br</w:t>
        </w:r>
      </w:hyperlink>
      <w:r w:rsidRPr="00F55A7B">
        <w:rPr>
          <w:rFonts w:asciiTheme="majorHAnsi" w:hAnsiTheme="majorHAnsi" w:cstheme="majorHAnsi"/>
        </w:rPr>
        <w:t xml:space="preserve"> ou site: </w:t>
      </w:r>
      <w:hyperlink r:id="rId43" w:history="1">
        <w:r w:rsidRPr="00F55A7B">
          <w:rPr>
            <w:rStyle w:val="Hyperlink"/>
            <w:rFonts w:asciiTheme="majorHAnsi" w:hAnsiTheme="majorHAnsi" w:cstheme="majorHAnsi"/>
          </w:rPr>
          <w:t>www.guanhaes.mg.gov.br</w:t>
        </w:r>
      </w:hyperlink>
      <w:r w:rsidR="00F55A7B">
        <w:rPr>
          <w:rFonts w:asciiTheme="majorHAnsi" w:hAnsiTheme="majorHAnsi" w:cstheme="majorHAnsi"/>
        </w:rPr>
        <w:t>.</w:t>
      </w:r>
    </w:p>
    <w:p w14:paraId="2E8D867E" w14:textId="77777777" w:rsidR="00D10A2C" w:rsidRDefault="00D10A2C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281EC446" w14:textId="77777777" w:rsidR="00D10A2C" w:rsidRDefault="00D10A2C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10A2C">
        <w:rPr>
          <w:rFonts w:asciiTheme="minorHAnsi" w:hAnsiTheme="minorHAnsi" w:cstheme="minorHAnsi"/>
          <w:b/>
        </w:rPr>
        <w:t>CONCORRÊNCIA ELETRÔNICA Nº 007/2024</w:t>
      </w:r>
    </w:p>
    <w:p w14:paraId="337CBBB0" w14:textId="58255D6A" w:rsidR="00D10A2C" w:rsidRPr="00E35A3F" w:rsidRDefault="00D10A2C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5A3F">
        <w:rPr>
          <w:rFonts w:asciiTheme="majorHAnsi" w:hAnsiTheme="majorHAnsi" w:cstheme="majorHAnsi"/>
        </w:rPr>
        <w:t xml:space="preserve">Objeto: Contratação de empresa para realização de pavimentação em piso intertravado e drenagem da estrada do Parque de Exposições - Almas em Guanhães. Maiores informações no Setor de Licitação, através da plataforma </w:t>
      </w:r>
      <w:hyperlink r:id="rId44" w:history="1">
        <w:r w:rsidRPr="00E35A3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35A3F">
        <w:rPr>
          <w:rFonts w:asciiTheme="majorHAnsi" w:hAnsiTheme="majorHAnsi" w:cstheme="majorHAnsi"/>
        </w:rPr>
        <w:t xml:space="preserve"> no dia 20/12/2024 às 09</w:t>
      </w:r>
      <w:r w:rsidR="00680D51" w:rsidRPr="00E35A3F">
        <w:rPr>
          <w:rFonts w:asciiTheme="majorHAnsi" w:hAnsiTheme="majorHAnsi" w:cstheme="majorHAnsi"/>
        </w:rPr>
        <w:t>h na</w:t>
      </w:r>
      <w:r w:rsidRPr="00E35A3F">
        <w:rPr>
          <w:rFonts w:asciiTheme="majorHAnsi" w:hAnsiTheme="majorHAnsi" w:cstheme="majorHAnsi"/>
        </w:rPr>
        <w:t xml:space="preserve"> sede da Prefeitura Municipal de Guanhães ou pelo telefone (33) 3421-1501, das 13h30 às 17h horas, e ainda pelo e-mail </w:t>
      </w:r>
      <w:hyperlink r:id="rId45" w:history="1">
        <w:r w:rsidRPr="00E35A3F">
          <w:rPr>
            <w:rStyle w:val="Hyperlink"/>
            <w:rFonts w:asciiTheme="majorHAnsi" w:hAnsiTheme="majorHAnsi" w:cstheme="majorHAnsi"/>
          </w:rPr>
          <w:t>licitacoes@guanhaes.mg.gov.br</w:t>
        </w:r>
      </w:hyperlink>
      <w:r w:rsidRPr="00E35A3F">
        <w:rPr>
          <w:rFonts w:asciiTheme="majorHAnsi" w:hAnsiTheme="majorHAnsi" w:cstheme="majorHAnsi"/>
        </w:rPr>
        <w:t xml:space="preserve"> ou site: </w:t>
      </w:r>
      <w:hyperlink r:id="rId46" w:history="1">
        <w:r w:rsidRPr="00E35A3F">
          <w:rPr>
            <w:rStyle w:val="Hyperlink"/>
            <w:rFonts w:asciiTheme="majorHAnsi" w:hAnsiTheme="majorHAnsi" w:cstheme="majorHAnsi"/>
          </w:rPr>
          <w:t>www.guanhaes.mg.gov.br</w:t>
        </w:r>
      </w:hyperlink>
      <w:r w:rsidRPr="00E35A3F">
        <w:rPr>
          <w:rFonts w:asciiTheme="majorHAnsi" w:hAnsiTheme="majorHAnsi" w:cstheme="majorHAnsi"/>
        </w:rPr>
        <w:t>.</w:t>
      </w:r>
    </w:p>
    <w:p w14:paraId="7C2969E5" w14:textId="77777777" w:rsidR="00D10A2C" w:rsidRDefault="00D10A2C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D070C6" w14:textId="77777777" w:rsidR="00D10A2C" w:rsidRDefault="00D10A2C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4111AF9" w14:textId="77777777" w:rsidR="00E35A3F" w:rsidRDefault="00E35A3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448CC9" w14:textId="77777777" w:rsidR="00E35A3F" w:rsidRDefault="00E35A3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D9DC0E" w14:textId="77777777" w:rsidR="00E35A3F" w:rsidRDefault="00E35A3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DBC141" w14:textId="77777777" w:rsidR="00E35A3F" w:rsidRPr="00670067" w:rsidRDefault="00E35A3F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FC3C36" w14:textId="59F92562" w:rsidR="00124E73" w:rsidRPr="00124E73" w:rsidRDefault="00124E7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24E73">
        <w:rPr>
          <w:rFonts w:asciiTheme="minorHAnsi" w:hAnsiTheme="minorHAnsi" w:cstheme="minorHAnsi"/>
          <w:b/>
        </w:rPr>
        <w:t xml:space="preserve">PREFEITURA MUNICIPAL DE ITAGUARA – CONCORRÊNCIA ELTRÔNICA 90016/2024 </w:t>
      </w:r>
    </w:p>
    <w:p w14:paraId="18EC555E" w14:textId="281641DA" w:rsidR="002400A5" w:rsidRPr="00E35A3F" w:rsidRDefault="00124E73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5A3F">
        <w:rPr>
          <w:rFonts w:asciiTheme="majorHAnsi" w:hAnsiTheme="majorHAnsi" w:cstheme="majorHAnsi"/>
        </w:rPr>
        <w:t xml:space="preserve">Objeto: Contratação de empresa para a execução de obra de </w:t>
      </w:r>
      <w:r w:rsidR="00680D51" w:rsidRPr="00E35A3F">
        <w:rPr>
          <w:rFonts w:asciiTheme="majorHAnsi" w:hAnsiTheme="majorHAnsi" w:cstheme="majorHAnsi"/>
        </w:rPr>
        <w:t>recapeamento</w:t>
      </w:r>
      <w:r w:rsidRPr="00E35A3F">
        <w:rPr>
          <w:rFonts w:asciiTheme="majorHAnsi" w:hAnsiTheme="majorHAnsi" w:cstheme="majorHAnsi"/>
        </w:rPr>
        <w:t xml:space="preserve"> Asfáltico em BQ, em diversas vias públicas urbanas, no Município de taguara/ MG </w:t>
      </w:r>
      <w:r w:rsidR="00680D51" w:rsidRPr="00E35A3F">
        <w:rPr>
          <w:rFonts w:asciiTheme="majorHAnsi" w:hAnsiTheme="majorHAnsi" w:cstheme="majorHAnsi"/>
        </w:rPr>
        <w:t>edital</w:t>
      </w:r>
      <w:r w:rsidRPr="00E35A3F">
        <w:rPr>
          <w:rFonts w:asciiTheme="majorHAnsi" w:hAnsiTheme="majorHAnsi" w:cstheme="majorHAnsi"/>
        </w:rPr>
        <w:t xml:space="preserve"> completo e realização através do site </w:t>
      </w:r>
      <w:hyperlink r:id="rId47" w:history="1">
        <w:r w:rsidRPr="00E35A3F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Pr="00E35A3F">
        <w:rPr>
          <w:rFonts w:asciiTheme="majorHAnsi" w:hAnsiTheme="majorHAnsi" w:cstheme="majorHAnsi"/>
        </w:rPr>
        <w:t xml:space="preserve">. A abertura das “propostas de preços” e o início da sessão de disputa de preços será às 09h00min do dia 20/12/2024, horário de Brasília - DF. </w:t>
      </w:r>
      <w:r w:rsidR="00680D51" w:rsidRPr="00E35A3F">
        <w:rPr>
          <w:rFonts w:asciiTheme="majorHAnsi" w:hAnsiTheme="majorHAnsi" w:cstheme="majorHAnsi"/>
        </w:rPr>
        <w:t>Consulta</w:t>
      </w:r>
      <w:r w:rsidRPr="00E35A3F">
        <w:rPr>
          <w:rFonts w:asciiTheme="majorHAnsi" w:hAnsiTheme="majorHAnsi" w:cstheme="majorHAnsi"/>
        </w:rPr>
        <w:t xml:space="preserve"> ao </w:t>
      </w:r>
      <w:r w:rsidR="00680D51" w:rsidRPr="00E35A3F">
        <w:rPr>
          <w:rFonts w:asciiTheme="majorHAnsi" w:hAnsiTheme="majorHAnsi" w:cstheme="majorHAnsi"/>
        </w:rPr>
        <w:t>edital</w:t>
      </w:r>
      <w:r w:rsidRPr="00E35A3F">
        <w:rPr>
          <w:rFonts w:asciiTheme="majorHAnsi" w:hAnsiTheme="majorHAnsi" w:cstheme="majorHAnsi"/>
        </w:rPr>
        <w:t xml:space="preserve"> no sítio </w:t>
      </w:r>
      <w:hyperlink r:id="rId48" w:history="1">
        <w:r w:rsidRPr="00E35A3F">
          <w:rPr>
            <w:rStyle w:val="Hyperlink"/>
            <w:rFonts w:asciiTheme="majorHAnsi" w:hAnsiTheme="majorHAnsi" w:cstheme="majorHAnsi"/>
          </w:rPr>
          <w:t>www.itaguara.mg.gov.br</w:t>
        </w:r>
      </w:hyperlink>
      <w:r w:rsidRPr="00E35A3F">
        <w:rPr>
          <w:rFonts w:asciiTheme="majorHAnsi" w:hAnsiTheme="majorHAnsi" w:cstheme="majorHAnsi"/>
        </w:rPr>
        <w:t xml:space="preserve">. </w:t>
      </w:r>
    </w:p>
    <w:p w14:paraId="3D93BAE2" w14:textId="77777777" w:rsidR="002400A5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7551BB" w14:textId="77777777" w:rsidR="002400A5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1C9588" w14:textId="77777777" w:rsidR="00FC5960" w:rsidRDefault="00FC5960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FC5960">
        <w:rPr>
          <w:rFonts w:asciiTheme="minorHAnsi" w:hAnsiTheme="minorHAnsi" w:cstheme="minorHAnsi"/>
          <w:b/>
        </w:rPr>
        <w:t>PREFEITURA MUNICIPAL DE ITAMBACURI - CONCORRÊNCIA ELETRÔNICA 03/2024</w:t>
      </w:r>
      <w:r>
        <w:t xml:space="preserve"> </w:t>
      </w:r>
    </w:p>
    <w:p w14:paraId="54EC8CB9" w14:textId="7237D032" w:rsidR="002400A5" w:rsidRPr="00E35A3F" w:rsidRDefault="00FC596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5A3F">
        <w:rPr>
          <w:rFonts w:asciiTheme="majorHAnsi" w:hAnsiTheme="majorHAnsi" w:cstheme="majorHAnsi"/>
        </w:rPr>
        <w:t xml:space="preserve">Objeto: registro de preços para futura e eventual prestação de serviços de limpeza urbana com fornecimento de equipamentos, insumos e mão de obra. Data e horário da sessão: 20/12/24 às 08hs. </w:t>
      </w:r>
      <w:r w:rsidR="00680D51" w:rsidRPr="00E35A3F">
        <w:rPr>
          <w:rFonts w:asciiTheme="majorHAnsi" w:hAnsiTheme="majorHAnsi" w:cstheme="majorHAnsi"/>
        </w:rPr>
        <w:t>Interessados</w:t>
      </w:r>
      <w:r w:rsidRPr="00E35A3F">
        <w:rPr>
          <w:rFonts w:asciiTheme="majorHAnsi" w:hAnsiTheme="majorHAnsi" w:cstheme="majorHAnsi"/>
        </w:rPr>
        <w:t xml:space="preserve"> poderão retirar o </w:t>
      </w:r>
      <w:r w:rsidR="00680D51" w:rsidRPr="00E35A3F">
        <w:rPr>
          <w:rFonts w:asciiTheme="majorHAnsi" w:hAnsiTheme="majorHAnsi" w:cstheme="majorHAnsi"/>
        </w:rPr>
        <w:t>edital</w:t>
      </w:r>
      <w:r w:rsidRPr="00E35A3F">
        <w:rPr>
          <w:rFonts w:asciiTheme="majorHAnsi" w:hAnsiTheme="majorHAnsi" w:cstheme="majorHAnsi"/>
        </w:rPr>
        <w:t xml:space="preserve"> no site: </w:t>
      </w:r>
      <w:hyperlink r:id="rId49" w:history="1">
        <w:r w:rsidRPr="00E35A3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35A3F">
        <w:rPr>
          <w:rFonts w:asciiTheme="majorHAnsi" w:hAnsiTheme="majorHAnsi" w:cstheme="majorHAnsi"/>
        </w:rPr>
        <w:t xml:space="preserve"> ou </w:t>
      </w:r>
      <w:hyperlink r:id="rId50" w:history="1">
        <w:r w:rsidRPr="00E35A3F">
          <w:rPr>
            <w:rStyle w:val="Hyperlink"/>
            <w:rFonts w:asciiTheme="majorHAnsi" w:hAnsiTheme="majorHAnsi" w:cstheme="majorHAnsi"/>
          </w:rPr>
          <w:t>www.conservarmucuri.com.br</w:t>
        </w:r>
      </w:hyperlink>
      <w:r w:rsidRPr="00E35A3F">
        <w:rPr>
          <w:rFonts w:asciiTheme="majorHAnsi" w:hAnsiTheme="majorHAnsi" w:cstheme="majorHAnsi"/>
        </w:rPr>
        <w:t>.</w:t>
      </w:r>
    </w:p>
    <w:p w14:paraId="11DF8A66" w14:textId="77777777" w:rsidR="002400A5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FE20D9" w14:textId="77777777" w:rsidR="002400A5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478693" w14:textId="77777777" w:rsidR="00FC5960" w:rsidRDefault="00FC5960" w:rsidP="00FC5960">
      <w:pPr>
        <w:tabs>
          <w:tab w:val="left" w:pos="3405"/>
        </w:tabs>
        <w:autoSpaceDE w:val="0"/>
        <w:autoSpaceDN w:val="0"/>
        <w:adjustRightInd w:val="0"/>
        <w:jc w:val="both"/>
      </w:pPr>
      <w:r w:rsidRPr="00FC5960">
        <w:rPr>
          <w:rFonts w:asciiTheme="minorHAnsi" w:hAnsiTheme="minorHAnsi" w:cstheme="minorHAnsi"/>
          <w:b/>
        </w:rPr>
        <w:t xml:space="preserve">PREFEITURA MUNICIPAL DE JEQUITAÍ - CONCORRÊNCIA </w:t>
      </w:r>
      <w:r>
        <w:rPr>
          <w:rFonts w:asciiTheme="minorHAnsi" w:hAnsiTheme="minorHAnsi" w:cstheme="minorHAnsi"/>
          <w:b/>
        </w:rPr>
        <w:t>E</w:t>
      </w:r>
      <w:r w:rsidRPr="00FC5960">
        <w:rPr>
          <w:rFonts w:asciiTheme="minorHAnsi" w:hAnsiTheme="minorHAnsi" w:cstheme="minorHAnsi"/>
          <w:b/>
        </w:rPr>
        <w:t>LETRÔNICA 01/2024</w:t>
      </w:r>
    </w:p>
    <w:p w14:paraId="183EDD2E" w14:textId="5354A03C" w:rsidR="002400A5" w:rsidRPr="00E35A3F" w:rsidRDefault="00FC5960" w:rsidP="00FC596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5A3F">
        <w:rPr>
          <w:rFonts w:asciiTheme="majorHAnsi" w:hAnsiTheme="majorHAnsi" w:cstheme="majorHAnsi"/>
        </w:rPr>
        <w:t xml:space="preserve">Objeto: Contratação de pessoa empresária para execução da 5ª etapa da construção da </w:t>
      </w:r>
      <w:r w:rsidR="00E35A3F">
        <w:rPr>
          <w:rFonts w:asciiTheme="majorHAnsi" w:hAnsiTheme="majorHAnsi" w:cstheme="majorHAnsi"/>
        </w:rPr>
        <w:t>C</w:t>
      </w:r>
      <w:r w:rsidRPr="00E35A3F">
        <w:rPr>
          <w:rFonts w:asciiTheme="majorHAnsi" w:hAnsiTheme="majorHAnsi" w:cstheme="majorHAnsi"/>
        </w:rPr>
        <w:t>âmara Mu</w:t>
      </w:r>
      <w:r w:rsidR="00E35A3F">
        <w:rPr>
          <w:rFonts w:asciiTheme="majorHAnsi" w:hAnsiTheme="majorHAnsi" w:cstheme="majorHAnsi"/>
        </w:rPr>
        <w:t xml:space="preserve">n. </w:t>
      </w:r>
      <w:r w:rsidR="00680D51">
        <w:rPr>
          <w:rFonts w:asciiTheme="majorHAnsi" w:hAnsiTheme="majorHAnsi" w:cstheme="majorHAnsi"/>
        </w:rPr>
        <w:t>De</w:t>
      </w:r>
      <w:r w:rsidR="00E35A3F">
        <w:rPr>
          <w:rFonts w:asciiTheme="majorHAnsi" w:hAnsiTheme="majorHAnsi" w:cstheme="majorHAnsi"/>
        </w:rPr>
        <w:t xml:space="preserve"> Jequitaí, recurso próprio</w:t>
      </w:r>
      <w:r w:rsidRPr="00E35A3F">
        <w:rPr>
          <w:rFonts w:asciiTheme="majorHAnsi" w:hAnsiTheme="majorHAnsi" w:cstheme="majorHAnsi"/>
        </w:rPr>
        <w:t xml:space="preserve">. </w:t>
      </w:r>
      <w:r w:rsidR="00E35A3F">
        <w:rPr>
          <w:rFonts w:asciiTheme="majorHAnsi" w:hAnsiTheme="majorHAnsi" w:cstheme="majorHAnsi"/>
        </w:rPr>
        <w:t>I</w:t>
      </w:r>
      <w:r w:rsidRPr="00E35A3F">
        <w:rPr>
          <w:rFonts w:asciiTheme="majorHAnsi" w:hAnsiTheme="majorHAnsi" w:cstheme="majorHAnsi"/>
        </w:rPr>
        <w:t xml:space="preserve">nício de </w:t>
      </w:r>
      <w:r w:rsidR="00E35A3F">
        <w:rPr>
          <w:rFonts w:asciiTheme="majorHAnsi" w:hAnsiTheme="majorHAnsi" w:cstheme="majorHAnsi"/>
        </w:rPr>
        <w:t>r</w:t>
      </w:r>
      <w:r w:rsidRPr="00E35A3F">
        <w:rPr>
          <w:rFonts w:asciiTheme="majorHAnsi" w:hAnsiTheme="majorHAnsi" w:cstheme="majorHAnsi"/>
        </w:rPr>
        <w:t xml:space="preserve">ecebimento das </w:t>
      </w:r>
      <w:r w:rsidR="00E35A3F">
        <w:rPr>
          <w:rFonts w:asciiTheme="majorHAnsi" w:hAnsiTheme="majorHAnsi" w:cstheme="majorHAnsi"/>
        </w:rPr>
        <w:t>p</w:t>
      </w:r>
      <w:r w:rsidRPr="00E35A3F">
        <w:rPr>
          <w:rFonts w:asciiTheme="majorHAnsi" w:hAnsiTheme="majorHAnsi" w:cstheme="majorHAnsi"/>
        </w:rPr>
        <w:t xml:space="preserve">ropostas: das 09:00h do dia 05/12/24, às 09:29h do dia 19/12/24. </w:t>
      </w:r>
      <w:r w:rsidR="00680D51" w:rsidRPr="00E35A3F">
        <w:rPr>
          <w:rFonts w:asciiTheme="majorHAnsi" w:hAnsiTheme="majorHAnsi" w:cstheme="majorHAnsi"/>
        </w:rPr>
        <w:t>Início</w:t>
      </w:r>
      <w:r w:rsidRPr="00E35A3F">
        <w:rPr>
          <w:rFonts w:asciiTheme="majorHAnsi" w:hAnsiTheme="majorHAnsi" w:cstheme="majorHAnsi"/>
        </w:rPr>
        <w:t xml:space="preserve"> da </w:t>
      </w:r>
      <w:r w:rsidR="00680D51" w:rsidRPr="00E35A3F">
        <w:rPr>
          <w:rFonts w:asciiTheme="majorHAnsi" w:hAnsiTheme="majorHAnsi" w:cstheme="majorHAnsi"/>
        </w:rPr>
        <w:t>sessão</w:t>
      </w:r>
      <w:r w:rsidRPr="00E35A3F">
        <w:rPr>
          <w:rFonts w:asciiTheme="majorHAnsi" w:hAnsiTheme="majorHAnsi" w:cstheme="majorHAnsi"/>
        </w:rPr>
        <w:t xml:space="preserve"> de Disputa de </w:t>
      </w:r>
      <w:r w:rsidR="00680D51" w:rsidRPr="00E35A3F">
        <w:rPr>
          <w:rFonts w:asciiTheme="majorHAnsi" w:hAnsiTheme="majorHAnsi" w:cstheme="majorHAnsi"/>
        </w:rPr>
        <w:t>preços</w:t>
      </w:r>
      <w:r w:rsidRPr="00E35A3F">
        <w:rPr>
          <w:rFonts w:asciiTheme="majorHAnsi" w:hAnsiTheme="majorHAnsi" w:cstheme="majorHAnsi"/>
        </w:rPr>
        <w:t xml:space="preserve">: às 09:30h do dia 19/12/24. </w:t>
      </w:r>
      <w:r w:rsidR="00E35A3F">
        <w:rPr>
          <w:rFonts w:asciiTheme="majorHAnsi" w:hAnsiTheme="majorHAnsi" w:cstheme="majorHAnsi"/>
        </w:rPr>
        <w:t>E</w:t>
      </w:r>
      <w:r w:rsidRPr="00E35A3F">
        <w:rPr>
          <w:rFonts w:asciiTheme="majorHAnsi" w:hAnsiTheme="majorHAnsi" w:cstheme="majorHAnsi"/>
        </w:rPr>
        <w:t xml:space="preserve">ndereço </w:t>
      </w:r>
      <w:r w:rsidR="00E35A3F">
        <w:rPr>
          <w:rFonts w:asciiTheme="majorHAnsi" w:hAnsiTheme="majorHAnsi" w:cstheme="majorHAnsi"/>
        </w:rPr>
        <w:t>E</w:t>
      </w:r>
      <w:r w:rsidRPr="00E35A3F">
        <w:rPr>
          <w:rFonts w:asciiTheme="majorHAnsi" w:hAnsiTheme="majorHAnsi" w:cstheme="majorHAnsi"/>
        </w:rPr>
        <w:t xml:space="preserve">letrônico de acesso ao edital: </w:t>
      </w:r>
      <w:hyperlink r:id="rId51" w:history="1">
        <w:r w:rsidR="00E35A3F" w:rsidRPr="001076E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35A3F">
        <w:rPr>
          <w:rFonts w:asciiTheme="majorHAnsi" w:hAnsiTheme="majorHAnsi" w:cstheme="majorHAnsi"/>
        </w:rPr>
        <w:t xml:space="preserve">. Maiores </w:t>
      </w:r>
      <w:r w:rsidR="00680D51" w:rsidRPr="00E35A3F">
        <w:rPr>
          <w:rFonts w:asciiTheme="majorHAnsi" w:hAnsiTheme="majorHAnsi" w:cstheme="majorHAnsi"/>
        </w:rPr>
        <w:t>informações</w:t>
      </w:r>
      <w:r w:rsidRPr="00E35A3F">
        <w:rPr>
          <w:rFonts w:asciiTheme="majorHAnsi" w:hAnsiTheme="majorHAnsi" w:cstheme="majorHAnsi"/>
        </w:rPr>
        <w:t xml:space="preserve"> poderão ser obtidas no endereço acima ou no </w:t>
      </w:r>
      <w:r w:rsidR="00680D51" w:rsidRPr="00E35A3F">
        <w:rPr>
          <w:rFonts w:asciiTheme="majorHAnsi" w:hAnsiTheme="majorHAnsi" w:cstheme="majorHAnsi"/>
        </w:rPr>
        <w:t>tel.</w:t>
      </w:r>
      <w:r w:rsidRPr="00E35A3F">
        <w:rPr>
          <w:rFonts w:asciiTheme="majorHAnsi" w:hAnsiTheme="majorHAnsi" w:cstheme="majorHAnsi"/>
        </w:rPr>
        <w:t xml:space="preserve">: (38) 3744-1203 e no e-mail: </w:t>
      </w:r>
      <w:hyperlink r:id="rId52" w:history="1">
        <w:r w:rsidRPr="00E35A3F">
          <w:rPr>
            <w:rStyle w:val="Hyperlink"/>
            <w:rFonts w:asciiTheme="majorHAnsi" w:hAnsiTheme="majorHAnsi" w:cstheme="majorHAnsi"/>
          </w:rPr>
          <w:t>camaramunicipaljequitai@yahoo.com.br</w:t>
        </w:r>
      </w:hyperlink>
      <w:r w:rsidRPr="00E35A3F">
        <w:rPr>
          <w:rFonts w:asciiTheme="majorHAnsi" w:hAnsiTheme="majorHAnsi" w:cstheme="majorHAnsi"/>
        </w:rPr>
        <w:t xml:space="preserve">. </w:t>
      </w:r>
    </w:p>
    <w:p w14:paraId="3EB7F7F7" w14:textId="77777777" w:rsidR="002400A5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B098CC" w14:textId="77777777" w:rsidR="002400A5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F62791" w14:textId="77777777" w:rsidR="00FD3485" w:rsidRDefault="00FD3485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FD3485">
        <w:rPr>
          <w:rFonts w:asciiTheme="minorHAnsi" w:hAnsiTheme="minorHAnsi" w:cstheme="minorHAnsi"/>
          <w:b/>
        </w:rPr>
        <w:t>PREFEITURA MUNICIPAL DE MARTINS SOARES - CONCORRÊNCIA PRESENCIAL Nº 07/2024</w:t>
      </w:r>
      <w:r>
        <w:t xml:space="preserve"> </w:t>
      </w:r>
    </w:p>
    <w:p w14:paraId="4272E778" w14:textId="223E02AE" w:rsidR="00FD3485" w:rsidRPr="00E35A3F" w:rsidRDefault="00FD348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5A3F">
        <w:rPr>
          <w:rFonts w:asciiTheme="majorHAnsi" w:hAnsiTheme="majorHAnsi" w:cstheme="majorHAnsi"/>
        </w:rPr>
        <w:t xml:space="preserve">Objeto: Contratação de empresa especializada de engenharia e/ou arquitetura para conclusão da construção da creche Pro Infância Tipo 2 – Padrão FNDE, conforme Termo de compromisso no 10768, firmado entre o Município e </w:t>
      </w:r>
      <w:r w:rsidR="00680D51" w:rsidRPr="00E35A3F">
        <w:rPr>
          <w:rFonts w:asciiTheme="majorHAnsi" w:hAnsiTheme="majorHAnsi" w:cstheme="majorHAnsi"/>
        </w:rPr>
        <w:t>as Maiores informações</w:t>
      </w:r>
      <w:r w:rsidRPr="00E35A3F">
        <w:rPr>
          <w:rFonts w:asciiTheme="majorHAnsi" w:hAnsiTheme="majorHAnsi" w:cstheme="majorHAnsi"/>
        </w:rPr>
        <w:t xml:space="preserve"> no endereço acima, no horário de 08h00min às 17h00min nos dias úteis, ou pelo </w:t>
      </w:r>
      <w:r w:rsidR="00680D51" w:rsidRPr="00E35A3F">
        <w:rPr>
          <w:rFonts w:asciiTheme="majorHAnsi" w:hAnsiTheme="majorHAnsi" w:cstheme="majorHAnsi"/>
        </w:rPr>
        <w:t>Telefax</w:t>
      </w:r>
      <w:r w:rsidRPr="00E35A3F">
        <w:rPr>
          <w:rFonts w:asciiTheme="majorHAnsi" w:hAnsiTheme="majorHAnsi" w:cstheme="majorHAnsi"/>
        </w:rPr>
        <w:t xml:space="preserve"> (33) 3342- 2029. </w:t>
      </w:r>
    </w:p>
    <w:p w14:paraId="7CE15F2D" w14:textId="77777777" w:rsidR="002400A5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0D370F" w14:textId="77777777" w:rsidR="002400A5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40AA4D" w14:textId="1C3931C4" w:rsidR="006138B8" w:rsidRPr="006138B8" w:rsidRDefault="006138B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38B8">
        <w:rPr>
          <w:rFonts w:asciiTheme="minorHAnsi" w:hAnsiTheme="minorHAnsi" w:cstheme="minorHAnsi"/>
          <w:b/>
        </w:rPr>
        <w:t xml:space="preserve">PREFEITURA MUNICIPAL DE MIRABELA - CONCORRÊNCIA ELETRÔNICA Nº 015/2024 </w:t>
      </w:r>
    </w:p>
    <w:p w14:paraId="2F062214" w14:textId="22DE0F4D" w:rsidR="002400A5" w:rsidRPr="00E35A3F" w:rsidRDefault="006138B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5A3F">
        <w:rPr>
          <w:rFonts w:asciiTheme="majorHAnsi" w:hAnsiTheme="majorHAnsi" w:cstheme="majorHAnsi"/>
        </w:rPr>
        <w:t xml:space="preserve">Objeto – Contratação de empresa especializada de engenharia para a construção UBS padrão alvenaria - tipo 1, projetadas para atender às necessidades assistenciais da atenção primária à saúde (APS), conforme projetos, planilha, memorial descritivo, memória de cálculo, detalhamento do BD, cronograma físico – financeiro e projeto básico. A realizar dia 20/12/2024, abertura as 08:30 hs – Edital disponível nos sites: </w:t>
      </w:r>
      <w:hyperlink r:id="rId53" w:history="1">
        <w:r w:rsidRPr="00E35A3F">
          <w:rPr>
            <w:rStyle w:val="Hyperlink"/>
            <w:rFonts w:asciiTheme="majorHAnsi" w:hAnsiTheme="majorHAnsi" w:cstheme="majorHAnsi"/>
          </w:rPr>
          <w:t>www.mirabela.mg.gov.br</w:t>
        </w:r>
      </w:hyperlink>
      <w:r w:rsidRPr="00E35A3F">
        <w:rPr>
          <w:rFonts w:asciiTheme="majorHAnsi" w:hAnsiTheme="majorHAnsi" w:cstheme="majorHAnsi"/>
        </w:rPr>
        <w:t xml:space="preserve">, </w:t>
      </w:r>
      <w:r w:rsidR="00680D51" w:rsidRPr="00E35A3F">
        <w:rPr>
          <w:rFonts w:asciiTheme="majorHAnsi" w:hAnsiTheme="majorHAnsi" w:cstheme="majorHAnsi"/>
        </w:rPr>
        <w:t>portal</w:t>
      </w:r>
      <w:r w:rsidRPr="00E35A3F">
        <w:rPr>
          <w:rFonts w:asciiTheme="majorHAnsi" w:hAnsiTheme="majorHAnsi" w:cstheme="majorHAnsi"/>
        </w:rPr>
        <w:t xml:space="preserve"> acional de </w:t>
      </w:r>
      <w:r w:rsidR="00680D51" w:rsidRPr="00E35A3F">
        <w:rPr>
          <w:rFonts w:asciiTheme="majorHAnsi" w:hAnsiTheme="majorHAnsi" w:cstheme="majorHAnsi"/>
        </w:rPr>
        <w:t>contratações</w:t>
      </w:r>
      <w:r w:rsidRPr="00E35A3F">
        <w:rPr>
          <w:rFonts w:asciiTheme="majorHAnsi" w:hAnsiTheme="majorHAnsi" w:cstheme="majorHAnsi"/>
        </w:rPr>
        <w:t xml:space="preserve"> </w:t>
      </w:r>
      <w:r w:rsidR="00680D51" w:rsidRPr="00E35A3F">
        <w:rPr>
          <w:rFonts w:asciiTheme="majorHAnsi" w:hAnsiTheme="majorHAnsi" w:cstheme="majorHAnsi"/>
        </w:rPr>
        <w:t>públicas</w:t>
      </w:r>
      <w:r w:rsidRPr="00E35A3F">
        <w:rPr>
          <w:rFonts w:asciiTheme="majorHAnsi" w:hAnsiTheme="majorHAnsi" w:cstheme="majorHAnsi"/>
        </w:rPr>
        <w:t xml:space="preserve"> (</w:t>
      </w:r>
      <w:hyperlink r:id="rId54" w:history="1">
        <w:r w:rsidRPr="00E35A3F">
          <w:rPr>
            <w:rStyle w:val="Hyperlink"/>
            <w:rFonts w:asciiTheme="majorHAnsi" w:hAnsiTheme="majorHAnsi" w:cstheme="majorHAnsi"/>
          </w:rPr>
          <w:t>www.pncp.gov.br</w:t>
        </w:r>
      </w:hyperlink>
      <w:r w:rsidRPr="00E35A3F">
        <w:rPr>
          <w:rFonts w:asciiTheme="majorHAnsi" w:hAnsiTheme="majorHAnsi" w:cstheme="majorHAnsi"/>
        </w:rPr>
        <w:t>), (</w:t>
      </w:r>
      <w:hyperlink r:id="rId55" w:history="1">
        <w:r w:rsidRPr="00E35A3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35A3F">
        <w:rPr>
          <w:rFonts w:asciiTheme="majorHAnsi" w:hAnsiTheme="majorHAnsi" w:cstheme="majorHAnsi"/>
        </w:rPr>
        <w:t>). Informações: (38)3239-1288.</w:t>
      </w:r>
    </w:p>
    <w:p w14:paraId="0284132B" w14:textId="77777777" w:rsidR="006138B8" w:rsidRPr="006138B8" w:rsidRDefault="006138B8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195614D6" w14:textId="77777777" w:rsidR="002400A5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F14E92" w14:textId="286DE2F8" w:rsidR="006138B8" w:rsidRPr="006138B8" w:rsidRDefault="006138B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138B8">
        <w:rPr>
          <w:rFonts w:asciiTheme="minorHAnsi" w:hAnsiTheme="minorHAnsi" w:cstheme="minorHAnsi"/>
          <w:b/>
        </w:rPr>
        <w:t>PREFEITURA MUNICIPAL DE NOVA LIMA - PREGÃO ELETRÔNICO Nº 022/2024</w:t>
      </w:r>
    </w:p>
    <w:p w14:paraId="166A18BB" w14:textId="4426A713" w:rsidR="002400A5" w:rsidRPr="00E35A3F" w:rsidRDefault="006138B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5A3F">
        <w:rPr>
          <w:rFonts w:asciiTheme="majorHAnsi" w:hAnsiTheme="majorHAnsi" w:cstheme="majorHAnsi"/>
        </w:rPr>
        <w:t xml:space="preserve">Objeto: Contratação de empresa especializada em locação de caminhão com motorista e ajudantes para realizar a coleta de materiais durante a campanha “Bota Fora do Aedes”. A sessão </w:t>
      </w:r>
      <w:r w:rsidR="00680D51" w:rsidRPr="00E35A3F">
        <w:rPr>
          <w:rFonts w:asciiTheme="majorHAnsi" w:hAnsiTheme="majorHAnsi" w:cstheme="majorHAnsi"/>
        </w:rPr>
        <w:t>dar-se-á</w:t>
      </w:r>
      <w:r w:rsidRPr="00E35A3F">
        <w:rPr>
          <w:rFonts w:asciiTheme="majorHAnsi" w:hAnsiTheme="majorHAnsi" w:cstheme="majorHAnsi"/>
        </w:rPr>
        <w:t xml:space="preserve"> no dia 20/12/2024, às 09:00hs. </w:t>
      </w:r>
      <w:r w:rsidR="00680D51" w:rsidRPr="00E35A3F">
        <w:rPr>
          <w:rFonts w:asciiTheme="majorHAnsi" w:hAnsiTheme="majorHAnsi" w:cstheme="majorHAnsi"/>
        </w:rPr>
        <w:t>Edital</w:t>
      </w:r>
      <w:r w:rsidRPr="00E35A3F">
        <w:rPr>
          <w:rFonts w:asciiTheme="majorHAnsi" w:hAnsiTheme="majorHAnsi" w:cstheme="majorHAnsi"/>
        </w:rPr>
        <w:t xml:space="preserve"> estará disponível a partir do dia 05/12/2024 no site </w:t>
      </w:r>
      <w:hyperlink r:id="rId56" w:history="1">
        <w:r w:rsidRPr="00E35A3F">
          <w:rPr>
            <w:rStyle w:val="Hyperlink"/>
            <w:rFonts w:asciiTheme="majorHAnsi" w:hAnsiTheme="majorHAnsi" w:cstheme="majorHAnsi"/>
          </w:rPr>
          <w:t>www.novalima.mg.gov.br</w:t>
        </w:r>
      </w:hyperlink>
      <w:r w:rsidRPr="00E35A3F">
        <w:rPr>
          <w:rFonts w:asciiTheme="majorHAnsi" w:hAnsiTheme="majorHAnsi" w:cstheme="majorHAnsi"/>
        </w:rPr>
        <w:t xml:space="preserve"> e no site </w:t>
      </w:r>
      <w:hyperlink r:id="rId57" w:history="1">
        <w:r w:rsidRPr="00E35A3F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E35A3F">
        <w:rPr>
          <w:rFonts w:asciiTheme="majorHAnsi" w:hAnsiTheme="majorHAnsi" w:cstheme="majorHAnsi"/>
        </w:rPr>
        <w:t xml:space="preserve">. </w:t>
      </w:r>
    </w:p>
    <w:p w14:paraId="7F43803E" w14:textId="77777777" w:rsidR="002400A5" w:rsidRPr="00E35A3F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0A99F8" w14:textId="77777777" w:rsidR="00216C70" w:rsidRPr="00216C70" w:rsidRDefault="00216C7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D98E67" w14:textId="77777777" w:rsidR="00811497" w:rsidRDefault="00811497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811497">
        <w:rPr>
          <w:rFonts w:asciiTheme="minorHAnsi" w:hAnsiTheme="minorHAnsi" w:cstheme="minorHAnsi"/>
          <w:b/>
        </w:rPr>
        <w:t>PREFEITURA MUNICIPAL DE SILVEIRÂNIA - CONCORRÊNCIA PRESENCIAL Nº 07/2024</w:t>
      </w:r>
      <w:r>
        <w:t xml:space="preserve"> </w:t>
      </w:r>
    </w:p>
    <w:p w14:paraId="7FEE2411" w14:textId="515AA5B7" w:rsidR="00811497" w:rsidRPr="00811497" w:rsidRDefault="00E35A3F" w:rsidP="00811497">
      <w:pPr>
        <w:tabs>
          <w:tab w:val="left" w:pos="3405"/>
        </w:tabs>
        <w:autoSpaceDE w:val="0"/>
        <w:autoSpaceDN w:val="0"/>
        <w:adjustRightInd w:val="0"/>
        <w:jc w:val="both"/>
      </w:pPr>
      <w:r>
        <w:rPr>
          <w:rFonts w:asciiTheme="majorHAnsi" w:hAnsiTheme="majorHAnsi" w:cstheme="majorHAnsi"/>
        </w:rPr>
        <w:t>Objeto: C</w:t>
      </w:r>
      <w:r w:rsidR="00811497" w:rsidRPr="00E35A3F">
        <w:rPr>
          <w:rFonts w:asciiTheme="majorHAnsi" w:hAnsiTheme="majorHAnsi" w:cstheme="majorHAnsi"/>
        </w:rPr>
        <w:t xml:space="preserve">ontratação de empresa de engenharia para a execução de obra de calçamento com blocos sextavados em vias públicas do Município de Silveirânia. Abertura: às 09h00min do dia 19/12/2024, no Setor de Licitações, situado à Rua Araújo Ferreira, nº 15 – Centro. Informações tel.: 0800 032 4040 ou e-mail: </w:t>
      </w:r>
      <w:hyperlink r:id="rId58" w:history="1">
        <w:r w:rsidR="00811497" w:rsidRPr="00E35A3F">
          <w:rPr>
            <w:rStyle w:val="Hyperlink"/>
            <w:rFonts w:asciiTheme="majorHAnsi" w:hAnsiTheme="majorHAnsi" w:cstheme="majorHAnsi"/>
          </w:rPr>
          <w:t>licitacao@silveirania.mg.gov.br</w:t>
        </w:r>
      </w:hyperlink>
      <w:r w:rsidR="00811497">
        <w:t>.</w:t>
      </w:r>
    </w:p>
    <w:p w14:paraId="73A6044A" w14:textId="77777777" w:rsidR="00C0334B" w:rsidRDefault="00C0334B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1B982392" w14:textId="5CEAC587" w:rsidR="001D7080" w:rsidRPr="001D7080" w:rsidRDefault="001D7080" w:rsidP="001D7080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D7080">
        <w:rPr>
          <w:rFonts w:asciiTheme="minorHAnsi" w:hAnsiTheme="minorHAnsi" w:cstheme="minorHAnsi"/>
          <w:b/>
        </w:rPr>
        <w:t>BAHIA</w:t>
      </w:r>
    </w:p>
    <w:p w14:paraId="5FEEA894" w14:textId="77777777" w:rsidR="001D7080" w:rsidRDefault="001D7080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1C62974" w14:textId="77777777" w:rsidR="001D7080" w:rsidRDefault="001D7080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450005AD" w14:textId="77777777" w:rsidR="00AB221A" w:rsidRDefault="00AB221A" w:rsidP="00AB22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B221A">
        <w:rPr>
          <w:rFonts w:asciiTheme="minorHAnsi" w:hAnsiTheme="minorHAnsi" w:cstheme="minorHAnsi"/>
          <w:b/>
        </w:rPr>
        <w:t>CONDER - LICITAÇÃO PRESENCIAL Nº 110/2024</w:t>
      </w:r>
    </w:p>
    <w:p w14:paraId="6E1056B7" w14:textId="695DC99D" w:rsidR="00AB221A" w:rsidRPr="005943F7" w:rsidRDefault="00AB221A" w:rsidP="00AB221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943F7">
        <w:rPr>
          <w:rFonts w:asciiTheme="majorHAnsi" w:hAnsiTheme="majorHAnsi" w:cstheme="majorHAnsi"/>
        </w:rPr>
        <w:t xml:space="preserve">Objeto: Contratação De Empresa Especializada Para Elaboração De Projetos Executivos E Execução De Obras De Contenção De Encosta E Urbanização Integrada Localizada Na Comunidade Bananeiras, Boa Vista De São Caetano / Vila Picasso - Bairro Lobato, Salvador - Bahia. </w:t>
      </w:r>
      <w:r w:rsidRPr="005943F7">
        <w:rPr>
          <w:rFonts w:asciiTheme="majorHAnsi" w:hAnsiTheme="majorHAnsi" w:cstheme="majorHAnsi"/>
        </w:rPr>
        <w:t xml:space="preserve">O Edital e seus anexos estarão à disposição dos interessados no site da CONDER </w:t>
      </w:r>
      <w:hyperlink r:id="rId59" w:history="1">
        <w:r w:rsidR="00BD140B" w:rsidRPr="001076E0">
          <w:rPr>
            <w:rStyle w:val="Hyperlink"/>
            <w:rFonts w:asciiTheme="majorHAnsi" w:hAnsiTheme="majorHAnsi" w:cstheme="majorHAnsi"/>
          </w:rPr>
          <w:t>http://www.conder.ba.gov.br</w:t>
        </w:r>
        <w:r w:rsidR="00BD140B" w:rsidRPr="001076E0">
          <w:rPr>
            <w:rStyle w:val="Hyperlink"/>
            <w:rFonts w:asciiTheme="majorHAnsi" w:hAnsiTheme="majorHAnsi" w:cstheme="majorHAnsi"/>
          </w:rPr>
          <w:t> </w:t>
        </w:r>
      </w:hyperlink>
      <w:r w:rsidRPr="005943F7">
        <w:rPr>
          <w:rFonts w:asciiTheme="majorHAnsi" w:hAnsiTheme="majorHAnsi" w:cstheme="majorHAnsi"/>
        </w:rPr>
        <w:t>no campo licitaç</w:t>
      </w:r>
      <w:r w:rsidR="00BD140B">
        <w:rPr>
          <w:rFonts w:asciiTheme="majorHAnsi" w:hAnsiTheme="majorHAnsi" w:cstheme="majorHAnsi"/>
        </w:rPr>
        <w:t>ões, a partir do dia 09/12/2024</w:t>
      </w:r>
      <w:r w:rsidRPr="005943F7">
        <w:rPr>
          <w:rFonts w:asciiTheme="majorHAnsi" w:hAnsiTheme="majorHAnsi" w:cstheme="majorHAnsi"/>
        </w:rPr>
        <w:t>.</w:t>
      </w:r>
      <w:r w:rsidRPr="005943F7">
        <w:rPr>
          <w:rFonts w:asciiTheme="majorHAnsi" w:hAnsiTheme="majorHAnsi" w:cstheme="majorHAnsi"/>
        </w:rPr>
        <w:t xml:space="preserve"> Valor: Lote Único: </w:t>
      </w:r>
      <w:r w:rsidRPr="005943F7">
        <w:rPr>
          <w:rFonts w:asciiTheme="majorHAnsi" w:hAnsiTheme="majorHAnsi" w:cstheme="majorHAnsi"/>
          <w:b/>
        </w:rPr>
        <w:t>R$ 23.244.483,77</w:t>
      </w:r>
      <w:r w:rsidRPr="005943F7">
        <w:rPr>
          <w:rFonts w:asciiTheme="majorHAnsi" w:hAnsiTheme="majorHAnsi" w:cstheme="majorHAnsi"/>
        </w:rPr>
        <w:t>. Abertura: 03/01/2025 às 09:30</w:t>
      </w:r>
    </w:p>
    <w:p w14:paraId="5D586639" w14:textId="77777777" w:rsidR="001D7080" w:rsidRDefault="001D7080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="Segoe UI" w:eastAsia="Times New Roman" w:hAnsi="Segoe UI" w:cs="Segoe UI"/>
          <w:color w:val="212529"/>
        </w:rPr>
      </w:pPr>
    </w:p>
    <w:p w14:paraId="39714406" w14:textId="77777777" w:rsidR="00BD140B" w:rsidRDefault="00BD140B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4CAAB571" w14:textId="77777777" w:rsidR="0011100D" w:rsidRPr="00681801" w:rsidRDefault="0011100D" w:rsidP="0011100D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681801">
        <w:rPr>
          <w:rFonts w:asciiTheme="minorHAnsi" w:hAnsiTheme="minorHAnsi" w:cstheme="minorHAnsi"/>
          <w:b/>
        </w:rPr>
        <w:t>CEARÁ</w:t>
      </w:r>
    </w:p>
    <w:p w14:paraId="494B7C7C" w14:textId="77777777" w:rsidR="00BD140B" w:rsidRDefault="00BD140B" w:rsidP="0011100D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FF386DF" w14:textId="77777777" w:rsidR="00BD140B" w:rsidRPr="00F247F8" w:rsidRDefault="00BD140B" w:rsidP="0011100D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5FB21F7" w14:textId="77777777" w:rsidR="00BD140B" w:rsidRDefault="00BD140B" w:rsidP="0011100D">
      <w:pPr>
        <w:rPr>
          <w:rFonts w:asciiTheme="majorHAnsi" w:hAnsiTheme="majorHAnsi" w:cstheme="majorHAnsi"/>
        </w:rPr>
      </w:pPr>
      <w:r w:rsidRPr="00BD140B">
        <w:rPr>
          <w:rFonts w:asciiTheme="minorHAnsi" w:hAnsiTheme="minorHAnsi" w:cstheme="minorHAnsi"/>
          <w:b/>
        </w:rPr>
        <w:t>CODEVASF - PREGÃO ELETRÔNICO Nº 90097/2024</w:t>
      </w:r>
      <w:r w:rsidRPr="00BD140B">
        <w:rPr>
          <w:rFonts w:asciiTheme="majorHAnsi" w:hAnsiTheme="majorHAnsi" w:cstheme="majorHAnsi"/>
        </w:rPr>
        <w:t xml:space="preserve"> </w:t>
      </w:r>
    </w:p>
    <w:p w14:paraId="4BFF908F" w14:textId="587EF40D" w:rsidR="0011100D" w:rsidRPr="00BD140B" w:rsidRDefault="00BD140B" w:rsidP="0011100D">
      <w:pPr>
        <w:rPr>
          <w:rFonts w:asciiTheme="majorHAnsi" w:hAnsiTheme="majorHAnsi" w:cstheme="majorHAnsi"/>
        </w:rPr>
      </w:pPr>
      <w:r w:rsidRPr="00BD140B">
        <w:rPr>
          <w:rFonts w:asciiTheme="majorHAnsi" w:hAnsiTheme="majorHAnsi" w:cstheme="majorHAnsi"/>
        </w:rPr>
        <w:t>Objeto</w:t>
      </w:r>
      <w:r w:rsidR="0011100D" w:rsidRPr="00BD140B">
        <w:rPr>
          <w:rFonts w:asciiTheme="majorHAnsi" w:hAnsiTheme="majorHAnsi" w:cstheme="majorHAnsi"/>
        </w:rPr>
        <w:t xml:space="preserve">: Execução de Capa Asfáltica com Concreto Betuminoso Usinado a Quente (CBUQ), de Pavimentação Asfáltica com CBUQ, de Pavimentação Asfáltica em Tratamento Superficial Duplo (TSD) e de Pavimentação em Bloco Intertravado de concreto (bloquete), em vias de diversos municípios inseridos na área de atuação da 14ª Superintendência Regional da Codevasf, no estado do Ceará - REGIÃO SUL. Publicação do Edital nº 90097/2024: 05/12/2024, das 08h00 às 12h00 e das 13h30 às 17h30. Endereço: SGAN Quadra 601 </w:t>
      </w:r>
      <w:r w:rsidR="00680D51" w:rsidRPr="00BD140B">
        <w:rPr>
          <w:rFonts w:asciiTheme="majorHAnsi" w:hAnsiTheme="majorHAnsi" w:cstheme="majorHAnsi"/>
        </w:rPr>
        <w:t>Conj.</w:t>
      </w:r>
      <w:r w:rsidR="0011100D" w:rsidRPr="00BD140B">
        <w:rPr>
          <w:rFonts w:asciiTheme="majorHAnsi" w:hAnsiTheme="majorHAnsi" w:cstheme="majorHAnsi"/>
        </w:rPr>
        <w:t xml:space="preserve"> I, Ed. sede da </w:t>
      </w:r>
      <w:r>
        <w:rPr>
          <w:rFonts w:asciiTheme="majorHAnsi" w:hAnsiTheme="majorHAnsi" w:cstheme="majorHAnsi"/>
        </w:rPr>
        <w:t>Codevasf, Asa Norte.</w:t>
      </w:r>
    </w:p>
    <w:p w14:paraId="030BB77D" w14:textId="77777777" w:rsidR="002400A5" w:rsidRDefault="002400A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D08ED0" w14:textId="77777777" w:rsidR="0011100D" w:rsidRDefault="0011100D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03C223" w14:textId="346BBB81" w:rsidR="0011100D" w:rsidRPr="00D639AA" w:rsidRDefault="00D639AA" w:rsidP="00D639AA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D639AA">
        <w:rPr>
          <w:rFonts w:asciiTheme="minorHAnsi" w:hAnsiTheme="minorHAnsi" w:cstheme="minorHAnsi"/>
          <w:b/>
        </w:rPr>
        <w:t>GOIAS</w:t>
      </w:r>
    </w:p>
    <w:p w14:paraId="398D1CF2" w14:textId="77777777" w:rsidR="00BD140B" w:rsidRDefault="00BD140B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FD11C5" w14:textId="083C92FC" w:rsidR="00D639AA" w:rsidRPr="00D639AA" w:rsidRDefault="00D639A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639AA">
        <w:rPr>
          <w:rFonts w:asciiTheme="minorHAnsi" w:hAnsiTheme="minorHAnsi" w:cstheme="minorHAnsi"/>
          <w:b/>
          <w:color w:val="333333"/>
          <w:shd w:val="clear" w:color="auto" w:fill="FFFFFF"/>
        </w:rPr>
        <w:t>GOINFRA – CONCORRÊNCIA Nº 075/2024</w:t>
      </w:r>
    </w:p>
    <w:p w14:paraId="64AF2564" w14:textId="16FFCC1A" w:rsidR="00D639AA" w:rsidRPr="00D61B2C" w:rsidRDefault="00BD140B" w:rsidP="00BD14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>Objeto:</w:t>
      </w:r>
      <w:r w:rsidR="00D61B2C" w:rsidRPr="00D61B2C">
        <w:rPr>
          <w:rFonts w:asciiTheme="majorHAnsi" w:hAnsiTheme="majorHAnsi" w:cstheme="majorHAnsi"/>
        </w:rPr>
        <w:t xml:space="preserve"> </w:t>
      </w:r>
      <w:r w:rsidR="00D639AA" w:rsidRPr="00D61B2C">
        <w:rPr>
          <w:rFonts w:asciiTheme="majorHAnsi" w:hAnsiTheme="majorHAnsi" w:cstheme="majorHAnsi"/>
        </w:rPr>
        <w:t xml:space="preserve">Contratação </w:t>
      </w:r>
      <w:r w:rsidRPr="00D61B2C">
        <w:rPr>
          <w:rFonts w:asciiTheme="majorHAnsi" w:hAnsiTheme="majorHAnsi" w:cstheme="majorHAnsi"/>
        </w:rPr>
        <w:t xml:space="preserve">de empresa especializada para execução das </w:t>
      </w:r>
      <w:r w:rsidR="00680D51" w:rsidRPr="00D61B2C">
        <w:rPr>
          <w:rFonts w:asciiTheme="majorHAnsi" w:hAnsiTheme="majorHAnsi" w:cstheme="majorHAnsi"/>
        </w:rPr>
        <w:t>melhorias funcionais</w:t>
      </w:r>
      <w:r w:rsidRPr="00D61B2C">
        <w:rPr>
          <w:rFonts w:asciiTheme="majorHAnsi" w:hAnsiTheme="majorHAnsi" w:cstheme="majorHAnsi"/>
        </w:rPr>
        <w:t xml:space="preserve"> na rodovia go-512,</w:t>
      </w:r>
      <w:r>
        <w:rPr>
          <w:rFonts w:asciiTheme="majorHAnsi" w:hAnsiTheme="majorHAnsi" w:cstheme="majorHAnsi"/>
        </w:rPr>
        <w:t xml:space="preserve"> trecho: entr. </w:t>
      </w:r>
      <w:r w:rsidR="00680D51">
        <w:rPr>
          <w:rFonts w:asciiTheme="majorHAnsi" w:hAnsiTheme="majorHAnsi" w:cstheme="majorHAnsi"/>
        </w:rPr>
        <w:t>Go</w:t>
      </w:r>
      <w:r>
        <w:rPr>
          <w:rFonts w:asciiTheme="majorHAnsi" w:hAnsiTheme="majorHAnsi" w:cstheme="majorHAnsi"/>
        </w:rPr>
        <w:t>-326 / entr. GO-154 (A</w:t>
      </w:r>
      <w:r w:rsidRPr="00D61B2C">
        <w:rPr>
          <w:rFonts w:asciiTheme="majorHAnsi" w:hAnsiTheme="majorHAnsi" w:cstheme="majorHAnsi"/>
        </w:rPr>
        <w:t>velinópolis), go-154, trecho: entr.</w:t>
      </w:r>
      <w:r>
        <w:rPr>
          <w:rFonts w:asciiTheme="majorHAnsi" w:hAnsiTheme="majorHAnsi" w:cstheme="majorHAnsi"/>
        </w:rPr>
        <w:t>GO-070 / fim perímetro urbano (I</w:t>
      </w:r>
      <w:r w:rsidRPr="00D61B2C">
        <w:rPr>
          <w:rFonts w:asciiTheme="majorHAnsi" w:hAnsiTheme="majorHAnsi" w:cstheme="majorHAnsi"/>
        </w:rPr>
        <w:t>tag</w:t>
      </w:r>
      <w:r>
        <w:rPr>
          <w:rFonts w:asciiTheme="majorHAnsi" w:hAnsiTheme="majorHAnsi" w:cstheme="majorHAnsi"/>
        </w:rPr>
        <w:t>uari) e go-427, trecho: entr. GO</w:t>
      </w:r>
      <w:r w:rsidRPr="00D61B2C">
        <w:rPr>
          <w:rFonts w:asciiTheme="majorHAnsi" w:hAnsiTheme="majorHAnsi" w:cstheme="majorHAnsi"/>
        </w:rPr>
        <w:t>-154 fim perímetro urbano</w:t>
      </w:r>
      <w:r>
        <w:rPr>
          <w:rFonts w:asciiTheme="majorHAnsi" w:hAnsiTheme="majorHAnsi" w:cstheme="majorHAnsi"/>
        </w:rPr>
        <w:t xml:space="preserve"> (I</w:t>
      </w:r>
      <w:r w:rsidRPr="00D61B2C">
        <w:rPr>
          <w:rFonts w:asciiTheme="majorHAnsi" w:hAnsiTheme="majorHAnsi" w:cstheme="majorHAnsi"/>
        </w:rPr>
        <w:t>taguaru) / entr. br-153 fim perímetro urbano (jaraguá), com extensão de 74,14 km, no âmbito da</w:t>
      </w:r>
      <w:r>
        <w:rPr>
          <w:rFonts w:asciiTheme="majorHAnsi" w:hAnsiTheme="majorHAnsi" w:cstheme="majorHAnsi"/>
        </w:rPr>
        <w:t xml:space="preserve"> </w:t>
      </w:r>
      <w:r w:rsidRPr="00D61B2C">
        <w:rPr>
          <w:rFonts w:asciiTheme="majorHAnsi" w:hAnsiTheme="majorHAnsi" w:cstheme="majorHAnsi"/>
        </w:rPr>
        <w:t>diretoria de obras rodoviárias (dor), neste estado.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bCs/>
        </w:rPr>
        <w:t>V</w:t>
      </w:r>
      <w:r w:rsidRPr="00D61B2C">
        <w:rPr>
          <w:rFonts w:asciiTheme="majorHAnsi" w:hAnsiTheme="majorHAnsi" w:cstheme="majorHAnsi"/>
          <w:bCs/>
        </w:rPr>
        <w:t>alor total estimado da contratação (lote único)</w:t>
      </w:r>
      <w:r>
        <w:rPr>
          <w:rFonts w:asciiTheme="majorHAnsi" w:hAnsiTheme="majorHAnsi" w:cstheme="majorHAnsi"/>
        </w:rPr>
        <w:t>: R$</w:t>
      </w:r>
      <w:r w:rsidRPr="00D61B2C">
        <w:rPr>
          <w:rFonts w:asciiTheme="majorHAnsi" w:hAnsiTheme="majorHAnsi" w:cstheme="majorHAnsi"/>
        </w:rPr>
        <w:t xml:space="preserve"> 23.930.918,36 (vinte e três milhões,</w:t>
      </w:r>
      <w:r>
        <w:rPr>
          <w:rFonts w:asciiTheme="majorHAnsi" w:hAnsiTheme="majorHAnsi" w:cstheme="majorHAnsi"/>
        </w:rPr>
        <w:t xml:space="preserve"> </w:t>
      </w:r>
      <w:r w:rsidRPr="00D61B2C">
        <w:rPr>
          <w:rFonts w:asciiTheme="majorHAnsi" w:hAnsiTheme="majorHAnsi" w:cstheme="majorHAnsi"/>
        </w:rPr>
        <w:t>novecentos e trinta mil, novecentos e dezoito reais e trinta e seis centavos).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bCs/>
        </w:rPr>
        <w:t>D</w:t>
      </w:r>
      <w:r w:rsidRPr="00D61B2C">
        <w:rPr>
          <w:rFonts w:asciiTheme="majorHAnsi" w:hAnsiTheme="majorHAnsi" w:cstheme="majorHAnsi"/>
          <w:bCs/>
        </w:rPr>
        <w:t>ata da sessão pública</w:t>
      </w:r>
      <w:r w:rsidRPr="00D61B2C">
        <w:rPr>
          <w:rFonts w:asciiTheme="majorHAnsi" w:hAnsiTheme="majorHAnsi" w:cstheme="majorHAnsi"/>
        </w:rPr>
        <w:t xml:space="preserve">: </w:t>
      </w:r>
      <w:r w:rsidRPr="00D61B2C">
        <w:rPr>
          <w:rFonts w:asciiTheme="majorHAnsi" w:hAnsiTheme="majorHAnsi" w:cstheme="majorHAnsi"/>
          <w:bCs/>
        </w:rPr>
        <w:t xml:space="preserve">20/12/2024 - 09:00 </w:t>
      </w:r>
      <w:r w:rsidRPr="00D61B2C">
        <w:rPr>
          <w:rFonts w:asciiTheme="majorHAnsi" w:hAnsiTheme="majorHAnsi" w:cstheme="majorHAnsi"/>
        </w:rPr>
        <w:t xml:space="preserve">(horário de </w:t>
      </w:r>
      <w:r w:rsidR="00680D51" w:rsidRPr="00D61B2C">
        <w:rPr>
          <w:rFonts w:asciiTheme="majorHAnsi" w:hAnsiTheme="majorHAnsi" w:cstheme="majorHAnsi"/>
        </w:rPr>
        <w:t>Brasília</w:t>
      </w:r>
      <w:r w:rsidRPr="00D61B2C">
        <w:rPr>
          <w:rFonts w:asciiTheme="majorHAnsi" w:hAnsiTheme="majorHAnsi" w:cstheme="majorHAnsi"/>
        </w:rPr>
        <w:t>).</w:t>
      </w:r>
    </w:p>
    <w:p w14:paraId="2E3A5E2C" w14:textId="77777777" w:rsidR="00D639AA" w:rsidRDefault="00D639AA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717537" w14:textId="77777777" w:rsidR="0011100D" w:rsidRDefault="0011100D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655F22" w14:textId="77777777" w:rsidR="00681801" w:rsidRDefault="0068180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FF65DF" w14:textId="77777777" w:rsidR="00681801" w:rsidRDefault="0068180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F3D4F5" w14:textId="77777777" w:rsidR="00681801" w:rsidRDefault="0068180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E5960A" w14:textId="67053AE9" w:rsidR="002400A5" w:rsidRDefault="00A56952" w:rsidP="00A56952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A56952">
        <w:rPr>
          <w:rFonts w:asciiTheme="minorHAnsi" w:hAnsiTheme="minorHAnsi" w:cstheme="minorHAnsi"/>
          <w:b/>
        </w:rPr>
        <w:t>RIO DE JANEIRO</w:t>
      </w:r>
    </w:p>
    <w:p w14:paraId="2F435396" w14:textId="77777777" w:rsidR="00A56952" w:rsidRPr="00A56952" w:rsidRDefault="00A56952" w:rsidP="00A56952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2B9D4EC" w14:textId="1EBC0CCA" w:rsidR="002400A5" w:rsidRPr="00BD140B" w:rsidRDefault="00A569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D140B">
        <w:rPr>
          <w:rFonts w:asciiTheme="minorHAnsi" w:hAnsiTheme="minorHAnsi" w:cstheme="minorHAnsi"/>
          <w:b/>
        </w:rPr>
        <w:t>SECRETARIA DE ECONOMIA E FINANÇAS E ADMINISTRAÇÃO DA A E R O N ÁU T I C A DIRETORIA DE ADMINISTRAÇÃO DA AERONÁUTICA CENTRO DE AQUISIÇÕES ESPECÍFICAS</w:t>
      </w:r>
    </w:p>
    <w:p w14:paraId="1DAEBE91" w14:textId="77777777" w:rsidR="00BD140B" w:rsidRDefault="00A569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D140B">
        <w:rPr>
          <w:rFonts w:asciiTheme="minorHAnsi" w:hAnsiTheme="minorHAnsi" w:cstheme="minorHAnsi"/>
          <w:b/>
        </w:rPr>
        <w:t>CONCORRÊNCIA Nº 90005/CAE/2024</w:t>
      </w:r>
    </w:p>
    <w:p w14:paraId="5E2A5306" w14:textId="07A6BA5F" w:rsidR="002400A5" w:rsidRPr="00BD140B" w:rsidRDefault="00BD140B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A56952" w:rsidRPr="00BD140B">
        <w:rPr>
          <w:rFonts w:asciiTheme="majorHAnsi" w:hAnsiTheme="majorHAnsi" w:cstheme="majorHAnsi"/>
        </w:rPr>
        <w:t xml:space="preserve">Contratação da obra de implantação de edifício técnico (ETO) e casa de força (KF) para APP PA, APP CT e APP FL NA BAFL. Total de itens licitados: 1. Edital: 05/12/2024 das 09h00 às 11h00. Endereço Estr. </w:t>
      </w:r>
      <w:r w:rsidR="00680D51" w:rsidRPr="00BD140B">
        <w:rPr>
          <w:rFonts w:asciiTheme="majorHAnsi" w:hAnsiTheme="majorHAnsi" w:cstheme="majorHAnsi"/>
        </w:rPr>
        <w:t>Do</w:t>
      </w:r>
      <w:r w:rsidR="00A56952" w:rsidRPr="00BD140B">
        <w:rPr>
          <w:rFonts w:asciiTheme="majorHAnsi" w:hAnsiTheme="majorHAnsi" w:cstheme="majorHAnsi"/>
        </w:rPr>
        <w:t xml:space="preserve"> Galeão 3.300 - Galeão - Ilha do Governador - Rio de Janeiro/RJ ou </w:t>
      </w:r>
      <w:hyperlink r:id="rId60" w:history="1">
        <w:r w:rsidRPr="001076E0">
          <w:rPr>
            <w:rStyle w:val="Hyperlink"/>
            <w:rFonts w:asciiTheme="majorHAnsi" w:hAnsiTheme="majorHAnsi" w:cstheme="majorHAnsi"/>
          </w:rPr>
          <w:t>www.gov.br/compras/edital</w:t>
        </w:r>
      </w:hyperlink>
      <w:r>
        <w:rPr>
          <w:rFonts w:asciiTheme="majorHAnsi" w:hAnsiTheme="majorHAnsi" w:cstheme="majorHAnsi"/>
        </w:rPr>
        <w:t>.</w:t>
      </w:r>
      <w:r w:rsidR="00A56952" w:rsidRPr="00BD140B">
        <w:rPr>
          <w:rFonts w:asciiTheme="majorHAnsi" w:hAnsiTheme="majorHAnsi" w:cstheme="majorHAnsi"/>
        </w:rPr>
        <w:t xml:space="preserve"> Entrega dos envelopes e abertura 15/01/2025 às 10:00 no endereço: Estr. </w:t>
      </w:r>
      <w:r w:rsidR="00680D51" w:rsidRPr="00BD140B">
        <w:rPr>
          <w:rFonts w:asciiTheme="majorHAnsi" w:hAnsiTheme="majorHAnsi" w:cstheme="majorHAnsi"/>
        </w:rPr>
        <w:t>Do</w:t>
      </w:r>
      <w:r w:rsidR="00A56952" w:rsidRPr="00BD140B">
        <w:rPr>
          <w:rFonts w:asciiTheme="majorHAnsi" w:hAnsiTheme="majorHAnsi" w:cstheme="majorHAnsi"/>
        </w:rPr>
        <w:t xml:space="preserve"> Galeão 3.300 - Galeão - Ilha do G</w:t>
      </w:r>
      <w:r>
        <w:rPr>
          <w:rFonts w:asciiTheme="majorHAnsi" w:hAnsiTheme="majorHAnsi" w:cstheme="majorHAnsi"/>
        </w:rPr>
        <w:t>overnador - Rio de Janeiro/RJ.</w:t>
      </w:r>
    </w:p>
    <w:p w14:paraId="3724A627" w14:textId="77777777" w:rsidR="00A56952" w:rsidRDefault="00A5695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CADFC5" w14:textId="0A16D7EB" w:rsidR="00A56952" w:rsidRDefault="00214CC6" w:rsidP="00214CC6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r>
        <w:rPr>
          <w:rFonts w:asciiTheme="majorHAnsi" w:hAnsiTheme="majorHAnsi" w:cstheme="majorHAnsi"/>
        </w:rPr>
        <w:tab/>
      </w:r>
    </w:p>
    <w:bookmarkEnd w:id="0"/>
    <w:p w14:paraId="462DF5A5" w14:textId="77777777" w:rsidR="00680D51" w:rsidRDefault="00680D51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0570CE" w14:textId="77777777" w:rsidR="007E6844" w:rsidRDefault="007E684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62607B" w14:textId="77777777" w:rsidR="00150054" w:rsidRPr="00671C85" w:rsidRDefault="00150054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61"/>
                          </pic:cNvPr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67"/>
                          </pic:cNvPr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default" r:id="rId69"/>
      <w:footerReference w:type="default" r:id="rId70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7F6884" w14:textId="77777777" w:rsidR="00F36847" w:rsidRDefault="00F36847">
      <w:r>
        <w:separator/>
      </w:r>
    </w:p>
  </w:endnote>
  <w:endnote w:type="continuationSeparator" w:id="0">
    <w:p w14:paraId="190B03FD" w14:textId="77777777" w:rsidR="00F36847" w:rsidRDefault="00F36847">
      <w:r>
        <w:continuationSeparator/>
      </w:r>
    </w:p>
  </w:endnote>
  <w:endnote w:type="continuationNotice" w:id="1">
    <w:p w14:paraId="0A410DC4" w14:textId="77777777" w:rsidR="00F36847" w:rsidRDefault="00F368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FF57B7" w:rsidRDefault="00FF57B7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05E51B84" w:rsidR="00FF57B7" w:rsidRDefault="00FF57B7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0022B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9B6147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/08</w:t>
                          </w:r>
                        </w:p>
                        <w:p w14:paraId="73C27116" w14:textId="77777777" w:rsidR="00FF57B7" w:rsidRPr="008A4740" w:rsidRDefault="00FF57B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05E51B84" w:rsidR="00FF57B7" w:rsidRDefault="00FF57B7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80022B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8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9B6147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/08</w:t>
                    </w:r>
                  </w:p>
                  <w:p w14:paraId="73C27116" w14:textId="77777777" w:rsidR="00FF57B7" w:rsidRPr="008A4740" w:rsidRDefault="00FF57B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FF57B7" w:rsidRPr="00381F17" w:rsidRDefault="00FF57B7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FF57B7" w:rsidRDefault="00FF57B7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FF57B7" w:rsidRPr="008A4740" w:rsidRDefault="00FF57B7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FF57B7" w:rsidRPr="18102E9A" w:rsidRDefault="00FF57B7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1D45EE" w14:textId="77777777" w:rsidR="00F36847" w:rsidRDefault="00F36847">
      <w:r>
        <w:separator/>
      </w:r>
    </w:p>
  </w:footnote>
  <w:footnote w:type="continuationSeparator" w:id="0">
    <w:p w14:paraId="76E71A12" w14:textId="77777777" w:rsidR="00F36847" w:rsidRDefault="00F36847">
      <w:r>
        <w:continuationSeparator/>
      </w:r>
    </w:p>
  </w:footnote>
  <w:footnote w:type="continuationNotice" w:id="1">
    <w:p w14:paraId="24027DF1" w14:textId="77777777" w:rsidR="00F36847" w:rsidRDefault="00F3684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FF57B7" w:rsidRDefault="00FF57B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0F6D3922" w:rsidR="00FF57B7" w:rsidRDefault="00FF57B7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05 DE dezembro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221</w:t>
                          </w:r>
                        </w:p>
                        <w:p w14:paraId="0633C4E1" w14:textId="28584510" w:rsidR="00FF57B7" w:rsidRPr="00186A8C" w:rsidRDefault="00FF57B7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0F6D3922" w:rsidR="00FF57B7" w:rsidRDefault="00FF57B7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05 DE dezembro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221</w:t>
                    </w:r>
                  </w:p>
                  <w:p w14:paraId="0633C4E1" w14:textId="28584510" w:rsidR="00FF57B7" w:rsidRPr="00186A8C" w:rsidRDefault="00FF57B7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FF57B7" w:rsidRDefault="00FF57B7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7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5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4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7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1"/>
  </w:num>
  <w:num w:numId="4">
    <w:abstractNumId w:val="19"/>
  </w:num>
  <w:num w:numId="5">
    <w:abstractNumId w:val="13"/>
  </w:num>
  <w:num w:numId="6">
    <w:abstractNumId w:val="13"/>
  </w:num>
  <w:num w:numId="7">
    <w:abstractNumId w:val="25"/>
  </w:num>
  <w:num w:numId="8">
    <w:abstractNumId w:val="16"/>
  </w:num>
  <w:num w:numId="9">
    <w:abstractNumId w:val="30"/>
  </w:num>
  <w:num w:numId="10">
    <w:abstractNumId w:val="57"/>
  </w:num>
  <w:num w:numId="11">
    <w:abstractNumId w:val="52"/>
  </w:num>
  <w:num w:numId="12">
    <w:abstractNumId w:val="21"/>
  </w:num>
  <w:num w:numId="13">
    <w:abstractNumId w:val="40"/>
  </w:num>
  <w:num w:numId="14">
    <w:abstractNumId w:val="46"/>
  </w:num>
  <w:num w:numId="15">
    <w:abstractNumId w:val="17"/>
  </w:num>
  <w:num w:numId="16">
    <w:abstractNumId w:val="35"/>
  </w:num>
  <w:num w:numId="17">
    <w:abstractNumId w:val="20"/>
  </w:num>
  <w:num w:numId="18">
    <w:abstractNumId w:val="42"/>
  </w:num>
  <w:num w:numId="19">
    <w:abstractNumId w:val="38"/>
  </w:num>
  <w:num w:numId="20">
    <w:abstractNumId w:val="22"/>
  </w:num>
  <w:num w:numId="21">
    <w:abstractNumId w:val="41"/>
  </w:num>
  <w:num w:numId="22">
    <w:abstractNumId w:val="36"/>
  </w:num>
  <w:num w:numId="23">
    <w:abstractNumId w:val="37"/>
  </w:num>
  <w:num w:numId="24">
    <w:abstractNumId w:val="53"/>
  </w:num>
  <w:num w:numId="25">
    <w:abstractNumId w:val="23"/>
  </w:num>
  <w:num w:numId="26">
    <w:abstractNumId w:val="39"/>
  </w:num>
  <w:num w:numId="27">
    <w:abstractNumId w:val="17"/>
  </w:num>
  <w:num w:numId="28">
    <w:abstractNumId w:val="34"/>
  </w:num>
  <w:num w:numId="29">
    <w:abstractNumId w:val="18"/>
  </w:num>
  <w:num w:numId="30">
    <w:abstractNumId w:val="45"/>
  </w:num>
  <w:num w:numId="31">
    <w:abstractNumId w:val="48"/>
  </w:num>
  <w:num w:numId="32">
    <w:abstractNumId w:val="49"/>
  </w:num>
  <w:num w:numId="33">
    <w:abstractNumId w:val="58"/>
  </w:num>
  <w:num w:numId="34">
    <w:abstractNumId w:val="31"/>
  </w:num>
  <w:num w:numId="35">
    <w:abstractNumId w:val="28"/>
  </w:num>
  <w:num w:numId="36">
    <w:abstractNumId w:val="15"/>
  </w:num>
  <w:num w:numId="37">
    <w:abstractNumId w:val="24"/>
  </w:num>
  <w:num w:numId="38">
    <w:abstractNumId w:val="54"/>
  </w:num>
  <w:num w:numId="39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2B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47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pbh.gov.br" TargetMode="External"/><Relationship Id="rId26" Type="http://schemas.openxmlformats.org/officeDocument/2006/relationships/hyperlink" Target="mailto:licitacao@pmbd.mg.gov.br" TargetMode="External"/><Relationship Id="rId39" Type="http://schemas.openxmlformats.org/officeDocument/2006/relationships/hyperlink" Target="http://www.guanhaes.mg.gov.br" TargetMode="External"/><Relationship Id="rId21" Type="http://schemas.openxmlformats.org/officeDocument/2006/relationships/hyperlink" Target="http://www.bnc.org.br" TargetMode="External"/><Relationship Id="rId34" Type="http://schemas.openxmlformats.org/officeDocument/2006/relationships/hyperlink" Target="http://www.caxambu.mg.gov.br" TargetMode="External"/><Relationship Id="rId42" Type="http://schemas.openxmlformats.org/officeDocument/2006/relationships/hyperlink" Target="mailto:licitacoes@guanhaes.mg.gov.br" TargetMode="External"/><Relationship Id="rId47" Type="http://schemas.openxmlformats.org/officeDocument/2006/relationships/hyperlink" Target="http://www.comprasnet.gov.br" TargetMode="External"/><Relationship Id="rId50" Type="http://schemas.openxmlformats.org/officeDocument/2006/relationships/hyperlink" Target="http://www.conservarmucuri.com.br" TargetMode="External"/><Relationship Id="rId55" Type="http://schemas.openxmlformats.org/officeDocument/2006/relationships/hyperlink" Target="http://www.portaldecompraspublicas.com.br" TargetMode="External"/><Relationship Id="rId63" Type="http://schemas.openxmlformats.org/officeDocument/2006/relationships/hyperlink" Target="https://pottencial.com.br/" TargetMode="External"/><Relationship Id="rId68" Type="http://schemas.openxmlformats.org/officeDocument/2006/relationships/image" Target="media/image5.png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.rj.gov.com" TargetMode="External"/><Relationship Id="rId29" Type="http://schemas.openxmlformats.org/officeDocument/2006/relationships/hyperlink" Target="https://bomdespacho.atende.net/autoatendimento/servicos/consultade-processo-digita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arcoslicita@arcos.mg.gov.br" TargetMode="External"/><Relationship Id="rId32" Type="http://schemas.openxmlformats.org/officeDocument/2006/relationships/hyperlink" Target="http://www.cachoeiradaprata.mg.gov.br/" TargetMode="External"/><Relationship Id="rId37" Type="http://schemas.openxmlformats.org/officeDocument/2006/relationships/hyperlink" Target="http://www.guaxupe.mg.gov.br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mailto:licitacoes@guanhaes.mg.gov.br" TargetMode="External"/><Relationship Id="rId53" Type="http://schemas.openxmlformats.org/officeDocument/2006/relationships/hyperlink" Target="http://www.mirabela.mg.gov.br" TargetMode="External"/><Relationship Id="rId58" Type="http://schemas.openxmlformats.org/officeDocument/2006/relationships/hyperlink" Target="mailto:licitacao@silveirania.mg.gov.br" TargetMode="External"/><Relationship Id="rId66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https://www.gov.br/compras" TargetMode="External"/><Relationship Id="rId23" Type="http://schemas.openxmlformats.org/officeDocument/2006/relationships/hyperlink" Target="http://www.bnc.org.br" TargetMode="External"/><Relationship Id="rId28" Type="http://schemas.openxmlformats.org/officeDocument/2006/relationships/hyperlink" Target="https://licitar.digital" TargetMode="External"/><Relationship Id="rId36" Type="http://schemas.openxmlformats.org/officeDocument/2006/relationships/hyperlink" Target="http://www.ammlicita.org.br" TargetMode="External"/><Relationship Id="rId49" Type="http://schemas.openxmlformats.org/officeDocument/2006/relationships/hyperlink" Target="http://www.licitardigital.com.br" TargetMode="External"/><Relationship Id="rId57" Type="http://schemas.openxmlformats.org/officeDocument/2006/relationships/hyperlink" Target="https://ammlicita.org.br/" TargetMode="External"/><Relationship Id="rId61" Type="http://schemas.openxmlformats.org/officeDocument/2006/relationships/hyperlink" Target="https://itaipumg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prefeitura.pbh.gov.br/licita&#231;&#245;es" TargetMode="External"/><Relationship Id="rId31" Type="http://schemas.openxmlformats.org/officeDocument/2006/relationships/hyperlink" Target="mailto:licitacao@cachoeiradaprata.mg.gov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mailto:camaramunicipaljequitai@yahoo.com.br" TargetMode="External"/><Relationship Id="rId60" Type="http://schemas.openxmlformats.org/officeDocument/2006/relationships/hyperlink" Target="http://www.gov.br/compras/edital" TargetMode="External"/><Relationship Id="rId65" Type="http://schemas.openxmlformats.org/officeDocument/2006/relationships/hyperlink" Target="https://fck.ind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poio.gabinete.ba@dnit.gov.br" TargetMode="External"/><Relationship Id="rId22" Type="http://schemas.openxmlformats.org/officeDocument/2006/relationships/hyperlink" Target="http://www.arcos.mg.gov.br" TargetMode="External"/><Relationship Id="rId27" Type="http://schemas.openxmlformats.org/officeDocument/2006/relationships/hyperlink" Target="https://www.bomdespacho.mg.gov.br/licitacao/" TargetMode="External"/><Relationship Id="rId30" Type="http://schemas.openxmlformats.org/officeDocument/2006/relationships/hyperlink" Target="https://ammlicita.org.br" TargetMode="External"/><Relationship Id="rId35" Type="http://schemas.openxmlformats.org/officeDocument/2006/relationships/hyperlink" Target="http://www.bll.org.br" TargetMode="External"/><Relationship Id="rId43" Type="http://schemas.openxmlformats.org/officeDocument/2006/relationships/hyperlink" Target="http://www.guanhaes.mg.gov.br" TargetMode="External"/><Relationship Id="rId48" Type="http://schemas.openxmlformats.org/officeDocument/2006/relationships/hyperlink" Target="http://www.itaguara.mg.gov.br" TargetMode="External"/><Relationship Id="rId56" Type="http://schemas.openxmlformats.org/officeDocument/2006/relationships/hyperlink" Target="http://www.novalima.mg.gov.br" TargetMode="External"/><Relationship Id="rId64" Type="http://schemas.openxmlformats.org/officeDocument/2006/relationships/image" Target="media/image3.png"/><Relationship Id="rId69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licitardigital.com.br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http://www.bnc.org.br" TargetMode="External"/><Relationship Id="rId33" Type="http://schemas.openxmlformats.org/officeDocument/2006/relationships/hyperlink" Target="https://ammlicita.org.br" TargetMode="External"/><Relationship Id="rId38" Type="http://schemas.openxmlformats.org/officeDocument/2006/relationships/hyperlink" Target="mailto:licitacoes@guanhaes.mg.gov.br" TargetMode="External"/><Relationship Id="rId46" Type="http://schemas.openxmlformats.org/officeDocument/2006/relationships/hyperlink" Target="http://www.guanhaes.mg.gov.br" TargetMode="External"/><Relationship Id="rId59" Type="http://schemas.openxmlformats.org/officeDocument/2006/relationships/hyperlink" Target="http://www.conder.ba.gov.br&#160;" TargetMode="External"/><Relationship Id="rId67" Type="http://schemas.openxmlformats.org/officeDocument/2006/relationships/hyperlink" Target="https://www.triamanorte.com.br/" TargetMode="External"/><Relationship Id="rId20" Type="http://schemas.openxmlformats.org/officeDocument/2006/relationships/hyperlink" Target="http://www.pncp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://www.pncp.gov.br" TargetMode="External"/><Relationship Id="rId62" Type="http://schemas.openxmlformats.org/officeDocument/2006/relationships/image" Target="media/image2.png"/><Relationship Id="rId7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3E4D23BF-9010-4EAA-80AB-66052F133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2951</Words>
  <Characters>15938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18852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2024-12-05T20:51:00Z</cp:lastPrinted>
  <dcterms:created xsi:type="dcterms:W3CDTF">2024-12-05T21:11:00Z</dcterms:created>
  <dcterms:modified xsi:type="dcterms:W3CDTF">2024-12-05T21:11:00Z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