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D2F10" w14:textId="2FF14101" w:rsidR="00C453B0" w:rsidRDefault="00C453B0" w:rsidP="00EC3905">
      <w:pPr>
        <w:autoSpaceDE w:val="0"/>
        <w:autoSpaceDN w:val="0"/>
        <w:adjustRightInd w:val="0"/>
        <w:jc w:val="center"/>
        <w:rPr>
          <w:rFonts w:asciiTheme="minorHAnsi" w:hAnsiTheme="minorHAnsi" w:cstheme="minorHAnsi"/>
          <w:b/>
        </w:rPr>
      </w:pPr>
      <w:r>
        <w:rPr>
          <w:rFonts w:asciiTheme="majorHAnsi" w:hAnsiTheme="majorHAnsi" w:cstheme="majorHAnsi"/>
          <w:b/>
          <w:noProof/>
        </w:rPr>
        <w:drawing>
          <wp:inline distT="0" distB="0" distL="0" distR="0" wp14:anchorId="41D35E9A" wp14:editId="2F0D653A">
            <wp:extent cx="6821170" cy="2368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6669" cy="250212"/>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728F8" w:rsidRPr="002A4C7F" w14:paraId="1E63DB7C" w14:textId="77777777" w:rsidTr="006728F8">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0E10" w14:textId="77777777" w:rsidR="006728F8" w:rsidRPr="002A4C7F" w:rsidRDefault="006728F8" w:rsidP="008E6447">
            <w:pPr>
              <w:rPr>
                <w:rFonts w:asciiTheme="majorHAnsi" w:hAnsiTheme="majorHAnsi" w:cstheme="majorHAnsi"/>
                <w:bCs/>
              </w:rPr>
            </w:pPr>
            <w:r w:rsidRPr="002A4C7F">
              <w:rPr>
                <w:rFonts w:asciiTheme="majorHAnsi" w:hAnsiTheme="majorHAnsi" w:cstheme="majorHAnsi"/>
                <w:bCs/>
              </w:rPr>
              <w:t xml:space="preserve">ÓRGÃO LICITANTE: </w:t>
            </w:r>
            <w:r w:rsidRPr="006728F8">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841DF" w14:textId="7ACFA94C" w:rsidR="006728F8" w:rsidRPr="002A4C7F" w:rsidRDefault="006728F8" w:rsidP="008E6447">
            <w:pPr>
              <w:jc w:val="both"/>
              <w:rPr>
                <w:rFonts w:cstheme="minorHAnsi"/>
                <w:b/>
                <w:bCs/>
              </w:rPr>
            </w:pPr>
            <w:r w:rsidRPr="002A4C7F">
              <w:rPr>
                <w:rFonts w:asciiTheme="majorHAnsi" w:hAnsiTheme="majorHAnsi" w:cstheme="majorHAnsi"/>
              </w:rPr>
              <w:t xml:space="preserve">EDITAL: </w:t>
            </w:r>
            <w:r w:rsidRPr="006728F8">
              <w:rPr>
                <w:rFonts w:asciiTheme="minorHAnsi" w:hAnsiTheme="minorHAnsi" w:cstheme="minorHAnsi"/>
                <w:b/>
                <w:bCs/>
              </w:rPr>
              <w:t>LICITAÇÃO Nº CPLI.</w:t>
            </w:r>
            <w:r w:rsidRPr="006728F8">
              <w:rPr>
                <w:rFonts w:asciiTheme="minorHAnsi" w:hAnsiTheme="minorHAnsi" w:cstheme="minorHAnsi"/>
              </w:rPr>
              <w:t xml:space="preserve"> </w:t>
            </w:r>
            <w:r>
              <w:rPr>
                <w:rFonts w:ascii="ArialNarrow,Bold" w:hAnsi="ArialNarrow,Bold" w:cs="ArialNarrow,Bold"/>
                <w:b/>
                <w:bCs/>
              </w:rPr>
              <w:t>1120240109</w:t>
            </w:r>
          </w:p>
        </w:tc>
      </w:tr>
      <w:tr w:rsidR="006728F8" w:rsidRPr="002A4C7F" w14:paraId="3CEA53A0" w14:textId="77777777" w:rsidTr="006728F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E7E4DB" w14:textId="77777777" w:rsidR="006728F8" w:rsidRPr="002A4C7F" w:rsidRDefault="006728F8" w:rsidP="008E6447">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1643AA56" w14:textId="77777777" w:rsidR="006728F8" w:rsidRPr="002A4C7F" w:rsidRDefault="006728F8" w:rsidP="008E6447">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6728F8" w:rsidRPr="002A4C7F" w14:paraId="255D71CA" w14:textId="77777777" w:rsidTr="006728F8">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0AE5809" w14:textId="77777777" w:rsidR="006728F8" w:rsidRPr="006728F8" w:rsidRDefault="006728F8" w:rsidP="006728F8">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6728F8">
              <w:rPr>
                <w:rFonts w:asciiTheme="majorHAnsi" w:hAnsiTheme="majorHAnsi" w:cstheme="majorHAnsi"/>
              </w:rPr>
              <w:t>Execução, com fornecimento</w:t>
            </w:r>
          </w:p>
          <w:p w14:paraId="419B4EDF" w14:textId="78ACDCB1" w:rsidR="006728F8" w:rsidRPr="006728F8" w:rsidRDefault="00534BF9" w:rsidP="006728F8">
            <w:pPr>
              <w:autoSpaceDE w:val="0"/>
              <w:autoSpaceDN w:val="0"/>
              <w:adjustRightInd w:val="0"/>
              <w:jc w:val="both"/>
              <w:rPr>
                <w:rFonts w:asciiTheme="majorHAnsi" w:hAnsiTheme="majorHAnsi" w:cstheme="majorHAnsi"/>
              </w:rPr>
            </w:pPr>
            <w:r w:rsidRPr="006728F8">
              <w:rPr>
                <w:rFonts w:asciiTheme="majorHAnsi" w:hAnsiTheme="majorHAnsi" w:cstheme="majorHAnsi"/>
              </w:rPr>
              <w:t>Parcial</w:t>
            </w:r>
            <w:r w:rsidR="006728F8" w:rsidRPr="006728F8">
              <w:rPr>
                <w:rFonts w:asciiTheme="majorHAnsi" w:hAnsiTheme="majorHAnsi" w:cstheme="majorHAnsi"/>
              </w:rPr>
              <w:t xml:space="preserve"> de materiais, das obras e serviços de implantação, ampliação e</w:t>
            </w:r>
            <w:r>
              <w:rPr>
                <w:rFonts w:asciiTheme="majorHAnsi" w:hAnsiTheme="majorHAnsi" w:cstheme="majorHAnsi"/>
              </w:rPr>
              <w:t xml:space="preserve"> </w:t>
            </w:r>
            <w:r w:rsidRPr="006728F8">
              <w:rPr>
                <w:rFonts w:asciiTheme="majorHAnsi" w:hAnsiTheme="majorHAnsi" w:cstheme="majorHAnsi"/>
              </w:rPr>
              <w:t>Melhorias</w:t>
            </w:r>
            <w:r w:rsidR="006728F8" w:rsidRPr="006728F8">
              <w:rPr>
                <w:rFonts w:asciiTheme="majorHAnsi" w:hAnsiTheme="majorHAnsi" w:cstheme="majorHAnsi"/>
              </w:rPr>
              <w:t xml:space="preserve"> do sistema de abastecimento de água nas localidades pertencentes à</w:t>
            </w:r>
          </w:p>
          <w:p w14:paraId="0496E550" w14:textId="7E2D9A06" w:rsidR="006728F8" w:rsidRPr="002A4C7F" w:rsidRDefault="006728F8" w:rsidP="006728F8">
            <w:pPr>
              <w:autoSpaceDE w:val="0"/>
              <w:autoSpaceDN w:val="0"/>
              <w:adjustRightInd w:val="0"/>
              <w:jc w:val="both"/>
              <w:rPr>
                <w:rFonts w:asciiTheme="majorHAnsi" w:hAnsiTheme="majorHAnsi" w:cstheme="majorHAnsi"/>
              </w:rPr>
            </w:pPr>
            <w:r w:rsidRPr="006728F8">
              <w:rPr>
                <w:rFonts w:asciiTheme="majorHAnsi" w:hAnsiTheme="majorHAnsi" w:cstheme="majorHAnsi"/>
              </w:rPr>
              <w:t>Gerência Regional Ubá – GRUA, da 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BE7ECC7" w14:textId="77777777" w:rsidR="006728F8" w:rsidRPr="002A4C7F" w:rsidRDefault="006728F8" w:rsidP="008E6447">
            <w:pPr>
              <w:pStyle w:val="Default"/>
              <w:jc w:val="both"/>
              <w:rPr>
                <w:rFonts w:asciiTheme="majorHAnsi" w:hAnsiTheme="majorHAnsi" w:cstheme="majorHAnsi"/>
              </w:rPr>
            </w:pPr>
            <w:r w:rsidRPr="002A4C7F">
              <w:rPr>
                <w:rFonts w:asciiTheme="majorHAnsi" w:hAnsiTheme="majorHAnsi" w:cstheme="majorHAnsi"/>
              </w:rPr>
              <w:t xml:space="preserve">DATAS: </w:t>
            </w:r>
          </w:p>
          <w:p w14:paraId="6FD3CFF4" w14:textId="77777777" w:rsidR="006728F8" w:rsidRPr="006728F8" w:rsidRDefault="006728F8" w:rsidP="006728F8">
            <w:pPr>
              <w:pStyle w:val="Default"/>
              <w:numPr>
                <w:ilvl w:val="0"/>
                <w:numId w:val="15"/>
              </w:numPr>
              <w:jc w:val="both"/>
              <w:rPr>
                <w:rFonts w:asciiTheme="majorHAnsi" w:hAnsiTheme="majorHAnsi" w:cstheme="majorHAnsi"/>
              </w:rPr>
            </w:pPr>
            <w:r w:rsidRPr="006728F8">
              <w:rPr>
                <w:rFonts w:asciiTheme="majorHAnsi" w:hAnsiTheme="majorHAnsi" w:cstheme="majorHAnsi"/>
              </w:rPr>
              <w:t>Abertura dos Envelopes de nº 01 (Proposta de</w:t>
            </w:r>
          </w:p>
          <w:p w14:paraId="7B736967" w14:textId="6D4316A6" w:rsidR="006728F8" w:rsidRPr="002A4C7F" w:rsidRDefault="006728F8" w:rsidP="006728F8">
            <w:pPr>
              <w:pStyle w:val="Default"/>
              <w:ind w:left="720"/>
              <w:jc w:val="both"/>
              <w:rPr>
                <w:rFonts w:asciiTheme="majorHAnsi" w:hAnsiTheme="majorHAnsi" w:cstheme="majorHAnsi"/>
              </w:rPr>
            </w:pPr>
            <w:r w:rsidRPr="006728F8">
              <w:rPr>
                <w:rFonts w:asciiTheme="majorHAnsi" w:hAnsiTheme="majorHAnsi" w:cstheme="majorHAnsi"/>
              </w:rPr>
              <w:t>Preços), será realizada no dia 07/01/2025 às 08:30 horas</w:t>
            </w:r>
            <w:r>
              <w:rPr>
                <w:rFonts w:asciiTheme="majorHAnsi" w:hAnsiTheme="majorHAnsi" w:cstheme="majorHAnsi"/>
              </w:rPr>
              <w:t>.</w:t>
            </w:r>
          </w:p>
          <w:p w14:paraId="159F8FD4" w14:textId="2ADF7A93" w:rsidR="006728F8" w:rsidRPr="002A4C7F" w:rsidRDefault="006728F8" w:rsidP="006728F8">
            <w:pPr>
              <w:pStyle w:val="Default"/>
              <w:ind w:left="360"/>
              <w:jc w:val="both"/>
              <w:rPr>
                <w:rFonts w:asciiTheme="majorHAnsi" w:hAnsiTheme="majorHAnsi" w:cstheme="majorHAnsi"/>
              </w:rPr>
            </w:pPr>
          </w:p>
        </w:tc>
      </w:tr>
      <w:tr w:rsidR="006728F8" w:rsidRPr="002A4C7F" w14:paraId="7CA6B79E" w14:textId="77777777" w:rsidTr="006728F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CE30796" w14:textId="77777777" w:rsidR="006728F8" w:rsidRPr="002A4C7F" w:rsidRDefault="006728F8" w:rsidP="008E6447">
            <w:pPr>
              <w:jc w:val="center"/>
              <w:rPr>
                <w:rFonts w:asciiTheme="majorHAnsi" w:hAnsiTheme="majorHAnsi" w:cstheme="majorHAnsi"/>
              </w:rPr>
            </w:pPr>
            <w:r w:rsidRPr="002A4C7F">
              <w:rPr>
                <w:rFonts w:asciiTheme="majorHAnsi" w:hAnsiTheme="majorHAnsi" w:cstheme="majorHAnsi"/>
              </w:rPr>
              <w:t>VALORES</w:t>
            </w:r>
          </w:p>
        </w:tc>
      </w:tr>
      <w:tr w:rsidR="006728F8" w:rsidRPr="002A4C7F" w14:paraId="5EFAF4CB" w14:textId="77777777" w:rsidTr="006728F8">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2DF1618" w14:textId="77777777" w:rsidR="006728F8" w:rsidRPr="002A4C7F" w:rsidRDefault="006728F8" w:rsidP="008E6447">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35F6D8F" w14:textId="77777777" w:rsidR="006728F8" w:rsidRPr="002A4C7F" w:rsidRDefault="006728F8" w:rsidP="008E6447">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6728F8" w:rsidRPr="002A4C7F" w14:paraId="5FC715AF" w14:textId="77777777" w:rsidTr="006728F8">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5C8DF486" w14:textId="4672FFD8" w:rsidR="006728F8" w:rsidRPr="002A4C7F" w:rsidRDefault="006728F8" w:rsidP="008E6447">
            <w:pPr>
              <w:pStyle w:val="Default"/>
              <w:jc w:val="center"/>
              <w:rPr>
                <w:rFonts w:asciiTheme="majorHAnsi" w:hAnsiTheme="majorHAnsi" w:cstheme="majorHAnsi"/>
              </w:rPr>
            </w:pPr>
            <w:r w:rsidRPr="002A4C7F">
              <w:rPr>
                <w:rFonts w:asciiTheme="majorHAnsi" w:hAnsiTheme="majorHAnsi" w:cstheme="majorHAnsi"/>
              </w:rPr>
              <w:t xml:space="preserve">R$ </w:t>
            </w:r>
            <w:r w:rsidRPr="006728F8">
              <w:rPr>
                <w:rFonts w:asciiTheme="majorHAnsi" w:hAnsiTheme="majorHAnsi" w:cstheme="majorHAnsi"/>
              </w:rPr>
              <w:t>18.243.983,69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CEA9E48" w14:textId="77777777" w:rsidR="006728F8" w:rsidRPr="002A4C7F" w:rsidRDefault="006728F8" w:rsidP="008E6447">
            <w:pPr>
              <w:pStyle w:val="Default"/>
              <w:jc w:val="center"/>
              <w:rPr>
                <w:rFonts w:asciiTheme="majorHAnsi" w:hAnsiTheme="majorHAnsi" w:cstheme="majorHAnsi"/>
              </w:rPr>
            </w:pPr>
            <w:r w:rsidRPr="002A4C7F">
              <w:rPr>
                <w:rFonts w:asciiTheme="majorHAnsi" w:hAnsiTheme="majorHAnsi" w:cstheme="majorHAnsi"/>
              </w:rPr>
              <w:t>-</w:t>
            </w:r>
          </w:p>
        </w:tc>
      </w:tr>
      <w:tr w:rsidR="006728F8" w:rsidRPr="002A4C7F" w14:paraId="1EA63009" w14:textId="77777777" w:rsidTr="006728F8">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397B922" w14:textId="77777777" w:rsidR="006728F8" w:rsidRPr="002A4C7F" w:rsidRDefault="006728F8" w:rsidP="008E6447">
            <w:pPr>
              <w:autoSpaceDE w:val="0"/>
              <w:autoSpaceDN w:val="0"/>
              <w:adjustRightInd w:val="0"/>
              <w:rPr>
                <w:rFonts w:asciiTheme="majorHAnsi" w:hAnsiTheme="majorHAnsi" w:cstheme="majorHAnsi"/>
              </w:rPr>
            </w:pPr>
            <w:r w:rsidRPr="002A4C7F">
              <w:rPr>
                <w:rFonts w:asciiTheme="majorHAnsi" w:hAnsiTheme="majorHAnsi" w:cstheme="majorHAnsi"/>
              </w:rPr>
              <w:t>CAPACIDADE TÉCNICA PROFISSIONAL:  -</w:t>
            </w:r>
          </w:p>
        </w:tc>
      </w:tr>
      <w:tr w:rsidR="006728F8" w:rsidRPr="002A4C7F" w14:paraId="183F2E51" w14:textId="77777777" w:rsidTr="006728F8">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88D8549" w14:textId="77777777" w:rsidR="006728F8" w:rsidRPr="002A4C7F" w:rsidRDefault="006728F8" w:rsidP="008E6447">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6728F8" w:rsidRPr="002A4C7F" w14:paraId="27CE9A73" w14:textId="77777777" w:rsidTr="006728F8">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AE0A960" w14:textId="77777777" w:rsidR="006728F8" w:rsidRPr="002A4C7F" w:rsidRDefault="006728F8" w:rsidP="008E6447">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6728F8" w:rsidRPr="002A4C7F" w14:paraId="1650812A" w14:textId="77777777" w:rsidTr="006728F8">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3C07E7B3" w14:textId="77777777" w:rsidR="006728F8" w:rsidRPr="002A4C7F" w:rsidRDefault="006728F8" w:rsidP="008E6447">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18DEBEC9" w14:textId="77777777" w:rsidR="00C75453" w:rsidRDefault="00C75453" w:rsidP="0049418E">
      <w:pPr>
        <w:autoSpaceDE w:val="0"/>
        <w:autoSpaceDN w:val="0"/>
        <w:adjustRightInd w:val="0"/>
        <w:jc w:val="center"/>
        <w:rPr>
          <w:rFonts w:asciiTheme="minorHAnsi" w:hAnsiTheme="minorHAnsi" w:cstheme="minorHAnsi"/>
          <w:b/>
        </w:rPr>
      </w:pPr>
    </w:p>
    <w:p w14:paraId="3449DD4B" w14:textId="77777777" w:rsidR="00C75453" w:rsidRDefault="00C75453" w:rsidP="0049418E">
      <w:pPr>
        <w:autoSpaceDE w:val="0"/>
        <w:autoSpaceDN w:val="0"/>
        <w:adjustRightInd w:val="0"/>
        <w:jc w:val="center"/>
        <w:rPr>
          <w:rFonts w:asciiTheme="minorHAnsi" w:hAnsiTheme="minorHAnsi" w:cstheme="minorHAnsi"/>
          <w:b/>
        </w:rPr>
      </w:pPr>
    </w:p>
    <w:p w14:paraId="10BB4989" w14:textId="77777777" w:rsidR="00C75453" w:rsidRDefault="00C75453" w:rsidP="0049418E">
      <w:pPr>
        <w:autoSpaceDE w:val="0"/>
        <w:autoSpaceDN w:val="0"/>
        <w:adjustRightInd w:val="0"/>
        <w:jc w:val="center"/>
        <w:rPr>
          <w:rFonts w:asciiTheme="minorHAnsi" w:hAnsiTheme="minorHAnsi" w:cstheme="minorHAnsi"/>
          <w:b/>
        </w:rPr>
      </w:pPr>
    </w:p>
    <w:p w14:paraId="7C00C496" w14:textId="77777777" w:rsidR="00C75453" w:rsidRDefault="00C75453" w:rsidP="0049418E">
      <w:pPr>
        <w:autoSpaceDE w:val="0"/>
        <w:autoSpaceDN w:val="0"/>
        <w:adjustRightInd w:val="0"/>
        <w:jc w:val="center"/>
        <w:rPr>
          <w:rFonts w:asciiTheme="minorHAnsi" w:hAnsiTheme="minorHAnsi" w:cstheme="minorHAnsi"/>
          <w:b/>
        </w:rPr>
      </w:pPr>
    </w:p>
    <w:p w14:paraId="4482BB0F" w14:textId="77777777" w:rsidR="00C75453" w:rsidRDefault="00C75453" w:rsidP="0049418E">
      <w:pPr>
        <w:autoSpaceDE w:val="0"/>
        <w:autoSpaceDN w:val="0"/>
        <w:adjustRightInd w:val="0"/>
        <w:jc w:val="center"/>
        <w:rPr>
          <w:rFonts w:asciiTheme="minorHAnsi" w:hAnsiTheme="minorHAnsi" w:cstheme="minorHAnsi"/>
          <w:b/>
        </w:rPr>
      </w:pPr>
    </w:p>
    <w:p w14:paraId="664EFEFF" w14:textId="77777777" w:rsidR="00C75453" w:rsidRDefault="00C75453" w:rsidP="0049418E">
      <w:pPr>
        <w:autoSpaceDE w:val="0"/>
        <w:autoSpaceDN w:val="0"/>
        <w:adjustRightInd w:val="0"/>
        <w:jc w:val="center"/>
        <w:rPr>
          <w:rFonts w:asciiTheme="minorHAnsi" w:hAnsiTheme="minorHAnsi" w:cstheme="minorHAnsi"/>
          <w:b/>
        </w:rPr>
      </w:pPr>
    </w:p>
    <w:p w14:paraId="7F996096" w14:textId="77777777" w:rsidR="00C75453" w:rsidRDefault="00C75453" w:rsidP="0049418E">
      <w:pPr>
        <w:autoSpaceDE w:val="0"/>
        <w:autoSpaceDN w:val="0"/>
        <w:adjustRightInd w:val="0"/>
        <w:jc w:val="center"/>
        <w:rPr>
          <w:rFonts w:asciiTheme="minorHAnsi" w:hAnsiTheme="minorHAnsi" w:cstheme="minorHAnsi"/>
          <w:b/>
        </w:rPr>
      </w:pPr>
    </w:p>
    <w:p w14:paraId="3A1B6689" w14:textId="77777777" w:rsidR="00C75453" w:rsidRDefault="00C75453" w:rsidP="0049418E">
      <w:pPr>
        <w:autoSpaceDE w:val="0"/>
        <w:autoSpaceDN w:val="0"/>
        <w:adjustRightInd w:val="0"/>
        <w:jc w:val="center"/>
        <w:rPr>
          <w:rFonts w:asciiTheme="minorHAnsi" w:hAnsiTheme="minorHAnsi" w:cstheme="minorHAnsi"/>
          <w:b/>
        </w:rPr>
      </w:pPr>
    </w:p>
    <w:p w14:paraId="48395BFA" w14:textId="77777777" w:rsidR="00C75453" w:rsidRDefault="00C75453" w:rsidP="0049418E">
      <w:pPr>
        <w:autoSpaceDE w:val="0"/>
        <w:autoSpaceDN w:val="0"/>
        <w:adjustRightInd w:val="0"/>
        <w:jc w:val="center"/>
        <w:rPr>
          <w:rFonts w:asciiTheme="minorHAnsi" w:hAnsiTheme="minorHAnsi" w:cstheme="minorHAnsi"/>
          <w:b/>
        </w:rPr>
      </w:pPr>
    </w:p>
    <w:p w14:paraId="5B8A673A" w14:textId="77777777" w:rsidR="00C75453" w:rsidRDefault="00C75453" w:rsidP="0049418E">
      <w:pPr>
        <w:autoSpaceDE w:val="0"/>
        <w:autoSpaceDN w:val="0"/>
        <w:adjustRightInd w:val="0"/>
        <w:jc w:val="center"/>
        <w:rPr>
          <w:rFonts w:asciiTheme="minorHAnsi" w:hAnsiTheme="minorHAnsi" w:cstheme="minorHAnsi"/>
          <w:b/>
        </w:rPr>
      </w:pPr>
    </w:p>
    <w:p w14:paraId="67A6FB01" w14:textId="77777777" w:rsidR="00C75453" w:rsidRDefault="00C75453" w:rsidP="0049418E">
      <w:pPr>
        <w:autoSpaceDE w:val="0"/>
        <w:autoSpaceDN w:val="0"/>
        <w:adjustRightInd w:val="0"/>
        <w:jc w:val="center"/>
        <w:rPr>
          <w:rFonts w:asciiTheme="minorHAnsi" w:hAnsiTheme="minorHAnsi" w:cstheme="minorHAnsi"/>
          <w:b/>
        </w:rPr>
      </w:pPr>
    </w:p>
    <w:p w14:paraId="0BF83487" w14:textId="77777777" w:rsidR="00C75453" w:rsidRDefault="00C75453" w:rsidP="0049418E">
      <w:pPr>
        <w:autoSpaceDE w:val="0"/>
        <w:autoSpaceDN w:val="0"/>
        <w:adjustRightInd w:val="0"/>
        <w:jc w:val="center"/>
        <w:rPr>
          <w:rFonts w:asciiTheme="minorHAnsi" w:hAnsiTheme="minorHAnsi" w:cstheme="minorHAnsi"/>
          <w:b/>
        </w:rPr>
      </w:pPr>
    </w:p>
    <w:p w14:paraId="4C03C661" w14:textId="77777777" w:rsidR="00C75453" w:rsidRDefault="00C75453" w:rsidP="0049418E">
      <w:pPr>
        <w:autoSpaceDE w:val="0"/>
        <w:autoSpaceDN w:val="0"/>
        <w:adjustRightInd w:val="0"/>
        <w:jc w:val="center"/>
        <w:rPr>
          <w:rFonts w:asciiTheme="minorHAnsi" w:hAnsiTheme="minorHAnsi" w:cstheme="minorHAnsi"/>
          <w:b/>
        </w:rPr>
      </w:pPr>
    </w:p>
    <w:p w14:paraId="47DE5EF0" w14:textId="77777777" w:rsidR="00C75453" w:rsidRDefault="00C75453" w:rsidP="0049418E">
      <w:pPr>
        <w:autoSpaceDE w:val="0"/>
        <w:autoSpaceDN w:val="0"/>
        <w:adjustRightInd w:val="0"/>
        <w:jc w:val="center"/>
        <w:rPr>
          <w:rFonts w:asciiTheme="minorHAnsi" w:hAnsiTheme="minorHAnsi" w:cstheme="minorHAnsi"/>
          <w:b/>
        </w:rPr>
      </w:pPr>
    </w:p>
    <w:p w14:paraId="38ED0603" w14:textId="77777777" w:rsidR="00C75453" w:rsidRDefault="00C75453" w:rsidP="0049418E">
      <w:pPr>
        <w:autoSpaceDE w:val="0"/>
        <w:autoSpaceDN w:val="0"/>
        <w:adjustRightInd w:val="0"/>
        <w:jc w:val="center"/>
        <w:rPr>
          <w:rFonts w:asciiTheme="minorHAnsi" w:hAnsiTheme="minorHAnsi" w:cstheme="minorHAnsi"/>
          <w:b/>
        </w:rPr>
      </w:pPr>
    </w:p>
    <w:p w14:paraId="780C7F59" w14:textId="77777777" w:rsidR="00C75453" w:rsidRDefault="00C75453" w:rsidP="0049418E">
      <w:pPr>
        <w:autoSpaceDE w:val="0"/>
        <w:autoSpaceDN w:val="0"/>
        <w:adjustRightInd w:val="0"/>
        <w:jc w:val="center"/>
        <w:rPr>
          <w:rFonts w:asciiTheme="minorHAnsi" w:hAnsiTheme="minorHAnsi" w:cstheme="minorHAnsi"/>
          <w:b/>
        </w:rPr>
      </w:pPr>
    </w:p>
    <w:p w14:paraId="127E6681" w14:textId="77777777" w:rsidR="00C75453" w:rsidRDefault="00C75453" w:rsidP="0049418E">
      <w:pPr>
        <w:autoSpaceDE w:val="0"/>
        <w:autoSpaceDN w:val="0"/>
        <w:adjustRightInd w:val="0"/>
        <w:jc w:val="center"/>
        <w:rPr>
          <w:rFonts w:asciiTheme="minorHAnsi" w:hAnsiTheme="minorHAnsi" w:cstheme="minorHAnsi"/>
          <w:b/>
        </w:rPr>
      </w:pPr>
    </w:p>
    <w:p w14:paraId="162F2F5E" w14:textId="77777777" w:rsidR="00C75453" w:rsidRDefault="00C75453" w:rsidP="0049418E">
      <w:pPr>
        <w:autoSpaceDE w:val="0"/>
        <w:autoSpaceDN w:val="0"/>
        <w:adjustRightInd w:val="0"/>
        <w:jc w:val="center"/>
        <w:rPr>
          <w:rFonts w:asciiTheme="minorHAnsi" w:hAnsiTheme="minorHAnsi" w:cstheme="minorHAnsi"/>
          <w:b/>
        </w:rPr>
      </w:pPr>
    </w:p>
    <w:p w14:paraId="2B38EE16" w14:textId="77777777" w:rsidR="00C75453" w:rsidRDefault="00C75453" w:rsidP="0049418E">
      <w:pPr>
        <w:autoSpaceDE w:val="0"/>
        <w:autoSpaceDN w:val="0"/>
        <w:adjustRightInd w:val="0"/>
        <w:jc w:val="center"/>
        <w:rPr>
          <w:rFonts w:asciiTheme="minorHAnsi" w:hAnsiTheme="minorHAnsi" w:cstheme="minorHAnsi"/>
          <w:b/>
        </w:rPr>
      </w:pPr>
    </w:p>
    <w:p w14:paraId="421279AA" w14:textId="77777777" w:rsidR="00C75453" w:rsidRDefault="00C75453" w:rsidP="0049418E">
      <w:pPr>
        <w:autoSpaceDE w:val="0"/>
        <w:autoSpaceDN w:val="0"/>
        <w:adjustRightInd w:val="0"/>
        <w:jc w:val="center"/>
        <w:rPr>
          <w:rFonts w:asciiTheme="minorHAnsi" w:hAnsiTheme="minorHAnsi" w:cstheme="minorHAnsi"/>
          <w:b/>
        </w:rPr>
      </w:pPr>
    </w:p>
    <w:p w14:paraId="397B7E31" w14:textId="77777777" w:rsidR="00516F2C" w:rsidRDefault="00516F2C" w:rsidP="0049418E">
      <w:pPr>
        <w:autoSpaceDE w:val="0"/>
        <w:autoSpaceDN w:val="0"/>
        <w:adjustRightInd w:val="0"/>
        <w:jc w:val="center"/>
        <w:rPr>
          <w:rFonts w:asciiTheme="minorHAnsi" w:hAnsiTheme="minorHAnsi" w:cstheme="minorHAnsi"/>
          <w:b/>
        </w:rPr>
      </w:pPr>
    </w:p>
    <w:p w14:paraId="59D24706" w14:textId="77777777" w:rsidR="00C75453" w:rsidRDefault="00C75453" w:rsidP="0049418E">
      <w:pPr>
        <w:autoSpaceDE w:val="0"/>
        <w:autoSpaceDN w:val="0"/>
        <w:adjustRightInd w:val="0"/>
        <w:jc w:val="center"/>
        <w:rPr>
          <w:rFonts w:asciiTheme="minorHAnsi" w:hAnsiTheme="minorHAnsi" w:cstheme="minorHAnsi"/>
          <w:b/>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EC3905" w:rsidRPr="002A4C7F" w14:paraId="6B25A526" w14:textId="77777777" w:rsidTr="00EC3905">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2AF85" w14:textId="6487DF04" w:rsidR="00EC3905" w:rsidRPr="002A4C7F" w:rsidRDefault="00EC3905" w:rsidP="008E6447">
            <w:pPr>
              <w:jc w:val="both"/>
              <w:rPr>
                <w:rFonts w:asciiTheme="majorHAnsi" w:hAnsiTheme="majorHAnsi" w:cs="Arial"/>
                <w:bCs/>
              </w:rPr>
            </w:pPr>
            <w:r w:rsidRPr="002A4C7F">
              <w:rPr>
                <w:rFonts w:asciiTheme="majorHAnsi" w:hAnsiTheme="majorHAnsi" w:cs="Arial"/>
                <w:bCs/>
              </w:rPr>
              <w:lastRenderedPageBreak/>
              <w:t>ÓRGÃO LICITANTE</w:t>
            </w:r>
            <w:r w:rsidRPr="00070AAB">
              <w:rPr>
                <w:rFonts w:asciiTheme="minorHAnsi" w:hAnsiTheme="minorHAnsi" w:cstheme="minorHAnsi"/>
                <w:b/>
                <w:bCs/>
              </w:rPr>
              <w:t>: DER</w:t>
            </w:r>
            <w:r w:rsidR="00070AAB" w:rsidRPr="00070AAB">
              <w:rPr>
                <w:rFonts w:asciiTheme="minorHAnsi" w:hAnsiTheme="minorHAnsi" w:cstheme="minorHAnsi"/>
                <w:b/>
                <w:bCs/>
              </w:rPr>
              <w:t xml:space="preserve"> - </w:t>
            </w:r>
            <w:r w:rsidR="00070AAB" w:rsidRPr="00070AAB">
              <w:rPr>
                <w:rFonts w:asciiTheme="minorHAnsi" w:hAnsiTheme="minorHAnsi" w:cstheme="minorHAnsi"/>
                <w:b/>
              </w:rPr>
              <w:t>DEPARTAMENTO DE ESTRADAS DE RODAGEM DO ESTADO DE MINAS GERAIS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457B6" w14:textId="0F2BCD91" w:rsidR="00EC3905" w:rsidRPr="002A4C7F" w:rsidRDefault="00EC3905" w:rsidP="008E6447">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00070AAB" w:rsidRPr="00070AAB">
              <w:rPr>
                <w:rFonts w:asciiTheme="minorHAnsi" w:hAnsiTheme="minorHAnsi" w:cstheme="minorHAnsi"/>
                <w:b/>
                <w:color w:val="333333"/>
                <w:shd w:val="clear" w:color="auto" w:fill="FFFFFF"/>
              </w:rPr>
              <w:t>CONCORRÊNCIA ELETRÔNICA Nº 025/2024</w:t>
            </w:r>
          </w:p>
        </w:tc>
      </w:tr>
      <w:tr w:rsidR="00EC3905" w:rsidRPr="002A4C7F" w14:paraId="3D3BDA21" w14:textId="77777777" w:rsidTr="00EC390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E3DA050" w14:textId="77777777" w:rsidR="00EC3905" w:rsidRPr="002A4C7F" w:rsidRDefault="00EC3905" w:rsidP="008E6447">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EC3905" w:rsidRPr="002A4C7F" w14:paraId="75CED0C9" w14:textId="77777777" w:rsidTr="00EC3905">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3C2BFF40" w14:textId="1E52841D" w:rsidR="00EC3905" w:rsidRPr="002A4C7F" w:rsidRDefault="00EC3905" w:rsidP="008E6447">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070AAB" w:rsidRPr="00070AAB">
              <w:rPr>
                <w:rFonts w:asciiTheme="majorHAnsi" w:hAnsiTheme="majorHAnsi" w:cstheme="majorHAnsi"/>
              </w:rPr>
              <w:t>Complementação dos serviços de implantação e pavimentação em pista dupla no trecho Anel Viário de Sete Lagoas (Avenida Norte/Sul - MG/238 - MG/424), estaca 0 a 165, com 3,3 km de extensão e Construção dos Viadutos sobre a Ferrovia Centro Atlântica (FCA), (90x13m) I est 103+13,50 e II est 104+16,88; e Viaduto sobre a MG-238 (51x16,80m) est 121+17,03, em rodovia sob jurisdição do DER-MG.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EEC1D3A" w14:textId="77777777" w:rsidR="00EC3905" w:rsidRPr="002A4C7F" w:rsidRDefault="00EC3905" w:rsidP="008E6447">
            <w:pPr>
              <w:rPr>
                <w:rFonts w:asciiTheme="majorHAnsi" w:hAnsiTheme="majorHAnsi" w:cstheme="majorHAnsi"/>
                <w:bCs/>
              </w:rPr>
            </w:pPr>
            <w:r w:rsidRPr="002A4C7F">
              <w:rPr>
                <w:rFonts w:asciiTheme="majorHAnsi" w:hAnsiTheme="majorHAnsi" w:cstheme="majorHAnsi"/>
                <w:bCs/>
              </w:rPr>
              <w:t>DATAS:</w:t>
            </w:r>
          </w:p>
          <w:p w14:paraId="432A3840" w14:textId="77777777" w:rsidR="00EC3905" w:rsidRPr="002A4C7F" w:rsidRDefault="00EC3905" w:rsidP="008E6447">
            <w:pPr>
              <w:rPr>
                <w:rFonts w:asciiTheme="majorHAnsi" w:hAnsiTheme="majorHAnsi" w:cstheme="majorHAnsi"/>
                <w:bCs/>
              </w:rPr>
            </w:pPr>
          </w:p>
          <w:p w14:paraId="45BCC498" w14:textId="3A20A176" w:rsidR="00EC3905" w:rsidRPr="002A4C7F" w:rsidRDefault="00070AAB" w:rsidP="00070AAB">
            <w:pPr>
              <w:numPr>
                <w:ilvl w:val="0"/>
                <w:numId w:val="3"/>
              </w:numPr>
              <w:jc w:val="both"/>
              <w:rPr>
                <w:rFonts w:asciiTheme="majorHAnsi" w:hAnsiTheme="majorHAnsi" w:cstheme="majorHAnsi"/>
              </w:rPr>
            </w:pPr>
            <w:r w:rsidRPr="00070AAB">
              <w:rPr>
                <w:rFonts w:asciiTheme="majorHAnsi" w:hAnsiTheme="majorHAnsi" w:cstheme="majorHAnsi"/>
              </w:rPr>
              <w:t>Data Abertura: 22/01/2025 às 09:30hs</w:t>
            </w:r>
          </w:p>
        </w:tc>
      </w:tr>
      <w:tr w:rsidR="00EC3905" w:rsidRPr="002A4C7F" w14:paraId="3C0954F5" w14:textId="77777777" w:rsidTr="00EC390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A2C997F" w14:textId="77777777" w:rsidR="00EC3905" w:rsidRPr="002A4C7F" w:rsidRDefault="00EC3905" w:rsidP="008E6447">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EC3905" w:rsidRPr="002A4C7F" w14:paraId="5607A26D" w14:textId="77777777" w:rsidTr="00EC3905">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4D0D2135" w14:textId="77777777" w:rsidR="00EC3905" w:rsidRPr="002A4C7F" w:rsidRDefault="00EC3905" w:rsidP="008E6447">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BBFBECE" w14:textId="77777777" w:rsidR="00EC3905" w:rsidRPr="002A4C7F" w:rsidRDefault="00EC3905" w:rsidP="008E6447">
            <w:pPr>
              <w:jc w:val="center"/>
              <w:outlineLvl w:val="1"/>
              <w:rPr>
                <w:rFonts w:asciiTheme="majorHAnsi" w:hAnsiTheme="majorHAnsi" w:cs="Arial"/>
              </w:rPr>
            </w:pPr>
            <w:r w:rsidRPr="002A4C7F">
              <w:rPr>
                <w:rFonts w:asciiTheme="majorHAnsi" w:hAnsiTheme="majorHAnsi" w:cs="Arial"/>
                <w:bCs/>
              </w:rPr>
              <w:t>Capital Social Igual ou Superior</w:t>
            </w:r>
          </w:p>
        </w:tc>
      </w:tr>
      <w:tr w:rsidR="00EC3905" w:rsidRPr="002A4C7F" w14:paraId="7A800088" w14:textId="77777777" w:rsidTr="00EC3905">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7DEF1546" w14:textId="7A8761DA" w:rsidR="00EC3905" w:rsidRPr="002A4C7F" w:rsidRDefault="00EC3905" w:rsidP="008E6447">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070AAB" w:rsidRPr="00070AAB">
              <w:rPr>
                <w:rFonts w:asciiTheme="majorHAnsi" w:hAnsiTheme="majorHAnsi" w:cstheme="majorHAnsi"/>
              </w:rPr>
              <w:t>4.553.972,46</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8100AED" w14:textId="77777777" w:rsidR="00EC3905" w:rsidRPr="002A4C7F" w:rsidRDefault="00EC3905" w:rsidP="008E6447">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EC3905" w:rsidRPr="002A4C7F" w14:paraId="1A8BFF97" w14:textId="77777777" w:rsidTr="00EC3905">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184B7EEE" w14:textId="0E54165D" w:rsidR="00403409" w:rsidRPr="00403409" w:rsidRDefault="00EC3905" w:rsidP="00403409">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r w:rsidR="00403409" w:rsidRPr="00403409">
              <w:rPr>
                <w:rFonts w:asciiTheme="majorHAnsi" w:hAnsiTheme="majorHAnsi" w:cstheme="majorHAnsi"/>
                <w:color w:val="000000"/>
              </w:rPr>
              <w:t>a) O pro</w:t>
            </w:r>
            <w:r w:rsidR="00534BF9">
              <w:rPr>
                <w:rFonts w:asciiTheme="majorHAnsi" w:hAnsiTheme="majorHAnsi" w:cstheme="majorHAnsi"/>
                <w:color w:val="000000"/>
              </w:rPr>
              <w:t>fi</w:t>
            </w:r>
            <w:r w:rsidR="00403409" w:rsidRPr="00403409">
              <w:rPr>
                <w:rFonts w:asciiTheme="majorHAnsi" w:hAnsiTheme="majorHAnsi" w:cstheme="majorHAnsi"/>
                <w:color w:val="000000"/>
              </w:rPr>
              <w:t>ssional deverá ser integrante do quadro permanente da empresa licitante. Na situação de sócio, a comprovação será</w:t>
            </w:r>
            <w:r w:rsidR="00403409">
              <w:rPr>
                <w:rFonts w:asciiTheme="majorHAnsi" w:hAnsiTheme="majorHAnsi" w:cstheme="majorHAnsi"/>
                <w:color w:val="000000"/>
              </w:rPr>
              <w:t xml:space="preserve"> </w:t>
            </w:r>
            <w:r w:rsidR="00403409" w:rsidRPr="00403409">
              <w:rPr>
                <w:rFonts w:asciiTheme="majorHAnsi" w:hAnsiTheme="majorHAnsi" w:cstheme="majorHAnsi"/>
                <w:color w:val="000000"/>
              </w:rPr>
              <w:t>realizada mediante cópia do contrato social. Quando se tratar de empregado, a comprovação de seu vínculo até a data da</w:t>
            </w:r>
            <w:r w:rsidR="00403409">
              <w:rPr>
                <w:rFonts w:asciiTheme="majorHAnsi" w:hAnsiTheme="majorHAnsi" w:cstheme="majorHAnsi"/>
                <w:color w:val="000000"/>
              </w:rPr>
              <w:t xml:space="preserve"> </w:t>
            </w:r>
            <w:r w:rsidR="00403409" w:rsidRPr="00403409">
              <w:rPr>
                <w:rFonts w:asciiTheme="majorHAnsi" w:hAnsiTheme="majorHAnsi" w:cstheme="majorHAnsi"/>
                <w:color w:val="000000"/>
              </w:rPr>
              <w:t>apresentação da proposta será feita através de cha ou de livro de registro de empregado ou de contrato de trabalho. Nos</w:t>
            </w:r>
            <w:r w:rsidR="00403409">
              <w:rPr>
                <w:rFonts w:asciiTheme="majorHAnsi" w:hAnsiTheme="majorHAnsi" w:cstheme="majorHAnsi"/>
                <w:color w:val="000000"/>
              </w:rPr>
              <w:t xml:space="preserve"> </w:t>
            </w:r>
            <w:r w:rsidR="00403409" w:rsidRPr="00403409">
              <w:rPr>
                <w:rFonts w:asciiTheme="majorHAnsi" w:hAnsiTheme="majorHAnsi" w:cstheme="majorHAnsi"/>
                <w:color w:val="000000"/>
              </w:rPr>
              <w:t>demais casos será su</w:t>
            </w:r>
            <w:r w:rsidR="00534BF9">
              <w:rPr>
                <w:rFonts w:asciiTheme="majorHAnsi" w:hAnsiTheme="majorHAnsi" w:cstheme="majorHAnsi"/>
                <w:color w:val="000000"/>
              </w:rPr>
              <w:t>fi</w:t>
            </w:r>
            <w:r w:rsidR="00403409" w:rsidRPr="00403409">
              <w:rPr>
                <w:rFonts w:asciiTheme="majorHAnsi" w:hAnsiTheme="majorHAnsi" w:cstheme="majorHAnsi"/>
                <w:color w:val="000000"/>
              </w:rPr>
              <w:t>ciente a prova da existência de contrato de prestação de serviço regido pela legislação cível comum. A</w:t>
            </w:r>
            <w:r w:rsidR="00403409">
              <w:rPr>
                <w:rFonts w:asciiTheme="majorHAnsi" w:hAnsiTheme="majorHAnsi" w:cstheme="majorHAnsi"/>
                <w:color w:val="000000"/>
              </w:rPr>
              <w:t xml:space="preserve"> </w:t>
            </w:r>
            <w:r w:rsidR="00403409" w:rsidRPr="00403409">
              <w:rPr>
                <w:rFonts w:asciiTheme="majorHAnsi" w:hAnsiTheme="majorHAnsi" w:cstheme="majorHAnsi"/>
                <w:color w:val="000000"/>
              </w:rPr>
              <w:t>comprovação da condição de Responsável Técnico da sociedade empresária se fará através da Cerdão de Registro e Quitação</w:t>
            </w:r>
          </w:p>
          <w:p w14:paraId="1BA16AD4" w14:textId="31E339DE" w:rsidR="00EC3905" w:rsidRPr="002A4C7F" w:rsidRDefault="00403409" w:rsidP="00403409">
            <w:pPr>
              <w:autoSpaceDE w:val="0"/>
              <w:autoSpaceDN w:val="0"/>
              <w:adjustRightInd w:val="0"/>
              <w:jc w:val="both"/>
              <w:rPr>
                <w:rFonts w:asciiTheme="majorHAnsi" w:hAnsiTheme="majorHAnsi" w:cstheme="majorHAnsi"/>
                <w:color w:val="000000"/>
              </w:rPr>
            </w:pPr>
            <w:r w:rsidRPr="00403409">
              <w:rPr>
                <w:rFonts w:asciiTheme="majorHAnsi" w:hAnsiTheme="majorHAnsi" w:cstheme="majorHAnsi"/>
                <w:color w:val="000000"/>
              </w:rPr>
              <w:t>de Pessoa Jurídica, emida pelo CREA;</w:t>
            </w:r>
            <w:r>
              <w:rPr>
                <w:rFonts w:asciiTheme="majorHAnsi" w:hAnsiTheme="majorHAnsi" w:cstheme="majorHAnsi"/>
                <w:color w:val="000000"/>
              </w:rPr>
              <w:t xml:space="preserve"> </w:t>
            </w:r>
            <w:r w:rsidRPr="00403409">
              <w:rPr>
                <w:rFonts w:asciiTheme="majorHAnsi" w:hAnsiTheme="majorHAnsi" w:cstheme="majorHAnsi"/>
                <w:color w:val="000000"/>
              </w:rPr>
              <w:t>b) A licitante poderá optar por apresentar uma Declaração conforme modelo constante do ANEXO VIII consignando o nome do</w:t>
            </w:r>
            <w:r>
              <w:rPr>
                <w:rFonts w:asciiTheme="majorHAnsi" w:hAnsiTheme="majorHAnsi" w:cstheme="majorHAnsi"/>
                <w:color w:val="000000"/>
              </w:rPr>
              <w:t xml:space="preserve"> </w:t>
            </w:r>
            <w:r w:rsidRPr="00403409">
              <w:rPr>
                <w:rFonts w:asciiTheme="majorHAnsi" w:hAnsiTheme="majorHAnsi" w:cstheme="majorHAnsi"/>
                <w:color w:val="000000"/>
              </w:rPr>
              <w:t>Responsável Técnico e o po de vínculo jurídico a ser estabelecido com o mesmo, nos termos do argo 67, inciso I, da Lei</w:t>
            </w:r>
            <w:r>
              <w:rPr>
                <w:rFonts w:asciiTheme="majorHAnsi" w:hAnsiTheme="majorHAnsi" w:cstheme="majorHAnsi"/>
                <w:color w:val="000000"/>
              </w:rPr>
              <w:t xml:space="preserve"> </w:t>
            </w:r>
            <w:r w:rsidRPr="00403409">
              <w:rPr>
                <w:rFonts w:asciiTheme="majorHAnsi" w:hAnsiTheme="majorHAnsi" w:cstheme="majorHAnsi"/>
                <w:color w:val="000000"/>
              </w:rPr>
              <w:t>14.133/2021, sendo que a efeva comprovação de que trata a alínea "a" supra será exigida quando da convocação da licitante</w:t>
            </w:r>
            <w:r>
              <w:rPr>
                <w:rFonts w:asciiTheme="majorHAnsi" w:hAnsiTheme="majorHAnsi" w:cstheme="majorHAnsi"/>
                <w:color w:val="000000"/>
              </w:rPr>
              <w:t xml:space="preserve"> </w:t>
            </w:r>
            <w:r w:rsidRPr="00403409">
              <w:rPr>
                <w:rFonts w:asciiTheme="majorHAnsi" w:hAnsiTheme="majorHAnsi" w:cstheme="majorHAnsi"/>
                <w:color w:val="000000"/>
              </w:rPr>
              <w:t>vencedora para a formalização do contrato, sob pena de decair o direito à contratação, sem prejuízo das sanções previstas no</w:t>
            </w:r>
            <w:r>
              <w:rPr>
                <w:rFonts w:asciiTheme="majorHAnsi" w:hAnsiTheme="majorHAnsi" w:cstheme="majorHAnsi"/>
                <w:color w:val="000000"/>
              </w:rPr>
              <w:t xml:space="preserve"> </w:t>
            </w:r>
            <w:r w:rsidRPr="00403409">
              <w:rPr>
                <w:rFonts w:asciiTheme="majorHAnsi" w:hAnsiTheme="majorHAnsi" w:cstheme="majorHAnsi"/>
                <w:color w:val="000000"/>
              </w:rPr>
              <w:t>Art.156 da Lei 14.133/2021 e das penas previstas no item 11 deste edital.</w:t>
            </w:r>
          </w:p>
        </w:tc>
      </w:tr>
      <w:tr w:rsidR="00EC3905" w:rsidRPr="002A4C7F" w14:paraId="2A61605F" w14:textId="77777777" w:rsidTr="00EC3905">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7D8FCA8" w14:textId="77777777" w:rsidR="00EC3905" w:rsidRPr="002A4C7F" w:rsidRDefault="00EC3905" w:rsidP="008E6447">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p>
        </w:tc>
      </w:tr>
      <w:tr w:rsidR="00EC3905" w:rsidRPr="002A4C7F" w14:paraId="3FDDB6A8" w14:textId="77777777" w:rsidTr="00EC3905">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4BADDD9" w14:textId="77777777" w:rsidR="00EC3905" w:rsidRPr="002A4C7F" w:rsidRDefault="00EC3905" w:rsidP="008E6447">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EC3905" w:rsidRPr="002A4C7F" w14:paraId="3C00C8ED" w14:textId="77777777" w:rsidTr="00EC3905">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7B5295E" w14:textId="77777777" w:rsidR="00EC3905" w:rsidRPr="002A4C7F" w:rsidRDefault="00EC3905" w:rsidP="008E6447">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3"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4"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5"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6"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72FB89F8" w14:textId="77777777" w:rsidR="00C75453" w:rsidRDefault="00C75453" w:rsidP="0049418E">
      <w:pPr>
        <w:autoSpaceDE w:val="0"/>
        <w:autoSpaceDN w:val="0"/>
        <w:adjustRightInd w:val="0"/>
        <w:jc w:val="center"/>
        <w:rPr>
          <w:rFonts w:asciiTheme="minorHAnsi" w:hAnsiTheme="minorHAnsi" w:cstheme="minorHAnsi"/>
          <w:b/>
        </w:rPr>
      </w:pPr>
    </w:p>
    <w:p w14:paraId="36E8D24D" w14:textId="77777777" w:rsidR="00C75453" w:rsidRDefault="00C75453" w:rsidP="0049418E">
      <w:pPr>
        <w:autoSpaceDE w:val="0"/>
        <w:autoSpaceDN w:val="0"/>
        <w:adjustRightInd w:val="0"/>
        <w:jc w:val="center"/>
        <w:rPr>
          <w:rFonts w:asciiTheme="minorHAnsi" w:hAnsiTheme="minorHAnsi" w:cstheme="minorHAnsi"/>
          <w:b/>
        </w:rPr>
      </w:pPr>
    </w:p>
    <w:p w14:paraId="1CD89A55" w14:textId="77777777" w:rsidR="00C75453" w:rsidRDefault="00C75453" w:rsidP="0049418E">
      <w:pPr>
        <w:autoSpaceDE w:val="0"/>
        <w:autoSpaceDN w:val="0"/>
        <w:adjustRightInd w:val="0"/>
        <w:jc w:val="center"/>
        <w:rPr>
          <w:rFonts w:asciiTheme="minorHAnsi" w:hAnsiTheme="minorHAnsi" w:cstheme="minorHAnsi"/>
          <w:b/>
        </w:rPr>
      </w:pPr>
    </w:p>
    <w:p w14:paraId="3CA577DC" w14:textId="77777777" w:rsidR="00C75453" w:rsidRDefault="00C75453" w:rsidP="0049418E">
      <w:pPr>
        <w:autoSpaceDE w:val="0"/>
        <w:autoSpaceDN w:val="0"/>
        <w:adjustRightInd w:val="0"/>
        <w:jc w:val="center"/>
        <w:rPr>
          <w:rFonts w:asciiTheme="minorHAnsi" w:hAnsiTheme="minorHAnsi" w:cstheme="minorHAnsi"/>
          <w:b/>
        </w:rPr>
      </w:pPr>
    </w:p>
    <w:p w14:paraId="32F4099D" w14:textId="77777777" w:rsidR="00C75453" w:rsidRDefault="00C75453" w:rsidP="0049418E">
      <w:pPr>
        <w:autoSpaceDE w:val="0"/>
        <w:autoSpaceDN w:val="0"/>
        <w:adjustRightInd w:val="0"/>
        <w:jc w:val="center"/>
        <w:rPr>
          <w:rFonts w:asciiTheme="minorHAnsi" w:hAnsiTheme="minorHAnsi" w:cstheme="minorHAnsi"/>
          <w:b/>
        </w:rPr>
      </w:pPr>
    </w:p>
    <w:p w14:paraId="0DDBD771" w14:textId="77777777" w:rsidR="00C75453" w:rsidRDefault="00C75453" w:rsidP="00766BA0">
      <w:pPr>
        <w:autoSpaceDE w:val="0"/>
        <w:autoSpaceDN w:val="0"/>
        <w:adjustRightInd w:val="0"/>
        <w:rPr>
          <w:rFonts w:asciiTheme="minorHAnsi" w:hAnsiTheme="minorHAnsi" w:cstheme="minorHAnsi"/>
          <w:b/>
        </w:rPr>
      </w:pPr>
    </w:p>
    <w:p w14:paraId="45E4D488" w14:textId="77777777" w:rsidR="00C75453" w:rsidRDefault="00C75453" w:rsidP="0049418E">
      <w:pPr>
        <w:autoSpaceDE w:val="0"/>
        <w:autoSpaceDN w:val="0"/>
        <w:adjustRightInd w:val="0"/>
        <w:jc w:val="center"/>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453B0" w:rsidRPr="00087726" w14:paraId="3F0DA18C" w14:textId="77777777" w:rsidTr="00C453B0">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1ED167" w14:textId="77777777" w:rsidR="00C453B0" w:rsidRPr="00087726" w:rsidRDefault="00C453B0" w:rsidP="008E6447">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EA2790">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545354" w14:textId="2920CE41" w:rsidR="00C453B0" w:rsidRPr="00087726" w:rsidRDefault="00C453B0" w:rsidP="008E6447">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00EA2790" w:rsidRPr="00EA2790">
              <w:rPr>
                <w:rFonts w:asciiTheme="minorHAnsi" w:hAnsiTheme="minorHAnsi" w:cstheme="minorHAnsi"/>
                <w:b/>
              </w:rPr>
              <w:t>CONCORRÊNCIA Nº 90458/2024</w:t>
            </w:r>
          </w:p>
        </w:tc>
      </w:tr>
      <w:tr w:rsidR="00C453B0" w:rsidRPr="00087726" w14:paraId="298EB353" w14:textId="77777777" w:rsidTr="00C453B0">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BA1165" w14:textId="77777777" w:rsidR="00EA2790" w:rsidRPr="00EA2790" w:rsidRDefault="00C453B0" w:rsidP="00EA2790">
            <w:pPr>
              <w:autoSpaceDE w:val="0"/>
              <w:autoSpaceDN w:val="0"/>
              <w:adjustRightInd w:val="0"/>
              <w:rPr>
                <w:rFonts w:asciiTheme="majorHAnsi" w:hAnsiTheme="majorHAnsi" w:cstheme="majorHAnsi"/>
              </w:rPr>
            </w:pPr>
            <w:r w:rsidRPr="00087726">
              <w:rPr>
                <w:rFonts w:asciiTheme="majorHAnsi" w:hAnsiTheme="majorHAnsi" w:cs="Arial"/>
              </w:rPr>
              <w:t>Endereço:</w:t>
            </w:r>
            <w:r w:rsidRPr="00087726">
              <w:rPr>
                <w:rFonts w:asciiTheme="majorHAnsi" w:hAnsiTheme="majorHAnsi"/>
              </w:rPr>
              <w:t xml:space="preserve"> </w:t>
            </w:r>
            <w:r w:rsidR="00EA2790" w:rsidRPr="00EA2790">
              <w:rPr>
                <w:rFonts w:asciiTheme="majorHAnsi" w:hAnsiTheme="majorHAnsi" w:cstheme="majorHAnsi"/>
              </w:rPr>
              <w:t>Setor de Autarquias Norte, Quadra 3, Edifício Núcleo dos Transportes, Brasília/DF,</w:t>
            </w:r>
          </w:p>
          <w:p w14:paraId="08FB3E39" w14:textId="644F8F50" w:rsidR="00EA2790" w:rsidRPr="00EA2790" w:rsidRDefault="00EA2790" w:rsidP="00EA2790">
            <w:pPr>
              <w:autoSpaceDE w:val="0"/>
              <w:autoSpaceDN w:val="0"/>
              <w:adjustRightInd w:val="0"/>
              <w:spacing w:after="100" w:afterAutospacing="1"/>
              <w:ind w:right="170"/>
              <w:jc w:val="both"/>
              <w:rPr>
                <w:rFonts w:asciiTheme="majorHAnsi" w:hAnsiTheme="majorHAnsi" w:cstheme="majorHAnsi"/>
              </w:rPr>
            </w:pPr>
            <w:r w:rsidRPr="00EA2790">
              <w:rPr>
                <w:rFonts w:asciiTheme="majorHAnsi" w:hAnsiTheme="majorHAnsi" w:cstheme="majorHAnsi"/>
              </w:rPr>
              <w:t>CEP – 70.040-902.</w:t>
            </w:r>
            <w:r w:rsidRPr="00EA2790">
              <w:rPr>
                <w:rFonts w:ascii="Times New Roman" w:hAnsi="Times New Roman"/>
              </w:rPr>
              <w:t xml:space="preserve"> </w:t>
            </w:r>
            <w:r w:rsidRPr="00EA2790">
              <w:rPr>
                <w:rFonts w:asciiTheme="majorHAnsi" w:hAnsiTheme="majorHAnsi" w:cstheme="majorHAnsi"/>
              </w:rPr>
              <w:t>Telefones: (061) 3315-4177 / 3315-4783.</w:t>
            </w:r>
            <w:r>
              <w:rPr>
                <w:rFonts w:asciiTheme="majorHAnsi" w:hAnsiTheme="majorHAnsi" w:cstheme="majorHAnsi"/>
              </w:rPr>
              <w:t xml:space="preserve"> </w:t>
            </w:r>
            <w:r w:rsidRPr="00EA2790">
              <w:rPr>
                <w:rFonts w:asciiTheme="majorHAnsi" w:hAnsiTheme="majorHAnsi" w:cstheme="majorHAnsi"/>
              </w:rPr>
              <w:t xml:space="preserve">E-mail: </w:t>
            </w:r>
            <w:hyperlink r:id="rId17" w:history="1">
              <w:r w:rsidRPr="008F1CE5">
                <w:rPr>
                  <w:rStyle w:val="Hyperlink"/>
                  <w:rFonts w:asciiTheme="majorHAnsi" w:hAnsiTheme="majorHAnsi" w:cstheme="majorHAnsi"/>
                </w:rPr>
                <w:t>dif@dnit.gov.br</w:t>
              </w:r>
            </w:hyperlink>
            <w:r w:rsidRPr="00EA2790">
              <w:rPr>
                <w:rFonts w:asciiTheme="majorHAnsi" w:hAnsiTheme="majorHAnsi" w:cstheme="majorHAnsi"/>
              </w:rPr>
              <w:t xml:space="preserve"> / </w:t>
            </w:r>
            <w:hyperlink r:id="rId18" w:history="1">
              <w:r w:rsidRPr="008F1CE5">
                <w:rPr>
                  <w:rStyle w:val="Hyperlink"/>
                  <w:rFonts w:asciiTheme="majorHAnsi" w:hAnsiTheme="majorHAnsi" w:cstheme="majorHAnsi"/>
                </w:rPr>
                <w:t>cgofer@dnit.gov.br</w:t>
              </w:r>
            </w:hyperlink>
          </w:p>
        </w:tc>
      </w:tr>
      <w:tr w:rsidR="00C453B0" w:rsidRPr="00087726" w14:paraId="53AB4A91" w14:textId="77777777" w:rsidTr="00C453B0">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62824DD8" w14:textId="6729E904" w:rsidR="00C453B0" w:rsidRPr="00087726" w:rsidRDefault="00C453B0" w:rsidP="008E6447">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C453B0">
              <w:rPr>
                <w:rFonts w:asciiTheme="majorHAnsi" w:hAnsiTheme="majorHAnsi" w:cs="Arial"/>
                <w:bCs/>
                <w:color w:val="000000"/>
              </w:rPr>
              <w:t>Contratação de empresa especializada para elaboração de estudos preliminares, ambientais (incluindo a obtenção da L.P. – Licença Prévia e Licença de Instalação – L.I.) e projetos básicos de engenharia para implantação de uma variante ferroviária entre os municípios de Jaraguá do Sul/SC e Araquari/SC, contemplando túneis, viadutos e pontes (segmento I); e para modernização do segmento ferroviário já implantado, incluindo a travessia de Araquari/SC, e situado entre os novos contornos ferroviários de Joinville/SC e São Francisco do Sul/SC (segmento II), na EF-485, trecho Mafra/SC – São Francisco do Sul/SC.</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3BF13761" w14:textId="77777777" w:rsidR="00C453B0" w:rsidRPr="00087726" w:rsidRDefault="00C453B0" w:rsidP="008E6447">
            <w:pPr>
              <w:spacing w:after="100" w:afterAutospacing="1"/>
              <w:ind w:right="170"/>
              <w:jc w:val="both"/>
              <w:rPr>
                <w:rFonts w:asciiTheme="majorHAnsi" w:hAnsiTheme="majorHAnsi"/>
                <w:bCs/>
              </w:rPr>
            </w:pPr>
            <w:r w:rsidRPr="00087726">
              <w:rPr>
                <w:rFonts w:asciiTheme="majorHAnsi" w:hAnsiTheme="majorHAnsi"/>
                <w:bCs/>
              </w:rPr>
              <w:t xml:space="preserve">DATAS: </w:t>
            </w:r>
          </w:p>
          <w:p w14:paraId="2FE64AE6" w14:textId="46C1990D" w:rsidR="00C453B0" w:rsidRDefault="00C57FF6" w:rsidP="00C57FF6">
            <w:pPr>
              <w:numPr>
                <w:ilvl w:val="0"/>
                <w:numId w:val="3"/>
              </w:numPr>
              <w:spacing w:after="100" w:afterAutospacing="1"/>
              <w:ind w:right="170"/>
              <w:jc w:val="both"/>
              <w:rPr>
                <w:rFonts w:asciiTheme="majorHAnsi" w:hAnsiTheme="majorHAnsi"/>
              </w:rPr>
            </w:pPr>
            <w:r>
              <w:rPr>
                <w:rFonts w:asciiTheme="majorHAnsi" w:hAnsiTheme="majorHAnsi"/>
              </w:rPr>
              <w:t xml:space="preserve">Dia </w:t>
            </w:r>
            <w:r w:rsidRPr="00C57FF6">
              <w:rPr>
                <w:rFonts w:asciiTheme="majorHAnsi" w:hAnsiTheme="majorHAnsi"/>
              </w:rPr>
              <w:t>30/01/2025 às 15:00</w:t>
            </w:r>
          </w:p>
          <w:p w14:paraId="0F3209E1" w14:textId="4343B3AD" w:rsidR="0065337D" w:rsidRPr="0065337D" w:rsidRDefault="0065337D" w:rsidP="00C57FF6">
            <w:pPr>
              <w:numPr>
                <w:ilvl w:val="0"/>
                <w:numId w:val="3"/>
              </w:numPr>
              <w:spacing w:after="100" w:afterAutospacing="1"/>
              <w:ind w:right="170"/>
              <w:jc w:val="both"/>
              <w:rPr>
                <w:rFonts w:asciiTheme="majorHAnsi" w:hAnsiTheme="majorHAnsi"/>
              </w:rPr>
            </w:pPr>
            <w:r w:rsidRPr="0065337D">
              <w:rPr>
                <w:rFonts w:asciiTheme="majorHAnsi" w:hAnsiTheme="majorHAnsi" w:cstheme="majorHAnsi"/>
              </w:rPr>
              <w:t>Entrega das Propostas: a partir</w:t>
            </w:r>
            <w:r>
              <w:rPr>
                <w:rFonts w:asciiTheme="majorHAnsi" w:hAnsiTheme="majorHAnsi" w:cstheme="majorHAnsi"/>
              </w:rPr>
              <w:t xml:space="preserve"> </w:t>
            </w:r>
            <w:r w:rsidRPr="0065337D">
              <w:rPr>
                <w:rFonts w:asciiTheme="majorHAnsi" w:hAnsiTheme="majorHAnsi" w:cstheme="majorHAnsi"/>
              </w:rPr>
              <w:t>de 10/12/2024 às 08h00</w:t>
            </w:r>
            <w:r>
              <w:rPr>
                <w:rFonts w:asciiTheme="majorHAnsi" w:hAnsiTheme="majorHAnsi" w:cstheme="majorHAnsi"/>
              </w:rPr>
              <w:t xml:space="preserve"> no site:</w:t>
            </w:r>
            <w:r w:rsidRPr="0065337D">
              <w:rPr>
                <w:rFonts w:asciiTheme="majorHAnsi" w:hAnsiTheme="majorHAnsi" w:cstheme="majorHAnsi"/>
              </w:rPr>
              <w:t xml:space="preserve">  </w:t>
            </w:r>
            <w:hyperlink r:id="rId19" w:history="1">
              <w:r w:rsidRPr="008F1CE5">
                <w:rPr>
                  <w:rStyle w:val="Hyperlink"/>
                  <w:rFonts w:asciiTheme="majorHAnsi" w:hAnsiTheme="majorHAnsi" w:cstheme="majorHAnsi"/>
                </w:rPr>
                <w:t>www.gov.br/compras</w:t>
              </w:r>
            </w:hyperlink>
          </w:p>
          <w:p w14:paraId="58305285" w14:textId="77777777" w:rsidR="0065337D" w:rsidRPr="00087726" w:rsidRDefault="0065337D" w:rsidP="0065337D">
            <w:pPr>
              <w:spacing w:after="100" w:afterAutospacing="1"/>
              <w:ind w:right="170"/>
              <w:jc w:val="both"/>
              <w:rPr>
                <w:rFonts w:asciiTheme="majorHAnsi" w:hAnsiTheme="majorHAnsi"/>
              </w:rPr>
            </w:pPr>
          </w:p>
          <w:p w14:paraId="30D4180C" w14:textId="5DD3535D" w:rsidR="00C453B0" w:rsidRPr="00087726" w:rsidRDefault="00C453B0" w:rsidP="00C453B0">
            <w:pPr>
              <w:numPr>
                <w:ilvl w:val="0"/>
                <w:numId w:val="3"/>
              </w:numPr>
              <w:spacing w:after="100" w:afterAutospacing="1"/>
              <w:ind w:left="0" w:right="170"/>
              <w:jc w:val="both"/>
              <w:rPr>
                <w:rFonts w:asciiTheme="majorHAnsi" w:hAnsiTheme="majorHAnsi"/>
              </w:rPr>
            </w:pPr>
          </w:p>
        </w:tc>
      </w:tr>
      <w:tr w:rsidR="00C453B0" w:rsidRPr="00087726" w14:paraId="76E9CA8F" w14:textId="77777777" w:rsidTr="00C453B0">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6D587E15" w14:textId="77777777" w:rsidR="00C453B0" w:rsidRPr="00087726" w:rsidRDefault="00C453B0" w:rsidP="008E6447">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453B0" w:rsidRPr="00087726" w14:paraId="18E54A9C" w14:textId="77777777" w:rsidTr="00C453B0">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020CD58D" w14:textId="77777777" w:rsidR="00C453B0" w:rsidRPr="00087726" w:rsidRDefault="00C453B0" w:rsidP="008E644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169309A" w14:textId="77777777" w:rsidR="00C453B0" w:rsidRPr="00087726" w:rsidRDefault="00C453B0" w:rsidP="008E644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7B7A6E7E" w14:textId="77777777" w:rsidR="00C453B0" w:rsidRPr="00087726" w:rsidRDefault="00C453B0" w:rsidP="008E644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22EDD3DB" w14:textId="77777777" w:rsidR="00C453B0" w:rsidRPr="00087726" w:rsidRDefault="00C453B0" w:rsidP="008E644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453B0" w:rsidRPr="00087726" w14:paraId="4FF4F72A" w14:textId="77777777" w:rsidTr="00C453B0">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2F6BF22E" w14:textId="24EAE871" w:rsidR="00C453B0" w:rsidRPr="00087726" w:rsidRDefault="00C453B0" w:rsidP="008E6447">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00C57FF6" w:rsidRPr="00C57FF6">
              <w:rPr>
                <w:rFonts w:asciiTheme="majorHAnsi" w:hAnsiTheme="majorHAnsi" w:cs="Arial"/>
                <w:bCs/>
              </w:rPr>
              <w:t>25.946.123,02</w:t>
            </w:r>
          </w:p>
        </w:tc>
        <w:tc>
          <w:tcPr>
            <w:tcW w:w="1526" w:type="dxa"/>
            <w:tcBorders>
              <w:top w:val="single" w:sz="4" w:space="0" w:color="auto"/>
              <w:left w:val="single" w:sz="4" w:space="0" w:color="auto"/>
              <w:bottom w:val="single" w:sz="4" w:space="0" w:color="auto"/>
              <w:right w:val="single" w:sz="4" w:space="0" w:color="auto"/>
            </w:tcBorders>
            <w:vAlign w:val="center"/>
            <w:hideMark/>
          </w:tcPr>
          <w:p w14:paraId="5B368854" w14:textId="77777777" w:rsidR="00C453B0" w:rsidRPr="00087726" w:rsidRDefault="00C453B0" w:rsidP="008E6447">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5618F281" w14:textId="77777777" w:rsidR="00C453B0" w:rsidRPr="00087726" w:rsidRDefault="00C453B0" w:rsidP="008E6447">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161C1F99" w14:textId="77777777" w:rsidR="00C453B0" w:rsidRPr="00087726" w:rsidRDefault="00C453B0" w:rsidP="008E6447">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453B0" w:rsidRPr="00087726" w14:paraId="33CF29C5" w14:textId="77777777" w:rsidTr="00C453B0">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03BAE426" w14:textId="77777777" w:rsidR="00C453B0" w:rsidRPr="00087726" w:rsidRDefault="00C453B0" w:rsidP="008E6447">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453B0" w:rsidRPr="00087726" w14:paraId="7A9B0F09" w14:textId="77777777" w:rsidTr="00C453B0">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2D824B9A" w14:textId="77777777" w:rsidR="00C453B0" w:rsidRPr="00087726" w:rsidRDefault="00C453B0" w:rsidP="008E6447">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453B0" w:rsidRPr="00087726" w14:paraId="7D7FE52B" w14:textId="77777777" w:rsidTr="00C453B0">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299CC009" w14:textId="77777777" w:rsidR="00C453B0" w:rsidRPr="00087726" w:rsidRDefault="00C453B0" w:rsidP="008E6447">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453B0" w:rsidRPr="00087726" w14:paraId="24812A32" w14:textId="77777777" w:rsidTr="00C453B0">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2E87A2E6" w14:textId="2966D46A" w:rsidR="00C453B0" w:rsidRPr="00087726" w:rsidRDefault="00C453B0" w:rsidP="0065337D">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0065337D">
              <w:rPr>
                <w:rFonts w:asciiTheme="majorHAnsi" w:hAnsiTheme="majorHAnsi" w:cstheme="majorHAnsi"/>
              </w:rPr>
              <w:t xml:space="preserve">Endereço: Edital: </w:t>
            </w:r>
            <w:hyperlink r:id="rId20" w:history="1">
              <w:r w:rsidR="0065337D" w:rsidRPr="008F1CE5">
                <w:rPr>
                  <w:rStyle w:val="Hyperlink"/>
                  <w:rFonts w:asciiTheme="majorHAnsi" w:hAnsiTheme="majorHAnsi" w:cstheme="majorHAnsi"/>
                </w:rPr>
                <w:t>https://www.gov.br/compras/edital/393003-3-90458-2024</w:t>
              </w:r>
            </w:hyperlink>
            <w:r w:rsidR="0065337D" w:rsidRPr="0065337D">
              <w:rPr>
                <w:rFonts w:asciiTheme="majorHAnsi" w:hAnsiTheme="majorHAnsi" w:cstheme="majorHAnsi"/>
              </w:rPr>
              <w:t xml:space="preserve">. Entrega </w:t>
            </w:r>
            <w:r w:rsidR="00534BF9" w:rsidRPr="0065337D">
              <w:rPr>
                <w:rFonts w:asciiTheme="majorHAnsi" w:hAnsiTheme="majorHAnsi" w:cstheme="majorHAnsi"/>
              </w:rPr>
              <w:t>das www.dnit.gov.br</w:t>
            </w:r>
            <w:r w:rsidR="0065337D" w:rsidRPr="0065337D">
              <w:rPr>
                <w:rFonts w:asciiTheme="majorHAnsi" w:hAnsiTheme="majorHAnsi" w:cstheme="majorHAnsi"/>
              </w:rPr>
              <w:t xml:space="preserve"> ou </w:t>
            </w:r>
            <w:hyperlink r:id="rId21" w:history="1">
              <w:r w:rsidR="0065337D" w:rsidRPr="008F1CE5">
                <w:rPr>
                  <w:rStyle w:val="Hyperlink"/>
                  <w:rFonts w:asciiTheme="majorHAnsi" w:hAnsiTheme="majorHAnsi" w:cstheme="majorHAnsi"/>
                </w:rPr>
                <w:t>www.gov.br/compras</w:t>
              </w:r>
            </w:hyperlink>
            <w:r w:rsidRPr="00087726">
              <w:rPr>
                <w:rFonts w:asciiTheme="majorHAnsi" w:hAnsiTheme="majorHAnsi" w:cstheme="majorHAnsi"/>
              </w:rPr>
              <w:t>.</w:t>
            </w:r>
          </w:p>
        </w:tc>
      </w:tr>
    </w:tbl>
    <w:p w14:paraId="1E134970" w14:textId="77777777" w:rsidR="00C453B0" w:rsidRDefault="00C453B0" w:rsidP="0049418E">
      <w:pPr>
        <w:autoSpaceDE w:val="0"/>
        <w:autoSpaceDN w:val="0"/>
        <w:adjustRightInd w:val="0"/>
        <w:jc w:val="center"/>
        <w:rPr>
          <w:rFonts w:asciiTheme="minorHAnsi" w:hAnsiTheme="minorHAnsi" w:cstheme="minorHAnsi"/>
          <w:b/>
        </w:rPr>
      </w:pPr>
    </w:p>
    <w:p w14:paraId="64F5123F" w14:textId="77777777" w:rsidR="00C453B0" w:rsidRDefault="00C453B0" w:rsidP="0049418E">
      <w:pPr>
        <w:autoSpaceDE w:val="0"/>
        <w:autoSpaceDN w:val="0"/>
        <w:adjustRightInd w:val="0"/>
        <w:jc w:val="center"/>
        <w:rPr>
          <w:rFonts w:asciiTheme="minorHAnsi" w:hAnsiTheme="minorHAnsi" w:cstheme="minorHAnsi"/>
          <w:b/>
        </w:rPr>
      </w:pPr>
    </w:p>
    <w:p w14:paraId="28C9DC72" w14:textId="77777777" w:rsidR="00C453B0" w:rsidRDefault="00C453B0" w:rsidP="0049418E">
      <w:pPr>
        <w:autoSpaceDE w:val="0"/>
        <w:autoSpaceDN w:val="0"/>
        <w:adjustRightInd w:val="0"/>
        <w:jc w:val="center"/>
        <w:rPr>
          <w:rFonts w:asciiTheme="minorHAnsi" w:hAnsiTheme="minorHAnsi" w:cstheme="minorHAnsi"/>
          <w:b/>
        </w:rPr>
      </w:pPr>
    </w:p>
    <w:p w14:paraId="631AC7EB" w14:textId="77777777" w:rsidR="00C453B0" w:rsidRDefault="00C453B0" w:rsidP="0049418E">
      <w:pPr>
        <w:autoSpaceDE w:val="0"/>
        <w:autoSpaceDN w:val="0"/>
        <w:adjustRightInd w:val="0"/>
        <w:jc w:val="center"/>
        <w:rPr>
          <w:rFonts w:asciiTheme="minorHAnsi" w:hAnsiTheme="minorHAnsi" w:cstheme="minorHAnsi"/>
          <w:b/>
        </w:rPr>
      </w:pPr>
    </w:p>
    <w:p w14:paraId="15747FA7" w14:textId="77777777" w:rsidR="00C453B0" w:rsidRDefault="00C453B0" w:rsidP="0049418E">
      <w:pPr>
        <w:autoSpaceDE w:val="0"/>
        <w:autoSpaceDN w:val="0"/>
        <w:adjustRightInd w:val="0"/>
        <w:jc w:val="center"/>
        <w:rPr>
          <w:rFonts w:asciiTheme="minorHAnsi" w:hAnsiTheme="minorHAnsi" w:cstheme="minorHAnsi"/>
          <w:b/>
        </w:rPr>
      </w:pPr>
    </w:p>
    <w:p w14:paraId="3151F81E" w14:textId="77777777" w:rsidR="00C453B0" w:rsidRDefault="00C453B0" w:rsidP="0049418E">
      <w:pPr>
        <w:autoSpaceDE w:val="0"/>
        <w:autoSpaceDN w:val="0"/>
        <w:adjustRightInd w:val="0"/>
        <w:jc w:val="center"/>
        <w:rPr>
          <w:rFonts w:asciiTheme="minorHAnsi" w:hAnsiTheme="minorHAnsi" w:cstheme="minorHAnsi"/>
          <w:b/>
        </w:rPr>
      </w:pPr>
    </w:p>
    <w:p w14:paraId="30A8778F" w14:textId="77777777" w:rsidR="00C453B0" w:rsidRDefault="00C453B0" w:rsidP="0049418E">
      <w:pPr>
        <w:autoSpaceDE w:val="0"/>
        <w:autoSpaceDN w:val="0"/>
        <w:adjustRightInd w:val="0"/>
        <w:jc w:val="center"/>
        <w:rPr>
          <w:rFonts w:asciiTheme="minorHAnsi" w:hAnsiTheme="minorHAnsi" w:cstheme="minorHAnsi"/>
          <w:b/>
        </w:rPr>
      </w:pPr>
    </w:p>
    <w:p w14:paraId="49FF6890" w14:textId="77777777" w:rsidR="00C453B0" w:rsidRDefault="00C453B0" w:rsidP="0049418E">
      <w:pPr>
        <w:autoSpaceDE w:val="0"/>
        <w:autoSpaceDN w:val="0"/>
        <w:adjustRightInd w:val="0"/>
        <w:jc w:val="center"/>
        <w:rPr>
          <w:rFonts w:asciiTheme="minorHAnsi" w:hAnsiTheme="minorHAnsi" w:cstheme="minorHAnsi"/>
          <w:b/>
        </w:rPr>
      </w:pPr>
    </w:p>
    <w:p w14:paraId="665B3E51" w14:textId="77777777" w:rsidR="00C453B0" w:rsidRDefault="00C453B0" w:rsidP="0049418E">
      <w:pPr>
        <w:autoSpaceDE w:val="0"/>
        <w:autoSpaceDN w:val="0"/>
        <w:adjustRightInd w:val="0"/>
        <w:jc w:val="center"/>
        <w:rPr>
          <w:rFonts w:asciiTheme="minorHAnsi" w:hAnsiTheme="minorHAnsi" w:cstheme="minorHAnsi"/>
          <w:b/>
        </w:rPr>
      </w:pPr>
    </w:p>
    <w:p w14:paraId="557299BE" w14:textId="77777777" w:rsidR="00C453B0" w:rsidRDefault="00C453B0" w:rsidP="0049418E">
      <w:pPr>
        <w:autoSpaceDE w:val="0"/>
        <w:autoSpaceDN w:val="0"/>
        <w:adjustRightInd w:val="0"/>
        <w:jc w:val="center"/>
        <w:rPr>
          <w:rFonts w:asciiTheme="minorHAnsi" w:hAnsiTheme="minorHAnsi" w:cstheme="minorHAnsi"/>
          <w:b/>
        </w:rPr>
      </w:pPr>
    </w:p>
    <w:p w14:paraId="2880F294" w14:textId="77777777" w:rsidR="00C453B0" w:rsidRDefault="00C453B0" w:rsidP="0049418E">
      <w:pPr>
        <w:autoSpaceDE w:val="0"/>
        <w:autoSpaceDN w:val="0"/>
        <w:adjustRightInd w:val="0"/>
        <w:jc w:val="center"/>
        <w:rPr>
          <w:rFonts w:asciiTheme="minorHAnsi" w:hAnsiTheme="minorHAnsi" w:cstheme="minorHAnsi"/>
          <w:b/>
        </w:rPr>
      </w:pPr>
    </w:p>
    <w:p w14:paraId="75E6E876" w14:textId="77777777" w:rsidR="00C453B0" w:rsidRDefault="00C453B0" w:rsidP="0049418E">
      <w:pPr>
        <w:autoSpaceDE w:val="0"/>
        <w:autoSpaceDN w:val="0"/>
        <w:adjustRightInd w:val="0"/>
        <w:jc w:val="center"/>
        <w:rPr>
          <w:rFonts w:asciiTheme="minorHAnsi" w:hAnsiTheme="minorHAnsi" w:cstheme="minorHAnsi"/>
          <w:b/>
        </w:rPr>
      </w:pPr>
    </w:p>
    <w:p w14:paraId="3670E8C2" w14:textId="77777777" w:rsidR="00C453B0" w:rsidRDefault="00C453B0" w:rsidP="0049418E">
      <w:pPr>
        <w:autoSpaceDE w:val="0"/>
        <w:autoSpaceDN w:val="0"/>
        <w:adjustRightInd w:val="0"/>
        <w:jc w:val="center"/>
        <w:rPr>
          <w:rFonts w:asciiTheme="minorHAnsi" w:hAnsiTheme="minorHAnsi" w:cstheme="minorHAnsi"/>
          <w:b/>
        </w:rPr>
      </w:pPr>
    </w:p>
    <w:p w14:paraId="249E37EA" w14:textId="77777777" w:rsidR="00C453B0" w:rsidRDefault="00C453B0" w:rsidP="0049418E">
      <w:pPr>
        <w:autoSpaceDE w:val="0"/>
        <w:autoSpaceDN w:val="0"/>
        <w:adjustRightInd w:val="0"/>
        <w:jc w:val="center"/>
        <w:rPr>
          <w:rFonts w:asciiTheme="minorHAnsi" w:hAnsiTheme="minorHAnsi" w:cstheme="minorHAnsi"/>
          <w:b/>
        </w:rPr>
      </w:pPr>
    </w:p>
    <w:p w14:paraId="64D3D2E3" w14:textId="77777777" w:rsidR="00C453B0" w:rsidRDefault="00C453B0" w:rsidP="0049418E">
      <w:pPr>
        <w:autoSpaceDE w:val="0"/>
        <w:autoSpaceDN w:val="0"/>
        <w:adjustRightInd w:val="0"/>
        <w:jc w:val="center"/>
        <w:rPr>
          <w:rFonts w:asciiTheme="minorHAnsi" w:hAnsiTheme="minorHAnsi" w:cstheme="minorHAnsi"/>
          <w:b/>
        </w:rPr>
      </w:pPr>
    </w:p>
    <w:p w14:paraId="5B54A07F" w14:textId="77777777" w:rsidR="00C453B0" w:rsidRDefault="00C453B0" w:rsidP="00766BA0">
      <w:pPr>
        <w:autoSpaceDE w:val="0"/>
        <w:autoSpaceDN w:val="0"/>
        <w:adjustRightInd w:val="0"/>
        <w:rPr>
          <w:rFonts w:asciiTheme="minorHAnsi" w:hAnsiTheme="minorHAnsi" w:cstheme="minorHAnsi"/>
          <w:b/>
        </w:rPr>
      </w:pPr>
    </w:p>
    <w:p w14:paraId="23C51876" w14:textId="02A6731B" w:rsidR="00944F81" w:rsidRPr="007E6844" w:rsidRDefault="00944F81" w:rsidP="0049418E">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3D9FAEB4" w14:textId="77777777" w:rsidR="00893768" w:rsidRDefault="00893768" w:rsidP="00893768">
      <w:pPr>
        <w:autoSpaceDE w:val="0"/>
        <w:autoSpaceDN w:val="0"/>
        <w:adjustRightInd w:val="0"/>
        <w:jc w:val="center"/>
        <w:rPr>
          <w:rFonts w:asciiTheme="majorHAnsi" w:hAnsiTheme="majorHAnsi" w:cstheme="majorHAnsi"/>
        </w:rPr>
      </w:pPr>
    </w:p>
    <w:p w14:paraId="565B850B" w14:textId="77777777" w:rsidR="008C306C" w:rsidRDefault="008C306C" w:rsidP="00893768">
      <w:pPr>
        <w:autoSpaceDE w:val="0"/>
        <w:autoSpaceDN w:val="0"/>
        <w:adjustRightInd w:val="0"/>
        <w:jc w:val="center"/>
        <w:rPr>
          <w:rFonts w:asciiTheme="majorHAnsi" w:hAnsiTheme="majorHAnsi" w:cstheme="majorHAnsi"/>
        </w:rPr>
      </w:pPr>
    </w:p>
    <w:p w14:paraId="30CD5B06" w14:textId="77777777" w:rsidR="0055297C" w:rsidRDefault="006B65A8" w:rsidP="000F7C72">
      <w:pPr>
        <w:tabs>
          <w:tab w:val="left" w:pos="3405"/>
        </w:tabs>
        <w:autoSpaceDE w:val="0"/>
        <w:autoSpaceDN w:val="0"/>
        <w:adjustRightInd w:val="0"/>
        <w:jc w:val="both"/>
      </w:pPr>
      <w:r w:rsidRPr="006B65A8">
        <w:rPr>
          <w:rFonts w:asciiTheme="minorHAnsi" w:hAnsiTheme="minorHAnsi" w:cstheme="minorHAnsi"/>
          <w:b/>
        </w:rPr>
        <w:t>PREFEITURA MUNICIPAL DE ALPERCATA - CONCORRÊNCIA PRESENCIAL Nº 08/2024</w:t>
      </w:r>
      <w:r>
        <w:t xml:space="preserve"> </w:t>
      </w:r>
    </w:p>
    <w:p w14:paraId="3D072A2B" w14:textId="0CCE595E" w:rsidR="002E4C18" w:rsidRPr="00766BA0" w:rsidRDefault="0055297C" w:rsidP="000F7C72">
      <w:pPr>
        <w:tabs>
          <w:tab w:val="left" w:pos="3405"/>
        </w:tabs>
        <w:autoSpaceDE w:val="0"/>
        <w:autoSpaceDN w:val="0"/>
        <w:adjustRightInd w:val="0"/>
        <w:jc w:val="both"/>
        <w:rPr>
          <w:rFonts w:asciiTheme="majorHAnsi" w:hAnsiTheme="majorHAnsi" w:cstheme="majorHAnsi"/>
        </w:rPr>
      </w:pPr>
      <w:r w:rsidRPr="0055297C">
        <w:rPr>
          <w:rFonts w:asciiTheme="majorHAnsi" w:hAnsiTheme="majorHAnsi" w:cstheme="majorHAnsi"/>
        </w:rPr>
        <w:t>O</w:t>
      </w:r>
      <w:r w:rsidR="006B65A8" w:rsidRPr="0055297C">
        <w:rPr>
          <w:rFonts w:asciiTheme="majorHAnsi" w:hAnsiTheme="majorHAnsi" w:cstheme="majorHAnsi"/>
        </w:rPr>
        <w:t xml:space="preserve">bjeto: Contratação de empresa especializada para calçamento em bloquete sextavado e calçada em diversas ruas do Município. Consultas ao edital e </w:t>
      </w:r>
      <w:r w:rsidR="00766BA0">
        <w:rPr>
          <w:rFonts w:asciiTheme="majorHAnsi" w:hAnsiTheme="majorHAnsi" w:cstheme="majorHAnsi"/>
        </w:rPr>
        <w:t xml:space="preserve">divulgação de informações: </w:t>
      </w:r>
      <w:hyperlink r:id="rId22" w:history="1">
        <w:r w:rsidR="00766BA0" w:rsidRPr="008F1CE5">
          <w:rPr>
            <w:rStyle w:val="Hyperlink"/>
            <w:rFonts w:asciiTheme="majorHAnsi" w:hAnsiTheme="majorHAnsi" w:cstheme="majorHAnsi"/>
          </w:rPr>
          <w:t>www.alpercata.mg.gov.br</w:t>
        </w:r>
      </w:hyperlink>
      <w:r w:rsidR="006B65A8" w:rsidRPr="0055297C">
        <w:rPr>
          <w:rFonts w:asciiTheme="majorHAnsi" w:hAnsiTheme="majorHAnsi" w:cstheme="majorHAnsi"/>
        </w:rPr>
        <w:t xml:space="preserve">, telefone (33) 3322-9501. </w:t>
      </w:r>
    </w:p>
    <w:p w14:paraId="3D0D4ECD" w14:textId="77777777" w:rsidR="006B65A8" w:rsidRDefault="006B65A8" w:rsidP="000F7C72">
      <w:pPr>
        <w:tabs>
          <w:tab w:val="left" w:pos="3405"/>
        </w:tabs>
        <w:autoSpaceDE w:val="0"/>
        <w:autoSpaceDN w:val="0"/>
        <w:adjustRightInd w:val="0"/>
        <w:jc w:val="both"/>
        <w:rPr>
          <w:rFonts w:asciiTheme="minorHAnsi" w:hAnsiTheme="minorHAnsi" w:cstheme="minorHAnsi"/>
          <w:b/>
        </w:rPr>
      </w:pPr>
    </w:p>
    <w:p w14:paraId="5FFAE079" w14:textId="77777777" w:rsidR="00B312C5" w:rsidRDefault="00B312C5" w:rsidP="000F7C72">
      <w:pPr>
        <w:tabs>
          <w:tab w:val="left" w:pos="3405"/>
        </w:tabs>
        <w:autoSpaceDE w:val="0"/>
        <w:autoSpaceDN w:val="0"/>
        <w:adjustRightInd w:val="0"/>
        <w:jc w:val="both"/>
      </w:pPr>
      <w:r w:rsidRPr="00B312C5">
        <w:rPr>
          <w:rFonts w:asciiTheme="minorHAnsi" w:hAnsiTheme="minorHAnsi" w:cstheme="minorHAnsi"/>
          <w:b/>
        </w:rPr>
        <w:t>CÂMARA MUNICIPAL DE ARCOS - PREGÃO PRESENCIAL Nº 04/2024</w:t>
      </w:r>
      <w:r>
        <w:t xml:space="preserve"> </w:t>
      </w:r>
    </w:p>
    <w:p w14:paraId="034AFBFD" w14:textId="6B4A8B7E" w:rsidR="005A1E73" w:rsidRPr="00766BA0" w:rsidRDefault="00766BA0" w:rsidP="000F7C72">
      <w:pPr>
        <w:tabs>
          <w:tab w:val="left" w:pos="3405"/>
        </w:tabs>
        <w:autoSpaceDE w:val="0"/>
        <w:autoSpaceDN w:val="0"/>
        <w:adjustRightInd w:val="0"/>
        <w:jc w:val="both"/>
        <w:rPr>
          <w:rFonts w:asciiTheme="majorHAnsi" w:hAnsiTheme="majorHAnsi" w:cstheme="majorHAnsi"/>
        </w:rPr>
      </w:pPr>
      <w:r w:rsidRPr="00B312C5">
        <w:rPr>
          <w:rFonts w:asciiTheme="majorHAnsi" w:hAnsiTheme="majorHAnsi" w:cstheme="majorHAnsi"/>
        </w:rPr>
        <w:t>Objeto</w:t>
      </w:r>
      <w:r w:rsidR="00B312C5" w:rsidRPr="00B312C5">
        <w:rPr>
          <w:rFonts w:asciiTheme="majorHAnsi" w:hAnsiTheme="majorHAnsi" w:cstheme="majorHAnsi"/>
        </w:rPr>
        <w:t xml:space="preserve">: </w:t>
      </w:r>
      <w:r w:rsidRPr="00B312C5">
        <w:rPr>
          <w:rFonts w:asciiTheme="majorHAnsi" w:hAnsiTheme="majorHAnsi" w:cstheme="majorHAnsi"/>
        </w:rPr>
        <w:t xml:space="preserve">Contratação </w:t>
      </w:r>
      <w:r w:rsidR="00B312C5" w:rsidRPr="00B312C5">
        <w:rPr>
          <w:rFonts w:asciiTheme="majorHAnsi" w:hAnsiTheme="majorHAnsi" w:cstheme="majorHAnsi"/>
        </w:rPr>
        <w:t xml:space="preserve">de empresa de engenharia e construção civil especializada para execução de serviços de troca de revestimento e adaptação de vidros das portas do hall de entrada do prédio da Câmara Municipal de Arcos/MG. </w:t>
      </w:r>
      <w:r>
        <w:rPr>
          <w:rFonts w:asciiTheme="majorHAnsi" w:hAnsiTheme="majorHAnsi" w:cstheme="majorHAnsi"/>
        </w:rPr>
        <w:t>Data E Local da l</w:t>
      </w:r>
      <w:r w:rsidRPr="00B312C5">
        <w:rPr>
          <w:rFonts w:asciiTheme="majorHAnsi" w:hAnsiTheme="majorHAnsi" w:cstheme="majorHAnsi"/>
        </w:rPr>
        <w:t>icitação</w:t>
      </w:r>
      <w:r w:rsidR="00B312C5" w:rsidRPr="00B312C5">
        <w:rPr>
          <w:rFonts w:asciiTheme="majorHAnsi" w:hAnsiTheme="majorHAnsi" w:cstheme="majorHAnsi"/>
        </w:rPr>
        <w:t xml:space="preserve">: 24 de dezembro de 2024 ás 9h00 horas, no prédio da Câmara Municipal de Arcos/MG, na sala de licitações, na Rua 25 de Dezembro, 760, Centro – Arcos/MG, CEP: 35.598-028. EDITAL NA ÍNTEGRA: na Rua 25 de Dezembro, 760, Centro – Arcos/MG, CEP: 35.598-028 – sala de licitações e no site </w:t>
      </w:r>
      <w:hyperlink r:id="rId23" w:history="1">
        <w:r w:rsidRPr="008F1CE5">
          <w:rPr>
            <w:rStyle w:val="Hyperlink"/>
            <w:rFonts w:asciiTheme="majorHAnsi" w:hAnsiTheme="majorHAnsi" w:cstheme="majorHAnsi"/>
          </w:rPr>
          <w:t>www.camaraarcos.mg.gov.br</w:t>
        </w:r>
      </w:hyperlink>
      <w:r w:rsidR="00B312C5" w:rsidRPr="00B312C5">
        <w:rPr>
          <w:rFonts w:asciiTheme="majorHAnsi" w:hAnsiTheme="majorHAnsi" w:cstheme="majorHAnsi"/>
        </w:rPr>
        <w:t>.</w:t>
      </w:r>
    </w:p>
    <w:p w14:paraId="6EB1D47A" w14:textId="77777777" w:rsidR="005A1E73" w:rsidRPr="00B312C5" w:rsidRDefault="005A1E73" w:rsidP="000F7C72">
      <w:pPr>
        <w:tabs>
          <w:tab w:val="left" w:pos="3405"/>
        </w:tabs>
        <w:autoSpaceDE w:val="0"/>
        <w:autoSpaceDN w:val="0"/>
        <w:adjustRightInd w:val="0"/>
        <w:jc w:val="both"/>
        <w:rPr>
          <w:rFonts w:asciiTheme="majorHAnsi" w:hAnsiTheme="majorHAnsi" w:cstheme="majorHAnsi"/>
          <w:b/>
        </w:rPr>
      </w:pPr>
    </w:p>
    <w:p w14:paraId="2ECACA17" w14:textId="632C12D6" w:rsidR="0055297C" w:rsidRPr="0055297C" w:rsidRDefault="0055297C" w:rsidP="000F7C72">
      <w:pPr>
        <w:tabs>
          <w:tab w:val="left" w:pos="3405"/>
        </w:tabs>
        <w:autoSpaceDE w:val="0"/>
        <w:autoSpaceDN w:val="0"/>
        <w:adjustRightInd w:val="0"/>
        <w:jc w:val="both"/>
        <w:rPr>
          <w:rFonts w:asciiTheme="minorHAnsi" w:hAnsiTheme="minorHAnsi" w:cstheme="minorHAnsi"/>
          <w:b/>
        </w:rPr>
      </w:pPr>
      <w:r w:rsidRPr="006B65A8">
        <w:rPr>
          <w:rFonts w:asciiTheme="minorHAnsi" w:hAnsiTheme="minorHAnsi" w:cstheme="minorHAnsi"/>
          <w:b/>
        </w:rPr>
        <w:t>PREFEITURA MUNICIPAL DE</w:t>
      </w:r>
      <w:r>
        <w:rPr>
          <w:rFonts w:asciiTheme="minorHAnsi" w:hAnsiTheme="minorHAnsi" w:cstheme="minorHAnsi"/>
          <w:b/>
        </w:rPr>
        <w:t xml:space="preserve"> </w:t>
      </w:r>
      <w:r w:rsidRPr="0055297C">
        <w:rPr>
          <w:rFonts w:asciiTheme="minorHAnsi" w:hAnsiTheme="minorHAnsi" w:cstheme="minorHAnsi"/>
          <w:b/>
        </w:rPr>
        <w:t>ARICANDUVA - CONCORRÊNCIA ELETRÔNICA 01/2024</w:t>
      </w:r>
    </w:p>
    <w:p w14:paraId="4294E11E" w14:textId="618ADB94" w:rsidR="006B65A8" w:rsidRPr="00766BA0" w:rsidRDefault="0055297C" w:rsidP="000F7C72">
      <w:pPr>
        <w:tabs>
          <w:tab w:val="left" w:pos="3405"/>
        </w:tabs>
        <w:autoSpaceDE w:val="0"/>
        <w:autoSpaceDN w:val="0"/>
        <w:adjustRightInd w:val="0"/>
        <w:jc w:val="both"/>
        <w:rPr>
          <w:rFonts w:asciiTheme="majorHAnsi" w:hAnsiTheme="majorHAnsi" w:cstheme="majorHAnsi"/>
        </w:rPr>
      </w:pPr>
      <w:r w:rsidRPr="0055297C">
        <w:rPr>
          <w:rFonts w:asciiTheme="majorHAnsi" w:hAnsiTheme="majorHAnsi" w:cstheme="majorHAnsi"/>
        </w:rPr>
        <w:t xml:space="preserve">Objeto: Contratação Semi-Integrada para a elaboração de projeto executivo e execução da obra de construção de </w:t>
      </w:r>
      <w:r w:rsidR="00D45E6B">
        <w:rPr>
          <w:rFonts w:asciiTheme="majorHAnsi" w:hAnsiTheme="majorHAnsi" w:cstheme="majorHAnsi"/>
        </w:rPr>
        <w:t>U</w:t>
      </w:r>
      <w:r w:rsidRPr="0055297C">
        <w:rPr>
          <w:rFonts w:asciiTheme="majorHAnsi" w:hAnsiTheme="majorHAnsi" w:cstheme="majorHAnsi"/>
        </w:rPr>
        <w:t xml:space="preserve">BS modelo SES </w:t>
      </w:r>
      <w:r w:rsidR="00D45E6B">
        <w:rPr>
          <w:rFonts w:asciiTheme="majorHAnsi" w:hAnsiTheme="majorHAnsi" w:cstheme="majorHAnsi"/>
        </w:rPr>
        <w:t>T</w:t>
      </w:r>
      <w:r w:rsidRPr="0055297C">
        <w:rPr>
          <w:rFonts w:asciiTheme="majorHAnsi" w:hAnsiTheme="majorHAnsi" w:cstheme="majorHAnsi"/>
        </w:rPr>
        <w:t xml:space="preserve">ipo I de </w:t>
      </w:r>
      <w:r w:rsidR="00D45E6B">
        <w:rPr>
          <w:rFonts w:asciiTheme="majorHAnsi" w:hAnsiTheme="majorHAnsi" w:cstheme="majorHAnsi"/>
        </w:rPr>
        <w:t>A</w:t>
      </w:r>
      <w:r w:rsidRPr="0055297C">
        <w:rPr>
          <w:rFonts w:asciiTheme="majorHAnsi" w:hAnsiTheme="majorHAnsi" w:cstheme="majorHAnsi"/>
        </w:rPr>
        <w:t>lvenaria no Bairro Novo Horizonte, Aricanduva/MG, conforme Resoluções SES/MG º 8.753/2023, º 9.082/2023 e º 9.241/2023. Cuja data de abertura prevista para as 08:01 hs</w:t>
      </w:r>
      <w:r w:rsidR="00766BA0">
        <w:rPr>
          <w:rFonts w:asciiTheme="majorHAnsi" w:hAnsiTheme="majorHAnsi" w:cstheme="majorHAnsi"/>
        </w:rPr>
        <w:t xml:space="preserve"> do dia 03/02/2025 no site </w:t>
      </w:r>
      <w:hyperlink r:id="rId24" w:history="1">
        <w:r w:rsidR="00766BA0" w:rsidRPr="008F1CE5">
          <w:rPr>
            <w:rStyle w:val="Hyperlink"/>
            <w:rFonts w:asciiTheme="majorHAnsi" w:hAnsiTheme="majorHAnsi" w:cstheme="majorHAnsi"/>
          </w:rPr>
          <w:t>www.portaldecompraspublicas.com.br</w:t>
        </w:r>
      </w:hyperlink>
      <w:r w:rsidRPr="0055297C">
        <w:rPr>
          <w:rFonts w:asciiTheme="majorHAnsi" w:hAnsiTheme="majorHAnsi" w:cstheme="majorHAnsi"/>
        </w:rPr>
        <w:t xml:space="preserve">. Informações e Edital encontram-se através dos sites </w:t>
      </w:r>
      <w:hyperlink r:id="rId25" w:history="1">
        <w:r w:rsidR="00766BA0" w:rsidRPr="008F1CE5">
          <w:rPr>
            <w:rStyle w:val="Hyperlink"/>
            <w:rFonts w:asciiTheme="majorHAnsi" w:hAnsiTheme="majorHAnsi" w:cstheme="majorHAnsi"/>
          </w:rPr>
          <w:t>http://www.aricanduva.mg.gov.br</w:t>
        </w:r>
      </w:hyperlink>
      <w:r w:rsidRPr="0055297C">
        <w:rPr>
          <w:rFonts w:asciiTheme="majorHAnsi" w:hAnsiTheme="majorHAnsi" w:cstheme="majorHAnsi"/>
        </w:rPr>
        <w:t xml:space="preserve">, </w:t>
      </w:r>
      <w:hyperlink r:id="rId26" w:history="1">
        <w:r w:rsidR="00766BA0" w:rsidRPr="008F1CE5">
          <w:rPr>
            <w:rStyle w:val="Hyperlink"/>
            <w:rFonts w:asciiTheme="majorHAnsi" w:hAnsiTheme="majorHAnsi" w:cstheme="majorHAnsi"/>
          </w:rPr>
          <w:t>www.gov.br/pncp</w:t>
        </w:r>
      </w:hyperlink>
      <w:r w:rsidRPr="0055297C">
        <w:rPr>
          <w:rFonts w:asciiTheme="majorHAnsi" w:hAnsiTheme="majorHAnsi" w:cstheme="majorHAnsi"/>
        </w:rPr>
        <w:t xml:space="preserve">, </w:t>
      </w:r>
      <w:hyperlink r:id="rId27" w:history="1">
        <w:r w:rsidR="00766BA0" w:rsidRPr="008F1CE5">
          <w:rPr>
            <w:rStyle w:val="Hyperlink"/>
            <w:rFonts w:asciiTheme="majorHAnsi" w:hAnsiTheme="majorHAnsi" w:cstheme="majorHAnsi"/>
          </w:rPr>
          <w:t>www.portaldecompraspublicas.com.br</w:t>
        </w:r>
      </w:hyperlink>
      <w:r w:rsidR="00766BA0">
        <w:rPr>
          <w:rFonts w:asciiTheme="majorHAnsi" w:hAnsiTheme="majorHAnsi" w:cstheme="majorHAnsi"/>
        </w:rPr>
        <w:t xml:space="preserve">, e-mail </w:t>
      </w:r>
      <w:hyperlink r:id="rId28" w:history="1">
        <w:r w:rsidR="00766BA0" w:rsidRPr="008F1CE5">
          <w:rPr>
            <w:rStyle w:val="Hyperlink"/>
            <w:rFonts w:asciiTheme="majorHAnsi" w:hAnsiTheme="majorHAnsi" w:cstheme="majorHAnsi"/>
          </w:rPr>
          <w:t>licita.aricanduva@yahoo.com</w:t>
        </w:r>
      </w:hyperlink>
      <w:r w:rsidRPr="0055297C">
        <w:rPr>
          <w:rFonts w:asciiTheme="majorHAnsi" w:hAnsiTheme="majorHAnsi" w:cstheme="majorHAnsi"/>
        </w:rPr>
        <w:t xml:space="preserve">. </w:t>
      </w:r>
    </w:p>
    <w:p w14:paraId="09D152BA" w14:textId="77777777" w:rsidR="00115DF3" w:rsidRPr="0055297C" w:rsidRDefault="00115DF3" w:rsidP="00A006DB">
      <w:pPr>
        <w:tabs>
          <w:tab w:val="left" w:pos="3405"/>
        </w:tabs>
        <w:autoSpaceDE w:val="0"/>
        <w:autoSpaceDN w:val="0"/>
        <w:adjustRightInd w:val="0"/>
        <w:jc w:val="both"/>
        <w:rPr>
          <w:rFonts w:asciiTheme="majorHAnsi" w:hAnsiTheme="majorHAnsi" w:cstheme="majorHAnsi"/>
          <w:b/>
        </w:rPr>
      </w:pPr>
    </w:p>
    <w:p w14:paraId="3B553397" w14:textId="44B00C3D" w:rsidR="00872087" w:rsidRPr="00872087" w:rsidRDefault="003B5949" w:rsidP="00A006DB">
      <w:pPr>
        <w:tabs>
          <w:tab w:val="left" w:pos="3405"/>
        </w:tabs>
        <w:autoSpaceDE w:val="0"/>
        <w:autoSpaceDN w:val="0"/>
        <w:adjustRightInd w:val="0"/>
        <w:jc w:val="both"/>
        <w:rPr>
          <w:rFonts w:asciiTheme="majorHAnsi" w:hAnsiTheme="majorHAnsi" w:cstheme="majorHAnsi"/>
        </w:rPr>
      </w:pPr>
      <w:r w:rsidRPr="004D7387">
        <w:rPr>
          <w:rFonts w:asciiTheme="minorHAnsi" w:hAnsiTheme="minorHAnsi" w:cstheme="minorHAnsi"/>
          <w:b/>
        </w:rPr>
        <w:t xml:space="preserve">PREFEITURA MUNICIPAL </w:t>
      </w:r>
      <w:r w:rsidR="002702C9" w:rsidRPr="004D7387">
        <w:rPr>
          <w:rFonts w:asciiTheme="minorHAnsi" w:hAnsiTheme="minorHAnsi" w:cstheme="minorHAnsi"/>
          <w:b/>
        </w:rPr>
        <w:t>DE</w:t>
      </w:r>
      <w:r w:rsidR="002702C9">
        <w:rPr>
          <w:rFonts w:asciiTheme="minorHAnsi" w:hAnsiTheme="minorHAnsi" w:cstheme="minorHAnsi"/>
          <w:b/>
        </w:rPr>
        <w:t xml:space="preserve"> </w:t>
      </w:r>
      <w:r w:rsidR="002702C9" w:rsidRPr="002702C9">
        <w:rPr>
          <w:rFonts w:asciiTheme="minorHAnsi" w:hAnsiTheme="minorHAnsi" w:cstheme="minorHAnsi"/>
          <w:b/>
        </w:rPr>
        <w:t>CARMO DO CAJURU - CONCORRÊNCIA ELETRÔNICA Nº 09/2024</w:t>
      </w:r>
      <w:r w:rsidR="002702C9">
        <w:t xml:space="preserve"> </w:t>
      </w:r>
      <w:r w:rsidR="002702C9" w:rsidRPr="002702C9">
        <w:rPr>
          <w:rFonts w:asciiTheme="majorHAnsi" w:hAnsiTheme="majorHAnsi" w:cstheme="majorHAnsi"/>
        </w:rPr>
        <w:t xml:space="preserve">(www.bll.org.br). Objeto: Contratação de Empresa para construção de uma Unidade Básica de Saúde Porte I com área de 389,78m² no Bairro Bonfim, na cidade de Carmo do Cajuru-MG. Conforme Planilha Orçamentária, Projetos, Memorial Descritivo e Termo de Referência. Data e Horário do Recebimento das Propostas: De 13h00min do dia 10/12/2024 até 12h30min do dia 30/12/2024. Data e Horário do Início da disputa: 13h00min do dia 30/12/2024. Disponibilização do edital e informações no endereço Portal: Bolsa de Licitações do Brasil – BLL </w:t>
      </w:r>
      <w:hyperlink r:id="rId29" w:history="1">
        <w:r w:rsidR="00872087" w:rsidRPr="008F1CE5">
          <w:rPr>
            <w:rStyle w:val="Hyperlink"/>
            <w:rFonts w:asciiTheme="majorHAnsi" w:hAnsiTheme="majorHAnsi" w:cstheme="majorHAnsi"/>
          </w:rPr>
          <w:t>https://bll.org.br/</w:t>
        </w:r>
      </w:hyperlink>
      <w:r w:rsidR="002702C9" w:rsidRPr="002702C9">
        <w:rPr>
          <w:rFonts w:asciiTheme="majorHAnsi" w:hAnsiTheme="majorHAnsi" w:cstheme="majorHAnsi"/>
        </w:rPr>
        <w:t xml:space="preserve"> e </w:t>
      </w:r>
      <w:hyperlink r:id="rId30" w:history="1">
        <w:r w:rsidR="00872087" w:rsidRPr="008F1CE5">
          <w:rPr>
            <w:rStyle w:val="Hyperlink"/>
            <w:rFonts w:asciiTheme="majorHAnsi" w:hAnsiTheme="majorHAnsi" w:cstheme="majorHAnsi"/>
          </w:rPr>
          <w:t>www.carmodocajuru.atende.net</w:t>
        </w:r>
      </w:hyperlink>
      <w:r w:rsidR="00872087">
        <w:rPr>
          <w:rFonts w:asciiTheme="majorHAnsi" w:hAnsiTheme="majorHAnsi" w:cstheme="majorHAnsi"/>
        </w:rPr>
        <w:t>.</w:t>
      </w:r>
    </w:p>
    <w:p w14:paraId="38E149E8" w14:textId="77777777" w:rsidR="00115DF3" w:rsidRDefault="00115DF3" w:rsidP="00A006DB">
      <w:pPr>
        <w:tabs>
          <w:tab w:val="left" w:pos="3405"/>
        </w:tabs>
        <w:autoSpaceDE w:val="0"/>
        <w:autoSpaceDN w:val="0"/>
        <w:adjustRightInd w:val="0"/>
        <w:jc w:val="both"/>
        <w:rPr>
          <w:rFonts w:asciiTheme="minorHAnsi" w:hAnsiTheme="minorHAnsi" w:cstheme="minorHAnsi"/>
          <w:b/>
        </w:rPr>
      </w:pPr>
    </w:p>
    <w:p w14:paraId="252A5E90" w14:textId="77777777" w:rsidR="00970496" w:rsidRDefault="00D45E6B" w:rsidP="00A006DB">
      <w:pPr>
        <w:tabs>
          <w:tab w:val="left" w:pos="3405"/>
        </w:tabs>
        <w:autoSpaceDE w:val="0"/>
        <w:autoSpaceDN w:val="0"/>
        <w:adjustRightInd w:val="0"/>
        <w:jc w:val="both"/>
      </w:pPr>
      <w:r w:rsidRPr="004D7387">
        <w:rPr>
          <w:rFonts w:asciiTheme="minorHAnsi" w:hAnsiTheme="minorHAnsi" w:cstheme="minorHAnsi"/>
          <w:b/>
        </w:rPr>
        <w:t>PREFEITURA MUNICIPAL DE</w:t>
      </w:r>
      <w:r>
        <w:rPr>
          <w:rFonts w:asciiTheme="minorHAnsi" w:hAnsiTheme="minorHAnsi" w:cstheme="minorHAnsi"/>
          <w:b/>
        </w:rPr>
        <w:t xml:space="preserve"> </w:t>
      </w:r>
      <w:r w:rsidRPr="00D45E6B">
        <w:rPr>
          <w:rFonts w:asciiTheme="minorHAnsi" w:hAnsiTheme="minorHAnsi" w:cstheme="minorHAnsi"/>
          <w:b/>
        </w:rPr>
        <w:t>GUARACIA</w:t>
      </w:r>
      <w:r>
        <w:rPr>
          <w:rFonts w:asciiTheme="minorHAnsi" w:hAnsiTheme="minorHAnsi" w:cstheme="minorHAnsi"/>
          <w:b/>
        </w:rPr>
        <w:t>MA - CONCORRENCIA PRESENCIAL Nº</w:t>
      </w:r>
      <w:r w:rsidRPr="00D45E6B">
        <w:rPr>
          <w:rFonts w:asciiTheme="minorHAnsi" w:hAnsiTheme="minorHAnsi" w:cstheme="minorHAnsi"/>
          <w:b/>
        </w:rPr>
        <w:t xml:space="preserve"> 08/2024</w:t>
      </w:r>
      <w:r>
        <w:t xml:space="preserve"> </w:t>
      </w:r>
    </w:p>
    <w:p w14:paraId="6955C4B1" w14:textId="47988638" w:rsidR="00D45E6B" w:rsidRPr="000B49E3" w:rsidRDefault="00970496" w:rsidP="00A006DB">
      <w:pPr>
        <w:tabs>
          <w:tab w:val="left" w:pos="3405"/>
        </w:tabs>
        <w:autoSpaceDE w:val="0"/>
        <w:autoSpaceDN w:val="0"/>
        <w:adjustRightInd w:val="0"/>
        <w:jc w:val="both"/>
        <w:rPr>
          <w:rFonts w:asciiTheme="majorHAnsi" w:hAnsiTheme="majorHAnsi" w:cstheme="majorHAnsi"/>
        </w:rPr>
      </w:pPr>
      <w:r w:rsidRPr="00970496">
        <w:rPr>
          <w:rFonts w:asciiTheme="majorHAnsi" w:hAnsiTheme="majorHAnsi" w:cstheme="majorHAnsi"/>
        </w:rPr>
        <w:t>O</w:t>
      </w:r>
      <w:r w:rsidR="00D45E6B" w:rsidRPr="00970496">
        <w:rPr>
          <w:rFonts w:asciiTheme="majorHAnsi" w:hAnsiTheme="majorHAnsi" w:cstheme="majorHAnsi"/>
        </w:rPr>
        <w:t xml:space="preserve">bjeto: Contratação de empresa especializada para execução de reforma da Escola Municipal Pedro Francisco Praes, incluindo a mão de obra e materiais, conforme Projeto Básico, Memorial Descritivo e demais especificações técnicas constantes nos anexos do Edital. Data de realização: 27.12.2024 às 09:00 horas. </w:t>
      </w:r>
      <w:r w:rsidR="000B49E3">
        <w:rPr>
          <w:rFonts w:asciiTheme="majorHAnsi" w:hAnsiTheme="majorHAnsi" w:cstheme="majorHAnsi"/>
        </w:rPr>
        <w:t>R</w:t>
      </w:r>
      <w:r w:rsidR="00D45E6B" w:rsidRPr="00970496">
        <w:rPr>
          <w:rFonts w:asciiTheme="majorHAnsi" w:hAnsiTheme="majorHAnsi" w:cstheme="majorHAnsi"/>
        </w:rPr>
        <w:t xml:space="preserve">etirada de edital e seus anexos pelo site: </w:t>
      </w:r>
      <w:hyperlink r:id="rId31" w:history="1">
        <w:r w:rsidR="000B49E3" w:rsidRPr="008F1CE5">
          <w:rPr>
            <w:rStyle w:val="Hyperlink"/>
            <w:rFonts w:asciiTheme="majorHAnsi" w:hAnsiTheme="majorHAnsi" w:cstheme="majorHAnsi"/>
          </w:rPr>
          <w:t>www.guaraciama.mg.gov.br</w:t>
        </w:r>
      </w:hyperlink>
      <w:r w:rsidR="000B49E3">
        <w:rPr>
          <w:rFonts w:asciiTheme="majorHAnsi" w:hAnsiTheme="majorHAnsi" w:cstheme="majorHAnsi"/>
        </w:rPr>
        <w:t xml:space="preserve">. </w:t>
      </w:r>
    </w:p>
    <w:p w14:paraId="35DD231F" w14:textId="77777777" w:rsidR="00115DF3" w:rsidRDefault="00115DF3" w:rsidP="00A006DB">
      <w:pPr>
        <w:tabs>
          <w:tab w:val="left" w:pos="3405"/>
        </w:tabs>
        <w:autoSpaceDE w:val="0"/>
        <w:autoSpaceDN w:val="0"/>
        <w:adjustRightInd w:val="0"/>
        <w:jc w:val="both"/>
        <w:rPr>
          <w:rFonts w:asciiTheme="minorHAnsi" w:hAnsiTheme="minorHAnsi" w:cstheme="minorHAnsi"/>
          <w:b/>
        </w:rPr>
      </w:pPr>
    </w:p>
    <w:p w14:paraId="7E8FB127" w14:textId="77777777" w:rsidR="00B10B29" w:rsidRDefault="00B10B29" w:rsidP="00A006DB">
      <w:pPr>
        <w:tabs>
          <w:tab w:val="left" w:pos="3405"/>
        </w:tabs>
        <w:autoSpaceDE w:val="0"/>
        <w:autoSpaceDN w:val="0"/>
        <w:adjustRightInd w:val="0"/>
        <w:jc w:val="both"/>
      </w:pPr>
      <w:r w:rsidRPr="004D7387">
        <w:rPr>
          <w:rFonts w:asciiTheme="minorHAnsi" w:hAnsiTheme="minorHAnsi" w:cstheme="minorHAnsi"/>
          <w:b/>
        </w:rPr>
        <w:t>PREFEITURA MUNICIPAL DE</w:t>
      </w:r>
      <w:r>
        <w:rPr>
          <w:rFonts w:asciiTheme="minorHAnsi" w:hAnsiTheme="minorHAnsi" w:cstheme="minorHAnsi"/>
          <w:b/>
        </w:rPr>
        <w:t xml:space="preserve"> </w:t>
      </w:r>
      <w:r w:rsidRPr="00B10B29">
        <w:rPr>
          <w:rFonts w:asciiTheme="minorHAnsi" w:hAnsiTheme="minorHAnsi" w:cstheme="minorHAnsi"/>
          <w:b/>
        </w:rPr>
        <w:t>MANGA - CONCORRÊNCIA ELETRÔNICA 01/2024</w:t>
      </w:r>
      <w:r>
        <w:t xml:space="preserve"> </w:t>
      </w:r>
    </w:p>
    <w:p w14:paraId="1A2A5ACC" w14:textId="7496ED07" w:rsidR="00B10B29" w:rsidRPr="000B49E3" w:rsidRDefault="000B49E3" w:rsidP="00A006DB">
      <w:pPr>
        <w:tabs>
          <w:tab w:val="left" w:pos="3405"/>
        </w:tabs>
        <w:autoSpaceDE w:val="0"/>
        <w:autoSpaceDN w:val="0"/>
        <w:adjustRightInd w:val="0"/>
        <w:jc w:val="both"/>
        <w:rPr>
          <w:rFonts w:asciiTheme="majorHAnsi" w:hAnsiTheme="majorHAnsi" w:cstheme="majorHAnsi"/>
        </w:rPr>
      </w:pPr>
      <w:r w:rsidRPr="00B10B29">
        <w:rPr>
          <w:rFonts w:asciiTheme="majorHAnsi" w:hAnsiTheme="majorHAnsi" w:cstheme="majorHAnsi"/>
        </w:rPr>
        <w:t>Objeto</w:t>
      </w:r>
      <w:r>
        <w:rPr>
          <w:rFonts w:asciiTheme="majorHAnsi" w:hAnsiTheme="majorHAnsi" w:cstheme="majorHAnsi"/>
        </w:rPr>
        <w:t xml:space="preserve">: </w:t>
      </w:r>
      <w:r w:rsidRPr="00B10B29">
        <w:rPr>
          <w:rFonts w:asciiTheme="majorHAnsi" w:hAnsiTheme="majorHAnsi" w:cstheme="majorHAnsi"/>
        </w:rPr>
        <w:t>Contratação</w:t>
      </w:r>
      <w:r w:rsidR="00B10B29" w:rsidRPr="00B10B29">
        <w:rPr>
          <w:rFonts w:asciiTheme="majorHAnsi" w:hAnsiTheme="majorHAnsi" w:cstheme="majorHAnsi"/>
        </w:rPr>
        <w:t xml:space="preserve"> de empresa de engenharia civil para construção da nova sede da Câmara Municipal de Manga/MG, compreendendo a 2ª etapa, com fornecimento de mão-de-obra e de materiais. Data de início de envio de Proposta: 09/12/2024. Data de encerramento do envio de Proposta: 23/12/2024 as 08:30 Horas. Data de abertura da Concorrência: 23/12/2024 as 10:00 Horas. Disponibilização do edital, endereço eletrônico </w:t>
      </w:r>
      <w:hyperlink r:id="rId32" w:history="1">
        <w:r w:rsidRPr="008F1CE5">
          <w:rPr>
            <w:rStyle w:val="Hyperlink"/>
            <w:rFonts w:asciiTheme="majorHAnsi" w:hAnsiTheme="majorHAnsi" w:cstheme="majorHAnsi"/>
          </w:rPr>
          <w:t>www.comprasbr.com.br</w:t>
        </w:r>
      </w:hyperlink>
      <w:r w:rsidR="00B10B29" w:rsidRPr="00B10B29">
        <w:rPr>
          <w:rFonts w:asciiTheme="majorHAnsi" w:hAnsiTheme="majorHAnsi" w:cstheme="majorHAnsi"/>
        </w:rPr>
        <w:t xml:space="preserve"> - Maiores informações podem ser obtidas através do telefone (38) 3615-2146. </w:t>
      </w:r>
    </w:p>
    <w:p w14:paraId="70F3EA64" w14:textId="77777777" w:rsidR="00B10B29" w:rsidRDefault="00B10B29" w:rsidP="00A006DB">
      <w:pPr>
        <w:tabs>
          <w:tab w:val="left" w:pos="3405"/>
        </w:tabs>
        <w:autoSpaceDE w:val="0"/>
        <w:autoSpaceDN w:val="0"/>
        <w:adjustRightInd w:val="0"/>
        <w:jc w:val="both"/>
      </w:pPr>
      <w:r w:rsidRPr="004D7387">
        <w:rPr>
          <w:rFonts w:asciiTheme="minorHAnsi" w:hAnsiTheme="minorHAnsi" w:cstheme="minorHAnsi"/>
          <w:b/>
        </w:rPr>
        <w:lastRenderedPageBreak/>
        <w:t>PREFEITURA MUNICIPAL DE</w:t>
      </w:r>
      <w:r>
        <w:rPr>
          <w:rFonts w:asciiTheme="minorHAnsi" w:hAnsiTheme="minorHAnsi" w:cstheme="minorHAnsi"/>
          <w:b/>
        </w:rPr>
        <w:t xml:space="preserve"> </w:t>
      </w:r>
      <w:r w:rsidRPr="00B10B29">
        <w:rPr>
          <w:rFonts w:asciiTheme="minorHAnsi" w:hAnsiTheme="minorHAnsi" w:cstheme="minorHAnsi"/>
          <w:b/>
        </w:rPr>
        <w:t>MATIPÓ - CONCORRÊNCIA PÚBLICA N° 011/2024</w:t>
      </w:r>
      <w:r>
        <w:t xml:space="preserve"> </w:t>
      </w:r>
    </w:p>
    <w:p w14:paraId="5E2A8BE0" w14:textId="57A4AC06" w:rsidR="00B10B29" w:rsidRPr="000B49E3" w:rsidRDefault="00B10B29" w:rsidP="00A006DB">
      <w:pPr>
        <w:tabs>
          <w:tab w:val="left" w:pos="3405"/>
        </w:tabs>
        <w:autoSpaceDE w:val="0"/>
        <w:autoSpaceDN w:val="0"/>
        <w:adjustRightInd w:val="0"/>
        <w:jc w:val="both"/>
        <w:rPr>
          <w:rFonts w:asciiTheme="majorHAnsi" w:hAnsiTheme="majorHAnsi" w:cstheme="majorHAnsi"/>
        </w:rPr>
      </w:pPr>
      <w:r w:rsidRPr="00B10B29">
        <w:rPr>
          <w:rFonts w:asciiTheme="majorHAnsi" w:hAnsiTheme="majorHAnsi" w:cstheme="majorHAnsi"/>
        </w:rPr>
        <w:t>Objeto: Construção de cobertura metálica e adequação das dependências da quadra do Bairro Boa Vista, conforme Convênio nº 1481002053/2023 firmado com a Secretaria de Estado de Desenvolvimento Social – SEDESE. Abertura: 26/12/2024 às 09h30min na plataforma localizada no endereç</w:t>
      </w:r>
      <w:r w:rsidR="000B49E3">
        <w:rPr>
          <w:rFonts w:asciiTheme="majorHAnsi" w:hAnsiTheme="majorHAnsi" w:cstheme="majorHAnsi"/>
        </w:rPr>
        <w:t xml:space="preserve">o eletrônico </w:t>
      </w:r>
      <w:hyperlink r:id="rId33" w:history="1">
        <w:r w:rsidR="000B49E3" w:rsidRPr="008F1CE5">
          <w:rPr>
            <w:rStyle w:val="Hyperlink"/>
            <w:rFonts w:asciiTheme="majorHAnsi" w:hAnsiTheme="majorHAnsi" w:cstheme="majorHAnsi"/>
          </w:rPr>
          <w:t>www.novobbmnet.com.br</w:t>
        </w:r>
      </w:hyperlink>
      <w:r w:rsidRPr="00B10B29">
        <w:rPr>
          <w:rFonts w:asciiTheme="majorHAnsi" w:hAnsiTheme="majorHAnsi" w:cstheme="majorHAnsi"/>
        </w:rPr>
        <w:t>.</w:t>
      </w:r>
      <w:r w:rsidR="000B49E3">
        <w:rPr>
          <w:rFonts w:asciiTheme="majorHAnsi" w:hAnsiTheme="majorHAnsi" w:cstheme="majorHAnsi"/>
        </w:rPr>
        <w:t xml:space="preserve"> O</w:t>
      </w:r>
      <w:r w:rsidRPr="00B10B29">
        <w:rPr>
          <w:rFonts w:asciiTheme="majorHAnsi" w:hAnsiTheme="majorHAnsi" w:cstheme="majorHAnsi"/>
        </w:rPr>
        <w:t xml:space="preserve"> edital encontra-se à disposição na sede da Prefeitura e no site: </w:t>
      </w:r>
      <w:hyperlink r:id="rId34" w:history="1">
        <w:r w:rsidR="000B49E3" w:rsidRPr="008F1CE5">
          <w:rPr>
            <w:rStyle w:val="Hyperlink"/>
            <w:rFonts w:asciiTheme="majorHAnsi" w:hAnsiTheme="majorHAnsi" w:cstheme="majorHAnsi"/>
          </w:rPr>
          <w:t>www.matipo.mg.gov.br</w:t>
        </w:r>
      </w:hyperlink>
      <w:r w:rsidRPr="00B10B29">
        <w:rPr>
          <w:rFonts w:asciiTheme="majorHAnsi" w:hAnsiTheme="majorHAnsi" w:cstheme="majorHAnsi"/>
        </w:rPr>
        <w:t xml:space="preserve">. </w:t>
      </w:r>
    </w:p>
    <w:p w14:paraId="334CE483" w14:textId="77777777" w:rsidR="00824C0E" w:rsidRDefault="00824C0E" w:rsidP="000B49E3">
      <w:pPr>
        <w:tabs>
          <w:tab w:val="left" w:pos="3405"/>
        </w:tabs>
        <w:autoSpaceDE w:val="0"/>
        <w:autoSpaceDN w:val="0"/>
        <w:adjustRightInd w:val="0"/>
        <w:jc w:val="both"/>
        <w:rPr>
          <w:rFonts w:asciiTheme="minorHAnsi" w:hAnsiTheme="minorHAnsi" w:cstheme="minorHAnsi"/>
          <w:b/>
        </w:rPr>
      </w:pPr>
    </w:p>
    <w:p w14:paraId="3412471A" w14:textId="3DFAA3E2" w:rsidR="00824C0E" w:rsidRDefault="00824C0E" w:rsidP="00A006DB">
      <w:pPr>
        <w:tabs>
          <w:tab w:val="left" w:pos="3405"/>
        </w:tabs>
        <w:autoSpaceDE w:val="0"/>
        <w:autoSpaceDN w:val="0"/>
        <w:adjustRightInd w:val="0"/>
        <w:jc w:val="both"/>
        <w:rPr>
          <w:rFonts w:asciiTheme="minorHAnsi" w:hAnsiTheme="minorHAnsi" w:cstheme="minorHAnsi"/>
          <w:b/>
        </w:rPr>
      </w:pPr>
      <w:r w:rsidRPr="00824C0E">
        <w:rPr>
          <w:rFonts w:asciiTheme="minorHAnsi" w:hAnsiTheme="minorHAnsi" w:cstheme="minorHAnsi"/>
          <w:b/>
        </w:rPr>
        <w:t>MUNICÍPIO DE LAGOA DA PRATA</w:t>
      </w:r>
      <w:r>
        <w:rPr>
          <w:rFonts w:asciiTheme="minorHAnsi" w:hAnsiTheme="minorHAnsi" w:cstheme="minorHAnsi"/>
          <w:b/>
        </w:rPr>
        <w:t xml:space="preserve"> - PREGÃO ELETRÔNICO N</w:t>
      </w:r>
      <w:r w:rsidRPr="00824C0E">
        <w:rPr>
          <w:rFonts w:asciiTheme="minorHAnsi" w:hAnsiTheme="minorHAnsi" w:cstheme="minorHAnsi"/>
          <w:b/>
        </w:rPr>
        <w:t>º 76/2024</w:t>
      </w:r>
    </w:p>
    <w:p w14:paraId="2A08AB4C" w14:textId="4E54634B" w:rsidR="0041490E" w:rsidRPr="0041490E" w:rsidRDefault="00824C0E" w:rsidP="00A006DB">
      <w:pPr>
        <w:tabs>
          <w:tab w:val="left" w:pos="3405"/>
        </w:tabs>
        <w:autoSpaceDE w:val="0"/>
        <w:autoSpaceDN w:val="0"/>
        <w:adjustRightInd w:val="0"/>
        <w:jc w:val="both"/>
        <w:rPr>
          <w:rFonts w:asciiTheme="majorHAnsi" w:hAnsiTheme="majorHAnsi" w:cstheme="majorHAnsi"/>
        </w:rPr>
      </w:pPr>
      <w:r w:rsidRPr="00824C0E">
        <w:rPr>
          <w:rFonts w:asciiTheme="majorHAnsi" w:hAnsiTheme="majorHAnsi" w:cstheme="majorHAnsi"/>
        </w:rPr>
        <w:t xml:space="preserve">Objeto: Contratação de empresa para reforma do imóvel onde se localiza a antiga sede as </w:t>
      </w:r>
      <w:r w:rsidR="000B49E3" w:rsidRPr="00824C0E">
        <w:rPr>
          <w:rFonts w:asciiTheme="majorHAnsi" w:hAnsiTheme="majorHAnsi" w:cstheme="majorHAnsi"/>
        </w:rPr>
        <w:t>UBS</w:t>
      </w:r>
      <w:r w:rsidRPr="00824C0E">
        <w:rPr>
          <w:rFonts w:asciiTheme="majorHAnsi" w:hAnsiTheme="majorHAnsi" w:cstheme="majorHAnsi"/>
        </w:rPr>
        <w:t xml:space="preserve"> </w:t>
      </w:r>
      <w:r w:rsidR="000B49E3" w:rsidRPr="00824C0E">
        <w:rPr>
          <w:rFonts w:asciiTheme="majorHAnsi" w:hAnsiTheme="majorHAnsi" w:cstheme="majorHAnsi"/>
        </w:rPr>
        <w:t>Chico Miranda</w:t>
      </w:r>
      <w:r w:rsidRPr="00824C0E">
        <w:rPr>
          <w:rFonts w:asciiTheme="majorHAnsi" w:hAnsiTheme="majorHAnsi" w:cstheme="majorHAnsi"/>
        </w:rPr>
        <w:t xml:space="preserve">, situada à rua </w:t>
      </w:r>
      <w:r w:rsidR="000B49E3" w:rsidRPr="00824C0E">
        <w:rPr>
          <w:rFonts w:asciiTheme="majorHAnsi" w:hAnsiTheme="majorHAnsi" w:cstheme="majorHAnsi"/>
        </w:rPr>
        <w:t>Teodoro Pedrosa</w:t>
      </w:r>
      <w:r w:rsidR="000B49E3">
        <w:rPr>
          <w:rFonts w:asciiTheme="majorHAnsi" w:hAnsiTheme="majorHAnsi" w:cstheme="majorHAnsi"/>
        </w:rPr>
        <w:t>, nº 512.</w:t>
      </w:r>
      <w:r w:rsidR="0041490E">
        <w:rPr>
          <w:rFonts w:asciiTheme="majorHAnsi" w:hAnsiTheme="majorHAnsi" w:cstheme="majorHAnsi"/>
        </w:rPr>
        <w:t xml:space="preserve"> P</w:t>
      </w:r>
      <w:r w:rsidRPr="00824C0E">
        <w:rPr>
          <w:rFonts w:asciiTheme="majorHAnsi" w:hAnsiTheme="majorHAnsi" w:cstheme="majorHAnsi"/>
        </w:rPr>
        <w:t xml:space="preserve">razo para execução dos serviços de 04 (quatro) meses, atendendo </w:t>
      </w:r>
      <w:r w:rsidR="00534BF9" w:rsidRPr="00824C0E">
        <w:rPr>
          <w:rFonts w:asciiTheme="majorHAnsi" w:hAnsiTheme="majorHAnsi" w:cstheme="majorHAnsi"/>
        </w:rPr>
        <w:t>a</w:t>
      </w:r>
      <w:r w:rsidRPr="00824C0E">
        <w:rPr>
          <w:rFonts w:asciiTheme="majorHAnsi" w:hAnsiTheme="majorHAnsi" w:cstheme="majorHAnsi"/>
        </w:rPr>
        <w:t xml:space="preserve"> solicitação da secretaria muni</w:t>
      </w:r>
      <w:r w:rsidR="008E6447">
        <w:rPr>
          <w:rFonts w:asciiTheme="majorHAnsi" w:hAnsiTheme="majorHAnsi" w:cstheme="majorHAnsi"/>
        </w:rPr>
        <w:t>cipal de saúde</w:t>
      </w:r>
      <w:r w:rsidR="0041490E">
        <w:rPr>
          <w:rFonts w:asciiTheme="majorHAnsi" w:hAnsiTheme="majorHAnsi" w:cstheme="majorHAnsi"/>
        </w:rPr>
        <w:t xml:space="preserve">. </w:t>
      </w:r>
      <w:r w:rsidRPr="00824C0E">
        <w:rPr>
          <w:rFonts w:asciiTheme="majorHAnsi" w:hAnsiTheme="majorHAnsi" w:cstheme="majorHAnsi"/>
        </w:rPr>
        <w:t xml:space="preserve"> Data de Aber</w:t>
      </w:r>
      <w:r w:rsidR="008E6447">
        <w:rPr>
          <w:rFonts w:asciiTheme="majorHAnsi" w:hAnsiTheme="majorHAnsi" w:cstheme="majorHAnsi"/>
        </w:rPr>
        <w:t xml:space="preserve">tura: 30/11/2024 às 12:00 horas. </w:t>
      </w:r>
      <w:r w:rsidRPr="00824C0E">
        <w:rPr>
          <w:rFonts w:asciiTheme="majorHAnsi" w:hAnsiTheme="majorHAnsi" w:cstheme="majorHAnsi"/>
        </w:rPr>
        <w:t xml:space="preserve">Data de Abertura: 30/12/2024 às 12:00 horas. O Edital na sua integra e seus anexos estarão disponíveis a partir do dia 09/12/2024 no site </w:t>
      </w:r>
      <w:hyperlink r:id="rId35" w:history="1">
        <w:r w:rsidR="0041490E" w:rsidRPr="008F1CE5">
          <w:rPr>
            <w:rStyle w:val="Hyperlink"/>
            <w:rFonts w:asciiTheme="majorHAnsi" w:hAnsiTheme="majorHAnsi" w:cstheme="majorHAnsi"/>
          </w:rPr>
          <w:t>www.lagoadaprata.mg.gov.br</w:t>
        </w:r>
      </w:hyperlink>
      <w:r w:rsidRPr="00824C0E">
        <w:rPr>
          <w:rFonts w:asciiTheme="majorHAnsi" w:hAnsiTheme="majorHAnsi" w:cstheme="majorHAnsi"/>
        </w:rPr>
        <w:t xml:space="preserve"> e na Plataforma </w:t>
      </w:r>
      <w:hyperlink r:id="rId36" w:history="1">
        <w:r w:rsidR="0041490E" w:rsidRPr="008F1CE5">
          <w:rPr>
            <w:rStyle w:val="Hyperlink"/>
            <w:rFonts w:asciiTheme="majorHAnsi" w:hAnsiTheme="majorHAnsi" w:cstheme="majorHAnsi"/>
          </w:rPr>
          <w:t>www.licitardigital.com.br</w:t>
        </w:r>
      </w:hyperlink>
      <w:r w:rsidR="0041490E">
        <w:rPr>
          <w:rFonts w:asciiTheme="majorHAnsi" w:hAnsiTheme="majorHAnsi" w:cstheme="majorHAnsi"/>
        </w:rPr>
        <w:t>.</w:t>
      </w:r>
    </w:p>
    <w:p w14:paraId="397D5BDB" w14:textId="77777777" w:rsidR="00824C0E" w:rsidRDefault="00824C0E" w:rsidP="00A006DB">
      <w:pPr>
        <w:tabs>
          <w:tab w:val="left" w:pos="3405"/>
        </w:tabs>
        <w:autoSpaceDE w:val="0"/>
        <w:autoSpaceDN w:val="0"/>
        <w:adjustRightInd w:val="0"/>
        <w:jc w:val="both"/>
        <w:rPr>
          <w:rFonts w:asciiTheme="minorHAnsi" w:hAnsiTheme="minorHAnsi" w:cstheme="minorHAnsi"/>
          <w:b/>
        </w:rPr>
      </w:pPr>
    </w:p>
    <w:p w14:paraId="100E5731" w14:textId="0ECD8FD3" w:rsidR="00115DF3" w:rsidRPr="00CC095E" w:rsidRDefault="00971FAF" w:rsidP="00A006DB">
      <w:pPr>
        <w:tabs>
          <w:tab w:val="left" w:pos="3405"/>
        </w:tabs>
        <w:autoSpaceDE w:val="0"/>
        <w:autoSpaceDN w:val="0"/>
        <w:adjustRightInd w:val="0"/>
        <w:jc w:val="both"/>
        <w:rPr>
          <w:rFonts w:asciiTheme="majorHAnsi" w:hAnsiTheme="majorHAnsi" w:cstheme="majorHAnsi"/>
        </w:rPr>
      </w:pPr>
      <w:r w:rsidRPr="004D7387">
        <w:rPr>
          <w:rFonts w:asciiTheme="minorHAnsi" w:hAnsiTheme="minorHAnsi" w:cstheme="minorHAnsi"/>
          <w:b/>
        </w:rPr>
        <w:t>PREFEITURA MUNICIPAL DE</w:t>
      </w:r>
      <w:r w:rsidRPr="00971FAF">
        <w:t xml:space="preserve"> </w:t>
      </w:r>
      <w:r w:rsidR="0055297C" w:rsidRPr="0055297C">
        <w:rPr>
          <w:rFonts w:asciiTheme="minorHAnsi" w:hAnsiTheme="minorHAnsi" w:cstheme="minorHAnsi"/>
          <w:b/>
        </w:rPr>
        <w:t>NOVA LIMA - REABERTURA DE LICITAÇÃO – PREGÃO ELETRÔNICO 047/2024</w:t>
      </w:r>
      <w:r w:rsidR="0055297C">
        <w:t xml:space="preserve"> </w:t>
      </w:r>
      <w:r w:rsidR="0055297C" w:rsidRPr="0055297C">
        <w:rPr>
          <w:rFonts w:asciiTheme="majorHAnsi" w:hAnsiTheme="majorHAnsi" w:cstheme="majorHAnsi"/>
        </w:rPr>
        <w:t>O</w:t>
      </w:r>
      <w:r w:rsidRPr="0055297C">
        <w:rPr>
          <w:rFonts w:asciiTheme="majorHAnsi" w:hAnsiTheme="majorHAnsi" w:cstheme="majorHAnsi"/>
        </w:rPr>
        <w:t xml:space="preserve">bjeto: Contratação </w:t>
      </w:r>
      <w:r w:rsidR="000B4F24" w:rsidRPr="0055297C">
        <w:rPr>
          <w:rFonts w:asciiTheme="majorHAnsi" w:hAnsiTheme="majorHAnsi" w:cstheme="majorHAnsi"/>
        </w:rPr>
        <w:t>de empresa para prestação de serviços de mapeamento/diagnostico dos sistemas de drenagem e esgotamento sanitário, limpeza e desobstrução dos sistemas de drenagem e esgotamento sanitário d</w:t>
      </w:r>
      <w:r w:rsidR="00534BF9">
        <w:rPr>
          <w:rFonts w:asciiTheme="majorHAnsi" w:hAnsiTheme="majorHAnsi" w:cstheme="majorHAnsi"/>
        </w:rPr>
        <w:t>o Município</w:t>
      </w:r>
      <w:r w:rsidR="000B4F24">
        <w:rPr>
          <w:rFonts w:asciiTheme="majorHAnsi" w:hAnsiTheme="majorHAnsi" w:cstheme="majorHAnsi"/>
        </w:rPr>
        <w:t xml:space="preserve"> d</w:t>
      </w:r>
      <w:r w:rsidR="000B4F24" w:rsidRPr="0055297C">
        <w:rPr>
          <w:rFonts w:asciiTheme="majorHAnsi" w:hAnsiTheme="majorHAnsi" w:cstheme="majorHAnsi"/>
        </w:rPr>
        <w:t xml:space="preserve">e </w:t>
      </w:r>
      <w:r w:rsidR="000B4F24">
        <w:rPr>
          <w:rFonts w:asciiTheme="majorHAnsi" w:hAnsiTheme="majorHAnsi" w:cstheme="majorHAnsi"/>
        </w:rPr>
        <w:t>n</w:t>
      </w:r>
      <w:r w:rsidR="000B4F24" w:rsidRPr="0055297C">
        <w:rPr>
          <w:rFonts w:asciiTheme="majorHAnsi" w:hAnsiTheme="majorHAnsi" w:cstheme="majorHAnsi"/>
        </w:rPr>
        <w:t xml:space="preserve">ova lima. </w:t>
      </w:r>
      <w:r w:rsidR="00534BF9" w:rsidRPr="0055297C">
        <w:rPr>
          <w:rFonts w:asciiTheme="majorHAnsi" w:hAnsiTheme="majorHAnsi" w:cstheme="majorHAnsi"/>
        </w:rPr>
        <w:t>Data</w:t>
      </w:r>
      <w:r w:rsidR="000B4F24" w:rsidRPr="0055297C">
        <w:rPr>
          <w:rFonts w:asciiTheme="majorHAnsi" w:hAnsiTheme="majorHAnsi" w:cstheme="majorHAnsi"/>
        </w:rPr>
        <w:t xml:space="preserve"> de realização 26/12/2024 às 09:00 h</w:t>
      </w:r>
      <w:r w:rsidRPr="0055297C">
        <w:rPr>
          <w:rFonts w:asciiTheme="majorHAnsi" w:hAnsiTheme="majorHAnsi" w:cstheme="majorHAnsi"/>
        </w:rPr>
        <w:t xml:space="preserve">. </w:t>
      </w:r>
      <w:r w:rsidR="000B4F24">
        <w:rPr>
          <w:rFonts w:asciiTheme="majorHAnsi" w:hAnsiTheme="majorHAnsi" w:cstheme="majorHAnsi"/>
        </w:rPr>
        <w:t xml:space="preserve">O </w:t>
      </w:r>
      <w:r w:rsidRPr="0055297C">
        <w:rPr>
          <w:rFonts w:asciiTheme="majorHAnsi" w:hAnsiTheme="majorHAnsi" w:cstheme="majorHAnsi"/>
        </w:rPr>
        <w:t xml:space="preserve">edital poderá ser retirado no site </w:t>
      </w:r>
      <w:hyperlink r:id="rId37" w:history="1">
        <w:r w:rsidR="00CC095E" w:rsidRPr="008F1CE5">
          <w:rPr>
            <w:rStyle w:val="Hyperlink"/>
            <w:rFonts w:asciiTheme="majorHAnsi" w:hAnsiTheme="majorHAnsi" w:cstheme="majorHAnsi"/>
          </w:rPr>
          <w:t>www.novalima.mg.gov.br</w:t>
        </w:r>
      </w:hyperlink>
      <w:r w:rsidR="00CC095E">
        <w:rPr>
          <w:rFonts w:asciiTheme="majorHAnsi" w:hAnsiTheme="majorHAnsi" w:cstheme="majorHAnsi"/>
        </w:rPr>
        <w:t>.</w:t>
      </w:r>
    </w:p>
    <w:p w14:paraId="1133AFB8" w14:textId="77777777" w:rsidR="00115DF3" w:rsidRDefault="00115DF3" w:rsidP="00A006DB">
      <w:pPr>
        <w:tabs>
          <w:tab w:val="left" w:pos="3405"/>
        </w:tabs>
        <w:autoSpaceDE w:val="0"/>
        <w:autoSpaceDN w:val="0"/>
        <w:adjustRightInd w:val="0"/>
        <w:jc w:val="both"/>
        <w:rPr>
          <w:rFonts w:asciiTheme="minorHAnsi" w:hAnsiTheme="minorHAnsi" w:cstheme="minorHAnsi"/>
          <w:b/>
        </w:rPr>
      </w:pPr>
    </w:p>
    <w:p w14:paraId="22FE9CA9" w14:textId="77777777" w:rsidR="00BC0FAD" w:rsidRDefault="00BC0FAD" w:rsidP="00A006DB">
      <w:pPr>
        <w:tabs>
          <w:tab w:val="left" w:pos="3405"/>
        </w:tabs>
        <w:autoSpaceDE w:val="0"/>
        <w:autoSpaceDN w:val="0"/>
        <w:adjustRightInd w:val="0"/>
        <w:jc w:val="both"/>
      </w:pPr>
      <w:r w:rsidRPr="004D7387">
        <w:rPr>
          <w:rFonts w:asciiTheme="minorHAnsi" w:hAnsiTheme="minorHAnsi" w:cstheme="minorHAnsi"/>
          <w:b/>
        </w:rPr>
        <w:t>PREFEITURA MUNICIPAL DE</w:t>
      </w:r>
      <w:r>
        <w:rPr>
          <w:rFonts w:asciiTheme="minorHAnsi" w:hAnsiTheme="minorHAnsi" w:cstheme="minorHAnsi"/>
          <w:b/>
        </w:rPr>
        <w:t xml:space="preserve"> </w:t>
      </w:r>
      <w:r w:rsidRPr="00BC0FAD">
        <w:rPr>
          <w:rFonts w:asciiTheme="minorHAnsi" w:hAnsiTheme="minorHAnsi" w:cstheme="minorHAnsi"/>
          <w:b/>
        </w:rPr>
        <w:t>ORATÓRIOS - CONCORRENCIA ELETRONICA 006/2024</w:t>
      </w:r>
    </w:p>
    <w:p w14:paraId="78552B9D" w14:textId="63CE4915" w:rsidR="00BC0FAD" w:rsidRPr="008E6447" w:rsidRDefault="00BC0FAD" w:rsidP="00A006DB">
      <w:pPr>
        <w:tabs>
          <w:tab w:val="left" w:pos="3405"/>
        </w:tabs>
        <w:autoSpaceDE w:val="0"/>
        <w:autoSpaceDN w:val="0"/>
        <w:adjustRightInd w:val="0"/>
        <w:jc w:val="both"/>
        <w:rPr>
          <w:rFonts w:asciiTheme="majorHAnsi" w:hAnsiTheme="majorHAnsi" w:cstheme="majorHAnsi"/>
        </w:rPr>
      </w:pPr>
      <w:r w:rsidRPr="00BC0FAD">
        <w:rPr>
          <w:rFonts w:asciiTheme="majorHAnsi" w:hAnsiTheme="majorHAnsi" w:cstheme="majorHAnsi"/>
        </w:rPr>
        <w:t>O</w:t>
      </w:r>
      <w:r w:rsidR="008E6447">
        <w:rPr>
          <w:rFonts w:asciiTheme="majorHAnsi" w:hAnsiTheme="majorHAnsi" w:cstheme="majorHAnsi"/>
        </w:rPr>
        <w:t xml:space="preserve">bjeto: </w:t>
      </w:r>
      <w:r w:rsidRPr="00BC0FAD">
        <w:rPr>
          <w:rFonts w:asciiTheme="majorHAnsi" w:hAnsiTheme="majorHAnsi" w:cstheme="majorHAnsi"/>
        </w:rPr>
        <w:t>Contratação de empresa especializada para execução de serviços de engenharia civil na con</w:t>
      </w:r>
      <w:r w:rsidR="000B4F24">
        <w:rPr>
          <w:rFonts w:asciiTheme="majorHAnsi" w:hAnsiTheme="majorHAnsi" w:cstheme="majorHAnsi"/>
        </w:rPr>
        <w:t>s</w:t>
      </w:r>
      <w:r w:rsidRPr="00BC0FAD">
        <w:rPr>
          <w:rFonts w:asciiTheme="majorHAnsi" w:hAnsiTheme="majorHAnsi" w:cstheme="majorHAnsi"/>
        </w:rPr>
        <w:t xml:space="preserve">trução de </w:t>
      </w:r>
      <w:r w:rsidR="00534BF9" w:rsidRPr="00BC0FAD">
        <w:rPr>
          <w:rFonts w:asciiTheme="majorHAnsi" w:hAnsiTheme="majorHAnsi" w:cstheme="majorHAnsi"/>
        </w:rPr>
        <w:t>reservatório</w:t>
      </w:r>
      <w:r w:rsidRPr="00BC0FAD">
        <w:rPr>
          <w:rFonts w:asciiTheme="majorHAnsi" w:hAnsiTheme="majorHAnsi" w:cstheme="majorHAnsi"/>
        </w:rPr>
        <w:t xml:space="preserve"> (represa) de </w:t>
      </w:r>
      <w:r w:rsidR="00534BF9" w:rsidRPr="00BC0FAD">
        <w:rPr>
          <w:rFonts w:asciiTheme="majorHAnsi" w:hAnsiTheme="majorHAnsi" w:cstheme="majorHAnsi"/>
        </w:rPr>
        <w:t>agua</w:t>
      </w:r>
      <w:r w:rsidRPr="00BC0FAD">
        <w:rPr>
          <w:rFonts w:asciiTheme="majorHAnsi" w:hAnsiTheme="majorHAnsi" w:cstheme="majorHAnsi"/>
        </w:rPr>
        <w:t xml:space="preserve"> bruta para a Estação de Tratamento de Agua – ETA do </w:t>
      </w:r>
      <w:r w:rsidR="00534BF9" w:rsidRPr="00BC0FAD">
        <w:rPr>
          <w:rFonts w:asciiTheme="majorHAnsi" w:hAnsiTheme="majorHAnsi" w:cstheme="majorHAnsi"/>
        </w:rPr>
        <w:t>Município</w:t>
      </w:r>
      <w:r w:rsidRPr="00BC0FAD">
        <w:rPr>
          <w:rFonts w:asciiTheme="majorHAnsi" w:hAnsiTheme="majorHAnsi" w:cstheme="majorHAnsi"/>
        </w:rPr>
        <w:t xml:space="preserve"> de </w:t>
      </w:r>
      <w:r w:rsidR="00534BF9" w:rsidRPr="00BC0FAD">
        <w:rPr>
          <w:rFonts w:asciiTheme="majorHAnsi" w:hAnsiTheme="majorHAnsi" w:cstheme="majorHAnsi"/>
        </w:rPr>
        <w:t>Oratórios</w:t>
      </w:r>
      <w:r w:rsidRPr="00BC0FAD">
        <w:rPr>
          <w:rFonts w:asciiTheme="majorHAnsi" w:hAnsiTheme="majorHAnsi" w:cstheme="majorHAnsi"/>
        </w:rPr>
        <w:t xml:space="preserve"> – MG. Abertura 26/12/2024 na plataforma eletrônica Licitar Digital - Plataforma de Licitações | Plataforma de Licitações no ende</w:t>
      </w:r>
      <w:r w:rsidR="008E6447">
        <w:rPr>
          <w:rFonts w:asciiTheme="majorHAnsi" w:hAnsiTheme="majorHAnsi" w:cstheme="majorHAnsi"/>
        </w:rPr>
        <w:t xml:space="preserve">reço </w:t>
      </w:r>
      <w:hyperlink r:id="rId38" w:history="1">
        <w:r w:rsidR="008E6447" w:rsidRPr="008F1CE5">
          <w:rPr>
            <w:rStyle w:val="Hyperlink"/>
            <w:rFonts w:asciiTheme="majorHAnsi" w:hAnsiTheme="majorHAnsi" w:cstheme="majorHAnsi"/>
          </w:rPr>
          <w:t>https://licitar.digital/</w:t>
        </w:r>
      </w:hyperlink>
      <w:r w:rsidR="008E6447">
        <w:rPr>
          <w:rFonts w:asciiTheme="majorHAnsi" w:hAnsiTheme="majorHAnsi" w:cstheme="majorHAnsi"/>
        </w:rPr>
        <w:t xml:space="preserve">. </w:t>
      </w:r>
      <w:r w:rsidRPr="00BC0FAD">
        <w:rPr>
          <w:rFonts w:asciiTheme="majorHAnsi" w:hAnsiTheme="majorHAnsi" w:cstheme="majorHAnsi"/>
        </w:rPr>
        <w:t xml:space="preserve">Maiores informações pelo e-mail: </w:t>
      </w:r>
      <w:hyperlink r:id="rId39" w:history="1">
        <w:r w:rsidR="008E6447" w:rsidRPr="008F1CE5">
          <w:rPr>
            <w:rStyle w:val="Hyperlink"/>
            <w:rFonts w:asciiTheme="majorHAnsi" w:hAnsiTheme="majorHAnsi" w:cstheme="majorHAnsi"/>
          </w:rPr>
          <w:t>licitacao@oratorios.mg.gov.br</w:t>
        </w:r>
      </w:hyperlink>
      <w:r w:rsidR="008E6447">
        <w:rPr>
          <w:rFonts w:asciiTheme="majorHAnsi" w:hAnsiTheme="majorHAnsi" w:cstheme="majorHAnsi"/>
        </w:rPr>
        <w:t>, Telefone: 31 38769101.</w:t>
      </w:r>
    </w:p>
    <w:p w14:paraId="0C4E4BEF" w14:textId="77777777" w:rsidR="00817F0E" w:rsidRDefault="00817F0E" w:rsidP="00A006DB">
      <w:pPr>
        <w:tabs>
          <w:tab w:val="left" w:pos="3405"/>
        </w:tabs>
        <w:autoSpaceDE w:val="0"/>
        <w:autoSpaceDN w:val="0"/>
        <w:adjustRightInd w:val="0"/>
        <w:jc w:val="both"/>
        <w:rPr>
          <w:rFonts w:asciiTheme="minorHAnsi" w:hAnsiTheme="minorHAnsi" w:cstheme="minorHAnsi"/>
          <w:b/>
        </w:rPr>
      </w:pPr>
    </w:p>
    <w:p w14:paraId="4FC402B1" w14:textId="77777777" w:rsidR="008E6447" w:rsidRDefault="00137CEF" w:rsidP="008E6447">
      <w:pPr>
        <w:tabs>
          <w:tab w:val="left" w:pos="3405"/>
        </w:tabs>
        <w:autoSpaceDE w:val="0"/>
        <w:autoSpaceDN w:val="0"/>
        <w:adjustRightInd w:val="0"/>
        <w:jc w:val="both"/>
      </w:pPr>
      <w:r w:rsidRPr="004D7387">
        <w:rPr>
          <w:rFonts w:asciiTheme="minorHAnsi" w:hAnsiTheme="minorHAnsi" w:cstheme="minorHAnsi"/>
          <w:b/>
        </w:rPr>
        <w:t>PREFEITURA MUNICIPAL DE</w:t>
      </w:r>
      <w:r>
        <w:rPr>
          <w:rFonts w:asciiTheme="minorHAnsi" w:hAnsiTheme="minorHAnsi" w:cstheme="minorHAnsi"/>
          <w:b/>
        </w:rPr>
        <w:t xml:space="preserve"> </w:t>
      </w:r>
      <w:r w:rsidRPr="00137CEF">
        <w:rPr>
          <w:rFonts w:asciiTheme="minorHAnsi" w:hAnsiTheme="minorHAnsi" w:cstheme="minorHAnsi"/>
          <w:b/>
        </w:rPr>
        <w:t>PARAOPEBA - CONCORRÊNCIA ELETRÔNICA Nº</w:t>
      </w:r>
      <w:r>
        <w:rPr>
          <w:rFonts w:asciiTheme="minorHAnsi" w:hAnsiTheme="minorHAnsi" w:cstheme="minorHAnsi"/>
          <w:b/>
        </w:rPr>
        <w:t xml:space="preserve"> </w:t>
      </w:r>
      <w:r w:rsidRPr="00137CEF">
        <w:rPr>
          <w:rFonts w:asciiTheme="minorHAnsi" w:hAnsiTheme="minorHAnsi" w:cstheme="minorHAnsi"/>
          <w:b/>
        </w:rPr>
        <w:t>0282024</w:t>
      </w:r>
      <w:r>
        <w:t xml:space="preserve"> </w:t>
      </w:r>
    </w:p>
    <w:p w14:paraId="24618FDD" w14:textId="53329860" w:rsidR="008E6447" w:rsidRPr="008E6447" w:rsidRDefault="008E6447" w:rsidP="008E6447">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37CEF">
        <w:rPr>
          <w:rFonts w:asciiTheme="majorHAnsi" w:hAnsiTheme="majorHAnsi" w:cstheme="majorHAnsi"/>
        </w:rPr>
        <w:t xml:space="preserve">Contratação de empresa especializada para contratação de serviços de engenharia para execução de capina mecanizada, caiação e </w:t>
      </w:r>
      <w:r>
        <w:rPr>
          <w:rFonts w:asciiTheme="majorHAnsi" w:hAnsiTheme="majorHAnsi" w:cstheme="majorHAnsi"/>
        </w:rPr>
        <w:t>r</w:t>
      </w:r>
      <w:r w:rsidRPr="00137CEF">
        <w:rPr>
          <w:rFonts w:asciiTheme="majorHAnsi" w:hAnsiTheme="majorHAnsi" w:cstheme="majorHAnsi"/>
        </w:rPr>
        <w:t xml:space="preserve">emoção de entulho em vias </w:t>
      </w:r>
      <w:r>
        <w:rPr>
          <w:rFonts w:asciiTheme="majorHAnsi" w:hAnsiTheme="majorHAnsi" w:cstheme="majorHAnsi"/>
        </w:rPr>
        <w:t>u</w:t>
      </w:r>
      <w:r w:rsidRPr="00137CEF">
        <w:rPr>
          <w:rFonts w:asciiTheme="majorHAnsi" w:hAnsiTheme="majorHAnsi" w:cstheme="majorHAnsi"/>
        </w:rPr>
        <w:t>rba</w:t>
      </w:r>
      <w:r>
        <w:rPr>
          <w:rFonts w:asciiTheme="majorHAnsi" w:hAnsiTheme="majorHAnsi" w:cstheme="majorHAnsi"/>
        </w:rPr>
        <w:t xml:space="preserve">nas do </w:t>
      </w:r>
      <w:r w:rsidR="00534BF9">
        <w:rPr>
          <w:rFonts w:asciiTheme="majorHAnsi" w:hAnsiTheme="majorHAnsi" w:cstheme="majorHAnsi"/>
        </w:rPr>
        <w:t>Município</w:t>
      </w:r>
      <w:r w:rsidR="000B4F24">
        <w:rPr>
          <w:rFonts w:asciiTheme="majorHAnsi" w:hAnsiTheme="majorHAnsi" w:cstheme="majorHAnsi"/>
        </w:rPr>
        <w:t xml:space="preserve"> De Paraopeba</w:t>
      </w:r>
      <w:r>
        <w:rPr>
          <w:rFonts w:asciiTheme="majorHAnsi" w:hAnsiTheme="majorHAnsi" w:cstheme="majorHAnsi"/>
        </w:rPr>
        <w:t>. C</w:t>
      </w:r>
      <w:r w:rsidRPr="00137CEF">
        <w:rPr>
          <w:rFonts w:asciiTheme="majorHAnsi" w:hAnsiTheme="majorHAnsi" w:cstheme="majorHAnsi"/>
        </w:rPr>
        <w:t xml:space="preserve">ópias do edital poderão ser obtidas no endereço supra e nos sites </w:t>
      </w:r>
      <w:hyperlink r:id="rId40" w:history="1">
        <w:r w:rsidRPr="008F1CE5">
          <w:rPr>
            <w:rStyle w:val="Hyperlink"/>
            <w:rFonts w:asciiTheme="majorHAnsi" w:hAnsiTheme="majorHAnsi" w:cstheme="majorHAnsi"/>
          </w:rPr>
          <w:t>www.licitardigital.com.br</w:t>
        </w:r>
      </w:hyperlink>
      <w:r>
        <w:rPr>
          <w:rFonts w:asciiTheme="majorHAnsi" w:hAnsiTheme="majorHAnsi" w:cstheme="majorHAnsi"/>
        </w:rPr>
        <w:t xml:space="preserve"> e </w:t>
      </w:r>
      <w:hyperlink r:id="rId41" w:history="1">
        <w:r w:rsidRPr="008F1CE5">
          <w:rPr>
            <w:rStyle w:val="Hyperlink"/>
            <w:rFonts w:asciiTheme="majorHAnsi" w:hAnsiTheme="majorHAnsi" w:cstheme="majorHAnsi"/>
          </w:rPr>
          <w:t>www.paraopeba.mg.gov.br</w:t>
        </w:r>
      </w:hyperlink>
      <w:r w:rsidRPr="00137CEF">
        <w:rPr>
          <w:rFonts w:asciiTheme="majorHAnsi" w:hAnsiTheme="majorHAnsi" w:cstheme="majorHAnsi"/>
        </w:rPr>
        <w:t xml:space="preserve"> Informações através do telefone: 031-3714-1442, no horário de 13:00 às 17:00 horas e através do </w:t>
      </w:r>
      <w:r w:rsidR="00534BF9" w:rsidRPr="00137CEF">
        <w:rPr>
          <w:rFonts w:asciiTheme="majorHAnsi" w:hAnsiTheme="majorHAnsi" w:cstheme="majorHAnsi"/>
        </w:rPr>
        <w:t>e-ma</w:t>
      </w:r>
      <w:r w:rsidR="00534BF9">
        <w:rPr>
          <w:rFonts w:asciiTheme="majorHAnsi" w:hAnsiTheme="majorHAnsi" w:cstheme="majorHAnsi"/>
        </w:rPr>
        <w:t>il</w:t>
      </w:r>
      <w:r>
        <w:rPr>
          <w:rFonts w:asciiTheme="majorHAnsi" w:hAnsiTheme="majorHAnsi" w:cstheme="majorHAnsi"/>
        </w:rPr>
        <w:t xml:space="preserve"> </w:t>
      </w:r>
      <w:hyperlink r:id="rId42" w:history="1">
        <w:r w:rsidRPr="008F1CE5">
          <w:rPr>
            <w:rStyle w:val="Hyperlink"/>
            <w:rFonts w:asciiTheme="majorHAnsi" w:hAnsiTheme="majorHAnsi" w:cstheme="majorHAnsi"/>
          </w:rPr>
          <w:t>licitacaoparaopebamg@paraopeba.mg.gov.br</w:t>
        </w:r>
      </w:hyperlink>
      <w:r w:rsidRPr="00137CEF">
        <w:rPr>
          <w:rFonts w:asciiTheme="majorHAnsi" w:hAnsiTheme="majorHAnsi" w:cstheme="majorHAnsi"/>
        </w:rPr>
        <w:t>.</w:t>
      </w:r>
      <w:r>
        <w:rPr>
          <w:rFonts w:asciiTheme="majorHAnsi" w:hAnsiTheme="majorHAnsi" w:cstheme="majorHAnsi"/>
        </w:rPr>
        <w:t xml:space="preserve"> D</w:t>
      </w:r>
      <w:r w:rsidRPr="00137CEF">
        <w:rPr>
          <w:rFonts w:asciiTheme="majorHAnsi" w:hAnsiTheme="majorHAnsi" w:cstheme="majorHAnsi"/>
        </w:rPr>
        <w:t xml:space="preserve">ia 26 de dezembro de 2024, às 09h30 horas. </w:t>
      </w:r>
      <w:r>
        <w:rPr>
          <w:rFonts w:asciiTheme="majorHAnsi" w:hAnsiTheme="majorHAnsi" w:cstheme="majorHAnsi"/>
        </w:rPr>
        <w:t xml:space="preserve">Recebimento das propostas: </w:t>
      </w:r>
      <w:r w:rsidRPr="00137CEF">
        <w:rPr>
          <w:rFonts w:asciiTheme="majorHAnsi" w:hAnsiTheme="majorHAnsi" w:cstheme="majorHAnsi"/>
        </w:rPr>
        <w:t>09:29 HS D</w:t>
      </w:r>
      <w:r>
        <w:rPr>
          <w:rFonts w:asciiTheme="majorHAnsi" w:hAnsiTheme="majorHAnsi" w:cstheme="majorHAnsi"/>
        </w:rPr>
        <w:t>o</w:t>
      </w:r>
      <w:r w:rsidRPr="00137CEF">
        <w:rPr>
          <w:rFonts w:asciiTheme="majorHAnsi" w:hAnsiTheme="majorHAnsi" w:cstheme="majorHAnsi"/>
        </w:rPr>
        <w:t xml:space="preserve"> </w:t>
      </w:r>
      <w:r w:rsidR="00534BF9" w:rsidRPr="00137CEF">
        <w:rPr>
          <w:rFonts w:asciiTheme="majorHAnsi" w:hAnsiTheme="majorHAnsi" w:cstheme="majorHAnsi"/>
        </w:rPr>
        <w:t>Di</w:t>
      </w:r>
      <w:r w:rsidR="00534BF9">
        <w:rPr>
          <w:rFonts w:asciiTheme="majorHAnsi" w:hAnsiTheme="majorHAnsi" w:cstheme="majorHAnsi"/>
        </w:rPr>
        <w:t>a</w:t>
      </w:r>
      <w:r w:rsidRPr="00137CEF">
        <w:rPr>
          <w:rFonts w:asciiTheme="majorHAnsi" w:hAnsiTheme="majorHAnsi" w:cstheme="majorHAnsi"/>
        </w:rPr>
        <w:t xml:space="preserve"> 26/12/2024. Prédio localizado na </w:t>
      </w:r>
      <w:r>
        <w:rPr>
          <w:rFonts w:asciiTheme="majorHAnsi" w:hAnsiTheme="majorHAnsi" w:cstheme="majorHAnsi"/>
        </w:rPr>
        <w:t>R</w:t>
      </w:r>
      <w:r w:rsidRPr="00137CEF">
        <w:rPr>
          <w:rFonts w:asciiTheme="majorHAnsi" w:hAnsiTheme="majorHAnsi" w:cstheme="majorHAnsi"/>
        </w:rPr>
        <w:t xml:space="preserve">ua </w:t>
      </w:r>
      <w:r>
        <w:rPr>
          <w:rFonts w:asciiTheme="majorHAnsi" w:hAnsiTheme="majorHAnsi" w:cstheme="majorHAnsi"/>
        </w:rPr>
        <w:t>A</w:t>
      </w:r>
      <w:r w:rsidRPr="00137CEF">
        <w:rPr>
          <w:rFonts w:asciiTheme="majorHAnsi" w:hAnsiTheme="majorHAnsi" w:cstheme="majorHAnsi"/>
        </w:rPr>
        <w:t xml:space="preserve">mérico Barbosa nº 13, Centro, nesta. </w:t>
      </w:r>
      <w:r>
        <w:rPr>
          <w:rFonts w:asciiTheme="majorHAnsi" w:hAnsiTheme="majorHAnsi" w:cstheme="majorHAnsi"/>
        </w:rPr>
        <w:t>R</w:t>
      </w:r>
      <w:r w:rsidRPr="00137CEF">
        <w:rPr>
          <w:rFonts w:asciiTheme="majorHAnsi" w:hAnsiTheme="majorHAnsi" w:cstheme="majorHAnsi"/>
        </w:rPr>
        <w:t>efere-se à Contratação de empresa especializada para Constitui Paraopeba/MG</w:t>
      </w:r>
      <w:r w:rsidR="000B4F24">
        <w:rPr>
          <w:rFonts w:asciiTheme="majorHAnsi" w:hAnsiTheme="majorHAnsi" w:cstheme="majorHAnsi"/>
        </w:rPr>
        <w:t>.</w:t>
      </w:r>
    </w:p>
    <w:p w14:paraId="57A3CA24" w14:textId="77777777" w:rsidR="00137CEF" w:rsidRDefault="00137CEF" w:rsidP="00A006DB">
      <w:pPr>
        <w:tabs>
          <w:tab w:val="left" w:pos="3405"/>
        </w:tabs>
        <w:autoSpaceDE w:val="0"/>
        <w:autoSpaceDN w:val="0"/>
        <w:adjustRightInd w:val="0"/>
        <w:jc w:val="both"/>
        <w:rPr>
          <w:rFonts w:asciiTheme="minorHAnsi" w:hAnsiTheme="minorHAnsi" w:cstheme="minorHAnsi"/>
          <w:b/>
        </w:rPr>
      </w:pPr>
    </w:p>
    <w:p w14:paraId="3E8DB066" w14:textId="0723227B" w:rsidR="00D0744A" w:rsidRDefault="00D0744A" w:rsidP="00A006DB">
      <w:pPr>
        <w:tabs>
          <w:tab w:val="left" w:pos="3405"/>
        </w:tabs>
        <w:autoSpaceDE w:val="0"/>
        <w:autoSpaceDN w:val="0"/>
        <w:adjustRightInd w:val="0"/>
        <w:jc w:val="both"/>
      </w:pPr>
      <w:r w:rsidRPr="004D7387">
        <w:rPr>
          <w:rFonts w:asciiTheme="minorHAnsi" w:hAnsiTheme="minorHAnsi" w:cstheme="minorHAnsi"/>
          <w:b/>
        </w:rPr>
        <w:t xml:space="preserve">PREFEITURA MUNICIPAL </w:t>
      </w:r>
      <w:r w:rsidR="00FF719E" w:rsidRPr="004D7387">
        <w:rPr>
          <w:rFonts w:asciiTheme="minorHAnsi" w:hAnsiTheme="minorHAnsi" w:cstheme="minorHAnsi"/>
          <w:b/>
        </w:rPr>
        <w:t>DE</w:t>
      </w:r>
      <w:r w:rsidR="00FF719E">
        <w:rPr>
          <w:rFonts w:asciiTheme="minorHAnsi" w:hAnsiTheme="minorHAnsi" w:cstheme="minorHAnsi"/>
          <w:b/>
        </w:rPr>
        <w:t xml:space="preserve"> </w:t>
      </w:r>
      <w:r w:rsidR="00FF719E" w:rsidRPr="00FF719E">
        <w:rPr>
          <w:rFonts w:asciiTheme="minorHAnsi" w:hAnsiTheme="minorHAnsi" w:cstheme="minorHAnsi"/>
          <w:b/>
        </w:rPr>
        <w:t>PARÁ DE MINAS</w:t>
      </w:r>
      <w:r w:rsidR="00FF719E" w:rsidRPr="00D0744A">
        <w:rPr>
          <w:rFonts w:asciiTheme="minorHAnsi" w:hAnsiTheme="minorHAnsi" w:cstheme="minorHAnsi"/>
          <w:b/>
        </w:rPr>
        <w:t xml:space="preserve"> RETIFICAÇÃO </w:t>
      </w:r>
      <w:r w:rsidRPr="00D0744A">
        <w:rPr>
          <w:rFonts w:asciiTheme="minorHAnsi" w:hAnsiTheme="minorHAnsi" w:cstheme="minorHAnsi"/>
          <w:b/>
        </w:rPr>
        <w:t>- PREGÃO ELETRÔNICO 31/2024</w:t>
      </w:r>
    </w:p>
    <w:p w14:paraId="06E8F32C" w14:textId="391CB2B0" w:rsidR="00115DF3" w:rsidRPr="008E6447" w:rsidRDefault="00D0744A" w:rsidP="00A006DB">
      <w:pPr>
        <w:tabs>
          <w:tab w:val="left" w:pos="3405"/>
        </w:tabs>
        <w:autoSpaceDE w:val="0"/>
        <w:autoSpaceDN w:val="0"/>
        <w:adjustRightInd w:val="0"/>
        <w:jc w:val="both"/>
        <w:rPr>
          <w:rFonts w:asciiTheme="majorHAnsi" w:hAnsiTheme="majorHAnsi" w:cstheme="majorHAnsi"/>
        </w:rPr>
      </w:pPr>
      <w:r w:rsidRPr="00D0744A">
        <w:rPr>
          <w:rFonts w:asciiTheme="majorHAnsi" w:hAnsiTheme="majorHAnsi" w:cstheme="majorHAnsi"/>
        </w:rPr>
        <w:t>Objeto: Contratação de empresa de engenharia para prestação de serviços de manutenção, conservação, melhoramento e revitalização de vias públicas, mediante fornecimento de mão de obra, equipamentos e materiais necessários, destinada ao atendimento de necessidades eventuais e futuras surgidas no âmbito dos Municípios que integram o CISPARA. Alterações: 1</w:t>
      </w:r>
      <w:r w:rsidR="00534BF9" w:rsidRPr="00D0744A">
        <w:rPr>
          <w:rFonts w:asciiTheme="majorHAnsi" w:hAnsiTheme="majorHAnsi" w:cstheme="majorHAnsi"/>
        </w:rPr>
        <w:t>) altera-se</w:t>
      </w:r>
      <w:r w:rsidRPr="00D0744A">
        <w:rPr>
          <w:rFonts w:asciiTheme="majorHAnsi" w:hAnsiTheme="majorHAnsi" w:cstheme="majorHAnsi"/>
        </w:rPr>
        <w:t xml:space="preserve"> a planilha orçamentária. </w:t>
      </w:r>
      <w:r w:rsidR="00534BF9" w:rsidRPr="00D0744A">
        <w:rPr>
          <w:rFonts w:asciiTheme="majorHAnsi" w:hAnsiTheme="majorHAnsi" w:cstheme="majorHAnsi"/>
        </w:rPr>
        <w:t xml:space="preserve">2) </w:t>
      </w:r>
      <w:r w:rsidR="00534BF9">
        <w:rPr>
          <w:rFonts w:asciiTheme="majorHAnsi" w:hAnsiTheme="majorHAnsi" w:cstheme="majorHAnsi"/>
        </w:rPr>
        <w:t>altera-se</w:t>
      </w:r>
      <w:r w:rsidRPr="00D0744A">
        <w:rPr>
          <w:rFonts w:asciiTheme="majorHAnsi" w:hAnsiTheme="majorHAnsi" w:cstheme="majorHAnsi"/>
        </w:rPr>
        <w:t xml:space="preserve"> o termo de referência. </w:t>
      </w:r>
      <w:r w:rsidR="00534BF9" w:rsidRPr="00D0744A">
        <w:rPr>
          <w:rFonts w:asciiTheme="majorHAnsi" w:hAnsiTheme="majorHAnsi" w:cstheme="majorHAnsi"/>
        </w:rPr>
        <w:t xml:space="preserve">3) </w:t>
      </w:r>
      <w:r w:rsidR="00534BF9">
        <w:rPr>
          <w:rFonts w:asciiTheme="majorHAnsi" w:hAnsiTheme="majorHAnsi" w:cstheme="majorHAnsi"/>
        </w:rPr>
        <w:t>altera-se</w:t>
      </w:r>
      <w:r w:rsidRPr="00D0744A">
        <w:rPr>
          <w:rFonts w:asciiTheme="majorHAnsi" w:hAnsiTheme="majorHAnsi" w:cstheme="majorHAnsi"/>
        </w:rPr>
        <w:t xml:space="preserve"> a data do certame para: 24/12/2024 até 07h:55min: recebimento das propostas. 24/12</w:t>
      </w:r>
      <w:r w:rsidR="000B4F24">
        <w:rPr>
          <w:rFonts w:asciiTheme="majorHAnsi" w:hAnsiTheme="majorHAnsi" w:cstheme="majorHAnsi"/>
        </w:rPr>
        <w:t>/2024 às 8h</w:t>
      </w:r>
      <w:r w:rsidRPr="00D0744A">
        <w:rPr>
          <w:rFonts w:asciiTheme="majorHAnsi" w:hAnsiTheme="majorHAnsi" w:cstheme="majorHAnsi"/>
        </w:rPr>
        <w:t xml:space="preserve">. Informações e edital: </w:t>
      </w:r>
      <w:r w:rsidR="000B4F24">
        <w:rPr>
          <w:rFonts w:asciiTheme="majorHAnsi" w:hAnsiTheme="majorHAnsi" w:cstheme="majorHAnsi"/>
        </w:rPr>
        <w:t>R</w:t>
      </w:r>
      <w:r w:rsidRPr="00D0744A">
        <w:rPr>
          <w:rFonts w:asciiTheme="majorHAnsi" w:hAnsiTheme="majorHAnsi" w:cstheme="majorHAnsi"/>
        </w:rPr>
        <w:t xml:space="preserve">ua Sacramento, 375, Centro, CEP 35.660-001, Pará de Minas/ MG, el.373231-3700, e-mail: </w:t>
      </w:r>
      <w:hyperlink r:id="rId43" w:history="1">
        <w:r w:rsidR="008E6447" w:rsidRPr="008F1CE5">
          <w:rPr>
            <w:rStyle w:val="Hyperlink"/>
            <w:rFonts w:asciiTheme="majorHAnsi" w:hAnsiTheme="majorHAnsi" w:cstheme="majorHAnsi"/>
          </w:rPr>
          <w:t>licitacao@cispara.mg.gov.br</w:t>
        </w:r>
      </w:hyperlink>
      <w:r w:rsidR="008E6447">
        <w:rPr>
          <w:rFonts w:asciiTheme="majorHAnsi" w:hAnsiTheme="majorHAnsi" w:cstheme="majorHAnsi"/>
        </w:rPr>
        <w:t xml:space="preserve">, site </w:t>
      </w:r>
      <w:hyperlink r:id="rId44" w:history="1">
        <w:r w:rsidR="008E6447" w:rsidRPr="008F1CE5">
          <w:rPr>
            <w:rStyle w:val="Hyperlink"/>
            <w:rFonts w:asciiTheme="majorHAnsi" w:hAnsiTheme="majorHAnsi" w:cstheme="majorHAnsi"/>
          </w:rPr>
          <w:t>www.cispara.mg.gov.br/</w:t>
        </w:r>
      </w:hyperlink>
      <w:r w:rsidRPr="00D0744A">
        <w:rPr>
          <w:rFonts w:asciiTheme="majorHAnsi" w:hAnsiTheme="majorHAnsi" w:cstheme="majorHAnsi"/>
        </w:rPr>
        <w:t xml:space="preserve"> </w:t>
      </w:r>
      <w:hyperlink r:id="rId45" w:history="1">
        <w:r w:rsidR="008E6447" w:rsidRPr="008F1CE5">
          <w:rPr>
            <w:rStyle w:val="Hyperlink"/>
            <w:rFonts w:asciiTheme="majorHAnsi" w:hAnsiTheme="majorHAnsi" w:cstheme="majorHAnsi"/>
          </w:rPr>
          <w:t>www.ammlicita.org.br</w:t>
        </w:r>
      </w:hyperlink>
      <w:r w:rsidR="008E6447">
        <w:rPr>
          <w:rFonts w:asciiTheme="majorHAnsi" w:hAnsiTheme="majorHAnsi" w:cstheme="majorHAnsi"/>
        </w:rPr>
        <w:t>.</w:t>
      </w:r>
    </w:p>
    <w:p w14:paraId="22A351B6" w14:textId="77777777" w:rsidR="0055297C" w:rsidRDefault="00D0744A" w:rsidP="00A006DB">
      <w:pPr>
        <w:tabs>
          <w:tab w:val="left" w:pos="3405"/>
        </w:tabs>
        <w:autoSpaceDE w:val="0"/>
        <w:autoSpaceDN w:val="0"/>
        <w:adjustRightInd w:val="0"/>
        <w:jc w:val="both"/>
      </w:pPr>
      <w:r w:rsidRPr="004D7387">
        <w:rPr>
          <w:rFonts w:asciiTheme="minorHAnsi" w:hAnsiTheme="minorHAnsi" w:cstheme="minorHAnsi"/>
          <w:b/>
        </w:rPr>
        <w:lastRenderedPageBreak/>
        <w:t xml:space="preserve">PREFEITURA MUNICIPAL </w:t>
      </w:r>
      <w:r w:rsidR="0055297C" w:rsidRPr="004D7387">
        <w:rPr>
          <w:rFonts w:asciiTheme="minorHAnsi" w:hAnsiTheme="minorHAnsi" w:cstheme="minorHAnsi"/>
          <w:b/>
        </w:rPr>
        <w:t>DE</w:t>
      </w:r>
      <w:r w:rsidR="0055297C">
        <w:rPr>
          <w:rFonts w:asciiTheme="minorHAnsi" w:hAnsiTheme="minorHAnsi" w:cstheme="minorHAnsi"/>
          <w:b/>
        </w:rPr>
        <w:t xml:space="preserve"> </w:t>
      </w:r>
      <w:r w:rsidR="0055297C" w:rsidRPr="0055297C">
        <w:rPr>
          <w:rFonts w:asciiTheme="minorHAnsi" w:hAnsiTheme="minorHAnsi" w:cstheme="minorHAnsi"/>
          <w:b/>
        </w:rPr>
        <w:t>PASSOS - PREGÃO ELETRÔNICO 045/2024</w:t>
      </w:r>
      <w:r w:rsidR="0055297C">
        <w:t xml:space="preserve"> </w:t>
      </w:r>
    </w:p>
    <w:p w14:paraId="4AEFA028" w14:textId="5A614F1E" w:rsidR="00115DF3" w:rsidRPr="0055297C" w:rsidRDefault="00534BF9" w:rsidP="00A006DB">
      <w:pPr>
        <w:tabs>
          <w:tab w:val="left" w:pos="3405"/>
        </w:tabs>
        <w:autoSpaceDE w:val="0"/>
        <w:autoSpaceDN w:val="0"/>
        <w:adjustRightInd w:val="0"/>
        <w:jc w:val="both"/>
        <w:rPr>
          <w:rFonts w:asciiTheme="majorHAnsi" w:hAnsiTheme="majorHAnsi" w:cstheme="majorHAnsi"/>
          <w:b/>
        </w:rPr>
      </w:pPr>
      <w:r>
        <w:rPr>
          <w:rFonts w:asciiTheme="majorHAnsi" w:hAnsiTheme="majorHAnsi" w:cstheme="majorHAnsi"/>
        </w:rPr>
        <w:t>Objeto:</w:t>
      </w:r>
      <w:r w:rsidR="00D0744A" w:rsidRPr="0055297C">
        <w:rPr>
          <w:rFonts w:asciiTheme="majorHAnsi" w:hAnsiTheme="majorHAnsi" w:cstheme="majorHAnsi"/>
        </w:rPr>
        <w:t xml:space="preserve"> Contratação de empresa especializada em serviços de engenharia para execução de pavimentação em piso intertravado de bloco sextavado de 25x25 cm, espessura de 8cm, com execução de sarjeta de concreto usinado, moldado in loco com 60cm de base x 15 cm de altura, guia - meio fio em concreto pré-fabricado de ambos os lados da via, na Elevatória de Esgoto São Domingos, conforme condições e exigências estabelecidas neste e</w:t>
      </w:r>
      <w:r w:rsidR="000B4F24">
        <w:rPr>
          <w:rFonts w:asciiTheme="majorHAnsi" w:hAnsiTheme="majorHAnsi" w:cstheme="majorHAnsi"/>
        </w:rPr>
        <w:t>dital e seus anexos. R</w:t>
      </w:r>
      <w:r w:rsidR="00D0744A" w:rsidRPr="0055297C">
        <w:rPr>
          <w:rFonts w:asciiTheme="majorHAnsi" w:hAnsiTheme="majorHAnsi" w:cstheme="majorHAnsi"/>
        </w:rPr>
        <w:t xml:space="preserve">ecebimento das propostas: até às 09:00 horas de 13/12/2024. </w:t>
      </w:r>
      <w:r w:rsidR="000B4F24">
        <w:rPr>
          <w:rFonts w:asciiTheme="majorHAnsi" w:hAnsiTheme="majorHAnsi" w:cstheme="majorHAnsi"/>
        </w:rPr>
        <w:t>A</w:t>
      </w:r>
      <w:r w:rsidR="00D0744A" w:rsidRPr="0055297C">
        <w:rPr>
          <w:rFonts w:asciiTheme="majorHAnsi" w:hAnsiTheme="majorHAnsi" w:cstheme="majorHAnsi"/>
        </w:rPr>
        <w:t>bertura das propostas: 09:0</w:t>
      </w:r>
      <w:r w:rsidR="000B4F24">
        <w:rPr>
          <w:rFonts w:asciiTheme="majorHAnsi" w:hAnsiTheme="majorHAnsi" w:cstheme="majorHAnsi"/>
        </w:rPr>
        <w:t>0 horas de 13/12/2024. R</w:t>
      </w:r>
      <w:r w:rsidR="00D0744A" w:rsidRPr="0055297C">
        <w:rPr>
          <w:rFonts w:asciiTheme="majorHAnsi" w:hAnsiTheme="majorHAnsi" w:cstheme="majorHAnsi"/>
        </w:rPr>
        <w:t xml:space="preserve">ecebimento das propostas: até às 09:00 horas de 17/12/2024. </w:t>
      </w:r>
      <w:r w:rsidR="000B4F24">
        <w:rPr>
          <w:rFonts w:asciiTheme="majorHAnsi" w:hAnsiTheme="majorHAnsi" w:cstheme="majorHAnsi"/>
        </w:rPr>
        <w:t>A</w:t>
      </w:r>
      <w:r w:rsidR="00D0744A" w:rsidRPr="0055297C">
        <w:rPr>
          <w:rFonts w:asciiTheme="majorHAnsi" w:hAnsiTheme="majorHAnsi" w:cstheme="majorHAnsi"/>
        </w:rPr>
        <w:t xml:space="preserve">bertura das propostas: 09:00 horas de 17/12/2024. </w:t>
      </w:r>
    </w:p>
    <w:p w14:paraId="65DFF6F2" w14:textId="77777777" w:rsidR="00115DF3" w:rsidRDefault="00115DF3" w:rsidP="00A006DB">
      <w:pPr>
        <w:tabs>
          <w:tab w:val="left" w:pos="3405"/>
        </w:tabs>
        <w:autoSpaceDE w:val="0"/>
        <w:autoSpaceDN w:val="0"/>
        <w:adjustRightInd w:val="0"/>
        <w:jc w:val="both"/>
        <w:rPr>
          <w:rFonts w:asciiTheme="minorHAnsi" w:hAnsiTheme="minorHAnsi" w:cstheme="minorHAnsi"/>
          <w:b/>
        </w:rPr>
      </w:pPr>
    </w:p>
    <w:p w14:paraId="42ADE0D9" w14:textId="77777777" w:rsidR="004374CD" w:rsidRDefault="004374CD" w:rsidP="00A006DB">
      <w:pPr>
        <w:tabs>
          <w:tab w:val="left" w:pos="3405"/>
        </w:tabs>
        <w:autoSpaceDE w:val="0"/>
        <w:autoSpaceDN w:val="0"/>
        <w:adjustRightInd w:val="0"/>
        <w:jc w:val="both"/>
      </w:pPr>
      <w:r w:rsidRPr="004374CD">
        <w:rPr>
          <w:rFonts w:asciiTheme="minorHAnsi" w:hAnsiTheme="minorHAnsi" w:cstheme="minorHAnsi"/>
          <w:b/>
        </w:rPr>
        <w:t>PREFEITURA MUNICIPAL DE PERDÕES</w:t>
      </w:r>
      <w:r>
        <w:rPr>
          <w:rFonts w:asciiTheme="minorHAnsi" w:hAnsiTheme="minorHAnsi" w:cstheme="minorHAnsi"/>
          <w:b/>
        </w:rPr>
        <w:t xml:space="preserve"> - </w:t>
      </w:r>
      <w:r w:rsidRPr="004374CD">
        <w:rPr>
          <w:rFonts w:asciiTheme="minorHAnsi" w:hAnsiTheme="minorHAnsi" w:cstheme="minorHAnsi"/>
          <w:b/>
        </w:rPr>
        <w:t>CONCORRÊNCIA ELETRÔNICA Nº 11/2024</w:t>
      </w:r>
    </w:p>
    <w:p w14:paraId="1A695F9A" w14:textId="5444F6AE" w:rsidR="000B4F24" w:rsidRPr="000B4F24" w:rsidRDefault="004374CD" w:rsidP="00A006DB">
      <w:pPr>
        <w:tabs>
          <w:tab w:val="left" w:pos="3405"/>
        </w:tabs>
        <w:autoSpaceDE w:val="0"/>
        <w:autoSpaceDN w:val="0"/>
        <w:adjustRightInd w:val="0"/>
        <w:jc w:val="both"/>
        <w:rPr>
          <w:rFonts w:asciiTheme="majorHAnsi" w:hAnsiTheme="majorHAnsi" w:cstheme="majorHAnsi"/>
        </w:rPr>
      </w:pPr>
      <w:r w:rsidRPr="004374CD">
        <w:rPr>
          <w:rFonts w:asciiTheme="majorHAnsi" w:hAnsiTheme="majorHAnsi" w:cstheme="majorHAnsi"/>
        </w:rPr>
        <w:t xml:space="preserve">Objeto: </w:t>
      </w:r>
      <w:r w:rsidR="000B4F24" w:rsidRPr="004374CD">
        <w:rPr>
          <w:rFonts w:asciiTheme="majorHAnsi" w:hAnsiTheme="majorHAnsi" w:cstheme="majorHAnsi"/>
        </w:rPr>
        <w:t xml:space="preserve">Pavimentação nova em </w:t>
      </w:r>
      <w:r w:rsidRPr="004374CD">
        <w:rPr>
          <w:rFonts w:asciiTheme="majorHAnsi" w:hAnsiTheme="majorHAnsi" w:cstheme="majorHAnsi"/>
        </w:rPr>
        <w:t xml:space="preserve">CBUQ </w:t>
      </w:r>
      <w:r w:rsidR="000B4F24" w:rsidRPr="004374CD">
        <w:rPr>
          <w:rFonts w:asciiTheme="majorHAnsi" w:hAnsiTheme="majorHAnsi" w:cstheme="majorHAnsi"/>
        </w:rPr>
        <w:t xml:space="preserve">a ser executado na estrada vicinal de acesso do Município De Perdões </w:t>
      </w:r>
      <w:r w:rsidR="00534BF9" w:rsidRPr="004374CD">
        <w:rPr>
          <w:rFonts w:asciiTheme="majorHAnsi" w:hAnsiTheme="majorHAnsi" w:cstheme="majorHAnsi"/>
        </w:rPr>
        <w:t>a</w:t>
      </w:r>
      <w:r w:rsidR="000B4F24" w:rsidRPr="004374CD">
        <w:rPr>
          <w:rFonts w:asciiTheme="majorHAnsi" w:hAnsiTheme="majorHAnsi" w:cstheme="majorHAnsi"/>
        </w:rPr>
        <w:t xml:space="preserve"> comunidade dos</w:t>
      </w:r>
      <w:r w:rsidRPr="004374CD">
        <w:rPr>
          <w:rFonts w:asciiTheme="majorHAnsi" w:hAnsiTheme="majorHAnsi" w:cstheme="majorHAnsi"/>
        </w:rPr>
        <w:t xml:space="preserve"> </w:t>
      </w:r>
      <w:r w:rsidR="000B4F24" w:rsidRPr="004374CD">
        <w:rPr>
          <w:rFonts w:asciiTheme="majorHAnsi" w:hAnsiTheme="majorHAnsi" w:cstheme="majorHAnsi"/>
        </w:rPr>
        <w:t>Machados</w:t>
      </w:r>
      <w:r w:rsidR="000B4F24">
        <w:rPr>
          <w:rFonts w:asciiTheme="majorHAnsi" w:hAnsiTheme="majorHAnsi" w:cstheme="majorHAnsi"/>
        </w:rPr>
        <w:t xml:space="preserve">. </w:t>
      </w:r>
      <w:r w:rsidRPr="004374CD">
        <w:rPr>
          <w:rFonts w:asciiTheme="majorHAnsi" w:hAnsiTheme="majorHAnsi" w:cstheme="majorHAnsi"/>
        </w:rPr>
        <w:t xml:space="preserve">SEAPA - SECRETARIA DE ESTADO DE AGRICULTURA, PECUÁRIA E ABASTECIMENTO. Abertura em 21/01/2025 às 13:00 hs. Edital/Informações: (35)3864-7298, e-mail: </w:t>
      </w:r>
      <w:hyperlink r:id="rId46" w:history="1">
        <w:r w:rsidR="000B4F24" w:rsidRPr="008F1CE5">
          <w:rPr>
            <w:rStyle w:val="Hyperlink"/>
            <w:rFonts w:asciiTheme="majorHAnsi" w:hAnsiTheme="majorHAnsi" w:cstheme="majorHAnsi"/>
          </w:rPr>
          <w:t>licitacao@perdoes.mg.gov.br</w:t>
        </w:r>
      </w:hyperlink>
      <w:r w:rsidRPr="004374CD">
        <w:rPr>
          <w:rFonts w:asciiTheme="majorHAnsi" w:hAnsiTheme="majorHAnsi" w:cstheme="majorHAnsi"/>
        </w:rPr>
        <w:t xml:space="preserve">. O edital está disponível no site: </w:t>
      </w:r>
      <w:hyperlink r:id="rId47" w:history="1">
        <w:r w:rsidR="000B4F24" w:rsidRPr="008F1CE5">
          <w:rPr>
            <w:rStyle w:val="Hyperlink"/>
            <w:rFonts w:asciiTheme="majorHAnsi" w:hAnsiTheme="majorHAnsi" w:cstheme="majorHAnsi"/>
          </w:rPr>
          <w:t>www.perdoes.mg.gov.br</w:t>
        </w:r>
      </w:hyperlink>
      <w:r w:rsidR="00534BF9" w:rsidRPr="004374CD">
        <w:rPr>
          <w:rFonts w:asciiTheme="majorHAnsi" w:hAnsiTheme="majorHAnsi" w:cstheme="majorHAnsi"/>
        </w:rPr>
        <w:t xml:space="preserve"> cadastrar</w:t>
      </w:r>
      <w:r w:rsidRPr="004374CD">
        <w:rPr>
          <w:rFonts w:asciiTheme="majorHAnsi" w:hAnsiTheme="majorHAnsi" w:cstheme="majorHAnsi"/>
        </w:rPr>
        <w:t xml:space="preserve"> propostas: </w:t>
      </w:r>
      <w:hyperlink r:id="rId48" w:history="1">
        <w:r w:rsidR="000B4F24" w:rsidRPr="008F1CE5">
          <w:rPr>
            <w:rStyle w:val="Hyperlink"/>
            <w:rFonts w:asciiTheme="majorHAnsi" w:hAnsiTheme="majorHAnsi" w:cstheme="majorHAnsi"/>
          </w:rPr>
          <w:t>www.bll.org.br</w:t>
        </w:r>
      </w:hyperlink>
      <w:r w:rsidR="000B4F24">
        <w:rPr>
          <w:rFonts w:asciiTheme="majorHAnsi" w:hAnsiTheme="majorHAnsi" w:cstheme="majorHAnsi"/>
        </w:rPr>
        <w:t>.</w:t>
      </w:r>
    </w:p>
    <w:p w14:paraId="622FE44D" w14:textId="77777777" w:rsidR="004374CD" w:rsidRDefault="004374CD" w:rsidP="00A006DB">
      <w:pPr>
        <w:tabs>
          <w:tab w:val="left" w:pos="3405"/>
        </w:tabs>
        <w:autoSpaceDE w:val="0"/>
        <w:autoSpaceDN w:val="0"/>
        <w:adjustRightInd w:val="0"/>
        <w:jc w:val="both"/>
        <w:rPr>
          <w:rFonts w:asciiTheme="minorHAnsi" w:hAnsiTheme="minorHAnsi" w:cstheme="minorHAnsi"/>
          <w:b/>
        </w:rPr>
      </w:pPr>
    </w:p>
    <w:p w14:paraId="2B913F62" w14:textId="77777777" w:rsidR="00B10C59" w:rsidRDefault="00B10C59" w:rsidP="00A006DB">
      <w:pPr>
        <w:tabs>
          <w:tab w:val="left" w:pos="3405"/>
        </w:tabs>
        <w:autoSpaceDE w:val="0"/>
        <w:autoSpaceDN w:val="0"/>
        <w:adjustRightInd w:val="0"/>
        <w:jc w:val="both"/>
        <w:rPr>
          <w:rFonts w:asciiTheme="minorHAnsi" w:hAnsiTheme="minorHAnsi" w:cstheme="minorHAnsi"/>
          <w:b/>
        </w:rPr>
      </w:pPr>
      <w:r w:rsidRPr="004D7387">
        <w:rPr>
          <w:rFonts w:asciiTheme="minorHAnsi" w:hAnsiTheme="minorHAnsi" w:cstheme="minorHAnsi"/>
          <w:b/>
        </w:rPr>
        <w:t>PREFEITURA MUNICIPAL DE</w:t>
      </w:r>
      <w:r>
        <w:rPr>
          <w:rFonts w:asciiTheme="minorHAnsi" w:hAnsiTheme="minorHAnsi" w:cstheme="minorHAnsi"/>
          <w:b/>
        </w:rPr>
        <w:t xml:space="preserve"> </w:t>
      </w:r>
      <w:r w:rsidRPr="00B10C59">
        <w:rPr>
          <w:rFonts w:asciiTheme="minorHAnsi" w:hAnsiTheme="minorHAnsi" w:cstheme="minorHAnsi"/>
          <w:b/>
        </w:rPr>
        <w:t>RIBEIRÃO DAS NEVES - CONCORRÊNCIA 093/2024</w:t>
      </w:r>
    </w:p>
    <w:p w14:paraId="27B3D68B" w14:textId="566319C1" w:rsidR="00115DF3" w:rsidRPr="000B4F24" w:rsidRDefault="000B4F24" w:rsidP="00A006DB">
      <w:pPr>
        <w:tabs>
          <w:tab w:val="left" w:pos="3405"/>
        </w:tabs>
        <w:autoSpaceDE w:val="0"/>
        <w:autoSpaceDN w:val="0"/>
        <w:adjustRightInd w:val="0"/>
        <w:jc w:val="both"/>
        <w:rPr>
          <w:rFonts w:asciiTheme="minorHAnsi" w:hAnsiTheme="minorHAnsi" w:cstheme="minorHAnsi"/>
          <w:b/>
        </w:rPr>
      </w:pPr>
      <w:r>
        <w:rPr>
          <w:rFonts w:asciiTheme="majorHAnsi" w:hAnsiTheme="majorHAnsi" w:cstheme="majorHAnsi"/>
        </w:rPr>
        <w:t xml:space="preserve">Objeto: </w:t>
      </w:r>
      <w:r w:rsidRPr="00B10C59">
        <w:rPr>
          <w:rFonts w:asciiTheme="majorHAnsi" w:hAnsiTheme="majorHAnsi" w:cstheme="majorHAnsi"/>
        </w:rPr>
        <w:t>Cont</w:t>
      </w:r>
      <w:r>
        <w:rPr>
          <w:rFonts w:asciiTheme="majorHAnsi" w:hAnsiTheme="majorHAnsi" w:cstheme="majorHAnsi"/>
        </w:rPr>
        <w:t>ratação</w:t>
      </w:r>
      <w:r w:rsidRPr="00B10C59">
        <w:rPr>
          <w:rFonts w:asciiTheme="majorHAnsi" w:hAnsiTheme="majorHAnsi" w:cstheme="majorHAnsi"/>
        </w:rPr>
        <w:t xml:space="preserve"> de empresa esp. para a prest. Dos serviços, de construção de alambrado </w:t>
      </w:r>
      <w:r>
        <w:rPr>
          <w:rFonts w:asciiTheme="majorHAnsi" w:hAnsiTheme="majorHAnsi" w:cstheme="majorHAnsi"/>
        </w:rPr>
        <w:t>e melhorias no campo Florença. D</w:t>
      </w:r>
      <w:r w:rsidRPr="00B10C59">
        <w:rPr>
          <w:rFonts w:asciiTheme="majorHAnsi" w:hAnsiTheme="majorHAnsi" w:cstheme="majorHAnsi"/>
        </w:rPr>
        <w:t xml:space="preserve">ata de realização da sessão será no dia 07/01/2025 as </w:t>
      </w:r>
      <w:r w:rsidR="00534BF9">
        <w:rPr>
          <w:rFonts w:asciiTheme="majorHAnsi" w:hAnsiTheme="majorHAnsi" w:cstheme="majorHAnsi"/>
        </w:rPr>
        <w:t>09:</w:t>
      </w:r>
      <w:r w:rsidR="00534BF9" w:rsidRPr="00B10C59">
        <w:rPr>
          <w:rFonts w:asciiTheme="majorHAnsi" w:hAnsiTheme="majorHAnsi" w:cstheme="majorHAnsi"/>
        </w:rPr>
        <w:t xml:space="preserve"> 00.hrs</w:t>
      </w:r>
      <w:r>
        <w:rPr>
          <w:rFonts w:asciiTheme="minorHAnsi" w:hAnsiTheme="minorHAnsi" w:cstheme="minorHAnsi"/>
          <w:b/>
        </w:rPr>
        <w:t xml:space="preserve"> </w:t>
      </w:r>
      <w:r w:rsidR="00B10C59" w:rsidRPr="00B10C59">
        <w:rPr>
          <w:rFonts w:asciiTheme="majorHAnsi" w:hAnsiTheme="majorHAnsi" w:cstheme="majorHAnsi"/>
        </w:rPr>
        <w:t xml:space="preserve">disponível no site </w:t>
      </w:r>
      <w:hyperlink r:id="rId49" w:history="1">
        <w:r w:rsidRPr="008F1CE5">
          <w:rPr>
            <w:rStyle w:val="Hyperlink"/>
            <w:rFonts w:asciiTheme="majorHAnsi" w:hAnsiTheme="majorHAnsi" w:cstheme="majorHAnsi"/>
          </w:rPr>
          <w:t>www.ribeiraodasneves.mg.gov.br</w:t>
        </w:r>
      </w:hyperlink>
      <w:r>
        <w:rPr>
          <w:rFonts w:asciiTheme="majorHAnsi" w:hAnsiTheme="majorHAnsi" w:cstheme="majorHAnsi"/>
        </w:rPr>
        <w:t>.</w:t>
      </w:r>
      <w:r w:rsidR="00B10C59" w:rsidRPr="00B10C59">
        <w:rPr>
          <w:rFonts w:asciiTheme="majorHAnsi" w:hAnsiTheme="majorHAnsi" w:cstheme="majorHAnsi"/>
        </w:rPr>
        <w:t xml:space="preserve"> </w:t>
      </w:r>
    </w:p>
    <w:p w14:paraId="00D69097" w14:textId="77777777" w:rsidR="005A1E73" w:rsidRDefault="005A1E73" w:rsidP="00A006DB">
      <w:pPr>
        <w:tabs>
          <w:tab w:val="left" w:pos="3405"/>
        </w:tabs>
        <w:autoSpaceDE w:val="0"/>
        <w:autoSpaceDN w:val="0"/>
        <w:adjustRightInd w:val="0"/>
        <w:jc w:val="both"/>
        <w:rPr>
          <w:rFonts w:asciiTheme="majorHAnsi" w:hAnsiTheme="majorHAnsi" w:cstheme="majorHAnsi"/>
        </w:rPr>
      </w:pPr>
    </w:p>
    <w:p w14:paraId="5048FB9B" w14:textId="77777777" w:rsidR="000B4F24" w:rsidRPr="00F563BF" w:rsidRDefault="000B4F24" w:rsidP="00A006DB">
      <w:pPr>
        <w:tabs>
          <w:tab w:val="left" w:pos="3405"/>
        </w:tabs>
        <w:autoSpaceDE w:val="0"/>
        <w:autoSpaceDN w:val="0"/>
        <w:adjustRightInd w:val="0"/>
        <w:jc w:val="both"/>
        <w:rPr>
          <w:rFonts w:asciiTheme="majorHAnsi" w:hAnsiTheme="majorHAnsi" w:cstheme="majorHAnsi"/>
        </w:rPr>
      </w:pPr>
    </w:p>
    <w:p w14:paraId="61FCB92F" w14:textId="77777777" w:rsidR="00B10C59" w:rsidRDefault="00B10C59" w:rsidP="00EA6603">
      <w:pPr>
        <w:tabs>
          <w:tab w:val="left" w:pos="3405"/>
        </w:tabs>
        <w:autoSpaceDE w:val="0"/>
        <w:autoSpaceDN w:val="0"/>
        <w:adjustRightInd w:val="0"/>
        <w:jc w:val="both"/>
        <w:rPr>
          <w:rFonts w:asciiTheme="minorHAnsi" w:hAnsiTheme="minorHAnsi" w:cstheme="minorHAnsi"/>
          <w:b/>
        </w:rPr>
      </w:pPr>
      <w:r w:rsidRPr="004D7387">
        <w:rPr>
          <w:rFonts w:asciiTheme="minorHAnsi" w:hAnsiTheme="minorHAnsi" w:cstheme="minorHAnsi"/>
          <w:b/>
        </w:rPr>
        <w:t>PREFEITURA MUNICIPAL DE</w:t>
      </w:r>
      <w:r>
        <w:rPr>
          <w:rFonts w:asciiTheme="minorHAnsi" w:hAnsiTheme="minorHAnsi" w:cstheme="minorHAnsi"/>
          <w:b/>
        </w:rPr>
        <w:t xml:space="preserve"> UBERABA </w:t>
      </w:r>
    </w:p>
    <w:p w14:paraId="058DA8AB" w14:textId="77777777" w:rsidR="00B10C59" w:rsidRDefault="00B10C59" w:rsidP="00EA6603">
      <w:pPr>
        <w:tabs>
          <w:tab w:val="left" w:pos="3405"/>
        </w:tabs>
        <w:autoSpaceDE w:val="0"/>
        <w:autoSpaceDN w:val="0"/>
        <w:adjustRightInd w:val="0"/>
        <w:jc w:val="both"/>
        <w:rPr>
          <w:rFonts w:asciiTheme="minorHAnsi" w:hAnsiTheme="minorHAnsi" w:cstheme="minorHAnsi"/>
          <w:b/>
        </w:rPr>
      </w:pPr>
    </w:p>
    <w:p w14:paraId="04C02F9A" w14:textId="77777777" w:rsidR="00B10C59" w:rsidRDefault="00B10C59" w:rsidP="00EA6603">
      <w:pPr>
        <w:tabs>
          <w:tab w:val="left" w:pos="3405"/>
        </w:tabs>
        <w:autoSpaceDE w:val="0"/>
        <w:autoSpaceDN w:val="0"/>
        <w:adjustRightInd w:val="0"/>
        <w:jc w:val="both"/>
      </w:pPr>
      <w:r w:rsidRPr="00B10C59">
        <w:rPr>
          <w:rFonts w:asciiTheme="minorHAnsi" w:hAnsiTheme="minorHAnsi" w:cstheme="minorHAnsi"/>
          <w:b/>
        </w:rPr>
        <w:t>CONCORRÊNCIA ELETRÔNICA Nº 035/2024</w:t>
      </w:r>
      <w:r>
        <w:t xml:space="preserve"> </w:t>
      </w:r>
    </w:p>
    <w:p w14:paraId="268C5082" w14:textId="75E2F01D" w:rsidR="00B10C59" w:rsidRDefault="009B7B14" w:rsidP="00EA6603">
      <w:pPr>
        <w:tabs>
          <w:tab w:val="left" w:pos="3405"/>
        </w:tabs>
        <w:autoSpaceDE w:val="0"/>
        <w:autoSpaceDN w:val="0"/>
        <w:adjustRightInd w:val="0"/>
        <w:jc w:val="both"/>
        <w:rPr>
          <w:rFonts w:asciiTheme="minorHAnsi" w:hAnsiTheme="minorHAnsi" w:cstheme="minorHAnsi"/>
          <w:b/>
        </w:rPr>
      </w:pPr>
      <w:r w:rsidRPr="00B10C59">
        <w:rPr>
          <w:rFonts w:asciiTheme="majorHAnsi" w:hAnsiTheme="majorHAnsi" w:cstheme="majorHAnsi"/>
        </w:rPr>
        <w:t>Objeto</w:t>
      </w:r>
      <w:r w:rsidR="00B10C59" w:rsidRPr="00B10C59">
        <w:rPr>
          <w:rFonts w:asciiTheme="majorHAnsi" w:hAnsiTheme="majorHAnsi" w:cstheme="majorHAnsi"/>
        </w:rPr>
        <w:t>: Contratação de empresa para prestação de serviço comum de construção de alambrado de fechamento da área de pista de kart na aveni</w:t>
      </w:r>
      <w:r>
        <w:rPr>
          <w:rFonts w:asciiTheme="majorHAnsi" w:hAnsiTheme="majorHAnsi" w:cstheme="majorHAnsi"/>
        </w:rPr>
        <w:t>da randolfo Borges Júnior</w:t>
      </w:r>
      <w:r w:rsidR="00B10C59" w:rsidRPr="00B10C59">
        <w:rPr>
          <w:rFonts w:asciiTheme="majorHAnsi" w:hAnsiTheme="majorHAnsi" w:cstheme="majorHAnsi"/>
        </w:rPr>
        <w:t xml:space="preserve">, em atendimento à Secretaria de Serviços urbanos e obras </w:t>
      </w:r>
      <w:r w:rsidRPr="00B10C59">
        <w:rPr>
          <w:rFonts w:asciiTheme="majorHAnsi" w:hAnsiTheme="majorHAnsi" w:cstheme="majorHAnsi"/>
        </w:rPr>
        <w:t>CSESURB</w:t>
      </w:r>
      <w:r w:rsidR="00B10C59" w:rsidRPr="00B10C59">
        <w:rPr>
          <w:rFonts w:asciiTheme="majorHAnsi" w:hAnsiTheme="majorHAnsi" w:cstheme="majorHAnsi"/>
        </w:rPr>
        <w:t xml:space="preserve">. </w:t>
      </w:r>
      <w:r w:rsidR="00534BF9" w:rsidRPr="00B10C59">
        <w:rPr>
          <w:rFonts w:asciiTheme="majorHAnsi" w:hAnsiTheme="majorHAnsi" w:cstheme="majorHAnsi"/>
        </w:rPr>
        <w:t>Tipo</w:t>
      </w:r>
      <w:r w:rsidR="00B10C59" w:rsidRPr="00B10C59">
        <w:rPr>
          <w:rFonts w:asciiTheme="majorHAnsi" w:hAnsiTheme="majorHAnsi" w:cstheme="majorHAnsi"/>
        </w:rPr>
        <w:t xml:space="preserve">: Empreitada por preço unitário. </w:t>
      </w:r>
      <w:r>
        <w:rPr>
          <w:rFonts w:asciiTheme="majorHAnsi" w:hAnsiTheme="majorHAnsi" w:cstheme="majorHAnsi"/>
        </w:rPr>
        <w:t>R</w:t>
      </w:r>
      <w:r w:rsidR="00B10C59" w:rsidRPr="00B10C59">
        <w:rPr>
          <w:rFonts w:asciiTheme="majorHAnsi" w:hAnsiTheme="majorHAnsi" w:cstheme="majorHAnsi"/>
        </w:rPr>
        <w:t xml:space="preserve">ecebimento das propostas por meio eletrônico: a partir das 16h do dia 16/12/2024. Fim do recebimento das propostas/ Início da Disputa: Às 08h do dia 06/01/2025. </w:t>
      </w:r>
      <w:r w:rsidR="00534BF9" w:rsidRPr="00B10C59">
        <w:rPr>
          <w:rFonts w:asciiTheme="majorHAnsi" w:hAnsiTheme="majorHAnsi" w:cstheme="majorHAnsi"/>
        </w:rPr>
        <w:t>Abertura</w:t>
      </w:r>
      <w:r w:rsidR="00B10C59" w:rsidRPr="00B10C59">
        <w:rPr>
          <w:rFonts w:asciiTheme="majorHAnsi" w:hAnsiTheme="majorHAnsi" w:cstheme="majorHAnsi"/>
        </w:rPr>
        <w:t xml:space="preserve"> da Sessão de Disputa de Preços: Às 09h do dia 06/01/2025. Valor estimado da licitação: </w:t>
      </w:r>
      <w:r w:rsidRPr="00B10C59">
        <w:rPr>
          <w:rFonts w:asciiTheme="majorHAnsi" w:hAnsiTheme="majorHAnsi" w:cstheme="majorHAnsi"/>
        </w:rPr>
        <w:t>R$</w:t>
      </w:r>
      <w:r w:rsidR="00B10C59" w:rsidRPr="00B10C59">
        <w:rPr>
          <w:rFonts w:asciiTheme="majorHAnsi" w:hAnsiTheme="majorHAnsi" w:cstheme="majorHAnsi"/>
        </w:rPr>
        <w:t xml:space="preserve"> 167.585,75. O Edital da Concorrência Eletrônica nº 035/2024 estará disponível a partir das 16h do dia 16/12/2024 nos seguintes acessos: </w:t>
      </w:r>
      <w:hyperlink r:id="rId50" w:history="1">
        <w:r w:rsidRPr="008F1CE5">
          <w:rPr>
            <w:rStyle w:val="Hyperlink"/>
            <w:rFonts w:asciiTheme="majorHAnsi" w:hAnsiTheme="majorHAnsi" w:cstheme="majorHAnsi"/>
          </w:rPr>
          <w:t>https://prefeitura.uberaba.mg.gov.br/portalcidadao/</w:t>
        </w:r>
      </w:hyperlink>
      <w:r w:rsidR="00B10C59" w:rsidRPr="00B10C59">
        <w:rPr>
          <w:rFonts w:asciiTheme="majorHAnsi" w:hAnsiTheme="majorHAnsi" w:cstheme="majorHAnsi"/>
        </w:rPr>
        <w:t xml:space="preserve">;, pelo endereço: </w:t>
      </w:r>
      <w:hyperlink r:id="rId51" w:history="1">
        <w:r w:rsidRPr="008F1CE5">
          <w:rPr>
            <w:rStyle w:val="Hyperlink"/>
            <w:rFonts w:asciiTheme="majorHAnsi" w:hAnsiTheme="majorHAnsi" w:cstheme="majorHAnsi"/>
          </w:rPr>
          <w:t>https://www.gov.br/pncp/pt-br</w:t>
        </w:r>
      </w:hyperlink>
      <w:r w:rsidR="00B10C59" w:rsidRPr="00B10C59">
        <w:rPr>
          <w:rFonts w:asciiTheme="majorHAnsi" w:hAnsiTheme="majorHAnsi" w:cstheme="majorHAnsi"/>
        </w:rPr>
        <w:t xml:space="preserve">; Plataforma eletrônica de licitações AMM LICITA (LICITAR DIGITAL), pelo endereço: </w:t>
      </w:r>
      <w:hyperlink r:id="rId52" w:history="1">
        <w:r w:rsidRPr="008F1CE5">
          <w:rPr>
            <w:rStyle w:val="Hyperlink"/>
            <w:rFonts w:asciiTheme="majorHAnsi" w:hAnsiTheme="majorHAnsi" w:cstheme="majorHAnsi"/>
          </w:rPr>
          <w:t>https://ammlicita.org.br/</w:t>
        </w:r>
      </w:hyperlink>
      <w:r w:rsidR="00B10C59" w:rsidRPr="00B10C59">
        <w:rPr>
          <w:rFonts w:asciiTheme="majorHAnsi" w:hAnsiTheme="majorHAnsi" w:cstheme="majorHAnsi"/>
        </w:rPr>
        <w:t>. Dema</w:t>
      </w:r>
      <w:r>
        <w:rPr>
          <w:rFonts w:asciiTheme="majorHAnsi" w:hAnsiTheme="majorHAnsi" w:cstheme="majorHAnsi"/>
        </w:rPr>
        <w:t>is informações</w:t>
      </w:r>
      <w:r w:rsidR="00B10C59" w:rsidRPr="00B10C59">
        <w:rPr>
          <w:rFonts w:asciiTheme="majorHAnsi" w:hAnsiTheme="majorHAnsi" w:cstheme="majorHAnsi"/>
        </w:rPr>
        <w:t xml:space="preserve"> pelo telefone: (34) 3318-0938 ou pelo</w:t>
      </w:r>
      <w:r>
        <w:rPr>
          <w:rFonts w:asciiTheme="majorHAnsi" w:hAnsiTheme="majorHAnsi" w:cstheme="majorHAnsi"/>
        </w:rPr>
        <w:t xml:space="preserve"> e-mail: </w:t>
      </w:r>
      <w:hyperlink r:id="rId53" w:history="1">
        <w:r w:rsidRPr="008F1CE5">
          <w:rPr>
            <w:rStyle w:val="Hyperlink"/>
            <w:rFonts w:asciiTheme="majorHAnsi" w:hAnsiTheme="majorHAnsi" w:cstheme="majorHAnsi"/>
          </w:rPr>
          <w:t>operacionalizacao.ucc@uberaba.mg.gov.br</w:t>
        </w:r>
      </w:hyperlink>
      <w:r w:rsidR="00B10C59" w:rsidRPr="00B10C59">
        <w:rPr>
          <w:rFonts w:asciiTheme="majorHAnsi" w:hAnsiTheme="majorHAnsi" w:cstheme="majorHAnsi"/>
        </w:rPr>
        <w:t xml:space="preserve">. </w:t>
      </w:r>
    </w:p>
    <w:p w14:paraId="546C02DE" w14:textId="77777777" w:rsidR="00B10C59" w:rsidRDefault="00B10C59" w:rsidP="00EA6603">
      <w:pPr>
        <w:tabs>
          <w:tab w:val="left" w:pos="3405"/>
        </w:tabs>
        <w:autoSpaceDE w:val="0"/>
        <w:autoSpaceDN w:val="0"/>
        <w:adjustRightInd w:val="0"/>
        <w:jc w:val="both"/>
        <w:rPr>
          <w:rFonts w:asciiTheme="minorHAnsi" w:hAnsiTheme="minorHAnsi" w:cstheme="minorHAnsi"/>
          <w:b/>
        </w:rPr>
      </w:pPr>
    </w:p>
    <w:p w14:paraId="6C7E3E62" w14:textId="74E16286" w:rsidR="00B10C59" w:rsidRDefault="00B10C59" w:rsidP="00EA6603">
      <w:pPr>
        <w:tabs>
          <w:tab w:val="left" w:pos="3405"/>
        </w:tabs>
        <w:autoSpaceDE w:val="0"/>
        <w:autoSpaceDN w:val="0"/>
        <w:adjustRightInd w:val="0"/>
        <w:jc w:val="both"/>
      </w:pPr>
      <w:r w:rsidRPr="00B10C59">
        <w:rPr>
          <w:rFonts w:asciiTheme="minorHAnsi" w:hAnsiTheme="minorHAnsi" w:cstheme="minorHAnsi"/>
          <w:b/>
        </w:rPr>
        <w:t>CONCORRÊNCIA ELETRÔNICA Nº 036/2024</w:t>
      </w:r>
      <w:r>
        <w:t xml:space="preserve"> </w:t>
      </w:r>
    </w:p>
    <w:p w14:paraId="03A92BE5" w14:textId="6C8701FC" w:rsidR="00F11F04" w:rsidRDefault="00B10C59" w:rsidP="00EA6603">
      <w:pPr>
        <w:tabs>
          <w:tab w:val="left" w:pos="3405"/>
        </w:tabs>
        <w:autoSpaceDE w:val="0"/>
        <w:autoSpaceDN w:val="0"/>
        <w:adjustRightInd w:val="0"/>
        <w:jc w:val="both"/>
        <w:rPr>
          <w:rFonts w:asciiTheme="majorHAnsi" w:hAnsiTheme="majorHAnsi" w:cstheme="majorHAnsi"/>
        </w:rPr>
      </w:pPr>
      <w:r w:rsidRPr="00B10C59">
        <w:rPr>
          <w:rFonts w:asciiTheme="majorHAnsi" w:hAnsiTheme="majorHAnsi" w:cstheme="majorHAnsi"/>
        </w:rPr>
        <w:t>objeto: Contratação de empresa de engenharia para prestação de serviços especiais para construção de alambrado de proteção e construção de vestiários no entorno do campo de futebol</w:t>
      </w:r>
      <w:r w:rsidR="009B7B14">
        <w:rPr>
          <w:rFonts w:asciiTheme="majorHAnsi" w:hAnsiTheme="majorHAnsi" w:cstheme="majorHAnsi"/>
        </w:rPr>
        <w:t>. R</w:t>
      </w:r>
      <w:r w:rsidRPr="00B10C59">
        <w:rPr>
          <w:rFonts w:asciiTheme="majorHAnsi" w:hAnsiTheme="majorHAnsi" w:cstheme="majorHAnsi"/>
        </w:rPr>
        <w:t>ecebimento das propostas por meio eletrônico: a partir das 16h do dia 16/12/2024. Fim do recebimento das propostas/Início da Disp</w:t>
      </w:r>
      <w:r w:rsidR="009B7B14">
        <w:rPr>
          <w:rFonts w:asciiTheme="majorHAnsi" w:hAnsiTheme="majorHAnsi" w:cstheme="majorHAnsi"/>
        </w:rPr>
        <w:t>uta: Às 08h do dia 27/01/2025. A</w:t>
      </w:r>
      <w:r w:rsidRPr="00B10C59">
        <w:rPr>
          <w:rFonts w:asciiTheme="majorHAnsi" w:hAnsiTheme="majorHAnsi" w:cstheme="majorHAnsi"/>
        </w:rPr>
        <w:t xml:space="preserve">bertura da Sessão de Disputa de Preços: Às 09h do dia 27/01/2025. Valor estimado da licitação: </w:t>
      </w:r>
      <w:r w:rsidR="009B7B14" w:rsidRPr="00B10C59">
        <w:rPr>
          <w:rFonts w:asciiTheme="majorHAnsi" w:hAnsiTheme="majorHAnsi" w:cstheme="majorHAnsi"/>
        </w:rPr>
        <w:t xml:space="preserve">R$ </w:t>
      </w:r>
      <w:r w:rsidR="009B7B14">
        <w:rPr>
          <w:rFonts w:asciiTheme="majorHAnsi" w:hAnsiTheme="majorHAnsi" w:cstheme="majorHAnsi"/>
        </w:rPr>
        <w:t>251.302,17</w:t>
      </w:r>
      <w:r w:rsidRPr="00B10C59">
        <w:rPr>
          <w:rFonts w:asciiTheme="majorHAnsi" w:hAnsiTheme="majorHAnsi" w:cstheme="majorHAnsi"/>
        </w:rPr>
        <w:t xml:space="preserve">. O Edital  estará disponível a partir das 16h do dia 16/12/2024 nos seguintes acessos: </w:t>
      </w:r>
      <w:hyperlink r:id="rId54" w:history="1">
        <w:r w:rsidR="009B7B14" w:rsidRPr="008F1CE5">
          <w:rPr>
            <w:rStyle w:val="Hyperlink"/>
            <w:rFonts w:asciiTheme="majorHAnsi" w:hAnsiTheme="majorHAnsi" w:cstheme="majorHAnsi"/>
          </w:rPr>
          <w:t>https://prefeitura.uberaba.mg.gov.br/portalcidadao/</w:t>
        </w:r>
      </w:hyperlink>
      <w:r w:rsidRPr="00B10C59">
        <w:rPr>
          <w:rFonts w:asciiTheme="majorHAnsi" w:hAnsiTheme="majorHAnsi" w:cstheme="majorHAnsi"/>
        </w:rPr>
        <w:t xml:space="preserve">; </w:t>
      </w:r>
      <w:hyperlink r:id="rId55" w:history="1">
        <w:r w:rsidR="009B7B14" w:rsidRPr="008F1CE5">
          <w:rPr>
            <w:rStyle w:val="Hyperlink"/>
            <w:rFonts w:asciiTheme="majorHAnsi" w:hAnsiTheme="majorHAnsi" w:cstheme="majorHAnsi"/>
          </w:rPr>
          <w:t>https://www.gov.br/pncp/pt-br</w:t>
        </w:r>
      </w:hyperlink>
      <w:r w:rsidRPr="00B10C59">
        <w:rPr>
          <w:rFonts w:asciiTheme="majorHAnsi" w:hAnsiTheme="majorHAnsi" w:cstheme="majorHAnsi"/>
        </w:rPr>
        <w:t xml:space="preserve">; </w:t>
      </w:r>
      <w:hyperlink r:id="rId56" w:history="1">
        <w:r w:rsidR="009B7B14" w:rsidRPr="008F1CE5">
          <w:rPr>
            <w:rStyle w:val="Hyperlink"/>
            <w:rFonts w:asciiTheme="majorHAnsi" w:hAnsiTheme="majorHAnsi" w:cstheme="majorHAnsi"/>
          </w:rPr>
          <w:t>https://ammlicita.org.br/</w:t>
        </w:r>
      </w:hyperlink>
      <w:r w:rsidRPr="00B10C59">
        <w:rPr>
          <w:rFonts w:asciiTheme="majorHAnsi" w:hAnsiTheme="majorHAnsi" w:cstheme="majorHAnsi"/>
        </w:rPr>
        <w:t xml:space="preserve">. Demais pelo telefone: (34) 3318-0938 ou pelo e-mail: </w:t>
      </w:r>
      <w:hyperlink r:id="rId57" w:history="1">
        <w:r w:rsidR="009B7B14" w:rsidRPr="008F1CE5">
          <w:rPr>
            <w:rStyle w:val="Hyperlink"/>
            <w:rFonts w:asciiTheme="majorHAnsi" w:hAnsiTheme="majorHAnsi" w:cstheme="majorHAnsi"/>
          </w:rPr>
          <w:t>operacionalizacao.ucc@uberaba.mg.gov.br</w:t>
        </w:r>
      </w:hyperlink>
      <w:r w:rsidR="009B7B14">
        <w:rPr>
          <w:rFonts w:asciiTheme="majorHAnsi" w:hAnsiTheme="majorHAnsi" w:cstheme="majorHAnsi"/>
        </w:rPr>
        <w:t>.</w:t>
      </w:r>
    </w:p>
    <w:p w14:paraId="679C7C34" w14:textId="14FF36F3" w:rsidR="00DC2F20" w:rsidRPr="009B7B14" w:rsidRDefault="00DC2F20" w:rsidP="009B7B14">
      <w:pPr>
        <w:tabs>
          <w:tab w:val="left" w:pos="3960"/>
        </w:tabs>
        <w:autoSpaceDE w:val="0"/>
        <w:autoSpaceDN w:val="0"/>
        <w:adjustRightInd w:val="0"/>
        <w:jc w:val="both"/>
        <w:rPr>
          <w:rFonts w:asciiTheme="majorHAnsi" w:hAnsiTheme="majorHAnsi" w:cstheme="majorHAnsi"/>
        </w:rPr>
      </w:pPr>
      <w:r>
        <w:rPr>
          <w:rFonts w:asciiTheme="majorHAnsi" w:hAnsiTheme="majorHAnsi" w:cstheme="majorHAnsi"/>
        </w:rPr>
        <w:lastRenderedPageBreak/>
        <w:tab/>
      </w:r>
      <w:r w:rsidR="00C75453" w:rsidRPr="00C75453">
        <w:rPr>
          <w:rFonts w:asciiTheme="minorHAnsi" w:hAnsiTheme="minorHAnsi" w:cstheme="minorHAnsi"/>
          <w:b/>
        </w:rPr>
        <w:t>GOIÁS</w:t>
      </w:r>
    </w:p>
    <w:p w14:paraId="5F4BB927" w14:textId="77777777" w:rsidR="00DC2F20" w:rsidRDefault="00DC2F20" w:rsidP="00DC2F20">
      <w:pPr>
        <w:tabs>
          <w:tab w:val="left" w:pos="3960"/>
        </w:tabs>
        <w:autoSpaceDE w:val="0"/>
        <w:autoSpaceDN w:val="0"/>
        <w:adjustRightInd w:val="0"/>
        <w:jc w:val="both"/>
        <w:rPr>
          <w:rFonts w:asciiTheme="majorHAnsi" w:hAnsiTheme="majorHAnsi" w:cstheme="majorHAnsi"/>
        </w:rPr>
      </w:pPr>
    </w:p>
    <w:p w14:paraId="100BE22F" w14:textId="77777777" w:rsidR="008C306C" w:rsidRDefault="008C306C" w:rsidP="00DC2F20">
      <w:pPr>
        <w:tabs>
          <w:tab w:val="left" w:pos="3960"/>
        </w:tabs>
        <w:autoSpaceDE w:val="0"/>
        <w:autoSpaceDN w:val="0"/>
        <w:adjustRightInd w:val="0"/>
        <w:jc w:val="both"/>
        <w:rPr>
          <w:rFonts w:asciiTheme="majorHAnsi" w:hAnsiTheme="majorHAnsi" w:cstheme="majorHAnsi"/>
        </w:rPr>
      </w:pPr>
    </w:p>
    <w:p w14:paraId="770AEAD3" w14:textId="164B81EA" w:rsidR="00DC2F20" w:rsidRPr="00C75453" w:rsidRDefault="00C75453" w:rsidP="00DC2F20">
      <w:pPr>
        <w:tabs>
          <w:tab w:val="left" w:pos="3960"/>
        </w:tabs>
        <w:autoSpaceDE w:val="0"/>
        <w:autoSpaceDN w:val="0"/>
        <w:adjustRightInd w:val="0"/>
        <w:jc w:val="both"/>
        <w:rPr>
          <w:rFonts w:asciiTheme="minorHAnsi" w:hAnsiTheme="minorHAnsi" w:cstheme="minorHAnsi"/>
          <w:b/>
        </w:rPr>
      </w:pPr>
      <w:r w:rsidRPr="00C75453">
        <w:rPr>
          <w:rFonts w:asciiTheme="minorHAnsi" w:hAnsiTheme="minorHAnsi" w:cstheme="minorHAnsi"/>
          <w:b/>
        </w:rPr>
        <w:t>SANEAGO - SANEAMENTO DE GOIÁS S.A - LICITAÇÃO ELETRÔNICA Nº 15.3-034/2024</w:t>
      </w:r>
    </w:p>
    <w:p w14:paraId="6C88B909" w14:textId="3CDEA7B5" w:rsidR="009B7B14" w:rsidRPr="00C75453" w:rsidRDefault="00C75453" w:rsidP="00DC2F20">
      <w:pPr>
        <w:tabs>
          <w:tab w:val="left" w:pos="3960"/>
        </w:tabs>
        <w:autoSpaceDE w:val="0"/>
        <w:autoSpaceDN w:val="0"/>
        <w:adjustRightInd w:val="0"/>
        <w:jc w:val="both"/>
        <w:rPr>
          <w:rFonts w:asciiTheme="majorHAnsi" w:hAnsiTheme="majorHAnsi" w:cstheme="majorHAnsi"/>
        </w:rPr>
      </w:pPr>
      <w:r w:rsidRPr="00C75453">
        <w:rPr>
          <w:rFonts w:asciiTheme="majorHAnsi" w:hAnsiTheme="majorHAnsi" w:cstheme="majorHAnsi"/>
        </w:rPr>
        <w:t xml:space="preserve">Objeto: Contratação semi-integrada de obras e serviços de engenharia relativos à ampliação do sistema de esgotamento sanitário (Lote II-A), com implantação de rede coletora de esgoto nas sub-bacias sm-01, sm-09 e sm-10, pertencentes à bacia do Ribeirão Santa Maria, no Município De Novo Gama, Estado De Goiás, conforme disposições fixadas no Edital e Anexos. Recursos: Próprios da Saneamento de Goiás S.A. - Saneago Limite de Acolhimento de Propostas: 18/02/2025 às 08:00h Abertura das Propostas: 18/02/2025 às 08:00h Data e Hora da Disputa: 18/02/2025 às 09:00h O Edital e anexos poderão ser obtidos no site </w:t>
      </w:r>
      <w:hyperlink r:id="rId58" w:history="1">
        <w:r w:rsidR="009B7B14" w:rsidRPr="008F1CE5">
          <w:rPr>
            <w:rStyle w:val="Hyperlink"/>
            <w:rFonts w:asciiTheme="majorHAnsi" w:hAnsiTheme="majorHAnsi" w:cstheme="majorHAnsi"/>
          </w:rPr>
          <w:t>www.saneago.com.br</w:t>
        </w:r>
      </w:hyperlink>
      <w:r w:rsidR="009B7B14">
        <w:rPr>
          <w:rFonts w:asciiTheme="majorHAnsi" w:hAnsiTheme="majorHAnsi" w:cstheme="majorHAnsi"/>
        </w:rPr>
        <w:t>.</w:t>
      </w:r>
    </w:p>
    <w:p w14:paraId="36757FF2" w14:textId="77777777" w:rsidR="00DC2F20" w:rsidRDefault="00DC2F20" w:rsidP="00DC2F20">
      <w:pPr>
        <w:tabs>
          <w:tab w:val="left" w:pos="3960"/>
        </w:tabs>
        <w:autoSpaceDE w:val="0"/>
        <w:autoSpaceDN w:val="0"/>
        <w:adjustRightInd w:val="0"/>
        <w:jc w:val="both"/>
        <w:rPr>
          <w:rFonts w:asciiTheme="majorHAnsi" w:hAnsiTheme="majorHAnsi" w:cstheme="majorHAnsi"/>
        </w:rPr>
      </w:pPr>
    </w:p>
    <w:p w14:paraId="390341B6" w14:textId="77777777" w:rsidR="008E760F" w:rsidRDefault="008E760F" w:rsidP="00EA6603">
      <w:pPr>
        <w:tabs>
          <w:tab w:val="left" w:pos="3405"/>
        </w:tabs>
        <w:autoSpaceDE w:val="0"/>
        <w:autoSpaceDN w:val="0"/>
        <w:adjustRightInd w:val="0"/>
        <w:jc w:val="both"/>
        <w:rPr>
          <w:rFonts w:asciiTheme="majorHAnsi" w:hAnsiTheme="majorHAnsi" w:cstheme="majorHAnsi"/>
        </w:rPr>
      </w:pPr>
    </w:p>
    <w:p w14:paraId="08C5C33B" w14:textId="24ADED7B" w:rsidR="008C306C" w:rsidRDefault="008C306C" w:rsidP="00EA6603">
      <w:pPr>
        <w:tabs>
          <w:tab w:val="left" w:pos="3405"/>
        </w:tabs>
        <w:autoSpaceDE w:val="0"/>
        <w:autoSpaceDN w:val="0"/>
        <w:adjustRightInd w:val="0"/>
        <w:jc w:val="both"/>
        <w:rPr>
          <w:rFonts w:asciiTheme="majorHAnsi" w:hAnsiTheme="majorHAnsi" w:cstheme="majorHAnsi"/>
        </w:rPr>
      </w:pPr>
    </w:p>
    <w:p w14:paraId="25DF5C71" w14:textId="77777777" w:rsidR="008C306C" w:rsidRDefault="008C306C" w:rsidP="00EA6603">
      <w:pPr>
        <w:tabs>
          <w:tab w:val="left" w:pos="3405"/>
        </w:tabs>
        <w:autoSpaceDE w:val="0"/>
        <w:autoSpaceDN w:val="0"/>
        <w:adjustRightInd w:val="0"/>
        <w:jc w:val="both"/>
        <w:rPr>
          <w:rFonts w:asciiTheme="majorHAnsi" w:hAnsiTheme="majorHAnsi" w:cstheme="majorHAnsi"/>
        </w:rPr>
      </w:pPr>
    </w:p>
    <w:p w14:paraId="04EA22C3" w14:textId="77777777" w:rsidR="008C306C" w:rsidRDefault="008C306C" w:rsidP="00EA6603">
      <w:pPr>
        <w:tabs>
          <w:tab w:val="left" w:pos="3405"/>
        </w:tabs>
        <w:autoSpaceDE w:val="0"/>
        <w:autoSpaceDN w:val="0"/>
        <w:adjustRightInd w:val="0"/>
        <w:jc w:val="both"/>
        <w:rPr>
          <w:rFonts w:asciiTheme="majorHAnsi" w:hAnsiTheme="majorHAnsi" w:cstheme="majorHAnsi"/>
        </w:rPr>
      </w:pPr>
    </w:p>
    <w:p w14:paraId="25443FCC" w14:textId="77777777" w:rsidR="008C306C" w:rsidRDefault="008C306C" w:rsidP="00EA6603">
      <w:pPr>
        <w:tabs>
          <w:tab w:val="left" w:pos="3405"/>
        </w:tabs>
        <w:autoSpaceDE w:val="0"/>
        <w:autoSpaceDN w:val="0"/>
        <w:adjustRightInd w:val="0"/>
        <w:jc w:val="both"/>
        <w:rPr>
          <w:rFonts w:asciiTheme="majorHAnsi" w:hAnsiTheme="majorHAnsi" w:cstheme="majorHAnsi"/>
        </w:rPr>
      </w:pPr>
    </w:p>
    <w:p w14:paraId="4F62607B" w14:textId="77777777" w:rsidR="00150054" w:rsidRPr="00671C85" w:rsidRDefault="00150054" w:rsidP="005A4607">
      <w:pPr>
        <w:tabs>
          <w:tab w:val="left" w:pos="3405"/>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08D9CE74" w14:textId="248D9A41" w:rsidR="005A4607" w:rsidRPr="0045515A" w:rsidRDefault="005A4607" w:rsidP="0045515A">
      <w:pPr>
        <w:tabs>
          <w:tab w:val="left" w:pos="4896"/>
        </w:tabs>
        <w:rPr>
          <w:rFonts w:asciiTheme="majorHAnsi" w:hAnsiTheme="majorHAnsi" w:cstheme="majorHAnsi"/>
        </w:rPr>
      </w:pPr>
      <w:bookmarkStart w:id="0" w:name="_GoBack"/>
      <w:bookmarkEnd w:id="0"/>
    </w:p>
    <w:sectPr w:rsidR="005A4607" w:rsidRPr="0045515A" w:rsidSect="0029659D">
      <w:headerReference w:type="default" r:id="rId67"/>
      <w:footerReference w:type="default" r:id="rId68"/>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5E6A0" w14:textId="77777777" w:rsidR="00E91595" w:rsidRDefault="00E91595">
      <w:r>
        <w:separator/>
      </w:r>
    </w:p>
  </w:endnote>
  <w:endnote w:type="continuationSeparator" w:id="0">
    <w:p w14:paraId="27969B68" w14:textId="77777777" w:rsidR="00E91595" w:rsidRDefault="00E91595">
      <w:r>
        <w:continuationSeparator/>
      </w:r>
    </w:p>
  </w:endnote>
  <w:endnote w:type="continuationNotice" w:id="1">
    <w:p w14:paraId="12970581" w14:textId="77777777" w:rsidR="00E91595" w:rsidRDefault="00E91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8E6447" w:rsidRDefault="008E6447"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67CB9C2" w:rsidR="008E6447" w:rsidRDefault="008E6447"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D466A">
                            <w:rPr>
                              <w:rStyle w:val="Nmerodepgina"/>
                              <w:rFonts w:ascii="Arial" w:hAnsi="Arial" w:cs="Arial"/>
                              <w:noProof/>
                              <w:sz w:val="16"/>
                              <w:szCs w:val="16"/>
                            </w:rPr>
                            <w:t>7</w:t>
                          </w:r>
                          <w:r w:rsidRPr="008A4740">
                            <w:rPr>
                              <w:rStyle w:val="Nmerodepgina"/>
                              <w:rFonts w:ascii="Arial" w:hAnsi="Arial" w:cs="Arial"/>
                              <w:sz w:val="16"/>
                              <w:szCs w:val="16"/>
                            </w:rPr>
                            <w:fldChar w:fldCharType="end"/>
                          </w:r>
                          <w:r w:rsidR="008C306C">
                            <w:rPr>
                              <w:rStyle w:val="Nmerodepgina"/>
                              <w:rFonts w:ascii="Arial" w:hAnsi="Arial" w:cs="Arial"/>
                              <w:sz w:val="16"/>
                              <w:szCs w:val="16"/>
                            </w:rPr>
                            <w:t>/07</w:t>
                          </w:r>
                        </w:p>
                        <w:p w14:paraId="73C27116" w14:textId="77777777" w:rsidR="008E6447" w:rsidRPr="008A4740" w:rsidRDefault="008E6447"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67CB9C2" w:rsidR="008E6447" w:rsidRDefault="008E6447"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D466A">
                      <w:rPr>
                        <w:rStyle w:val="Nmerodepgina"/>
                        <w:rFonts w:ascii="Arial" w:hAnsi="Arial" w:cs="Arial"/>
                        <w:noProof/>
                        <w:sz w:val="16"/>
                        <w:szCs w:val="16"/>
                      </w:rPr>
                      <w:t>7</w:t>
                    </w:r>
                    <w:r w:rsidRPr="008A4740">
                      <w:rPr>
                        <w:rStyle w:val="Nmerodepgina"/>
                        <w:rFonts w:ascii="Arial" w:hAnsi="Arial" w:cs="Arial"/>
                        <w:sz w:val="16"/>
                        <w:szCs w:val="16"/>
                      </w:rPr>
                      <w:fldChar w:fldCharType="end"/>
                    </w:r>
                    <w:r w:rsidR="008C306C">
                      <w:rPr>
                        <w:rStyle w:val="Nmerodepgina"/>
                        <w:rFonts w:ascii="Arial" w:hAnsi="Arial" w:cs="Arial"/>
                        <w:sz w:val="16"/>
                        <w:szCs w:val="16"/>
                      </w:rPr>
                      <w:t>/07</w:t>
                    </w:r>
                  </w:p>
                  <w:p w14:paraId="73C27116" w14:textId="77777777" w:rsidR="008E6447" w:rsidRPr="008A4740" w:rsidRDefault="008E6447"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8E6447" w:rsidRPr="00381F17" w:rsidRDefault="008E6447"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E6447" w:rsidRDefault="008E6447"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E6447" w:rsidRPr="008A4740" w:rsidRDefault="008E6447"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E6447" w:rsidRPr="18102E9A" w:rsidRDefault="008E6447"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F9427" w14:textId="77777777" w:rsidR="00E91595" w:rsidRDefault="00E91595">
      <w:r>
        <w:separator/>
      </w:r>
    </w:p>
  </w:footnote>
  <w:footnote w:type="continuationSeparator" w:id="0">
    <w:p w14:paraId="1E1A3147" w14:textId="77777777" w:rsidR="00E91595" w:rsidRDefault="00E91595">
      <w:r>
        <w:continuationSeparator/>
      </w:r>
    </w:p>
  </w:footnote>
  <w:footnote w:type="continuationNotice" w:id="1">
    <w:p w14:paraId="75890B13" w14:textId="77777777" w:rsidR="00E91595" w:rsidRDefault="00E915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8E6447" w:rsidRDefault="008E6447"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A978D7E" w:rsidR="008E6447" w:rsidRDefault="008E6447" w:rsidP="002C7817">
                          <w:pPr>
                            <w:spacing w:line="280" w:lineRule="exact"/>
                            <w:jc w:val="right"/>
                            <w:rPr>
                              <w:rFonts w:ascii="Arial" w:hAnsi="Arial" w:cs="Arial"/>
                              <w:b/>
                              <w:bCs/>
                              <w:iCs/>
                              <w:caps/>
                              <w:sz w:val="18"/>
                              <w:szCs w:val="18"/>
                            </w:rPr>
                          </w:pPr>
                          <w:r>
                            <w:rPr>
                              <w:rFonts w:ascii="Arial" w:hAnsi="Arial" w:cs="Arial"/>
                              <w:b/>
                              <w:bCs/>
                              <w:iCs/>
                              <w:caps/>
                              <w:sz w:val="16"/>
                              <w:szCs w:val="16"/>
                            </w:rPr>
                            <w:t>10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224</w:t>
                          </w:r>
                        </w:p>
                        <w:p w14:paraId="0633C4E1" w14:textId="28584510" w:rsidR="008E6447" w:rsidRPr="00186A8C" w:rsidRDefault="008E6447"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3A978D7E" w:rsidR="008E6447" w:rsidRDefault="008E6447" w:rsidP="002C7817">
                    <w:pPr>
                      <w:spacing w:line="280" w:lineRule="exact"/>
                      <w:jc w:val="right"/>
                      <w:rPr>
                        <w:rFonts w:ascii="Arial" w:hAnsi="Arial" w:cs="Arial"/>
                        <w:b/>
                        <w:bCs/>
                        <w:iCs/>
                        <w:caps/>
                        <w:sz w:val="18"/>
                        <w:szCs w:val="18"/>
                      </w:rPr>
                    </w:pPr>
                    <w:r>
                      <w:rPr>
                        <w:rFonts w:ascii="Arial" w:hAnsi="Arial" w:cs="Arial"/>
                        <w:b/>
                        <w:bCs/>
                        <w:iCs/>
                        <w:caps/>
                        <w:sz w:val="16"/>
                        <w:szCs w:val="16"/>
                      </w:rPr>
                      <w:t>10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224</w:t>
                    </w:r>
                  </w:p>
                  <w:p w14:paraId="0633C4E1" w14:textId="28584510" w:rsidR="008E6447" w:rsidRPr="00186A8C" w:rsidRDefault="008E6447"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8E6447" w:rsidRDefault="008E6447"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7"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4"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7"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5"/>
  </w:num>
  <w:num w:numId="8">
    <w:abstractNumId w:val="16"/>
  </w:num>
  <w:num w:numId="9">
    <w:abstractNumId w:val="30"/>
  </w:num>
  <w:num w:numId="10">
    <w:abstractNumId w:val="57"/>
  </w:num>
  <w:num w:numId="11">
    <w:abstractNumId w:val="52"/>
  </w:num>
  <w:num w:numId="12">
    <w:abstractNumId w:val="21"/>
  </w:num>
  <w:num w:numId="13">
    <w:abstractNumId w:val="40"/>
  </w:num>
  <w:num w:numId="14">
    <w:abstractNumId w:val="46"/>
  </w:num>
  <w:num w:numId="15">
    <w:abstractNumId w:val="17"/>
  </w:num>
  <w:num w:numId="16">
    <w:abstractNumId w:val="35"/>
  </w:num>
  <w:num w:numId="17">
    <w:abstractNumId w:val="20"/>
  </w:num>
  <w:num w:numId="18">
    <w:abstractNumId w:val="42"/>
  </w:num>
  <w:num w:numId="19">
    <w:abstractNumId w:val="38"/>
  </w:num>
  <w:num w:numId="20">
    <w:abstractNumId w:val="22"/>
  </w:num>
  <w:num w:numId="21">
    <w:abstractNumId w:val="41"/>
  </w:num>
  <w:num w:numId="22">
    <w:abstractNumId w:val="36"/>
  </w:num>
  <w:num w:numId="23">
    <w:abstractNumId w:val="37"/>
  </w:num>
  <w:num w:numId="24">
    <w:abstractNumId w:val="53"/>
  </w:num>
  <w:num w:numId="25">
    <w:abstractNumId w:val="23"/>
  </w:num>
  <w:num w:numId="26">
    <w:abstractNumId w:val="39"/>
  </w:num>
  <w:num w:numId="27">
    <w:abstractNumId w:val="17"/>
  </w:num>
  <w:num w:numId="28">
    <w:abstractNumId w:val="34"/>
  </w:num>
  <w:num w:numId="29">
    <w:abstractNumId w:val="18"/>
  </w:num>
  <w:num w:numId="30">
    <w:abstractNumId w:val="45"/>
  </w:num>
  <w:num w:numId="31">
    <w:abstractNumId w:val="48"/>
  </w:num>
  <w:num w:numId="32">
    <w:abstractNumId w:val="49"/>
  </w:num>
  <w:num w:numId="33">
    <w:abstractNumId w:val="58"/>
  </w:num>
  <w:num w:numId="34">
    <w:abstractNumId w:val="31"/>
  </w:num>
  <w:num w:numId="35">
    <w:abstractNumId w:val="28"/>
  </w:num>
  <w:num w:numId="36">
    <w:abstractNumId w:val="15"/>
  </w:num>
  <w:num w:numId="37">
    <w:abstractNumId w:val="24"/>
  </w:num>
  <w:num w:numId="38">
    <w:abstractNumId w:val="54"/>
  </w:num>
  <w:num w:numId="39">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5E1"/>
    <w:rsid w:val="0007062A"/>
    <w:rsid w:val="000706EA"/>
    <w:rsid w:val="00070709"/>
    <w:rsid w:val="00070750"/>
    <w:rsid w:val="000707CA"/>
    <w:rsid w:val="000707F2"/>
    <w:rsid w:val="0007092E"/>
    <w:rsid w:val="00070931"/>
    <w:rsid w:val="00070990"/>
    <w:rsid w:val="00070A29"/>
    <w:rsid w:val="00070A8C"/>
    <w:rsid w:val="00070AAB"/>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9E3"/>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24"/>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89"/>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DF3"/>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CEF"/>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2C9"/>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49"/>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0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0E"/>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4CD"/>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2C"/>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BF9"/>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97C"/>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78"/>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73"/>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37D"/>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8F8"/>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5A8"/>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BA0"/>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0E"/>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0E"/>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87"/>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8DC"/>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C"/>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447"/>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96"/>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AF"/>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5B9"/>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4"/>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4A6"/>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34"/>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29"/>
    <w:rsid w:val="00B10B79"/>
    <w:rsid w:val="00B10BD8"/>
    <w:rsid w:val="00B10BFE"/>
    <w:rsid w:val="00B10C12"/>
    <w:rsid w:val="00B10C22"/>
    <w:rsid w:val="00B10C2D"/>
    <w:rsid w:val="00B10C59"/>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C5"/>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A1"/>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AD"/>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3B0"/>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57FF6"/>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53"/>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95E"/>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4A"/>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6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20"/>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95"/>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90"/>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05"/>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6A"/>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C4"/>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6A"/>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9E"/>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9418">
      <w:bodyDiv w:val="1"/>
      <w:marLeft w:val="0"/>
      <w:marRight w:val="0"/>
      <w:marTop w:val="0"/>
      <w:marBottom w:val="0"/>
      <w:divBdr>
        <w:top w:val="none" w:sz="0" w:space="0" w:color="auto"/>
        <w:left w:val="none" w:sz="0" w:space="0" w:color="auto"/>
        <w:bottom w:val="none" w:sz="0" w:space="0" w:color="auto"/>
        <w:right w:val="none" w:sz="0" w:space="0" w:color="auto"/>
      </w:divBdr>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mailto:cgofer@dnit.gov.br" TargetMode="External"/><Relationship Id="rId26" Type="http://schemas.openxmlformats.org/officeDocument/2006/relationships/hyperlink" Target="http://www.gov.br/pncp" TargetMode="External"/><Relationship Id="rId39" Type="http://schemas.openxmlformats.org/officeDocument/2006/relationships/hyperlink" Target="mailto:licitacao@oratorios.mg.gov.br" TargetMode="External"/><Relationship Id="rId21" Type="http://schemas.openxmlformats.org/officeDocument/2006/relationships/hyperlink" Target="http://www.gov.br/compras" TargetMode="External"/><Relationship Id="rId34" Type="http://schemas.openxmlformats.org/officeDocument/2006/relationships/hyperlink" Target="http://www.matipo.mg.gov.br" TargetMode="External"/><Relationship Id="rId42" Type="http://schemas.openxmlformats.org/officeDocument/2006/relationships/hyperlink" Target="mailto:licitacaoparaopebamg@paraopeba.mg.gov.br" TargetMode="External"/><Relationship Id="rId47" Type="http://schemas.openxmlformats.org/officeDocument/2006/relationships/hyperlink" Target="http://www.perdoes.mg.gov.br" TargetMode="External"/><Relationship Id="rId50" Type="http://schemas.openxmlformats.org/officeDocument/2006/relationships/hyperlink" Target="https://prefeitura.uberaba.mg.gov.br/portalcidadao/" TargetMode="External"/><Relationship Id="rId55" Type="http://schemas.openxmlformats.org/officeDocument/2006/relationships/hyperlink" Target="https://www.gov.br/pncp/pt-br" TargetMode="External"/><Relationship Id="rId63" Type="http://schemas.openxmlformats.org/officeDocument/2006/relationships/hyperlink" Target="https://fck.ind.br/"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er.mg.gov.br" TargetMode="External"/><Relationship Id="rId29" Type="http://schemas.openxmlformats.org/officeDocument/2006/relationships/hyperlink" Target="https://bll.org.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ortaldecompraspublicas.com.br" TargetMode="External"/><Relationship Id="rId32" Type="http://schemas.openxmlformats.org/officeDocument/2006/relationships/hyperlink" Target="http://www.comprasbr.com.br" TargetMode="External"/><Relationship Id="rId37" Type="http://schemas.openxmlformats.org/officeDocument/2006/relationships/hyperlink" Target="http://www.novalima.mg.gov.br" TargetMode="External"/><Relationship Id="rId40" Type="http://schemas.openxmlformats.org/officeDocument/2006/relationships/hyperlink" Target="http://www.licitardigital.com.br" TargetMode="External"/><Relationship Id="rId45" Type="http://schemas.openxmlformats.org/officeDocument/2006/relationships/hyperlink" Target="http://www.ammlicita.org.br" TargetMode="External"/><Relationship Id="rId53" Type="http://schemas.openxmlformats.org/officeDocument/2006/relationships/hyperlink" Target="mailto:operacionalizacao.ucc@uberaba.mg.gov.br" TargetMode="External"/><Relationship Id="rId58" Type="http://schemas.openxmlformats.org/officeDocument/2006/relationships/hyperlink" Target="http://www.saneago.com.br" TargetMode="External"/><Relationship Id="rId66"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www.camaraarcos.mg.gov.br" TargetMode="External"/><Relationship Id="rId28" Type="http://schemas.openxmlformats.org/officeDocument/2006/relationships/hyperlink" Target="mailto:licita.aricanduva@yahoo.com" TargetMode="External"/><Relationship Id="rId36" Type="http://schemas.openxmlformats.org/officeDocument/2006/relationships/hyperlink" Target="http://www.licitardigital.com.br" TargetMode="External"/><Relationship Id="rId49" Type="http://schemas.openxmlformats.org/officeDocument/2006/relationships/hyperlink" Target="http://www.ribeiraodasneves.mg.gov.br" TargetMode="External"/><Relationship Id="rId57" Type="http://schemas.openxmlformats.org/officeDocument/2006/relationships/hyperlink" Target="mailto:operacionalizacao.ucc@uberaba.mg.gov.br" TargetMode="External"/><Relationship Id="rId61" Type="http://schemas.openxmlformats.org/officeDocument/2006/relationships/hyperlink" Target="https://pottencial.com.br/" TargetMode="External"/><Relationship Id="rId10" Type="http://schemas.openxmlformats.org/officeDocument/2006/relationships/endnotes" Target="endnotes.xml"/><Relationship Id="rId19" Type="http://schemas.openxmlformats.org/officeDocument/2006/relationships/hyperlink" Target="http://www.gov.br/compras" TargetMode="External"/><Relationship Id="rId31" Type="http://schemas.openxmlformats.org/officeDocument/2006/relationships/hyperlink" Target="http://www.guaraciama.mg.gov.br" TargetMode="External"/><Relationship Id="rId44" Type="http://schemas.openxmlformats.org/officeDocument/2006/relationships/hyperlink" Target="http://www.cispara.mg.gov.br/" TargetMode="External"/><Relationship Id="rId52" Type="http://schemas.openxmlformats.org/officeDocument/2006/relationships/hyperlink" Target="https://ammlicita.org.br/" TargetMode="External"/><Relationship Id="rId60" Type="http://schemas.openxmlformats.org/officeDocument/2006/relationships/image" Target="media/image2.png"/><Relationship Id="rId65" Type="http://schemas.openxmlformats.org/officeDocument/2006/relationships/hyperlink" Target="https://www.triamanorte.com.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http://www.alpercata.mg.gov.br" TargetMode="External"/><Relationship Id="rId27" Type="http://schemas.openxmlformats.org/officeDocument/2006/relationships/hyperlink" Target="http://www.portaldecompraspublicas.com.br" TargetMode="External"/><Relationship Id="rId30" Type="http://schemas.openxmlformats.org/officeDocument/2006/relationships/hyperlink" Target="http://www.carmodocajuru.atende.net" TargetMode="External"/><Relationship Id="rId35" Type="http://schemas.openxmlformats.org/officeDocument/2006/relationships/hyperlink" Target="http://www.lagoadaprata.mg.gov.br" TargetMode="External"/><Relationship Id="rId43" Type="http://schemas.openxmlformats.org/officeDocument/2006/relationships/hyperlink" Target="mailto:licitacao@cispara.mg.gov.br" TargetMode="External"/><Relationship Id="rId48" Type="http://schemas.openxmlformats.org/officeDocument/2006/relationships/hyperlink" Target="http://www.bll.org.br" TargetMode="External"/><Relationship Id="rId56" Type="http://schemas.openxmlformats.org/officeDocument/2006/relationships/hyperlink" Target="https://ammlicita.org.br/" TargetMode="External"/><Relationship Id="rId64" Type="http://schemas.openxmlformats.org/officeDocument/2006/relationships/image" Target="media/image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br/pncp/pt-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dif@dnit.gov.br" TargetMode="External"/><Relationship Id="rId25" Type="http://schemas.openxmlformats.org/officeDocument/2006/relationships/hyperlink" Target="http://www.aricanduva.mg.gov.br" TargetMode="External"/><Relationship Id="rId33" Type="http://schemas.openxmlformats.org/officeDocument/2006/relationships/hyperlink" Target="http://www.novobbmnet.com.br" TargetMode="External"/><Relationship Id="rId38" Type="http://schemas.openxmlformats.org/officeDocument/2006/relationships/hyperlink" Target="https://licitar.digital/" TargetMode="External"/><Relationship Id="rId46" Type="http://schemas.openxmlformats.org/officeDocument/2006/relationships/hyperlink" Target="mailto:licitacao@perdoes.mg.gov.br" TargetMode="External"/><Relationship Id="rId59" Type="http://schemas.openxmlformats.org/officeDocument/2006/relationships/hyperlink" Target="https://itaipumg.com.br/" TargetMode="External"/><Relationship Id="rId67" Type="http://schemas.openxmlformats.org/officeDocument/2006/relationships/header" Target="header1.xml"/><Relationship Id="rId20" Type="http://schemas.openxmlformats.org/officeDocument/2006/relationships/hyperlink" Target="https://www.gov.br/compras/edital/393003-3-90458-2024" TargetMode="External"/><Relationship Id="rId41" Type="http://schemas.openxmlformats.org/officeDocument/2006/relationships/hyperlink" Target="http://www.paraopeba.mg.gov.br" TargetMode="External"/><Relationship Id="rId54" Type="http://schemas.openxmlformats.org/officeDocument/2006/relationships/hyperlink" Target="https://prefeitura.uberaba.mg.gov.br/portalcidadao/" TargetMode="External"/><Relationship Id="rId62" Type="http://schemas.openxmlformats.org/officeDocument/2006/relationships/image" Target="media/image3.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B6509-CA5B-4AC1-81D3-F8AFDA41F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7</Pages>
  <Words>2838</Words>
  <Characters>15331</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18133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40</cp:revision>
  <cp:lastPrinted>2024-12-05T20:51:00Z</cp:lastPrinted>
  <dcterms:created xsi:type="dcterms:W3CDTF">2024-12-10T12:22:00Z</dcterms:created>
  <dcterms:modified xsi:type="dcterms:W3CDTF">2024-12-10T20:08:00Z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