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672144" w14:textId="60F8B1D2" w:rsidR="00364D7E" w:rsidRDefault="00651EF7" w:rsidP="00227AC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  <w:b/>
          <w:noProof/>
        </w:rPr>
        <w:drawing>
          <wp:inline distT="0" distB="0" distL="0" distR="0" wp14:anchorId="1F07DD8D" wp14:editId="3B01F483">
            <wp:extent cx="6826250" cy="237004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8278" cy="317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386"/>
      </w:tblGrid>
      <w:tr w:rsidR="00C81F96" w:rsidRPr="002A4C7F" w14:paraId="58F4ADE5" w14:textId="77777777" w:rsidTr="00C81F96">
        <w:trPr>
          <w:cantSplit/>
          <w:trHeight w:val="15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DFD80" w14:textId="77777777" w:rsidR="00C81F96" w:rsidRPr="002A4C7F" w:rsidRDefault="00C81F96" w:rsidP="00227AC0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C81F96">
              <w:rPr>
                <w:rFonts w:asciiTheme="minorHAnsi" w:hAnsiTheme="minorHAnsi" w:cstheme="minorHAnsi"/>
                <w:b/>
                <w:bCs/>
              </w:rPr>
              <w:t>COPASA-MG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31336" w14:textId="01E7C7D6" w:rsidR="00C81F96" w:rsidRPr="002A4C7F" w:rsidRDefault="00C81F96" w:rsidP="00227AC0">
            <w:pPr>
              <w:jc w:val="both"/>
              <w:rPr>
                <w:rFonts w:cstheme="minorHAnsi"/>
                <w:b/>
                <w:bCs/>
              </w:rPr>
            </w:pPr>
            <w:r w:rsidRPr="002A4C7F">
              <w:rPr>
                <w:rFonts w:asciiTheme="majorHAnsi" w:hAnsiTheme="majorHAnsi" w:cstheme="majorHAnsi"/>
              </w:rPr>
              <w:t xml:space="preserve">EDITAL: </w:t>
            </w:r>
            <w:r w:rsidRPr="00C81F96">
              <w:rPr>
                <w:rFonts w:asciiTheme="minorHAnsi" w:hAnsiTheme="minorHAnsi" w:cstheme="minorHAnsi"/>
                <w:b/>
                <w:bCs/>
              </w:rPr>
              <w:t>LICITAÇÃO Nº CPLI. 0620240114</w:t>
            </w:r>
          </w:p>
        </w:tc>
      </w:tr>
      <w:tr w:rsidR="00C81F96" w:rsidRPr="002A4C7F" w14:paraId="6F2DEAB6" w14:textId="77777777" w:rsidTr="00C81F96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01BA2" w14:textId="77777777" w:rsidR="00C81F96" w:rsidRPr="002A4C7F" w:rsidRDefault="00C81F96" w:rsidP="00227AC0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Endereço: Rua Mar de Espanha, 525, Bairro Santo Antônio, Belo Horizonte, Minas Gerais.</w:t>
            </w:r>
          </w:p>
          <w:p w14:paraId="0DF0EFD8" w14:textId="77777777" w:rsidR="00C81F96" w:rsidRPr="002A4C7F" w:rsidRDefault="00C81F96" w:rsidP="00227AC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color w:val="000000"/>
              </w:rPr>
              <w:t xml:space="preserve">Informações poderão ser solicitadas à CPLI - 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2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  <w:r w:rsidRPr="002A4C7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C81F96" w:rsidRPr="002A4C7F" w14:paraId="5785110B" w14:textId="77777777" w:rsidTr="00C81F96">
        <w:trPr>
          <w:cantSplit/>
          <w:trHeight w:val="157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23FA1" w14:textId="6210820F" w:rsidR="00C81F96" w:rsidRPr="002A4C7F" w:rsidRDefault="00C81F96" w:rsidP="00227AC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OBJETO: </w:t>
            </w:r>
            <w:r w:rsidRPr="00C81F96">
              <w:rPr>
                <w:rFonts w:asciiTheme="majorHAnsi" w:hAnsiTheme="majorHAnsi" w:cstheme="majorHAnsi"/>
              </w:rPr>
              <w:t>Execução, com fornecimento total de materiais, das obras e serviços de adequações e melhorias de segurança, nas áreas e unidades operacionais das Gerências de Ipatinga (GrIP) e Caratinga (GrCA), âmbito da UNLE – Unidade de Negócio Leste, da COPASA MG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FD28A" w14:textId="77777777" w:rsidR="00C81F96" w:rsidRPr="002A4C7F" w:rsidRDefault="00C81F96" w:rsidP="00227AC0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DATAS: </w:t>
            </w:r>
          </w:p>
          <w:p w14:paraId="04670A08" w14:textId="7135467D" w:rsidR="00C81F96" w:rsidRPr="00C81F96" w:rsidRDefault="00C81F96" w:rsidP="00C81F96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C81F96">
              <w:rPr>
                <w:rFonts w:asciiTheme="majorHAnsi" w:hAnsiTheme="majorHAnsi" w:cstheme="majorHAnsi"/>
              </w:rPr>
              <w:t>Dia: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C81F96">
              <w:rPr>
                <w:rFonts w:asciiTheme="majorHAnsi" w:hAnsiTheme="majorHAnsi" w:cstheme="majorHAnsi"/>
              </w:rPr>
              <w:t>09/01/2025 às 14:</w:t>
            </w:r>
            <w:r>
              <w:rPr>
                <w:rFonts w:asciiTheme="majorHAnsi" w:hAnsiTheme="majorHAnsi" w:cstheme="majorHAnsi"/>
              </w:rPr>
              <w:t>30 horas.</w:t>
            </w:r>
          </w:p>
          <w:p w14:paraId="3810C1CD" w14:textId="5DFEA027" w:rsidR="00C81F96" w:rsidRDefault="00C81F96" w:rsidP="00C81F96">
            <w:pPr>
              <w:pStyle w:val="Default"/>
              <w:ind w:left="720"/>
              <w:jc w:val="both"/>
              <w:rPr>
                <w:rFonts w:asciiTheme="majorHAnsi" w:hAnsiTheme="majorHAnsi" w:cstheme="majorHAnsi"/>
              </w:rPr>
            </w:pPr>
            <w:hyperlink r:id="rId13" w:history="1">
              <w:r w:rsidRPr="00816F16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</w:p>
          <w:p w14:paraId="7DF9593C" w14:textId="75E7A7AB" w:rsidR="00C81F96" w:rsidRPr="00C81F96" w:rsidRDefault="00C81F96" w:rsidP="00C81F96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C81F96">
              <w:rPr>
                <w:rFonts w:asciiTheme="majorHAnsi" w:hAnsiTheme="majorHAnsi" w:cstheme="majorHAnsi"/>
              </w:rPr>
              <w:t xml:space="preserve"> </w:t>
            </w:r>
          </w:p>
          <w:p w14:paraId="0FD0C793" w14:textId="1A687AF5" w:rsidR="00C81F96" w:rsidRPr="00C81F96" w:rsidRDefault="00C81F96" w:rsidP="00C81F96">
            <w:pPr>
              <w:pStyle w:val="Default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C81F96" w:rsidRPr="002A4C7F" w14:paraId="3977E93E" w14:textId="77777777" w:rsidTr="00C81F96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BA724" w14:textId="77777777" w:rsidR="00C81F96" w:rsidRPr="002A4C7F" w:rsidRDefault="00C81F96" w:rsidP="00227AC0">
            <w:pPr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VALORES</w:t>
            </w:r>
          </w:p>
        </w:tc>
      </w:tr>
      <w:tr w:rsidR="00C81F96" w:rsidRPr="002A4C7F" w14:paraId="5746935D" w14:textId="77777777" w:rsidTr="00C81F96">
        <w:trPr>
          <w:cantSplit/>
          <w:trHeight w:val="3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BCF35" w14:textId="77777777" w:rsidR="00C81F96" w:rsidRPr="002A4C7F" w:rsidRDefault="00C81F96" w:rsidP="00227AC0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8FC5F" w14:textId="77777777" w:rsidR="00C81F96" w:rsidRPr="002A4C7F" w:rsidRDefault="00C81F96" w:rsidP="00227AC0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C81F96" w:rsidRPr="002A4C7F" w14:paraId="2DF40ECE" w14:textId="77777777" w:rsidTr="00C81F96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0423B" w14:textId="77777777" w:rsidR="00C81F96" w:rsidRPr="002A4C7F" w:rsidRDefault="00C81F96" w:rsidP="00227AC0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R$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9BD68" w14:textId="77777777" w:rsidR="00C81F96" w:rsidRPr="002A4C7F" w:rsidRDefault="00C81F96" w:rsidP="00227AC0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-</w:t>
            </w:r>
          </w:p>
        </w:tc>
      </w:tr>
      <w:tr w:rsidR="00C81F96" w:rsidRPr="002A4C7F" w14:paraId="2C42150A" w14:textId="77777777" w:rsidTr="00C81F96">
        <w:trPr>
          <w:cantSplit/>
          <w:trHeight w:val="35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8CE61" w14:textId="77777777" w:rsidR="00C81F96" w:rsidRPr="002A4C7F" w:rsidRDefault="00C81F96" w:rsidP="00227AC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CAP</w:t>
            </w:r>
            <w:r>
              <w:rPr>
                <w:rFonts w:asciiTheme="majorHAnsi" w:hAnsiTheme="majorHAnsi" w:cstheme="majorHAnsi"/>
              </w:rPr>
              <w:t xml:space="preserve">ACIDADE TÉCNICA PROFISSIONAL:  </w:t>
            </w:r>
          </w:p>
        </w:tc>
      </w:tr>
      <w:tr w:rsidR="00C81F96" w:rsidRPr="002A4C7F" w14:paraId="41962C2B" w14:textId="77777777" w:rsidTr="00C81F96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DE424" w14:textId="77777777" w:rsidR="00C81F96" w:rsidRPr="002A4C7F" w:rsidRDefault="00C81F96" w:rsidP="00227AC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CAPACIDADE TÉCNICA OPERACIONAL: - </w:t>
            </w:r>
          </w:p>
        </w:tc>
      </w:tr>
      <w:tr w:rsidR="00C81F96" w:rsidRPr="002A4C7F" w14:paraId="7FA74B89" w14:textId="77777777" w:rsidTr="00C81F96">
        <w:trPr>
          <w:cantSplit/>
          <w:trHeight w:val="307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94776" w14:textId="77777777" w:rsidR="00C81F96" w:rsidRPr="002A4C7F" w:rsidRDefault="00C81F96" w:rsidP="00227AC0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C81F96" w:rsidRPr="002A4C7F" w14:paraId="2211D0FB" w14:textId="77777777" w:rsidTr="00C81F96">
        <w:trPr>
          <w:cantSplit/>
          <w:trHeight w:val="6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9C686" w14:textId="77777777" w:rsidR="00C81F96" w:rsidRPr="002A4C7F" w:rsidRDefault="00C81F96" w:rsidP="00227AC0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OBSERVAÇÕES: Esclarecimentos solicitados até o quinto dia útil anterior à data prevista no item 1.1 do edital, exclusivamente, pela Internet, na página da COPASA MG – </w:t>
            </w:r>
            <w:r w:rsidRPr="002A4C7F">
              <w:rPr>
                <w:rStyle w:val="Hyperlink"/>
                <w:rFonts w:asciiTheme="majorHAnsi" w:hAnsiTheme="majorHAnsi" w:cstheme="majorHAnsi"/>
              </w:rPr>
              <w:t>www.copasa.com.br,</w:t>
            </w:r>
            <w:r w:rsidRPr="002A4C7F">
              <w:rPr>
                <w:rFonts w:asciiTheme="majorHAnsi" w:hAnsiTheme="majorHAnsi" w:cstheme="majorHAnsi"/>
              </w:rPr>
              <w:t xml:space="preserve"> posicionando o cursor no link “Licitações e contratos” no canto superior direito e clicar, em seguida selecionar o link: "licitações". Pesquisar pelo número da licitação. </w:t>
            </w:r>
          </w:p>
        </w:tc>
      </w:tr>
    </w:tbl>
    <w:p w14:paraId="65712929" w14:textId="77777777" w:rsidR="00C81F96" w:rsidRDefault="00C81F96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4144F950" w14:textId="77777777" w:rsidR="00C81F96" w:rsidRDefault="00C81F96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0E1D4FBA" w14:textId="77777777" w:rsidR="00C81F96" w:rsidRDefault="00C81F96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158847FF" w14:textId="77777777" w:rsidR="00C81F96" w:rsidRDefault="00C81F96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283EC8AC" w14:textId="77777777" w:rsidR="00C81F96" w:rsidRDefault="00C81F96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0BA52975" w14:textId="77777777" w:rsidR="00C81F96" w:rsidRDefault="00C81F96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5A341F1B" w14:textId="77777777" w:rsidR="00C81F96" w:rsidRDefault="00C81F96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1C9A3217" w14:textId="77777777" w:rsidR="00C81F96" w:rsidRDefault="00C81F96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628069AE" w14:textId="77777777" w:rsidR="00C81F96" w:rsidRDefault="00C81F96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7363236E" w14:textId="77777777" w:rsidR="00C81F96" w:rsidRDefault="00C81F96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3D533064" w14:textId="77777777" w:rsidR="00C81F96" w:rsidRDefault="00C81F96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3B7448DD" w14:textId="77777777" w:rsidR="00C81F96" w:rsidRDefault="00C81F96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771C2CA2" w14:textId="77777777" w:rsidR="00C81F96" w:rsidRDefault="00C81F96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0EE947B4" w14:textId="77777777" w:rsidR="00C81F96" w:rsidRDefault="00C81F96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267079D1" w14:textId="77777777" w:rsidR="00C81F96" w:rsidRDefault="00C81F96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43FE0DF5" w14:textId="77777777" w:rsidR="00C81F96" w:rsidRDefault="00C81F96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046A5157" w14:textId="77777777" w:rsidR="00C81F96" w:rsidRDefault="00C81F96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7DBF2834" w14:textId="77777777" w:rsidR="00C81F96" w:rsidRDefault="00C81F96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29765C89" w14:textId="77777777" w:rsidR="00C81F96" w:rsidRDefault="00C81F96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3CC8C12C" w14:textId="77777777" w:rsidR="00C81F96" w:rsidRDefault="00C81F96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23BD6D33" w14:textId="77777777" w:rsidR="00C81F96" w:rsidRDefault="00C81F96" w:rsidP="00085302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C263EF5" w14:textId="77777777" w:rsidR="00364D7E" w:rsidRDefault="00364D7E" w:rsidP="009C5F9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27E9181" w14:textId="7FE062E1" w:rsidR="00120D71" w:rsidRPr="00227AC0" w:rsidRDefault="00944F81" w:rsidP="00227AC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7E6844">
        <w:rPr>
          <w:rFonts w:asciiTheme="minorHAnsi" w:hAnsiTheme="minorHAnsi" w:cstheme="minorHAnsi"/>
          <w:b/>
        </w:rPr>
        <w:lastRenderedPageBreak/>
        <w:t>ESTADO DE MINAS GERAIS</w:t>
      </w:r>
    </w:p>
    <w:p w14:paraId="3CA0DB67" w14:textId="77777777" w:rsidR="00120D71" w:rsidRDefault="00120D71" w:rsidP="000F7C7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4433ECE" w14:textId="77777777" w:rsidR="00F96DCF" w:rsidRDefault="00F96DCF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C7E151D" w14:textId="3B4D46AB" w:rsidR="008C3076" w:rsidRDefault="008C3076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72542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8C3076">
        <w:rPr>
          <w:rFonts w:asciiTheme="minorHAnsi" w:hAnsiTheme="minorHAnsi" w:cstheme="minorHAnsi"/>
          <w:b/>
        </w:rPr>
        <w:t xml:space="preserve">CABO VERDE </w:t>
      </w:r>
      <w:r w:rsidR="00227AC0">
        <w:rPr>
          <w:rFonts w:asciiTheme="minorHAnsi" w:hAnsiTheme="minorHAnsi" w:cstheme="minorHAnsi"/>
          <w:b/>
        </w:rPr>
        <w:t>–</w:t>
      </w:r>
      <w:r w:rsidRPr="008C3076">
        <w:rPr>
          <w:rFonts w:asciiTheme="minorHAnsi" w:hAnsiTheme="minorHAnsi" w:cstheme="minorHAnsi"/>
          <w:b/>
        </w:rPr>
        <w:t xml:space="preserve"> CONCORRÊNCIA</w:t>
      </w:r>
      <w:r w:rsidR="00227AC0">
        <w:rPr>
          <w:rFonts w:asciiTheme="minorHAnsi" w:hAnsiTheme="minorHAnsi" w:cstheme="minorHAnsi"/>
          <w:b/>
        </w:rPr>
        <w:t xml:space="preserve"> ELETRÔNICA</w:t>
      </w:r>
      <w:r w:rsidRPr="008C3076">
        <w:rPr>
          <w:rFonts w:asciiTheme="minorHAnsi" w:hAnsiTheme="minorHAnsi" w:cstheme="minorHAnsi"/>
          <w:b/>
        </w:rPr>
        <w:t xml:space="preserve"> N° 008/2024</w:t>
      </w:r>
    </w:p>
    <w:p w14:paraId="7BFCB939" w14:textId="539FEBF8" w:rsidR="008C3076" w:rsidRPr="008C3076" w:rsidRDefault="008C3076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C3076">
        <w:rPr>
          <w:rFonts w:asciiTheme="majorHAnsi" w:hAnsiTheme="majorHAnsi" w:cstheme="majorHAnsi"/>
        </w:rPr>
        <w:t>Objeto: Contratação de empresa especializada em</w:t>
      </w:r>
      <w:r w:rsidR="00227AC0">
        <w:rPr>
          <w:rFonts w:asciiTheme="majorHAnsi" w:hAnsiTheme="majorHAnsi" w:cstheme="majorHAnsi"/>
        </w:rPr>
        <w:t xml:space="preserve"> construção civil, para a obra </w:t>
      </w:r>
      <w:r w:rsidRPr="008C3076">
        <w:rPr>
          <w:rFonts w:asciiTheme="majorHAnsi" w:hAnsiTheme="majorHAnsi" w:cstheme="majorHAnsi"/>
        </w:rPr>
        <w:t>e</w:t>
      </w:r>
      <w:r w:rsidR="00227AC0">
        <w:rPr>
          <w:rFonts w:asciiTheme="majorHAnsi" w:hAnsiTheme="majorHAnsi" w:cstheme="majorHAnsi"/>
        </w:rPr>
        <w:t xml:space="preserve"> ampliação do prédio da Escola M</w:t>
      </w:r>
      <w:r w:rsidRPr="008C3076">
        <w:rPr>
          <w:rFonts w:asciiTheme="majorHAnsi" w:hAnsiTheme="majorHAnsi" w:cstheme="majorHAnsi"/>
        </w:rPr>
        <w:t xml:space="preserve">unicipal Pedro Alcântara Ferreira. A sessão pública desta será realizada no dia 26/12/2024 ás 09.30 horas, perante o sistema eletrônico provido </w:t>
      </w:r>
      <w:r w:rsidR="00AF7588" w:rsidRPr="008C3076">
        <w:rPr>
          <w:rFonts w:asciiTheme="majorHAnsi" w:hAnsiTheme="majorHAnsi" w:cstheme="majorHAnsi"/>
        </w:rPr>
        <w:t>pelo (</w:t>
      </w:r>
      <w:r w:rsidRPr="008C3076">
        <w:rPr>
          <w:rFonts w:asciiTheme="majorHAnsi" w:hAnsiTheme="majorHAnsi" w:cstheme="majorHAnsi"/>
        </w:rPr>
        <w:t xml:space="preserve">a) SIGMIX no endereço eletrônico </w:t>
      </w:r>
      <w:hyperlink r:id="rId14" w:history="1">
        <w:r w:rsidR="00227AC0" w:rsidRPr="00816F16">
          <w:rPr>
            <w:rStyle w:val="Hyperlink"/>
            <w:rFonts w:asciiTheme="majorHAnsi" w:hAnsiTheme="majorHAnsi" w:cstheme="majorHAnsi"/>
          </w:rPr>
          <w:t>https://caboverde-scpi.sigmix</w:t>
        </w:r>
      </w:hyperlink>
      <w:r w:rsidRPr="008C3076">
        <w:rPr>
          <w:rFonts w:asciiTheme="majorHAnsi" w:hAnsiTheme="majorHAnsi" w:cstheme="majorHAnsi"/>
        </w:rPr>
        <w:t xml:space="preserve">. </w:t>
      </w:r>
      <w:r w:rsidR="00AF7588" w:rsidRPr="008C3076">
        <w:rPr>
          <w:rFonts w:asciiTheme="majorHAnsi" w:hAnsiTheme="majorHAnsi" w:cstheme="majorHAnsi"/>
        </w:rPr>
        <w:t>Net</w:t>
      </w:r>
      <w:r w:rsidRPr="008C3076">
        <w:rPr>
          <w:rFonts w:asciiTheme="majorHAnsi" w:hAnsiTheme="majorHAnsi" w:cstheme="majorHAnsi"/>
        </w:rPr>
        <w:t>/</w:t>
      </w:r>
      <w:r w:rsidR="00AF7588" w:rsidRPr="008C3076">
        <w:rPr>
          <w:rFonts w:asciiTheme="majorHAnsi" w:hAnsiTheme="majorHAnsi" w:cstheme="majorHAnsi"/>
        </w:rPr>
        <w:t>compras edital</w:t>
      </w:r>
      <w:r w:rsidRPr="008C3076">
        <w:rPr>
          <w:rFonts w:asciiTheme="majorHAnsi" w:hAnsiTheme="majorHAnsi" w:cstheme="majorHAnsi"/>
        </w:rPr>
        <w:t>/. Edital estará disponível através dos Sites: https:// caboverde-scpi.sigmix.net/</w:t>
      </w:r>
      <w:r w:rsidR="00AF7588" w:rsidRPr="008C3076">
        <w:rPr>
          <w:rFonts w:asciiTheme="majorHAnsi" w:hAnsiTheme="majorHAnsi" w:cstheme="majorHAnsi"/>
        </w:rPr>
        <w:t>compras edital</w:t>
      </w:r>
      <w:r w:rsidRPr="008C3076">
        <w:rPr>
          <w:rFonts w:asciiTheme="majorHAnsi" w:hAnsiTheme="majorHAnsi" w:cstheme="majorHAnsi"/>
        </w:rPr>
        <w:t xml:space="preserve">/, </w:t>
      </w:r>
      <w:hyperlink r:id="rId15" w:history="1">
        <w:r w:rsidR="00227AC0" w:rsidRPr="00816F16">
          <w:rPr>
            <w:rStyle w:val="Hyperlink"/>
            <w:rFonts w:asciiTheme="majorHAnsi" w:hAnsiTheme="majorHAnsi" w:cstheme="majorHAnsi"/>
          </w:rPr>
          <w:t>https://www.caboverde.mg.gov.br/</w:t>
        </w:r>
      </w:hyperlink>
      <w:r w:rsidRPr="008C3076">
        <w:rPr>
          <w:rFonts w:asciiTheme="majorHAnsi" w:hAnsiTheme="majorHAnsi" w:cstheme="majorHAnsi"/>
        </w:rPr>
        <w:t xml:space="preserve"> e no Portal acional de Contratações Públicas (PCP). Informações pelo telefone (35) 3736-1220 ou </w:t>
      </w:r>
      <w:r w:rsidR="00AF7588" w:rsidRPr="008C3076">
        <w:rPr>
          <w:rFonts w:asciiTheme="majorHAnsi" w:hAnsiTheme="majorHAnsi" w:cstheme="majorHAnsi"/>
        </w:rPr>
        <w:t>E-mail</w:t>
      </w:r>
      <w:r w:rsidRPr="008C3076">
        <w:rPr>
          <w:rFonts w:asciiTheme="majorHAnsi" w:hAnsiTheme="majorHAnsi" w:cstheme="majorHAnsi"/>
        </w:rPr>
        <w:t xml:space="preserve">: </w:t>
      </w:r>
      <w:hyperlink r:id="rId16" w:history="1">
        <w:r w:rsidR="00227AC0" w:rsidRPr="00816F16">
          <w:rPr>
            <w:rStyle w:val="Hyperlink"/>
            <w:rFonts w:asciiTheme="majorHAnsi" w:hAnsiTheme="majorHAnsi" w:cstheme="majorHAnsi"/>
          </w:rPr>
          <w:t>licitacao1@caboverde.mg.gov.br</w:t>
        </w:r>
      </w:hyperlink>
      <w:r w:rsidRPr="008C3076">
        <w:rPr>
          <w:rFonts w:asciiTheme="majorHAnsi" w:hAnsiTheme="majorHAnsi" w:cstheme="majorHAnsi"/>
        </w:rPr>
        <w:t>.</w:t>
      </w:r>
    </w:p>
    <w:p w14:paraId="19BD0652" w14:textId="77777777" w:rsidR="00450B5C" w:rsidRDefault="00450B5C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D67CAC6" w14:textId="0D30C801" w:rsidR="00D13975" w:rsidRPr="00D13975" w:rsidRDefault="00D13975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13975">
        <w:rPr>
          <w:rFonts w:asciiTheme="minorHAnsi" w:hAnsiTheme="minorHAnsi" w:cstheme="minorHAnsi"/>
          <w:b/>
        </w:rPr>
        <w:t>PREFEITURA MUNICIPAL DE FELÍCIO DOS SANTOS - CONCORRÊNCIA Nº 001/2024</w:t>
      </w:r>
    </w:p>
    <w:p w14:paraId="03A8360F" w14:textId="5BEDD62D" w:rsidR="00450B5C" w:rsidRPr="00D13975" w:rsidRDefault="00D13975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13975">
        <w:rPr>
          <w:rFonts w:asciiTheme="majorHAnsi" w:hAnsiTheme="majorHAnsi" w:cstheme="majorHAnsi"/>
        </w:rPr>
        <w:t>Objeto: Contratação de empresa especializada para a execução de obras de reforma/confecção de telhado do prédio da Câmara Mu</w:t>
      </w:r>
      <w:r w:rsidR="00227AC0">
        <w:rPr>
          <w:rFonts w:asciiTheme="majorHAnsi" w:hAnsiTheme="majorHAnsi" w:cstheme="majorHAnsi"/>
        </w:rPr>
        <w:t>nicipal de Felício dos Santos. R</w:t>
      </w:r>
      <w:r w:rsidRPr="00D13975">
        <w:rPr>
          <w:rFonts w:asciiTheme="majorHAnsi" w:hAnsiTheme="majorHAnsi" w:cstheme="majorHAnsi"/>
        </w:rPr>
        <w:t xml:space="preserve">ecebimento e abertura dos envelopes ocorrerão no dia 30 de dezembro de 2024 às 09:30 horas, na sede da Câmara Municipal situado à Praça Sagrado Coração, nº 115, Centro, Felício dos Santos. Edital e seus anexos estarão à disposição ou poderão ser solicitados, por </w:t>
      </w:r>
      <w:r w:rsidR="00AF7588" w:rsidRPr="00D13975">
        <w:rPr>
          <w:rFonts w:asciiTheme="majorHAnsi" w:hAnsiTheme="majorHAnsi" w:cstheme="majorHAnsi"/>
        </w:rPr>
        <w:t>e-mail</w:t>
      </w:r>
      <w:r w:rsidRPr="00D13975">
        <w:rPr>
          <w:rFonts w:asciiTheme="majorHAnsi" w:hAnsiTheme="majorHAnsi" w:cstheme="majorHAnsi"/>
        </w:rPr>
        <w:t xml:space="preserve"> </w:t>
      </w:r>
      <w:hyperlink r:id="rId17" w:history="1">
        <w:r w:rsidR="00227AC0" w:rsidRPr="00816F16">
          <w:rPr>
            <w:rStyle w:val="Hyperlink"/>
            <w:rFonts w:asciiTheme="majorHAnsi" w:hAnsiTheme="majorHAnsi" w:cstheme="majorHAnsi"/>
          </w:rPr>
          <w:t>camarafs2@yahoo.com.br</w:t>
        </w:r>
      </w:hyperlink>
      <w:r w:rsidR="00227AC0">
        <w:rPr>
          <w:rFonts w:asciiTheme="majorHAnsi" w:hAnsiTheme="majorHAnsi" w:cstheme="majorHAnsi"/>
        </w:rPr>
        <w:t xml:space="preserve"> sitio eletrônico </w:t>
      </w:r>
      <w:hyperlink r:id="rId18" w:history="1">
        <w:r w:rsidR="00227AC0" w:rsidRPr="00816F16">
          <w:rPr>
            <w:rStyle w:val="Hyperlink"/>
            <w:rFonts w:asciiTheme="majorHAnsi" w:hAnsiTheme="majorHAnsi" w:cstheme="majorHAnsi"/>
          </w:rPr>
          <w:t>https://cmfeliciodossantos.mg.gov.br</w:t>
        </w:r>
      </w:hyperlink>
      <w:r w:rsidRPr="00D13975">
        <w:rPr>
          <w:rFonts w:asciiTheme="majorHAnsi" w:hAnsiTheme="majorHAnsi" w:cstheme="majorHAnsi"/>
        </w:rPr>
        <w:t xml:space="preserve"> ou ainda presencialmente, de segunda a sexta-feira das 08:00h às 16:00h na sede da Câmara. Quaisquer outras informações poderão ser obtidas pelo telefone (38) 9 9185 1843. </w:t>
      </w:r>
    </w:p>
    <w:p w14:paraId="4089E154" w14:textId="77777777" w:rsidR="00D13975" w:rsidRDefault="00D13975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01C5B15" w14:textId="4C65941A" w:rsidR="00D13975" w:rsidRDefault="00D13975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13975">
        <w:rPr>
          <w:rFonts w:asciiTheme="minorHAnsi" w:hAnsiTheme="minorHAnsi" w:cstheme="minorHAnsi"/>
          <w:b/>
        </w:rPr>
        <w:t xml:space="preserve">PREFEITURA MUNICIPAL DE GOVERNADOR VALADARES - </w:t>
      </w:r>
      <w:r w:rsidR="00AF7588" w:rsidRPr="00D13975">
        <w:rPr>
          <w:rFonts w:asciiTheme="minorHAnsi" w:hAnsiTheme="minorHAnsi" w:cstheme="minorHAnsi"/>
          <w:b/>
        </w:rPr>
        <w:t>CISDOCE -</w:t>
      </w:r>
      <w:r w:rsidRPr="00D13975">
        <w:rPr>
          <w:rFonts w:asciiTheme="minorHAnsi" w:hAnsiTheme="minorHAnsi" w:cstheme="minorHAnsi"/>
          <w:b/>
        </w:rPr>
        <w:t xml:space="preserve"> CONCORRÊNCIA ELETRÔNICA Nº 01/2024 </w:t>
      </w:r>
    </w:p>
    <w:p w14:paraId="2D68BDB7" w14:textId="3DC77105" w:rsidR="00D13975" w:rsidRPr="00D13975" w:rsidRDefault="00D13975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13975">
        <w:rPr>
          <w:rFonts w:asciiTheme="majorHAnsi" w:hAnsiTheme="majorHAnsi" w:cstheme="majorHAnsi"/>
        </w:rPr>
        <w:t>Objeto: Contratação de empresa para execução das obras de construção da sede do CISD</w:t>
      </w:r>
      <w:r w:rsidR="00227AC0">
        <w:rPr>
          <w:rFonts w:asciiTheme="majorHAnsi" w:hAnsiTheme="majorHAnsi" w:cstheme="majorHAnsi"/>
        </w:rPr>
        <w:t>O</w:t>
      </w:r>
      <w:r w:rsidRPr="00D13975">
        <w:rPr>
          <w:rFonts w:asciiTheme="majorHAnsi" w:hAnsiTheme="majorHAnsi" w:cstheme="majorHAnsi"/>
        </w:rPr>
        <w:t>CE</w:t>
      </w:r>
      <w:r w:rsidR="00227AC0">
        <w:rPr>
          <w:rFonts w:asciiTheme="majorHAnsi" w:hAnsiTheme="majorHAnsi" w:cstheme="majorHAnsi"/>
        </w:rPr>
        <w:t xml:space="preserve"> - </w:t>
      </w:r>
      <w:r w:rsidR="00227AC0" w:rsidRPr="00227AC0">
        <w:rPr>
          <w:rFonts w:asciiTheme="majorHAnsi" w:hAnsiTheme="majorHAnsi" w:cstheme="majorHAnsi"/>
        </w:rPr>
        <w:t>CONSÓRCIO INTERMUNICIPAL DE SAÚDE DO VALE DO RIO DOCE</w:t>
      </w:r>
      <w:r w:rsidRPr="00D13975">
        <w:rPr>
          <w:rFonts w:asciiTheme="majorHAnsi" w:hAnsiTheme="majorHAnsi" w:cstheme="majorHAnsi"/>
        </w:rPr>
        <w:t xml:space="preserve">. Data de abertura: 27/12/2024 a partir das 09h00min na plataforma do Portal da BLL: </w:t>
      </w:r>
      <w:hyperlink r:id="rId19" w:history="1">
        <w:r w:rsidR="00227AC0" w:rsidRPr="00816F16">
          <w:rPr>
            <w:rStyle w:val="Hyperlink"/>
            <w:rFonts w:asciiTheme="majorHAnsi" w:hAnsiTheme="majorHAnsi" w:cstheme="majorHAnsi"/>
          </w:rPr>
          <w:t>https://bll.org.br/</w:t>
        </w:r>
      </w:hyperlink>
      <w:r w:rsidRPr="00D13975">
        <w:rPr>
          <w:rFonts w:asciiTheme="majorHAnsi" w:hAnsiTheme="majorHAnsi" w:cstheme="majorHAnsi"/>
        </w:rPr>
        <w:t xml:space="preserve">. Edital e anexos </w:t>
      </w:r>
      <w:r w:rsidR="00227AC0">
        <w:rPr>
          <w:rFonts w:asciiTheme="majorHAnsi" w:hAnsiTheme="majorHAnsi" w:cstheme="majorHAnsi"/>
        </w:rPr>
        <w:t xml:space="preserve">no link: </w:t>
      </w:r>
      <w:hyperlink r:id="rId20" w:history="1">
        <w:r w:rsidR="00227AC0" w:rsidRPr="00816F16">
          <w:rPr>
            <w:rStyle w:val="Hyperlink"/>
            <w:rFonts w:asciiTheme="majorHAnsi" w:hAnsiTheme="majorHAnsi" w:cstheme="majorHAnsi"/>
          </w:rPr>
          <w:t>https://www.cisdoce.com.br/licitacoes</w:t>
        </w:r>
      </w:hyperlink>
      <w:r w:rsidR="00227AC0">
        <w:rPr>
          <w:rFonts w:asciiTheme="majorHAnsi" w:hAnsiTheme="majorHAnsi" w:cstheme="majorHAnsi"/>
        </w:rPr>
        <w:t>.</w:t>
      </w:r>
      <w:r w:rsidRPr="00D13975">
        <w:rPr>
          <w:rFonts w:asciiTheme="majorHAnsi" w:hAnsiTheme="majorHAnsi" w:cstheme="majorHAnsi"/>
        </w:rPr>
        <w:t xml:space="preserve"> </w:t>
      </w:r>
      <w:r w:rsidR="00227AC0" w:rsidRPr="00D13975">
        <w:rPr>
          <w:rFonts w:asciiTheme="majorHAnsi" w:hAnsiTheme="majorHAnsi" w:cstheme="majorHAnsi"/>
        </w:rPr>
        <w:t>Endereço</w:t>
      </w:r>
      <w:r w:rsidRPr="00D13975">
        <w:rPr>
          <w:rFonts w:asciiTheme="majorHAnsi" w:hAnsiTheme="majorHAnsi" w:cstheme="majorHAnsi"/>
        </w:rPr>
        <w:t xml:space="preserve"> eletrônico: </w:t>
      </w:r>
      <w:hyperlink r:id="rId21" w:history="1">
        <w:r w:rsidR="00227AC0" w:rsidRPr="00816F16">
          <w:rPr>
            <w:rStyle w:val="Hyperlink"/>
            <w:rFonts w:asciiTheme="majorHAnsi" w:hAnsiTheme="majorHAnsi" w:cstheme="majorHAnsi"/>
          </w:rPr>
          <w:t>licitacao@cisdoce.com.br</w:t>
        </w:r>
      </w:hyperlink>
      <w:r w:rsidRPr="00D13975">
        <w:rPr>
          <w:rFonts w:asciiTheme="majorHAnsi" w:hAnsiTheme="majorHAnsi" w:cstheme="majorHAnsi"/>
        </w:rPr>
        <w:t xml:space="preserve">. </w:t>
      </w:r>
    </w:p>
    <w:p w14:paraId="1C8C728A" w14:textId="77777777" w:rsidR="00D13975" w:rsidRDefault="00D13975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926FECD" w14:textId="4AC03C9D" w:rsidR="00D13975" w:rsidRPr="00D13975" w:rsidRDefault="00D13975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13975">
        <w:rPr>
          <w:rFonts w:asciiTheme="minorHAnsi" w:hAnsiTheme="minorHAnsi" w:cstheme="minorHAnsi"/>
          <w:b/>
        </w:rPr>
        <w:t xml:space="preserve">PREFEITURA MUNICIPAL DE INIMUTABA - CONCORRÊNCIA PRESENCIAL Nº 006/2024 </w:t>
      </w:r>
    </w:p>
    <w:p w14:paraId="5312CD08" w14:textId="56077119" w:rsidR="00D13975" w:rsidRPr="00D13975" w:rsidRDefault="00D13975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Pr="00D13975">
        <w:rPr>
          <w:rFonts w:asciiTheme="majorHAnsi" w:hAnsiTheme="majorHAnsi" w:cstheme="majorHAnsi"/>
        </w:rPr>
        <w:t xml:space="preserve">ontratação de empresa para </w:t>
      </w:r>
      <w:r>
        <w:rPr>
          <w:rFonts w:asciiTheme="majorHAnsi" w:hAnsiTheme="majorHAnsi" w:cstheme="majorHAnsi"/>
        </w:rPr>
        <w:t>execução de obra de reforma e readequação</w:t>
      </w:r>
      <w:r w:rsidRPr="00D13975">
        <w:rPr>
          <w:rFonts w:asciiTheme="majorHAnsi" w:hAnsiTheme="majorHAnsi" w:cstheme="majorHAnsi"/>
        </w:rPr>
        <w:t xml:space="preserve"> para implantação do Centro Social. </w:t>
      </w:r>
      <w:r>
        <w:rPr>
          <w:rFonts w:asciiTheme="majorHAnsi" w:hAnsiTheme="majorHAnsi" w:cstheme="majorHAnsi"/>
        </w:rPr>
        <w:t xml:space="preserve">A </w:t>
      </w:r>
      <w:r w:rsidRPr="00D13975">
        <w:rPr>
          <w:rFonts w:asciiTheme="majorHAnsi" w:hAnsiTheme="majorHAnsi" w:cstheme="majorHAnsi"/>
        </w:rPr>
        <w:t xml:space="preserve">abertura da licitação está marcada para o dia 06/01/2025, às 09:00 hs. </w:t>
      </w:r>
      <w:r>
        <w:rPr>
          <w:rFonts w:asciiTheme="majorHAnsi" w:hAnsiTheme="majorHAnsi" w:cstheme="majorHAnsi"/>
        </w:rPr>
        <w:t xml:space="preserve">O edital se encontra disponível no </w:t>
      </w:r>
      <w:r w:rsidR="00AF7588">
        <w:rPr>
          <w:rFonts w:asciiTheme="majorHAnsi" w:hAnsiTheme="majorHAnsi" w:cstheme="majorHAnsi"/>
        </w:rPr>
        <w:t>site:</w:t>
      </w:r>
      <w:r w:rsidRPr="00D13975">
        <w:rPr>
          <w:rFonts w:asciiTheme="majorHAnsi" w:hAnsiTheme="majorHAnsi" w:cstheme="majorHAnsi"/>
        </w:rPr>
        <w:t xml:space="preserve"> </w:t>
      </w:r>
      <w:hyperlink r:id="rId22" w:history="1">
        <w:r w:rsidRPr="00816F16">
          <w:rPr>
            <w:rStyle w:val="Hyperlink"/>
            <w:rFonts w:asciiTheme="majorHAnsi" w:hAnsiTheme="majorHAnsi" w:cstheme="majorHAnsi"/>
          </w:rPr>
          <w:t>www.inimutaba.mg.gov.br</w:t>
        </w:r>
      </w:hyperlink>
      <w:r w:rsidRPr="00D13975">
        <w:rPr>
          <w:rFonts w:asciiTheme="majorHAnsi" w:hAnsiTheme="majorHAnsi" w:cstheme="majorHAnsi"/>
        </w:rPr>
        <w:t>.</w:t>
      </w:r>
    </w:p>
    <w:p w14:paraId="39C27587" w14:textId="77777777" w:rsidR="00D13975" w:rsidRDefault="00D13975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BD9B0E6" w14:textId="4F363C56" w:rsidR="000A4419" w:rsidRDefault="000A4419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1397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0A4419">
        <w:rPr>
          <w:rFonts w:asciiTheme="minorHAnsi" w:hAnsiTheme="minorHAnsi" w:cstheme="minorHAnsi"/>
          <w:b/>
        </w:rPr>
        <w:t>ITAMBACURI - CONCORRÊNCIA ELETRÔNICA 04/2024</w:t>
      </w:r>
    </w:p>
    <w:p w14:paraId="50625418" w14:textId="7B461588" w:rsidR="000A4419" w:rsidRPr="000A4419" w:rsidRDefault="000A4419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A4419">
        <w:rPr>
          <w:rFonts w:asciiTheme="majorHAnsi" w:hAnsiTheme="majorHAnsi" w:cstheme="majorHAnsi"/>
        </w:rPr>
        <w:t xml:space="preserve">Objeto: Execução de serviços de terraplenagem, drenagem, demolições, contenções, estabilização de encostas em área de risco, limpeza de córregos, rios e cursos d’água, melhorias e manutenção de vias e rodovias urbanas e sinalização. Data e horário da sessão: 30/12/24 às 08hs. Interessados poderão retirar o Edital no site: </w:t>
      </w:r>
      <w:hyperlink r:id="rId23" w:history="1">
        <w:r w:rsidR="00227AC0" w:rsidRPr="00816F16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0A4419">
        <w:rPr>
          <w:rFonts w:asciiTheme="majorHAnsi" w:hAnsiTheme="majorHAnsi" w:cstheme="majorHAnsi"/>
        </w:rPr>
        <w:t xml:space="preserve"> ou </w:t>
      </w:r>
      <w:hyperlink r:id="rId24" w:history="1">
        <w:r w:rsidR="00227AC0" w:rsidRPr="00816F16">
          <w:rPr>
            <w:rStyle w:val="Hyperlink"/>
            <w:rFonts w:asciiTheme="majorHAnsi" w:hAnsiTheme="majorHAnsi" w:cstheme="majorHAnsi"/>
          </w:rPr>
          <w:t>www.conservarmucuri.com.br</w:t>
        </w:r>
      </w:hyperlink>
      <w:r w:rsidR="00227AC0">
        <w:rPr>
          <w:rFonts w:asciiTheme="majorHAnsi" w:hAnsiTheme="majorHAnsi" w:cstheme="majorHAnsi"/>
        </w:rPr>
        <w:t>.</w:t>
      </w:r>
    </w:p>
    <w:p w14:paraId="6EB58196" w14:textId="77777777" w:rsidR="000A4419" w:rsidRDefault="000A4419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C20273C" w14:textId="77777777" w:rsidR="000A4419" w:rsidRDefault="000A4419" w:rsidP="00EA6603">
      <w:pPr>
        <w:tabs>
          <w:tab w:val="left" w:pos="3405"/>
        </w:tabs>
        <w:autoSpaceDE w:val="0"/>
        <w:autoSpaceDN w:val="0"/>
        <w:adjustRightInd w:val="0"/>
        <w:jc w:val="both"/>
      </w:pPr>
      <w:r w:rsidRPr="000A4419">
        <w:rPr>
          <w:rFonts w:asciiTheme="minorHAnsi" w:hAnsiTheme="minorHAnsi" w:cstheme="minorHAnsi"/>
          <w:b/>
        </w:rPr>
        <w:t>PREFEITURA MUNICIPAL DE ITAMBÉ DO MATO DENTRO - CONCORRÊNCIA ELETRÔNICA Nº 004/2024</w:t>
      </w:r>
      <w:r>
        <w:t xml:space="preserve"> </w:t>
      </w:r>
    </w:p>
    <w:p w14:paraId="4439493C" w14:textId="302DB724" w:rsidR="000A4419" w:rsidRPr="000A4419" w:rsidRDefault="000A4419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A4419">
        <w:rPr>
          <w:rFonts w:asciiTheme="majorHAnsi" w:hAnsiTheme="majorHAnsi" w:cstheme="majorHAnsi"/>
        </w:rPr>
        <w:t xml:space="preserve">Objeto: Contratação de empresa especializada para pavimentação de rua de acesso a E, no bairro </w:t>
      </w:r>
      <w:r w:rsidR="00AF7588" w:rsidRPr="000A4419">
        <w:rPr>
          <w:rFonts w:asciiTheme="majorHAnsi" w:hAnsiTheme="majorHAnsi" w:cstheme="majorHAnsi"/>
        </w:rPr>
        <w:t>nossa</w:t>
      </w:r>
      <w:r w:rsidRPr="000A4419">
        <w:rPr>
          <w:rFonts w:asciiTheme="majorHAnsi" w:hAnsiTheme="majorHAnsi" w:cstheme="majorHAnsi"/>
        </w:rPr>
        <w:t xml:space="preserve"> Senhora das </w:t>
      </w:r>
      <w:r w:rsidR="00AF7588" w:rsidRPr="000A4419">
        <w:rPr>
          <w:rFonts w:asciiTheme="majorHAnsi" w:hAnsiTheme="majorHAnsi" w:cstheme="majorHAnsi"/>
        </w:rPr>
        <w:t>oliveiras</w:t>
      </w:r>
      <w:r w:rsidRPr="000A4419">
        <w:rPr>
          <w:rFonts w:asciiTheme="majorHAnsi" w:hAnsiTheme="majorHAnsi" w:cstheme="majorHAnsi"/>
        </w:rPr>
        <w:t xml:space="preserve">, no município de Itambé do Mato Dentro/MG. </w:t>
      </w:r>
      <w:r w:rsidR="00AF7588" w:rsidRPr="000A4419">
        <w:rPr>
          <w:rFonts w:asciiTheme="majorHAnsi" w:hAnsiTheme="majorHAnsi" w:cstheme="majorHAnsi"/>
        </w:rPr>
        <w:t>abertura</w:t>
      </w:r>
      <w:r w:rsidRPr="000A4419">
        <w:rPr>
          <w:rFonts w:asciiTheme="majorHAnsi" w:hAnsiTheme="majorHAnsi" w:cstheme="majorHAnsi"/>
        </w:rPr>
        <w:t xml:space="preserve">: 24/01/2025 as 09h30min. Site para realização do pregão: </w:t>
      </w:r>
      <w:hyperlink r:id="rId25" w:history="1">
        <w:r w:rsidR="00091400" w:rsidRPr="00816F16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0A4419">
        <w:rPr>
          <w:rFonts w:asciiTheme="majorHAnsi" w:hAnsiTheme="majorHAnsi" w:cstheme="majorHAnsi"/>
        </w:rPr>
        <w:t xml:space="preserve">. Edital e seus anexos no site </w:t>
      </w:r>
      <w:hyperlink r:id="rId26" w:history="1">
        <w:r w:rsidR="00091400" w:rsidRPr="00816F16">
          <w:rPr>
            <w:rStyle w:val="Hyperlink"/>
            <w:rFonts w:asciiTheme="majorHAnsi" w:hAnsiTheme="majorHAnsi" w:cstheme="majorHAnsi"/>
          </w:rPr>
          <w:t>www.itambedomatodentro.mg.gov.br</w:t>
        </w:r>
      </w:hyperlink>
      <w:r w:rsidRPr="000A4419">
        <w:rPr>
          <w:rFonts w:asciiTheme="majorHAnsi" w:hAnsiTheme="majorHAnsi" w:cstheme="majorHAnsi"/>
        </w:rPr>
        <w:t xml:space="preserve">, no site </w:t>
      </w:r>
      <w:hyperlink r:id="rId27" w:history="1">
        <w:r w:rsidR="00091400" w:rsidRPr="00816F16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0A4419">
        <w:rPr>
          <w:rFonts w:asciiTheme="majorHAnsi" w:hAnsiTheme="majorHAnsi" w:cstheme="majorHAnsi"/>
        </w:rPr>
        <w:t>, no Portal acional de Compras Públicas, poderá ser soli</w:t>
      </w:r>
      <w:r w:rsidR="00091400">
        <w:rPr>
          <w:rFonts w:asciiTheme="majorHAnsi" w:hAnsiTheme="majorHAnsi" w:cstheme="majorHAnsi"/>
        </w:rPr>
        <w:t xml:space="preserve">citado pelo e-mail: </w:t>
      </w:r>
      <w:hyperlink r:id="rId28" w:history="1">
        <w:r w:rsidR="00091400" w:rsidRPr="00816F16">
          <w:rPr>
            <w:rStyle w:val="Hyperlink"/>
            <w:rFonts w:asciiTheme="majorHAnsi" w:hAnsiTheme="majorHAnsi" w:cstheme="majorHAnsi"/>
          </w:rPr>
          <w:t>licitacoes@itambedomatodentro.mg.gov.br</w:t>
        </w:r>
      </w:hyperlink>
      <w:r w:rsidRPr="000A4419">
        <w:rPr>
          <w:rFonts w:asciiTheme="majorHAnsi" w:hAnsiTheme="majorHAnsi" w:cstheme="majorHAnsi"/>
        </w:rPr>
        <w:t xml:space="preserve">. Quaisquer informações poderão ser obtidas pelos telefones (31) 3500-1699. </w:t>
      </w:r>
    </w:p>
    <w:p w14:paraId="5991B8CD" w14:textId="19730175" w:rsidR="000A4419" w:rsidRPr="000A4419" w:rsidRDefault="000A4419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A4419">
        <w:rPr>
          <w:rFonts w:asciiTheme="minorHAnsi" w:hAnsiTheme="minorHAnsi" w:cstheme="minorHAnsi"/>
          <w:b/>
        </w:rPr>
        <w:lastRenderedPageBreak/>
        <w:t xml:space="preserve">PREFEITURA MUNICIPAL DE ITAÚNA - CONCORRÊNCIA 003/2023 </w:t>
      </w:r>
    </w:p>
    <w:p w14:paraId="6F54A881" w14:textId="62A81AC3" w:rsidR="000A4419" w:rsidRPr="000A4419" w:rsidRDefault="000A4419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A4419">
        <w:rPr>
          <w:rFonts w:asciiTheme="majorHAnsi" w:hAnsiTheme="majorHAnsi" w:cstheme="majorHAnsi"/>
        </w:rPr>
        <w:t xml:space="preserve">Objeto: Contratação de empresa especializada para execução de pavimentação poliédrica na </w:t>
      </w:r>
      <w:r w:rsidR="00091400">
        <w:rPr>
          <w:rFonts w:asciiTheme="majorHAnsi" w:hAnsiTheme="majorHAnsi" w:cstheme="majorHAnsi"/>
        </w:rPr>
        <w:t>r</w:t>
      </w:r>
      <w:r w:rsidRPr="000A4419">
        <w:rPr>
          <w:rFonts w:asciiTheme="majorHAnsi" w:hAnsiTheme="majorHAnsi" w:cstheme="majorHAnsi"/>
        </w:rPr>
        <w:t xml:space="preserve">ua São João e em trecho da </w:t>
      </w:r>
      <w:r w:rsidR="00091400">
        <w:rPr>
          <w:rFonts w:asciiTheme="majorHAnsi" w:hAnsiTheme="majorHAnsi" w:cstheme="majorHAnsi"/>
        </w:rPr>
        <w:t>r</w:t>
      </w:r>
      <w:r w:rsidRPr="000A4419">
        <w:rPr>
          <w:rFonts w:asciiTheme="majorHAnsi" w:hAnsiTheme="majorHAnsi" w:cstheme="majorHAnsi"/>
        </w:rPr>
        <w:t xml:space="preserve">ua do Horto, no Distrito Industrial, município de Itaúna-MG, conforme </w:t>
      </w:r>
      <w:r w:rsidR="00091400">
        <w:rPr>
          <w:rFonts w:asciiTheme="majorHAnsi" w:hAnsiTheme="majorHAnsi" w:cstheme="majorHAnsi"/>
        </w:rPr>
        <w:t>t</w:t>
      </w:r>
      <w:r w:rsidRPr="000A4419">
        <w:rPr>
          <w:rFonts w:asciiTheme="majorHAnsi" w:hAnsiTheme="majorHAnsi" w:cstheme="majorHAnsi"/>
        </w:rPr>
        <w:t xml:space="preserve">ermo de </w:t>
      </w:r>
      <w:r w:rsidR="00091400">
        <w:rPr>
          <w:rFonts w:asciiTheme="majorHAnsi" w:hAnsiTheme="majorHAnsi" w:cstheme="majorHAnsi"/>
        </w:rPr>
        <w:t>r</w:t>
      </w:r>
      <w:r w:rsidRPr="000A4419">
        <w:rPr>
          <w:rFonts w:asciiTheme="majorHAnsi" w:hAnsiTheme="majorHAnsi" w:cstheme="majorHAnsi"/>
        </w:rPr>
        <w:t xml:space="preserve">eferência e demais </w:t>
      </w:r>
      <w:r w:rsidR="00091400">
        <w:rPr>
          <w:rFonts w:asciiTheme="majorHAnsi" w:hAnsiTheme="majorHAnsi" w:cstheme="majorHAnsi"/>
        </w:rPr>
        <w:t>a</w:t>
      </w:r>
      <w:r w:rsidRPr="000A4419">
        <w:rPr>
          <w:rFonts w:asciiTheme="majorHAnsi" w:hAnsiTheme="majorHAnsi" w:cstheme="majorHAnsi"/>
        </w:rPr>
        <w:t>nexos, partes integrantes e inseparáveis do Edital de Concorrência Pública nº 003/2023. Inteiro teor</w:t>
      </w:r>
      <w:r w:rsidR="005819A5">
        <w:rPr>
          <w:rFonts w:asciiTheme="majorHAnsi" w:hAnsiTheme="majorHAnsi" w:cstheme="majorHAnsi"/>
        </w:rPr>
        <w:t xml:space="preserve"> disponível no site </w:t>
      </w:r>
      <w:hyperlink r:id="rId29" w:history="1">
        <w:r w:rsidR="00091400" w:rsidRPr="00816F16">
          <w:rPr>
            <w:rStyle w:val="Hyperlink"/>
            <w:rFonts w:asciiTheme="majorHAnsi" w:hAnsiTheme="majorHAnsi" w:cstheme="majorHAnsi"/>
          </w:rPr>
          <w:t>www.itauna.mg.gov.br.Itaúna</w:t>
        </w:r>
      </w:hyperlink>
      <w:r w:rsidR="005819A5">
        <w:rPr>
          <w:rFonts w:asciiTheme="majorHAnsi" w:hAnsiTheme="majorHAnsi" w:cstheme="majorHAnsi"/>
        </w:rPr>
        <w:t>.</w:t>
      </w:r>
    </w:p>
    <w:p w14:paraId="66C12FAD" w14:textId="77777777" w:rsidR="000A4419" w:rsidRDefault="000A4419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C39FF18" w14:textId="4E58037E" w:rsidR="001C07D2" w:rsidRPr="001C07D2" w:rsidRDefault="001C07D2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C07D2">
        <w:rPr>
          <w:rFonts w:asciiTheme="minorHAnsi" w:hAnsiTheme="minorHAnsi" w:cstheme="minorHAnsi"/>
          <w:b/>
        </w:rPr>
        <w:t>PREFEITURA MUNICIPAL DE LARANJAL</w:t>
      </w:r>
      <w:r>
        <w:rPr>
          <w:rFonts w:asciiTheme="minorHAnsi" w:hAnsiTheme="minorHAnsi" w:cstheme="minorHAnsi"/>
          <w:b/>
        </w:rPr>
        <w:t xml:space="preserve"> - </w:t>
      </w:r>
      <w:r w:rsidRPr="001C07D2">
        <w:rPr>
          <w:rFonts w:asciiTheme="minorHAnsi" w:hAnsiTheme="minorHAnsi" w:cstheme="minorHAnsi"/>
          <w:b/>
        </w:rPr>
        <w:t xml:space="preserve">CONCORRÊNCIA PÚBLICA </w:t>
      </w:r>
      <w:r>
        <w:rPr>
          <w:rFonts w:asciiTheme="minorHAnsi" w:hAnsiTheme="minorHAnsi" w:cstheme="minorHAnsi"/>
          <w:b/>
        </w:rPr>
        <w:t xml:space="preserve">PRESENCIAL </w:t>
      </w:r>
      <w:r w:rsidRPr="001C07D2">
        <w:rPr>
          <w:rFonts w:asciiTheme="minorHAnsi" w:hAnsiTheme="minorHAnsi" w:cstheme="minorHAnsi"/>
          <w:b/>
        </w:rPr>
        <w:t>Nº 008/2024</w:t>
      </w:r>
    </w:p>
    <w:p w14:paraId="77FBFD34" w14:textId="6FBACFB9" w:rsidR="001C07D2" w:rsidRPr="00091400" w:rsidRDefault="00091400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</w:t>
      </w:r>
      <w:r w:rsidR="001C07D2">
        <w:rPr>
          <w:rFonts w:asciiTheme="majorHAnsi" w:hAnsiTheme="majorHAnsi" w:cstheme="majorHAnsi"/>
        </w:rPr>
        <w:t>: C</w:t>
      </w:r>
      <w:r w:rsidR="001C07D2" w:rsidRPr="001C07D2">
        <w:rPr>
          <w:rFonts w:asciiTheme="majorHAnsi" w:hAnsiTheme="majorHAnsi" w:cstheme="majorHAnsi"/>
        </w:rPr>
        <w:t>ontratação de empresa especializada, pelo regime de execução indireta, de empreitada global e critério de seleção pelo menor preço global, para a PAVIMENTAÇÃO DE VIAS URBANAS SITUADA À RUA PROFESSOR CLOVIS SALGADO, PRAÇA FRANCISCO SILVA, RUA BRAULINO CORREIA DO BEM E RUA GETÚL</w:t>
      </w:r>
      <w:r w:rsidR="001C07D2">
        <w:rPr>
          <w:rFonts w:asciiTheme="majorHAnsi" w:hAnsiTheme="majorHAnsi" w:cstheme="majorHAnsi"/>
        </w:rPr>
        <w:t>IO VARGAS, CENTRO – LARANJAL/MG</w:t>
      </w:r>
      <w:r w:rsidR="001C07D2" w:rsidRPr="001C07D2">
        <w:rPr>
          <w:rFonts w:asciiTheme="majorHAnsi" w:hAnsiTheme="majorHAnsi" w:cstheme="majorHAnsi"/>
        </w:rPr>
        <w:t>. DATA: 07/01/2025. HORÁRIO: 08h30min. LOCAL: Rua Norberto Berno, n° 85, Bairro Centro, Laranjal/M</w:t>
      </w:r>
      <w:r w:rsidR="001C07D2">
        <w:rPr>
          <w:rFonts w:asciiTheme="majorHAnsi" w:hAnsiTheme="majorHAnsi" w:cstheme="majorHAnsi"/>
        </w:rPr>
        <w:t>G, CEP. 36.760-000</w:t>
      </w:r>
      <w:r w:rsidR="001C07D2" w:rsidRPr="001C07D2">
        <w:rPr>
          <w:rFonts w:asciiTheme="majorHAnsi" w:hAnsiTheme="majorHAnsi" w:cstheme="majorHAnsi"/>
        </w:rPr>
        <w:t xml:space="preserve">. O Edital e seus anexos poderão ser obtidos no endereço eletrônico </w:t>
      </w:r>
      <w:hyperlink r:id="rId30" w:history="1">
        <w:r w:rsidRPr="00816F16">
          <w:rPr>
            <w:rStyle w:val="Hyperlink"/>
            <w:rFonts w:asciiTheme="majorHAnsi" w:hAnsiTheme="majorHAnsi" w:cstheme="majorHAnsi"/>
          </w:rPr>
          <w:t>https://laranjal.digital/transparencia/licitacoes/</w:t>
        </w:r>
      </w:hyperlink>
      <w:r w:rsidR="001C07D2" w:rsidRPr="001C07D2">
        <w:rPr>
          <w:rFonts w:asciiTheme="majorHAnsi" w:hAnsiTheme="majorHAnsi" w:cstheme="majorHAnsi"/>
        </w:rPr>
        <w:t xml:space="preserve">, ou devendo o representante da empresa solicitá-lo ao Setor de Licitações pelo telefone nº (032) 3424-1387 ou pelo e-mail </w:t>
      </w:r>
      <w:hyperlink r:id="rId31" w:history="1">
        <w:r w:rsidRPr="00816F16">
          <w:rPr>
            <w:rStyle w:val="Hyperlink"/>
            <w:rFonts w:asciiTheme="majorHAnsi" w:hAnsiTheme="majorHAnsi" w:cstheme="majorHAnsi"/>
          </w:rPr>
          <w:t>licitacao@laranjal.mg.gov.br</w:t>
        </w:r>
      </w:hyperlink>
      <w:r w:rsidR="001C07D2" w:rsidRPr="001C07D2">
        <w:rPr>
          <w:rFonts w:asciiTheme="majorHAnsi" w:hAnsiTheme="majorHAnsi" w:cstheme="majorHAnsi"/>
        </w:rPr>
        <w:t>.</w:t>
      </w:r>
    </w:p>
    <w:p w14:paraId="3863F9FF" w14:textId="77777777" w:rsidR="003321C6" w:rsidRPr="00072542" w:rsidRDefault="003321C6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68BE813" w14:textId="67F9A4F3" w:rsidR="00DE7ECD" w:rsidRPr="00DE7ECD" w:rsidRDefault="00DE7ECD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E7ECD">
        <w:rPr>
          <w:rFonts w:asciiTheme="minorHAnsi" w:hAnsiTheme="minorHAnsi" w:cstheme="minorHAnsi"/>
          <w:b/>
        </w:rPr>
        <w:t>PREFEITURA MUNICIPAL DE PASSOS - PREGÃO ELETRÔNICO Nº</w:t>
      </w:r>
      <w:r>
        <w:rPr>
          <w:rFonts w:asciiTheme="minorHAnsi" w:hAnsiTheme="minorHAnsi" w:cstheme="minorHAnsi"/>
          <w:b/>
        </w:rPr>
        <w:t xml:space="preserve"> </w:t>
      </w:r>
      <w:r w:rsidRPr="00DE7ECD">
        <w:rPr>
          <w:rFonts w:asciiTheme="minorHAnsi" w:hAnsiTheme="minorHAnsi" w:cstheme="minorHAnsi"/>
          <w:b/>
        </w:rPr>
        <w:t>089/2024</w:t>
      </w:r>
    </w:p>
    <w:p w14:paraId="2473067B" w14:textId="09FD8379" w:rsidR="00091400" w:rsidRDefault="00DE7ECD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E7ECD">
        <w:rPr>
          <w:rFonts w:asciiTheme="majorHAnsi" w:hAnsiTheme="majorHAnsi" w:cstheme="majorHAnsi"/>
        </w:rPr>
        <w:t>Objeto: Contratação de serviços de varrição manual de vias, p</w:t>
      </w:r>
      <w:r>
        <w:rPr>
          <w:rFonts w:asciiTheme="majorHAnsi" w:hAnsiTheme="majorHAnsi" w:cstheme="majorHAnsi"/>
        </w:rPr>
        <w:t>raças e feiras livres</w:t>
      </w:r>
      <w:r w:rsidRPr="00DE7ECD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A</w:t>
      </w:r>
      <w:r w:rsidRPr="00DE7ECD">
        <w:rPr>
          <w:rFonts w:asciiTheme="majorHAnsi" w:hAnsiTheme="majorHAnsi" w:cstheme="majorHAnsi"/>
        </w:rPr>
        <w:t>bertura da Sessão dia 06/01/2025 às 08h30. Local:</w:t>
      </w:r>
      <w:r w:rsidR="00091400">
        <w:rPr>
          <w:rFonts w:asciiTheme="majorHAnsi" w:hAnsiTheme="majorHAnsi" w:cstheme="majorHAnsi"/>
        </w:rPr>
        <w:t xml:space="preserve"> </w:t>
      </w:r>
      <w:hyperlink r:id="rId32" w:history="1">
        <w:r w:rsidR="00091400" w:rsidRPr="00816F16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091400">
        <w:rPr>
          <w:rFonts w:asciiTheme="majorHAnsi" w:hAnsiTheme="majorHAnsi" w:cstheme="majorHAnsi"/>
        </w:rPr>
        <w:t>.</w:t>
      </w:r>
    </w:p>
    <w:p w14:paraId="162CBC96" w14:textId="77777777" w:rsidR="003321C6" w:rsidRDefault="003321C6" w:rsidP="0054244E">
      <w:pPr>
        <w:tabs>
          <w:tab w:val="left" w:pos="7090"/>
        </w:tabs>
        <w:autoSpaceDE w:val="0"/>
        <w:autoSpaceDN w:val="0"/>
        <w:adjustRightInd w:val="0"/>
        <w:jc w:val="both"/>
      </w:pPr>
    </w:p>
    <w:p w14:paraId="1585E122" w14:textId="2F92FD4A" w:rsidR="003321C6" w:rsidRDefault="003321C6" w:rsidP="0054244E">
      <w:pPr>
        <w:tabs>
          <w:tab w:val="left" w:pos="7090"/>
        </w:tabs>
        <w:autoSpaceDE w:val="0"/>
        <w:autoSpaceDN w:val="0"/>
        <w:adjustRightInd w:val="0"/>
        <w:jc w:val="both"/>
      </w:pPr>
      <w:r w:rsidRPr="003321C6">
        <w:rPr>
          <w:rFonts w:asciiTheme="minorHAnsi" w:hAnsiTheme="minorHAnsi" w:cstheme="minorHAnsi"/>
          <w:b/>
        </w:rPr>
        <w:t>PREFEITURA MUNICIPAL PERDÕES - CONCORRÊNCIA ELETRÔNICA Nº 11/2024</w:t>
      </w:r>
      <w:r>
        <w:t xml:space="preserve"> </w:t>
      </w:r>
    </w:p>
    <w:p w14:paraId="4C3A0BDE" w14:textId="26869B7F" w:rsidR="00091400" w:rsidRPr="003321C6" w:rsidRDefault="00091400" w:rsidP="0054244E">
      <w:pPr>
        <w:tabs>
          <w:tab w:val="left" w:pos="70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P</w:t>
      </w:r>
      <w:r w:rsidR="003321C6" w:rsidRPr="003321C6">
        <w:rPr>
          <w:rFonts w:asciiTheme="majorHAnsi" w:hAnsiTheme="majorHAnsi" w:cstheme="majorHAnsi"/>
        </w:rPr>
        <w:t>avimentação nova em CB</w:t>
      </w:r>
      <w:r>
        <w:rPr>
          <w:rFonts w:asciiTheme="majorHAnsi" w:hAnsiTheme="majorHAnsi" w:cstheme="majorHAnsi"/>
        </w:rPr>
        <w:t>U</w:t>
      </w:r>
      <w:r w:rsidR="003321C6" w:rsidRPr="003321C6">
        <w:rPr>
          <w:rFonts w:asciiTheme="majorHAnsi" w:hAnsiTheme="majorHAnsi" w:cstheme="majorHAnsi"/>
        </w:rPr>
        <w:t>Q a ser executado na estrada vicinal de acesso do Município de Perdões à comunidade dos Machados, abertura em 21/01/2025 às 13:00 hs. SE</w:t>
      </w:r>
      <w:r>
        <w:rPr>
          <w:rFonts w:asciiTheme="majorHAnsi" w:hAnsiTheme="majorHAnsi" w:cstheme="majorHAnsi"/>
        </w:rPr>
        <w:t>A</w:t>
      </w:r>
      <w:r w:rsidR="003321C6" w:rsidRPr="003321C6">
        <w:rPr>
          <w:rFonts w:asciiTheme="majorHAnsi" w:hAnsiTheme="majorHAnsi" w:cstheme="majorHAnsi"/>
        </w:rPr>
        <w:t xml:space="preserve">P - Secretaria de Estado de </w:t>
      </w:r>
      <w:r>
        <w:rPr>
          <w:rFonts w:asciiTheme="majorHAnsi" w:hAnsiTheme="majorHAnsi" w:cstheme="majorHAnsi"/>
        </w:rPr>
        <w:t>A</w:t>
      </w:r>
      <w:r w:rsidR="003321C6" w:rsidRPr="003321C6">
        <w:rPr>
          <w:rFonts w:asciiTheme="majorHAnsi" w:hAnsiTheme="majorHAnsi" w:cstheme="majorHAnsi"/>
        </w:rPr>
        <w:t xml:space="preserve">gricultura, Pecuária e </w:t>
      </w:r>
      <w:r w:rsidR="00AF7588" w:rsidRPr="003321C6">
        <w:rPr>
          <w:rFonts w:asciiTheme="majorHAnsi" w:hAnsiTheme="majorHAnsi" w:cstheme="majorHAnsi"/>
        </w:rPr>
        <w:t>abastecimento</w:t>
      </w:r>
      <w:r w:rsidR="003321C6" w:rsidRPr="003321C6">
        <w:rPr>
          <w:rFonts w:asciiTheme="majorHAnsi" w:hAnsiTheme="majorHAnsi" w:cstheme="majorHAnsi"/>
        </w:rPr>
        <w:t xml:space="preserve">. Edital/Informações: (35)3864-7298, e-mail: </w:t>
      </w:r>
      <w:hyperlink r:id="rId33" w:history="1">
        <w:r w:rsidRPr="00816F16">
          <w:rPr>
            <w:rStyle w:val="Hyperlink"/>
            <w:rFonts w:asciiTheme="majorHAnsi" w:hAnsiTheme="majorHAnsi" w:cstheme="majorHAnsi"/>
          </w:rPr>
          <w:t>licitacao@perdoes.mg.gov.br</w:t>
        </w:r>
      </w:hyperlink>
      <w:r w:rsidR="003321C6" w:rsidRPr="003321C6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O </w:t>
      </w:r>
      <w:r w:rsidR="003321C6" w:rsidRPr="003321C6">
        <w:rPr>
          <w:rFonts w:asciiTheme="majorHAnsi" w:hAnsiTheme="majorHAnsi" w:cstheme="majorHAnsi"/>
        </w:rPr>
        <w:t>edital está disponív</w:t>
      </w:r>
      <w:r>
        <w:rPr>
          <w:rFonts w:asciiTheme="majorHAnsi" w:hAnsiTheme="majorHAnsi" w:cstheme="majorHAnsi"/>
        </w:rPr>
        <w:t xml:space="preserve">el no site: </w:t>
      </w:r>
      <w:hyperlink r:id="rId34" w:history="1">
        <w:r w:rsidRPr="00816F16">
          <w:rPr>
            <w:rStyle w:val="Hyperlink"/>
            <w:rFonts w:asciiTheme="majorHAnsi" w:hAnsiTheme="majorHAnsi" w:cstheme="majorHAnsi"/>
          </w:rPr>
          <w:t>www.perdoes.mg.gov.br</w:t>
        </w:r>
      </w:hyperlink>
      <w:r>
        <w:rPr>
          <w:rFonts w:asciiTheme="majorHAnsi" w:hAnsiTheme="majorHAnsi" w:cstheme="majorHAnsi"/>
        </w:rPr>
        <w:t>.</w:t>
      </w:r>
      <w:r w:rsidR="003321C6" w:rsidRPr="003321C6">
        <w:rPr>
          <w:rFonts w:asciiTheme="majorHAnsi" w:hAnsiTheme="majorHAnsi" w:cstheme="majorHAnsi"/>
        </w:rPr>
        <w:t xml:space="preserve"> Cadastrar propostas: </w:t>
      </w:r>
      <w:hyperlink r:id="rId35" w:history="1">
        <w:r w:rsidRPr="00816F16">
          <w:rPr>
            <w:rStyle w:val="Hyperlink"/>
            <w:rFonts w:asciiTheme="majorHAnsi" w:hAnsiTheme="majorHAnsi" w:cstheme="majorHAnsi"/>
          </w:rPr>
          <w:t>www.bll.org.br</w:t>
        </w:r>
      </w:hyperlink>
      <w:r>
        <w:rPr>
          <w:rFonts w:asciiTheme="majorHAnsi" w:hAnsiTheme="majorHAnsi" w:cstheme="majorHAnsi"/>
        </w:rPr>
        <w:t>.</w:t>
      </w:r>
    </w:p>
    <w:p w14:paraId="2B9EAE7C" w14:textId="00398744" w:rsidR="00F96DCF" w:rsidRDefault="0054244E" w:rsidP="0054244E">
      <w:pPr>
        <w:tabs>
          <w:tab w:val="left" w:pos="7090"/>
        </w:tabs>
        <w:autoSpaceDE w:val="0"/>
        <w:autoSpaceDN w:val="0"/>
        <w:adjustRightInd w:val="0"/>
        <w:jc w:val="both"/>
      </w:pPr>
      <w:r>
        <w:tab/>
      </w:r>
    </w:p>
    <w:p w14:paraId="2D75E27E" w14:textId="386A01C0" w:rsidR="003318D6" w:rsidRPr="003318D6" w:rsidRDefault="003318D6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318D6">
        <w:rPr>
          <w:rFonts w:asciiTheme="minorHAnsi" w:hAnsiTheme="minorHAnsi" w:cstheme="minorHAnsi"/>
          <w:b/>
        </w:rPr>
        <w:t xml:space="preserve">PREFEITURA MUNICIPAL DE RAPOSOS - PREGÃO ELETRÔNICO SP Nº 016/2024 </w:t>
      </w:r>
    </w:p>
    <w:p w14:paraId="01988BA4" w14:textId="5FB8D2FE" w:rsidR="00F96DCF" w:rsidRPr="003318D6" w:rsidRDefault="003318D6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318D6">
        <w:rPr>
          <w:rFonts w:asciiTheme="majorHAnsi" w:hAnsiTheme="majorHAnsi" w:cstheme="majorHAnsi"/>
        </w:rPr>
        <w:t>Objeto: Contratação de empresa para readequação no entorno da antiga linha férrea, com recolocação dos trilhos da linha do trem em atendimen</w:t>
      </w:r>
      <w:r w:rsidR="00091400">
        <w:rPr>
          <w:rFonts w:asciiTheme="majorHAnsi" w:hAnsiTheme="majorHAnsi" w:cstheme="majorHAnsi"/>
        </w:rPr>
        <w:t>to a Secretaria Municipal Obras</w:t>
      </w:r>
      <w:r w:rsidRPr="003318D6">
        <w:rPr>
          <w:rFonts w:asciiTheme="majorHAnsi" w:hAnsiTheme="majorHAnsi" w:cstheme="majorHAnsi"/>
        </w:rPr>
        <w:t xml:space="preserve">. Data da abertura:27/12/2024 às 07h00min. Edital e anexos estarão disponíveis no site </w:t>
      </w:r>
      <w:hyperlink r:id="rId36" w:history="1">
        <w:r w:rsidR="00091400" w:rsidRPr="00816F16">
          <w:rPr>
            <w:rStyle w:val="Hyperlink"/>
            <w:rFonts w:asciiTheme="majorHAnsi" w:hAnsiTheme="majorHAnsi" w:cstheme="majorHAnsi"/>
          </w:rPr>
          <w:t>www.raposos.mg.gov.br</w:t>
        </w:r>
      </w:hyperlink>
      <w:r w:rsidRPr="003318D6">
        <w:rPr>
          <w:rFonts w:asciiTheme="majorHAnsi" w:hAnsiTheme="majorHAnsi" w:cstheme="majorHAnsi"/>
        </w:rPr>
        <w:t xml:space="preserve">. Demais informações na sede da Prefeitura, Praça da Matriz, 64, Centro, horário de 12hs às 18hs. </w:t>
      </w:r>
    </w:p>
    <w:p w14:paraId="5431B5B8" w14:textId="77777777" w:rsidR="00F96DCF" w:rsidRDefault="00F96DCF" w:rsidP="00EA6603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7C8B4DC9" w14:textId="0BA2ECFE" w:rsidR="00965AD9" w:rsidRDefault="00965AD9" w:rsidP="00EA6603">
      <w:pPr>
        <w:tabs>
          <w:tab w:val="left" w:pos="3405"/>
        </w:tabs>
        <w:autoSpaceDE w:val="0"/>
        <w:autoSpaceDN w:val="0"/>
        <w:adjustRightInd w:val="0"/>
        <w:jc w:val="both"/>
      </w:pPr>
      <w:r w:rsidRPr="00965AD9">
        <w:rPr>
          <w:rFonts w:asciiTheme="minorHAnsi" w:hAnsiTheme="minorHAnsi" w:cstheme="minorHAnsi"/>
          <w:b/>
        </w:rPr>
        <w:t xml:space="preserve">PREFEITURA MUNICIPAL </w:t>
      </w:r>
      <w:r w:rsidR="00E95DA8" w:rsidRPr="00965AD9">
        <w:rPr>
          <w:rFonts w:asciiTheme="minorHAnsi" w:hAnsiTheme="minorHAnsi" w:cstheme="minorHAnsi"/>
          <w:b/>
        </w:rPr>
        <w:t>DE</w:t>
      </w:r>
      <w:r w:rsidR="00E95DA8">
        <w:rPr>
          <w:rFonts w:asciiTheme="minorHAnsi" w:hAnsiTheme="minorHAnsi" w:cstheme="minorHAnsi"/>
          <w:b/>
        </w:rPr>
        <w:t xml:space="preserve"> </w:t>
      </w:r>
      <w:r w:rsidR="00E95DA8" w:rsidRPr="00E95DA8">
        <w:rPr>
          <w:rFonts w:asciiTheme="minorHAnsi" w:hAnsiTheme="minorHAnsi" w:cstheme="minorHAnsi"/>
          <w:b/>
        </w:rPr>
        <w:t>SANTO ANTÔNIO DO GRAMA</w:t>
      </w:r>
      <w:r w:rsidR="00E95DA8">
        <w:rPr>
          <w:rFonts w:asciiTheme="minorHAnsi" w:hAnsiTheme="minorHAnsi" w:cstheme="minorHAnsi"/>
          <w:b/>
        </w:rPr>
        <w:t xml:space="preserve"> -</w:t>
      </w:r>
      <w:r w:rsidR="00E95DA8" w:rsidRPr="00965AD9">
        <w:rPr>
          <w:rFonts w:asciiTheme="minorHAnsi" w:hAnsiTheme="minorHAnsi" w:cstheme="minorHAnsi"/>
          <w:b/>
        </w:rPr>
        <w:t xml:space="preserve"> CONCORRÊNCIA </w:t>
      </w:r>
      <w:r w:rsidRPr="00965AD9">
        <w:rPr>
          <w:rFonts w:asciiTheme="minorHAnsi" w:hAnsiTheme="minorHAnsi" w:cstheme="minorHAnsi"/>
          <w:b/>
        </w:rPr>
        <w:t>PRESENCIAL Nº 001/2024</w:t>
      </w:r>
      <w:r>
        <w:t xml:space="preserve"> </w:t>
      </w:r>
    </w:p>
    <w:p w14:paraId="0FCFBFD6" w14:textId="65EF64A8" w:rsidR="00965AD9" w:rsidRPr="00965AD9" w:rsidRDefault="00965AD9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65AD9">
        <w:rPr>
          <w:rFonts w:asciiTheme="majorHAnsi" w:hAnsiTheme="majorHAnsi" w:cstheme="majorHAnsi"/>
        </w:rPr>
        <w:t xml:space="preserve">Objeto: Contratação de empresa especializada para execução de obras e serviços de engenharia, com utilização de mão de obra, material, e demais insumos, para reforma da POLICLINICA HELCY DUTRA MIRANDA, localizada na Praça Manoel Dias Da Fonseca </w:t>
      </w:r>
      <w:r w:rsidR="003900E1">
        <w:rPr>
          <w:rFonts w:asciiTheme="majorHAnsi" w:hAnsiTheme="majorHAnsi" w:cstheme="majorHAnsi"/>
        </w:rPr>
        <w:t>N</w:t>
      </w:r>
      <w:r w:rsidRPr="00965AD9">
        <w:rPr>
          <w:rFonts w:asciiTheme="majorHAnsi" w:hAnsiTheme="majorHAnsi" w:cstheme="majorHAnsi"/>
        </w:rPr>
        <w:t xml:space="preserve">º03, Centro, CEP: 35.388-000, Santo </w:t>
      </w:r>
      <w:r>
        <w:rPr>
          <w:rFonts w:asciiTheme="majorHAnsi" w:hAnsiTheme="majorHAnsi" w:cstheme="majorHAnsi"/>
        </w:rPr>
        <w:t>Antônio do Grama/MG</w:t>
      </w:r>
      <w:r w:rsidRPr="00965AD9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965AD9">
        <w:rPr>
          <w:rFonts w:asciiTheme="majorHAnsi" w:hAnsiTheme="majorHAnsi" w:cstheme="majorHAnsi"/>
        </w:rPr>
        <w:t>Abertura da Sessão Oficial do Pregão Pr</w:t>
      </w:r>
      <w:r>
        <w:rPr>
          <w:rFonts w:asciiTheme="majorHAnsi" w:hAnsiTheme="majorHAnsi" w:cstheme="majorHAnsi"/>
        </w:rPr>
        <w:t>esencial: 10/01/2025 às 08:30h</w:t>
      </w:r>
      <w:r w:rsidRPr="00965AD9">
        <w:rPr>
          <w:rFonts w:asciiTheme="majorHAnsi" w:hAnsiTheme="majorHAnsi" w:cstheme="majorHAnsi"/>
        </w:rPr>
        <w:t xml:space="preserve"> Local: Sala de Licitações, na Prefeitura Municipal, localizada </w:t>
      </w:r>
      <w:r w:rsidR="00AF7588" w:rsidRPr="00965AD9">
        <w:rPr>
          <w:rFonts w:asciiTheme="majorHAnsi" w:hAnsiTheme="majorHAnsi" w:cstheme="majorHAnsi"/>
        </w:rPr>
        <w:t>rua</w:t>
      </w:r>
      <w:r w:rsidRPr="00965AD9">
        <w:rPr>
          <w:rFonts w:asciiTheme="majorHAnsi" w:hAnsiTheme="majorHAnsi" w:cstheme="majorHAnsi"/>
        </w:rPr>
        <w:t xml:space="preserve"> Padre João Coutinho, nº 121, Centro, Santo </w:t>
      </w:r>
      <w:r>
        <w:rPr>
          <w:rFonts w:asciiTheme="majorHAnsi" w:hAnsiTheme="majorHAnsi" w:cstheme="majorHAnsi"/>
        </w:rPr>
        <w:t>A</w:t>
      </w:r>
      <w:r w:rsidRPr="00965AD9">
        <w:rPr>
          <w:rFonts w:asciiTheme="majorHAnsi" w:hAnsiTheme="majorHAnsi" w:cstheme="majorHAnsi"/>
        </w:rPr>
        <w:t xml:space="preserve">ntônio do Grama/ MG, CEP 35.388-000. </w:t>
      </w:r>
      <w:r>
        <w:rPr>
          <w:rFonts w:asciiTheme="majorHAnsi" w:hAnsiTheme="majorHAnsi" w:cstheme="majorHAnsi"/>
        </w:rPr>
        <w:t>A</w:t>
      </w:r>
      <w:r w:rsidRPr="00965AD9">
        <w:rPr>
          <w:rFonts w:asciiTheme="majorHAnsi" w:hAnsiTheme="majorHAnsi" w:cstheme="majorHAnsi"/>
        </w:rPr>
        <w:t xml:space="preserve">s propostas serão recebidas até 10/01/2025 às 08h00 horário local. Informações pelo telefone (31) 3872-5005, e-mail: </w:t>
      </w:r>
      <w:hyperlink r:id="rId37" w:history="1">
        <w:r w:rsidRPr="00816F16">
          <w:rPr>
            <w:rStyle w:val="Hyperlink"/>
            <w:rFonts w:asciiTheme="majorHAnsi" w:hAnsiTheme="majorHAnsi" w:cstheme="majorHAnsi"/>
          </w:rPr>
          <w:t>compraselicitacaograma@gmail.com</w:t>
        </w:r>
      </w:hyperlink>
      <w:r w:rsidRPr="00965AD9">
        <w:rPr>
          <w:rFonts w:asciiTheme="majorHAnsi" w:hAnsiTheme="majorHAnsi" w:cstheme="majorHAnsi"/>
        </w:rPr>
        <w:t xml:space="preserve">, no horário das 08h00 às 17h00 h, de segunda a sexta-feira. Edital e seus anexos estão disponíveis, na íntegra, no seguinte endereço eletrônico: </w:t>
      </w:r>
      <w:hyperlink r:id="rId38" w:history="1">
        <w:r w:rsidRPr="00816F16">
          <w:rPr>
            <w:rStyle w:val="Hyperlink"/>
            <w:rFonts w:asciiTheme="majorHAnsi" w:hAnsiTheme="majorHAnsi" w:cstheme="majorHAnsi"/>
          </w:rPr>
          <w:t>https://www.santoantoniodograma.mg.gov.br/licitacoes/editais-licitacoes</w:t>
        </w:r>
      </w:hyperlink>
      <w:r>
        <w:rPr>
          <w:rFonts w:asciiTheme="majorHAnsi" w:hAnsiTheme="majorHAnsi" w:cstheme="majorHAnsi"/>
        </w:rPr>
        <w:t>.</w:t>
      </w:r>
    </w:p>
    <w:p w14:paraId="6323BB04" w14:textId="77777777" w:rsidR="00965AD9" w:rsidRDefault="00965AD9" w:rsidP="00EA6603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6BEE217B" w14:textId="77777777" w:rsidR="003900E1" w:rsidRDefault="003900E1" w:rsidP="00EA6603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298766B8" w14:textId="77777777" w:rsidR="003900E1" w:rsidRDefault="003900E1" w:rsidP="00EA6603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05D4B5D6" w14:textId="1600E8B8" w:rsidR="003318D6" w:rsidRPr="003318D6" w:rsidRDefault="003318D6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318D6">
        <w:rPr>
          <w:rFonts w:asciiTheme="minorHAnsi" w:hAnsiTheme="minorHAnsi" w:cstheme="minorHAnsi"/>
          <w:b/>
        </w:rPr>
        <w:lastRenderedPageBreak/>
        <w:t xml:space="preserve">PREFEITURA MUNICIPAL DE SEM PEIXE - NOVA DATA - PREGÃO PRESENCIAL 012/2024 </w:t>
      </w:r>
    </w:p>
    <w:p w14:paraId="043D7C11" w14:textId="50136067" w:rsidR="008E0512" w:rsidRPr="003318D6" w:rsidRDefault="003318D6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318D6">
        <w:rPr>
          <w:rFonts w:asciiTheme="majorHAnsi" w:hAnsiTheme="majorHAnsi" w:cstheme="majorHAnsi"/>
        </w:rPr>
        <w:t>Objeto: Contratação de mão de obra especializada para realização de reparos nos prédios públicos e peq</w:t>
      </w:r>
      <w:r w:rsidR="003900E1">
        <w:rPr>
          <w:rFonts w:asciiTheme="majorHAnsi" w:hAnsiTheme="majorHAnsi" w:cstheme="majorHAnsi"/>
        </w:rPr>
        <w:t>uena construções</w:t>
      </w:r>
      <w:r w:rsidRPr="003318D6">
        <w:rPr>
          <w:rFonts w:asciiTheme="majorHAnsi" w:hAnsiTheme="majorHAnsi" w:cstheme="majorHAnsi"/>
        </w:rPr>
        <w:t xml:space="preserve">. Em virtude do adiamento, o certame passa a ter o seguinte cronograma: </w:t>
      </w:r>
      <w:r w:rsidR="003900E1">
        <w:rPr>
          <w:rFonts w:asciiTheme="majorHAnsi" w:hAnsiTheme="majorHAnsi" w:cstheme="majorHAnsi"/>
        </w:rPr>
        <w:t>N</w:t>
      </w:r>
      <w:r w:rsidR="003900E1" w:rsidRPr="003318D6">
        <w:rPr>
          <w:rFonts w:asciiTheme="majorHAnsi" w:hAnsiTheme="majorHAnsi" w:cstheme="majorHAnsi"/>
        </w:rPr>
        <w:t xml:space="preserve">ova </w:t>
      </w:r>
      <w:r w:rsidR="003900E1">
        <w:rPr>
          <w:rFonts w:asciiTheme="majorHAnsi" w:hAnsiTheme="majorHAnsi" w:cstheme="majorHAnsi"/>
        </w:rPr>
        <w:t>data de</w:t>
      </w:r>
      <w:r w:rsidRPr="003318D6">
        <w:rPr>
          <w:rFonts w:asciiTheme="majorHAnsi" w:hAnsiTheme="majorHAnsi" w:cstheme="majorHAnsi"/>
        </w:rPr>
        <w:t xml:space="preserve"> </w:t>
      </w:r>
      <w:r w:rsidR="003900E1" w:rsidRPr="003318D6">
        <w:rPr>
          <w:rFonts w:asciiTheme="majorHAnsi" w:hAnsiTheme="majorHAnsi" w:cstheme="majorHAnsi"/>
        </w:rPr>
        <w:t xml:space="preserve">abertura </w:t>
      </w:r>
      <w:r w:rsidR="003900E1">
        <w:rPr>
          <w:rFonts w:asciiTheme="majorHAnsi" w:hAnsiTheme="majorHAnsi" w:cstheme="majorHAnsi"/>
        </w:rPr>
        <w:t>d</w:t>
      </w:r>
      <w:r w:rsidRPr="003318D6">
        <w:rPr>
          <w:rFonts w:asciiTheme="majorHAnsi" w:hAnsiTheme="majorHAnsi" w:cstheme="majorHAnsi"/>
        </w:rPr>
        <w:t xml:space="preserve">a </w:t>
      </w:r>
      <w:r w:rsidR="003900E1" w:rsidRPr="003318D6">
        <w:rPr>
          <w:rFonts w:asciiTheme="majorHAnsi" w:hAnsiTheme="majorHAnsi" w:cstheme="majorHAnsi"/>
        </w:rPr>
        <w:t>sessão presencial</w:t>
      </w:r>
      <w:r w:rsidRPr="003318D6">
        <w:rPr>
          <w:rFonts w:asciiTheme="majorHAnsi" w:hAnsiTheme="majorHAnsi" w:cstheme="majorHAnsi"/>
        </w:rPr>
        <w:t>: 15/01/2025. Horário: 09h30min (todas as referências do termo do Edital e avisos permanecem contidas). Sem Peixe, 10 de dezembro de 2024.</w:t>
      </w:r>
    </w:p>
    <w:p w14:paraId="45CD3818" w14:textId="77777777" w:rsidR="008E0512" w:rsidRDefault="008E0512" w:rsidP="00EA6603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532B80ED" w14:textId="77777777" w:rsidR="008C3076" w:rsidRDefault="008C3076" w:rsidP="00EA6603">
      <w:pPr>
        <w:tabs>
          <w:tab w:val="left" w:pos="3405"/>
        </w:tabs>
        <w:autoSpaceDE w:val="0"/>
        <w:autoSpaceDN w:val="0"/>
        <w:adjustRightInd w:val="0"/>
        <w:jc w:val="both"/>
      </w:pPr>
      <w:r w:rsidRPr="003318D6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8C3076">
        <w:rPr>
          <w:rFonts w:asciiTheme="minorHAnsi" w:hAnsiTheme="minorHAnsi" w:cstheme="minorHAnsi"/>
          <w:b/>
        </w:rPr>
        <w:t>UBERABA – CODAU - PREGÃO ELETRÔNICO Nº. 096/2024</w:t>
      </w:r>
      <w:r>
        <w:t xml:space="preserve"> </w:t>
      </w:r>
    </w:p>
    <w:p w14:paraId="660684BC" w14:textId="40023497" w:rsidR="00DE7ECD" w:rsidRPr="008C3076" w:rsidRDefault="008C3076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C3076">
        <w:rPr>
          <w:rFonts w:asciiTheme="majorHAnsi" w:hAnsiTheme="majorHAnsi" w:cstheme="majorHAnsi"/>
        </w:rPr>
        <w:t xml:space="preserve">Objeto : Contratação de empresa especializada e habilitada para construção de subestação de entrada de energia elétrica (CEMIG), potência 975kVa, 13,8kV/440- 254/380-220V, para o centro de </w:t>
      </w:r>
      <w:r w:rsidR="00AF7588" w:rsidRPr="008C3076">
        <w:rPr>
          <w:rFonts w:asciiTheme="majorHAnsi" w:hAnsiTheme="majorHAnsi" w:cstheme="majorHAnsi"/>
        </w:rPr>
        <w:t>preservação</w:t>
      </w:r>
      <w:r w:rsidRPr="008C3076">
        <w:rPr>
          <w:rFonts w:asciiTheme="majorHAnsi" w:hAnsiTheme="majorHAnsi" w:cstheme="majorHAnsi"/>
        </w:rPr>
        <w:t xml:space="preserve"> Cr13, localizado na av. Bandeirantes, 1219 e construção de subestação de entrada de energia elétrica (CEMIG), potência 112,5kVa, 13,8kV/220V, para centro de </w:t>
      </w:r>
      <w:r w:rsidR="00AF7588" w:rsidRPr="008C3076">
        <w:rPr>
          <w:rFonts w:asciiTheme="majorHAnsi" w:hAnsiTheme="majorHAnsi" w:cstheme="majorHAnsi"/>
        </w:rPr>
        <w:t>preservação</w:t>
      </w:r>
      <w:r w:rsidRPr="008C3076">
        <w:rPr>
          <w:rFonts w:asciiTheme="majorHAnsi" w:hAnsiTheme="majorHAnsi" w:cstheme="majorHAnsi"/>
        </w:rPr>
        <w:t xml:space="preserve"> Cr3, localizado na rua Conceição das alagoas, 587, ambos situados no município de </w:t>
      </w:r>
      <w:r w:rsidR="00AF7588" w:rsidRPr="008C3076">
        <w:rPr>
          <w:rFonts w:asciiTheme="majorHAnsi" w:hAnsiTheme="majorHAnsi" w:cstheme="majorHAnsi"/>
        </w:rPr>
        <w:t>Uberaba</w:t>
      </w:r>
      <w:r w:rsidRPr="008C3076">
        <w:rPr>
          <w:rFonts w:asciiTheme="majorHAnsi" w:hAnsiTheme="majorHAnsi" w:cstheme="majorHAnsi"/>
        </w:rPr>
        <w:t>/MG e pertence</w:t>
      </w:r>
      <w:r w:rsidR="00AF7588">
        <w:rPr>
          <w:rFonts w:asciiTheme="majorHAnsi" w:hAnsiTheme="majorHAnsi" w:cstheme="majorHAnsi"/>
        </w:rPr>
        <w:t>ntes à CoDau, conforme especifi</w:t>
      </w:r>
      <w:r w:rsidRPr="008C3076">
        <w:rPr>
          <w:rFonts w:asciiTheme="majorHAnsi" w:hAnsiTheme="majorHAnsi" w:cstheme="majorHAnsi"/>
        </w:rPr>
        <w:t xml:space="preserve">cações contidas no Termo de Referência, em atendimento à solicitação da Gerência de Manutenção Eletromecânica e Diretoria de Desenvolvimento e Saneamento. Lei Federal 14.133/2021, Decreto Municipal nº. 3815/2023. Data/horário para realização da licitação: 09h do dia 08 de janeiro de 2025. Local aquisição do edital av. Leopoldino de oliveira nº. 5100 – </w:t>
      </w:r>
      <w:r w:rsidR="00AF7588" w:rsidRPr="008C3076">
        <w:rPr>
          <w:rFonts w:asciiTheme="majorHAnsi" w:hAnsiTheme="majorHAnsi" w:cstheme="majorHAnsi"/>
        </w:rPr>
        <w:t>Uberaba</w:t>
      </w:r>
      <w:r w:rsidRPr="008C3076">
        <w:rPr>
          <w:rFonts w:asciiTheme="majorHAnsi" w:hAnsiTheme="majorHAnsi" w:cstheme="majorHAnsi"/>
        </w:rPr>
        <w:t>/MG. Informações pelo telefone (0xx34) 3318-6036/6037. Site e plataforma para realização do pregão eletrô</w:t>
      </w:r>
      <w:r w:rsidR="003900E1">
        <w:rPr>
          <w:rFonts w:asciiTheme="majorHAnsi" w:hAnsiTheme="majorHAnsi" w:cstheme="majorHAnsi"/>
        </w:rPr>
        <w:t xml:space="preserve">nico </w:t>
      </w:r>
      <w:hyperlink r:id="rId39" w:history="1">
        <w:r w:rsidR="003900E1" w:rsidRPr="00816F16">
          <w:rPr>
            <w:rStyle w:val="Hyperlink"/>
            <w:rFonts w:asciiTheme="majorHAnsi" w:hAnsiTheme="majorHAnsi" w:cstheme="majorHAnsi"/>
          </w:rPr>
          <w:t>https://licitanet.com.br/.uberaba/MG</w:t>
        </w:r>
      </w:hyperlink>
      <w:r w:rsidR="003900E1">
        <w:rPr>
          <w:rFonts w:asciiTheme="majorHAnsi" w:hAnsiTheme="majorHAnsi" w:cstheme="majorHAnsi"/>
        </w:rPr>
        <w:t>.</w:t>
      </w:r>
    </w:p>
    <w:p w14:paraId="231F09F3" w14:textId="77777777" w:rsidR="00DE7ECD" w:rsidRDefault="00DE7ECD" w:rsidP="00EA6603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1FCC9E59" w14:textId="77777777" w:rsidR="00120D71" w:rsidRDefault="00120D71" w:rsidP="00EA6603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69B169BB" w14:textId="2EC69DB9" w:rsidR="00120D71" w:rsidRPr="003900E1" w:rsidRDefault="00120D71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20D71">
        <w:rPr>
          <w:rFonts w:asciiTheme="minorHAnsi" w:hAnsiTheme="minorHAnsi" w:cstheme="minorHAnsi"/>
          <w:b/>
        </w:rPr>
        <w:t xml:space="preserve">CIMINAS - CONSÓRCIO INTERFEDERATIVO DE MINAS </w:t>
      </w:r>
      <w:r w:rsidR="00AF7588" w:rsidRPr="00120D71">
        <w:rPr>
          <w:rFonts w:asciiTheme="minorHAnsi" w:hAnsiTheme="minorHAnsi" w:cstheme="minorHAnsi"/>
          <w:b/>
        </w:rPr>
        <w:t>GERAIS</w:t>
      </w:r>
      <w:r w:rsidR="00AF7588">
        <w:rPr>
          <w:rFonts w:asciiTheme="minorHAnsi" w:hAnsiTheme="minorHAnsi" w:cstheme="minorHAnsi"/>
          <w:b/>
        </w:rPr>
        <w:t xml:space="preserve"> -</w:t>
      </w:r>
      <w:r w:rsidR="003900E1">
        <w:rPr>
          <w:rFonts w:asciiTheme="minorHAnsi" w:hAnsiTheme="minorHAnsi" w:cstheme="minorHAnsi"/>
          <w:b/>
        </w:rPr>
        <w:t xml:space="preserve"> </w:t>
      </w:r>
      <w:r w:rsidRPr="00120D71">
        <w:rPr>
          <w:rFonts w:asciiTheme="minorHAnsi" w:hAnsiTheme="minorHAnsi" w:cstheme="minorHAnsi"/>
          <w:b/>
        </w:rPr>
        <w:t>CONCORRÊNCIA ELETRÔNICA 004/2024</w:t>
      </w:r>
      <w:r>
        <w:t xml:space="preserve"> </w:t>
      </w:r>
    </w:p>
    <w:p w14:paraId="28BAD080" w14:textId="6870B9A6" w:rsidR="00120D71" w:rsidRPr="003900E1" w:rsidRDefault="003900E1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120D71" w:rsidRPr="00120D71">
        <w:rPr>
          <w:rFonts w:asciiTheme="majorHAnsi" w:hAnsiTheme="majorHAnsi" w:cstheme="majorHAnsi"/>
        </w:rPr>
        <w:t xml:space="preserve">Contratação De Empresa Especializada Na Execução De Obras E Serviços De Construção De Extensão De Rede De Energia Elétrica E Iluminação Dos Municípios Que Compõem O Consórcio Interfederativo Minas Gerais – CIMINAS. Abertura dia 27/12/2024 às 13:30hs na sala de disputas no portal </w:t>
      </w:r>
      <w:hyperlink r:id="rId40" w:history="1">
        <w:r w:rsidRPr="00816F16">
          <w:rPr>
            <w:rStyle w:val="Hyperlink"/>
            <w:rFonts w:asciiTheme="majorHAnsi" w:hAnsiTheme="majorHAnsi" w:cstheme="majorHAnsi"/>
          </w:rPr>
          <w:t>https://licitar.digital</w:t>
        </w:r>
      </w:hyperlink>
      <w:r w:rsidR="00120D71" w:rsidRPr="00120D71">
        <w:rPr>
          <w:rFonts w:asciiTheme="majorHAnsi" w:hAnsiTheme="majorHAnsi" w:cstheme="majorHAnsi"/>
        </w:rPr>
        <w:t xml:space="preserve"> Acesso ao Edital: </w:t>
      </w:r>
      <w:hyperlink r:id="rId41" w:history="1">
        <w:r w:rsidRPr="00816F16">
          <w:rPr>
            <w:rStyle w:val="Hyperlink"/>
            <w:rFonts w:asciiTheme="majorHAnsi" w:hAnsiTheme="majorHAnsi" w:cstheme="majorHAnsi"/>
          </w:rPr>
          <w:t>https://app2.licitardigital.com.br/pesquisa</w:t>
        </w:r>
      </w:hyperlink>
      <w:r w:rsidR="00120D71" w:rsidRPr="00120D71">
        <w:rPr>
          <w:rFonts w:asciiTheme="majorHAnsi" w:hAnsiTheme="majorHAnsi" w:cstheme="majorHAnsi"/>
        </w:rPr>
        <w:t xml:space="preserve"> e </w:t>
      </w:r>
      <w:hyperlink r:id="rId42" w:history="1">
        <w:r w:rsidRPr="00816F16">
          <w:rPr>
            <w:rStyle w:val="Hyperlink"/>
            <w:rFonts w:asciiTheme="majorHAnsi" w:hAnsiTheme="majorHAnsi" w:cstheme="majorHAnsi"/>
          </w:rPr>
          <w:t>https://ciminas.mg.gov.br/licitacoes</w:t>
        </w:r>
      </w:hyperlink>
      <w:r>
        <w:rPr>
          <w:rFonts w:asciiTheme="majorHAnsi" w:hAnsiTheme="majorHAnsi" w:cstheme="majorHAnsi"/>
        </w:rPr>
        <w:t>.</w:t>
      </w:r>
    </w:p>
    <w:p w14:paraId="5528BEAE" w14:textId="77777777" w:rsidR="00120D71" w:rsidRDefault="00120D71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98E713E" w14:textId="77777777" w:rsidR="00FE5BC9" w:rsidRDefault="00FE5BC9" w:rsidP="00EA6603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489B5088" w14:textId="4B70AD05" w:rsidR="00FE5BC9" w:rsidRPr="00FE5BC9" w:rsidRDefault="00FE5BC9" w:rsidP="00FE5BC9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FE5BC9">
        <w:rPr>
          <w:rFonts w:asciiTheme="minorHAnsi" w:hAnsiTheme="minorHAnsi" w:cstheme="minorHAnsi"/>
          <w:b/>
        </w:rPr>
        <w:t>BAHIA</w:t>
      </w:r>
    </w:p>
    <w:p w14:paraId="096D58A9" w14:textId="77777777" w:rsidR="00FE5BC9" w:rsidRDefault="00FE5BC9" w:rsidP="00EA6603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67DEEA3B" w14:textId="77777777" w:rsidR="001F2723" w:rsidRDefault="001F2723" w:rsidP="001F272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C06FD">
        <w:rPr>
          <w:rFonts w:asciiTheme="minorHAnsi" w:hAnsiTheme="minorHAnsi" w:cstheme="minorHAnsi"/>
          <w:b/>
        </w:rPr>
        <w:t>DNIT</w:t>
      </w:r>
      <w:r>
        <w:rPr>
          <w:rFonts w:asciiTheme="minorHAnsi" w:hAnsiTheme="minorHAnsi" w:cstheme="minorHAnsi"/>
          <w:b/>
        </w:rPr>
        <w:t xml:space="preserve"> – PREGÃO </w:t>
      </w:r>
      <w:r w:rsidRPr="001F2723">
        <w:rPr>
          <w:rFonts w:asciiTheme="minorHAnsi" w:hAnsiTheme="minorHAnsi" w:cstheme="minorHAnsi"/>
          <w:b/>
        </w:rPr>
        <w:t>452/24</w:t>
      </w:r>
    </w:p>
    <w:p w14:paraId="0EEB06D0" w14:textId="07417801" w:rsidR="001F2723" w:rsidRDefault="001F2723" w:rsidP="001F272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1F2723">
        <w:rPr>
          <w:rFonts w:asciiTheme="majorHAnsi" w:hAnsiTheme="majorHAnsi" w:cstheme="majorHAnsi"/>
        </w:rPr>
        <w:t>Contratação de empresa especializada para Execução dos Serviços Necessários de Manutenção Rodoviária (Conservação/Recuperação) na Rodovia BR-101/BA, segmento: km 808,3 - km 938,6, sob jurisdição da Unidade Local de Eunápolis/BA, no âmbito do Plano Anual de Trabalho e Orçamento - PATO, sob responsabilidade da Superintendência Regional do DNIT no Estado da Bahia, conforme condições e exigências estabelecidas neste instrumento e seus anexos.</w:t>
      </w:r>
      <w:r w:rsidRPr="001F2723">
        <w:t xml:space="preserve"> </w:t>
      </w:r>
      <w:r>
        <w:rPr>
          <w:rFonts w:asciiTheme="majorHAnsi" w:hAnsiTheme="majorHAnsi" w:cstheme="majorHAnsi"/>
        </w:rPr>
        <w:t xml:space="preserve">Valor: </w:t>
      </w:r>
      <w:r w:rsidRPr="00AA071E">
        <w:rPr>
          <w:rFonts w:asciiTheme="minorHAnsi" w:hAnsiTheme="minorHAnsi" w:cstheme="minorHAnsi"/>
          <w:b/>
        </w:rPr>
        <w:t>R$124.981.108,55</w:t>
      </w:r>
      <w:r>
        <w:rPr>
          <w:rFonts w:asciiTheme="majorHAnsi" w:hAnsiTheme="majorHAnsi" w:cstheme="majorHAnsi"/>
        </w:rPr>
        <w:t xml:space="preserve">. </w:t>
      </w:r>
      <w:r w:rsidR="00AF7588" w:rsidRPr="001F2723">
        <w:rPr>
          <w:rFonts w:asciiTheme="majorHAnsi" w:hAnsiTheme="majorHAnsi" w:cstheme="majorHAnsi"/>
        </w:rPr>
        <w:t>Local:</w:t>
      </w:r>
      <w:r>
        <w:rPr>
          <w:rFonts w:asciiTheme="majorHAnsi" w:hAnsiTheme="majorHAnsi" w:cstheme="majorHAnsi"/>
        </w:rPr>
        <w:t xml:space="preserve"> </w:t>
      </w:r>
      <w:r w:rsidRPr="001F2723">
        <w:rPr>
          <w:rFonts w:asciiTheme="majorHAnsi" w:hAnsiTheme="majorHAnsi" w:cstheme="majorHAnsi"/>
        </w:rPr>
        <w:t>Superintendência Regional do DNIT no Estado da Bahia</w:t>
      </w:r>
      <w:r>
        <w:rPr>
          <w:rFonts w:asciiTheme="majorHAnsi" w:hAnsiTheme="majorHAnsi" w:cstheme="majorHAnsi"/>
        </w:rPr>
        <w:t xml:space="preserve">: </w:t>
      </w:r>
      <w:r w:rsidRPr="001F2723">
        <w:rPr>
          <w:rFonts w:asciiTheme="majorHAnsi" w:hAnsiTheme="majorHAnsi" w:cstheme="majorHAnsi"/>
        </w:rPr>
        <w:t>Data/</w:t>
      </w:r>
      <w:r w:rsidR="00AF7588" w:rsidRPr="001F2723">
        <w:rPr>
          <w:rFonts w:asciiTheme="majorHAnsi" w:hAnsiTheme="majorHAnsi" w:cstheme="majorHAnsi"/>
        </w:rPr>
        <w:t>Hora:</w:t>
      </w:r>
      <w:r>
        <w:rPr>
          <w:rFonts w:asciiTheme="majorHAnsi" w:hAnsiTheme="majorHAnsi" w:cstheme="majorHAnsi"/>
        </w:rPr>
        <w:t xml:space="preserve"> </w:t>
      </w:r>
      <w:r w:rsidRPr="001F2723">
        <w:rPr>
          <w:rFonts w:asciiTheme="majorHAnsi" w:hAnsiTheme="majorHAnsi" w:cstheme="majorHAnsi"/>
        </w:rPr>
        <w:t>27/12/2024 às 10:00</w:t>
      </w:r>
      <w:r w:rsidR="00AA071E">
        <w:rPr>
          <w:rFonts w:asciiTheme="majorHAnsi" w:hAnsiTheme="majorHAnsi" w:cstheme="majorHAnsi"/>
        </w:rPr>
        <w:t xml:space="preserve"> </w:t>
      </w:r>
      <w:hyperlink r:id="rId43" w:history="1">
        <w:r w:rsidR="00AA071E" w:rsidRPr="00816F16">
          <w:rPr>
            <w:rStyle w:val="Hyperlink"/>
            <w:rFonts w:asciiTheme="majorHAnsi" w:hAnsiTheme="majorHAnsi" w:cstheme="majorHAnsi"/>
          </w:rPr>
          <w:t>https://www.gov.br/compras/edital/393027-5-90452-2024</w:t>
        </w:r>
      </w:hyperlink>
      <w:r w:rsidR="00AA071E" w:rsidRPr="00193729">
        <w:rPr>
          <w:rFonts w:asciiTheme="majorHAnsi" w:hAnsiTheme="majorHAnsi" w:cstheme="majorHAnsi"/>
        </w:rPr>
        <w:t xml:space="preserve">. Entrega das Propostas: a partir de 12/12/2024 às 08h00 no site </w:t>
      </w:r>
      <w:hyperlink r:id="rId44" w:history="1">
        <w:r w:rsidR="00AA071E" w:rsidRPr="00816F16">
          <w:rPr>
            <w:rStyle w:val="Hyperlink"/>
            <w:rFonts w:asciiTheme="majorHAnsi" w:hAnsiTheme="majorHAnsi" w:cstheme="majorHAnsi"/>
          </w:rPr>
          <w:t>www.gov.br/compras</w:t>
        </w:r>
      </w:hyperlink>
      <w:r w:rsidR="00AA071E" w:rsidRPr="00193729">
        <w:rPr>
          <w:rFonts w:asciiTheme="majorHAnsi" w:hAnsiTheme="majorHAnsi" w:cstheme="majorHAnsi"/>
        </w:rPr>
        <w:t xml:space="preserve">. Abertura das Propostas: 27/12/2024 às 10h00 no site </w:t>
      </w:r>
      <w:hyperlink r:id="rId45" w:history="1">
        <w:r w:rsidR="00AA071E" w:rsidRPr="00816F16">
          <w:rPr>
            <w:rStyle w:val="Hyperlink"/>
            <w:rFonts w:asciiTheme="majorHAnsi" w:hAnsiTheme="majorHAnsi" w:cstheme="majorHAnsi"/>
          </w:rPr>
          <w:t>www.gov.br/compras</w:t>
        </w:r>
      </w:hyperlink>
      <w:r w:rsidR="00AA071E" w:rsidRPr="00193729">
        <w:rPr>
          <w:rFonts w:asciiTheme="majorHAnsi" w:hAnsiTheme="majorHAnsi" w:cstheme="majorHAnsi"/>
        </w:rPr>
        <w:t xml:space="preserve">. Informações Gerais: Demais informações podem ser retiradas no site do DNIT: </w:t>
      </w:r>
      <w:hyperlink r:id="rId46" w:history="1">
        <w:r w:rsidR="00AA071E" w:rsidRPr="00816F16">
          <w:rPr>
            <w:rStyle w:val="Hyperlink"/>
            <w:rFonts w:asciiTheme="majorHAnsi" w:hAnsiTheme="majorHAnsi" w:cstheme="majorHAnsi"/>
          </w:rPr>
          <w:t>www.dnit.gov.br</w:t>
        </w:r>
      </w:hyperlink>
      <w:r w:rsidR="00AA071E" w:rsidRPr="00193729">
        <w:rPr>
          <w:rFonts w:asciiTheme="majorHAnsi" w:hAnsiTheme="majorHAnsi" w:cstheme="majorHAnsi"/>
        </w:rPr>
        <w:t>.</w:t>
      </w:r>
    </w:p>
    <w:p w14:paraId="7150F076" w14:textId="77777777" w:rsidR="00FE5BC9" w:rsidRDefault="00FE5BC9" w:rsidP="00EA6603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44B4D7B9" w14:textId="77777777" w:rsidR="00624F05" w:rsidRDefault="00624F05" w:rsidP="00EA6603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7007E3E9" w14:textId="77777777" w:rsidR="00AA071E" w:rsidRDefault="00AA071E" w:rsidP="00EA6603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79BF5302" w14:textId="77777777" w:rsidR="00AA071E" w:rsidRDefault="00AA071E" w:rsidP="00EA6603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3BE06D30" w14:textId="77777777" w:rsidR="00AA071E" w:rsidRDefault="00AA071E" w:rsidP="00EA6603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2BC98ED9" w14:textId="77777777" w:rsidR="00AA071E" w:rsidRDefault="00AA071E" w:rsidP="00EA6603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68C4A2E1" w14:textId="6903F3FA" w:rsidR="00624F05" w:rsidRDefault="00624F05" w:rsidP="00624F05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624F05">
        <w:rPr>
          <w:rFonts w:asciiTheme="minorHAnsi" w:hAnsiTheme="minorHAnsi" w:cstheme="minorHAnsi"/>
          <w:b/>
        </w:rPr>
        <w:lastRenderedPageBreak/>
        <w:t>ESPIRITO SANTO</w:t>
      </w:r>
    </w:p>
    <w:p w14:paraId="0F4CB11A" w14:textId="77777777" w:rsidR="00624F05" w:rsidRPr="00624F05" w:rsidRDefault="00624F05" w:rsidP="00624F05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061674C5" w14:textId="3C1CB7D8" w:rsidR="00AA071E" w:rsidRPr="00AA071E" w:rsidRDefault="00AA071E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A071E">
        <w:rPr>
          <w:rFonts w:asciiTheme="minorHAnsi" w:hAnsiTheme="minorHAnsi" w:cstheme="minorHAnsi"/>
          <w:b/>
        </w:rPr>
        <w:t>DNIT</w:t>
      </w:r>
      <w:r w:rsidRPr="00AA071E">
        <w:rPr>
          <w:rFonts w:asciiTheme="minorHAnsi" w:hAnsiTheme="minorHAnsi" w:cstheme="minorHAnsi"/>
          <w:b/>
        </w:rPr>
        <w:t xml:space="preserve"> - REABERTURA - PREGÃO Nº </w:t>
      </w:r>
      <w:r w:rsidR="00624F05" w:rsidRPr="00AA071E">
        <w:rPr>
          <w:rFonts w:asciiTheme="minorHAnsi" w:hAnsiTheme="minorHAnsi" w:cstheme="minorHAnsi"/>
          <w:b/>
        </w:rPr>
        <w:t xml:space="preserve">388/2024 </w:t>
      </w:r>
    </w:p>
    <w:p w14:paraId="4925C957" w14:textId="4A593912" w:rsidR="00FE5BC9" w:rsidRPr="00624F05" w:rsidRDefault="00AA071E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624F05" w:rsidRPr="00624F05">
        <w:rPr>
          <w:rFonts w:asciiTheme="majorHAnsi" w:hAnsiTheme="majorHAnsi" w:cstheme="majorHAnsi"/>
        </w:rPr>
        <w:t xml:space="preserve">Contratação de empresa especializada para execução dos serviços necessários de Manutenção Rodoviária (Conservação/Recuperação) nas Rodovias inseridas na Região Metropolitana da Grande Vitória, quais sejam: BR-262/ES, BR-447/ES e na rodovia BR101/ES, com Extensão Total de 21,8 km sob jurisdição da Superintendência Regional do DNIT no Espírito Santo, no âmbito do Plano Anual de Trabalho e Orçamento - PATO Novo Edital: 12/12/2024 das 08h00 às 12h00 e de13h00 às 17h00. Endereço: Av. Marechal Mascarenhas de Moraes, Nº 2340 Bento Ferreira - VITORIA </w:t>
      </w:r>
      <w:r>
        <w:rPr>
          <w:rFonts w:asciiTheme="majorHAnsi" w:hAnsiTheme="majorHAnsi" w:cstheme="majorHAnsi"/>
        </w:rPr>
        <w:t>–</w:t>
      </w:r>
      <w:r w:rsidR="00624F05" w:rsidRPr="00624F05">
        <w:rPr>
          <w:rFonts w:asciiTheme="majorHAnsi" w:hAnsiTheme="majorHAnsi" w:cstheme="majorHAnsi"/>
        </w:rPr>
        <w:t xml:space="preserve"> ES</w:t>
      </w:r>
      <w:r>
        <w:rPr>
          <w:rFonts w:asciiTheme="majorHAnsi" w:hAnsiTheme="majorHAnsi" w:cstheme="majorHAnsi"/>
        </w:rPr>
        <w:t xml:space="preserve">. </w:t>
      </w:r>
      <w:r w:rsidR="00624F05" w:rsidRPr="00624F05">
        <w:rPr>
          <w:rFonts w:asciiTheme="majorHAnsi" w:hAnsiTheme="majorHAnsi" w:cstheme="majorHAnsi"/>
        </w:rPr>
        <w:t xml:space="preserve">Entrega das Propostas: a partir de 12/12/2024 às 08h00 no site </w:t>
      </w:r>
      <w:hyperlink r:id="rId47" w:history="1">
        <w:r w:rsidRPr="00816F16">
          <w:rPr>
            <w:rStyle w:val="Hyperlink"/>
            <w:rFonts w:asciiTheme="majorHAnsi" w:hAnsiTheme="majorHAnsi" w:cstheme="majorHAnsi"/>
          </w:rPr>
          <w:t>www.comprasnet.gov.br</w:t>
        </w:r>
      </w:hyperlink>
      <w:r w:rsidR="00624F05" w:rsidRPr="00624F05">
        <w:rPr>
          <w:rFonts w:asciiTheme="majorHAnsi" w:hAnsiTheme="majorHAnsi" w:cstheme="majorHAnsi"/>
        </w:rPr>
        <w:t xml:space="preserve">. Abertura das Propostas: 30/12/2024, às 10h00 no site </w:t>
      </w:r>
      <w:hyperlink r:id="rId48" w:history="1">
        <w:r w:rsidRPr="00816F16">
          <w:rPr>
            <w:rStyle w:val="Hyperlink"/>
            <w:rFonts w:asciiTheme="majorHAnsi" w:hAnsiTheme="majorHAnsi" w:cstheme="majorHAnsi"/>
          </w:rPr>
          <w:t>www.comprasnet.gov.br</w:t>
        </w:r>
      </w:hyperlink>
      <w:r w:rsidR="00624F05" w:rsidRPr="00624F05">
        <w:rPr>
          <w:rFonts w:asciiTheme="majorHAnsi" w:hAnsiTheme="majorHAnsi" w:cstheme="majorHAnsi"/>
        </w:rPr>
        <w:t>.</w:t>
      </w:r>
    </w:p>
    <w:p w14:paraId="3C393305" w14:textId="77777777" w:rsidR="00624F05" w:rsidRDefault="00624F05" w:rsidP="00EA6603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16B5FB1E" w14:textId="2BA1D246" w:rsidR="007B2F16" w:rsidRPr="009A0DBE" w:rsidRDefault="009A0DBE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A0DBE">
        <w:rPr>
          <w:rFonts w:asciiTheme="minorHAnsi" w:hAnsiTheme="minorHAnsi" w:cstheme="minorHAnsi"/>
          <w:b/>
        </w:rPr>
        <w:t xml:space="preserve">SEDU - SECRETARIA DE ESTADO DA EDUCAÇÃO - CONCORRÊNCIA PÚBLICA Nº </w:t>
      </w:r>
      <w:r w:rsidRPr="009A0DBE">
        <w:rPr>
          <w:rFonts w:asciiTheme="minorHAnsi" w:hAnsiTheme="minorHAnsi" w:cstheme="minorHAnsi"/>
          <w:b/>
        </w:rPr>
        <w:t>3000/2024</w:t>
      </w:r>
    </w:p>
    <w:p w14:paraId="2348DCE8" w14:textId="61C9E55A" w:rsidR="00624F05" w:rsidRPr="00085302" w:rsidRDefault="007B2F16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85302">
        <w:rPr>
          <w:rFonts w:asciiTheme="majorHAnsi" w:hAnsiTheme="majorHAnsi" w:cstheme="majorHAnsi"/>
        </w:rPr>
        <w:t xml:space="preserve">Objeto: Contratação de obra e serviços de engenharia, em razão da definição do art. 6º, incisos XII e XXI, a, da Lei Federal n.º 14.133/2021, referente a Reforma e Ampliação da Escola Estadual de Ensino Médio Cândida Póvoa, localizada em Apiacá/ES, com fornecimento de mão de obra e materiais, A contratação encontra-se prevista no PCA 2025, publicado no site eletrônico da Sedu, no link: </w:t>
      </w:r>
      <w:hyperlink r:id="rId49" w:history="1">
        <w:r w:rsidRPr="00085302">
          <w:rPr>
            <w:rStyle w:val="Hyperlink"/>
            <w:rFonts w:asciiTheme="majorHAnsi" w:hAnsiTheme="majorHAnsi" w:cstheme="majorHAnsi"/>
          </w:rPr>
          <w:t>https://sedu.es.gov.br/plano-anual-decontratacoes</w:t>
        </w:r>
      </w:hyperlink>
      <w:r w:rsidRPr="00085302">
        <w:rPr>
          <w:rFonts w:asciiTheme="majorHAnsi" w:hAnsiTheme="majorHAnsi" w:cstheme="majorHAnsi"/>
        </w:rPr>
        <w:t xml:space="preserve">, Planilha orçamentária no valor de </w:t>
      </w:r>
      <w:r w:rsidRPr="009A0DBE">
        <w:rPr>
          <w:rFonts w:asciiTheme="minorHAnsi" w:hAnsiTheme="minorHAnsi" w:cstheme="minorHAnsi"/>
          <w:b/>
        </w:rPr>
        <w:t>R$ 12.058.105,47</w:t>
      </w:r>
      <w:r w:rsidRPr="00085302">
        <w:rPr>
          <w:rFonts w:asciiTheme="majorHAnsi" w:hAnsiTheme="majorHAnsi" w:cstheme="majorHAnsi"/>
        </w:rPr>
        <w:t xml:space="preserve"> (Doze milhões, cinquenta e oito mil, cento e cinco reais e quarenta e sete centavos) Data de Abertura: 08/01/2025</w:t>
      </w:r>
    </w:p>
    <w:p w14:paraId="432A5E2C" w14:textId="77777777" w:rsidR="007B2F16" w:rsidRDefault="007B2F16" w:rsidP="00EA6603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771CE8CF" w14:textId="77777777" w:rsidR="007B2F16" w:rsidRDefault="007B2F16" w:rsidP="00EA6603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34EB40ED" w14:textId="2863C66B" w:rsidR="00204ECC" w:rsidRPr="00204ECC" w:rsidRDefault="00204ECC" w:rsidP="00204ECC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204ECC">
        <w:rPr>
          <w:rFonts w:asciiTheme="minorHAnsi" w:hAnsiTheme="minorHAnsi" w:cstheme="minorHAnsi"/>
          <w:b/>
        </w:rPr>
        <w:t>GOIAS</w:t>
      </w:r>
      <w:r>
        <w:rPr>
          <w:rFonts w:asciiTheme="minorHAnsi" w:hAnsiTheme="minorHAnsi" w:cstheme="minorHAnsi"/>
          <w:b/>
        </w:rPr>
        <w:t xml:space="preserve"> E DISTRITO FEDERAL</w:t>
      </w:r>
    </w:p>
    <w:p w14:paraId="7AF91048" w14:textId="50F96EC0" w:rsidR="00DE7ECD" w:rsidRDefault="00DE7ECD" w:rsidP="00EA6603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573F0F6F" w14:textId="77777777" w:rsidR="00AA071E" w:rsidRDefault="00AA071E" w:rsidP="00EA6603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2FD0A6BA" w14:textId="7700CAF0" w:rsidR="00204ECC" w:rsidRPr="00204ECC" w:rsidRDefault="001F2723" w:rsidP="001F2723">
      <w:pPr>
        <w:rPr>
          <w:rFonts w:asciiTheme="minorHAnsi" w:hAnsiTheme="minorHAnsi" w:cstheme="minorHAnsi"/>
          <w:b/>
        </w:rPr>
      </w:pPr>
      <w:r>
        <w:rPr>
          <w:rFonts w:ascii="DejaVuSans-Bold" w:hAnsi="DejaVuSans-Bold" w:cs="DejaVuSans-Bold"/>
          <w:b/>
          <w:bCs/>
          <w:sz w:val="19"/>
          <w:szCs w:val="19"/>
        </w:rPr>
        <w:t>DNIT</w:t>
      </w:r>
      <w:r w:rsidRPr="00204ECC">
        <w:rPr>
          <w:rFonts w:asciiTheme="minorHAnsi" w:hAnsiTheme="minorHAnsi" w:cstheme="minorHAnsi"/>
          <w:b/>
        </w:rPr>
        <w:t xml:space="preserve"> </w:t>
      </w:r>
      <w:r w:rsidR="00204ECC" w:rsidRPr="00204ECC">
        <w:rPr>
          <w:rFonts w:asciiTheme="minorHAnsi" w:hAnsiTheme="minorHAnsi" w:cstheme="minorHAnsi"/>
          <w:b/>
        </w:rPr>
        <w:t xml:space="preserve">- </w:t>
      </w:r>
      <w:r>
        <w:rPr>
          <w:rFonts w:asciiTheme="minorHAnsi" w:hAnsiTheme="minorHAnsi" w:cstheme="minorHAnsi"/>
          <w:b/>
        </w:rPr>
        <w:t xml:space="preserve">PREGÃO ELETRÔNICO Nº </w:t>
      </w:r>
      <w:r w:rsidR="00204ECC" w:rsidRPr="00204ECC">
        <w:rPr>
          <w:rFonts w:asciiTheme="minorHAnsi" w:hAnsiTheme="minorHAnsi" w:cstheme="minorHAnsi"/>
          <w:b/>
        </w:rPr>
        <w:t xml:space="preserve">451/2024 </w:t>
      </w:r>
    </w:p>
    <w:p w14:paraId="465358CA" w14:textId="33BD24AD" w:rsidR="00204ECC" w:rsidRPr="00204ECC" w:rsidRDefault="00204ECC" w:rsidP="00204EC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04ECC">
        <w:rPr>
          <w:rFonts w:asciiTheme="majorHAnsi" w:hAnsiTheme="majorHAnsi" w:cstheme="majorHAnsi"/>
        </w:rPr>
        <w:t>Objeto: Contratação de empresa para</w:t>
      </w:r>
      <w:r w:rsidR="00120D71">
        <w:rPr>
          <w:rFonts w:asciiTheme="majorHAnsi" w:hAnsiTheme="majorHAnsi" w:cstheme="majorHAnsi"/>
        </w:rPr>
        <w:t xml:space="preserve"> </w:t>
      </w:r>
      <w:r w:rsidRPr="00204ECC">
        <w:rPr>
          <w:rFonts w:asciiTheme="majorHAnsi" w:hAnsiTheme="majorHAnsi" w:cstheme="majorHAnsi"/>
        </w:rPr>
        <w:t>Execução dos Serviços de Conservação e Manutenção da Rodovia Federal BR-010 / G O,</w:t>
      </w:r>
      <w:r w:rsidR="00120D71">
        <w:rPr>
          <w:rFonts w:asciiTheme="majorHAnsi" w:hAnsiTheme="majorHAnsi" w:cstheme="majorHAnsi"/>
        </w:rPr>
        <w:t xml:space="preserve"> </w:t>
      </w:r>
      <w:r w:rsidRPr="00204ECC">
        <w:rPr>
          <w:rFonts w:asciiTheme="majorHAnsi" w:hAnsiTheme="majorHAnsi" w:cstheme="majorHAnsi"/>
        </w:rPr>
        <w:t>com vistas a execução de Plano de Trabalho e Orçamento - P.A.T.O., no trecho: Entr.</w:t>
      </w:r>
      <w:r w:rsidR="00120D71">
        <w:rPr>
          <w:rFonts w:asciiTheme="majorHAnsi" w:hAnsiTheme="majorHAnsi" w:cstheme="majorHAnsi"/>
        </w:rPr>
        <w:t xml:space="preserve"> </w:t>
      </w:r>
      <w:r w:rsidRPr="00204ECC">
        <w:rPr>
          <w:rFonts w:asciiTheme="majorHAnsi" w:hAnsiTheme="majorHAnsi" w:cstheme="majorHAnsi"/>
        </w:rPr>
        <w:t>GO-118(A) (Div. DF/GO) - Div. GO/TO (Rio Bezerra), subtrecho: Entr. GO-118(A) (Div</w:t>
      </w:r>
      <w:r w:rsidR="00120D71">
        <w:rPr>
          <w:rFonts w:asciiTheme="majorHAnsi" w:hAnsiTheme="majorHAnsi" w:cstheme="majorHAnsi"/>
        </w:rPr>
        <w:t xml:space="preserve"> </w:t>
      </w:r>
      <w:r w:rsidRPr="00204ECC">
        <w:rPr>
          <w:rFonts w:asciiTheme="majorHAnsi" w:hAnsiTheme="majorHAnsi" w:cstheme="majorHAnsi"/>
        </w:rPr>
        <w:t>DF/GO) - Entr. GO-118(</w:t>
      </w:r>
      <w:r w:rsidR="00AF7588" w:rsidRPr="00204ECC">
        <w:rPr>
          <w:rFonts w:asciiTheme="majorHAnsi" w:hAnsiTheme="majorHAnsi" w:cstheme="majorHAnsi"/>
        </w:rPr>
        <w:t>B) /</w:t>
      </w:r>
      <w:r w:rsidRPr="00204ECC">
        <w:rPr>
          <w:rFonts w:asciiTheme="majorHAnsi" w:hAnsiTheme="majorHAnsi" w:cstheme="majorHAnsi"/>
        </w:rPr>
        <w:t>241 (Teresina de Goiás), segmento: km 0,00 ao km 227,30,</w:t>
      </w:r>
      <w:r w:rsidR="00120D71">
        <w:rPr>
          <w:rFonts w:asciiTheme="majorHAnsi" w:hAnsiTheme="majorHAnsi" w:cstheme="majorHAnsi"/>
        </w:rPr>
        <w:t xml:space="preserve"> </w:t>
      </w:r>
      <w:r w:rsidRPr="00204ECC">
        <w:rPr>
          <w:rFonts w:asciiTheme="majorHAnsi" w:hAnsiTheme="majorHAnsi" w:cstheme="majorHAnsi"/>
        </w:rPr>
        <w:t>SNV: 010BGO0090 ao 010BGO0160 (Versão 202308a), extensão: 227,30 km. Total de</w:t>
      </w:r>
      <w:r w:rsidR="00120D71">
        <w:rPr>
          <w:rFonts w:asciiTheme="majorHAnsi" w:hAnsiTheme="majorHAnsi" w:cstheme="majorHAnsi"/>
        </w:rPr>
        <w:t xml:space="preserve"> </w:t>
      </w:r>
      <w:r w:rsidRPr="00204ECC">
        <w:rPr>
          <w:rFonts w:asciiTheme="majorHAnsi" w:hAnsiTheme="majorHAnsi" w:cstheme="majorHAnsi"/>
        </w:rPr>
        <w:t>Itens Licitados: 1. Edital: 12/12/2024 das 08h30 às 12h00 e das 13h30 às 17h00.</w:t>
      </w:r>
    </w:p>
    <w:p w14:paraId="3FDD350C" w14:textId="55ED83AE" w:rsidR="00AA071E" w:rsidRPr="00AA071E" w:rsidRDefault="00204ECC" w:rsidP="00AA071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04ECC">
        <w:rPr>
          <w:rFonts w:asciiTheme="majorHAnsi" w:hAnsiTheme="majorHAnsi" w:cstheme="majorHAnsi"/>
        </w:rPr>
        <w:t xml:space="preserve">Endereço: Av. 24 de Outubro, 311 Setor Dos </w:t>
      </w:r>
      <w:r w:rsidR="00AF7588" w:rsidRPr="00204ECC">
        <w:rPr>
          <w:rFonts w:asciiTheme="majorHAnsi" w:hAnsiTheme="majorHAnsi" w:cstheme="majorHAnsi"/>
        </w:rPr>
        <w:t>Funcionários</w:t>
      </w:r>
      <w:r w:rsidRPr="00204ECC">
        <w:rPr>
          <w:rFonts w:asciiTheme="majorHAnsi" w:hAnsiTheme="majorHAnsi" w:cstheme="majorHAnsi"/>
        </w:rPr>
        <w:t>, - Goiânia/GO ou</w:t>
      </w:r>
      <w:r w:rsidR="00120D71">
        <w:rPr>
          <w:rFonts w:asciiTheme="majorHAnsi" w:hAnsiTheme="majorHAnsi" w:cstheme="majorHAnsi"/>
        </w:rPr>
        <w:t xml:space="preserve"> </w:t>
      </w:r>
      <w:hyperlink r:id="rId50" w:history="1">
        <w:r w:rsidR="00AA071E" w:rsidRPr="00816F16">
          <w:rPr>
            <w:rStyle w:val="Hyperlink"/>
            <w:rFonts w:asciiTheme="majorHAnsi" w:hAnsiTheme="majorHAnsi" w:cstheme="majorHAnsi"/>
          </w:rPr>
          <w:t>https://www.gov.br/compras/edital/393011-5-90451-2024</w:t>
        </w:r>
      </w:hyperlink>
      <w:r w:rsidRPr="00204ECC">
        <w:rPr>
          <w:rFonts w:asciiTheme="majorHAnsi" w:hAnsiTheme="majorHAnsi" w:cstheme="majorHAnsi"/>
        </w:rPr>
        <w:t>. Entrega das Propostas: a</w:t>
      </w:r>
      <w:r w:rsidR="00120D71">
        <w:rPr>
          <w:rFonts w:asciiTheme="majorHAnsi" w:hAnsiTheme="majorHAnsi" w:cstheme="majorHAnsi"/>
        </w:rPr>
        <w:t xml:space="preserve"> </w:t>
      </w:r>
      <w:r w:rsidRPr="00204ECC">
        <w:rPr>
          <w:rFonts w:asciiTheme="majorHAnsi" w:hAnsiTheme="majorHAnsi" w:cstheme="majorHAnsi"/>
        </w:rPr>
        <w:t xml:space="preserve">partir de 12/12/2024 às 08h30 no site </w:t>
      </w:r>
      <w:hyperlink r:id="rId51" w:history="1">
        <w:r w:rsidR="00AA071E" w:rsidRPr="00816F16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204ECC">
        <w:rPr>
          <w:rFonts w:asciiTheme="majorHAnsi" w:hAnsiTheme="majorHAnsi" w:cstheme="majorHAnsi"/>
        </w:rPr>
        <w:t>. Abertura das Propostas:</w:t>
      </w:r>
      <w:r w:rsidR="00120D71">
        <w:rPr>
          <w:rFonts w:asciiTheme="majorHAnsi" w:hAnsiTheme="majorHAnsi" w:cstheme="majorHAnsi"/>
        </w:rPr>
        <w:t xml:space="preserve"> </w:t>
      </w:r>
      <w:r w:rsidRPr="00204ECC">
        <w:rPr>
          <w:rFonts w:asciiTheme="majorHAnsi" w:hAnsiTheme="majorHAnsi" w:cstheme="majorHAnsi"/>
        </w:rPr>
        <w:t xml:space="preserve">06/01/2025 às 09h00 no site </w:t>
      </w:r>
      <w:hyperlink r:id="rId52" w:history="1">
        <w:r w:rsidR="00AA071E" w:rsidRPr="00816F16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204ECC">
        <w:rPr>
          <w:rFonts w:asciiTheme="majorHAnsi" w:hAnsiTheme="majorHAnsi" w:cstheme="majorHAnsi"/>
        </w:rPr>
        <w:t>. Informações Gerais: O Edital e</w:t>
      </w:r>
      <w:r w:rsidR="00120D71">
        <w:rPr>
          <w:rFonts w:asciiTheme="majorHAnsi" w:hAnsiTheme="majorHAnsi" w:cstheme="majorHAnsi"/>
        </w:rPr>
        <w:t xml:space="preserve"> </w:t>
      </w:r>
      <w:r w:rsidRPr="00204ECC">
        <w:rPr>
          <w:rFonts w:asciiTheme="majorHAnsi" w:hAnsiTheme="majorHAnsi" w:cstheme="majorHAnsi"/>
        </w:rPr>
        <w:t xml:space="preserve">demais informações poderão ser obtidos por meio dos sítios </w:t>
      </w:r>
      <w:hyperlink r:id="rId53" w:history="1">
        <w:r w:rsidR="00AA071E" w:rsidRPr="00816F16">
          <w:rPr>
            <w:rStyle w:val="Hyperlink"/>
            <w:rFonts w:asciiTheme="majorHAnsi" w:hAnsiTheme="majorHAnsi" w:cstheme="majorHAnsi"/>
          </w:rPr>
          <w:t>www.gov.br/dnit/ptbr/assuntos/licitacoes/superintendencias/editais-de-licitacoes/</w:t>
        </w:r>
      </w:hyperlink>
      <w:r w:rsidRPr="00204ECC">
        <w:rPr>
          <w:rFonts w:asciiTheme="majorHAnsi" w:hAnsiTheme="majorHAnsi" w:cstheme="majorHAnsi"/>
        </w:rPr>
        <w:t xml:space="preserve"> e/ou</w:t>
      </w:r>
      <w:r w:rsidR="00120D71">
        <w:rPr>
          <w:rFonts w:asciiTheme="majorHAnsi" w:hAnsiTheme="majorHAnsi" w:cstheme="majorHAnsi"/>
        </w:rPr>
        <w:t xml:space="preserve"> </w:t>
      </w:r>
      <w:hyperlink r:id="rId54" w:history="1">
        <w:r w:rsidR="00AA071E" w:rsidRPr="00816F16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204ECC">
        <w:rPr>
          <w:rFonts w:asciiTheme="majorHAnsi" w:hAnsiTheme="majorHAnsi" w:cstheme="majorHAnsi"/>
        </w:rPr>
        <w:t>.</w:t>
      </w:r>
      <w:r>
        <w:cr/>
      </w:r>
      <w:r w:rsidR="00AA071E" w:rsidRPr="00AA071E">
        <w:rPr>
          <w:rFonts w:asciiTheme="majorHAnsi" w:hAnsiTheme="majorHAnsi" w:cstheme="majorHAnsi"/>
        </w:rPr>
        <w:t xml:space="preserve"> </w:t>
      </w:r>
      <w:r w:rsidR="00AA071E">
        <w:rPr>
          <w:rFonts w:asciiTheme="majorHAnsi" w:hAnsiTheme="majorHAnsi" w:cstheme="majorHAnsi"/>
        </w:rPr>
        <w:t xml:space="preserve">Valor: </w:t>
      </w:r>
      <w:r w:rsidR="00AA071E" w:rsidRPr="00AA071E">
        <w:rPr>
          <w:rFonts w:asciiTheme="minorHAnsi" w:hAnsiTheme="minorHAnsi" w:cstheme="minorHAnsi"/>
          <w:b/>
        </w:rPr>
        <w:t>R$ 37.874.699,50</w:t>
      </w:r>
      <w:r w:rsidR="00AA071E" w:rsidRPr="00AA071E">
        <w:rPr>
          <w:rFonts w:asciiTheme="majorHAnsi" w:hAnsiTheme="majorHAnsi" w:cstheme="majorHAnsi"/>
        </w:rPr>
        <w:t xml:space="preserve"> (trinta e sete milhões, oitocentos e setenta e quatro mil, seiscentos e noventa</w:t>
      </w:r>
    </w:p>
    <w:p w14:paraId="6760124E" w14:textId="51370E7E" w:rsidR="00204ECC" w:rsidRPr="00120D71" w:rsidRDefault="00AF7588" w:rsidP="00AA071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A071E">
        <w:rPr>
          <w:rFonts w:asciiTheme="majorHAnsi" w:hAnsiTheme="majorHAnsi" w:cstheme="majorHAnsi"/>
        </w:rPr>
        <w:t>E</w:t>
      </w:r>
      <w:r w:rsidR="00AA071E" w:rsidRPr="00AA071E">
        <w:rPr>
          <w:rFonts w:asciiTheme="majorHAnsi" w:hAnsiTheme="majorHAnsi" w:cstheme="majorHAnsi"/>
        </w:rPr>
        <w:t xml:space="preserve"> nove reais e cinquenta e centavos).</w:t>
      </w:r>
    </w:p>
    <w:p w14:paraId="6BAB331E" w14:textId="77777777" w:rsidR="00204ECC" w:rsidRDefault="00204ECC" w:rsidP="00EA6603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29400365" w14:textId="77777777" w:rsidR="00AA071E" w:rsidRDefault="00AA071E" w:rsidP="00EA6603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23C1619D" w14:textId="77777777" w:rsidR="00724B7A" w:rsidRDefault="00724B7A" w:rsidP="00EA6603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4CCA7F01" w14:textId="77777777" w:rsidR="00724B7A" w:rsidRDefault="00724B7A" w:rsidP="00EA6603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0F772155" w14:textId="77777777" w:rsidR="00724B7A" w:rsidRDefault="00724B7A" w:rsidP="00EA6603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684676CB" w14:textId="77777777" w:rsidR="00724B7A" w:rsidRDefault="00724B7A" w:rsidP="00EA6603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72483D6F" w14:textId="77777777" w:rsidR="00724B7A" w:rsidRDefault="00724B7A" w:rsidP="00EA6603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6A8CF000" w14:textId="77777777" w:rsidR="00724B7A" w:rsidRDefault="00724B7A" w:rsidP="00EA6603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7D330553" w14:textId="29571F54" w:rsidR="00AA071E" w:rsidRPr="00724B7A" w:rsidRDefault="00724B7A" w:rsidP="00724B7A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724B7A">
        <w:rPr>
          <w:rFonts w:asciiTheme="minorHAnsi" w:hAnsiTheme="minorHAnsi" w:cstheme="minorHAnsi"/>
          <w:b/>
        </w:rPr>
        <w:lastRenderedPageBreak/>
        <w:t>PARANÁ</w:t>
      </w:r>
    </w:p>
    <w:p w14:paraId="29604E2B" w14:textId="77777777" w:rsidR="00AA071E" w:rsidRDefault="00AA071E" w:rsidP="00EA6603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6EA39BC3" w14:textId="177DE5F0" w:rsidR="00AA071E" w:rsidRPr="00724B7A" w:rsidRDefault="00724B7A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24B7A">
        <w:rPr>
          <w:rFonts w:asciiTheme="minorHAnsi" w:hAnsiTheme="minorHAnsi" w:cstheme="minorHAnsi"/>
          <w:b/>
        </w:rPr>
        <w:t xml:space="preserve">SANEPAR - </w:t>
      </w:r>
      <w:r>
        <w:rPr>
          <w:rFonts w:asciiTheme="minorHAnsi" w:hAnsiTheme="minorHAnsi" w:cstheme="minorHAnsi"/>
          <w:b/>
        </w:rPr>
        <w:t>LICITACAO ELETRONICA Nº</w:t>
      </w:r>
      <w:r w:rsidRPr="00724B7A">
        <w:rPr>
          <w:rFonts w:asciiTheme="minorHAnsi" w:hAnsiTheme="minorHAnsi" w:cstheme="minorHAnsi"/>
          <w:b/>
        </w:rPr>
        <w:t xml:space="preserve"> 452/24</w:t>
      </w:r>
    </w:p>
    <w:p w14:paraId="159B875F" w14:textId="274D214F" w:rsidR="00AA071E" w:rsidRPr="00724B7A" w:rsidRDefault="00724B7A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24B7A">
        <w:rPr>
          <w:rFonts w:asciiTheme="majorHAnsi" w:hAnsiTheme="majorHAnsi" w:cstheme="majorHAnsi"/>
        </w:rPr>
        <w:t xml:space="preserve">Objeto: Execução de obra de melhorias do sistema de abastecimento de agua </w:t>
      </w:r>
      <w:proofErr w:type="spellStart"/>
      <w:r w:rsidRPr="00724B7A">
        <w:rPr>
          <w:rFonts w:asciiTheme="majorHAnsi" w:hAnsiTheme="majorHAnsi" w:cstheme="majorHAnsi"/>
        </w:rPr>
        <w:t>saa</w:t>
      </w:r>
      <w:proofErr w:type="spellEnd"/>
      <w:r w:rsidRPr="00724B7A">
        <w:rPr>
          <w:rFonts w:asciiTheme="majorHAnsi" w:hAnsiTheme="majorHAnsi" w:cstheme="majorHAnsi"/>
        </w:rPr>
        <w:t xml:space="preserve"> no </w:t>
      </w:r>
      <w:r w:rsidR="00F402A6" w:rsidRPr="00724B7A">
        <w:rPr>
          <w:rFonts w:asciiTheme="majorHAnsi" w:hAnsiTheme="majorHAnsi" w:cstheme="majorHAnsi"/>
        </w:rPr>
        <w:t>município</w:t>
      </w:r>
      <w:r w:rsidRPr="00724B7A">
        <w:rPr>
          <w:rFonts w:asciiTheme="majorHAnsi" w:hAnsiTheme="majorHAnsi" w:cstheme="majorHAnsi"/>
        </w:rPr>
        <w:t xml:space="preserve"> de </w:t>
      </w:r>
      <w:r w:rsidR="00F402A6" w:rsidRPr="00724B7A">
        <w:rPr>
          <w:rFonts w:asciiTheme="majorHAnsi" w:hAnsiTheme="majorHAnsi" w:cstheme="majorHAnsi"/>
        </w:rPr>
        <w:t>Curitiba</w:t>
      </w:r>
      <w:r w:rsidRPr="00724B7A">
        <w:rPr>
          <w:rFonts w:asciiTheme="majorHAnsi" w:hAnsiTheme="majorHAnsi" w:cstheme="majorHAnsi"/>
        </w:rPr>
        <w:t xml:space="preserve">, </w:t>
      </w:r>
      <w:r w:rsidR="00F402A6" w:rsidRPr="00724B7A">
        <w:rPr>
          <w:rFonts w:asciiTheme="majorHAnsi" w:hAnsiTheme="majorHAnsi" w:cstheme="majorHAnsi"/>
        </w:rPr>
        <w:t>abrangência</w:t>
      </w:r>
      <w:r w:rsidRPr="00724B7A">
        <w:rPr>
          <w:rFonts w:asciiTheme="majorHAnsi" w:hAnsiTheme="majorHAnsi" w:cstheme="majorHAnsi"/>
        </w:rPr>
        <w:t xml:space="preserve"> da gerencia regional </w:t>
      </w:r>
      <w:r w:rsidR="00F402A6" w:rsidRPr="00724B7A">
        <w:rPr>
          <w:rFonts w:asciiTheme="majorHAnsi" w:hAnsiTheme="majorHAnsi" w:cstheme="majorHAnsi"/>
        </w:rPr>
        <w:t>Curitiba</w:t>
      </w:r>
      <w:r w:rsidRPr="00724B7A">
        <w:rPr>
          <w:rFonts w:asciiTheme="majorHAnsi" w:hAnsiTheme="majorHAnsi" w:cstheme="majorHAnsi"/>
        </w:rPr>
        <w:t xml:space="preserve"> sul </w:t>
      </w:r>
      <w:proofErr w:type="spellStart"/>
      <w:r w:rsidRPr="00724B7A">
        <w:rPr>
          <w:rFonts w:asciiTheme="majorHAnsi" w:hAnsiTheme="majorHAnsi" w:cstheme="majorHAnsi"/>
        </w:rPr>
        <w:t>grct</w:t>
      </w:r>
      <w:proofErr w:type="spellEnd"/>
      <w:r w:rsidRPr="00724B7A">
        <w:rPr>
          <w:rFonts w:asciiTheme="majorHAnsi" w:hAnsiTheme="majorHAnsi" w:cstheme="majorHAnsi"/>
        </w:rPr>
        <w:t xml:space="preserve">-s, compreendendo a </w:t>
      </w:r>
      <w:r w:rsidR="00F402A6" w:rsidRPr="00724B7A">
        <w:rPr>
          <w:rFonts w:asciiTheme="majorHAnsi" w:hAnsiTheme="majorHAnsi" w:cstheme="majorHAnsi"/>
        </w:rPr>
        <w:t>execução</w:t>
      </w:r>
      <w:r w:rsidRPr="00724B7A">
        <w:rPr>
          <w:rFonts w:asciiTheme="majorHAnsi" w:hAnsiTheme="majorHAnsi" w:cstheme="majorHAnsi"/>
        </w:rPr>
        <w:t xml:space="preserve"> de rede de </w:t>
      </w:r>
      <w:r w:rsidR="00F402A6" w:rsidRPr="00724B7A">
        <w:rPr>
          <w:rFonts w:asciiTheme="majorHAnsi" w:hAnsiTheme="majorHAnsi" w:cstheme="majorHAnsi"/>
        </w:rPr>
        <w:t>distribuição</w:t>
      </w:r>
      <w:r w:rsidRPr="00724B7A">
        <w:rPr>
          <w:rFonts w:asciiTheme="majorHAnsi" w:hAnsiTheme="majorHAnsi" w:cstheme="majorHAnsi"/>
        </w:rPr>
        <w:t xml:space="preserve">, </w:t>
      </w:r>
      <w:r w:rsidR="00F402A6" w:rsidRPr="00724B7A">
        <w:rPr>
          <w:rFonts w:asciiTheme="majorHAnsi" w:hAnsiTheme="majorHAnsi" w:cstheme="majorHAnsi"/>
        </w:rPr>
        <w:t>setorização</w:t>
      </w:r>
      <w:r w:rsidRPr="00724B7A">
        <w:rPr>
          <w:rFonts w:asciiTheme="majorHAnsi" w:hAnsiTheme="majorHAnsi" w:cstheme="majorHAnsi"/>
        </w:rPr>
        <w:t xml:space="preserve">, ventosas, </w:t>
      </w:r>
      <w:proofErr w:type="spellStart"/>
      <w:r w:rsidRPr="00724B7A">
        <w:rPr>
          <w:rFonts w:asciiTheme="majorHAnsi" w:hAnsiTheme="majorHAnsi" w:cstheme="majorHAnsi"/>
        </w:rPr>
        <w:t>vrp’s</w:t>
      </w:r>
      <w:proofErr w:type="spellEnd"/>
      <w:r w:rsidRPr="00724B7A">
        <w:rPr>
          <w:rFonts w:asciiTheme="majorHAnsi" w:hAnsiTheme="majorHAnsi" w:cstheme="majorHAnsi"/>
        </w:rPr>
        <w:t xml:space="preserve">, </w:t>
      </w:r>
      <w:r w:rsidR="00F402A6" w:rsidRPr="00724B7A">
        <w:rPr>
          <w:rFonts w:asciiTheme="majorHAnsi" w:hAnsiTheme="majorHAnsi" w:cstheme="majorHAnsi"/>
        </w:rPr>
        <w:t>ligações</w:t>
      </w:r>
      <w:r w:rsidRPr="00724B7A">
        <w:rPr>
          <w:rFonts w:asciiTheme="majorHAnsi" w:hAnsiTheme="majorHAnsi" w:cstheme="majorHAnsi"/>
        </w:rPr>
        <w:t xml:space="preserve"> prediais, </w:t>
      </w:r>
      <w:proofErr w:type="spellStart"/>
      <w:r w:rsidRPr="00724B7A">
        <w:rPr>
          <w:rFonts w:asciiTheme="majorHAnsi" w:hAnsiTheme="majorHAnsi" w:cstheme="majorHAnsi"/>
        </w:rPr>
        <w:t>macromedidores</w:t>
      </w:r>
      <w:proofErr w:type="spellEnd"/>
      <w:r w:rsidRPr="00724B7A">
        <w:rPr>
          <w:rFonts w:asciiTheme="majorHAnsi" w:hAnsiTheme="majorHAnsi" w:cstheme="majorHAnsi"/>
        </w:rPr>
        <w:t xml:space="preserve"> e </w:t>
      </w:r>
      <w:r w:rsidR="00F402A6" w:rsidRPr="00724B7A">
        <w:rPr>
          <w:rFonts w:asciiTheme="majorHAnsi" w:hAnsiTheme="majorHAnsi" w:cstheme="majorHAnsi"/>
        </w:rPr>
        <w:t>instalações</w:t>
      </w:r>
      <w:r w:rsidRPr="00724B7A">
        <w:rPr>
          <w:rFonts w:asciiTheme="majorHAnsi" w:hAnsiTheme="majorHAnsi" w:cstheme="majorHAnsi"/>
        </w:rPr>
        <w:t xml:space="preserve"> </w:t>
      </w:r>
      <w:r w:rsidR="00F402A6" w:rsidRPr="00724B7A">
        <w:rPr>
          <w:rFonts w:asciiTheme="majorHAnsi" w:hAnsiTheme="majorHAnsi" w:cstheme="majorHAnsi"/>
        </w:rPr>
        <w:t>elétricas</w:t>
      </w:r>
      <w:r w:rsidRPr="00724B7A">
        <w:rPr>
          <w:rFonts w:asciiTheme="majorHAnsi" w:hAnsiTheme="majorHAnsi" w:cstheme="majorHAnsi"/>
        </w:rPr>
        <w:t xml:space="preserve">, com fornecimento de materiais conforme detalhado nos anexos do edital. </w:t>
      </w:r>
      <w:r w:rsidR="00963D3A" w:rsidRPr="00724B7A">
        <w:rPr>
          <w:rFonts w:asciiTheme="majorHAnsi" w:hAnsiTheme="majorHAnsi" w:cstheme="majorHAnsi"/>
        </w:rPr>
        <w:t xml:space="preserve">Disponibilidade: </w:t>
      </w:r>
      <w:r w:rsidR="00963D3A" w:rsidRPr="00724B7A">
        <w:rPr>
          <w:rFonts w:asciiTheme="majorHAnsi" w:hAnsiTheme="majorHAnsi" w:cstheme="majorHAnsi"/>
        </w:rPr>
        <w:tab/>
      </w:r>
      <w:r w:rsidRPr="00724B7A">
        <w:rPr>
          <w:rFonts w:asciiTheme="majorHAnsi" w:hAnsiTheme="majorHAnsi" w:cstheme="majorHAnsi"/>
        </w:rPr>
        <w:t>12/12/2024 a 18/02/2025,</w:t>
      </w:r>
    </w:p>
    <w:p w14:paraId="75F0DB25" w14:textId="59A3C090" w:rsidR="00DE7ECD" w:rsidRPr="00724B7A" w:rsidRDefault="00724B7A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24B7A">
        <w:rPr>
          <w:rFonts w:asciiTheme="majorHAnsi" w:hAnsiTheme="majorHAnsi" w:cstheme="majorHAnsi"/>
        </w:rPr>
        <w:t xml:space="preserve">Protocolo das </w:t>
      </w:r>
      <w:r w:rsidR="00963D3A" w:rsidRPr="00724B7A">
        <w:rPr>
          <w:rFonts w:asciiTheme="majorHAnsi" w:hAnsiTheme="majorHAnsi" w:cstheme="majorHAnsi"/>
        </w:rPr>
        <w:t xml:space="preserve">Propostas: </w:t>
      </w:r>
      <w:r w:rsidR="00963D3A" w:rsidRPr="00724B7A">
        <w:rPr>
          <w:rFonts w:asciiTheme="majorHAnsi" w:hAnsiTheme="majorHAnsi" w:cstheme="majorHAnsi"/>
        </w:rPr>
        <w:tab/>
      </w:r>
      <w:r w:rsidRPr="00724B7A">
        <w:rPr>
          <w:rFonts w:asciiTheme="majorHAnsi" w:hAnsiTheme="majorHAnsi" w:cstheme="majorHAnsi"/>
        </w:rPr>
        <w:t xml:space="preserve">19/02/2025 às 10:00 </w:t>
      </w:r>
      <w:proofErr w:type="spellStart"/>
      <w:r w:rsidRPr="00724B7A">
        <w:rPr>
          <w:rFonts w:asciiTheme="majorHAnsi" w:hAnsiTheme="majorHAnsi" w:cstheme="majorHAnsi"/>
        </w:rPr>
        <w:t>hs</w:t>
      </w:r>
      <w:proofErr w:type="spellEnd"/>
      <w:r w:rsidRPr="00724B7A">
        <w:rPr>
          <w:rFonts w:asciiTheme="majorHAnsi" w:hAnsiTheme="majorHAnsi" w:cstheme="majorHAnsi"/>
        </w:rPr>
        <w:tab/>
      </w:r>
      <w:proofErr w:type="gramStart"/>
      <w:r w:rsidRPr="00724B7A">
        <w:rPr>
          <w:rFonts w:asciiTheme="majorHAnsi" w:hAnsiTheme="majorHAnsi" w:cstheme="majorHAnsi"/>
        </w:rPr>
        <w:t>Abertura:</w:t>
      </w:r>
      <w:r w:rsidRPr="00724B7A">
        <w:rPr>
          <w:rFonts w:asciiTheme="majorHAnsi" w:hAnsiTheme="majorHAnsi" w:cstheme="majorHAnsi"/>
        </w:rPr>
        <w:tab/>
      </w:r>
      <w:proofErr w:type="gramEnd"/>
      <w:r w:rsidRPr="00724B7A">
        <w:rPr>
          <w:rFonts w:asciiTheme="majorHAnsi" w:hAnsiTheme="majorHAnsi" w:cstheme="majorHAnsi"/>
        </w:rPr>
        <w:t>19/02/2025 às 11:00 hs</w:t>
      </w:r>
    </w:p>
    <w:p w14:paraId="188F60BB" w14:textId="480F3476" w:rsidR="0085521F" w:rsidRDefault="00724B7A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proofErr w:type="gramStart"/>
      <w:r w:rsidRPr="00724B7A">
        <w:rPr>
          <w:rFonts w:asciiTheme="majorHAnsi" w:hAnsiTheme="majorHAnsi" w:cstheme="majorHAnsi"/>
        </w:rPr>
        <w:t>edital</w:t>
      </w:r>
      <w:proofErr w:type="gramEnd"/>
      <w:r w:rsidRPr="00724B7A">
        <w:rPr>
          <w:rFonts w:asciiTheme="majorHAnsi" w:hAnsiTheme="majorHAnsi" w:cstheme="majorHAnsi"/>
        </w:rPr>
        <w:t xml:space="preserve"> e as informações relacionadas</w:t>
      </w:r>
      <w:r w:rsidR="0085521F">
        <w:rPr>
          <w:rFonts w:asciiTheme="majorHAnsi" w:hAnsiTheme="majorHAnsi" w:cstheme="majorHAnsi"/>
        </w:rPr>
        <w:t xml:space="preserve">. </w:t>
      </w:r>
      <w:hyperlink r:id="rId55" w:history="1">
        <w:r w:rsidR="0085521F" w:rsidRPr="00816F16">
          <w:rPr>
            <w:rStyle w:val="Hyperlink"/>
            <w:rFonts w:asciiTheme="majorHAnsi" w:hAnsiTheme="majorHAnsi" w:cstheme="majorHAnsi"/>
          </w:rPr>
          <w:t>http://site.sanepar.com.br/</w:t>
        </w:r>
      </w:hyperlink>
      <w:r w:rsidR="0085521F">
        <w:rPr>
          <w:rFonts w:asciiTheme="majorHAnsi" w:hAnsiTheme="majorHAnsi" w:cstheme="majorHAnsi"/>
        </w:rPr>
        <w:t>.</w:t>
      </w:r>
      <w:bookmarkStart w:id="0" w:name="_GoBack"/>
      <w:bookmarkEnd w:id="0"/>
    </w:p>
    <w:p w14:paraId="7458B1F4" w14:textId="77777777" w:rsidR="0085521F" w:rsidRDefault="0085521F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8D0E19C" w14:textId="77777777" w:rsidR="006D72C9" w:rsidRDefault="006D72C9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06BFE54" w14:textId="77777777" w:rsidR="006D72C9" w:rsidRDefault="006D72C9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A08D97F" w14:textId="77777777" w:rsidR="006D72C9" w:rsidRDefault="006D72C9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08CB614" w14:textId="77777777" w:rsidR="006D72C9" w:rsidRDefault="006D72C9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F62607B" w14:textId="77777777" w:rsidR="00150054" w:rsidRPr="00671C85" w:rsidRDefault="00150054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1FA72DC" w14:textId="77777777" w:rsidR="005A4607" w:rsidRPr="001B4117" w:rsidRDefault="005A4607" w:rsidP="005A4607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793017A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0F6C0AF3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tbl>
      <w:tblPr>
        <w:tblStyle w:val="Tabelacomgrade"/>
        <w:tblW w:w="731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1"/>
        <w:gridCol w:w="801"/>
        <w:gridCol w:w="3733"/>
      </w:tblGrid>
      <w:tr w:rsidR="005A4607" w14:paraId="7DB3A057" w14:textId="77777777" w:rsidTr="00DD7ED9">
        <w:trPr>
          <w:jc w:val="center"/>
        </w:trPr>
        <w:tc>
          <w:tcPr>
            <w:tcW w:w="2552" w:type="dxa"/>
            <w:vAlign w:val="center"/>
          </w:tcPr>
          <w:p w14:paraId="3EECBF01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62822DA8" wp14:editId="371E79CC">
                  <wp:extent cx="1629054" cy="756138"/>
                  <wp:effectExtent l="0" t="0" r="0" b="6350"/>
                  <wp:docPr id="1477175128" name="Imagem 6" descr="Placa branca com letras pretas&#10;&#10;Descrição gerada automaticamente com confiança média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175128" name="Imagem 6" descr="Placa branca com letras pretas&#10;&#10;Descrição gerada automaticamente com confiança média">
                            <a:hlinkClick r:id="rId56"/>
                          </pic:cNvPr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383" cy="764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8" w:type="dxa"/>
            <w:vAlign w:val="center"/>
          </w:tcPr>
          <w:p w14:paraId="1B686215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0E877581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3352F0" wp14:editId="77019421">
                  <wp:extent cx="1647645" cy="732057"/>
                  <wp:effectExtent l="0" t="0" r="0" b="0"/>
                  <wp:docPr id="2132408774" name="Imagem 7" descr="Logotipo&#10;&#10;Descrição gerada automaticamente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58"/>
                          </pic:cNvPr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462" cy="744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607" w14:paraId="5BB4FFD7" w14:textId="77777777" w:rsidTr="00DD7ED9">
        <w:trPr>
          <w:jc w:val="center"/>
        </w:trPr>
        <w:tc>
          <w:tcPr>
            <w:tcW w:w="2552" w:type="dxa"/>
            <w:vAlign w:val="center"/>
          </w:tcPr>
          <w:p w14:paraId="6F1B1892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898" w:type="dxa"/>
            <w:vAlign w:val="center"/>
          </w:tcPr>
          <w:p w14:paraId="7D8A99B0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4936F07E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  <w:tr w:rsidR="005A4607" w14:paraId="4197FA81" w14:textId="77777777" w:rsidTr="00DD7ED9">
        <w:trPr>
          <w:jc w:val="center"/>
        </w:trPr>
        <w:tc>
          <w:tcPr>
            <w:tcW w:w="2552" w:type="dxa"/>
            <w:vAlign w:val="center"/>
          </w:tcPr>
          <w:p w14:paraId="49C7D4CA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898" w:type="dxa"/>
            <w:vAlign w:val="center"/>
          </w:tcPr>
          <w:p w14:paraId="123B22A0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01AC146B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  <w:tr w:rsidR="005A4607" w14:paraId="1EA583D4" w14:textId="77777777" w:rsidTr="00DD7ED9">
        <w:trPr>
          <w:jc w:val="center"/>
        </w:trPr>
        <w:tc>
          <w:tcPr>
            <w:tcW w:w="2552" w:type="dxa"/>
            <w:vAlign w:val="center"/>
          </w:tcPr>
          <w:p w14:paraId="7E71F217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129CB91E" wp14:editId="21766295">
                  <wp:extent cx="1424352" cy="712177"/>
                  <wp:effectExtent l="0" t="0" r="4445" b="0"/>
                  <wp:docPr id="593042203" name="Imagem 4" descr="Logotipo&#10;&#10;Descrição gerada automaticamente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60"/>
                          </pic:cNvPr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685" cy="719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8" w:type="dxa"/>
            <w:vAlign w:val="center"/>
          </w:tcPr>
          <w:p w14:paraId="74615B48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55F7CDF8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55B0A7D3" wp14:editId="75231E3E">
                  <wp:extent cx="1725229" cy="778510"/>
                  <wp:effectExtent l="0" t="0" r="8890" b="2540"/>
                  <wp:docPr id="1052277649" name="Imagem 9" descr="Placa vermelha com letras brancas em fundo preto&#10;&#10;Descrição gerada automaticamente com confiança média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235166" name="Imagem 9" descr="Placa vermelha com letras brancas em fundo preto&#10;&#10;Descrição gerada automaticamente com confiança média">
                            <a:hlinkClick r:id="rId62"/>
                          </pic:cNvPr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069" cy="791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BF2299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59F2578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56D36ED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9E0DCC5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93942E3" w14:textId="7FFBCCF2" w:rsidR="0045515A" w:rsidRDefault="0045515A" w:rsidP="000D147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p w14:paraId="5D3015E5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p w14:paraId="5132FC4F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p w14:paraId="79F26B34" w14:textId="2C064D8C" w:rsidR="0045515A" w:rsidRDefault="0045515A" w:rsidP="0045515A">
      <w:pPr>
        <w:rPr>
          <w:rFonts w:asciiTheme="majorHAnsi" w:hAnsiTheme="majorHAnsi" w:cstheme="majorHAnsi"/>
        </w:rPr>
      </w:pPr>
    </w:p>
    <w:p w14:paraId="08D9CE74" w14:textId="26D1DC68" w:rsidR="005A4607" w:rsidRPr="0045515A" w:rsidRDefault="0045515A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</w:p>
    <w:sectPr w:rsidR="005A4607" w:rsidRPr="0045515A" w:rsidSect="0029659D">
      <w:headerReference w:type="default" r:id="rId64"/>
      <w:footerReference w:type="default" r:id="rId65"/>
      <w:pgSz w:w="11907" w:h="16840" w:code="9"/>
      <w:pgMar w:top="2126" w:right="567" w:bottom="295" w:left="567" w:header="352" w:footer="327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98B679" w14:textId="77777777" w:rsidR="006101F6" w:rsidRDefault="006101F6">
      <w:r>
        <w:separator/>
      </w:r>
    </w:p>
  </w:endnote>
  <w:endnote w:type="continuationSeparator" w:id="0">
    <w:p w14:paraId="4EA1CBFB" w14:textId="77777777" w:rsidR="006101F6" w:rsidRDefault="006101F6">
      <w:r>
        <w:continuationSeparator/>
      </w:r>
    </w:p>
  </w:endnote>
  <w:endnote w:type="continuationNotice" w:id="1">
    <w:p w14:paraId="21755904" w14:textId="77777777" w:rsidR="006101F6" w:rsidRDefault="006101F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jaVuSan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08CDDEB8" w:rsidR="00227AC0" w:rsidRDefault="00227AC0" w:rsidP="00394C03">
    <w:pPr>
      <w:rPr>
        <w:rFonts w:ascii="Arial" w:hAnsi="Arial" w:cs="Arial"/>
        <w:b/>
        <w:bCs/>
        <w:sz w:val="16"/>
      </w:rPr>
    </w:pPr>
    <w:r>
      <w:rPr>
        <w:rFonts w:ascii="Arial" w:hAnsi="Arial" w:cs="Arial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D5C343" wp14:editId="2F5B0B62">
              <wp:simplePos x="0" y="0"/>
              <wp:positionH relativeFrom="column">
                <wp:posOffset>-118110</wp:posOffset>
              </wp:positionH>
              <wp:positionV relativeFrom="paragraph">
                <wp:posOffset>84125</wp:posOffset>
              </wp:positionV>
              <wp:extent cx="6415430" cy="0"/>
              <wp:effectExtent l="0" t="0" r="0" b="0"/>
              <wp:wrapNone/>
              <wp:docPr id="804307644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54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63E5A43" id="Conector reto 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3pt,6.6pt" to="495.8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" strokecolor="#5b9bd5 [3204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05407407">
              <wp:simplePos x="0" y="0"/>
              <wp:positionH relativeFrom="margin">
                <wp:posOffset>6187059</wp:posOffset>
              </wp:positionH>
              <wp:positionV relativeFrom="paragraph">
                <wp:posOffset>-67716</wp:posOffset>
              </wp:positionV>
              <wp:extent cx="745592" cy="277977"/>
              <wp:effectExtent l="0" t="0" r="0" b="8255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5592" cy="2779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0F32D5D5" w:rsidR="00227AC0" w:rsidRDefault="00227AC0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8A4740"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  <w:t>Pág. 0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5521F">
                            <w:rPr>
                              <w:rStyle w:val="Nmerodepgina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6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 w:rsidR="00AF7588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/06</w:t>
                          </w:r>
                        </w:p>
                        <w:p w14:paraId="73C27116" w14:textId="77777777" w:rsidR="00227AC0" w:rsidRPr="008A4740" w:rsidRDefault="00227AC0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87.15pt;margin-top:-5.35pt;width:58.7pt;height:21.9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" filled="f" stroked="f">
              <v:textbox>
                <w:txbxContent>
                  <w:p w14:paraId="6CEA632B" w14:textId="0F32D5D5" w:rsidR="00227AC0" w:rsidRDefault="00227AC0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</w:pPr>
                    <w:r w:rsidRPr="008A4740"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  <w:t>Pág. 0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85521F">
                      <w:rPr>
                        <w:rStyle w:val="Nmerodepgina"/>
                        <w:rFonts w:ascii="Arial" w:hAnsi="Arial" w:cs="Arial"/>
                        <w:noProof/>
                        <w:sz w:val="16"/>
                        <w:szCs w:val="16"/>
                      </w:rPr>
                      <w:t>6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 w:rsidR="00AF7588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/06</w:t>
                    </w:r>
                  </w:p>
                  <w:p w14:paraId="73C27116" w14:textId="77777777" w:rsidR="00227AC0" w:rsidRPr="008A4740" w:rsidRDefault="00227AC0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6B40CDE7" w14:textId="26F1E443" w:rsidR="00227AC0" w:rsidRPr="00381F17" w:rsidRDefault="00227AC0" w:rsidP="00381F17">
    <w:pPr>
      <w:jc w:val="center"/>
      <w:rPr>
        <w:rFonts w:ascii="Arial" w:hAnsi="Arial" w:cs="Arial"/>
        <w:b/>
        <w:bCs/>
        <w:sz w:val="16"/>
      </w:rPr>
    </w:pPr>
    <w:r w:rsidRPr="00381F17">
      <w:rPr>
        <w:rFonts w:ascii="Arial" w:hAnsi="Arial" w:cs="Arial"/>
        <w:b/>
        <w:bCs/>
        <w:sz w:val="16"/>
      </w:rPr>
      <w:t>Publicação exclusiva para os Associados do Sindicato da Indústria da Construção Pesada no Estado de Minas Gerais</w:t>
    </w:r>
  </w:p>
  <w:p w14:paraId="11BE6BA5" w14:textId="073CFB00" w:rsidR="00227AC0" w:rsidRDefault="00227AC0" w:rsidP="00381F17">
    <w:pPr>
      <w:jc w:val="center"/>
      <w:rPr>
        <w:rFonts w:ascii="Arial" w:hAnsi="Arial" w:cs="Arial"/>
        <w:sz w:val="14"/>
        <w:szCs w:val="14"/>
      </w:rPr>
    </w:pPr>
    <w:r w:rsidRPr="002F212F">
      <w:rPr>
        <w:rFonts w:ascii="Arial" w:hAnsi="Arial" w:cs="Arial"/>
        <w:sz w:val="14"/>
        <w:szCs w:val="14"/>
      </w:rPr>
      <w:t>Av. Raja Gabaglia, 1143 - 17º andar - B</w:t>
    </w:r>
    <w:r>
      <w:rPr>
        <w:rFonts w:ascii="Arial" w:hAnsi="Arial" w:cs="Arial"/>
        <w:sz w:val="14"/>
        <w:szCs w:val="14"/>
      </w:rPr>
      <w:t>airro</w:t>
    </w:r>
    <w:r w:rsidRPr="002F212F">
      <w:rPr>
        <w:rFonts w:ascii="Arial" w:hAnsi="Arial" w:cs="Arial"/>
        <w:sz w:val="14"/>
        <w:szCs w:val="14"/>
      </w:rPr>
      <w:t xml:space="preserve"> Luxemburgo - Belo Horizonte/MG - CEP 30380-403</w:t>
    </w:r>
  </w:p>
  <w:p w14:paraId="1130C8B5" w14:textId="7E2E735A" w:rsidR="00227AC0" w:rsidRPr="008A4740" w:rsidRDefault="00227AC0" w:rsidP="00381F17">
    <w:pPr>
      <w:jc w:val="center"/>
      <w:rPr>
        <w:rFonts w:ascii="Arial" w:hAnsi="Arial" w:cs="Arial"/>
        <w:sz w:val="14"/>
        <w:szCs w:val="14"/>
      </w:rPr>
    </w:pPr>
    <w:r w:rsidRPr="008A4740">
      <w:rPr>
        <w:rFonts w:ascii="Arial" w:hAnsi="Arial" w:cs="Arial"/>
        <w:sz w:val="14"/>
        <w:szCs w:val="14"/>
      </w:rPr>
      <w:t>Tel</w:t>
    </w:r>
    <w:r>
      <w:rPr>
        <w:rFonts w:ascii="Arial" w:hAnsi="Arial" w:cs="Arial"/>
        <w:sz w:val="14"/>
        <w:szCs w:val="14"/>
      </w:rPr>
      <w:t>.</w:t>
    </w:r>
    <w:r w:rsidRPr="008A4740">
      <w:rPr>
        <w:rFonts w:ascii="Arial" w:hAnsi="Arial" w:cs="Arial"/>
        <w:sz w:val="14"/>
        <w:szCs w:val="14"/>
      </w:rPr>
      <w:t xml:space="preserve">: (31) 2121-0426  -  E-mail: </w:t>
    </w:r>
    <w:hyperlink r:id="rId1" w:history="1">
      <w:r w:rsidRPr="00E06F4D">
        <w:rPr>
          <w:rStyle w:val="Hyperlink"/>
          <w:rFonts w:ascii="Arial" w:hAnsi="Arial" w:cs="Arial"/>
          <w:sz w:val="14"/>
          <w:szCs w:val="14"/>
        </w:rPr>
        <w:t>licitacao@sicepotmg.com</w:t>
      </w:r>
    </w:hyperlink>
    <w:r w:rsidRPr="008A4740">
      <w:rPr>
        <w:rFonts w:ascii="Arial" w:hAnsi="Arial" w:cs="Arial"/>
        <w:sz w:val="14"/>
        <w:szCs w:val="14"/>
      </w:rPr>
      <w:t xml:space="preserve">   |  Site:  www.sicepotmg.com</w:t>
    </w:r>
    <w:r w:rsidRPr="008A4740">
      <w:rPr>
        <w:rFonts w:ascii="Arial" w:hAnsi="Arial" w:cs="Arial"/>
        <w:sz w:val="14"/>
        <w:szCs w:val="14"/>
      </w:rPr>
      <w:tab/>
    </w:r>
  </w:p>
  <w:p w14:paraId="62D11665" w14:textId="77777777" w:rsidR="00227AC0" w:rsidRPr="18102E9A" w:rsidRDefault="00227AC0" w:rsidP="00381F17">
    <w:pPr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E27B04" w14:textId="77777777" w:rsidR="006101F6" w:rsidRDefault="006101F6">
      <w:r>
        <w:separator/>
      </w:r>
    </w:p>
  </w:footnote>
  <w:footnote w:type="continuationSeparator" w:id="0">
    <w:p w14:paraId="47CA9096" w14:textId="77777777" w:rsidR="006101F6" w:rsidRDefault="006101F6">
      <w:r>
        <w:continuationSeparator/>
      </w:r>
    </w:p>
  </w:footnote>
  <w:footnote w:type="continuationNotice" w:id="1">
    <w:p w14:paraId="124325B7" w14:textId="77777777" w:rsidR="006101F6" w:rsidRDefault="006101F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08E63E" w14:textId="77777777" w:rsidR="00227AC0" w:rsidRDefault="00227AC0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E82B465" wp14:editId="5BDDC1E2">
              <wp:simplePos x="0" y="0"/>
              <wp:positionH relativeFrom="margin">
                <wp:posOffset>3018790</wp:posOffset>
              </wp:positionH>
              <wp:positionV relativeFrom="paragraph">
                <wp:posOffset>1123315</wp:posOffset>
              </wp:positionV>
              <wp:extent cx="2592125" cy="254441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125" cy="2544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5DC33E" w14:textId="6D780CB4" w:rsidR="00227AC0" w:rsidRDefault="00227AC0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12 DE dezembro</w:t>
                          </w:r>
                          <w:r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| EDIÇÃO</w:t>
                          </w:r>
                          <w:r w:rsidRPr="00A966D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 xml:space="preserve"> nº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226</w:t>
                          </w:r>
                        </w:p>
                        <w:p w14:paraId="0633C4E1" w14:textId="28584510" w:rsidR="00227AC0" w:rsidRPr="00186A8C" w:rsidRDefault="00227AC0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2B46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237.7pt;margin-top:88.45pt;width:204.1pt;height:20.0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" filled="f" stroked="f">
              <v:textbox>
                <w:txbxContent>
                  <w:p w14:paraId="695DC33E" w14:textId="6D780CB4" w:rsidR="00227AC0" w:rsidRDefault="00227AC0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12 DE dezembro</w:t>
                    </w:r>
                    <w:r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| EDIÇÃO</w:t>
                    </w:r>
                    <w:r w:rsidRPr="00A966D3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 xml:space="preserve"> nº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226</w:t>
                    </w:r>
                  </w:p>
                  <w:p w14:paraId="0633C4E1" w14:textId="28584510" w:rsidR="00227AC0" w:rsidRPr="00186A8C" w:rsidRDefault="00227AC0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 xml:space="preserve"> </w:t>
    </w:r>
  </w:p>
  <w:p w14:paraId="5AD19927" w14:textId="7175BBF3" w:rsidR="00227AC0" w:rsidRDefault="00227AC0" w:rsidP="20C86550">
    <w:pPr>
      <w:pStyle w:val="Cabealho"/>
    </w:pPr>
    <w:r>
      <w:rPr>
        <w:noProof/>
      </w:rPr>
      <w:drawing>
        <wp:inline distT="0" distB="0" distL="0" distR="0" wp14:anchorId="33F659C8" wp14:editId="0F975BDE">
          <wp:extent cx="6840855" cy="1395730"/>
          <wp:effectExtent l="0" t="0" r="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abecalhoBoletinsLicitaca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855" cy="1395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3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4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7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5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8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9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1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4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6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7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1"/>
  </w:num>
  <w:num w:numId="4">
    <w:abstractNumId w:val="19"/>
  </w:num>
  <w:num w:numId="5">
    <w:abstractNumId w:val="13"/>
  </w:num>
  <w:num w:numId="6">
    <w:abstractNumId w:val="13"/>
  </w:num>
  <w:num w:numId="7">
    <w:abstractNumId w:val="25"/>
  </w:num>
  <w:num w:numId="8">
    <w:abstractNumId w:val="16"/>
  </w:num>
  <w:num w:numId="9">
    <w:abstractNumId w:val="30"/>
  </w:num>
  <w:num w:numId="10">
    <w:abstractNumId w:val="57"/>
  </w:num>
  <w:num w:numId="11">
    <w:abstractNumId w:val="52"/>
  </w:num>
  <w:num w:numId="12">
    <w:abstractNumId w:val="21"/>
  </w:num>
  <w:num w:numId="13">
    <w:abstractNumId w:val="40"/>
  </w:num>
  <w:num w:numId="14">
    <w:abstractNumId w:val="46"/>
  </w:num>
  <w:num w:numId="15">
    <w:abstractNumId w:val="17"/>
  </w:num>
  <w:num w:numId="16">
    <w:abstractNumId w:val="35"/>
  </w:num>
  <w:num w:numId="17">
    <w:abstractNumId w:val="20"/>
  </w:num>
  <w:num w:numId="18">
    <w:abstractNumId w:val="42"/>
  </w:num>
  <w:num w:numId="19">
    <w:abstractNumId w:val="38"/>
  </w:num>
  <w:num w:numId="20">
    <w:abstractNumId w:val="22"/>
  </w:num>
  <w:num w:numId="21">
    <w:abstractNumId w:val="41"/>
  </w:num>
  <w:num w:numId="22">
    <w:abstractNumId w:val="36"/>
  </w:num>
  <w:num w:numId="23">
    <w:abstractNumId w:val="37"/>
  </w:num>
  <w:num w:numId="24">
    <w:abstractNumId w:val="53"/>
  </w:num>
  <w:num w:numId="25">
    <w:abstractNumId w:val="23"/>
  </w:num>
  <w:num w:numId="26">
    <w:abstractNumId w:val="39"/>
  </w:num>
  <w:num w:numId="27">
    <w:abstractNumId w:val="17"/>
  </w:num>
  <w:num w:numId="28">
    <w:abstractNumId w:val="34"/>
  </w:num>
  <w:num w:numId="29">
    <w:abstractNumId w:val="18"/>
  </w:num>
  <w:num w:numId="30">
    <w:abstractNumId w:val="45"/>
  </w:num>
  <w:num w:numId="31">
    <w:abstractNumId w:val="48"/>
  </w:num>
  <w:num w:numId="32">
    <w:abstractNumId w:val="49"/>
  </w:num>
  <w:num w:numId="33">
    <w:abstractNumId w:val="58"/>
  </w:num>
  <w:num w:numId="34">
    <w:abstractNumId w:val="31"/>
  </w:num>
  <w:num w:numId="35">
    <w:abstractNumId w:val="28"/>
  </w:num>
  <w:num w:numId="36">
    <w:abstractNumId w:val="15"/>
  </w:num>
  <w:num w:numId="37">
    <w:abstractNumId w:val="24"/>
  </w:num>
  <w:num w:numId="38">
    <w:abstractNumId w:val="54"/>
  </w:num>
  <w:num w:numId="39">
    <w:abstractNumId w:val="4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42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02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40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19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3F0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71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29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D2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F3"/>
    <w:rsid w:val="001D570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01"/>
    <w:rsid w:val="001E247F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23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ECC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0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6FC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6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1C6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6E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0E1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45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5C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BD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0E7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87A"/>
    <w:rsid w:val="005819A5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1F6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4F05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9BD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C9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BFC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A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16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0E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1F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5FC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76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D3A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AD9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BE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25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6FD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63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49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AE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1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88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68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E2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4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96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75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E1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D2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CD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20C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A8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EE8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6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C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32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08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0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2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pasa.com.br" TargetMode="External"/><Relationship Id="rId18" Type="http://schemas.openxmlformats.org/officeDocument/2006/relationships/hyperlink" Target="https://cmfeliciodossantos.mg.gov.br" TargetMode="External"/><Relationship Id="rId26" Type="http://schemas.openxmlformats.org/officeDocument/2006/relationships/hyperlink" Target="http://www.itambedomatodentro.mg.gov.br" TargetMode="External"/><Relationship Id="rId39" Type="http://schemas.openxmlformats.org/officeDocument/2006/relationships/hyperlink" Target="https://licitanet.com.br/.uberaba/MG" TargetMode="External"/><Relationship Id="rId21" Type="http://schemas.openxmlformats.org/officeDocument/2006/relationships/hyperlink" Target="mailto:licitacao@cisdoce.com.br" TargetMode="External"/><Relationship Id="rId34" Type="http://schemas.openxmlformats.org/officeDocument/2006/relationships/hyperlink" Target="http://www.perdoes.mg.gov.br" TargetMode="External"/><Relationship Id="rId42" Type="http://schemas.openxmlformats.org/officeDocument/2006/relationships/hyperlink" Target="https://ciminas.mg.gov.br/licitacoes" TargetMode="External"/><Relationship Id="rId47" Type="http://schemas.openxmlformats.org/officeDocument/2006/relationships/hyperlink" Target="http://www.comprasnet.gov.br" TargetMode="External"/><Relationship Id="rId50" Type="http://schemas.openxmlformats.org/officeDocument/2006/relationships/hyperlink" Target="https://www.gov.br/compras/edital/393011-5-90451-2024" TargetMode="External"/><Relationship Id="rId55" Type="http://schemas.openxmlformats.org/officeDocument/2006/relationships/hyperlink" Target="http://site.sanepar.com.br/" TargetMode="External"/><Relationship Id="rId63" Type="http://schemas.openxmlformats.org/officeDocument/2006/relationships/image" Target="media/image5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mailto:licitacao1@caboverde.mg.gov.br" TargetMode="External"/><Relationship Id="rId29" Type="http://schemas.openxmlformats.org/officeDocument/2006/relationships/hyperlink" Target="http://www.itauna.mg.gov.br.Ita&#250;na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www.conservarmucuri.com.br" TargetMode="External"/><Relationship Id="rId32" Type="http://schemas.openxmlformats.org/officeDocument/2006/relationships/hyperlink" Target="http://www.licitardigital.com.br" TargetMode="External"/><Relationship Id="rId37" Type="http://schemas.openxmlformats.org/officeDocument/2006/relationships/hyperlink" Target="mailto:compraselicitacaograma@gmail.com" TargetMode="External"/><Relationship Id="rId40" Type="http://schemas.openxmlformats.org/officeDocument/2006/relationships/hyperlink" Target="https://licitar.digital" TargetMode="External"/><Relationship Id="rId45" Type="http://schemas.openxmlformats.org/officeDocument/2006/relationships/hyperlink" Target="http://www.gov.br/compras" TargetMode="External"/><Relationship Id="rId53" Type="http://schemas.openxmlformats.org/officeDocument/2006/relationships/hyperlink" Target="http://www.gov.br/dnit/ptbr/assuntos/licitacoes/superintendencias/editais-de-licitacoes/" TargetMode="External"/><Relationship Id="rId58" Type="http://schemas.openxmlformats.org/officeDocument/2006/relationships/hyperlink" Target="https://pottencial.com.br/" TargetMode="External"/><Relationship Id="rId66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caboverde.mg.gov.br/" TargetMode="External"/><Relationship Id="rId23" Type="http://schemas.openxmlformats.org/officeDocument/2006/relationships/hyperlink" Target="http://www.licitardigital.com.br" TargetMode="External"/><Relationship Id="rId28" Type="http://schemas.openxmlformats.org/officeDocument/2006/relationships/hyperlink" Target="mailto:licitacoes@itambedomatodentro.mg.gov.br" TargetMode="External"/><Relationship Id="rId36" Type="http://schemas.openxmlformats.org/officeDocument/2006/relationships/hyperlink" Target="http://www.raposos.mg.gov.br" TargetMode="External"/><Relationship Id="rId49" Type="http://schemas.openxmlformats.org/officeDocument/2006/relationships/hyperlink" Target="https://sedu.es.gov.br/plano-anual-decontratacoes" TargetMode="External"/><Relationship Id="rId57" Type="http://schemas.openxmlformats.org/officeDocument/2006/relationships/image" Target="media/image2.png"/><Relationship Id="rId61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hyperlink" Target="https://bll.org.br/" TargetMode="External"/><Relationship Id="rId31" Type="http://schemas.openxmlformats.org/officeDocument/2006/relationships/hyperlink" Target="mailto:licitacao@laranjal.mg.gov.br" TargetMode="External"/><Relationship Id="rId44" Type="http://schemas.openxmlformats.org/officeDocument/2006/relationships/hyperlink" Target="http://www.gov.br/compras" TargetMode="External"/><Relationship Id="rId52" Type="http://schemas.openxmlformats.org/officeDocument/2006/relationships/hyperlink" Target="http://www.gov.br/compras" TargetMode="External"/><Relationship Id="rId60" Type="http://schemas.openxmlformats.org/officeDocument/2006/relationships/hyperlink" Target="https://fck.ind.br/" TargetMode="External"/><Relationship Id="rId65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aboverde-scpi.sigmix" TargetMode="External"/><Relationship Id="rId22" Type="http://schemas.openxmlformats.org/officeDocument/2006/relationships/hyperlink" Target="http://www.inimutaba.mg.gov.br" TargetMode="External"/><Relationship Id="rId27" Type="http://schemas.openxmlformats.org/officeDocument/2006/relationships/hyperlink" Target="http://www.licitanet.com.br" TargetMode="External"/><Relationship Id="rId30" Type="http://schemas.openxmlformats.org/officeDocument/2006/relationships/hyperlink" Target="https://laranjal.digital/transparencia/licitacoes/" TargetMode="External"/><Relationship Id="rId35" Type="http://schemas.openxmlformats.org/officeDocument/2006/relationships/hyperlink" Target="http://www.bll.org.br" TargetMode="External"/><Relationship Id="rId43" Type="http://schemas.openxmlformats.org/officeDocument/2006/relationships/hyperlink" Target="https://www.gov.br/compras/edital/393027-5-90452-2024" TargetMode="External"/><Relationship Id="rId48" Type="http://schemas.openxmlformats.org/officeDocument/2006/relationships/hyperlink" Target="http://www.comprasnet.gov.br" TargetMode="External"/><Relationship Id="rId56" Type="http://schemas.openxmlformats.org/officeDocument/2006/relationships/hyperlink" Target="https://itaipumg.com.br/" TargetMode="External"/><Relationship Id="rId64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hyperlink" Target="http://www.gov.br/compras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mailto:cpli@copasa.com.br" TargetMode="External"/><Relationship Id="rId17" Type="http://schemas.openxmlformats.org/officeDocument/2006/relationships/hyperlink" Target="mailto:camarafs2@yahoo.com.br" TargetMode="External"/><Relationship Id="rId25" Type="http://schemas.openxmlformats.org/officeDocument/2006/relationships/hyperlink" Target="http://www.licitanet.com.br" TargetMode="External"/><Relationship Id="rId33" Type="http://schemas.openxmlformats.org/officeDocument/2006/relationships/hyperlink" Target="mailto:licitacao@perdoes.mg.gov.br" TargetMode="External"/><Relationship Id="rId38" Type="http://schemas.openxmlformats.org/officeDocument/2006/relationships/hyperlink" Target="https://www.santoantoniodograma.mg.gov.br/licitacoes/editais-licitacoes" TargetMode="External"/><Relationship Id="rId46" Type="http://schemas.openxmlformats.org/officeDocument/2006/relationships/hyperlink" Target="http://www.dnit.gov.br" TargetMode="External"/><Relationship Id="rId59" Type="http://schemas.openxmlformats.org/officeDocument/2006/relationships/image" Target="media/image3.png"/><Relationship Id="rId67" Type="http://schemas.openxmlformats.org/officeDocument/2006/relationships/theme" Target="theme/theme1.xml"/><Relationship Id="rId20" Type="http://schemas.openxmlformats.org/officeDocument/2006/relationships/hyperlink" Target="https://www.cisdoce.com.br/licitacoes" TargetMode="External"/><Relationship Id="rId41" Type="http://schemas.openxmlformats.org/officeDocument/2006/relationships/hyperlink" Target="https://app2.licitardigital.com.br/pesquisa" TargetMode="External"/><Relationship Id="rId54" Type="http://schemas.openxmlformats.org/officeDocument/2006/relationships/hyperlink" Target="http://www.gov.br/compras" TargetMode="External"/><Relationship Id="rId62" Type="http://schemas.openxmlformats.org/officeDocument/2006/relationships/hyperlink" Target="https://www.triamanorte.com.br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F228AD2A-2C49-42E9-878B-806F2361E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6944942-63EA-468A-95B7-878BBB5E1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2558</Words>
  <Characters>13818</Characters>
  <Application>Microsoft Office Word</Application>
  <DocSecurity>0</DocSecurity>
  <Lines>115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16344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3</cp:revision>
  <cp:lastPrinted>2024-12-12T21:05:00Z</cp:lastPrinted>
  <dcterms:created xsi:type="dcterms:W3CDTF">2024-12-12T21:05:00Z</dcterms:created>
  <dcterms:modified xsi:type="dcterms:W3CDTF">2024-12-12T21:09:00Z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