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672144" w14:textId="1A537257" w:rsidR="00364D7E" w:rsidRDefault="00651EF7" w:rsidP="00444065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  <w:b/>
          <w:noProof/>
        </w:rPr>
        <w:drawing>
          <wp:inline distT="0" distB="0" distL="0" distR="0" wp14:anchorId="1F07DD8D" wp14:editId="06A4ED84">
            <wp:extent cx="6767079" cy="2349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053" cy="27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9945EA" w:rsidRPr="002A4C7F" w14:paraId="5219CE8F" w14:textId="77777777" w:rsidTr="009945EA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0DE97" w14:textId="77777777" w:rsidR="009945EA" w:rsidRPr="002A4C7F" w:rsidRDefault="009945EA" w:rsidP="00264CAD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875B81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829D6" w14:textId="3FB6242D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875B81">
              <w:rPr>
                <w:rFonts w:asciiTheme="minorHAnsi" w:hAnsiTheme="minorHAnsi" w:cstheme="minorHAnsi"/>
                <w:b/>
              </w:rPr>
              <w:t>Nº 019/</w:t>
            </w:r>
            <w:r w:rsidR="00F33328" w:rsidRPr="00875B81">
              <w:rPr>
                <w:rFonts w:asciiTheme="minorHAnsi" w:hAnsiTheme="minorHAnsi" w:cstheme="minorHAnsi"/>
                <w:b/>
              </w:rPr>
              <w:t>2024</w:t>
            </w:r>
          </w:p>
        </w:tc>
      </w:tr>
      <w:tr w:rsidR="009945EA" w:rsidRPr="002A4C7F" w14:paraId="41D527D0" w14:textId="77777777" w:rsidTr="009945E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6194B" w14:textId="77777777" w:rsidR="009945EA" w:rsidRPr="002A4C7F" w:rsidRDefault="009945EA" w:rsidP="00264CAD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9945EA" w:rsidRPr="002A4C7F" w14:paraId="4A4507B4" w14:textId="77777777" w:rsidTr="009945EA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5410A" w14:textId="7E42F06A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F33328" w:rsidRPr="00F33328">
              <w:rPr>
                <w:rFonts w:asciiTheme="majorHAnsi" w:hAnsiTheme="majorHAnsi" w:cstheme="majorHAnsi"/>
              </w:rPr>
              <w:t>Recuperação Funcional do Pavimento na Rodovia MG-188, no trecho Coromandel a Patrocínio, com 56,80 km de extensão. Inclusa no PPAG.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CD462" w14:textId="4462F4A8" w:rsidR="009945EA" w:rsidRPr="002A4C7F" w:rsidRDefault="009945EA" w:rsidP="00264CAD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</w:t>
            </w:r>
            <w:r w:rsidR="00F33328">
              <w:rPr>
                <w:rFonts w:asciiTheme="majorHAnsi" w:hAnsiTheme="majorHAnsi" w:cstheme="majorHAnsi"/>
                <w:bCs/>
              </w:rPr>
              <w:t xml:space="preserve"> DA SESSÃO PÚBLICA</w:t>
            </w:r>
            <w:r w:rsidRPr="002A4C7F">
              <w:rPr>
                <w:rFonts w:asciiTheme="majorHAnsi" w:hAnsiTheme="majorHAnsi" w:cstheme="majorHAnsi"/>
                <w:bCs/>
              </w:rPr>
              <w:t>:</w:t>
            </w:r>
          </w:p>
          <w:p w14:paraId="4BEC6C79" w14:textId="77777777" w:rsidR="009945EA" w:rsidRPr="002A4C7F" w:rsidRDefault="009945EA" w:rsidP="00264CAD">
            <w:pPr>
              <w:rPr>
                <w:rFonts w:asciiTheme="majorHAnsi" w:hAnsiTheme="majorHAnsi" w:cstheme="majorHAnsi"/>
                <w:bCs/>
              </w:rPr>
            </w:pPr>
          </w:p>
          <w:p w14:paraId="480A32A0" w14:textId="322850C9" w:rsidR="009945EA" w:rsidRPr="002A4C7F" w:rsidRDefault="009945EA" w:rsidP="00F33328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Dia</w:t>
            </w:r>
            <w:r w:rsidR="00F33328">
              <w:rPr>
                <w:rFonts w:asciiTheme="majorHAnsi" w:hAnsiTheme="majorHAnsi" w:cstheme="majorHAnsi"/>
              </w:rPr>
              <w:t xml:space="preserve"> </w:t>
            </w:r>
            <w:r w:rsidR="00F33328" w:rsidRPr="00F33328">
              <w:rPr>
                <w:rFonts w:asciiTheme="majorHAnsi" w:hAnsiTheme="majorHAnsi" w:cstheme="majorHAnsi"/>
              </w:rPr>
              <w:t>28/01/2025 às 09:30 horas</w:t>
            </w:r>
          </w:p>
        </w:tc>
      </w:tr>
      <w:tr w:rsidR="009945EA" w:rsidRPr="002A4C7F" w14:paraId="638A1497" w14:textId="77777777" w:rsidTr="009945E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56D97" w14:textId="77777777" w:rsidR="009945EA" w:rsidRPr="002A4C7F" w:rsidRDefault="009945EA" w:rsidP="00264CA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9945EA" w:rsidRPr="002A4C7F" w14:paraId="628C7082" w14:textId="77777777" w:rsidTr="009945EA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4E3C9" w14:textId="77777777" w:rsidR="009945EA" w:rsidRPr="002A4C7F" w:rsidRDefault="009945EA" w:rsidP="00264CA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36452" w14:textId="77777777" w:rsidR="009945EA" w:rsidRPr="002A4C7F" w:rsidRDefault="009945EA" w:rsidP="00264CAD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9945EA" w:rsidRPr="002A4C7F" w14:paraId="6CC2967B" w14:textId="77777777" w:rsidTr="009945EA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51972" w14:textId="58881198" w:rsidR="009945EA" w:rsidRPr="002A4C7F" w:rsidRDefault="009945EA" w:rsidP="00264CA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F33328" w:rsidRPr="00F33328">
              <w:rPr>
                <w:rFonts w:asciiTheme="majorHAnsi" w:hAnsiTheme="majorHAnsi" w:cstheme="majorHAnsi"/>
              </w:rPr>
              <w:t xml:space="preserve">52.446.095,99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E0BAB" w14:textId="77777777" w:rsidR="009945EA" w:rsidRPr="00F33328" w:rsidRDefault="009945EA" w:rsidP="00264CA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F33328">
              <w:rPr>
                <w:rFonts w:asciiTheme="majorHAnsi" w:hAnsiTheme="majorHAnsi" w:cstheme="majorHAnsi"/>
              </w:rPr>
              <w:t>R$ -</w:t>
            </w:r>
          </w:p>
        </w:tc>
      </w:tr>
      <w:tr w:rsidR="009945EA" w:rsidRPr="002A4C7F" w14:paraId="13BC1CF2" w14:textId="77777777" w:rsidTr="009945EA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3D417" w14:textId="77777777" w:rsidR="009945EA" w:rsidRPr="00F33328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33328">
              <w:rPr>
                <w:rFonts w:asciiTheme="majorHAnsi" w:hAnsiTheme="majorHAnsi" w:cstheme="majorHAnsi"/>
              </w:rPr>
              <w:t xml:space="preserve">CAPACIDADE TÉCNICA:  </w:t>
            </w:r>
          </w:p>
        </w:tc>
      </w:tr>
      <w:tr w:rsidR="009945EA" w:rsidRPr="002A4C7F" w14:paraId="070F8E94" w14:textId="77777777" w:rsidTr="009945EA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F384C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</w:tc>
      </w:tr>
      <w:tr w:rsidR="009945EA" w:rsidRPr="002A4C7F" w14:paraId="1C769FBC" w14:textId="77777777" w:rsidTr="009945EA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D724B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9945EA" w:rsidRPr="002A4C7F" w14:paraId="1816526E" w14:textId="77777777" w:rsidTr="009945E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AA5C6" w14:textId="77777777" w:rsidR="009945EA" w:rsidRPr="002A4C7F" w:rsidRDefault="009945EA" w:rsidP="00264CAD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2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hyperlink r:id="rId13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. O Edital poderá ser adquirido gratuitamente através de download no site </w:t>
            </w:r>
            <w:hyperlink r:id="rId14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5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72EA8155" w14:textId="77777777" w:rsidR="009945EA" w:rsidRDefault="009945EA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0930C33" w14:textId="77777777" w:rsidR="00F33328" w:rsidRDefault="00F33328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9945EA" w:rsidRPr="002A4C7F" w14:paraId="7D3EFABA" w14:textId="77777777" w:rsidTr="009945EA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D3C3" w14:textId="3919A739" w:rsidR="009945EA" w:rsidRPr="002A4C7F" w:rsidRDefault="009945EA" w:rsidP="00264CAD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9E5A59">
              <w:rPr>
                <w:rFonts w:asciiTheme="minorHAnsi" w:hAnsiTheme="minorHAnsi" w:cstheme="minorHAnsi"/>
                <w:b/>
                <w:bCs/>
              </w:rPr>
              <w:t>DER- DF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DA6A6" w14:textId="58446C22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8A5A09" w:rsidRPr="008A5A09">
              <w:rPr>
                <w:rFonts w:asciiTheme="minorHAnsi" w:hAnsiTheme="minorHAnsi" w:cstheme="minorHAnsi"/>
                <w:b/>
              </w:rPr>
              <w:t>PREGÃO ELETRÔNICO</w:t>
            </w:r>
            <w:r w:rsidR="008A5A09">
              <w:t xml:space="preserve"> </w:t>
            </w:r>
            <w:r w:rsidRPr="009E5A59">
              <w:rPr>
                <w:rFonts w:asciiTheme="minorHAnsi" w:hAnsiTheme="minorHAnsi" w:cstheme="minorHAnsi"/>
                <w:b/>
              </w:rPr>
              <w:t>Nº 051/2024</w:t>
            </w:r>
          </w:p>
        </w:tc>
      </w:tr>
      <w:tr w:rsidR="009945EA" w:rsidRPr="002A4C7F" w14:paraId="66B43892" w14:textId="77777777" w:rsidTr="009945E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5BC42" w14:textId="326A8D72" w:rsidR="009945EA" w:rsidRPr="002A4C7F" w:rsidRDefault="009945EA" w:rsidP="008A5A09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9945EA" w:rsidRPr="002A4C7F" w14:paraId="6630747B" w14:textId="77777777" w:rsidTr="009945EA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B9A4" w14:textId="07D544BC" w:rsidR="008A5A09" w:rsidRPr="008A5A09" w:rsidRDefault="009945EA" w:rsidP="008A5A0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8A5A09">
              <w:rPr>
                <w:rFonts w:asciiTheme="majorHAnsi" w:hAnsiTheme="majorHAnsi" w:cstheme="majorHAnsi"/>
              </w:rPr>
              <w:t>C</w:t>
            </w:r>
            <w:r w:rsidR="008A5A09" w:rsidRPr="008A5A09">
              <w:rPr>
                <w:rFonts w:asciiTheme="majorHAnsi" w:hAnsiTheme="majorHAnsi" w:cstheme="majorHAnsi"/>
              </w:rPr>
              <w:t>ontratação de Empresa</w:t>
            </w:r>
            <w:r w:rsidR="008A5A09">
              <w:rPr>
                <w:rFonts w:asciiTheme="majorHAnsi" w:hAnsiTheme="majorHAnsi" w:cstheme="majorHAnsi"/>
              </w:rPr>
              <w:t xml:space="preserve"> </w:t>
            </w:r>
            <w:r w:rsidR="008A5A09" w:rsidRPr="008A5A09">
              <w:rPr>
                <w:rFonts w:asciiTheme="majorHAnsi" w:hAnsiTheme="majorHAnsi" w:cstheme="majorHAnsi"/>
              </w:rPr>
              <w:t>Especializada para construção de ciclovia no SRDF, para fins de atendimento às</w:t>
            </w:r>
            <w:r w:rsidR="008A5A09">
              <w:rPr>
                <w:rFonts w:asciiTheme="majorHAnsi" w:hAnsiTheme="majorHAnsi" w:cstheme="majorHAnsi"/>
              </w:rPr>
              <w:t xml:space="preserve"> </w:t>
            </w:r>
            <w:r w:rsidR="008A5A09" w:rsidRPr="008A5A09">
              <w:rPr>
                <w:rFonts w:asciiTheme="majorHAnsi" w:hAnsiTheme="majorHAnsi" w:cstheme="majorHAnsi"/>
              </w:rPr>
              <w:t>demandas das Superintendências de Obras deste Departamento, conforme quantidades</w:t>
            </w:r>
          </w:p>
          <w:p w14:paraId="2AEB17FA" w14:textId="38C90EC0" w:rsidR="009945EA" w:rsidRPr="002A4C7F" w:rsidRDefault="00476BD6" w:rsidP="008A5A0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A5A09">
              <w:rPr>
                <w:rFonts w:asciiTheme="majorHAnsi" w:hAnsiTheme="majorHAnsi" w:cstheme="majorHAnsi"/>
              </w:rPr>
              <w:t>E</w:t>
            </w:r>
            <w:r w:rsidR="008A5A09" w:rsidRPr="008A5A09">
              <w:rPr>
                <w:rFonts w:asciiTheme="majorHAnsi" w:hAnsiTheme="majorHAnsi" w:cstheme="majorHAnsi"/>
              </w:rPr>
              <w:t xml:space="preserve"> especificações constantes no Edital e seus Anexos.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38A9E" w14:textId="77777777" w:rsidR="009945EA" w:rsidRPr="002A4C7F" w:rsidRDefault="009945EA" w:rsidP="00264CAD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5AE99D19" w14:textId="77777777" w:rsidR="009945EA" w:rsidRPr="002A4C7F" w:rsidRDefault="009945EA" w:rsidP="00264CAD">
            <w:pPr>
              <w:rPr>
                <w:rFonts w:asciiTheme="majorHAnsi" w:hAnsiTheme="majorHAnsi" w:cstheme="majorHAnsi"/>
                <w:bCs/>
              </w:rPr>
            </w:pPr>
          </w:p>
          <w:p w14:paraId="4F3CAFC8" w14:textId="4B56624F" w:rsidR="009945EA" w:rsidRPr="002A4C7F" w:rsidRDefault="008A5A09" w:rsidP="008A5A09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8A5A09">
              <w:rPr>
                <w:rFonts w:asciiTheme="majorHAnsi" w:hAnsiTheme="majorHAnsi" w:cstheme="majorHAnsi"/>
              </w:rPr>
              <w:t>Recebimento das propostas até o dia 14 de janeiro de 2025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  <w:tr w:rsidR="009945EA" w:rsidRPr="002A4C7F" w14:paraId="2886BAB9" w14:textId="77777777" w:rsidTr="009945E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170F1" w14:textId="77777777" w:rsidR="009945EA" w:rsidRPr="002A4C7F" w:rsidRDefault="009945EA" w:rsidP="00264CA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9945EA" w:rsidRPr="002A4C7F" w14:paraId="3C2FDEC2" w14:textId="77777777" w:rsidTr="009945EA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617B5" w14:textId="77777777" w:rsidR="009945EA" w:rsidRPr="002A4C7F" w:rsidRDefault="009945EA" w:rsidP="00264CA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8660E" w14:textId="77777777" w:rsidR="009945EA" w:rsidRPr="002A4C7F" w:rsidRDefault="009945EA" w:rsidP="00264CAD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9945EA" w:rsidRPr="002A4C7F" w14:paraId="033E8BC6" w14:textId="77777777" w:rsidTr="009945EA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190BF" w14:textId="0635C4A1" w:rsidR="009945EA" w:rsidRPr="002A4C7F" w:rsidRDefault="009945EA" w:rsidP="00264CA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8A5A09" w:rsidRPr="008A5A09">
              <w:rPr>
                <w:rFonts w:asciiTheme="majorHAnsi" w:hAnsiTheme="majorHAnsi" w:cstheme="majorHAnsi"/>
              </w:rPr>
              <w:t>12.855.617,94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AA1D0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9945EA" w:rsidRPr="002A4C7F" w14:paraId="2E69AF15" w14:textId="77777777" w:rsidTr="009945EA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4CAED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CAPACIDADE TÉCNICA:  </w:t>
            </w:r>
          </w:p>
        </w:tc>
      </w:tr>
      <w:tr w:rsidR="009945EA" w:rsidRPr="002A4C7F" w14:paraId="552FD735" w14:textId="77777777" w:rsidTr="009945EA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E7FF6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</w:tc>
      </w:tr>
      <w:tr w:rsidR="009945EA" w:rsidRPr="002A4C7F" w14:paraId="280A75DD" w14:textId="77777777" w:rsidTr="009945EA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FFA1A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9945EA" w:rsidRPr="002A4C7F" w14:paraId="3D2F2035" w14:textId="77777777" w:rsidTr="009945E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85E87" w14:textId="1C732606" w:rsidR="009945EA" w:rsidRPr="002A4C7F" w:rsidRDefault="009945EA" w:rsidP="008A5A09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r w:rsidR="00476BD6" w:rsidRPr="002A4C7F">
              <w:rPr>
                <w:rFonts w:asciiTheme="majorHAnsi" w:hAnsiTheme="majorHAnsi" w:cstheme="majorHAnsi"/>
              </w:rPr>
              <w:t>Informações</w:t>
            </w:r>
            <w:r w:rsidR="008A5A09" w:rsidRPr="008A5A09">
              <w:rPr>
                <w:rFonts w:asciiTheme="majorHAnsi" w:hAnsiTheme="majorHAnsi" w:cstheme="majorHAnsi"/>
              </w:rPr>
              <w:t xml:space="preserve"> respectivo Edital poderá ser retirado</w:t>
            </w:r>
            <w:r w:rsidR="008A5A09">
              <w:rPr>
                <w:rFonts w:asciiTheme="majorHAnsi" w:hAnsiTheme="majorHAnsi" w:cstheme="majorHAnsi"/>
              </w:rPr>
              <w:t xml:space="preserve"> </w:t>
            </w:r>
            <w:r w:rsidR="008A5A09" w:rsidRPr="008A5A09">
              <w:rPr>
                <w:rFonts w:asciiTheme="majorHAnsi" w:hAnsiTheme="majorHAnsi" w:cstheme="majorHAnsi"/>
              </w:rPr>
              <w:t xml:space="preserve">exclusivamente nos endereços eletrônicos www.der.df.gov.br e </w:t>
            </w:r>
            <w:hyperlink r:id="rId16" w:history="1">
              <w:r w:rsidR="008A5A09" w:rsidRPr="00D43EC0">
                <w:rPr>
                  <w:rStyle w:val="Hyperlink"/>
                  <w:rFonts w:asciiTheme="majorHAnsi" w:hAnsiTheme="majorHAnsi" w:cstheme="majorHAnsi"/>
                </w:rPr>
                <w:t>www.gov.br/compras</w:t>
              </w:r>
            </w:hyperlink>
            <w:r w:rsidR="008A5A09" w:rsidRPr="008A5A09">
              <w:rPr>
                <w:rFonts w:asciiTheme="majorHAnsi" w:hAnsiTheme="majorHAnsi" w:cstheme="majorHAnsi"/>
              </w:rPr>
              <w:t>.</w:t>
            </w:r>
            <w:r w:rsidR="008A5A09">
              <w:rPr>
                <w:rFonts w:asciiTheme="majorHAnsi" w:hAnsiTheme="majorHAnsi" w:cstheme="majorHAnsi"/>
              </w:rPr>
              <w:t xml:space="preserve"> </w:t>
            </w:r>
            <w:r w:rsidR="008A5A09" w:rsidRPr="008A5A09">
              <w:rPr>
                <w:rFonts w:asciiTheme="majorHAnsi" w:hAnsiTheme="majorHAnsi" w:cstheme="majorHAnsi"/>
              </w:rPr>
              <w:t>Demais informações no próprio Edital.</w:t>
            </w:r>
          </w:p>
        </w:tc>
      </w:tr>
    </w:tbl>
    <w:p w14:paraId="29708AB9" w14:textId="77777777" w:rsidR="009945EA" w:rsidRDefault="009945EA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D86A3F6" w14:textId="77777777" w:rsidR="009945EA" w:rsidRDefault="009945EA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14CFC85" w14:textId="77777777" w:rsidR="009945EA" w:rsidRDefault="009945EA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AA74391" w14:textId="77777777" w:rsidR="00D3335D" w:rsidRDefault="00D3335D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DD7C8BF" w14:textId="77777777" w:rsidR="00D3335D" w:rsidRDefault="00D3335D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9945EA" w:rsidRPr="002A4C7F" w14:paraId="407D5D4D" w14:textId="77777777" w:rsidTr="009945EA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299C6" w14:textId="308D2875" w:rsidR="009945EA" w:rsidRPr="002A4C7F" w:rsidRDefault="009945EA" w:rsidP="00264CAD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9E5A59">
              <w:rPr>
                <w:rFonts w:asciiTheme="minorHAnsi" w:hAnsiTheme="minorHAnsi" w:cstheme="minorHAnsi"/>
                <w:b/>
                <w:bCs/>
              </w:rPr>
              <w:t>DER-ES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1EA12" w14:textId="223F35A4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E60171" w:rsidRPr="00E60171">
              <w:rPr>
                <w:rFonts w:asciiTheme="minorHAnsi" w:hAnsiTheme="minorHAnsi" w:cstheme="minorHAnsi"/>
                <w:b/>
              </w:rPr>
              <w:t>CONCORRÊNCIA ELETRÔNICA</w:t>
            </w:r>
            <w:r w:rsidR="004C5617">
              <w:rPr>
                <w:rFonts w:asciiTheme="minorHAnsi" w:hAnsiTheme="minorHAnsi" w:cstheme="minorHAnsi"/>
                <w:b/>
              </w:rPr>
              <w:t xml:space="preserve"> </w:t>
            </w:r>
            <w:r w:rsidR="00E60171" w:rsidRPr="00E60171">
              <w:rPr>
                <w:rFonts w:asciiTheme="minorHAnsi" w:hAnsiTheme="minorHAnsi" w:cstheme="minorHAnsi"/>
                <w:b/>
              </w:rPr>
              <w:t>Nº 039/2024</w:t>
            </w:r>
          </w:p>
        </w:tc>
      </w:tr>
      <w:tr w:rsidR="009945EA" w:rsidRPr="002A4C7F" w14:paraId="23BD05A7" w14:textId="77777777" w:rsidTr="009945E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1259F" w14:textId="48CFD1BF" w:rsidR="009945EA" w:rsidRPr="002A4C7F" w:rsidRDefault="009945EA" w:rsidP="00E60171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9945EA" w:rsidRPr="002A4C7F" w14:paraId="0F9159E2" w14:textId="77777777" w:rsidTr="009945EA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E96AF" w14:textId="06B0D45E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E60171" w:rsidRPr="00E60171">
              <w:rPr>
                <w:rFonts w:asciiTheme="majorHAnsi" w:hAnsiTheme="majorHAnsi" w:cstheme="majorHAnsi"/>
              </w:rPr>
              <w:t>CONTRATAÇÃO DE EMPRESA PARA REF. E AMP. DA EEEFM CEL. ANTONIO DUARTE, LOCALIZADA NO MUNÍCIPIO DE ICONHA/ES, NA ÁREA DE ABRANGÊNCIA DA SUPERINTENDÊNCIA EXECUTIVA DE EDIFICAÇÕES (SE-E) DO DEPARTAMENTO DE EDIFICAÇÕES E DE RODOVIAS DO ESTADO DO ESPÍRITO SANTO – DER-ES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78832" w14:textId="77777777" w:rsidR="009945EA" w:rsidRPr="002A4C7F" w:rsidRDefault="009945EA" w:rsidP="00264CAD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6F70D116" w14:textId="77777777" w:rsidR="009945EA" w:rsidRPr="002A4C7F" w:rsidRDefault="009945EA" w:rsidP="00264CAD">
            <w:pPr>
              <w:rPr>
                <w:rFonts w:asciiTheme="majorHAnsi" w:hAnsiTheme="majorHAnsi" w:cstheme="majorHAnsi"/>
                <w:bCs/>
              </w:rPr>
            </w:pPr>
          </w:p>
          <w:p w14:paraId="56121A8C" w14:textId="249C7B9E" w:rsidR="009945EA" w:rsidRPr="002A4C7F" w:rsidRDefault="004C5617" w:rsidP="004C561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4C5617">
              <w:rPr>
                <w:rFonts w:asciiTheme="majorHAnsi" w:hAnsiTheme="majorHAnsi" w:cstheme="majorHAnsi"/>
              </w:rPr>
              <w:t>Data de abertura: 29/01/2025 às 10:00</w:t>
            </w:r>
          </w:p>
        </w:tc>
      </w:tr>
      <w:tr w:rsidR="009945EA" w:rsidRPr="002A4C7F" w14:paraId="550E1A6D" w14:textId="77777777" w:rsidTr="009945E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1F197" w14:textId="77777777" w:rsidR="009945EA" w:rsidRPr="002A4C7F" w:rsidRDefault="009945EA" w:rsidP="00264CA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9945EA" w:rsidRPr="002A4C7F" w14:paraId="5DB2C4C4" w14:textId="77777777" w:rsidTr="009945EA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8A902" w14:textId="77777777" w:rsidR="009945EA" w:rsidRPr="002A4C7F" w:rsidRDefault="009945EA" w:rsidP="00264CA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86A4C" w14:textId="77777777" w:rsidR="009945EA" w:rsidRPr="002A4C7F" w:rsidRDefault="009945EA" w:rsidP="00264CAD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9945EA" w:rsidRPr="002A4C7F" w14:paraId="6A300F3E" w14:textId="77777777" w:rsidTr="009945EA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38745" w14:textId="30969121" w:rsidR="009945EA" w:rsidRPr="002A4C7F" w:rsidRDefault="009945EA" w:rsidP="00264CA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4C5617" w:rsidRPr="004C5617">
              <w:rPr>
                <w:rFonts w:asciiTheme="majorHAnsi" w:hAnsiTheme="majorHAnsi" w:cstheme="majorHAnsi"/>
              </w:rPr>
              <w:t>13.923.993,94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92368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9945EA" w:rsidRPr="002A4C7F" w14:paraId="47F634D4" w14:textId="77777777" w:rsidTr="009945EA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59BC8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CAPACIDADE TÉCNICA:  </w:t>
            </w:r>
          </w:p>
        </w:tc>
      </w:tr>
      <w:tr w:rsidR="009945EA" w:rsidRPr="002A4C7F" w14:paraId="28875462" w14:textId="77777777" w:rsidTr="009945EA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57571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</w:tc>
      </w:tr>
      <w:tr w:rsidR="009945EA" w:rsidRPr="002A4C7F" w14:paraId="6D38CD94" w14:textId="77777777" w:rsidTr="009945EA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CEF64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9945EA" w:rsidRPr="002A4C7F" w14:paraId="53F8257F" w14:textId="77777777" w:rsidTr="009945E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CB812" w14:textId="45264337" w:rsidR="00E60171" w:rsidRPr="00E60171" w:rsidRDefault="009945EA" w:rsidP="00E60171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hyperlink r:id="rId17" w:history="1">
              <w:r w:rsidR="00E60171" w:rsidRPr="00D43EC0">
                <w:rPr>
                  <w:rStyle w:val="Hyperlink"/>
                  <w:rFonts w:asciiTheme="majorHAnsi" w:hAnsiTheme="majorHAnsi" w:cstheme="majorHAnsi"/>
                </w:rPr>
                <w:t>licitacao-edificacoes@der.es.gov.br</w:t>
              </w:r>
            </w:hyperlink>
            <w:r w:rsidR="00E60171" w:rsidRPr="00E60171">
              <w:rPr>
                <w:rFonts w:asciiTheme="majorHAnsi" w:hAnsiTheme="majorHAnsi" w:cstheme="majorHAnsi"/>
              </w:rPr>
              <w:t xml:space="preserve">    -   UASG 928997 - DER-ES</w:t>
            </w:r>
          </w:p>
          <w:p w14:paraId="3733A971" w14:textId="2E514BA1" w:rsidR="009945EA" w:rsidRPr="002A4C7F" w:rsidRDefault="00476BD6" w:rsidP="00476BD6">
            <w:pPr>
              <w:jc w:val="both"/>
              <w:rPr>
                <w:rFonts w:asciiTheme="majorHAnsi" w:hAnsiTheme="majorHAnsi" w:cstheme="majorHAnsi"/>
              </w:rPr>
            </w:pPr>
            <w:r w:rsidRPr="00E60171">
              <w:rPr>
                <w:rFonts w:asciiTheme="majorHAnsi" w:hAnsiTheme="majorHAnsi" w:cstheme="majorHAnsi"/>
              </w:rPr>
              <w:t>Contato</w:t>
            </w:r>
            <w:r w:rsidR="00E60171" w:rsidRPr="00E60171">
              <w:rPr>
                <w:rFonts w:asciiTheme="majorHAnsi" w:hAnsiTheme="majorHAnsi" w:cstheme="majorHAnsi"/>
              </w:rPr>
              <w:t xml:space="preserve">:  </w:t>
            </w:r>
            <w:hyperlink r:id="rId18" w:history="1">
              <w:r w:rsidR="00E60171" w:rsidRPr="00D43EC0">
                <w:rPr>
                  <w:rStyle w:val="Hyperlink"/>
                  <w:rFonts w:asciiTheme="majorHAnsi" w:hAnsiTheme="majorHAnsi" w:cstheme="majorHAnsi"/>
                </w:rPr>
                <w:t>suporte.orcamag@gmail.com</w:t>
              </w:r>
            </w:hyperlink>
            <w:r w:rsidR="009945EA">
              <w:rPr>
                <w:rFonts w:asciiTheme="majorHAnsi" w:hAnsiTheme="majorHAnsi" w:cstheme="majorHAnsi"/>
              </w:rPr>
              <w:t>.</w:t>
            </w:r>
          </w:p>
        </w:tc>
      </w:tr>
    </w:tbl>
    <w:p w14:paraId="375EB140" w14:textId="77777777" w:rsidR="009945EA" w:rsidRDefault="009945EA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6CF8F5F" w14:textId="77777777" w:rsidR="00584E05" w:rsidRDefault="00584E05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3BC114B" w14:textId="77777777" w:rsidR="00584E05" w:rsidRDefault="00584E05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0F045A8" w14:textId="77777777" w:rsidR="00584E05" w:rsidRDefault="00584E05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9945EA" w:rsidRPr="002A4C7F" w14:paraId="76815EC7" w14:textId="77777777" w:rsidTr="009945EA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D5D9" w14:textId="29D50484" w:rsidR="009945EA" w:rsidRPr="002A4C7F" w:rsidRDefault="009945EA" w:rsidP="00264CAD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4C5617">
              <w:rPr>
                <w:rFonts w:asciiTheme="minorHAnsi" w:hAnsiTheme="minorHAnsi" w:cstheme="minorHAnsi"/>
                <w:b/>
                <w:bCs/>
              </w:rPr>
              <w:t>DER-ES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FD029" w14:textId="5FF52D9F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="004C5617" w:rsidRPr="004C5617">
              <w:rPr>
                <w:rFonts w:asciiTheme="minorHAnsi" w:hAnsiTheme="minorHAnsi" w:cstheme="minorHAnsi"/>
                <w:b/>
              </w:rPr>
              <w:t>CONCORRÊNCIA ELETRÔNICA</w:t>
            </w:r>
            <w:r w:rsidR="004C5617">
              <w:rPr>
                <w:rFonts w:asciiTheme="minorHAnsi" w:hAnsiTheme="minorHAnsi" w:cstheme="minorHAnsi"/>
                <w:b/>
              </w:rPr>
              <w:t xml:space="preserve"> </w:t>
            </w:r>
            <w:r w:rsidR="004C5617" w:rsidRPr="004C5617">
              <w:rPr>
                <w:rFonts w:asciiTheme="minorHAnsi" w:hAnsiTheme="minorHAnsi" w:cstheme="minorHAnsi"/>
                <w:b/>
              </w:rPr>
              <w:t>Nº 40/2024</w:t>
            </w:r>
          </w:p>
        </w:tc>
      </w:tr>
      <w:tr w:rsidR="009945EA" w:rsidRPr="002A4C7F" w14:paraId="0229C78A" w14:textId="77777777" w:rsidTr="009945E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DE6BD" w14:textId="45BC2042" w:rsidR="009945EA" w:rsidRPr="002A4C7F" w:rsidRDefault="009945EA" w:rsidP="004C5617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9945EA" w:rsidRPr="002A4C7F" w14:paraId="39E8F39B" w14:textId="77777777" w:rsidTr="009945EA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8BBAC" w14:textId="2AF1A2DD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4C5617" w:rsidRPr="004C5617">
              <w:rPr>
                <w:rFonts w:asciiTheme="majorHAnsi" w:hAnsiTheme="majorHAnsi" w:cstheme="majorHAnsi"/>
              </w:rPr>
              <w:t>Contratação de Empresa especializada para Reforma e Ampliação da EEEM Dom Daniel Comboni, localizada no município de Nova Venécia/ES, na área de abrangência da Superintendência Executiva de Edificações (SE-E) do Departamento de Edificações e de Rodovias do Espírito Santo – DER-ES.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47459" w14:textId="77777777" w:rsidR="009945EA" w:rsidRPr="002A4C7F" w:rsidRDefault="009945EA" w:rsidP="00264CAD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70107A62" w14:textId="77777777" w:rsidR="009945EA" w:rsidRPr="002A4C7F" w:rsidRDefault="009945EA" w:rsidP="00264CAD">
            <w:pPr>
              <w:rPr>
                <w:rFonts w:asciiTheme="majorHAnsi" w:hAnsiTheme="majorHAnsi" w:cstheme="majorHAnsi"/>
                <w:bCs/>
              </w:rPr>
            </w:pPr>
          </w:p>
          <w:p w14:paraId="4333EBC6" w14:textId="5F3ABBF6" w:rsidR="009945EA" w:rsidRPr="002A4C7F" w:rsidRDefault="004C5617" w:rsidP="004C561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4C5617">
              <w:rPr>
                <w:rFonts w:asciiTheme="majorHAnsi" w:hAnsiTheme="majorHAnsi" w:cstheme="majorHAnsi"/>
              </w:rPr>
              <w:t>Data de abertura: 29/01/2025 às 10:00</w:t>
            </w:r>
          </w:p>
        </w:tc>
      </w:tr>
      <w:tr w:rsidR="009945EA" w:rsidRPr="002A4C7F" w14:paraId="110682E7" w14:textId="77777777" w:rsidTr="009945E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651A2" w14:textId="77777777" w:rsidR="009945EA" w:rsidRPr="002A4C7F" w:rsidRDefault="009945EA" w:rsidP="00264CA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9945EA" w:rsidRPr="002A4C7F" w14:paraId="03F62ADD" w14:textId="77777777" w:rsidTr="009945EA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8A399" w14:textId="77777777" w:rsidR="009945EA" w:rsidRPr="002A4C7F" w:rsidRDefault="009945EA" w:rsidP="00264CA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8E998" w14:textId="77777777" w:rsidR="009945EA" w:rsidRPr="002A4C7F" w:rsidRDefault="009945EA" w:rsidP="00264CAD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9945EA" w:rsidRPr="002A4C7F" w14:paraId="15DF984B" w14:textId="77777777" w:rsidTr="009945EA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70E12" w14:textId="6C0B5560" w:rsidR="009945EA" w:rsidRPr="002A4C7F" w:rsidRDefault="009945EA" w:rsidP="00264CA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4C5617" w:rsidRPr="004C5617">
              <w:rPr>
                <w:rFonts w:asciiTheme="majorHAnsi" w:hAnsiTheme="majorHAnsi" w:cstheme="majorHAnsi"/>
              </w:rPr>
              <w:t>16.783.509,55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37B56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9945EA" w:rsidRPr="002A4C7F" w14:paraId="2801D5BA" w14:textId="77777777" w:rsidTr="009945EA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22713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CAPACIDADE TÉCNICA:  </w:t>
            </w:r>
          </w:p>
        </w:tc>
      </w:tr>
      <w:tr w:rsidR="009945EA" w:rsidRPr="002A4C7F" w14:paraId="2F54AAC1" w14:textId="77777777" w:rsidTr="009945EA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10188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</w:tc>
      </w:tr>
      <w:tr w:rsidR="009945EA" w:rsidRPr="002A4C7F" w14:paraId="2B97C456" w14:textId="77777777" w:rsidTr="009945EA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77A9D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9945EA" w:rsidRPr="002A4C7F" w14:paraId="4235BF46" w14:textId="77777777" w:rsidTr="009945E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FB70B" w14:textId="1F9C962E" w:rsidR="004C5617" w:rsidRPr="004C5617" w:rsidRDefault="009945EA" w:rsidP="004C5617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r w:rsidR="004C5617" w:rsidRPr="004C5617">
              <w:rPr>
                <w:rFonts w:asciiTheme="majorHAnsi" w:hAnsiTheme="majorHAnsi" w:cstheme="majorHAnsi"/>
              </w:rPr>
              <w:t>E-mail da Comissão de Contratações de Obras e Serviços de Engenharia do DER-ES (CCOSEI-RCI/DER-ES IS 090/2024, art. 2</w:t>
            </w:r>
            <w:r w:rsidR="00476BD6" w:rsidRPr="004C5617">
              <w:rPr>
                <w:rFonts w:asciiTheme="majorHAnsi" w:hAnsiTheme="majorHAnsi" w:cstheme="majorHAnsi"/>
              </w:rPr>
              <w:t>º -</w:t>
            </w:r>
            <w:r w:rsidR="004C5617" w:rsidRPr="004C5617">
              <w:rPr>
                <w:rFonts w:asciiTheme="majorHAnsi" w:hAnsiTheme="majorHAnsi" w:cstheme="majorHAnsi"/>
              </w:rPr>
              <w:t xml:space="preserve"> Lei nº14.133/21</w:t>
            </w:r>
          </w:p>
          <w:p w14:paraId="7853CEE9" w14:textId="06E661DD" w:rsidR="009945EA" w:rsidRPr="002A4C7F" w:rsidRDefault="00476BD6" w:rsidP="004C5617">
            <w:pPr>
              <w:jc w:val="both"/>
              <w:rPr>
                <w:rFonts w:asciiTheme="majorHAnsi" w:hAnsiTheme="majorHAnsi" w:cstheme="majorHAnsi"/>
              </w:rPr>
            </w:pPr>
            <w:hyperlink r:id="rId19" w:history="1">
              <w:r w:rsidRPr="00D43EC0">
                <w:rPr>
                  <w:rStyle w:val="Hyperlink"/>
                  <w:rFonts w:asciiTheme="majorHAnsi" w:hAnsiTheme="majorHAnsi" w:cstheme="majorHAnsi"/>
                </w:rPr>
                <w:t>licitacoes@der.es.gov.br</w:t>
              </w:r>
            </w:hyperlink>
            <w:r>
              <w:rPr>
                <w:rFonts w:asciiTheme="majorHAnsi" w:hAnsiTheme="majorHAnsi" w:cstheme="majorHAnsi"/>
              </w:rPr>
              <w:t xml:space="preserve"> UASG</w:t>
            </w:r>
            <w:r w:rsidR="004C5617" w:rsidRPr="004C5617">
              <w:rPr>
                <w:rFonts w:asciiTheme="majorHAnsi" w:hAnsiTheme="majorHAnsi" w:cstheme="majorHAnsi"/>
              </w:rPr>
              <w:t xml:space="preserve"> 928997 - DER-ES</w:t>
            </w:r>
          </w:p>
        </w:tc>
      </w:tr>
    </w:tbl>
    <w:p w14:paraId="46C2A729" w14:textId="77777777" w:rsidR="009945EA" w:rsidRDefault="009945EA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03D5651" w14:textId="77777777" w:rsidR="00651EF7" w:rsidRDefault="00651EF7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tbl>
      <w:tblPr>
        <w:tblW w:w="105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9945EA" w:rsidRPr="002A4C7F" w14:paraId="13E46237" w14:textId="77777777" w:rsidTr="009945EA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2B700" w14:textId="29538AB9" w:rsidR="009945EA" w:rsidRPr="002A4C7F" w:rsidRDefault="009945EA" w:rsidP="00264CAD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264CAD">
              <w:rPr>
                <w:rFonts w:asciiTheme="minorHAnsi" w:hAnsiTheme="minorHAnsi" w:cstheme="minorHAnsi"/>
                <w:b/>
                <w:bCs/>
              </w:rPr>
              <w:t>DER-ES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34901" w14:textId="48754BE3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 w:rsidRPr="002A4C7F">
              <w:rPr>
                <w:rFonts w:asciiTheme="majorHAnsi" w:hAnsiTheme="majorHAnsi"/>
                <w:b/>
              </w:rPr>
              <w:t xml:space="preserve"> </w:t>
            </w:r>
            <w:r w:rsidRPr="00264CAD">
              <w:rPr>
                <w:rFonts w:asciiTheme="minorHAnsi" w:hAnsiTheme="minorHAnsi" w:cstheme="minorHAnsi"/>
                <w:b/>
              </w:rPr>
              <w:t>Nº 041/2024</w:t>
            </w:r>
          </w:p>
        </w:tc>
      </w:tr>
      <w:tr w:rsidR="009945EA" w:rsidRPr="002A4C7F" w14:paraId="65F15BC3" w14:textId="77777777" w:rsidTr="009945E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889F5" w14:textId="0958C6A6" w:rsidR="009945EA" w:rsidRPr="002A4C7F" w:rsidRDefault="009945EA" w:rsidP="00314164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9945EA" w:rsidRPr="002A4C7F" w14:paraId="0131B396" w14:textId="77777777" w:rsidTr="009945EA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8FDD4" w14:textId="2BC6E43A" w:rsidR="00314164" w:rsidRPr="00314164" w:rsidRDefault="009945EA" w:rsidP="003141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="00314164" w:rsidRPr="00314164">
              <w:rPr>
                <w:rFonts w:asciiTheme="majorHAnsi" w:hAnsiTheme="majorHAnsi" w:cstheme="majorHAnsi"/>
              </w:rPr>
              <w:t>Contratação de empresa especializada para</w:t>
            </w:r>
          </w:p>
          <w:p w14:paraId="0DFEA3CE" w14:textId="71C312F1" w:rsidR="00314164" w:rsidRPr="00314164" w:rsidRDefault="00476BD6" w:rsidP="003141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14164">
              <w:rPr>
                <w:rFonts w:asciiTheme="majorHAnsi" w:hAnsiTheme="majorHAnsi" w:cstheme="majorHAnsi"/>
              </w:rPr>
              <w:t>Reconstrução</w:t>
            </w:r>
            <w:r w:rsidR="00314164" w:rsidRPr="00314164">
              <w:rPr>
                <w:rFonts w:asciiTheme="majorHAnsi" w:hAnsiTheme="majorHAnsi" w:cstheme="majorHAnsi"/>
              </w:rPr>
              <w:t xml:space="preserve"> da EEEFM Governador Lindemberg,</w:t>
            </w:r>
          </w:p>
          <w:p w14:paraId="7CDEDDFD" w14:textId="63C6170C" w:rsidR="00314164" w:rsidRPr="00314164" w:rsidRDefault="00476BD6" w:rsidP="003141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14164">
              <w:rPr>
                <w:rFonts w:asciiTheme="majorHAnsi" w:hAnsiTheme="majorHAnsi" w:cstheme="majorHAnsi"/>
              </w:rPr>
              <w:t>Localizada</w:t>
            </w:r>
            <w:r w:rsidR="00314164" w:rsidRPr="00314164">
              <w:rPr>
                <w:rFonts w:asciiTheme="majorHAnsi" w:hAnsiTheme="majorHAnsi" w:cstheme="majorHAnsi"/>
              </w:rPr>
              <w:t xml:space="preserve"> no Munícipio de Barra de São Francisco/</w:t>
            </w:r>
          </w:p>
          <w:p w14:paraId="0CF7300B" w14:textId="77777777" w:rsidR="00314164" w:rsidRPr="00314164" w:rsidRDefault="00314164" w:rsidP="003141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14164">
              <w:rPr>
                <w:rFonts w:asciiTheme="majorHAnsi" w:hAnsiTheme="majorHAnsi" w:cstheme="majorHAnsi"/>
              </w:rPr>
              <w:t>ES, na área de abrangência da Superintendência</w:t>
            </w:r>
          </w:p>
          <w:p w14:paraId="01FAD6AA" w14:textId="77777777" w:rsidR="00314164" w:rsidRPr="00314164" w:rsidRDefault="00314164" w:rsidP="003141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14164">
              <w:rPr>
                <w:rFonts w:asciiTheme="majorHAnsi" w:hAnsiTheme="majorHAnsi" w:cstheme="majorHAnsi"/>
              </w:rPr>
              <w:t>Executiva de Edificações (SE-E) do Departamento</w:t>
            </w:r>
          </w:p>
          <w:p w14:paraId="0F09E1DF" w14:textId="5D56B320" w:rsidR="00314164" w:rsidRPr="00314164" w:rsidRDefault="00476BD6" w:rsidP="003141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14164">
              <w:rPr>
                <w:rFonts w:asciiTheme="majorHAnsi" w:hAnsiTheme="majorHAnsi" w:cstheme="majorHAnsi"/>
              </w:rPr>
              <w:t>De</w:t>
            </w:r>
            <w:r w:rsidR="00314164" w:rsidRPr="00314164">
              <w:rPr>
                <w:rFonts w:asciiTheme="majorHAnsi" w:hAnsiTheme="majorHAnsi" w:cstheme="majorHAnsi"/>
              </w:rPr>
              <w:t xml:space="preserve"> Edificações e de Rodovias do Estado do Espírito</w:t>
            </w:r>
          </w:p>
          <w:p w14:paraId="775A26EC" w14:textId="092ADEA4" w:rsidR="009945EA" w:rsidRPr="002A4C7F" w:rsidRDefault="00314164" w:rsidP="0031416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14164">
              <w:rPr>
                <w:rFonts w:asciiTheme="majorHAnsi" w:hAnsiTheme="majorHAnsi" w:cstheme="majorHAnsi"/>
              </w:rPr>
              <w:t>Santo - DER-ES.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418D4" w14:textId="77777777" w:rsidR="009945EA" w:rsidRPr="002A4C7F" w:rsidRDefault="009945EA" w:rsidP="00264CAD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448968D6" w14:textId="77777777" w:rsidR="009945EA" w:rsidRPr="002A4C7F" w:rsidRDefault="009945EA" w:rsidP="00264CAD">
            <w:pPr>
              <w:rPr>
                <w:rFonts w:asciiTheme="majorHAnsi" w:hAnsiTheme="majorHAnsi" w:cstheme="majorHAnsi"/>
                <w:bCs/>
              </w:rPr>
            </w:pPr>
          </w:p>
          <w:p w14:paraId="6687C231" w14:textId="2DA40B78" w:rsidR="009945EA" w:rsidRPr="00314164" w:rsidRDefault="00314164" w:rsidP="00314164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 w:rsidRPr="00314164">
              <w:rPr>
                <w:rFonts w:asciiTheme="majorHAnsi" w:hAnsiTheme="majorHAnsi" w:cstheme="majorHAnsi"/>
              </w:rPr>
              <w:t>Abertura da sessão e início da disputa: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14164">
              <w:rPr>
                <w:rFonts w:asciiTheme="majorHAnsi" w:hAnsiTheme="majorHAnsi" w:cstheme="majorHAnsi"/>
              </w:rPr>
              <w:t>23/01/2025, às 10h00min</w:t>
            </w:r>
          </w:p>
        </w:tc>
      </w:tr>
      <w:tr w:rsidR="009945EA" w:rsidRPr="002A4C7F" w14:paraId="5E103D0D" w14:textId="77777777" w:rsidTr="009945E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3368A" w14:textId="77777777" w:rsidR="009945EA" w:rsidRPr="002A4C7F" w:rsidRDefault="009945EA" w:rsidP="00264CA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9945EA" w:rsidRPr="002A4C7F" w14:paraId="22494930" w14:textId="77777777" w:rsidTr="009945EA">
        <w:trPr>
          <w:cantSplit/>
          <w:trHeight w:val="3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2F6C3" w14:textId="77777777" w:rsidR="009945EA" w:rsidRPr="002A4C7F" w:rsidRDefault="009945EA" w:rsidP="00264CA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164E9" w14:textId="77777777" w:rsidR="009945EA" w:rsidRPr="002A4C7F" w:rsidRDefault="009945EA" w:rsidP="00264CAD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9945EA" w:rsidRPr="002A4C7F" w14:paraId="68F9A3B5" w14:textId="77777777" w:rsidTr="009945EA">
        <w:trPr>
          <w:cantSplit/>
          <w:trHeight w:val="417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98ABB" w14:textId="0BC5BFC0" w:rsidR="009945EA" w:rsidRPr="002A4C7F" w:rsidRDefault="009945EA" w:rsidP="00264CA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="00314164" w:rsidRPr="00314164">
              <w:rPr>
                <w:rFonts w:asciiTheme="majorHAnsi" w:hAnsiTheme="majorHAnsi" w:cstheme="majorHAnsi"/>
              </w:rPr>
              <w:t>20.671.129,63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C0F08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9945EA" w:rsidRPr="002A4C7F" w14:paraId="4391685B" w14:textId="77777777" w:rsidTr="009945EA">
        <w:trPr>
          <w:cantSplit/>
          <w:trHeight w:val="47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A55FB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CAPACIDADE TÉCNICA:  </w:t>
            </w:r>
          </w:p>
        </w:tc>
      </w:tr>
      <w:tr w:rsidR="009945EA" w:rsidRPr="002A4C7F" w14:paraId="635F43BF" w14:textId="77777777" w:rsidTr="009945EA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D53A9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</w:tc>
      </w:tr>
      <w:tr w:rsidR="009945EA" w:rsidRPr="002A4C7F" w14:paraId="7D1EFC09" w14:textId="77777777" w:rsidTr="009945EA">
        <w:trPr>
          <w:cantSplit/>
          <w:trHeight w:val="45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6EFEB" w14:textId="77777777" w:rsidR="009945EA" w:rsidRPr="002A4C7F" w:rsidRDefault="009945EA" w:rsidP="00264C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2A4C7F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9945EA" w:rsidRPr="002A4C7F" w14:paraId="2F532281" w14:textId="77777777" w:rsidTr="009945EA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7F41B" w14:textId="339F677D" w:rsidR="00314164" w:rsidRPr="00314164" w:rsidRDefault="009945EA" w:rsidP="00314164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</w:t>
            </w:r>
            <w:r w:rsidR="00314164" w:rsidRPr="00314164">
              <w:rPr>
                <w:rFonts w:asciiTheme="majorHAnsi" w:hAnsiTheme="majorHAnsi" w:cstheme="majorHAnsi"/>
              </w:rPr>
              <w:t xml:space="preserve">site: </w:t>
            </w:r>
            <w:hyperlink r:id="rId20" w:history="1">
              <w:r w:rsidR="00314164" w:rsidRPr="00D43EC0">
                <w:rPr>
                  <w:rStyle w:val="Hyperlink"/>
                  <w:rFonts w:asciiTheme="majorHAnsi" w:hAnsiTheme="majorHAnsi" w:cstheme="majorHAnsi"/>
                </w:rPr>
                <w:t>https://www3.comprasnet.gov.br/sicaf-web/index.jsf</w:t>
              </w:r>
            </w:hyperlink>
            <w:r w:rsidR="00314164">
              <w:rPr>
                <w:rFonts w:asciiTheme="majorHAnsi" w:hAnsiTheme="majorHAnsi" w:cstheme="majorHAnsi"/>
              </w:rPr>
              <w:t xml:space="preserve">, </w:t>
            </w:r>
            <w:r w:rsidR="00314164" w:rsidRPr="00314164">
              <w:rPr>
                <w:rFonts w:asciiTheme="majorHAnsi" w:hAnsiTheme="majorHAnsi" w:cstheme="majorHAnsi"/>
              </w:rPr>
              <w:t>bem como no Sistema de</w:t>
            </w:r>
          </w:p>
          <w:p w14:paraId="3B4F21EA" w14:textId="60890EB5" w:rsidR="00314164" w:rsidRPr="00314164" w:rsidRDefault="00314164" w:rsidP="00314164">
            <w:pPr>
              <w:jc w:val="both"/>
              <w:rPr>
                <w:rFonts w:asciiTheme="majorHAnsi" w:hAnsiTheme="majorHAnsi" w:cstheme="majorHAnsi"/>
              </w:rPr>
            </w:pPr>
            <w:r w:rsidRPr="00314164">
              <w:rPr>
                <w:rFonts w:asciiTheme="majorHAnsi" w:hAnsiTheme="majorHAnsi" w:cstheme="majorHAnsi"/>
              </w:rPr>
              <w:t>Compras do Governo Federal (</w:t>
            </w:r>
            <w:hyperlink r:id="rId21" w:history="1">
              <w:r w:rsidRPr="00D43EC0">
                <w:rPr>
                  <w:rStyle w:val="Hyperlink"/>
                  <w:rFonts w:asciiTheme="majorHAnsi" w:hAnsiTheme="majorHAnsi" w:cstheme="majorHAnsi"/>
                </w:rPr>
                <w:t>www.gov.br/compras</w:t>
              </w:r>
            </w:hyperlink>
            <w:r w:rsidRPr="00314164">
              <w:rPr>
                <w:rFonts w:asciiTheme="majorHAnsi" w:hAnsiTheme="majorHAnsi" w:cstheme="majorHAnsi"/>
              </w:rPr>
              <w:t>).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14164">
              <w:rPr>
                <w:rFonts w:asciiTheme="majorHAnsi" w:hAnsiTheme="majorHAnsi" w:cstheme="majorHAnsi"/>
              </w:rPr>
              <w:t>O Edital estará disponível no portal de serviços do</w:t>
            </w:r>
          </w:p>
          <w:p w14:paraId="28B7D42A" w14:textId="05061930" w:rsidR="009945EA" w:rsidRPr="002A4C7F" w:rsidRDefault="00314164" w:rsidP="00314164">
            <w:pPr>
              <w:jc w:val="both"/>
              <w:rPr>
                <w:rFonts w:asciiTheme="majorHAnsi" w:hAnsiTheme="majorHAnsi" w:cstheme="majorHAnsi"/>
              </w:rPr>
            </w:pPr>
            <w:r w:rsidRPr="00314164">
              <w:rPr>
                <w:rFonts w:asciiTheme="majorHAnsi" w:hAnsiTheme="majorHAnsi" w:cstheme="majorHAnsi"/>
              </w:rPr>
              <w:t>DER-ES</w:t>
            </w:r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5C20B1F2" w14:textId="77777777" w:rsidR="009945EA" w:rsidRDefault="009945EA" w:rsidP="009C5F9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444065" w:rsidRPr="00087726" w14:paraId="1EFB35EB" w14:textId="77777777" w:rsidTr="00444065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1FEC9" w14:textId="77777777" w:rsidR="00444065" w:rsidRPr="00087726" w:rsidRDefault="00444065" w:rsidP="00264CAD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444065">
              <w:rPr>
                <w:rFonts w:asciiTheme="minorHAnsi" w:hAnsiTheme="minorHAnsi" w:cstheme="minorHAnsi"/>
                <w:b/>
              </w:rPr>
              <w:t>SMOBI</w:t>
            </w:r>
            <w:r w:rsidRPr="00444065">
              <w:rPr>
                <w:rFonts w:asciiTheme="minorHAnsi" w:hAnsiTheme="minorHAnsi" w:cstheme="min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872DC" w14:textId="6EE069C4" w:rsidR="00444065" w:rsidRPr="00087726" w:rsidRDefault="00444065" w:rsidP="00264CAD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444065">
              <w:rPr>
                <w:rFonts w:asciiTheme="minorHAnsi" w:hAnsiTheme="minorHAnsi" w:cstheme="minorHAnsi"/>
                <w:b/>
              </w:rPr>
              <w:t>Nº96.058/2024</w:t>
            </w:r>
          </w:p>
        </w:tc>
      </w:tr>
      <w:tr w:rsidR="00444065" w:rsidRPr="00087726" w14:paraId="703E2C81" w14:textId="77777777" w:rsidTr="00444065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0439A" w14:textId="77777777" w:rsidR="00444065" w:rsidRPr="00087726" w:rsidRDefault="00444065" w:rsidP="00264CAD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Informações: Rua dos Guataparás, 1107 – Centro, Belo Horizonte - MG, 30180-105. Informações: Telefone: (31) 3277-8102 - (31) 3277-5020 - Sites: </w:t>
            </w:r>
            <w:r w:rsidRPr="00087726"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087726">
              <w:rPr>
                <w:rFonts w:asciiTheme="majorHAnsi" w:hAnsiTheme="majorHAnsi" w:cstheme="majorHAnsi"/>
              </w:rPr>
              <w:t xml:space="preserve"> </w:t>
            </w:r>
            <w:hyperlink r:id="rId22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444065" w:rsidRPr="00087726" w14:paraId="304F31CF" w14:textId="77777777" w:rsidTr="00444065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E4E98" w14:textId="1567488F" w:rsidR="00444065" w:rsidRPr="00087726" w:rsidRDefault="00476BD6" w:rsidP="00616BA4">
            <w:pPr>
              <w:spacing w:after="100" w:afterAutospacing="1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="00A11C15" w:rsidRPr="00A11C15">
              <w:rPr>
                <w:rFonts w:asciiTheme="majorHAnsi" w:hAnsiTheme="majorHAnsi" w:cstheme="majorHAnsi"/>
              </w:rPr>
              <w:t>Execução de serviços e obras para implantação de trincheira na Avenida Cristiano</w:t>
            </w:r>
            <w:r w:rsidR="00A11C15">
              <w:rPr>
                <w:rFonts w:asciiTheme="majorHAnsi" w:hAnsiTheme="majorHAnsi" w:cstheme="majorHAnsi"/>
              </w:rPr>
              <w:t xml:space="preserve"> Machado entre a </w:t>
            </w:r>
            <w:r w:rsidR="00A11C15" w:rsidRPr="00A11C15">
              <w:rPr>
                <w:rFonts w:asciiTheme="majorHAnsi" w:hAnsiTheme="majorHAnsi" w:cstheme="majorHAnsi"/>
              </w:rPr>
              <w:t>interseção da Avenida Vilarinho se estendendo até a Rodovia MG-10</w:t>
            </w:r>
            <w:r w:rsidR="00616BA4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9EF45" w14:textId="77777777" w:rsidR="00444065" w:rsidRPr="00087726" w:rsidRDefault="00444065" w:rsidP="00264CAD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1E3CD993" w14:textId="50BCB341" w:rsidR="00444065" w:rsidRPr="00A11C15" w:rsidRDefault="00A11C15" w:rsidP="00A11C15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A11C15">
              <w:rPr>
                <w:rFonts w:asciiTheme="majorHAnsi" w:hAnsiTheme="majorHAnsi" w:cstheme="majorHAnsi"/>
              </w:rPr>
              <w:t>Recebimento das propostas exclusivamente por meio eletrônico: Até as 13:59h do dia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A11C15">
              <w:rPr>
                <w:rFonts w:asciiTheme="majorHAnsi" w:hAnsiTheme="majorHAnsi" w:cstheme="majorHAnsi"/>
              </w:rPr>
              <w:t>28/01/2025</w:t>
            </w:r>
          </w:p>
          <w:p w14:paraId="1F739606" w14:textId="2FC0CDDA" w:rsidR="00444065" w:rsidRPr="00087726" w:rsidRDefault="00444065" w:rsidP="00A11C15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Abertura da sessão pública de lances: </w:t>
            </w:r>
            <w:r w:rsidR="00A11C15" w:rsidRPr="00A11C15">
              <w:rPr>
                <w:rFonts w:asciiTheme="majorHAnsi" w:hAnsiTheme="majorHAnsi" w:cstheme="majorHAnsi"/>
              </w:rPr>
              <w:t>A partir das 14:00h do dia 28/01/2025</w:t>
            </w:r>
          </w:p>
        </w:tc>
      </w:tr>
      <w:tr w:rsidR="00444065" w:rsidRPr="00087726" w14:paraId="6CBB839E" w14:textId="77777777" w:rsidTr="00444065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68C91" w14:textId="77777777" w:rsidR="00444065" w:rsidRPr="00087726" w:rsidRDefault="00444065" w:rsidP="00264CAD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444065" w:rsidRPr="00087726" w14:paraId="1B9051D5" w14:textId="77777777" w:rsidTr="00444065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548A5" w14:textId="77777777" w:rsidR="00444065" w:rsidRPr="00087726" w:rsidRDefault="00444065" w:rsidP="00264CA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0D2B5" w14:textId="77777777" w:rsidR="00444065" w:rsidRPr="00087726" w:rsidRDefault="00444065" w:rsidP="00264CA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444065" w:rsidRPr="00087726" w14:paraId="4BFF3DFC" w14:textId="77777777" w:rsidTr="00444065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01766" w14:textId="413DD139" w:rsidR="00444065" w:rsidRPr="00087726" w:rsidRDefault="00444065" w:rsidP="00264CA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="00145ABF" w:rsidRPr="00145ABF">
              <w:rPr>
                <w:rFonts w:asciiTheme="majorHAnsi" w:hAnsiTheme="majorHAnsi" w:cstheme="majorHAnsi"/>
                <w:color w:val="auto"/>
              </w:rPr>
              <w:t>191.780.750,89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E4E51" w14:textId="77777777" w:rsidR="00444065" w:rsidRPr="00087726" w:rsidRDefault="00444065" w:rsidP="00264CAD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444065" w:rsidRPr="00087726" w14:paraId="1F64A852" w14:textId="77777777" w:rsidTr="00444065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9CE1B" w14:textId="267B9EF6" w:rsidR="00444065" w:rsidRPr="00087726" w:rsidRDefault="00444065" w:rsidP="00264CAD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CAPACIDADE TÉCNICA: </w:t>
            </w:r>
          </w:p>
        </w:tc>
      </w:tr>
      <w:tr w:rsidR="00444065" w:rsidRPr="00087726" w14:paraId="7658B86A" w14:textId="77777777" w:rsidTr="00444065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A0257" w14:textId="6F8E1C3B" w:rsidR="00444065" w:rsidRPr="00087726" w:rsidRDefault="00444065" w:rsidP="00264CAD">
            <w:pPr>
              <w:pStyle w:val="Default"/>
              <w:spacing w:after="100" w:afterAutospacing="1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CAPACIDADE OPERACIONAL: </w:t>
            </w:r>
          </w:p>
        </w:tc>
      </w:tr>
      <w:tr w:rsidR="00444065" w:rsidRPr="00087726" w14:paraId="72BB1DF7" w14:textId="77777777" w:rsidTr="00444065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7C19B" w14:textId="77777777" w:rsidR="00444065" w:rsidRPr="00087726" w:rsidRDefault="00444065" w:rsidP="00264CAD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444065" w:rsidRPr="00087726" w14:paraId="41074DDA" w14:textId="77777777" w:rsidTr="00444065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97196" w14:textId="77777777" w:rsidR="00444065" w:rsidRPr="00087726" w:rsidRDefault="00444065" w:rsidP="00264CAD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OBSERVAÇÕES: o Edital e seus anexos encontram-se disponíveis para acesso dos interessados no site da PBH, no link licitações e editais (</w:t>
            </w:r>
            <w:hyperlink r:id="rId23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087726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24" w:history="1">
              <w:r w:rsidRPr="00087726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087726">
              <w:rPr>
                <w:rFonts w:asciiTheme="majorHAnsi" w:hAnsiTheme="majorHAnsi" w:cstheme="majorHAnsi"/>
              </w:rPr>
              <w:t>)</w:t>
            </w:r>
          </w:p>
        </w:tc>
      </w:tr>
    </w:tbl>
    <w:p w14:paraId="7AFB537E" w14:textId="77777777" w:rsidR="009945EA" w:rsidRDefault="009945EA" w:rsidP="009C5F9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3C51876" w14:textId="02A6731B" w:rsidR="00944F81" w:rsidRPr="007E6844" w:rsidRDefault="00944F81" w:rsidP="0049418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E6844">
        <w:rPr>
          <w:rFonts w:asciiTheme="minorHAnsi" w:hAnsiTheme="minorHAnsi" w:cstheme="minorHAnsi"/>
          <w:b/>
        </w:rPr>
        <w:lastRenderedPageBreak/>
        <w:t>ESTADO DE MINAS GERAIS</w:t>
      </w:r>
    </w:p>
    <w:p w14:paraId="7A121D94" w14:textId="77777777" w:rsidR="00353BFB" w:rsidRDefault="00353BFB" w:rsidP="000F7C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D9D50C" w14:textId="77777777" w:rsidR="00F04DC2" w:rsidRDefault="00F04DC2" w:rsidP="000F7C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E3B0AA" w14:textId="29CCA7B7" w:rsidR="00274CAB" w:rsidRPr="00274CAB" w:rsidRDefault="00274CAB" w:rsidP="000F7C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74CAB">
        <w:rPr>
          <w:rFonts w:asciiTheme="minorHAnsi" w:hAnsiTheme="minorHAnsi" w:cstheme="minorHAnsi"/>
          <w:b/>
        </w:rPr>
        <w:t>PREFEITURA MUNICIPAL DE DIVINÓPOLIS - CONCORRÊNCIA ELETRÔNICA Nº 90062/2024</w:t>
      </w:r>
    </w:p>
    <w:p w14:paraId="32A85975" w14:textId="57564C8A" w:rsidR="00274CAB" w:rsidRPr="00264CAD" w:rsidRDefault="00264CAD" w:rsidP="000F7C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274CAB" w:rsidRPr="00274CAB">
        <w:rPr>
          <w:rFonts w:asciiTheme="majorHAnsi" w:hAnsiTheme="majorHAnsi" w:cstheme="majorHAnsi"/>
        </w:rPr>
        <w:t xml:space="preserve">ontratação de empresa especializada com fornecimento de materiais, equipamentos e mão de obra qualificada para a execução da cobertura da quadra, rampa de acesso, reforma do piso e recuperação do muro da Escola Municipal </w:t>
      </w:r>
      <w:r w:rsidR="00476BD6" w:rsidRPr="00274CAB">
        <w:rPr>
          <w:rFonts w:asciiTheme="majorHAnsi" w:hAnsiTheme="majorHAnsi" w:cstheme="majorHAnsi"/>
        </w:rPr>
        <w:t>Antonieta</w:t>
      </w:r>
      <w:r w:rsidR="00274CAB" w:rsidRPr="00274CAB">
        <w:rPr>
          <w:rFonts w:asciiTheme="majorHAnsi" w:hAnsiTheme="majorHAnsi" w:cstheme="majorHAnsi"/>
        </w:rPr>
        <w:t xml:space="preserve"> Fonseca, no município de Divinópolis, MG. Data e horário do início da disputa: 09h00min do dia 10/01/2025. Disponibilização do edital e informações no endereço eletrônico</w:t>
      </w:r>
      <w:r>
        <w:rPr>
          <w:rFonts w:asciiTheme="majorHAnsi" w:hAnsiTheme="majorHAnsi" w:cstheme="majorHAnsi"/>
        </w:rPr>
        <w:t xml:space="preserve"> </w:t>
      </w:r>
      <w:hyperlink r:id="rId25" w:history="1">
        <w:r w:rsidRPr="00D43EC0">
          <w:rPr>
            <w:rStyle w:val="Hyperlink"/>
            <w:rFonts w:asciiTheme="majorHAnsi" w:hAnsiTheme="majorHAnsi" w:cstheme="majorHAnsi"/>
          </w:rPr>
          <w:t>www.compras.gov.brewww.divinopolis.mg.gov.br</w:t>
        </w:r>
      </w:hyperlink>
      <w:r w:rsidR="00274CAB" w:rsidRPr="00274CAB">
        <w:rPr>
          <w:rFonts w:asciiTheme="majorHAnsi" w:hAnsiTheme="majorHAnsi" w:cstheme="majorHAnsi"/>
        </w:rPr>
        <w:t>&gt; Licitações. Contato: (37) 3229-8127 / 322</w:t>
      </w:r>
      <w:r>
        <w:rPr>
          <w:rFonts w:asciiTheme="majorHAnsi" w:hAnsiTheme="majorHAnsi" w:cstheme="majorHAnsi"/>
        </w:rPr>
        <w:t>9-8128.</w:t>
      </w:r>
    </w:p>
    <w:p w14:paraId="7F7CB012" w14:textId="77777777" w:rsidR="00274CAB" w:rsidRDefault="00274CAB" w:rsidP="000F7C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A7CBA4C" w14:textId="6505D69C" w:rsidR="002100DD" w:rsidRPr="002100DD" w:rsidRDefault="002100DD" w:rsidP="000F7C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00DD">
        <w:rPr>
          <w:rFonts w:asciiTheme="minorHAnsi" w:hAnsiTheme="minorHAnsi" w:cstheme="minorHAnsi"/>
          <w:b/>
        </w:rPr>
        <w:t xml:space="preserve">PREFEITURA MUNICIPAL DE IBIAÍ - CONCORRÊNCIA ELETRÔNICA Nº 06/24 </w:t>
      </w:r>
    </w:p>
    <w:p w14:paraId="36F02C39" w14:textId="3B4F584E" w:rsidR="002100DD" w:rsidRPr="00264CAD" w:rsidRDefault="002100DD" w:rsidP="000F7C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00DD">
        <w:rPr>
          <w:rFonts w:asciiTheme="majorHAnsi" w:hAnsiTheme="majorHAnsi" w:cstheme="majorHAnsi"/>
        </w:rPr>
        <w:t xml:space="preserve">Objeto: contratação de empresa especializada para realizar a execução de pavimentação, em bloco sextavado, das ruas Deoclides Soares, José Cabeludo e Guarani no Município De Ibiaí-MG. Sessão: 27/12/2024, às 09:00 horas, no site </w:t>
      </w:r>
      <w:hyperlink r:id="rId26" w:history="1">
        <w:r w:rsidR="00264CAD" w:rsidRPr="00D43EC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100DD">
        <w:rPr>
          <w:rFonts w:asciiTheme="majorHAnsi" w:hAnsiTheme="majorHAnsi" w:cstheme="majorHAnsi"/>
        </w:rPr>
        <w:t xml:space="preserve">. Informações no E-mail: setordelicitacao.ibiai@hotmail.com e no site </w:t>
      </w:r>
      <w:hyperlink r:id="rId27" w:history="1">
        <w:r w:rsidR="00264CAD" w:rsidRPr="00D43EC0">
          <w:rPr>
            <w:rStyle w:val="Hyperlink"/>
            <w:rFonts w:asciiTheme="majorHAnsi" w:hAnsiTheme="majorHAnsi" w:cstheme="majorHAnsi"/>
          </w:rPr>
          <w:t>http://ibiai.mg.gov.br/editaislicitacoes/</w:t>
        </w:r>
      </w:hyperlink>
      <w:r w:rsidRPr="002100DD">
        <w:rPr>
          <w:rFonts w:asciiTheme="majorHAnsi" w:hAnsiTheme="majorHAnsi" w:cstheme="majorHAnsi"/>
        </w:rPr>
        <w:t xml:space="preserve">. </w:t>
      </w:r>
    </w:p>
    <w:p w14:paraId="36DD63FE" w14:textId="77777777" w:rsidR="002100DD" w:rsidRDefault="002100DD" w:rsidP="000F7C72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432E6BE" w14:textId="4C2CA561" w:rsidR="00EC1A30" w:rsidRPr="00EC1A30" w:rsidRDefault="00EC1A30" w:rsidP="008D77D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C1A30">
        <w:rPr>
          <w:rFonts w:asciiTheme="minorHAnsi" w:hAnsiTheme="minorHAnsi" w:cstheme="minorHAnsi"/>
          <w:b/>
        </w:rPr>
        <w:t xml:space="preserve">PREFEITURA MUNICIPAL DE ITUETA - PREGÃO PRESENCIAL Nº 11/2024 </w:t>
      </w:r>
    </w:p>
    <w:p w14:paraId="03A92BE5" w14:textId="437E7520" w:rsidR="00F11F04" w:rsidRPr="00EC1A30" w:rsidRDefault="00264CAD" w:rsidP="008D77D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="00EC1A30" w:rsidRPr="00EC1A30">
        <w:rPr>
          <w:rFonts w:asciiTheme="majorHAnsi" w:hAnsiTheme="majorHAnsi" w:cstheme="majorHAnsi"/>
        </w:rPr>
        <w:t xml:space="preserve"> Locação de máquinas pesadas com operador e caminhões com motorista, para execução de serviços nas estradas vicinais e do interior do Município e onde se fizerem necessários, para atendimento aos trabalhos da Secretaria Municipal de Infraestrutura. </w:t>
      </w:r>
      <w:r>
        <w:rPr>
          <w:rFonts w:asciiTheme="majorHAnsi" w:hAnsiTheme="majorHAnsi" w:cstheme="majorHAnsi"/>
        </w:rPr>
        <w:t>O</w:t>
      </w:r>
      <w:r w:rsidR="00EC1A30" w:rsidRPr="00EC1A30">
        <w:rPr>
          <w:rFonts w:asciiTheme="majorHAnsi" w:hAnsiTheme="majorHAnsi" w:cstheme="majorHAnsi"/>
        </w:rPr>
        <w:t xml:space="preserve">s envelopes </w:t>
      </w:r>
      <w:r w:rsidR="00476BD6">
        <w:rPr>
          <w:rFonts w:asciiTheme="majorHAnsi" w:hAnsiTheme="majorHAnsi" w:cstheme="majorHAnsi"/>
        </w:rPr>
        <w:t>da</w:t>
      </w:r>
      <w:r w:rsidR="00476BD6" w:rsidRPr="00EC1A30">
        <w:rPr>
          <w:rFonts w:asciiTheme="majorHAnsi" w:hAnsiTheme="majorHAnsi" w:cstheme="majorHAnsi"/>
        </w:rPr>
        <w:t xml:space="preserve"> Proposta</w:t>
      </w:r>
      <w:r w:rsidR="00EC1A30" w:rsidRPr="00EC1A30">
        <w:rPr>
          <w:rFonts w:asciiTheme="majorHAnsi" w:hAnsiTheme="majorHAnsi" w:cstheme="majorHAnsi"/>
        </w:rPr>
        <w:t xml:space="preserve"> e Habilitação deverão ser protocolados nesta prefeitura até o dia 08/01/2025 os envelopes serão recebidos até às 10h00min, a abertura dos envelopes Proposta e Habilitação ocorrerá no dia </w:t>
      </w:r>
      <w:r>
        <w:rPr>
          <w:rFonts w:asciiTheme="majorHAnsi" w:hAnsiTheme="majorHAnsi" w:cstheme="majorHAnsi"/>
        </w:rPr>
        <w:t>08/01/2025 às 10h00min.</w:t>
      </w:r>
    </w:p>
    <w:p w14:paraId="74433ECE" w14:textId="77777777" w:rsidR="00F96DCF" w:rsidRDefault="00F96DCF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09387B81" w14:textId="5D8017E3" w:rsidR="003E04CB" w:rsidRPr="003E04CB" w:rsidRDefault="003E04CB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E04CB">
        <w:rPr>
          <w:rFonts w:asciiTheme="minorHAnsi" w:hAnsiTheme="minorHAnsi" w:cstheme="minorHAnsi"/>
          <w:b/>
        </w:rPr>
        <w:t xml:space="preserve">PREFEITURA MUNICIPAL DE PINTÓPOLIS - CONCORRÊNCIA 05/2024 </w:t>
      </w:r>
    </w:p>
    <w:p w14:paraId="0B36C43A" w14:textId="31AE1790" w:rsidR="00006F38" w:rsidRPr="00264CAD" w:rsidRDefault="00264CAD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006F38" w:rsidRPr="003E04CB">
        <w:rPr>
          <w:rFonts w:asciiTheme="majorHAnsi" w:hAnsiTheme="majorHAnsi" w:cstheme="majorHAnsi"/>
        </w:rPr>
        <w:t>ontratação de empresa especializada para prestação de serviços de continuação da construção da creche pró in</w:t>
      </w:r>
      <w:r>
        <w:rPr>
          <w:rFonts w:asciiTheme="majorHAnsi" w:hAnsiTheme="majorHAnsi" w:cstheme="majorHAnsi"/>
        </w:rPr>
        <w:t xml:space="preserve">fância tipo i, no Município de Pintópolis/MG. </w:t>
      </w:r>
      <w:r w:rsidR="00006F38" w:rsidRPr="003E04CB">
        <w:rPr>
          <w:rFonts w:asciiTheme="majorHAnsi" w:hAnsiTheme="majorHAnsi" w:cstheme="majorHAnsi"/>
        </w:rPr>
        <w:t xml:space="preserve">Período das propostas: De 16/12/2024 a partir de 07h00hs, até 31/12/2024, às 08h00. Lances: 31/12/2024 a partir das </w:t>
      </w:r>
      <w:r w:rsidR="00476BD6" w:rsidRPr="003E04CB">
        <w:rPr>
          <w:rFonts w:asciiTheme="majorHAnsi" w:hAnsiTheme="majorHAnsi" w:cstheme="majorHAnsi"/>
        </w:rPr>
        <w:t>08h10min. local</w:t>
      </w:r>
      <w:r w:rsidR="00006F38" w:rsidRPr="003E04CB">
        <w:rPr>
          <w:rFonts w:asciiTheme="majorHAnsi" w:hAnsiTheme="majorHAnsi" w:cstheme="majorHAnsi"/>
        </w:rPr>
        <w:t xml:space="preserve">: www.portaldecompraspublicas.com.br. cesso ao Edital: a sede da Prefeitura de Pintópolis/MG, (Setor de licitações) ou no no site </w:t>
      </w:r>
      <w:hyperlink r:id="rId28" w:history="1">
        <w:r w:rsidRPr="00D43EC0">
          <w:rPr>
            <w:rStyle w:val="Hyperlink"/>
            <w:rFonts w:asciiTheme="majorHAnsi" w:hAnsiTheme="majorHAnsi" w:cstheme="majorHAnsi"/>
          </w:rPr>
          <w:t>https://pintopolis.mg.gov.br/editais-e-licitacoes/</w:t>
        </w:r>
      </w:hyperlink>
      <w:r w:rsidR="00006F38" w:rsidRPr="003E04CB">
        <w:rPr>
          <w:rFonts w:asciiTheme="majorHAnsi" w:hAnsiTheme="majorHAnsi" w:cstheme="majorHAnsi"/>
        </w:rPr>
        <w:t xml:space="preserve"> ou pelo e-mail: </w:t>
      </w:r>
      <w:hyperlink r:id="rId29" w:history="1">
        <w:r w:rsidRPr="00D43EC0">
          <w:rPr>
            <w:rStyle w:val="Hyperlink"/>
            <w:rFonts w:asciiTheme="majorHAnsi" w:hAnsiTheme="majorHAnsi" w:cstheme="majorHAnsi"/>
          </w:rPr>
          <w:t>licitacaopintopolis@yahoo.com</w:t>
        </w:r>
      </w:hyperlink>
      <w:r>
        <w:rPr>
          <w:rFonts w:asciiTheme="majorHAnsi" w:hAnsiTheme="majorHAnsi" w:cstheme="majorHAnsi"/>
        </w:rPr>
        <w:t xml:space="preserve">. </w:t>
      </w:r>
    </w:p>
    <w:p w14:paraId="737520D3" w14:textId="77777777" w:rsidR="00006F38" w:rsidRDefault="00006F38" w:rsidP="00EA6603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334C9845" w14:textId="434BFD95" w:rsidR="00341A2E" w:rsidRDefault="00341A2E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EC1A30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341A2E">
        <w:rPr>
          <w:rFonts w:asciiTheme="minorHAnsi" w:hAnsiTheme="minorHAnsi" w:cstheme="minorHAnsi"/>
          <w:b/>
        </w:rPr>
        <w:t xml:space="preserve">PIRAPORA – RETIFICAÇÃO - PREGÃO </w:t>
      </w:r>
      <w:r w:rsidR="00476BD6" w:rsidRPr="00341A2E">
        <w:rPr>
          <w:rFonts w:asciiTheme="minorHAnsi" w:hAnsiTheme="minorHAnsi" w:cstheme="minorHAnsi"/>
          <w:b/>
        </w:rPr>
        <w:t>ELETRÔNICO Nº</w:t>
      </w:r>
      <w:r w:rsidRPr="00341A2E">
        <w:rPr>
          <w:rFonts w:asciiTheme="minorHAnsi" w:hAnsiTheme="minorHAnsi" w:cstheme="minorHAnsi"/>
          <w:b/>
        </w:rPr>
        <w:t xml:space="preserve"> 024/2024</w:t>
      </w:r>
      <w:r>
        <w:t xml:space="preserve"> </w:t>
      </w:r>
    </w:p>
    <w:p w14:paraId="04DF0F6A" w14:textId="5DF7D74A" w:rsidR="00157910" w:rsidRDefault="00264CAD" w:rsidP="00264CA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P</w:t>
      </w:r>
      <w:r w:rsidR="00341A2E" w:rsidRPr="00341A2E">
        <w:rPr>
          <w:rFonts w:asciiTheme="majorHAnsi" w:hAnsiTheme="majorHAnsi" w:cstheme="majorHAnsi"/>
        </w:rPr>
        <w:t>restação de serviços de manutenção corretiva de diversas vias no município de Pirapora/MG, com utilização de concreto betuminoso usinado a quente - CB</w:t>
      </w:r>
      <w:r>
        <w:rPr>
          <w:rFonts w:asciiTheme="majorHAnsi" w:hAnsiTheme="majorHAnsi" w:cstheme="majorHAnsi"/>
        </w:rPr>
        <w:t>U</w:t>
      </w:r>
      <w:r w:rsidR="00341A2E" w:rsidRPr="00341A2E">
        <w:rPr>
          <w:rFonts w:asciiTheme="majorHAnsi" w:hAnsiTheme="majorHAnsi" w:cstheme="majorHAnsi"/>
        </w:rPr>
        <w:t xml:space="preserve">Q. Em razão da retificação supracitada, não se altera a data de abertura Data/horário: 19/12/2024 às 08:00h (horário de Brasília). </w:t>
      </w:r>
      <w:r w:rsidR="00476BD6" w:rsidRPr="00341A2E">
        <w:rPr>
          <w:rFonts w:asciiTheme="majorHAnsi" w:hAnsiTheme="majorHAnsi" w:cstheme="majorHAnsi"/>
        </w:rPr>
        <w:t>Íntegra</w:t>
      </w:r>
      <w:r w:rsidR="00341A2E" w:rsidRPr="00341A2E">
        <w:rPr>
          <w:rFonts w:asciiTheme="majorHAnsi" w:hAnsiTheme="majorHAnsi" w:cstheme="majorHAnsi"/>
        </w:rPr>
        <w:t xml:space="preserve"> deste Edital e seus anexos poderão ser obtidos nos seguintes endereços eletrônicos: </w:t>
      </w:r>
      <w:hyperlink r:id="rId30" w:history="1">
        <w:r w:rsidRPr="00D43EC0">
          <w:rPr>
            <w:rStyle w:val="Hyperlink"/>
            <w:rFonts w:asciiTheme="majorHAnsi" w:hAnsiTheme="majorHAnsi" w:cstheme="majorHAnsi"/>
          </w:rPr>
          <w:t>http://www.comprasgovernamentais.gov.br/</w:t>
        </w:r>
      </w:hyperlink>
      <w:r>
        <w:rPr>
          <w:rFonts w:asciiTheme="majorHAnsi" w:hAnsiTheme="majorHAnsi" w:cstheme="majorHAnsi"/>
        </w:rPr>
        <w:t xml:space="preserve"> - SG 985023 ou: </w:t>
      </w:r>
      <w:hyperlink r:id="rId31" w:history="1">
        <w:r w:rsidRPr="00D43EC0">
          <w:rPr>
            <w:rStyle w:val="Hyperlink"/>
            <w:rFonts w:asciiTheme="majorHAnsi" w:hAnsiTheme="majorHAnsi" w:cstheme="majorHAnsi"/>
          </w:rPr>
          <w:t>www.pirapora.mg.gov.br/licitacoes</w:t>
        </w:r>
      </w:hyperlink>
      <w:r w:rsidR="00341A2E" w:rsidRPr="00341A2E">
        <w:rPr>
          <w:rFonts w:asciiTheme="majorHAnsi" w:hAnsiTheme="majorHAnsi" w:cstheme="majorHAnsi"/>
        </w:rPr>
        <w:t xml:space="preserve">. Demais esclarecimentos na </w:t>
      </w:r>
      <w:r w:rsidR="00476BD6" w:rsidRPr="00341A2E">
        <w:rPr>
          <w:rFonts w:asciiTheme="majorHAnsi" w:hAnsiTheme="majorHAnsi" w:cstheme="majorHAnsi"/>
        </w:rPr>
        <w:t>rua</w:t>
      </w:r>
      <w:r w:rsidR="00341A2E" w:rsidRPr="00341A2E">
        <w:rPr>
          <w:rFonts w:asciiTheme="majorHAnsi" w:hAnsiTheme="majorHAnsi" w:cstheme="majorHAnsi"/>
        </w:rPr>
        <w:t xml:space="preserve"> </w:t>
      </w:r>
      <w:r w:rsidR="00476BD6" w:rsidRPr="00341A2E">
        <w:rPr>
          <w:rFonts w:asciiTheme="majorHAnsi" w:hAnsiTheme="majorHAnsi" w:cstheme="majorHAnsi"/>
        </w:rPr>
        <w:t>Antônio</w:t>
      </w:r>
      <w:r w:rsidR="00341A2E" w:rsidRPr="00341A2E">
        <w:rPr>
          <w:rFonts w:asciiTheme="majorHAnsi" w:hAnsiTheme="majorHAnsi" w:cstheme="majorHAnsi"/>
        </w:rPr>
        <w:t xml:space="preserve"> </w:t>
      </w:r>
      <w:r w:rsidR="00476BD6" w:rsidRPr="00341A2E">
        <w:rPr>
          <w:rFonts w:asciiTheme="majorHAnsi" w:hAnsiTheme="majorHAnsi" w:cstheme="majorHAnsi"/>
        </w:rPr>
        <w:t>Nascimento</w:t>
      </w:r>
      <w:r w:rsidR="00341A2E" w:rsidRPr="00341A2E">
        <w:rPr>
          <w:rFonts w:asciiTheme="majorHAnsi" w:hAnsiTheme="majorHAnsi" w:cstheme="majorHAnsi"/>
        </w:rPr>
        <w:t xml:space="preserve">, 274 - Centro, nos dias úteis de segunda a sexta-feira das 12:00h às 18:00h ou pelo telefone (38) 3740-6121. </w:t>
      </w:r>
    </w:p>
    <w:p w14:paraId="14CF0CD2" w14:textId="77777777" w:rsidR="00F04DC2" w:rsidRDefault="00F04DC2" w:rsidP="00264CA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2B977F" w14:textId="77777777" w:rsidR="00F04DC2" w:rsidRDefault="00F04DC2" w:rsidP="00264CA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5FE0B8" w14:textId="77777777" w:rsidR="00F04DC2" w:rsidRDefault="00F04DC2" w:rsidP="00264CA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3CB6CE" w14:textId="77777777" w:rsidR="00F04DC2" w:rsidRDefault="00F04DC2" w:rsidP="00264CA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3DCD03" w14:textId="77777777" w:rsidR="00F04DC2" w:rsidRDefault="00F04DC2" w:rsidP="00264CA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EEAD34" w14:textId="77777777" w:rsidR="00F04DC2" w:rsidRDefault="00F04DC2" w:rsidP="00264CAD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2B8EF2CE" w14:textId="77777777" w:rsidR="00EA6679" w:rsidRDefault="00157910" w:rsidP="0054244E">
      <w:pPr>
        <w:tabs>
          <w:tab w:val="left" w:pos="70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57910">
        <w:rPr>
          <w:rFonts w:asciiTheme="minorHAnsi" w:hAnsiTheme="minorHAnsi" w:cstheme="minorHAnsi"/>
          <w:b/>
        </w:rPr>
        <w:lastRenderedPageBreak/>
        <w:t>P</w:t>
      </w:r>
      <w:r w:rsidR="00EA6679">
        <w:rPr>
          <w:rFonts w:asciiTheme="minorHAnsi" w:hAnsiTheme="minorHAnsi" w:cstheme="minorHAnsi"/>
          <w:b/>
        </w:rPr>
        <w:t xml:space="preserve">REFEITURA MUNICIPAL DE PIUMHI </w:t>
      </w:r>
    </w:p>
    <w:p w14:paraId="5FF058E2" w14:textId="29F4DA1E" w:rsidR="00EA6679" w:rsidRPr="00EA6679" w:rsidRDefault="00EA6679" w:rsidP="0054244E">
      <w:pPr>
        <w:tabs>
          <w:tab w:val="left" w:pos="70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A6679">
        <w:rPr>
          <w:rFonts w:asciiTheme="minorHAnsi" w:hAnsiTheme="minorHAnsi" w:cstheme="minorHAnsi"/>
          <w:b/>
        </w:rPr>
        <w:t xml:space="preserve">RETIFICAÇÃO - CONCORRÊNCIA Nº 17/2024 </w:t>
      </w:r>
    </w:p>
    <w:p w14:paraId="4083C0ED" w14:textId="6187E394" w:rsidR="00EA6679" w:rsidRPr="00264CAD" w:rsidRDefault="00EA6679" w:rsidP="0054244E">
      <w:pPr>
        <w:tabs>
          <w:tab w:val="left" w:pos="70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EA6679">
        <w:rPr>
          <w:rFonts w:asciiTheme="majorHAnsi" w:hAnsiTheme="majorHAnsi" w:cstheme="majorHAnsi"/>
        </w:rPr>
        <w:t xml:space="preserve">ontratação de empresa especializada para execução de obra de reforma das Escolas Lourdes Ferraz Cunha, Dr. velino de Queiroz e Lindamar Martins Costa, neste Município de Piumhi/MG. A data final de acolhimento das propostas será às 08:59 horas do </w:t>
      </w:r>
      <w:r w:rsidRPr="00264CAD">
        <w:rPr>
          <w:rFonts w:asciiTheme="majorHAnsi" w:hAnsiTheme="majorHAnsi" w:cstheme="majorHAnsi"/>
        </w:rPr>
        <w:t>d</w:t>
      </w:r>
      <w:r w:rsidR="00264CAD" w:rsidRPr="00264CAD">
        <w:rPr>
          <w:rFonts w:asciiTheme="majorHAnsi" w:hAnsiTheme="majorHAnsi" w:cstheme="majorHAnsi"/>
        </w:rPr>
        <w:t>ia 20/03/2025</w:t>
      </w:r>
      <w:r w:rsidRPr="00EA6679">
        <w:rPr>
          <w:rFonts w:asciiTheme="majorHAnsi" w:hAnsiTheme="majorHAnsi" w:cstheme="majorHAnsi"/>
        </w:rPr>
        <w:t xml:space="preserve"> e o </w:t>
      </w:r>
      <w:r w:rsidR="00476BD6" w:rsidRPr="00EA6679">
        <w:rPr>
          <w:rFonts w:asciiTheme="majorHAnsi" w:hAnsiTheme="majorHAnsi" w:cstheme="majorHAnsi"/>
        </w:rPr>
        <w:t>início</w:t>
      </w:r>
      <w:r w:rsidRPr="00EA6679">
        <w:rPr>
          <w:rFonts w:asciiTheme="majorHAnsi" w:hAnsiTheme="majorHAnsi" w:cstheme="majorHAnsi"/>
        </w:rPr>
        <w:t xml:space="preserve"> da sessão de lances às 09:00 horas da mesma </w:t>
      </w:r>
      <w:r w:rsidR="00476BD6" w:rsidRPr="00EA6679">
        <w:rPr>
          <w:rFonts w:asciiTheme="majorHAnsi" w:hAnsiTheme="majorHAnsi" w:cstheme="majorHAnsi"/>
        </w:rPr>
        <w:t>data,</w:t>
      </w:r>
      <w:r w:rsidRPr="00EA6679">
        <w:rPr>
          <w:rFonts w:asciiTheme="majorHAnsi" w:hAnsiTheme="majorHAnsi" w:cstheme="majorHAnsi"/>
        </w:rPr>
        <w:t xml:space="preserve"> nos termos da Lei nº 14.133/2021 e demais legislações aplicáveis à espécie. Informações através do site: </w:t>
      </w:r>
      <w:hyperlink r:id="rId32" w:history="1">
        <w:r w:rsidR="00264CAD" w:rsidRPr="00D43EC0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EA6679">
        <w:rPr>
          <w:rFonts w:asciiTheme="majorHAnsi" w:hAnsiTheme="majorHAnsi" w:cstheme="majorHAnsi"/>
        </w:rPr>
        <w:t xml:space="preserve">, ou na sede da Prefeitura de 8:00 às 16:00 horas, pelo telefone (37)3371-9222. </w:t>
      </w:r>
    </w:p>
    <w:p w14:paraId="24AB09F4" w14:textId="77777777" w:rsidR="00EA6679" w:rsidRDefault="00EA6679" w:rsidP="0054244E">
      <w:pPr>
        <w:tabs>
          <w:tab w:val="left" w:pos="70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1788A45" w14:textId="26059DCE" w:rsidR="00157910" w:rsidRDefault="00157910" w:rsidP="0054244E">
      <w:pPr>
        <w:tabs>
          <w:tab w:val="left" w:pos="70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57910">
        <w:rPr>
          <w:rFonts w:asciiTheme="minorHAnsi" w:hAnsiTheme="minorHAnsi" w:cstheme="minorHAnsi"/>
          <w:b/>
        </w:rPr>
        <w:t>RETIFICAÇÃO - CONCORRÊNCIA Nº 18/2024</w:t>
      </w:r>
    </w:p>
    <w:p w14:paraId="7C5F0948" w14:textId="6D1BB2E2" w:rsidR="00157910" w:rsidRPr="00157910" w:rsidRDefault="00157910" w:rsidP="0054244E">
      <w:pPr>
        <w:tabs>
          <w:tab w:val="left" w:pos="70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7910">
        <w:rPr>
          <w:rFonts w:asciiTheme="majorHAnsi" w:hAnsiTheme="majorHAnsi" w:cstheme="majorHAnsi"/>
        </w:rPr>
        <w:t xml:space="preserve">Objeto: Contratação de empresa especializada para execução de obra de reforma da </w:t>
      </w:r>
      <w:r w:rsidR="00264CAD">
        <w:rPr>
          <w:rFonts w:asciiTheme="majorHAnsi" w:hAnsiTheme="majorHAnsi" w:cstheme="majorHAnsi"/>
        </w:rPr>
        <w:t>U</w:t>
      </w:r>
      <w:r w:rsidRPr="00157910">
        <w:rPr>
          <w:rFonts w:asciiTheme="majorHAnsi" w:hAnsiTheme="majorHAnsi" w:cstheme="majorHAnsi"/>
        </w:rPr>
        <w:t xml:space="preserve">BS Joaquim Goulart de </w:t>
      </w:r>
      <w:r w:rsidR="00264CAD">
        <w:rPr>
          <w:rFonts w:asciiTheme="majorHAnsi" w:hAnsiTheme="majorHAnsi" w:cstheme="majorHAnsi"/>
        </w:rPr>
        <w:t>A</w:t>
      </w:r>
      <w:r w:rsidRPr="00157910">
        <w:rPr>
          <w:rFonts w:asciiTheme="majorHAnsi" w:hAnsiTheme="majorHAnsi" w:cstheme="majorHAnsi"/>
        </w:rPr>
        <w:t>raújo localizada na comunidade de P</w:t>
      </w:r>
      <w:r w:rsidR="00264CAD">
        <w:rPr>
          <w:rFonts w:asciiTheme="majorHAnsi" w:hAnsiTheme="majorHAnsi" w:cstheme="majorHAnsi"/>
        </w:rPr>
        <w:t>enedos - Município de Piumhi/MG</w:t>
      </w:r>
      <w:r w:rsidRPr="00157910">
        <w:rPr>
          <w:rFonts w:asciiTheme="majorHAnsi" w:hAnsiTheme="majorHAnsi" w:cstheme="majorHAnsi"/>
        </w:rPr>
        <w:t xml:space="preserve">. A data final de acolhimento das propostas será às 08:59 horas do dia 21/03/2024 e o </w:t>
      </w:r>
      <w:r w:rsidR="00476BD6" w:rsidRPr="00157910">
        <w:rPr>
          <w:rFonts w:asciiTheme="majorHAnsi" w:hAnsiTheme="majorHAnsi" w:cstheme="majorHAnsi"/>
        </w:rPr>
        <w:t>início</w:t>
      </w:r>
      <w:r w:rsidRPr="00157910">
        <w:rPr>
          <w:rFonts w:asciiTheme="majorHAnsi" w:hAnsiTheme="majorHAnsi" w:cstheme="majorHAnsi"/>
        </w:rPr>
        <w:t xml:space="preserve"> da sessão de lances às 09:00 horas da mesma data, nos termos da Lei nº 14.133/2021 e demais legislações aplicáveis à espécie. Informações através do site: </w:t>
      </w:r>
      <w:hyperlink r:id="rId33" w:history="1">
        <w:r w:rsidR="00264CAD" w:rsidRPr="00D43EC0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Pr="00157910">
        <w:rPr>
          <w:rFonts w:asciiTheme="majorHAnsi" w:hAnsiTheme="majorHAnsi" w:cstheme="majorHAnsi"/>
        </w:rPr>
        <w:t xml:space="preserve">, ou na sede da Prefeitura de 8:00 às 16:00 horas, pelo telefone (37)3371-9222. </w:t>
      </w:r>
    </w:p>
    <w:p w14:paraId="79EBC530" w14:textId="77777777" w:rsidR="008F3C1E" w:rsidRDefault="008F3C1E" w:rsidP="0054244E">
      <w:pPr>
        <w:tabs>
          <w:tab w:val="left" w:pos="7090"/>
        </w:tabs>
        <w:autoSpaceDE w:val="0"/>
        <w:autoSpaceDN w:val="0"/>
        <w:adjustRightInd w:val="0"/>
        <w:jc w:val="both"/>
      </w:pPr>
    </w:p>
    <w:p w14:paraId="5E6DB61B" w14:textId="721FE830" w:rsidR="008F3C1E" w:rsidRPr="008F3C1E" w:rsidRDefault="008F3C1E" w:rsidP="0054244E">
      <w:pPr>
        <w:tabs>
          <w:tab w:val="left" w:pos="70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3C1E">
        <w:rPr>
          <w:rFonts w:asciiTheme="minorHAnsi" w:hAnsiTheme="minorHAnsi" w:cstheme="minorHAnsi"/>
          <w:b/>
        </w:rPr>
        <w:t xml:space="preserve">PREFEITURA MUNICIPAL DE RIO PARDO DE MINAS - CONCORRÊNCIA Nº 006/2024 </w:t>
      </w:r>
    </w:p>
    <w:p w14:paraId="6C755EF5" w14:textId="77777777" w:rsidR="0052062E" w:rsidRDefault="008F3C1E" w:rsidP="0054244E">
      <w:pPr>
        <w:tabs>
          <w:tab w:val="left" w:pos="70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3C1E">
        <w:rPr>
          <w:rFonts w:asciiTheme="majorHAnsi" w:hAnsiTheme="majorHAnsi" w:cstheme="majorHAnsi"/>
        </w:rPr>
        <w:t xml:space="preserve">Objeto: Contratação de empresa especializada destinada a execução de obras de reforma e adequação em diversos Pontos de poio de </w:t>
      </w:r>
      <w:r w:rsidR="00264CAD">
        <w:rPr>
          <w:rFonts w:asciiTheme="majorHAnsi" w:hAnsiTheme="majorHAnsi" w:cstheme="majorHAnsi"/>
        </w:rPr>
        <w:t>Unidades Básicas de Saúde deste M</w:t>
      </w:r>
      <w:r w:rsidRPr="008F3C1E">
        <w:rPr>
          <w:rFonts w:asciiTheme="majorHAnsi" w:hAnsiTheme="majorHAnsi" w:cstheme="majorHAnsi"/>
        </w:rPr>
        <w:t xml:space="preserve">unicípio. Início do </w:t>
      </w:r>
      <w:r w:rsidR="00264CAD">
        <w:rPr>
          <w:rFonts w:asciiTheme="majorHAnsi" w:hAnsiTheme="majorHAnsi" w:cstheme="majorHAnsi"/>
        </w:rPr>
        <w:t>r</w:t>
      </w:r>
      <w:r w:rsidRPr="008F3C1E">
        <w:rPr>
          <w:rFonts w:asciiTheme="majorHAnsi" w:hAnsiTheme="majorHAnsi" w:cstheme="majorHAnsi"/>
        </w:rPr>
        <w:t xml:space="preserve">ecebimento de propostas: 09h00 do dia 19/12/2024. Fim do </w:t>
      </w:r>
      <w:r w:rsidR="00264CAD">
        <w:rPr>
          <w:rFonts w:asciiTheme="majorHAnsi" w:hAnsiTheme="majorHAnsi" w:cstheme="majorHAnsi"/>
        </w:rPr>
        <w:t>re</w:t>
      </w:r>
      <w:r w:rsidRPr="008F3C1E">
        <w:rPr>
          <w:rFonts w:asciiTheme="majorHAnsi" w:hAnsiTheme="majorHAnsi" w:cstheme="majorHAnsi"/>
        </w:rPr>
        <w:t>cebimento de propostas: 9h00min do dia 06/01/2025. Início da Sessão de Disputa de Preços: às 09h01, horário de Brasília, do dia 06/01/2025. Informações na Prefeitura ou pelo telefone: (38)3824-</w:t>
      </w:r>
      <w:r w:rsidR="0052062E">
        <w:rPr>
          <w:rFonts w:asciiTheme="majorHAnsi" w:hAnsiTheme="majorHAnsi" w:cstheme="majorHAnsi"/>
        </w:rPr>
        <w:t xml:space="preserve">1356 ou pelo e-mail: </w:t>
      </w:r>
      <w:hyperlink r:id="rId34" w:history="1">
        <w:r w:rsidR="0052062E" w:rsidRPr="00D43EC0">
          <w:rPr>
            <w:rStyle w:val="Hyperlink"/>
            <w:rFonts w:asciiTheme="majorHAnsi" w:hAnsiTheme="majorHAnsi" w:cstheme="majorHAnsi"/>
          </w:rPr>
          <w:t>licitacao@riopardo.mg.gov.br</w:t>
        </w:r>
      </w:hyperlink>
      <w:r w:rsidRPr="008F3C1E">
        <w:rPr>
          <w:rFonts w:asciiTheme="majorHAnsi" w:hAnsiTheme="majorHAnsi" w:cstheme="majorHAnsi"/>
        </w:rPr>
        <w:t xml:space="preserve">. Plataforma: </w:t>
      </w:r>
      <w:hyperlink r:id="rId35" w:history="1">
        <w:r w:rsidR="0052062E" w:rsidRPr="00D43EC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52062E">
        <w:rPr>
          <w:rFonts w:asciiTheme="majorHAnsi" w:hAnsiTheme="majorHAnsi" w:cstheme="majorHAnsi"/>
        </w:rPr>
        <w:t>.</w:t>
      </w:r>
    </w:p>
    <w:p w14:paraId="2B9EAE7C" w14:textId="6DC8CB25" w:rsidR="00F96DCF" w:rsidRPr="005342E8" w:rsidRDefault="0054244E" w:rsidP="0054244E">
      <w:pPr>
        <w:tabs>
          <w:tab w:val="left" w:pos="70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tab/>
      </w:r>
    </w:p>
    <w:p w14:paraId="5F8E2FFF" w14:textId="082A731B" w:rsidR="005342E8" w:rsidRPr="005342E8" w:rsidRDefault="005342E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342E8">
        <w:rPr>
          <w:rFonts w:asciiTheme="minorHAnsi" w:hAnsiTheme="minorHAnsi" w:cstheme="minorHAnsi"/>
          <w:b/>
        </w:rPr>
        <w:t xml:space="preserve">PREFEITURA MUNICIPAL DE SANTANA DO JACARÉ - CONCORRÊNCIA ELETRÔNICA 008/2024 </w:t>
      </w:r>
    </w:p>
    <w:p w14:paraId="61EA580A" w14:textId="02E58457" w:rsidR="005342E8" w:rsidRPr="005342E8" w:rsidRDefault="005342E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342E8">
        <w:rPr>
          <w:rFonts w:asciiTheme="majorHAnsi" w:hAnsiTheme="majorHAnsi" w:cstheme="majorHAnsi"/>
        </w:rPr>
        <w:t xml:space="preserve">Objeto: Contratação de Empresa para Execução de </w:t>
      </w:r>
      <w:r w:rsidR="0052062E">
        <w:rPr>
          <w:rFonts w:asciiTheme="majorHAnsi" w:hAnsiTheme="majorHAnsi" w:cstheme="majorHAnsi"/>
        </w:rPr>
        <w:t>o</w:t>
      </w:r>
      <w:r w:rsidRPr="005342E8">
        <w:rPr>
          <w:rFonts w:asciiTheme="majorHAnsi" w:hAnsiTheme="majorHAnsi" w:cstheme="majorHAnsi"/>
        </w:rPr>
        <w:t xml:space="preserve">bra de </w:t>
      </w:r>
      <w:r w:rsidR="0052062E">
        <w:rPr>
          <w:rFonts w:asciiTheme="majorHAnsi" w:hAnsiTheme="majorHAnsi" w:cstheme="majorHAnsi"/>
        </w:rPr>
        <w:t>r</w:t>
      </w:r>
      <w:r w:rsidRPr="005342E8">
        <w:rPr>
          <w:rFonts w:asciiTheme="majorHAnsi" w:hAnsiTheme="majorHAnsi" w:cstheme="majorHAnsi"/>
        </w:rPr>
        <w:t xml:space="preserve">ecapeamento </w:t>
      </w:r>
      <w:r w:rsidR="0052062E">
        <w:rPr>
          <w:rFonts w:asciiTheme="majorHAnsi" w:hAnsiTheme="majorHAnsi" w:cstheme="majorHAnsi"/>
        </w:rPr>
        <w:t>a</w:t>
      </w:r>
      <w:r w:rsidRPr="005342E8">
        <w:rPr>
          <w:rFonts w:asciiTheme="majorHAnsi" w:hAnsiTheme="majorHAnsi" w:cstheme="majorHAnsi"/>
        </w:rPr>
        <w:t xml:space="preserve">sfáltico </w:t>
      </w:r>
      <w:r w:rsidR="0052062E">
        <w:rPr>
          <w:rFonts w:asciiTheme="majorHAnsi" w:hAnsiTheme="majorHAnsi" w:cstheme="majorHAnsi"/>
        </w:rPr>
        <w:t>r</w:t>
      </w:r>
      <w:r w:rsidRPr="005342E8">
        <w:rPr>
          <w:rFonts w:asciiTheme="majorHAnsi" w:hAnsiTheme="majorHAnsi" w:cstheme="majorHAnsi"/>
        </w:rPr>
        <w:t>ua Cel. Francisco Cambraia III. Fica prorrogada para o Dia 09 de janeiro de 2025, às 09h00min a sessão para recebimento e abertura das propostas – Informações completas com a Comissão Permanente de Licitação da Prefeitura Municipal de Santana do Jacaré/MG – Fone (35) 3866-1203, no horário das 13h00min às 16h00min</w:t>
      </w:r>
    </w:p>
    <w:p w14:paraId="1E2624C1" w14:textId="77777777" w:rsidR="005342E8" w:rsidRDefault="005342E8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B7ED9D7" w14:textId="1818B7D1" w:rsidR="006D75B6" w:rsidRPr="006D75B6" w:rsidRDefault="006D75B6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D75B6">
        <w:rPr>
          <w:rFonts w:asciiTheme="minorHAnsi" w:hAnsiTheme="minorHAnsi" w:cstheme="minorHAnsi"/>
          <w:b/>
        </w:rPr>
        <w:t>PREFEITURA MUNICIPAL DE SÃO GOTARDO – RETIFICAÇÃO -  CONCORRÊNCIA Nº 005/2024</w:t>
      </w:r>
    </w:p>
    <w:p w14:paraId="564BAA9E" w14:textId="59BD9B5B" w:rsidR="0052062E" w:rsidRPr="0052062E" w:rsidRDefault="0052062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6D75B6" w:rsidRPr="006D75B6">
        <w:rPr>
          <w:rFonts w:asciiTheme="majorHAnsi" w:hAnsiTheme="majorHAnsi" w:cstheme="majorHAnsi"/>
        </w:rPr>
        <w:t>ontratação de empresa especializada para a execução da construção do centro de abastecimento</w:t>
      </w:r>
      <w:r>
        <w:rPr>
          <w:rFonts w:asciiTheme="majorHAnsi" w:hAnsiTheme="majorHAnsi" w:cstheme="majorHAnsi"/>
        </w:rPr>
        <w:t xml:space="preserve"> farmacêutico (CF) no M</w:t>
      </w:r>
      <w:r w:rsidR="006D75B6" w:rsidRPr="006D75B6">
        <w:rPr>
          <w:rFonts w:asciiTheme="majorHAnsi" w:hAnsiTheme="majorHAnsi" w:cstheme="majorHAnsi"/>
        </w:rPr>
        <w:t xml:space="preserve">unicípio de São Gotardo/ MG, conforme emendas impositivas”. Data e horário da sessão de disputa de preços alterada para o dia 27/01/2025 as 12h30min na plataforma de licitações </w:t>
      </w:r>
      <w:hyperlink r:id="rId36" w:history="1">
        <w:r w:rsidRPr="00D43EC0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="006D75B6" w:rsidRPr="006D75B6">
        <w:rPr>
          <w:rFonts w:asciiTheme="majorHAnsi" w:hAnsiTheme="majorHAnsi" w:cstheme="majorHAnsi"/>
        </w:rPr>
        <w:t xml:space="preserve">. </w:t>
      </w:r>
      <w:r w:rsidR="00476BD6" w:rsidRPr="006D75B6">
        <w:rPr>
          <w:rFonts w:asciiTheme="majorHAnsi" w:hAnsiTheme="majorHAnsi" w:cstheme="majorHAnsi"/>
        </w:rPr>
        <w:t>Edital</w:t>
      </w:r>
      <w:r w:rsidR="006D75B6" w:rsidRPr="006D75B6">
        <w:rPr>
          <w:rFonts w:asciiTheme="majorHAnsi" w:hAnsiTheme="majorHAnsi" w:cstheme="majorHAnsi"/>
        </w:rPr>
        <w:t xml:space="preserve"> poderá ser obtido no site: </w:t>
      </w:r>
      <w:hyperlink r:id="rId37" w:history="1">
        <w:r w:rsidRPr="00D43EC0">
          <w:rPr>
            <w:rStyle w:val="Hyperlink"/>
            <w:rFonts w:asciiTheme="majorHAnsi" w:hAnsiTheme="majorHAnsi" w:cstheme="majorHAnsi"/>
          </w:rPr>
          <w:t>www.saogotardo.mg.gov.br</w:t>
        </w:r>
      </w:hyperlink>
      <w:r w:rsidR="006D75B6" w:rsidRPr="006D75B6">
        <w:rPr>
          <w:rFonts w:asciiTheme="majorHAnsi" w:hAnsiTheme="majorHAnsi" w:cstheme="majorHAnsi"/>
        </w:rPr>
        <w:t xml:space="preserve"> e na plataforma: </w:t>
      </w:r>
      <w:hyperlink r:id="rId38" w:history="1">
        <w:r w:rsidRPr="00D43EC0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="006D75B6" w:rsidRPr="006D75B6">
        <w:rPr>
          <w:rFonts w:asciiTheme="majorHAnsi" w:hAnsiTheme="majorHAnsi" w:cstheme="majorHAnsi"/>
        </w:rPr>
        <w:t xml:space="preserve">. Esclarecimentos: (34)3671- 7127. E-mail: </w:t>
      </w:r>
      <w:hyperlink r:id="rId39" w:history="1">
        <w:r w:rsidRPr="00D43EC0">
          <w:rPr>
            <w:rStyle w:val="Hyperlink"/>
            <w:rFonts w:asciiTheme="majorHAnsi" w:hAnsiTheme="majorHAnsi" w:cstheme="majorHAnsi"/>
          </w:rPr>
          <w:t>licitacaosg@gmail.com</w:t>
        </w:r>
      </w:hyperlink>
      <w:r>
        <w:rPr>
          <w:rFonts w:asciiTheme="majorHAnsi" w:hAnsiTheme="majorHAnsi" w:cstheme="majorHAnsi"/>
        </w:rPr>
        <w:t>.</w:t>
      </w:r>
    </w:p>
    <w:p w14:paraId="14D694B5" w14:textId="77777777" w:rsidR="006D75B6" w:rsidRDefault="006D75B6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AA5598" w14:textId="461DB462" w:rsidR="00341A2E" w:rsidRPr="00341A2E" w:rsidRDefault="00341A2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41A2E">
        <w:rPr>
          <w:rFonts w:asciiTheme="minorHAnsi" w:hAnsiTheme="minorHAnsi" w:cstheme="minorHAnsi"/>
          <w:b/>
        </w:rPr>
        <w:t>PREFEITURA MUNICIPAL DE SÃO PEDRO DO SUAÇUÍ - PREGÃO ELETRÔNICO Nº 015/2024</w:t>
      </w:r>
    </w:p>
    <w:p w14:paraId="7926D63A" w14:textId="7C2FFDEF" w:rsidR="0052062E" w:rsidRPr="00274CAB" w:rsidRDefault="000F4B9B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341A2E" w:rsidRPr="00274CAB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 C</w:t>
      </w:r>
      <w:r w:rsidR="00341A2E" w:rsidRPr="00274CAB">
        <w:rPr>
          <w:rFonts w:asciiTheme="majorHAnsi" w:hAnsiTheme="majorHAnsi" w:cstheme="majorHAnsi"/>
        </w:rPr>
        <w:t xml:space="preserve">ontratações de serviços de horas de máquinas pesadas e caminhões com respectivos operadores e motoristas, para atender as demandas do Município de São Pedro do Suaçuí/MG. Data da abertura: 27/12/2024 às 09:00. </w:t>
      </w:r>
      <w:r w:rsidR="00476BD6" w:rsidRPr="00274CAB">
        <w:rPr>
          <w:rFonts w:asciiTheme="majorHAnsi" w:hAnsiTheme="majorHAnsi" w:cstheme="majorHAnsi"/>
        </w:rPr>
        <w:t>Edital</w:t>
      </w:r>
      <w:r w:rsidR="00341A2E" w:rsidRPr="00274CAB">
        <w:rPr>
          <w:rFonts w:asciiTheme="majorHAnsi" w:hAnsiTheme="majorHAnsi" w:cstheme="majorHAnsi"/>
        </w:rPr>
        <w:t xml:space="preserve"> e seus anexos poderão ser encontrados no site </w:t>
      </w:r>
      <w:hyperlink r:id="rId40" w:history="1">
        <w:r w:rsidR="0052062E" w:rsidRPr="00D43EC0">
          <w:rPr>
            <w:rStyle w:val="Hyperlink"/>
            <w:rFonts w:asciiTheme="majorHAnsi" w:hAnsiTheme="majorHAnsi" w:cstheme="majorHAnsi"/>
          </w:rPr>
          <w:t>www.licitanet</w:t>
        </w:r>
      </w:hyperlink>
      <w:r w:rsidR="0052062E">
        <w:rPr>
          <w:rFonts w:asciiTheme="majorHAnsi" w:hAnsiTheme="majorHAnsi" w:cstheme="majorHAnsi"/>
        </w:rPr>
        <w:t>.</w:t>
      </w:r>
    </w:p>
    <w:p w14:paraId="796B9EB6" w14:textId="77777777" w:rsidR="0052062E" w:rsidRDefault="0052062E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7777CF" w14:textId="77777777" w:rsidR="00F04DC2" w:rsidRDefault="00F04DC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3C2AD3" w14:textId="77777777" w:rsidR="00F04DC2" w:rsidRDefault="00F04DC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51083C" w14:textId="77777777" w:rsidR="00F04DC2" w:rsidRDefault="00F04DC2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41D934" w14:textId="5BB88918" w:rsidR="00276D84" w:rsidRDefault="00276D84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76D84">
        <w:rPr>
          <w:rFonts w:asciiTheme="minorHAnsi" w:hAnsiTheme="minorHAnsi" w:cstheme="minorHAnsi"/>
          <w:b/>
        </w:rPr>
        <w:lastRenderedPageBreak/>
        <w:t>PREFEITURA MUNICIPAL DE SÃO SEBASTIÃO DO PARAÍSO -  CONCORRÊNCIA ELETRÔNICA Nº 006/</w:t>
      </w:r>
      <w:r w:rsidR="00476BD6" w:rsidRPr="00276D84">
        <w:rPr>
          <w:rFonts w:asciiTheme="minorHAnsi" w:hAnsiTheme="minorHAnsi" w:cstheme="minorHAnsi"/>
          <w:b/>
        </w:rPr>
        <w:t>2024</w:t>
      </w:r>
      <w:r w:rsidR="00476BD6">
        <w:t xml:space="preserve"> </w:t>
      </w:r>
      <w:r w:rsidR="00476BD6" w:rsidRPr="00476BD6">
        <w:rPr>
          <w:rFonts w:asciiTheme="majorHAnsi" w:hAnsiTheme="majorHAnsi" w:cstheme="majorHAnsi"/>
        </w:rPr>
        <w:t>Objeto</w:t>
      </w:r>
      <w:r w:rsidRPr="00276D84">
        <w:rPr>
          <w:rFonts w:asciiTheme="majorHAnsi" w:hAnsiTheme="majorHAnsi" w:cstheme="majorHAnsi"/>
        </w:rPr>
        <w:t xml:space="preserve">: Contratação de serviços de recapeamento asfáltico em vias urbanas do bairro Conjunto Habitacional Veneza, quais sejam: </w:t>
      </w:r>
      <w:r w:rsidR="0052062E">
        <w:rPr>
          <w:rFonts w:asciiTheme="majorHAnsi" w:hAnsiTheme="majorHAnsi" w:cstheme="majorHAnsi"/>
        </w:rPr>
        <w:t>R</w:t>
      </w:r>
      <w:r w:rsidRPr="00276D84">
        <w:rPr>
          <w:rFonts w:asciiTheme="majorHAnsi" w:hAnsiTheme="majorHAnsi" w:cstheme="majorHAnsi"/>
        </w:rPr>
        <w:t xml:space="preserve">ua Álvaro Pelúcio, </w:t>
      </w:r>
      <w:r w:rsidR="00476BD6" w:rsidRPr="00276D84">
        <w:rPr>
          <w:rFonts w:asciiTheme="majorHAnsi" w:hAnsiTheme="majorHAnsi" w:cstheme="majorHAnsi"/>
        </w:rPr>
        <w:t>rua</w:t>
      </w:r>
      <w:r w:rsidRPr="00276D84">
        <w:rPr>
          <w:rFonts w:asciiTheme="majorHAnsi" w:hAnsiTheme="majorHAnsi" w:cstheme="majorHAnsi"/>
        </w:rPr>
        <w:t xml:space="preserve"> José Marcolini, </w:t>
      </w:r>
      <w:r w:rsidR="0052062E">
        <w:rPr>
          <w:rFonts w:asciiTheme="majorHAnsi" w:hAnsiTheme="majorHAnsi" w:cstheme="majorHAnsi"/>
        </w:rPr>
        <w:t>R</w:t>
      </w:r>
      <w:r w:rsidRPr="00276D84">
        <w:rPr>
          <w:rFonts w:asciiTheme="majorHAnsi" w:hAnsiTheme="majorHAnsi" w:cstheme="majorHAnsi"/>
        </w:rPr>
        <w:t xml:space="preserve">ua Leopoldo Bortoni, </w:t>
      </w:r>
      <w:r w:rsidR="0052062E">
        <w:rPr>
          <w:rFonts w:asciiTheme="majorHAnsi" w:hAnsiTheme="majorHAnsi" w:cstheme="majorHAnsi"/>
        </w:rPr>
        <w:t>R</w:t>
      </w:r>
      <w:r w:rsidRPr="00276D84">
        <w:rPr>
          <w:rFonts w:asciiTheme="majorHAnsi" w:hAnsiTheme="majorHAnsi" w:cstheme="majorHAnsi"/>
        </w:rPr>
        <w:t xml:space="preserve">ua </w:t>
      </w:r>
      <w:r w:rsidR="0052062E">
        <w:rPr>
          <w:rFonts w:asciiTheme="majorHAnsi" w:hAnsiTheme="majorHAnsi" w:cstheme="majorHAnsi"/>
        </w:rPr>
        <w:t>A</w:t>
      </w:r>
      <w:r w:rsidRPr="00276D84">
        <w:rPr>
          <w:rFonts w:asciiTheme="majorHAnsi" w:hAnsiTheme="majorHAnsi" w:cstheme="majorHAnsi"/>
        </w:rPr>
        <w:t xml:space="preserve">dolfo Dizaró, </w:t>
      </w:r>
      <w:r w:rsidR="0052062E">
        <w:rPr>
          <w:rFonts w:asciiTheme="majorHAnsi" w:hAnsiTheme="majorHAnsi" w:cstheme="majorHAnsi"/>
        </w:rPr>
        <w:t>R</w:t>
      </w:r>
      <w:r w:rsidRPr="00276D84">
        <w:rPr>
          <w:rFonts w:asciiTheme="majorHAnsi" w:hAnsiTheme="majorHAnsi" w:cstheme="majorHAnsi"/>
        </w:rPr>
        <w:t xml:space="preserve">ua </w:t>
      </w:r>
      <w:r w:rsidR="0052062E">
        <w:rPr>
          <w:rFonts w:asciiTheme="majorHAnsi" w:hAnsiTheme="majorHAnsi" w:cstheme="majorHAnsi"/>
        </w:rPr>
        <w:t>A</w:t>
      </w:r>
      <w:r w:rsidRPr="00276D84">
        <w:rPr>
          <w:rFonts w:asciiTheme="majorHAnsi" w:hAnsiTheme="majorHAnsi" w:cstheme="majorHAnsi"/>
        </w:rPr>
        <w:t xml:space="preserve">ntônio Campolongo, </w:t>
      </w:r>
      <w:r w:rsidR="00476BD6" w:rsidRPr="00276D84">
        <w:rPr>
          <w:rFonts w:asciiTheme="majorHAnsi" w:hAnsiTheme="majorHAnsi" w:cstheme="majorHAnsi"/>
        </w:rPr>
        <w:t>rua</w:t>
      </w:r>
      <w:r w:rsidRPr="00276D84">
        <w:rPr>
          <w:rFonts w:asciiTheme="majorHAnsi" w:hAnsiTheme="majorHAnsi" w:cstheme="majorHAnsi"/>
        </w:rPr>
        <w:t xml:space="preserve"> Silvio Giubilei, </w:t>
      </w:r>
      <w:r w:rsidR="00476BD6" w:rsidRPr="00276D84">
        <w:rPr>
          <w:rFonts w:asciiTheme="majorHAnsi" w:hAnsiTheme="majorHAnsi" w:cstheme="majorHAnsi"/>
        </w:rPr>
        <w:t>rua</w:t>
      </w:r>
      <w:r w:rsidRPr="00276D84">
        <w:rPr>
          <w:rFonts w:asciiTheme="majorHAnsi" w:hAnsiTheme="majorHAnsi" w:cstheme="majorHAnsi"/>
        </w:rPr>
        <w:t xml:space="preserve"> Domingos Paschoini, </w:t>
      </w:r>
      <w:r w:rsidR="00476BD6" w:rsidRPr="00276D84">
        <w:rPr>
          <w:rFonts w:asciiTheme="majorHAnsi" w:hAnsiTheme="majorHAnsi" w:cstheme="majorHAnsi"/>
        </w:rPr>
        <w:t>rua</w:t>
      </w:r>
      <w:r w:rsidRPr="00276D84">
        <w:rPr>
          <w:rFonts w:asciiTheme="majorHAnsi" w:hAnsiTheme="majorHAnsi" w:cstheme="majorHAnsi"/>
        </w:rPr>
        <w:t xml:space="preserve"> lfeu Montipó, </w:t>
      </w:r>
      <w:r w:rsidR="0052062E">
        <w:rPr>
          <w:rFonts w:asciiTheme="majorHAnsi" w:hAnsiTheme="majorHAnsi" w:cstheme="majorHAnsi"/>
        </w:rPr>
        <w:t>R</w:t>
      </w:r>
      <w:r w:rsidRPr="00276D84">
        <w:rPr>
          <w:rFonts w:asciiTheme="majorHAnsi" w:hAnsiTheme="majorHAnsi" w:cstheme="majorHAnsi"/>
        </w:rPr>
        <w:t xml:space="preserve">ua Jornalista </w:t>
      </w:r>
      <w:r w:rsidR="0052062E">
        <w:rPr>
          <w:rFonts w:asciiTheme="majorHAnsi" w:hAnsiTheme="majorHAnsi" w:cstheme="majorHAnsi"/>
        </w:rPr>
        <w:t>R</w:t>
      </w:r>
      <w:r w:rsidRPr="00276D84">
        <w:rPr>
          <w:rFonts w:asciiTheme="majorHAnsi" w:hAnsiTheme="majorHAnsi" w:cstheme="majorHAnsi"/>
        </w:rPr>
        <w:t xml:space="preserve">oberto Scarano, </w:t>
      </w:r>
      <w:r w:rsidR="0052062E">
        <w:rPr>
          <w:rFonts w:asciiTheme="majorHAnsi" w:hAnsiTheme="majorHAnsi" w:cstheme="majorHAnsi"/>
        </w:rPr>
        <w:t>R</w:t>
      </w:r>
      <w:r w:rsidRPr="00276D84">
        <w:rPr>
          <w:rFonts w:asciiTheme="majorHAnsi" w:hAnsiTheme="majorHAnsi" w:cstheme="majorHAnsi"/>
        </w:rPr>
        <w:t xml:space="preserve">ua Irene Dramis e </w:t>
      </w:r>
      <w:r w:rsidR="0052062E">
        <w:rPr>
          <w:rFonts w:asciiTheme="majorHAnsi" w:hAnsiTheme="majorHAnsi" w:cstheme="majorHAnsi"/>
        </w:rPr>
        <w:t>R</w:t>
      </w:r>
      <w:r w:rsidRPr="00276D84">
        <w:rPr>
          <w:rFonts w:asciiTheme="majorHAnsi" w:hAnsiTheme="majorHAnsi" w:cstheme="majorHAnsi"/>
        </w:rPr>
        <w:t>ua Luiz ondinell</w:t>
      </w:r>
      <w:r w:rsidR="00584E05">
        <w:rPr>
          <w:rFonts w:asciiTheme="majorHAnsi" w:hAnsiTheme="majorHAnsi" w:cstheme="majorHAnsi"/>
        </w:rPr>
        <w:t>i, no prazo de 05 (cinco) meses</w:t>
      </w:r>
      <w:r w:rsidRPr="00276D84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A</w:t>
      </w:r>
      <w:r w:rsidRPr="00276D84">
        <w:rPr>
          <w:rFonts w:asciiTheme="majorHAnsi" w:hAnsiTheme="majorHAnsi" w:cstheme="majorHAnsi"/>
        </w:rPr>
        <w:t xml:space="preserve">s propostas serão recebidas até o dia 17/01/2025, às 08:50:00. edital completo e as demais informações relativas a presente licitação encontram-se a disposição no site: </w:t>
      </w:r>
      <w:hyperlink r:id="rId41" w:history="1">
        <w:r w:rsidR="0052062E" w:rsidRPr="00D43EC0">
          <w:rPr>
            <w:rStyle w:val="Hyperlink"/>
            <w:rFonts w:asciiTheme="majorHAnsi" w:hAnsiTheme="majorHAnsi" w:cstheme="majorHAnsi"/>
          </w:rPr>
          <w:t>http://ammlicita.org.brhttp://transparencia.ssparaiso.mg.gov.br/</w:t>
        </w:r>
      </w:hyperlink>
      <w:r w:rsidRPr="00276D84">
        <w:rPr>
          <w:rFonts w:asciiTheme="majorHAnsi" w:hAnsiTheme="majorHAnsi" w:cstheme="majorHAnsi"/>
        </w:rPr>
        <w:t xml:space="preserve"> </w:t>
      </w:r>
      <w:r w:rsidR="00476BD6" w:rsidRPr="00276D84">
        <w:rPr>
          <w:rFonts w:asciiTheme="majorHAnsi" w:hAnsiTheme="majorHAnsi" w:cstheme="majorHAnsi"/>
        </w:rPr>
        <w:t>licitações</w:t>
      </w:r>
      <w:r w:rsidRPr="00276D84">
        <w:rPr>
          <w:rFonts w:asciiTheme="majorHAnsi" w:hAnsiTheme="majorHAnsi" w:cstheme="majorHAnsi"/>
        </w:rPr>
        <w:t xml:space="preserve">; </w:t>
      </w:r>
      <w:hyperlink r:id="rId42" w:history="1">
        <w:r w:rsidR="0052062E" w:rsidRPr="00D43EC0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276D84">
        <w:rPr>
          <w:rFonts w:asciiTheme="majorHAnsi" w:hAnsiTheme="majorHAnsi" w:cstheme="majorHAnsi"/>
        </w:rPr>
        <w:t xml:space="preserve"> e na Prefeitura Municipal, Gerência de Compras e Licitações, na Praça dos Imigrantes, nº 100, Lagoinha, nesta cidade, fone (0xx35) 3539-7000 ou fone (0xx35) 3539-7015, dia</w:t>
      </w:r>
      <w:r w:rsidR="00584E05">
        <w:rPr>
          <w:rFonts w:asciiTheme="majorHAnsi" w:hAnsiTheme="majorHAnsi" w:cstheme="majorHAnsi"/>
        </w:rPr>
        <w:t>riamente das 08:30 às 16:30 hs.</w:t>
      </w:r>
    </w:p>
    <w:p w14:paraId="7C6B9FC7" w14:textId="77777777" w:rsidR="00584E05" w:rsidRDefault="00584E0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AF290E" w14:textId="3B88209F" w:rsidR="00353BFB" w:rsidRDefault="00353BFB" w:rsidP="00EA6603">
      <w:pPr>
        <w:tabs>
          <w:tab w:val="left" w:pos="3405"/>
        </w:tabs>
        <w:autoSpaceDE w:val="0"/>
        <w:autoSpaceDN w:val="0"/>
        <w:adjustRightInd w:val="0"/>
        <w:jc w:val="both"/>
      </w:pPr>
      <w:r w:rsidRPr="00341A2E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353BFB">
        <w:rPr>
          <w:rFonts w:asciiTheme="minorHAnsi" w:hAnsiTheme="minorHAnsi" w:cstheme="minorHAnsi"/>
          <w:b/>
        </w:rPr>
        <w:t>TAIOBEIRAS - PREGÃO ELETRÔNICO Nº 025/2024</w:t>
      </w:r>
      <w:r>
        <w:t xml:space="preserve"> </w:t>
      </w:r>
    </w:p>
    <w:p w14:paraId="34090D71" w14:textId="404C02FB" w:rsidR="00BF07B8" w:rsidRPr="00353BFB" w:rsidRDefault="00584E05" w:rsidP="00EA660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353BFB" w:rsidRPr="00353BFB">
        <w:rPr>
          <w:rFonts w:asciiTheme="majorHAnsi" w:hAnsiTheme="majorHAnsi" w:cstheme="majorHAnsi"/>
        </w:rPr>
        <w:t xml:space="preserve">ontratação de empresa especializada na locação de máquinas pesadas, caminhões de carga e equipamentos para saneamento e asseio urbano juntamente com a mão de obra necessária, a serem utilizados em programas públicos, com a finalidade de suporte aos filiados do Consórcio Público Multifinalitário do </w:t>
      </w:r>
      <w:r w:rsidR="00476BD6" w:rsidRPr="00353BFB">
        <w:rPr>
          <w:rFonts w:asciiTheme="majorHAnsi" w:hAnsiTheme="majorHAnsi" w:cstheme="majorHAnsi"/>
        </w:rPr>
        <w:t>alto</w:t>
      </w:r>
      <w:r w:rsidR="00353BFB" w:rsidRPr="00353BFB">
        <w:rPr>
          <w:rFonts w:asciiTheme="majorHAnsi" w:hAnsiTheme="majorHAnsi" w:cstheme="majorHAnsi"/>
        </w:rPr>
        <w:t xml:space="preserve"> </w:t>
      </w:r>
      <w:r w:rsidR="00476BD6">
        <w:rPr>
          <w:rFonts w:asciiTheme="majorHAnsi" w:hAnsiTheme="majorHAnsi" w:cstheme="majorHAnsi"/>
        </w:rPr>
        <w:t>r</w:t>
      </w:r>
      <w:r w:rsidR="00353BFB" w:rsidRPr="00353BFB">
        <w:rPr>
          <w:rFonts w:asciiTheme="majorHAnsi" w:hAnsiTheme="majorHAnsi" w:cstheme="majorHAnsi"/>
        </w:rPr>
        <w:t xml:space="preserve">io Pardo - CM. Informações complementares através do e-mail: licitacao@comar.mg.gov.br e do endereço eletrônico: </w:t>
      </w:r>
      <w:hyperlink r:id="rId43" w:history="1">
        <w:r w:rsidRPr="00D43EC0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353BFB" w:rsidRPr="00353BFB">
        <w:rPr>
          <w:rFonts w:asciiTheme="majorHAnsi" w:hAnsiTheme="majorHAnsi" w:cstheme="majorHAnsi"/>
        </w:rPr>
        <w:t xml:space="preserve">. </w:t>
      </w:r>
    </w:p>
    <w:p w14:paraId="4F62607B" w14:textId="77777777" w:rsidR="00150054" w:rsidRDefault="00150054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F84424" w14:textId="5FEA33DF" w:rsidR="00276D84" w:rsidRPr="00276D84" w:rsidRDefault="00276D84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76D84">
        <w:rPr>
          <w:rFonts w:asciiTheme="minorHAnsi" w:hAnsiTheme="minorHAnsi" w:cstheme="minorHAnsi"/>
          <w:b/>
        </w:rPr>
        <w:t xml:space="preserve">PREFEITURA MUNICIPAL DE TIMÓTEO – REPUBLICAÇÃO - CONCORRÊNCIA ELETRÔNICA Nº 046/2024 </w:t>
      </w:r>
    </w:p>
    <w:p w14:paraId="4C2DEE50" w14:textId="466620E3" w:rsidR="00353BFB" w:rsidRPr="00276D84" w:rsidRDefault="00584E05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276D84" w:rsidRPr="00276D84">
        <w:rPr>
          <w:rFonts w:asciiTheme="majorHAnsi" w:hAnsiTheme="majorHAnsi" w:cstheme="majorHAnsi"/>
        </w:rPr>
        <w:t xml:space="preserve">Contratação de serviços de Engenharia para a execução das obras de serviços de engenharia para construção da </w:t>
      </w:r>
      <w:r w:rsidR="00476BD6" w:rsidRPr="00276D84">
        <w:rPr>
          <w:rFonts w:asciiTheme="majorHAnsi" w:hAnsiTheme="majorHAnsi" w:cstheme="majorHAnsi"/>
        </w:rPr>
        <w:t>unidade</w:t>
      </w:r>
      <w:r w:rsidR="00276D84" w:rsidRPr="00276D84">
        <w:rPr>
          <w:rFonts w:asciiTheme="majorHAnsi" w:hAnsiTheme="majorHAnsi" w:cstheme="majorHAnsi"/>
        </w:rPr>
        <w:t xml:space="preserve"> Básica de Saúde (BS) Porte II – Ministério da Saúde ovo PC - 10654.0760001/24-009 - Proposta SISMB e 36000006816/2023 - Proposta ovo PC - Portaria GM/MS n°3.894 de 17 de </w:t>
      </w:r>
      <w:r w:rsidR="00476BD6" w:rsidRPr="00276D84">
        <w:rPr>
          <w:rFonts w:asciiTheme="majorHAnsi" w:hAnsiTheme="majorHAnsi" w:cstheme="majorHAnsi"/>
        </w:rPr>
        <w:t>maio</w:t>
      </w:r>
      <w:r w:rsidR="00276D84" w:rsidRPr="00276D84">
        <w:rPr>
          <w:rFonts w:asciiTheme="majorHAnsi" w:hAnsiTheme="majorHAnsi" w:cstheme="majorHAnsi"/>
        </w:rPr>
        <w:t xml:space="preserve"> de 2024, situada no Bairro São Cristóvão, </w:t>
      </w:r>
      <w:r w:rsidR="00476BD6" w:rsidRPr="00276D84">
        <w:rPr>
          <w:rFonts w:asciiTheme="majorHAnsi" w:hAnsiTheme="majorHAnsi" w:cstheme="majorHAnsi"/>
        </w:rPr>
        <w:t>Timóteo</w:t>
      </w:r>
      <w:r w:rsidR="00276D84" w:rsidRPr="00276D84">
        <w:rPr>
          <w:rFonts w:asciiTheme="majorHAnsi" w:hAnsiTheme="majorHAnsi" w:cstheme="majorHAnsi"/>
        </w:rPr>
        <w:t xml:space="preserve">/MG. </w:t>
      </w:r>
      <w:r w:rsidR="00476BD6" w:rsidRPr="00276D84">
        <w:rPr>
          <w:rFonts w:asciiTheme="majorHAnsi" w:hAnsiTheme="majorHAnsi" w:cstheme="majorHAnsi"/>
        </w:rPr>
        <w:t>abertura</w:t>
      </w:r>
      <w:r w:rsidR="00276D84" w:rsidRPr="00276D84">
        <w:rPr>
          <w:rFonts w:asciiTheme="majorHAnsi" w:hAnsiTheme="majorHAnsi" w:cstheme="majorHAnsi"/>
        </w:rPr>
        <w:t>: 13/01/202</w:t>
      </w:r>
      <w:r w:rsidR="00476BD6">
        <w:rPr>
          <w:rFonts w:asciiTheme="majorHAnsi" w:hAnsiTheme="majorHAnsi" w:cstheme="majorHAnsi"/>
        </w:rPr>
        <w:t xml:space="preserve">5, às 13:00 horas, no site </w:t>
      </w:r>
      <w:hyperlink r:id="rId44" w:history="1">
        <w:r w:rsidR="00476BD6" w:rsidRPr="00D43EC0">
          <w:rPr>
            <w:rStyle w:val="Hyperlink"/>
            <w:rFonts w:asciiTheme="majorHAnsi" w:hAnsiTheme="majorHAnsi" w:cstheme="majorHAnsi"/>
          </w:rPr>
          <w:t>www.comprasgov.br</w:t>
        </w:r>
      </w:hyperlink>
      <w:r w:rsidR="00276D84" w:rsidRPr="00276D84">
        <w:rPr>
          <w:rFonts w:asciiTheme="majorHAnsi" w:hAnsiTheme="majorHAnsi" w:cstheme="majorHAnsi"/>
        </w:rPr>
        <w:t xml:space="preserve">. </w:t>
      </w:r>
      <w:r w:rsidR="00476BD6" w:rsidRPr="00276D84">
        <w:rPr>
          <w:rFonts w:asciiTheme="majorHAnsi" w:hAnsiTheme="majorHAnsi" w:cstheme="majorHAnsi"/>
        </w:rPr>
        <w:t>Presente</w:t>
      </w:r>
      <w:r w:rsidR="00276D84" w:rsidRPr="00276D84">
        <w:rPr>
          <w:rFonts w:asciiTheme="majorHAnsi" w:hAnsiTheme="majorHAnsi" w:cstheme="majorHAnsi"/>
        </w:rPr>
        <w:t xml:space="preserve"> Edital e seus anexos encontram-se à disposição dos interessados nos site</w:t>
      </w:r>
      <w:r w:rsidR="00476BD6">
        <w:rPr>
          <w:rFonts w:asciiTheme="majorHAnsi" w:hAnsiTheme="majorHAnsi" w:cstheme="majorHAnsi"/>
        </w:rPr>
        <w:t xml:space="preserve">s </w:t>
      </w:r>
      <w:hyperlink r:id="rId45" w:history="1">
        <w:r w:rsidR="00476BD6" w:rsidRPr="00D43EC0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 w:rsidR="00476BD6">
        <w:rPr>
          <w:rFonts w:asciiTheme="majorHAnsi" w:hAnsiTheme="majorHAnsi" w:cstheme="majorHAnsi"/>
        </w:rPr>
        <w:t xml:space="preserve"> </w:t>
      </w:r>
      <w:r w:rsidR="00276D84" w:rsidRPr="00276D84">
        <w:rPr>
          <w:rFonts w:asciiTheme="majorHAnsi" w:hAnsiTheme="majorHAnsi" w:cstheme="majorHAnsi"/>
        </w:rPr>
        <w:t xml:space="preserve">ou </w:t>
      </w:r>
      <w:hyperlink r:id="rId46" w:history="1">
        <w:r w:rsidR="00476BD6" w:rsidRPr="00D43EC0">
          <w:rPr>
            <w:rStyle w:val="Hyperlink"/>
            <w:rFonts w:asciiTheme="majorHAnsi" w:hAnsiTheme="majorHAnsi" w:cstheme="majorHAnsi"/>
          </w:rPr>
          <w:t>www.compras.gov.br</w:t>
        </w:r>
      </w:hyperlink>
      <w:r w:rsidR="00276D84" w:rsidRPr="00276D84">
        <w:rPr>
          <w:rFonts w:asciiTheme="majorHAnsi" w:hAnsiTheme="majorHAnsi" w:cstheme="majorHAnsi"/>
        </w:rPr>
        <w:t xml:space="preserve">. Melhores informações na Gerência de Compras e Licitações da Prefeitura Municipal de </w:t>
      </w:r>
      <w:r w:rsidR="00476BD6" w:rsidRPr="00276D84">
        <w:rPr>
          <w:rFonts w:asciiTheme="majorHAnsi" w:hAnsiTheme="majorHAnsi" w:cstheme="majorHAnsi"/>
        </w:rPr>
        <w:t>Timóteo</w:t>
      </w:r>
      <w:r w:rsidR="00276D84" w:rsidRPr="00276D84">
        <w:rPr>
          <w:rFonts w:asciiTheme="majorHAnsi" w:hAnsiTheme="majorHAnsi" w:cstheme="majorHAnsi"/>
        </w:rPr>
        <w:t xml:space="preserve">, localizada na v. cesita, nº. 3.230, Bairro São José, </w:t>
      </w:r>
      <w:r w:rsidR="00476BD6" w:rsidRPr="00276D84">
        <w:rPr>
          <w:rFonts w:asciiTheme="majorHAnsi" w:hAnsiTheme="majorHAnsi" w:cstheme="majorHAnsi"/>
        </w:rPr>
        <w:t>Timóteo</w:t>
      </w:r>
      <w:r w:rsidR="00276D84" w:rsidRPr="00276D84">
        <w:rPr>
          <w:rFonts w:asciiTheme="majorHAnsi" w:hAnsiTheme="majorHAnsi" w:cstheme="majorHAnsi"/>
        </w:rPr>
        <w:t xml:space="preserve">/MG, pelos telefones: (31) 3847-4701 e (31) 3847-4753 ou pelo e-mail: </w:t>
      </w:r>
      <w:hyperlink r:id="rId47" w:history="1">
        <w:r w:rsidR="00476BD6" w:rsidRPr="00D43EC0">
          <w:rPr>
            <w:rStyle w:val="Hyperlink"/>
            <w:rFonts w:asciiTheme="majorHAnsi" w:hAnsiTheme="majorHAnsi" w:cstheme="majorHAnsi"/>
          </w:rPr>
          <w:t>comprastimoteo@gmail.com.timóteo</w:t>
        </w:r>
      </w:hyperlink>
      <w:r w:rsidR="00276D84" w:rsidRPr="00276D84">
        <w:rPr>
          <w:rFonts w:asciiTheme="majorHAnsi" w:hAnsiTheme="majorHAnsi" w:cstheme="majorHAnsi"/>
        </w:rPr>
        <w:t xml:space="preserve">. </w:t>
      </w:r>
    </w:p>
    <w:p w14:paraId="191C4D6E" w14:textId="77777777" w:rsidR="00353BFB" w:rsidRDefault="00353BF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2098E1" w14:textId="77777777" w:rsidR="00C86361" w:rsidRDefault="00C86361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D32AAF" w14:textId="18BB937B" w:rsidR="00353BFB" w:rsidRPr="00577E5B" w:rsidRDefault="00577E5B" w:rsidP="00577E5B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577E5B">
        <w:rPr>
          <w:rFonts w:asciiTheme="minorHAnsi" w:hAnsiTheme="minorHAnsi" w:cstheme="minorHAnsi"/>
          <w:b/>
        </w:rPr>
        <w:t>BAHIA</w:t>
      </w:r>
    </w:p>
    <w:p w14:paraId="59195E7A" w14:textId="77777777" w:rsidR="00353BFB" w:rsidRDefault="00353BF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309067" w14:textId="77777777" w:rsidR="00C86361" w:rsidRDefault="00C86361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1063AC" w14:textId="77777777" w:rsidR="00577E5B" w:rsidRPr="00577E5B" w:rsidRDefault="00577E5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77E5B">
        <w:rPr>
          <w:rFonts w:asciiTheme="minorHAnsi" w:hAnsiTheme="minorHAnsi" w:cstheme="minorHAnsi"/>
          <w:b/>
        </w:rPr>
        <w:t xml:space="preserve">CODEVASF - PREGÃO ELETRÔNICO Nº 90046/2024 </w:t>
      </w:r>
    </w:p>
    <w:p w14:paraId="6F159DE9" w14:textId="4EDB632C" w:rsidR="00577E5B" w:rsidRPr="00577E5B" w:rsidRDefault="00577E5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77E5B">
        <w:rPr>
          <w:rFonts w:asciiTheme="majorHAnsi" w:hAnsiTheme="majorHAnsi" w:cstheme="majorHAnsi"/>
        </w:rPr>
        <w:t xml:space="preserve">OBJETO: Execução, por Sistema de Registro de Preços - SRP, de serviços e ações de conservação de solo e água voltados à recuperação e conservação de microbacias hidrográficas em municípios na área de atuação da 2ª superintendência regional da Codevasf, no Estado da Bahia. Avenida Manoel Novais, S/n, Centro - Bom Jesus da Lapa/BA ou </w:t>
      </w:r>
      <w:hyperlink r:id="rId48" w:history="1">
        <w:r w:rsidR="00C86361" w:rsidRPr="00D43EC0">
          <w:rPr>
            <w:rStyle w:val="Hyperlink"/>
            <w:rFonts w:asciiTheme="majorHAnsi" w:hAnsiTheme="majorHAnsi" w:cstheme="majorHAnsi"/>
          </w:rPr>
          <w:t>https://licitacoes.codevasf.gov.br/licitacoes/2asuperintendencia-regional-bom-jesus-da-lapa-ba</w:t>
        </w:r>
      </w:hyperlink>
      <w:r w:rsidRPr="00577E5B">
        <w:rPr>
          <w:rFonts w:asciiTheme="majorHAnsi" w:hAnsiTheme="majorHAnsi" w:cstheme="majorHAnsi"/>
        </w:rPr>
        <w:t xml:space="preserve">. RECEBIMENTO DAS PROPOSTAS: 16/12/2024 até o dia 31/12/2024 antes do horário marcado para abertura da SESSÃO PÚBLICA. SESSÃO PÚBLICA: 31/12/2024, às 09h00min (nove horas) no endereço eletrônico </w:t>
      </w:r>
      <w:hyperlink r:id="rId49" w:history="1">
        <w:r w:rsidR="00C86361" w:rsidRPr="00D43EC0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577E5B">
        <w:rPr>
          <w:rFonts w:asciiTheme="majorHAnsi" w:hAnsiTheme="majorHAnsi" w:cstheme="majorHAnsi"/>
        </w:rPr>
        <w:t xml:space="preserve">. Informações gerais: O Edital e seus Anexos também poderão ser acessados na íntegra no sítio da Codevasf, no endereço </w:t>
      </w:r>
      <w:hyperlink r:id="rId50" w:history="1">
        <w:r w:rsidR="00C86361" w:rsidRPr="00D43EC0">
          <w:rPr>
            <w:rStyle w:val="Hyperlink"/>
            <w:rFonts w:asciiTheme="majorHAnsi" w:hAnsiTheme="majorHAnsi" w:cstheme="majorHAnsi"/>
          </w:rPr>
          <w:t>www.codevasf.gov.br</w:t>
        </w:r>
      </w:hyperlink>
      <w:r w:rsidR="00C86361">
        <w:rPr>
          <w:rFonts w:asciiTheme="majorHAnsi" w:hAnsiTheme="majorHAnsi" w:cstheme="majorHAnsi"/>
        </w:rPr>
        <w:t>.</w:t>
      </w:r>
    </w:p>
    <w:p w14:paraId="2B57F7BF" w14:textId="77777777" w:rsidR="00577E5B" w:rsidRDefault="00577E5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083B46" w14:textId="77777777" w:rsidR="00577E5B" w:rsidRDefault="00577E5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4A6588" w14:textId="562A9754" w:rsidR="00353BFB" w:rsidRPr="00C84544" w:rsidRDefault="00C84544" w:rsidP="00C84544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84544">
        <w:rPr>
          <w:rFonts w:asciiTheme="minorHAnsi" w:hAnsiTheme="minorHAnsi" w:cstheme="minorHAnsi"/>
          <w:b/>
        </w:rPr>
        <w:lastRenderedPageBreak/>
        <w:t>ESPIRITO SANTO</w:t>
      </w:r>
    </w:p>
    <w:p w14:paraId="6A25EBDE" w14:textId="77777777" w:rsidR="00353BFB" w:rsidRDefault="00353BF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019BBD" w14:textId="77777777" w:rsidR="00512E72" w:rsidRDefault="00512E7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D69F34" w14:textId="295C084D" w:rsidR="00353BFB" w:rsidRPr="00512E72" w:rsidRDefault="00512E7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12E72">
        <w:rPr>
          <w:rFonts w:asciiTheme="minorHAnsi" w:hAnsiTheme="minorHAnsi" w:cstheme="minorHAnsi"/>
          <w:b/>
        </w:rPr>
        <w:t>SEDURB - SECRETARIA DE ESTADO DE SANEAMENTO, HABITAÇÃO E DESENVOLVIMENTO URBANO</w:t>
      </w:r>
    </w:p>
    <w:p w14:paraId="03A67BE4" w14:textId="3F128D65" w:rsidR="00353BFB" w:rsidRPr="00512E72" w:rsidRDefault="00512E7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12E72">
        <w:rPr>
          <w:rFonts w:asciiTheme="minorHAnsi" w:hAnsiTheme="minorHAnsi" w:cstheme="minorHAnsi"/>
          <w:b/>
        </w:rPr>
        <w:t>CONCORRÊNCIA ELETRÔNICA Nº 001/2024</w:t>
      </w:r>
    </w:p>
    <w:p w14:paraId="1F3A194F" w14:textId="52DE3F01" w:rsidR="002A1AE9" w:rsidRPr="00512E72" w:rsidRDefault="00C86361" w:rsidP="0089701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512E72" w:rsidRPr="00512E72">
        <w:rPr>
          <w:rFonts w:asciiTheme="majorHAnsi" w:hAnsiTheme="majorHAnsi" w:cstheme="majorHAnsi"/>
        </w:rPr>
        <w:t xml:space="preserve">ontratação de empresa ou consórcio especializado para elaboração de projetos executivos e execução da urbanização e revitalização da orla da praia central de </w:t>
      </w:r>
      <w:r w:rsidR="00476BD6" w:rsidRPr="00512E72">
        <w:rPr>
          <w:rFonts w:asciiTheme="majorHAnsi" w:hAnsiTheme="majorHAnsi" w:cstheme="majorHAnsi"/>
        </w:rPr>
        <w:t>Piúma</w:t>
      </w:r>
      <w:r w:rsidR="00512E72" w:rsidRPr="00512E72">
        <w:rPr>
          <w:rFonts w:asciiTheme="majorHAnsi" w:hAnsiTheme="majorHAnsi" w:cstheme="majorHAnsi"/>
        </w:rPr>
        <w:t xml:space="preserve"> no trecho compreendido entre as ruas </w:t>
      </w:r>
      <w:r w:rsidR="00476BD6" w:rsidRPr="00512E72">
        <w:rPr>
          <w:rFonts w:asciiTheme="majorHAnsi" w:hAnsiTheme="majorHAnsi" w:cstheme="majorHAnsi"/>
        </w:rPr>
        <w:t>Itaperuna</w:t>
      </w:r>
      <w:r w:rsidR="00512E72" w:rsidRPr="00512E72">
        <w:rPr>
          <w:rFonts w:asciiTheme="majorHAnsi" w:hAnsiTheme="majorHAnsi" w:cstheme="majorHAnsi"/>
        </w:rPr>
        <w:t xml:space="preserve"> até a </w:t>
      </w:r>
      <w:r w:rsidR="00476BD6" w:rsidRPr="00512E72">
        <w:rPr>
          <w:rFonts w:asciiTheme="majorHAnsi" w:hAnsiTheme="majorHAnsi" w:cstheme="majorHAnsi"/>
        </w:rPr>
        <w:t>Alípio</w:t>
      </w:r>
      <w:r w:rsidR="00512E72" w:rsidRPr="00512E72">
        <w:rPr>
          <w:rFonts w:asciiTheme="majorHAnsi" w:hAnsiTheme="majorHAnsi" w:cstheme="majorHAnsi"/>
        </w:rPr>
        <w:t xml:space="preserve"> </w:t>
      </w:r>
      <w:r w:rsidR="00476BD6" w:rsidRPr="00512E72">
        <w:rPr>
          <w:rFonts w:asciiTheme="majorHAnsi" w:hAnsiTheme="majorHAnsi" w:cstheme="majorHAnsi"/>
        </w:rPr>
        <w:t>Paulo</w:t>
      </w:r>
      <w:r w:rsidR="00512E72" w:rsidRPr="00512E72">
        <w:rPr>
          <w:rFonts w:asciiTheme="majorHAnsi" w:hAnsiTheme="majorHAnsi" w:cstheme="majorHAnsi"/>
        </w:rPr>
        <w:t xml:space="preserve"> e valberto layber até a augusto da costa oliveira, no município de </w:t>
      </w:r>
      <w:r w:rsidR="00476BD6" w:rsidRPr="00512E72">
        <w:rPr>
          <w:rFonts w:asciiTheme="majorHAnsi" w:hAnsiTheme="majorHAnsi" w:cstheme="majorHAnsi"/>
        </w:rPr>
        <w:t>Piúma</w:t>
      </w:r>
      <w:r w:rsidR="00512E72" w:rsidRPr="00512E72">
        <w:rPr>
          <w:rFonts w:asciiTheme="majorHAnsi" w:hAnsiTheme="majorHAnsi" w:cstheme="majorHAnsi"/>
        </w:rPr>
        <w:t xml:space="preserve">/es – trecho 1 e 3 da Orla conforme especificações contidas nos documentos que acompanham este Edital. Valor total estimado da licitação: </w:t>
      </w:r>
      <w:r w:rsidR="00512E72" w:rsidRPr="00512E72">
        <w:rPr>
          <w:rFonts w:asciiTheme="majorHAnsi" w:hAnsiTheme="majorHAnsi" w:cstheme="majorHAnsi"/>
          <w:b/>
        </w:rPr>
        <w:t>R$ 28.172.852,07</w:t>
      </w:r>
      <w:r>
        <w:rPr>
          <w:rFonts w:asciiTheme="majorHAnsi" w:hAnsiTheme="majorHAnsi" w:cstheme="majorHAnsi"/>
          <w:b/>
        </w:rPr>
        <w:t>.</w:t>
      </w:r>
      <w:r w:rsidR="00512E72" w:rsidRPr="00512E72">
        <w:rPr>
          <w:rFonts w:asciiTheme="majorHAnsi" w:hAnsiTheme="majorHAnsi" w:cstheme="majorHAnsi"/>
        </w:rPr>
        <w:t xml:space="preserve"> </w:t>
      </w:r>
      <w:r w:rsidR="00512E72">
        <w:rPr>
          <w:rFonts w:asciiTheme="majorHAnsi" w:hAnsiTheme="majorHAnsi" w:cstheme="majorHAnsi"/>
        </w:rPr>
        <w:t xml:space="preserve"> </w:t>
      </w:r>
      <w:r w:rsidR="00665E14">
        <w:rPr>
          <w:rFonts w:asciiTheme="majorHAnsi" w:hAnsiTheme="majorHAnsi" w:cstheme="majorHAnsi"/>
        </w:rPr>
        <w:t xml:space="preserve">Site: </w:t>
      </w:r>
      <w:r w:rsidR="00512E72" w:rsidRPr="00897017">
        <w:rPr>
          <w:rFonts w:asciiTheme="majorHAnsi" w:hAnsiTheme="majorHAnsi" w:cstheme="majorHAnsi"/>
        </w:rPr>
        <w:t>(</w:t>
      </w:r>
      <w:hyperlink r:id="rId51" w:history="1">
        <w:r w:rsidR="00897017" w:rsidRPr="00D43EC0">
          <w:rPr>
            <w:rStyle w:val="Hyperlink"/>
            <w:rFonts w:asciiTheme="majorHAnsi" w:hAnsiTheme="majorHAnsi" w:cstheme="majorHAnsi"/>
          </w:rPr>
          <w:t>www.gov.br/compras</w:t>
        </w:r>
      </w:hyperlink>
      <w:r w:rsidR="00512E72" w:rsidRPr="00897017">
        <w:rPr>
          <w:rFonts w:asciiTheme="majorHAnsi" w:hAnsiTheme="majorHAnsi" w:cstheme="majorHAnsi"/>
        </w:rPr>
        <w:t>).</w:t>
      </w:r>
      <w:r w:rsidR="00897017">
        <w:rPr>
          <w:rFonts w:asciiTheme="majorHAnsi" w:hAnsiTheme="majorHAnsi" w:cstheme="majorHAnsi"/>
        </w:rPr>
        <w:t xml:space="preserve"> </w:t>
      </w:r>
      <w:r w:rsidR="00897017" w:rsidRPr="00897017">
        <w:rPr>
          <w:rFonts w:asciiTheme="majorHAnsi" w:hAnsiTheme="majorHAnsi" w:cstheme="majorHAnsi"/>
        </w:rPr>
        <w:t>Data de Abertura:</w:t>
      </w:r>
      <w:r w:rsidR="00897017">
        <w:rPr>
          <w:rFonts w:asciiTheme="majorHAnsi" w:hAnsiTheme="majorHAnsi" w:cstheme="majorHAnsi"/>
        </w:rPr>
        <w:t xml:space="preserve"> 11/02/2025, Horário de Abertura: </w:t>
      </w:r>
      <w:r w:rsidR="00897017" w:rsidRPr="00897017">
        <w:rPr>
          <w:rFonts w:asciiTheme="majorHAnsi" w:hAnsiTheme="majorHAnsi" w:cstheme="majorHAnsi"/>
        </w:rPr>
        <w:t>14:00</w:t>
      </w:r>
      <w:r w:rsidR="00897017">
        <w:rPr>
          <w:rFonts w:asciiTheme="majorHAnsi" w:hAnsiTheme="majorHAnsi" w:cstheme="majorHAnsi"/>
        </w:rPr>
        <w:t xml:space="preserve">hs </w:t>
      </w:r>
      <w:r w:rsidR="00476BD6">
        <w:rPr>
          <w:rFonts w:asciiTheme="majorHAnsi" w:hAnsiTheme="majorHAnsi" w:cstheme="majorHAnsi"/>
        </w:rPr>
        <w:t xml:space="preserve">Telefone: </w:t>
      </w:r>
      <w:r w:rsidR="00476BD6">
        <w:rPr>
          <w:rFonts w:asciiTheme="majorHAnsi" w:hAnsiTheme="majorHAnsi" w:cstheme="majorHAnsi"/>
        </w:rPr>
        <w:tab/>
        <w:t xml:space="preserve"> (</w:t>
      </w:r>
      <w:r w:rsidR="00897017">
        <w:rPr>
          <w:rFonts w:asciiTheme="majorHAnsi" w:hAnsiTheme="majorHAnsi" w:cstheme="majorHAnsi"/>
        </w:rPr>
        <w:t>27) 3636-5009.</w:t>
      </w:r>
      <w:r w:rsidR="00897017">
        <w:rPr>
          <w:rFonts w:asciiTheme="majorHAnsi" w:hAnsiTheme="majorHAnsi" w:cstheme="majorHAnsi"/>
        </w:rPr>
        <w:tab/>
      </w:r>
      <w:r w:rsidR="00476BD6">
        <w:rPr>
          <w:rFonts w:asciiTheme="majorHAnsi" w:hAnsiTheme="majorHAnsi" w:cstheme="majorHAnsi"/>
        </w:rPr>
        <w:t>E-mail</w:t>
      </w:r>
      <w:r w:rsidR="00897017">
        <w:rPr>
          <w:rFonts w:asciiTheme="majorHAnsi" w:hAnsiTheme="majorHAnsi" w:cstheme="majorHAnsi"/>
        </w:rPr>
        <w:t xml:space="preserve">: </w:t>
      </w:r>
      <w:hyperlink r:id="rId52" w:history="1">
        <w:r w:rsidR="002A1AE9" w:rsidRPr="00D43EC0">
          <w:rPr>
            <w:rStyle w:val="Hyperlink"/>
            <w:rFonts w:asciiTheme="majorHAnsi" w:hAnsiTheme="majorHAnsi" w:cstheme="majorHAnsi"/>
          </w:rPr>
          <w:t>licitacoes@sedurb.es.gov.br</w:t>
        </w:r>
      </w:hyperlink>
      <w:r w:rsidR="002A1AE9">
        <w:rPr>
          <w:rFonts w:asciiTheme="majorHAnsi" w:hAnsiTheme="majorHAnsi" w:cstheme="majorHAnsi"/>
        </w:rPr>
        <w:t>.</w:t>
      </w:r>
    </w:p>
    <w:p w14:paraId="79935249" w14:textId="77777777" w:rsidR="00353BFB" w:rsidRDefault="00353BF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C8A0CC" w14:textId="77777777" w:rsidR="00353BFB" w:rsidRDefault="00353BF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CD89B3" w14:textId="2E0D0ED4" w:rsidR="00353BFB" w:rsidRDefault="00141DDB" w:rsidP="00141DDB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141DDB">
        <w:rPr>
          <w:rFonts w:asciiTheme="minorHAnsi" w:hAnsiTheme="minorHAnsi" w:cstheme="minorHAnsi"/>
          <w:b/>
        </w:rPr>
        <w:t>PERNAMBUCO</w:t>
      </w:r>
    </w:p>
    <w:p w14:paraId="2075D550" w14:textId="77777777" w:rsidR="00665E14" w:rsidRDefault="00665E14" w:rsidP="00141DDB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33DE6944" w14:textId="77777777" w:rsidR="00353BFB" w:rsidRDefault="00353BF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097D43" w14:textId="065C6AB3" w:rsidR="006E5CE9" w:rsidRPr="006E5CE9" w:rsidRDefault="00476BD6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E5CE9">
        <w:rPr>
          <w:rFonts w:asciiTheme="minorHAnsi" w:hAnsiTheme="minorHAnsi" w:cstheme="minorHAnsi"/>
          <w:b/>
        </w:rPr>
        <w:t>CODEVASF -</w:t>
      </w:r>
      <w:r w:rsidR="006E5CE9" w:rsidRPr="006E5CE9">
        <w:rPr>
          <w:rFonts w:asciiTheme="minorHAnsi" w:hAnsiTheme="minorHAnsi" w:cstheme="minorHAnsi"/>
          <w:b/>
        </w:rPr>
        <w:t xml:space="preserve"> PREGÃO ELETRÔNICO SRP Nº 90007/2024 </w:t>
      </w:r>
    </w:p>
    <w:p w14:paraId="1CD0EFB4" w14:textId="601490C0" w:rsidR="006E5CE9" w:rsidRPr="006E5CE9" w:rsidRDefault="0010428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E5CE9">
        <w:rPr>
          <w:rFonts w:asciiTheme="majorHAnsi" w:hAnsiTheme="majorHAnsi" w:cstheme="majorHAnsi"/>
        </w:rPr>
        <w:t>Objeto</w:t>
      </w:r>
      <w:r w:rsidR="006E5CE9" w:rsidRPr="006E5CE9">
        <w:rPr>
          <w:rFonts w:asciiTheme="majorHAnsi" w:hAnsiTheme="majorHAnsi" w:cstheme="majorHAnsi"/>
        </w:rPr>
        <w:t xml:space="preserve">: Contratação de empresa para prestação de Serviços necessários à construção de Pátios para múltiplos usos (15 unidades) a serem executados em diversos municípios inseridos na área de atuação da 15ª Superintendência Regional da CODEVASF, no estado de Pernambuco, através de Sistema de Registro de Preços - SRP.Publicação do Edital nº 90007/2024: 13/12/2024 das 08h00 às 12h00 e das 13h30 às 17h30.Endereço: Avenida Parnamirim, nº 295, Parnamirim, Recife/PE - CEP 52060-901 - </w:t>
      </w:r>
      <w:r w:rsidR="00476BD6" w:rsidRPr="006E5CE9">
        <w:rPr>
          <w:rFonts w:asciiTheme="majorHAnsi" w:hAnsiTheme="majorHAnsi" w:cstheme="majorHAnsi"/>
        </w:rPr>
        <w:t>Tel.</w:t>
      </w:r>
      <w:r w:rsidR="006E5CE9" w:rsidRPr="006E5CE9">
        <w:rPr>
          <w:rFonts w:asciiTheme="majorHAnsi" w:hAnsiTheme="majorHAnsi" w:cstheme="majorHAnsi"/>
        </w:rPr>
        <w:t>: (81) 3271-4709 ouhttps://licitacoes.</w:t>
      </w:r>
      <w:r w:rsidR="00665E14">
        <w:rPr>
          <w:rFonts w:asciiTheme="majorHAnsi" w:hAnsiTheme="majorHAnsi" w:cstheme="majorHAnsi"/>
        </w:rPr>
        <w:t>codevasf.gov.br/licitacoes/15a-</w:t>
      </w:r>
      <w:r w:rsidR="006E5CE9" w:rsidRPr="006E5CE9">
        <w:rPr>
          <w:rFonts w:asciiTheme="majorHAnsi" w:hAnsiTheme="majorHAnsi" w:cstheme="majorHAnsi"/>
        </w:rPr>
        <w:t xml:space="preserve">superintendencia-regional-recife-pe.RECEBIMENTO DAS PROPOSTAS A PARTIR DE: 13/12/2024.SESSÃO PÚBLICA: 30/12/2024 às 9h00 no site </w:t>
      </w:r>
      <w:hyperlink r:id="rId53" w:history="1">
        <w:r w:rsidR="00665E14" w:rsidRPr="00D43EC0">
          <w:rPr>
            <w:rStyle w:val="Hyperlink"/>
            <w:rFonts w:asciiTheme="majorHAnsi" w:hAnsiTheme="majorHAnsi" w:cstheme="majorHAnsi"/>
          </w:rPr>
          <w:t>https://www.gov.br/compras/ptbr</w:t>
        </w:r>
      </w:hyperlink>
      <w:r w:rsidR="006E5CE9" w:rsidRPr="006E5CE9">
        <w:rPr>
          <w:rFonts w:asciiTheme="majorHAnsi" w:hAnsiTheme="majorHAnsi" w:cstheme="majorHAnsi"/>
        </w:rPr>
        <w:t xml:space="preserve">.Informações Gerais: </w:t>
      </w:r>
      <w:hyperlink r:id="rId54" w:history="1">
        <w:r w:rsidR="00665E14" w:rsidRPr="00D43EC0">
          <w:rPr>
            <w:rStyle w:val="Hyperlink"/>
            <w:rFonts w:asciiTheme="majorHAnsi" w:hAnsiTheme="majorHAnsi" w:cstheme="majorHAnsi"/>
          </w:rPr>
          <w:t>https://licitacoes.codevasf.gov.br/licitacoes/15asuperintendenciaregional-recife-pe</w:t>
        </w:r>
      </w:hyperlink>
      <w:r w:rsidR="006E5CE9" w:rsidRPr="006E5CE9">
        <w:rPr>
          <w:rFonts w:asciiTheme="majorHAnsi" w:hAnsiTheme="majorHAnsi" w:cstheme="majorHAnsi"/>
        </w:rPr>
        <w:t>.</w:t>
      </w:r>
    </w:p>
    <w:p w14:paraId="168895E6" w14:textId="77777777" w:rsidR="006E5CE9" w:rsidRDefault="006E5CE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59553D" w14:textId="77777777" w:rsidR="0052507D" w:rsidRDefault="0052507D" w:rsidP="005A4607">
      <w:pPr>
        <w:tabs>
          <w:tab w:val="left" w:pos="3405"/>
        </w:tabs>
        <w:autoSpaceDE w:val="0"/>
        <w:autoSpaceDN w:val="0"/>
        <w:adjustRightInd w:val="0"/>
        <w:jc w:val="both"/>
      </w:pPr>
      <w:r w:rsidRPr="0052507D">
        <w:rPr>
          <w:rFonts w:asciiTheme="minorHAnsi" w:hAnsiTheme="minorHAnsi" w:cstheme="minorHAnsi"/>
          <w:b/>
        </w:rPr>
        <w:t>CODEVASF - PREGÃO ELETRÔNICO SRP Nº 90009/2024</w:t>
      </w:r>
      <w:r>
        <w:t xml:space="preserve"> </w:t>
      </w:r>
    </w:p>
    <w:p w14:paraId="7AC16F4E" w14:textId="5D47B51B" w:rsidR="00665E14" w:rsidRDefault="0052507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2507D">
        <w:rPr>
          <w:rFonts w:asciiTheme="majorHAnsi" w:hAnsiTheme="majorHAnsi" w:cstheme="majorHAnsi"/>
        </w:rPr>
        <w:t xml:space="preserve">Objeto: Contratação de empresa para prestação de serviços necessários à construção de pátios para múltiplos usos com Grama Sintética (Tipo 02 - Tamanho 72 x 38m) (3 unidades) a serem executados em diversos municípios inseridos na área de atuação da CODEVASF - mesorregião Metropolitana do Recife, estado de </w:t>
      </w:r>
      <w:r w:rsidR="00476BD6" w:rsidRPr="0052507D">
        <w:rPr>
          <w:rFonts w:asciiTheme="majorHAnsi" w:hAnsiTheme="majorHAnsi" w:cstheme="majorHAnsi"/>
        </w:rPr>
        <w:t>Pernambuco. Publicação</w:t>
      </w:r>
      <w:r w:rsidRPr="0052507D">
        <w:rPr>
          <w:rFonts w:asciiTheme="majorHAnsi" w:hAnsiTheme="majorHAnsi" w:cstheme="majorHAnsi"/>
        </w:rPr>
        <w:t xml:space="preserve"> do Edital nº 90009/2024: 13/12/2024 das 08h00 às 12h00 e das 13h30 às 17h30.Endereço: Avenida Parnamirim, nº 295, Parnamirim, Recife/PE - CEP 5</w:t>
      </w:r>
      <w:r w:rsidR="00665E14">
        <w:rPr>
          <w:rFonts w:asciiTheme="majorHAnsi" w:hAnsiTheme="majorHAnsi" w:cstheme="majorHAnsi"/>
        </w:rPr>
        <w:t xml:space="preserve">2060- 901 - </w:t>
      </w:r>
      <w:r w:rsidR="00476BD6">
        <w:rPr>
          <w:rFonts w:asciiTheme="majorHAnsi" w:hAnsiTheme="majorHAnsi" w:cstheme="majorHAnsi"/>
        </w:rPr>
        <w:t>Tel.</w:t>
      </w:r>
      <w:r w:rsidR="00665E14">
        <w:rPr>
          <w:rFonts w:asciiTheme="majorHAnsi" w:hAnsiTheme="majorHAnsi" w:cstheme="majorHAnsi"/>
        </w:rPr>
        <w:t>: (81) 3271-4709</w:t>
      </w:r>
    </w:p>
    <w:p w14:paraId="73314EF9" w14:textId="3B56663C" w:rsidR="0052507D" w:rsidRDefault="0052507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2507D">
        <w:rPr>
          <w:rFonts w:asciiTheme="majorHAnsi" w:hAnsiTheme="majorHAnsi" w:cstheme="majorHAnsi"/>
        </w:rPr>
        <w:t>ouhttps://licitacoes.codevasf.gov.br/licitacoes/15a-su</w:t>
      </w:r>
      <w:r w:rsidR="00665E14">
        <w:rPr>
          <w:rFonts w:asciiTheme="majorHAnsi" w:hAnsiTheme="majorHAnsi" w:cstheme="majorHAnsi"/>
        </w:rPr>
        <w:t>perintendenciaregional-recife-p</w:t>
      </w:r>
      <w:r w:rsidRPr="0052507D">
        <w:rPr>
          <w:rFonts w:asciiTheme="majorHAnsi" w:hAnsiTheme="majorHAnsi" w:cstheme="majorHAnsi"/>
        </w:rPr>
        <w:t xml:space="preserve">..SESSÃO PÚBLICA: 30/12/2024 às 9h00 no site </w:t>
      </w:r>
      <w:hyperlink r:id="rId55" w:history="1">
        <w:r w:rsidR="00665E14" w:rsidRPr="00D43EC0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52507D">
        <w:rPr>
          <w:rFonts w:asciiTheme="majorHAnsi" w:hAnsiTheme="majorHAnsi" w:cstheme="majorHAnsi"/>
        </w:rPr>
        <w:t xml:space="preserve">.Informações Gerais: </w:t>
      </w:r>
      <w:hyperlink r:id="rId56" w:history="1">
        <w:r w:rsidR="00665E14" w:rsidRPr="00D43EC0">
          <w:rPr>
            <w:rStyle w:val="Hyperlink"/>
            <w:rFonts w:asciiTheme="majorHAnsi" w:hAnsiTheme="majorHAnsi" w:cstheme="majorHAnsi"/>
          </w:rPr>
          <w:t>https://licitacoes.codevasf.gov.br/licitacoes/15a-superintendencia-regional-recife-pe</w:t>
        </w:r>
      </w:hyperlink>
      <w:r w:rsidRPr="0052507D">
        <w:rPr>
          <w:rFonts w:asciiTheme="majorHAnsi" w:hAnsiTheme="majorHAnsi" w:cstheme="majorHAnsi"/>
        </w:rPr>
        <w:t>.</w:t>
      </w:r>
    </w:p>
    <w:p w14:paraId="20B5BB38" w14:textId="77777777" w:rsidR="00F04DC2" w:rsidRDefault="00F04DC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DC2084" w14:textId="77777777" w:rsidR="00F04DC2" w:rsidRDefault="00F04DC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D86B99" w14:textId="77777777" w:rsidR="00F04DC2" w:rsidRDefault="00F04DC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A4D255" w14:textId="77777777" w:rsidR="00F04DC2" w:rsidRDefault="00F04DC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25C332" w14:textId="77777777" w:rsidR="00F04DC2" w:rsidRDefault="00F04DC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BE3778" w14:textId="77777777" w:rsidR="00F04DC2" w:rsidRDefault="00F04DC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62DC6B" w14:textId="77777777" w:rsidR="00F04DC2" w:rsidRDefault="00F04DC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AEEF61" w14:textId="77777777" w:rsidR="00F04DC2" w:rsidRPr="0052507D" w:rsidRDefault="00F04DC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4C8788" w14:textId="77777777" w:rsidR="00104280" w:rsidRDefault="00104280" w:rsidP="005A4607">
      <w:pPr>
        <w:tabs>
          <w:tab w:val="left" w:pos="3405"/>
        </w:tabs>
        <w:autoSpaceDE w:val="0"/>
        <w:autoSpaceDN w:val="0"/>
        <w:adjustRightInd w:val="0"/>
        <w:jc w:val="both"/>
      </w:pPr>
      <w:r w:rsidRPr="00104280">
        <w:rPr>
          <w:rFonts w:asciiTheme="minorHAnsi" w:hAnsiTheme="minorHAnsi" w:cstheme="minorHAnsi"/>
          <w:b/>
        </w:rPr>
        <w:lastRenderedPageBreak/>
        <w:t>CODEVASF - PREGÃO ELETRÔNICO SRP Nº 90010/2024</w:t>
      </w:r>
      <w:r>
        <w:t xml:space="preserve"> </w:t>
      </w:r>
    </w:p>
    <w:p w14:paraId="10EB534D" w14:textId="15A677DE" w:rsidR="006E5CE9" w:rsidRPr="00104280" w:rsidRDefault="00104280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04280">
        <w:rPr>
          <w:rFonts w:asciiTheme="majorHAnsi" w:hAnsiTheme="majorHAnsi" w:cstheme="majorHAnsi"/>
        </w:rPr>
        <w:t xml:space="preserve">Objeto: Contratação de empresa para prestação de serviços de engenharia necessários a construção de PÁTIOS para MÚLTIPLOS USOS com GRAMA SINTÉTICA (TIPO 02 - Tamanho 72 x 38 metros) para Mesorregião Agreste Pernambucano, estado de Pernambuco, a serem executados nos municípios inseridos na área de atuação da 15ª Superintendência Regional da CODEVASF, através da Constituição de Sistema de Registro de Preços - SRP.Publicação do Edital nº 90010/2024: 13/12/2024 das 08h00 às 12h00 e das 13h30 às 17h30. Endereço: Avenida Parnamirim, nº 295, Parnamirim, Recife/PE - CEP 52060- 901 - </w:t>
      </w:r>
      <w:r w:rsidR="00476BD6" w:rsidRPr="00104280">
        <w:rPr>
          <w:rFonts w:asciiTheme="majorHAnsi" w:hAnsiTheme="majorHAnsi" w:cstheme="majorHAnsi"/>
        </w:rPr>
        <w:t>Tel.</w:t>
      </w:r>
      <w:r w:rsidRPr="00104280">
        <w:rPr>
          <w:rFonts w:asciiTheme="majorHAnsi" w:hAnsiTheme="majorHAnsi" w:cstheme="majorHAnsi"/>
        </w:rPr>
        <w:t xml:space="preserve">: (81) 3271-4709 ouhttps://licitacoes.codevasf.gov.br/licitacoes/15a-superintendenciaregional-recife-pe.RECEBIMENTO DAS PROPOSTAS A PARTIR DE: 13/12/2024.SESSÃO PÚBLICA: 30/12/2024 às 14h00 no site </w:t>
      </w:r>
      <w:hyperlink r:id="rId57" w:history="1">
        <w:r w:rsidR="00665E14" w:rsidRPr="00D43EC0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104280">
        <w:rPr>
          <w:rFonts w:asciiTheme="majorHAnsi" w:hAnsiTheme="majorHAnsi" w:cstheme="majorHAnsi"/>
        </w:rPr>
        <w:t>.</w:t>
      </w:r>
      <w:r w:rsidR="00665E14">
        <w:rPr>
          <w:rFonts w:asciiTheme="majorHAnsi" w:hAnsiTheme="majorHAnsi" w:cstheme="majorHAnsi"/>
        </w:rPr>
        <w:t xml:space="preserve"> </w:t>
      </w:r>
      <w:r w:rsidRPr="00104280">
        <w:rPr>
          <w:rFonts w:asciiTheme="majorHAnsi" w:hAnsiTheme="majorHAnsi" w:cstheme="majorHAnsi"/>
        </w:rPr>
        <w:t xml:space="preserve">Informações Gerais: </w:t>
      </w:r>
      <w:hyperlink r:id="rId58" w:history="1">
        <w:r w:rsidR="00665E14" w:rsidRPr="00D43EC0">
          <w:rPr>
            <w:rStyle w:val="Hyperlink"/>
            <w:rFonts w:asciiTheme="majorHAnsi" w:hAnsiTheme="majorHAnsi" w:cstheme="majorHAnsi"/>
          </w:rPr>
          <w:t>https://licitacoes.codevasf.gov.br/licitacoes/15asuperintendencia-regional-recife-pe</w:t>
        </w:r>
      </w:hyperlink>
      <w:r w:rsidRPr="00104280">
        <w:rPr>
          <w:rFonts w:asciiTheme="majorHAnsi" w:hAnsiTheme="majorHAnsi" w:cstheme="majorHAnsi"/>
        </w:rPr>
        <w:t>.</w:t>
      </w:r>
    </w:p>
    <w:p w14:paraId="2EE77409" w14:textId="77777777" w:rsidR="006E5CE9" w:rsidRPr="00104280" w:rsidRDefault="006E5CE9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689156" w14:textId="77777777" w:rsidR="0052507D" w:rsidRDefault="0052507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B34943" w14:textId="77777777" w:rsidR="0052507D" w:rsidRDefault="0052507D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AB8B25" w14:textId="332AEC04" w:rsidR="00141DDB" w:rsidRPr="00665E14" w:rsidRDefault="00141DDB" w:rsidP="00665E14">
      <w:pPr>
        <w:jc w:val="center"/>
        <w:rPr>
          <w:rFonts w:asciiTheme="minorHAnsi" w:hAnsiTheme="minorHAnsi" w:cstheme="minorHAnsi"/>
          <w:b/>
        </w:rPr>
      </w:pPr>
      <w:r w:rsidRPr="00141DDB">
        <w:rPr>
          <w:rFonts w:asciiTheme="minorHAnsi" w:hAnsiTheme="minorHAnsi" w:cstheme="minorHAnsi"/>
          <w:b/>
        </w:rPr>
        <w:t>PIAUÍ</w:t>
      </w:r>
    </w:p>
    <w:p w14:paraId="1426CC5A" w14:textId="77777777" w:rsidR="00AC45FC" w:rsidRDefault="00AC45F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AD1EA9" w14:textId="77777777" w:rsidR="00665E14" w:rsidRDefault="00665E14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65837D" w14:textId="77777777" w:rsidR="00031B9A" w:rsidRDefault="00031B9A" w:rsidP="005A4607">
      <w:pPr>
        <w:tabs>
          <w:tab w:val="left" w:pos="3405"/>
        </w:tabs>
        <w:autoSpaceDE w:val="0"/>
        <w:autoSpaceDN w:val="0"/>
        <w:adjustRightInd w:val="0"/>
        <w:jc w:val="both"/>
      </w:pPr>
      <w:r w:rsidRPr="00031B9A">
        <w:rPr>
          <w:rFonts w:asciiTheme="minorHAnsi" w:hAnsiTheme="minorHAnsi" w:cstheme="minorHAnsi"/>
          <w:b/>
        </w:rPr>
        <w:t>CODEVASF - PREGÃO ELETRÔNICO Nº 90037/2024</w:t>
      </w:r>
      <w:r>
        <w:t xml:space="preserve"> </w:t>
      </w:r>
    </w:p>
    <w:p w14:paraId="0A05C81C" w14:textId="71CA2FA6" w:rsidR="00141DDB" w:rsidRPr="00031B9A" w:rsidRDefault="00031B9A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1B9A">
        <w:rPr>
          <w:rFonts w:asciiTheme="majorHAnsi" w:hAnsiTheme="majorHAnsi" w:cstheme="majorHAnsi"/>
        </w:rPr>
        <w:t xml:space="preserve">OBJETO: Contratação de empresa para execução dos serviços de implantação de reservatórios de água, por sistema de registro de preço - SRP, em municípios do estado do Piauí, área de atuação da CODEVASF - 7ª SR. Publicação do Edital nº 90037/2024: 16/12/2024, das 08h00 às 12h00 e das 13h30 às 17h30. O Edital e seus Anexos encontram-se disponíveis para consulta e retirada nos sítios: www.codevasf.gov.br e </w:t>
      </w:r>
      <w:hyperlink r:id="rId59" w:history="1">
        <w:r w:rsidR="00665E14" w:rsidRPr="00D43EC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31B9A">
        <w:rPr>
          <w:rFonts w:asciiTheme="majorHAnsi" w:hAnsiTheme="majorHAnsi" w:cstheme="majorHAnsi"/>
        </w:rPr>
        <w:t xml:space="preserve">. RECEBIMENTO DAS PROPOSTAS: 16/12/2024. SESSÃO PÚBLICA: 31/12/2024 às 10h00 no site </w:t>
      </w:r>
      <w:hyperlink r:id="rId60" w:history="1">
        <w:r w:rsidR="00665E14" w:rsidRPr="00D43EC0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031B9A">
        <w:rPr>
          <w:rFonts w:asciiTheme="majorHAnsi" w:hAnsiTheme="majorHAnsi" w:cstheme="majorHAnsi"/>
        </w:rPr>
        <w:t xml:space="preserve">. </w:t>
      </w:r>
    </w:p>
    <w:p w14:paraId="76792F04" w14:textId="77777777" w:rsidR="00353BFB" w:rsidRDefault="00353BF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D35349" w14:textId="29D07BB7" w:rsidR="00AC45FC" w:rsidRPr="00ED23D2" w:rsidRDefault="00AC45F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D23D2">
        <w:rPr>
          <w:rFonts w:asciiTheme="minorHAnsi" w:hAnsiTheme="minorHAnsi" w:cstheme="minorHAnsi"/>
          <w:b/>
        </w:rPr>
        <w:t>CODEVASF - REABERTURA - PREGÃO ELETRÔNICO Nº 90021/2024</w:t>
      </w:r>
    </w:p>
    <w:p w14:paraId="3C579E50" w14:textId="3D0527F1" w:rsidR="00141DDB" w:rsidRDefault="00AC45FC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C45FC">
        <w:rPr>
          <w:rFonts w:asciiTheme="majorHAnsi" w:hAnsiTheme="majorHAnsi" w:cstheme="majorHAnsi"/>
        </w:rPr>
        <w:t>OBJETO: Contratação de serviços de Execução de Capa Asfáltica com Concreto Betuminoso Usinado a Quente (CBUQ), de Pavimentação Asfáltica com CBUQ, de Pavimentação Asfáltica em Tratamento Superficial Duplo (TSD) e de Pavimentação em Bloco Intertravado de concreto (bloquete), em vias de diversos municípios inseridos na área de atuação da 7ª Superintendência Regional da Codevasf,</w:t>
      </w:r>
      <w:r w:rsidR="00665E14">
        <w:rPr>
          <w:rFonts w:asciiTheme="majorHAnsi" w:hAnsiTheme="majorHAnsi" w:cstheme="majorHAnsi"/>
        </w:rPr>
        <w:t xml:space="preserve"> no Estado do Piauí -Região Sul</w:t>
      </w:r>
      <w:r w:rsidRPr="00AC45FC">
        <w:rPr>
          <w:rFonts w:asciiTheme="majorHAnsi" w:hAnsiTheme="majorHAnsi" w:cstheme="majorHAnsi"/>
        </w:rPr>
        <w:t xml:space="preserve">. O Edital e seus Anexos encontram-se disponíveis para consulta e retirada nos sítios: </w:t>
      </w:r>
      <w:hyperlink r:id="rId61" w:history="1">
        <w:r w:rsidR="00665E14" w:rsidRPr="00D43EC0">
          <w:rPr>
            <w:rStyle w:val="Hyperlink"/>
            <w:rFonts w:asciiTheme="majorHAnsi" w:hAnsiTheme="majorHAnsi" w:cstheme="majorHAnsi"/>
          </w:rPr>
          <w:t>www.codevasf.gov.br</w:t>
        </w:r>
      </w:hyperlink>
      <w:r w:rsidRPr="00AC45FC">
        <w:rPr>
          <w:rFonts w:asciiTheme="majorHAnsi" w:hAnsiTheme="majorHAnsi" w:cstheme="majorHAnsi"/>
        </w:rPr>
        <w:t xml:space="preserve"> e </w:t>
      </w:r>
      <w:hyperlink r:id="rId62" w:history="1">
        <w:r w:rsidR="00665E14" w:rsidRPr="00D43EC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AC45FC">
        <w:rPr>
          <w:rFonts w:asciiTheme="majorHAnsi" w:hAnsiTheme="majorHAnsi" w:cstheme="majorHAnsi"/>
        </w:rPr>
        <w:t xml:space="preserve">. RECEBIMENTO DAS PROPOSTAS: 31/12/2024. SESSÃO PÚBLICA: 31/12/2024 às 10h00 no site </w:t>
      </w:r>
      <w:hyperlink r:id="rId63" w:history="1">
        <w:r w:rsidR="00665E14" w:rsidRPr="00D43EC0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AC45FC">
        <w:rPr>
          <w:rFonts w:asciiTheme="majorHAnsi" w:hAnsiTheme="majorHAnsi" w:cstheme="majorHAnsi"/>
        </w:rPr>
        <w:t xml:space="preserve">. </w:t>
      </w:r>
    </w:p>
    <w:p w14:paraId="0861490B" w14:textId="77777777" w:rsidR="00141DDB" w:rsidRDefault="00141DD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3BE6A4" w14:textId="77777777" w:rsidR="00141DDB" w:rsidRDefault="00141DD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0BEB88" w14:textId="77777777" w:rsidR="00141DDB" w:rsidRDefault="00141DD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57A4F7" w14:textId="77777777" w:rsidR="00141DDB" w:rsidRDefault="00141DD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604238" w14:textId="77777777" w:rsidR="00141DDB" w:rsidRDefault="00141DD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4D91171" w14:textId="77777777" w:rsidR="00141DDB" w:rsidRDefault="00141DD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7F179B" w14:textId="77777777" w:rsidR="00141DDB" w:rsidRDefault="00141DD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B98EC5" w14:textId="77777777" w:rsidR="00141DDB" w:rsidRDefault="00141DD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A6DFF9" w14:textId="77777777" w:rsidR="00141DDB" w:rsidRDefault="00141DD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EB4D70" w14:textId="77777777" w:rsidR="00141DDB" w:rsidRDefault="00141DD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06B6CE" w14:textId="77777777" w:rsidR="00141DDB" w:rsidRDefault="00141DD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9FACA5" w14:textId="77777777" w:rsidR="00141DDB" w:rsidRDefault="00141DD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223567" w14:textId="77777777" w:rsidR="00F04DC2" w:rsidRDefault="00F04DC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679019" w14:textId="77777777" w:rsidR="00F04DC2" w:rsidRDefault="00F04DC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100DA2" w14:textId="77777777" w:rsidR="00F04DC2" w:rsidRDefault="00F04DC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E7F81D" w14:textId="77777777" w:rsidR="00F04DC2" w:rsidRDefault="00F04DC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263878" w14:textId="77777777" w:rsidR="00F04DC2" w:rsidRDefault="00F04DC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511574" w14:textId="77777777" w:rsidR="00F04DC2" w:rsidRDefault="00F04DC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B0F661" w14:textId="77777777" w:rsidR="00F04DC2" w:rsidRDefault="00F04DC2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14:paraId="7EDC9AD9" w14:textId="77777777" w:rsidR="00353BFB" w:rsidRPr="00671C85" w:rsidRDefault="00353BFB" w:rsidP="005A4607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FA72DC" w14:textId="77777777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793017A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F6C0AF3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731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1"/>
        <w:gridCol w:w="801"/>
        <w:gridCol w:w="3733"/>
      </w:tblGrid>
      <w:tr w:rsidR="005A4607" w14:paraId="7DB3A057" w14:textId="77777777" w:rsidTr="00DD7ED9">
        <w:trPr>
          <w:jc w:val="center"/>
        </w:trPr>
        <w:tc>
          <w:tcPr>
            <w:tcW w:w="2552" w:type="dxa"/>
            <w:vAlign w:val="center"/>
          </w:tcPr>
          <w:p w14:paraId="3EECBF0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62822DA8" wp14:editId="371E79CC">
                  <wp:extent cx="1629054" cy="756138"/>
                  <wp:effectExtent l="0" t="0" r="0" b="6350"/>
                  <wp:docPr id="1477175128" name="Imagem 6" descr="Placa branca com letras pretas&#10;&#10;Descrição gerada automaticamente com confiança média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64"/>
                          </pic:cNvPr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83" cy="76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1B686215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E877581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3352F0" wp14:editId="77019421">
                  <wp:extent cx="1647645" cy="732057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6"/>
                          </pic:cNvPr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462" cy="7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607" w14:paraId="5BB4FFD7" w14:textId="77777777" w:rsidTr="00DD7ED9">
        <w:trPr>
          <w:jc w:val="center"/>
        </w:trPr>
        <w:tc>
          <w:tcPr>
            <w:tcW w:w="2552" w:type="dxa"/>
            <w:vAlign w:val="center"/>
          </w:tcPr>
          <w:p w14:paraId="6F1B1892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7D8A99B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4936F07E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4197FA81" w14:textId="77777777" w:rsidTr="00DD7ED9">
        <w:trPr>
          <w:jc w:val="center"/>
        </w:trPr>
        <w:tc>
          <w:tcPr>
            <w:tcW w:w="2552" w:type="dxa"/>
            <w:vAlign w:val="center"/>
          </w:tcPr>
          <w:p w14:paraId="49C7D4CA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898" w:type="dxa"/>
            <w:vAlign w:val="center"/>
          </w:tcPr>
          <w:p w14:paraId="123B22A0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01AC146B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  <w:tr w:rsidR="005A4607" w14:paraId="1EA583D4" w14:textId="77777777" w:rsidTr="00DD7ED9">
        <w:trPr>
          <w:jc w:val="center"/>
        </w:trPr>
        <w:tc>
          <w:tcPr>
            <w:tcW w:w="2552" w:type="dxa"/>
            <w:vAlign w:val="center"/>
          </w:tcPr>
          <w:p w14:paraId="7E71F217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129CB91E" wp14:editId="21766295">
                  <wp:extent cx="1424352" cy="712177"/>
                  <wp:effectExtent l="0" t="0" r="4445" b="0"/>
                  <wp:docPr id="593042203" name="Imagem 4" descr="Logotipo&#10;&#10;Descrição gerada automaticamente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8"/>
                          </pic:cNvPr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685" cy="7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vAlign w:val="center"/>
          </w:tcPr>
          <w:p w14:paraId="74615B4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  <w:tc>
          <w:tcPr>
            <w:tcW w:w="3865" w:type="dxa"/>
            <w:vAlign w:val="center"/>
          </w:tcPr>
          <w:p w14:paraId="55F7CDF8" w14:textId="77777777" w:rsidR="005A4607" w:rsidRDefault="005A4607" w:rsidP="00DD7ED9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5B0A7D3" wp14:editId="75231E3E">
                  <wp:extent cx="1725229" cy="778510"/>
                  <wp:effectExtent l="0" t="0" r="8890" b="2540"/>
                  <wp:docPr id="1052277649" name="Imagem 9" descr="Placa vermelha com letras brancas em fundo preto&#10;&#10;Descrição gerada automaticamente com confiança média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70"/>
                          </pic:cNvPr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069" cy="791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F2299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9F2578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56D36ED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E0DCC5" w14:textId="77777777" w:rsidR="005A4607" w:rsidRPr="00462050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193942E3" w14:textId="7FFBCCF2" w:rsidR="0045515A" w:rsidRDefault="0045515A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D3015E5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5132FC4F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p w14:paraId="79F26B34" w14:textId="2C064D8C" w:rsidR="0045515A" w:rsidRDefault="0045515A" w:rsidP="0045515A">
      <w:pPr>
        <w:rPr>
          <w:rFonts w:asciiTheme="majorHAnsi" w:hAnsiTheme="majorHAnsi" w:cstheme="majorHAnsi"/>
        </w:rPr>
      </w:pPr>
    </w:p>
    <w:p w14:paraId="08D9CE74" w14:textId="26D1DC68" w:rsidR="005A4607" w:rsidRPr="0045515A" w:rsidRDefault="0045515A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sectPr w:rsidR="005A4607" w:rsidRPr="0045515A" w:rsidSect="0029659D">
      <w:headerReference w:type="default" r:id="rId72"/>
      <w:footerReference w:type="default" r:id="rId73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2804FB" w14:textId="77777777" w:rsidR="00B0705B" w:rsidRDefault="00B0705B">
      <w:r>
        <w:separator/>
      </w:r>
    </w:p>
  </w:endnote>
  <w:endnote w:type="continuationSeparator" w:id="0">
    <w:p w14:paraId="5C94550A" w14:textId="77777777" w:rsidR="00B0705B" w:rsidRDefault="00B0705B">
      <w:r>
        <w:continuationSeparator/>
      </w:r>
    </w:p>
  </w:endnote>
  <w:endnote w:type="continuationNotice" w:id="1">
    <w:p w14:paraId="318BE58F" w14:textId="77777777" w:rsidR="00B0705B" w:rsidRDefault="00B070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264CAD" w:rsidRDefault="00264CAD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E5A43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7F8C937B" w:rsidR="00264CAD" w:rsidRDefault="00264CAD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92B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476BD6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/09</w:t>
                          </w:r>
                        </w:p>
                        <w:p w14:paraId="73C27116" w14:textId="77777777" w:rsidR="00264CAD" w:rsidRPr="008A4740" w:rsidRDefault="00264CA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7F8C937B" w:rsidR="00264CAD" w:rsidRDefault="00264CAD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58392B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3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476BD6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/09</w:t>
                    </w:r>
                  </w:p>
                  <w:p w14:paraId="73C27116" w14:textId="77777777" w:rsidR="00264CAD" w:rsidRPr="008A4740" w:rsidRDefault="00264CA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264CAD" w:rsidRPr="00381F17" w:rsidRDefault="00264CAD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264CAD" w:rsidRDefault="00264CAD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264CAD" w:rsidRPr="008A4740" w:rsidRDefault="00264CAD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264CAD" w:rsidRPr="18102E9A" w:rsidRDefault="00264CAD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D97B61" w14:textId="77777777" w:rsidR="00B0705B" w:rsidRDefault="00B0705B">
      <w:r>
        <w:separator/>
      </w:r>
    </w:p>
  </w:footnote>
  <w:footnote w:type="continuationSeparator" w:id="0">
    <w:p w14:paraId="32EF75D7" w14:textId="77777777" w:rsidR="00B0705B" w:rsidRDefault="00B0705B">
      <w:r>
        <w:continuationSeparator/>
      </w:r>
    </w:p>
  </w:footnote>
  <w:footnote w:type="continuationNotice" w:id="1">
    <w:p w14:paraId="39A30BD1" w14:textId="77777777" w:rsidR="00B0705B" w:rsidRDefault="00B0705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E63E" w14:textId="77777777" w:rsidR="00264CAD" w:rsidRDefault="00264CAD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6B51F480" w:rsidR="00264CAD" w:rsidRDefault="00264CAD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16 DE dezembro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228</w:t>
                          </w:r>
                        </w:p>
                        <w:p w14:paraId="0633C4E1" w14:textId="28584510" w:rsidR="00264CAD" w:rsidRPr="00186A8C" w:rsidRDefault="00264CAD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6B51F480" w:rsidR="00264CAD" w:rsidRDefault="00264CAD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16 DE dezembro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228</w:t>
                    </w:r>
                  </w:p>
                  <w:p w14:paraId="0633C4E1" w14:textId="28584510" w:rsidR="00264CAD" w:rsidRPr="00186A8C" w:rsidRDefault="00264CAD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 xml:space="preserve"> </w:t>
    </w:r>
  </w:p>
  <w:p w14:paraId="5AD19927" w14:textId="7175BBF3" w:rsidR="00264CAD" w:rsidRDefault="00264CAD" w:rsidP="20C86550">
    <w:pPr>
      <w:pStyle w:val="Cabealho"/>
    </w:pP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7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5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4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6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7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1"/>
  </w:num>
  <w:num w:numId="4">
    <w:abstractNumId w:val="19"/>
  </w:num>
  <w:num w:numId="5">
    <w:abstractNumId w:val="13"/>
  </w:num>
  <w:num w:numId="6">
    <w:abstractNumId w:val="13"/>
  </w:num>
  <w:num w:numId="7">
    <w:abstractNumId w:val="25"/>
  </w:num>
  <w:num w:numId="8">
    <w:abstractNumId w:val="16"/>
  </w:num>
  <w:num w:numId="9">
    <w:abstractNumId w:val="30"/>
  </w:num>
  <w:num w:numId="10">
    <w:abstractNumId w:val="57"/>
  </w:num>
  <w:num w:numId="11">
    <w:abstractNumId w:val="52"/>
  </w:num>
  <w:num w:numId="12">
    <w:abstractNumId w:val="21"/>
  </w:num>
  <w:num w:numId="13">
    <w:abstractNumId w:val="40"/>
  </w:num>
  <w:num w:numId="14">
    <w:abstractNumId w:val="46"/>
  </w:num>
  <w:num w:numId="15">
    <w:abstractNumId w:val="17"/>
  </w:num>
  <w:num w:numId="16">
    <w:abstractNumId w:val="35"/>
  </w:num>
  <w:num w:numId="17">
    <w:abstractNumId w:val="20"/>
  </w:num>
  <w:num w:numId="18">
    <w:abstractNumId w:val="42"/>
  </w:num>
  <w:num w:numId="19">
    <w:abstractNumId w:val="38"/>
  </w:num>
  <w:num w:numId="20">
    <w:abstractNumId w:val="22"/>
  </w:num>
  <w:num w:numId="21">
    <w:abstractNumId w:val="41"/>
  </w:num>
  <w:num w:numId="22">
    <w:abstractNumId w:val="36"/>
  </w:num>
  <w:num w:numId="23">
    <w:abstractNumId w:val="37"/>
  </w:num>
  <w:num w:numId="24">
    <w:abstractNumId w:val="53"/>
  </w:num>
  <w:num w:numId="25">
    <w:abstractNumId w:val="23"/>
  </w:num>
  <w:num w:numId="26">
    <w:abstractNumId w:val="39"/>
  </w:num>
  <w:num w:numId="27">
    <w:abstractNumId w:val="17"/>
  </w:num>
  <w:num w:numId="28">
    <w:abstractNumId w:val="34"/>
  </w:num>
  <w:num w:numId="29">
    <w:abstractNumId w:val="18"/>
  </w:num>
  <w:num w:numId="30">
    <w:abstractNumId w:val="45"/>
  </w:num>
  <w:num w:numId="31">
    <w:abstractNumId w:val="48"/>
  </w:num>
  <w:num w:numId="32">
    <w:abstractNumId w:val="49"/>
  </w:num>
  <w:num w:numId="33">
    <w:abstractNumId w:val="58"/>
  </w:num>
  <w:num w:numId="34">
    <w:abstractNumId w:val="31"/>
  </w:num>
  <w:num w:numId="35">
    <w:abstractNumId w:val="28"/>
  </w:num>
  <w:num w:numId="36">
    <w:abstractNumId w:val="15"/>
  </w:num>
  <w:num w:numId="37">
    <w:abstractNumId w:val="24"/>
  </w:num>
  <w:num w:numId="38">
    <w:abstractNumId w:val="54"/>
  </w:num>
  <w:num w:numId="39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92B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5B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4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mailto:suporte.orcamag@gmail.com" TargetMode="External"/><Relationship Id="rId26" Type="http://schemas.openxmlformats.org/officeDocument/2006/relationships/hyperlink" Target="http://www.licitardigital.com.br" TargetMode="External"/><Relationship Id="rId39" Type="http://schemas.openxmlformats.org/officeDocument/2006/relationships/hyperlink" Target="mailto:licitacaosg@gmail.com" TargetMode="External"/><Relationship Id="rId21" Type="http://schemas.openxmlformats.org/officeDocument/2006/relationships/hyperlink" Target="http://www.gov.br/compras" TargetMode="External"/><Relationship Id="rId34" Type="http://schemas.openxmlformats.org/officeDocument/2006/relationships/hyperlink" Target="mailto:licitacao@riopardo.mg.gov.br" TargetMode="External"/><Relationship Id="rId42" Type="http://schemas.openxmlformats.org/officeDocument/2006/relationships/hyperlink" Target="https://www.gov.br/pncp/pt-br" TargetMode="External"/><Relationship Id="rId47" Type="http://schemas.openxmlformats.org/officeDocument/2006/relationships/hyperlink" Target="mailto:comprastimoteo@gmail.com.tim&#243;teo" TargetMode="External"/><Relationship Id="rId50" Type="http://schemas.openxmlformats.org/officeDocument/2006/relationships/hyperlink" Target="http://www.codevasf.gov.br" TargetMode="External"/><Relationship Id="rId55" Type="http://schemas.openxmlformats.org/officeDocument/2006/relationships/hyperlink" Target="https://www.gov.br/compras/pt-br" TargetMode="External"/><Relationship Id="rId63" Type="http://schemas.openxmlformats.org/officeDocument/2006/relationships/hyperlink" Target="https://www.gov.br/compras/pt-br" TargetMode="External"/><Relationship Id="rId68" Type="http://schemas.openxmlformats.org/officeDocument/2006/relationships/hyperlink" Target="https://fck.ind.br/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www.gov.br/compras" TargetMode="External"/><Relationship Id="rId29" Type="http://schemas.openxmlformats.org/officeDocument/2006/relationships/hyperlink" Target="mailto:licitacaopintopolis@yahoo.com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pncp.gov.br" TargetMode="External"/><Relationship Id="rId32" Type="http://schemas.openxmlformats.org/officeDocument/2006/relationships/hyperlink" Target="https://licitanet.com.br" TargetMode="External"/><Relationship Id="rId37" Type="http://schemas.openxmlformats.org/officeDocument/2006/relationships/hyperlink" Target="http://www.saogotardo.mg.gov.br" TargetMode="External"/><Relationship Id="rId40" Type="http://schemas.openxmlformats.org/officeDocument/2006/relationships/hyperlink" Target="http://www.licitanet" TargetMode="External"/><Relationship Id="rId45" Type="http://schemas.openxmlformats.org/officeDocument/2006/relationships/hyperlink" Target="http://transparencia.timoteo.mg.gov.br/licitacoes" TargetMode="External"/><Relationship Id="rId53" Type="http://schemas.openxmlformats.org/officeDocument/2006/relationships/hyperlink" Target="https://www.gov.br/compras/ptbr" TargetMode="External"/><Relationship Id="rId58" Type="http://schemas.openxmlformats.org/officeDocument/2006/relationships/hyperlink" Target="https://licitacoes.codevasf.gov.br/licitacoes/15asuperintendencia-regional-recife-pe" TargetMode="External"/><Relationship Id="rId66" Type="http://schemas.openxmlformats.org/officeDocument/2006/relationships/hyperlink" Target="https://pottencial.com.br/" TargetMode="External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der.mg.gov.br" TargetMode="External"/><Relationship Id="rId23" Type="http://schemas.openxmlformats.org/officeDocument/2006/relationships/hyperlink" Target="http://www.prefeitura.pbh.gov.br/licita&#231;&#245;es" TargetMode="External"/><Relationship Id="rId28" Type="http://schemas.openxmlformats.org/officeDocument/2006/relationships/hyperlink" Target="https://pintopolis.mg.gov.br/editais-e-licitacoes/" TargetMode="External"/><Relationship Id="rId36" Type="http://schemas.openxmlformats.org/officeDocument/2006/relationships/hyperlink" Target="https://www.licitanet.com.br/" TargetMode="External"/><Relationship Id="rId49" Type="http://schemas.openxmlformats.org/officeDocument/2006/relationships/hyperlink" Target="https://www.gov.br/compras/pt-br" TargetMode="External"/><Relationship Id="rId57" Type="http://schemas.openxmlformats.org/officeDocument/2006/relationships/hyperlink" Target="https://www.gov.br/compras/pt-br" TargetMode="External"/><Relationship Id="rId61" Type="http://schemas.openxmlformats.org/officeDocument/2006/relationships/hyperlink" Target="http://www.codevasf.gov.br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licitacoes@der.es.gov.br" TargetMode="External"/><Relationship Id="rId31" Type="http://schemas.openxmlformats.org/officeDocument/2006/relationships/hyperlink" Target="http://www.pirapora.mg.gov.br/licitacoes" TargetMode="External"/><Relationship Id="rId44" Type="http://schemas.openxmlformats.org/officeDocument/2006/relationships/hyperlink" Target="http://www.comprasgov.br" TargetMode="External"/><Relationship Id="rId52" Type="http://schemas.openxmlformats.org/officeDocument/2006/relationships/hyperlink" Target="mailto:licitacoes@sedurb.es.gov.br" TargetMode="External"/><Relationship Id="rId60" Type="http://schemas.openxmlformats.org/officeDocument/2006/relationships/hyperlink" Target="https://www.gov.br/compras/pt-br" TargetMode="External"/><Relationship Id="rId65" Type="http://schemas.openxmlformats.org/officeDocument/2006/relationships/image" Target="media/image2.png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mpras.mg.gov.br" TargetMode="External"/><Relationship Id="rId22" Type="http://schemas.openxmlformats.org/officeDocument/2006/relationships/hyperlink" Target="http://www.pbh.gov.br" TargetMode="External"/><Relationship Id="rId27" Type="http://schemas.openxmlformats.org/officeDocument/2006/relationships/hyperlink" Target="http://ibiai.mg.gov.br/editaislicitacoes/" TargetMode="External"/><Relationship Id="rId30" Type="http://schemas.openxmlformats.org/officeDocument/2006/relationships/hyperlink" Target="http://www.comprasgovernamentais.gov.br/" TargetMode="External"/><Relationship Id="rId35" Type="http://schemas.openxmlformats.org/officeDocument/2006/relationships/hyperlink" Target="http://www.portaldecompraspublicas.com.br" TargetMode="External"/><Relationship Id="rId43" Type="http://schemas.openxmlformats.org/officeDocument/2006/relationships/hyperlink" Target="https://licitar.digital/" TargetMode="External"/><Relationship Id="rId48" Type="http://schemas.openxmlformats.org/officeDocument/2006/relationships/hyperlink" Target="https://licitacoes.codevasf.gov.br/licitacoes/2asuperintendencia-regional-bom-jesus-da-lapa-ba" TargetMode="External"/><Relationship Id="rId56" Type="http://schemas.openxmlformats.org/officeDocument/2006/relationships/hyperlink" Target="https://licitacoes.codevasf.gov.br/licitacoes/15a-superintendencia-regional-recife-pe" TargetMode="External"/><Relationship Id="rId64" Type="http://schemas.openxmlformats.org/officeDocument/2006/relationships/hyperlink" Target="https://itaipumg.com.br/" TargetMode="External"/><Relationship Id="rId69" Type="http://schemas.openxmlformats.org/officeDocument/2006/relationships/image" Target="media/image4.png"/><Relationship Id="rId8" Type="http://schemas.openxmlformats.org/officeDocument/2006/relationships/webSettings" Target="webSettings.xml"/><Relationship Id="rId51" Type="http://schemas.openxmlformats.org/officeDocument/2006/relationships/hyperlink" Target="http://www.gov.br/compras" TargetMode="External"/><Relationship Id="rId72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mailto:licitacao-edificacoes@der.es.gov.br" TargetMode="External"/><Relationship Id="rId25" Type="http://schemas.openxmlformats.org/officeDocument/2006/relationships/hyperlink" Target="http://www.compras.gov.brewww.divinopolis.mg.gov.br" TargetMode="External"/><Relationship Id="rId33" Type="http://schemas.openxmlformats.org/officeDocument/2006/relationships/hyperlink" Target="https://licitanet.com.br" TargetMode="External"/><Relationship Id="rId38" Type="http://schemas.openxmlformats.org/officeDocument/2006/relationships/hyperlink" Target="https://www.licitanet.com.br/" TargetMode="External"/><Relationship Id="rId46" Type="http://schemas.openxmlformats.org/officeDocument/2006/relationships/hyperlink" Target="http://www.compras.gov.br" TargetMode="External"/><Relationship Id="rId59" Type="http://schemas.openxmlformats.org/officeDocument/2006/relationships/hyperlink" Target="http://www.gov.br/compras" TargetMode="External"/><Relationship Id="rId67" Type="http://schemas.openxmlformats.org/officeDocument/2006/relationships/image" Target="media/image3.png"/><Relationship Id="rId20" Type="http://schemas.openxmlformats.org/officeDocument/2006/relationships/hyperlink" Target="https://www3.comprasnet.gov.br/sicaf-web/index.jsf" TargetMode="External"/><Relationship Id="rId41" Type="http://schemas.openxmlformats.org/officeDocument/2006/relationships/hyperlink" Target="http://ammlicita.org.brhttp://transparencia.ssparaiso.mg.gov.br/" TargetMode="External"/><Relationship Id="rId54" Type="http://schemas.openxmlformats.org/officeDocument/2006/relationships/hyperlink" Target="https://licitacoes.codevasf.gov.br/licitacoes/15asuperintendenciaregional-recife-pe" TargetMode="External"/><Relationship Id="rId62" Type="http://schemas.openxmlformats.org/officeDocument/2006/relationships/hyperlink" Target="http://www.gov.br/compras" TargetMode="External"/><Relationship Id="rId70" Type="http://schemas.openxmlformats.org/officeDocument/2006/relationships/hyperlink" Target="https://www.triamanorte.com.br/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8AD2A-2C49-42E9-878B-806F2361E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86407F-5AF8-43F2-8182-93102158A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3425</Words>
  <Characters>18497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21879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2</cp:revision>
  <cp:lastPrinted>2024-12-17T13:54:00Z</cp:lastPrinted>
  <dcterms:created xsi:type="dcterms:W3CDTF">2024-12-17T14:09:00Z</dcterms:created>
  <dcterms:modified xsi:type="dcterms:W3CDTF">2024-12-17T14:09:00Z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