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26979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2F2419A9" w:rsidR="00A65EB3" w:rsidRPr="00151818" w:rsidRDefault="00A65EB3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19 DE dezembro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234</w:t>
                            </w:r>
                          </w:p>
                          <w:p w14:paraId="40613626" w14:textId="77777777" w:rsidR="00A65EB3" w:rsidRPr="00186A8C" w:rsidRDefault="00A65EB3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2F2419A9" w:rsidR="00A65EB3" w:rsidRPr="00151818" w:rsidRDefault="00A65EB3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19 DE dezembro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234</w:t>
                      </w:r>
                    </w:p>
                    <w:p w14:paraId="40613626" w14:textId="77777777" w:rsidR="00A65EB3" w:rsidRPr="00186A8C" w:rsidRDefault="00A65EB3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11F7FD67" w14:textId="77777777" w:rsidR="00303924" w:rsidRPr="00303924" w:rsidRDefault="0030392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XSpec="center" w:tblpY="296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3"/>
        <w:gridCol w:w="5145"/>
      </w:tblGrid>
      <w:tr w:rsidR="008164AB" w:rsidRPr="008164AB" w14:paraId="5B9FEFCA" w14:textId="77777777" w:rsidTr="008164AB">
        <w:trPr>
          <w:cantSplit/>
          <w:trHeight w:val="811"/>
        </w:trPr>
        <w:tc>
          <w:tcPr>
            <w:tcW w:w="5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D3E44" w14:textId="77777777" w:rsidR="008164AB" w:rsidRPr="008164AB" w:rsidRDefault="008164AB" w:rsidP="008164AB">
            <w:pPr>
              <w:jc w:val="both"/>
              <w:rPr>
                <w:rFonts w:asciiTheme="majorHAnsi" w:hAnsiTheme="majorHAnsi" w:cs="Arial"/>
                <w:bCs/>
              </w:rPr>
            </w:pPr>
            <w:r w:rsidRPr="008164AB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8164AB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SEINFRA - MG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A5C9E" w14:textId="6CC320B0" w:rsidR="008164AB" w:rsidRPr="008164AB" w:rsidRDefault="008164AB" w:rsidP="008164AB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8164AB">
              <w:rPr>
                <w:rFonts w:asciiTheme="majorHAnsi" w:hAnsiTheme="majorHAnsi" w:cs="Arial"/>
              </w:rPr>
              <w:t>EDITAL:</w:t>
            </w:r>
            <w:r w:rsidRPr="008164AB">
              <w:rPr>
                <w:rFonts w:asciiTheme="majorHAnsi" w:hAnsiTheme="majorHAnsi"/>
                <w:b/>
              </w:rPr>
              <w:t xml:space="preserve"> </w:t>
            </w:r>
            <w:r w:rsidRPr="008164AB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CONCORRÊNCIA ELETRÔNICA</w:t>
            </w: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Pr="008164AB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Nº</w:t>
            </w:r>
            <w:r w:rsidRPr="008164AB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001/2025</w:t>
            </w:r>
          </w:p>
        </w:tc>
      </w:tr>
      <w:tr w:rsidR="008164AB" w:rsidRPr="008164AB" w14:paraId="3A0270F8" w14:textId="77777777" w:rsidTr="008164AB">
        <w:trPr>
          <w:cantSplit/>
          <w:trHeight w:val="442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F112B" w14:textId="2935B5BB" w:rsidR="008164AB" w:rsidRPr="008164AB" w:rsidRDefault="008164AB" w:rsidP="008164AB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164AB">
              <w:rPr>
                <w:rFonts w:asciiTheme="majorHAnsi" w:hAnsiTheme="majorHAnsi" w:cstheme="majorHAnsi"/>
              </w:rPr>
              <w:t xml:space="preserve">Endereço: </w:t>
            </w:r>
            <w:r w:rsidRPr="008164AB">
              <w:rPr>
                <w:rFonts w:asciiTheme="majorHAnsi" w:hAnsiTheme="majorHAnsi" w:cstheme="majorHAnsi"/>
              </w:rPr>
              <w:t>Edifício Minas, na Rodo</w:t>
            </w:r>
            <w:r>
              <w:rPr>
                <w:rFonts w:asciiTheme="majorHAnsi" w:hAnsiTheme="majorHAnsi" w:cstheme="majorHAnsi"/>
              </w:rPr>
              <w:t>via Papa João Paulo II, 4143,</w:t>
            </w:r>
            <w:r w:rsidRPr="008164AB">
              <w:rPr>
                <w:rFonts w:asciiTheme="majorHAnsi" w:hAnsiTheme="majorHAnsi" w:cstheme="majorHAnsi"/>
              </w:rPr>
              <w:t xml:space="preserve"> bairro Serra Verde, Belo Horizonte </w:t>
            </w:r>
            <w:r>
              <w:rPr>
                <w:rFonts w:asciiTheme="majorHAnsi" w:hAnsiTheme="majorHAnsi" w:cstheme="majorHAnsi"/>
              </w:rPr>
              <w:t>–</w:t>
            </w:r>
            <w:r w:rsidRPr="008164AB">
              <w:rPr>
                <w:rFonts w:asciiTheme="majorHAnsi" w:hAnsiTheme="majorHAnsi" w:cstheme="majorHAnsi"/>
              </w:rPr>
              <w:t xml:space="preserve"> MG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8164AB" w:rsidRPr="008164AB" w14:paraId="705DFFAD" w14:textId="77777777" w:rsidTr="008164AB">
        <w:trPr>
          <w:cantSplit/>
          <w:trHeight w:val="1847"/>
        </w:trPr>
        <w:tc>
          <w:tcPr>
            <w:tcW w:w="5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4A57A" w14:textId="1E898BDB" w:rsidR="008164AB" w:rsidRPr="008164AB" w:rsidRDefault="008164AB" w:rsidP="008164A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164AB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Pr="008164AB">
              <w:rPr>
                <w:rFonts w:asciiTheme="majorHAnsi" w:hAnsiTheme="majorHAnsi" w:cstheme="majorHAnsi"/>
              </w:rPr>
              <w:t>Elaboração de projetos executivos multidisciplinar</w:t>
            </w:r>
            <w:r>
              <w:rPr>
                <w:rFonts w:asciiTheme="majorHAnsi" w:hAnsiTheme="majorHAnsi" w:cstheme="majorHAnsi"/>
              </w:rPr>
              <w:t xml:space="preserve">es, com uso da metodologia BIM - </w:t>
            </w:r>
            <w:r w:rsidRPr="008164AB">
              <w:rPr>
                <w:rFonts w:asciiTheme="majorHAnsi" w:hAnsiTheme="majorHAnsi" w:cstheme="majorHAnsi"/>
              </w:rPr>
              <w:t>Building</w:t>
            </w:r>
            <w:r>
              <w:rPr>
                <w:rFonts w:asciiTheme="majorHAnsi" w:hAnsiTheme="majorHAnsi" w:cstheme="majorHAnsi"/>
              </w:rPr>
              <w:t xml:space="preserve"> Information Modeling</w:t>
            </w:r>
            <w:r w:rsidRPr="008164AB">
              <w:rPr>
                <w:rFonts w:asciiTheme="majorHAnsi" w:hAnsiTheme="majorHAnsi" w:cstheme="majorHAnsi"/>
              </w:rPr>
              <w:t xml:space="preserve">, e execução das obras para construção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8164AB">
              <w:rPr>
                <w:rFonts w:asciiTheme="majorHAnsi" w:hAnsiTheme="majorHAnsi" w:cstheme="majorHAnsi"/>
              </w:rPr>
              <w:t xml:space="preserve">da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8164AB">
              <w:rPr>
                <w:rFonts w:asciiTheme="majorHAnsi" w:hAnsiTheme="majorHAnsi" w:cstheme="majorHAnsi"/>
              </w:rPr>
              <w:t xml:space="preserve">Delegacia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8164AB">
              <w:rPr>
                <w:rFonts w:asciiTheme="majorHAnsi" w:hAnsiTheme="majorHAnsi" w:cstheme="majorHAnsi"/>
              </w:rPr>
              <w:t>Regional da Polícia Civil no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8164AB">
              <w:rPr>
                <w:rFonts w:asciiTheme="majorHAnsi" w:hAnsiTheme="majorHAnsi" w:cstheme="majorHAnsi"/>
              </w:rPr>
              <w:t xml:space="preserve">Município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8164AB">
              <w:rPr>
                <w:rFonts w:asciiTheme="majorHAnsi" w:hAnsiTheme="majorHAnsi" w:cstheme="majorHAnsi"/>
              </w:rPr>
              <w:t>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8164AB">
              <w:rPr>
                <w:rFonts w:asciiTheme="majorHAnsi" w:hAnsiTheme="majorHAnsi" w:cstheme="majorHAnsi"/>
              </w:rPr>
              <w:t xml:space="preserve"> Passos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8164AB">
              <w:rPr>
                <w:rFonts w:asciiTheme="majorHAnsi" w:hAnsiTheme="majorHAnsi" w:cstheme="majorHAnsi"/>
              </w:rPr>
              <w:t>/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8164AB">
              <w:rPr>
                <w:rFonts w:asciiTheme="majorHAnsi" w:hAnsiTheme="majorHAnsi" w:cstheme="majorHAnsi"/>
              </w:rPr>
              <w:t>MG.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CE275" w14:textId="77777777" w:rsidR="008164AB" w:rsidRPr="008164AB" w:rsidRDefault="008164AB" w:rsidP="008164AB">
            <w:pPr>
              <w:rPr>
                <w:rFonts w:asciiTheme="majorHAnsi" w:hAnsiTheme="majorHAnsi" w:cstheme="majorHAnsi"/>
                <w:bCs/>
              </w:rPr>
            </w:pPr>
            <w:r w:rsidRPr="008164AB">
              <w:rPr>
                <w:rFonts w:asciiTheme="majorHAnsi" w:hAnsiTheme="majorHAnsi" w:cstheme="majorHAnsi"/>
                <w:bCs/>
              </w:rPr>
              <w:t>DATAS:</w:t>
            </w:r>
          </w:p>
          <w:p w14:paraId="6DC871A0" w14:textId="77777777" w:rsidR="008164AB" w:rsidRPr="008164AB" w:rsidRDefault="008164AB" w:rsidP="008164AB">
            <w:pPr>
              <w:rPr>
                <w:rFonts w:asciiTheme="majorHAnsi" w:hAnsiTheme="majorHAnsi" w:cstheme="majorHAnsi"/>
                <w:bCs/>
              </w:rPr>
            </w:pPr>
          </w:p>
          <w:p w14:paraId="3DBC0022" w14:textId="71EEDC31" w:rsidR="008164AB" w:rsidRPr="008164AB" w:rsidRDefault="008164AB" w:rsidP="008164AB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Sessão pública: Dia 23/02/2026, às 10h00min.</w:t>
            </w:r>
          </w:p>
        </w:tc>
      </w:tr>
      <w:tr w:rsidR="008164AB" w:rsidRPr="008164AB" w14:paraId="1C7756D1" w14:textId="77777777" w:rsidTr="008164AB">
        <w:trPr>
          <w:cantSplit/>
          <w:trHeight w:val="418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67C31" w14:textId="77777777" w:rsidR="008164AB" w:rsidRPr="008164AB" w:rsidRDefault="008164AB" w:rsidP="008164AB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8164AB">
              <w:rPr>
                <w:rFonts w:asciiTheme="majorHAnsi" w:hAnsiTheme="majorHAnsi" w:cs="Arial"/>
              </w:rPr>
              <w:t>VALORES</w:t>
            </w:r>
          </w:p>
        </w:tc>
      </w:tr>
      <w:tr w:rsidR="008164AB" w:rsidRPr="008164AB" w14:paraId="5EFED3EE" w14:textId="77777777" w:rsidTr="008164AB">
        <w:trPr>
          <w:cantSplit/>
          <w:trHeight w:val="1160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294A62CC" w14:textId="77777777" w:rsidR="008164AB" w:rsidRPr="008164AB" w:rsidRDefault="008164AB" w:rsidP="008164A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8164AB">
              <w:rPr>
                <w:rFonts w:asciiTheme="majorHAnsi" w:hAnsiTheme="majorHAnsi" w:cs="Arial"/>
              </w:rPr>
              <w:t>Valor Estimado da Obra</w:t>
            </w:r>
          </w:p>
          <w:p w14:paraId="25BD01E7" w14:textId="14C69455" w:rsidR="008164AB" w:rsidRPr="008164AB" w:rsidRDefault="007C1349" w:rsidP="008164A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R$ 6.650.913</w:t>
            </w:r>
            <w:r w:rsidR="008164AB" w:rsidRPr="008164AB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,</w:t>
            </w: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20</w:t>
            </w:r>
          </w:p>
        </w:tc>
      </w:tr>
      <w:tr w:rsidR="008164AB" w:rsidRPr="008164AB" w14:paraId="58B44665" w14:textId="77777777" w:rsidTr="008164AB">
        <w:trPr>
          <w:cantSplit/>
          <w:trHeight w:val="885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54991" w14:textId="0360B8CC" w:rsidR="008164AB" w:rsidRPr="008164AB" w:rsidRDefault="008164AB" w:rsidP="008164AB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8164AB">
              <w:rPr>
                <w:rFonts w:asciiTheme="majorHAnsi" w:hAnsiTheme="majorHAnsi" w:cstheme="majorHAnsi"/>
                <w:color w:val="000000"/>
              </w:rPr>
              <w:t xml:space="preserve">OBSERVAÇÕES: </w:t>
            </w:r>
            <w:hyperlink r:id="rId11" w:history="1">
              <w:r w:rsidRPr="008164AB">
                <w:rPr>
                  <w:rFonts w:asciiTheme="majorHAnsi" w:hAnsiTheme="majorHAnsi" w:cstheme="majorHAnsi"/>
                  <w:color w:val="0000FF"/>
                  <w:u w:val="single"/>
                </w:rPr>
                <w:t>www.infraestrutura.mg.gov.br</w:t>
              </w:r>
            </w:hyperlink>
            <w:r w:rsidRPr="008164AB">
              <w:rPr>
                <w:rFonts w:asciiTheme="majorHAnsi" w:hAnsiTheme="majorHAnsi" w:cstheme="majorHAnsi"/>
                <w:color w:val="0000FF"/>
                <w:u w:val="single"/>
              </w:rPr>
              <w:t xml:space="preserve">    </w:t>
            </w:r>
            <w:r w:rsidRPr="008164AB">
              <w:rPr>
                <w:rFonts w:asciiTheme="majorHAnsi" w:hAnsiTheme="majorHAnsi" w:cstheme="majorHAnsi"/>
                <w:color w:val="0000FF"/>
              </w:rPr>
              <w:t xml:space="preserve">                        </w:t>
            </w:r>
            <w:r w:rsidRPr="008164AB">
              <w:rPr>
                <w:rFonts w:asciiTheme="majorHAnsi" w:hAnsiTheme="majorHAnsi" w:cstheme="majorHAnsi"/>
                <w:color w:val="0000FF"/>
                <w:u w:val="single"/>
              </w:rPr>
              <w:t>www.compras.mg.gov.br</w:t>
            </w:r>
          </w:p>
        </w:tc>
      </w:tr>
    </w:tbl>
    <w:p w14:paraId="4F511FC5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FFDE6C6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A8B0C9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36E4AA7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932CE0B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D17730E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7A5D1FA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75414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A5D918" w14:textId="28EDB247" w:rsidR="004B730B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C73D51">
        <w:rPr>
          <w:rFonts w:asciiTheme="minorHAnsi" w:hAnsiTheme="minorHAnsi" w:cstheme="minorHAnsi"/>
          <w:b/>
        </w:rPr>
        <w:t xml:space="preserve"> ALVARENGA - MG - CONCORRÊNCIA ELETRÔNICA Nº 003/2026</w:t>
      </w:r>
    </w:p>
    <w:p w14:paraId="7286447C" w14:textId="2736CA18" w:rsidR="004B730B" w:rsidRDefault="00C73D51" w:rsidP="00C73D5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73D51">
        <w:rPr>
          <w:rFonts w:asciiTheme="majorHAnsi" w:hAnsiTheme="majorHAnsi" w:cstheme="majorHAnsi"/>
          <w:caps/>
        </w:rPr>
        <w:t>Objeto</w:t>
      </w:r>
      <w:r w:rsidRPr="00C73D51">
        <w:rPr>
          <w:rFonts w:asciiTheme="majorHAnsi" w:hAnsiTheme="majorHAnsi" w:cstheme="majorHAnsi"/>
        </w:rPr>
        <w:t>: Execução de obras de pavimentação e drenagem pluvial em trechos críticos e morros das estradas vicinais localizadas nas comunidades rurais da Serra do Sobreiro, Serra Cachoeira Alta e Morro do Lessio, no Município de Alvarenga</w:t>
      </w:r>
      <w:r>
        <w:rPr>
          <w:rFonts w:asciiTheme="majorHAnsi" w:hAnsiTheme="majorHAnsi" w:cstheme="majorHAnsi"/>
        </w:rPr>
        <w:t xml:space="preserve"> </w:t>
      </w:r>
      <w:r w:rsidRPr="00C73D51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C73D51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</w:rPr>
        <w:t xml:space="preserve">. Valor total estimado em: </w:t>
      </w:r>
      <w:r w:rsidRPr="00C73D51">
        <w:rPr>
          <w:rFonts w:asciiTheme="minorHAnsi" w:hAnsiTheme="minorHAnsi" w:cstheme="minorHAnsi"/>
          <w:b/>
        </w:rPr>
        <w:t>R$ 592.106,07</w:t>
      </w:r>
      <w:r w:rsidRPr="00C73D5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pública: Dia 14/01/2026, às 09h00min.</w:t>
      </w:r>
      <w:r w:rsidRPr="00C73D51">
        <w:t xml:space="preserve"> </w:t>
      </w:r>
      <w:r w:rsidRPr="00C73D51">
        <w:rPr>
          <w:rFonts w:asciiTheme="majorHAnsi" w:hAnsiTheme="majorHAnsi" w:cstheme="majorHAnsi"/>
        </w:rPr>
        <w:t xml:space="preserve">Local da </w:t>
      </w:r>
      <w:r w:rsidR="003011AF" w:rsidRPr="00C73D51">
        <w:rPr>
          <w:rFonts w:asciiTheme="majorHAnsi" w:hAnsiTheme="majorHAnsi" w:cstheme="majorHAnsi"/>
        </w:rPr>
        <w:t>sessão pública</w:t>
      </w:r>
      <w:r w:rsidRPr="00C73D51">
        <w:rPr>
          <w:rFonts w:asciiTheme="majorHAnsi" w:hAnsiTheme="majorHAnsi" w:cstheme="majorHAnsi"/>
        </w:rPr>
        <w:t>: Plataforma de Licitações Licitar Digital –</w:t>
      </w:r>
      <w:r>
        <w:rPr>
          <w:rFonts w:asciiTheme="majorHAnsi" w:hAnsiTheme="majorHAnsi" w:cstheme="majorHAnsi"/>
        </w:rPr>
        <w:t xml:space="preserve"> </w:t>
      </w:r>
      <w:hyperlink r:id="rId12" w:history="1">
        <w:r w:rsidRPr="0008114C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Pr="00C73D51">
        <w:rPr>
          <w:rFonts w:asciiTheme="majorHAnsi" w:hAnsiTheme="majorHAnsi" w:cstheme="majorHAnsi"/>
        </w:rPr>
        <w:t>Edital e seus anexos estão disponíveis, na íntegra, no Portal Nacional de Contratações Públicas</w:t>
      </w:r>
      <w:r>
        <w:rPr>
          <w:rFonts w:asciiTheme="majorHAnsi" w:hAnsiTheme="majorHAnsi" w:cstheme="majorHAnsi"/>
        </w:rPr>
        <w:t xml:space="preserve"> </w:t>
      </w:r>
      <w:r w:rsidRPr="00C73D51">
        <w:rPr>
          <w:rFonts w:asciiTheme="majorHAnsi" w:hAnsiTheme="majorHAnsi" w:cstheme="majorHAnsi"/>
        </w:rPr>
        <w:t>(PNCP) e endereço eletrônico do Município</w:t>
      </w:r>
      <w:r>
        <w:rPr>
          <w:rFonts w:asciiTheme="majorHAnsi" w:hAnsiTheme="majorHAnsi" w:cstheme="majorHAnsi"/>
        </w:rPr>
        <w:t xml:space="preserve">: </w:t>
      </w:r>
      <w:hyperlink r:id="rId13" w:history="1">
        <w:r w:rsidRPr="0008114C">
          <w:rPr>
            <w:rStyle w:val="Hyperlink"/>
            <w:rFonts w:asciiTheme="majorHAnsi" w:hAnsiTheme="majorHAnsi" w:cstheme="majorHAnsi"/>
          </w:rPr>
          <w:t>www.alvarenga.mg.gov.br</w:t>
        </w:r>
      </w:hyperlink>
      <w:r w:rsidRPr="00C73D51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C73D51">
        <w:rPr>
          <w:rFonts w:asciiTheme="majorHAnsi" w:hAnsiTheme="majorHAnsi" w:cstheme="majorHAnsi"/>
        </w:rPr>
        <w:t>além da plataforma eletrônica de</w:t>
      </w:r>
      <w:r>
        <w:rPr>
          <w:rFonts w:asciiTheme="majorHAnsi" w:hAnsiTheme="majorHAnsi" w:cstheme="majorHAnsi"/>
        </w:rPr>
        <w:t xml:space="preserve"> </w:t>
      </w:r>
      <w:r w:rsidRPr="00C73D51">
        <w:rPr>
          <w:rFonts w:asciiTheme="majorHAnsi" w:hAnsiTheme="majorHAnsi" w:cstheme="majorHAnsi"/>
        </w:rPr>
        <w:t xml:space="preserve">licitações da licitar digital: </w:t>
      </w:r>
      <w:hyperlink r:id="rId14" w:history="1">
        <w:r w:rsidRPr="0008114C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C73D5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Contato </w:t>
      </w:r>
      <w:r w:rsidRPr="00C73D51">
        <w:rPr>
          <w:rFonts w:asciiTheme="majorHAnsi" w:hAnsiTheme="majorHAnsi" w:cstheme="majorHAnsi"/>
        </w:rPr>
        <w:t>(33) 3328-1193</w:t>
      </w:r>
      <w:r>
        <w:rPr>
          <w:rFonts w:asciiTheme="majorHAnsi" w:hAnsiTheme="majorHAnsi" w:cstheme="majorHAnsi"/>
        </w:rPr>
        <w:t>.</w:t>
      </w:r>
    </w:p>
    <w:p w14:paraId="0D196A34" w14:textId="77777777" w:rsidR="0011067D" w:rsidRDefault="0011067D" w:rsidP="00C73D5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30BF8A7" w14:textId="7A7883B8" w:rsidR="0011067D" w:rsidRDefault="00A9515B" w:rsidP="00C73D5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>
        <w:rPr>
          <w:rFonts w:asciiTheme="minorHAnsi" w:hAnsiTheme="minorHAnsi" w:cstheme="minorHAnsi"/>
          <w:b/>
        </w:rPr>
        <w:t>DE</w:t>
      </w:r>
      <w:r>
        <w:rPr>
          <w:rFonts w:asciiTheme="minorHAnsi" w:hAnsiTheme="minorHAnsi" w:cstheme="minorHAnsi"/>
          <w:b/>
        </w:rPr>
        <w:t xml:space="preserve"> BRUMADINHO - MG - </w:t>
      </w:r>
      <w:r w:rsidRPr="00A9515B">
        <w:rPr>
          <w:rFonts w:asciiTheme="minorHAnsi" w:hAnsiTheme="minorHAnsi" w:cstheme="minorHAnsi"/>
          <w:b/>
        </w:rPr>
        <w:t xml:space="preserve">CONCORRÊNCIA </w:t>
      </w:r>
      <w:r w:rsidR="00FF7A73" w:rsidRPr="00FF7A73">
        <w:rPr>
          <w:rFonts w:asciiTheme="minorHAnsi" w:hAnsiTheme="minorHAnsi" w:cstheme="minorHAnsi"/>
          <w:b/>
          <w:caps/>
        </w:rPr>
        <w:t>eletrônica</w:t>
      </w:r>
      <w:r w:rsidR="00FF7A73">
        <w:rPr>
          <w:rFonts w:asciiTheme="minorHAnsi" w:hAnsiTheme="minorHAnsi" w:cstheme="minorHAnsi"/>
          <w:b/>
        </w:rPr>
        <w:t xml:space="preserve"> </w:t>
      </w:r>
      <w:r w:rsidRPr="00A9515B">
        <w:rPr>
          <w:rFonts w:asciiTheme="minorHAnsi" w:hAnsiTheme="minorHAnsi" w:cstheme="minorHAnsi"/>
          <w:b/>
        </w:rPr>
        <w:t>Nº 0</w:t>
      </w:r>
      <w:r w:rsidR="00FF7A73">
        <w:rPr>
          <w:rFonts w:asciiTheme="minorHAnsi" w:hAnsiTheme="minorHAnsi" w:cstheme="minorHAnsi"/>
          <w:b/>
        </w:rPr>
        <w:t>0</w:t>
      </w:r>
      <w:r w:rsidRPr="00A9515B">
        <w:rPr>
          <w:rFonts w:asciiTheme="minorHAnsi" w:hAnsiTheme="minorHAnsi" w:cstheme="minorHAnsi"/>
          <w:b/>
        </w:rPr>
        <w:t>4/2025</w:t>
      </w:r>
    </w:p>
    <w:p w14:paraId="1D4ED525" w14:textId="7C622912" w:rsidR="0011067D" w:rsidRDefault="00A9515B" w:rsidP="00C73D5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9515B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A9515B">
        <w:rPr>
          <w:rFonts w:asciiTheme="majorHAnsi" w:hAnsiTheme="majorHAnsi" w:cstheme="majorHAnsi"/>
        </w:rPr>
        <w:t xml:space="preserve">Contratação de empresa especializada para o fornecimento de materiais, mão-de-obra e equipamentos </w:t>
      </w:r>
      <w:r w:rsidR="00FF7A73">
        <w:rPr>
          <w:rFonts w:asciiTheme="majorHAnsi" w:hAnsiTheme="majorHAnsi" w:cstheme="majorHAnsi"/>
        </w:rPr>
        <w:t xml:space="preserve"> </w:t>
      </w:r>
      <w:r w:rsidRPr="00A9515B">
        <w:rPr>
          <w:rFonts w:asciiTheme="majorHAnsi" w:hAnsiTheme="majorHAnsi" w:cstheme="majorHAnsi"/>
        </w:rPr>
        <w:t xml:space="preserve">necessários </w:t>
      </w:r>
      <w:r w:rsidR="00FF7A73">
        <w:rPr>
          <w:rFonts w:asciiTheme="majorHAnsi" w:hAnsiTheme="majorHAnsi" w:cstheme="majorHAnsi"/>
        </w:rPr>
        <w:t xml:space="preserve"> </w:t>
      </w:r>
      <w:r w:rsidRPr="00A9515B">
        <w:rPr>
          <w:rFonts w:asciiTheme="majorHAnsi" w:hAnsiTheme="majorHAnsi" w:cstheme="majorHAnsi"/>
        </w:rPr>
        <w:t xml:space="preserve">para </w:t>
      </w:r>
      <w:r w:rsidR="00FF7A73">
        <w:rPr>
          <w:rFonts w:asciiTheme="majorHAnsi" w:hAnsiTheme="majorHAnsi" w:cstheme="majorHAnsi"/>
        </w:rPr>
        <w:t xml:space="preserve"> </w:t>
      </w:r>
      <w:r w:rsidRPr="00A9515B">
        <w:rPr>
          <w:rFonts w:asciiTheme="majorHAnsi" w:hAnsiTheme="majorHAnsi" w:cstheme="majorHAnsi"/>
        </w:rPr>
        <w:t xml:space="preserve">futura </w:t>
      </w:r>
      <w:r w:rsidR="00FF7A73">
        <w:rPr>
          <w:rFonts w:asciiTheme="majorHAnsi" w:hAnsiTheme="majorHAnsi" w:cstheme="majorHAnsi"/>
        </w:rPr>
        <w:t xml:space="preserve"> </w:t>
      </w:r>
      <w:r w:rsidRPr="00A9515B">
        <w:rPr>
          <w:rFonts w:asciiTheme="majorHAnsi" w:hAnsiTheme="majorHAnsi" w:cstheme="majorHAnsi"/>
        </w:rPr>
        <w:t xml:space="preserve">execução </w:t>
      </w:r>
      <w:r w:rsidR="00FF7A73">
        <w:rPr>
          <w:rFonts w:asciiTheme="majorHAnsi" w:hAnsiTheme="majorHAnsi" w:cstheme="majorHAnsi"/>
        </w:rPr>
        <w:t xml:space="preserve"> </w:t>
      </w:r>
      <w:r w:rsidRPr="00A9515B">
        <w:rPr>
          <w:rFonts w:asciiTheme="majorHAnsi" w:hAnsiTheme="majorHAnsi" w:cstheme="majorHAnsi"/>
        </w:rPr>
        <w:t>de serviços/obras de contenção e drenagem pluvial</w:t>
      </w:r>
      <w:r>
        <w:rPr>
          <w:rFonts w:asciiTheme="majorHAnsi" w:hAnsiTheme="majorHAnsi" w:cstheme="majorHAnsi"/>
        </w:rPr>
        <w:t xml:space="preserve">. Data de realização da concorrência: 21/01/2026, </w:t>
      </w:r>
      <w:r w:rsidR="00FF7A7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às 09h00min. </w:t>
      </w:r>
      <w:r w:rsidR="00FF7A73">
        <w:rPr>
          <w:rFonts w:asciiTheme="majorHAnsi" w:hAnsiTheme="majorHAnsi" w:cstheme="majorHAnsi"/>
        </w:rPr>
        <w:t xml:space="preserve">Esclarecimentos através dos sites: Plataforma Licitar Digital e </w:t>
      </w:r>
      <w:hyperlink r:id="rId15" w:history="1">
        <w:r w:rsidR="00FF7A73" w:rsidRPr="0008114C">
          <w:rPr>
            <w:rStyle w:val="Hyperlink"/>
            <w:rFonts w:asciiTheme="majorHAnsi" w:hAnsiTheme="majorHAnsi" w:cstheme="majorHAnsi"/>
          </w:rPr>
          <w:t>https://novo.brumadinho.mg.gov.br/portal/licitacao/36750</w:t>
        </w:r>
      </w:hyperlink>
      <w:r>
        <w:rPr>
          <w:rFonts w:asciiTheme="majorHAnsi" w:hAnsiTheme="majorHAnsi" w:cstheme="majorHAnsi"/>
        </w:rPr>
        <w:t>.</w:t>
      </w:r>
      <w:bookmarkStart w:id="0" w:name="_GoBack"/>
      <w:bookmarkEnd w:id="0"/>
    </w:p>
    <w:p w14:paraId="0DEC331E" w14:textId="77777777" w:rsidR="00053613" w:rsidRDefault="00053613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FB31166" w14:textId="6C45479F" w:rsidR="000B3555" w:rsidRPr="000C16C3" w:rsidRDefault="000B3555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3011AF" w:rsidRPr="003011AF">
        <w:rPr>
          <w:rFonts w:asciiTheme="minorHAnsi" w:hAnsiTheme="minorHAnsi" w:cstheme="minorHAnsi"/>
          <w:b/>
        </w:rPr>
        <w:t>CARMO DE MINAS</w:t>
      </w:r>
      <w:r w:rsidR="003011AF">
        <w:rPr>
          <w:rFonts w:asciiTheme="minorHAnsi" w:hAnsiTheme="minorHAnsi" w:cstheme="minorHAnsi"/>
          <w:b/>
        </w:rPr>
        <w:t xml:space="preserve"> - </w:t>
      </w:r>
      <w:r w:rsidR="003011AF" w:rsidRPr="003011AF">
        <w:rPr>
          <w:rFonts w:asciiTheme="minorHAnsi" w:hAnsiTheme="minorHAnsi" w:cstheme="minorHAnsi"/>
          <w:b/>
          <w:caps/>
        </w:rPr>
        <w:t>mg</w:t>
      </w:r>
      <w:r w:rsidR="003011AF">
        <w:rPr>
          <w:rFonts w:asciiTheme="minorHAnsi" w:hAnsiTheme="minorHAnsi" w:cstheme="minorHAnsi"/>
          <w:b/>
        </w:rPr>
        <w:t xml:space="preserve"> - </w:t>
      </w:r>
      <w:r w:rsidR="003011AF" w:rsidRPr="003011AF">
        <w:rPr>
          <w:rFonts w:asciiTheme="minorHAnsi" w:hAnsiTheme="minorHAnsi" w:cstheme="minorHAnsi"/>
          <w:b/>
        </w:rPr>
        <w:t>CONCORRÊNCIA ELETRÔNICA Nº 007/2025</w:t>
      </w:r>
    </w:p>
    <w:p w14:paraId="0063880F" w14:textId="35BA7380" w:rsidR="008C3DCE" w:rsidRPr="003011AF" w:rsidRDefault="003011A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3011AF">
        <w:rPr>
          <w:rFonts w:asciiTheme="majorHAnsi" w:hAnsiTheme="majorHAnsi" w:cstheme="majorHAnsi"/>
        </w:rPr>
        <w:t>Contratação de empresa para executar serviços de</w:t>
      </w:r>
      <w:r>
        <w:rPr>
          <w:rFonts w:asciiTheme="majorHAnsi" w:hAnsiTheme="majorHAnsi" w:cstheme="majorHAnsi"/>
        </w:rPr>
        <w:t xml:space="preserve"> reforma do Cemitério Municipal. Valor total estimado da contratação em: </w:t>
      </w:r>
      <w:r w:rsidRPr="003011AF">
        <w:rPr>
          <w:rFonts w:asciiTheme="minorHAnsi" w:hAnsiTheme="minorHAnsi" w:cstheme="minorHAnsi"/>
          <w:b/>
        </w:rPr>
        <w:t>R$ 261.592,35</w:t>
      </w:r>
      <w:r>
        <w:rPr>
          <w:rFonts w:asciiTheme="majorHAnsi" w:hAnsiTheme="majorHAnsi" w:cstheme="majorHAnsi"/>
        </w:rPr>
        <w:t xml:space="preserve">. Data de abertura de propostas: 30/01/2026, às 13h00min. </w:t>
      </w:r>
      <w:r w:rsidRPr="003011AF">
        <w:rPr>
          <w:rFonts w:asciiTheme="majorHAnsi" w:hAnsiTheme="majorHAnsi" w:cstheme="majorHAnsi"/>
        </w:rPr>
        <w:t xml:space="preserve">Local da sessão pública: Plataforma de Licitações Licitar Digital  </w:t>
      </w:r>
      <w:hyperlink r:id="rId16" w:history="1">
        <w:r w:rsidRPr="0008114C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 xml:space="preserve">. </w:t>
      </w:r>
      <w:r w:rsidRPr="003011AF">
        <w:rPr>
          <w:rFonts w:asciiTheme="majorHAnsi" w:hAnsiTheme="majorHAnsi" w:cstheme="majorHAnsi"/>
        </w:rPr>
        <w:t xml:space="preserve">O Edital e seus anexos poderão ser obtidos gratuitamente no site da Prefeitura Municipal de Carmo de Minas, através do endereço eletrônico </w:t>
      </w:r>
      <w:hyperlink r:id="rId17" w:history="1">
        <w:r w:rsidRPr="0008114C">
          <w:rPr>
            <w:rStyle w:val="Hyperlink"/>
            <w:rFonts w:asciiTheme="majorHAnsi" w:hAnsiTheme="majorHAnsi" w:cstheme="majorHAnsi"/>
          </w:rPr>
          <w:t>https://www.carmodeminas.mg.gov.br/portal/editais/1</w:t>
        </w:r>
      </w:hyperlink>
      <w:r>
        <w:rPr>
          <w:rFonts w:asciiTheme="majorHAnsi" w:hAnsiTheme="majorHAnsi" w:cstheme="majorHAnsi"/>
        </w:rPr>
        <w:t xml:space="preserve">. Dúvidas: </w:t>
      </w:r>
      <w:hyperlink r:id="rId18" w:history="1">
        <w:r w:rsidRPr="0008114C">
          <w:rPr>
            <w:rStyle w:val="Hyperlink"/>
            <w:rFonts w:asciiTheme="majorHAnsi" w:hAnsiTheme="majorHAnsi" w:cstheme="majorHAnsi"/>
          </w:rPr>
          <w:t>licitacao@carmodeminas.mg.gov.br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DC95600" w14:textId="77777777" w:rsidR="00565EA8" w:rsidRDefault="00565EA8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90CB38" w14:textId="04A4AF0A" w:rsidR="00A63184" w:rsidRPr="001A189B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E504D0">
        <w:rPr>
          <w:rFonts w:asciiTheme="minorHAnsi" w:hAnsiTheme="minorHAnsi" w:cstheme="minorHAnsi"/>
          <w:b/>
        </w:rPr>
        <w:t xml:space="preserve">JOÃO PINHEIRO - MG </w:t>
      </w:r>
      <w:r w:rsidR="001A189B">
        <w:rPr>
          <w:rFonts w:asciiTheme="minorHAnsi" w:hAnsiTheme="minorHAnsi" w:cstheme="minorHAnsi"/>
          <w:b/>
        </w:rPr>
        <w:t xml:space="preserve">- </w:t>
      </w:r>
      <w:r w:rsidR="001A189B" w:rsidRPr="001A189B">
        <w:rPr>
          <w:rFonts w:asciiTheme="minorHAnsi" w:hAnsiTheme="minorHAnsi" w:cstheme="minorHAnsi"/>
          <w:b/>
          <w:caps/>
        </w:rPr>
        <w:t>concorrência eletrônica nº</w:t>
      </w:r>
      <w:r w:rsidR="001A189B">
        <w:rPr>
          <w:rFonts w:asciiTheme="minorHAnsi" w:hAnsiTheme="minorHAnsi" w:cstheme="minorHAnsi"/>
          <w:b/>
          <w:caps/>
        </w:rPr>
        <w:t xml:space="preserve"> 006/2025</w:t>
      </w:r>
    </w:p>
    <w:p w14:paraId="67DABAAD" w14:textId="534F6F82" w:rsidR="00E504D0" w:rsidRDefault="001A189B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A189B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1A189B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 </w:t>
      </w:r>
      <w:r w:rsidRPr="001A189B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1A189B">
        <w:rPr>
          <w:rFonts w:asciiTheme="majorHAnsi" w:hAnsiTheme="majorHAnsi" w:cstheme="majorHAnsi"/>
        </w:rPr>
        <w:t xml:space="preserve"> empresa </w:t>
      </w:r>
      <w:r>
        <w:rPr>
          <w:rFonts w:asciiTheme="majorHAnsi" w:hAnsiTheme="majorHAnsi" w:cstheme="majorHAnsi"/>
        </w:rPr>
        <w:t xml:space="preserve"> </w:t>
      </w:r>
      <w:r w:rsidRPr="001A189B">
        <w:rPr>
          <w:rFonts w:asciiTheme="majorHAnsi" w:hAnsiTheme="majorHAnsi" w:cstheme="majorHAnsi"/>
        </w:rPr>
        <w:t>especializada</w:t>
      </w:r>
      <w:r>
        <w:rPr>
          <w:rFonts w:asciiTheme="majorHAnsi" w:hAnsiTheme="majorHAnsi" w:cstheme="majorHAnsi"/>
        </w:rPr>
        <w:t xml:space="preserve"> </w:t>
      </w:r>
      <w:r w:rsidRPr="001A189B">
        <w:rPr>
          <w:rFonts w:asciiTheme="majorHAnsi" w:hAnsiTheme="majorHAnsi" w:cstheme="majorHAnsi"/>
        </w:rPr>
        <w:t xml:space="preserve"> para execução de infraestrutura no loteamento Manoel Neto, localizado </w:t>
      </w:r>
      <w:r>
        <w:rPr>
          <w:rFonts w:asciiTheme="majorHAnsi" w:hAnsiTheme="majorHAnsi" w:cstheme="majorHAnsi"/>
        </w:rPr>
        <w:t xml:space="preserve"> </w:t>
      </w:r>
      <w:r w:rsidRPr="001A189B">
        <w:rPr>
          <w:rFonts w:asciiTheme="majorHAnsi" w:hAnsiTheme="majorHAnsi" w:cstheme="majorHAnsi"/>
        </w:rPr>
        <w:t>no</w:t>
      </w:r>
      <w:r>
        <w:rPr>
          <w:rFonts w:asciiTheme="majorHAnsi" w:hAnsiTheme="majorHAnsi" w:cstheme="majorHAnsi"/>
        </w:rPr>
        <w:t xml:space="preserve"> </w:t>
      </w:r>
      <w:r w:rsidRPr="001A189B">
        <w:rPr>
          <w:rFonts w:asciiTheme="majorHAnsi" w:hAnsiTheme="majorHAnsi" w:cstheme="majorHAnsi"/>
        </w:rPr>
        <w:t xml:space="preserve"> Bairro </w:t>
      </w:r>
      <w:r>
        <w:rPr>
          <w:rFonts w:asciiTheme="majorHAnsi" w:hAnsiTheme="majorHAnsi" w:cstheme="majorHAnsi"/>
        </w:rPr>
        <w:t xml:space="preserve"> </w:t>
      </w:r>
      <w:r w:rsidRPr="001A189B">
        <w:rPr>
          <w:rFonts w:asciiTheme="majorHAnsi" w:hAnsiTheme="majorHAnsi" w:cstheme="majorHAnsi"/>
        </w:rPr>
        <w:t xml:space="preserve">Santa Cruz, </w:t>
      </w:r>
      <w:r>
        <w:rPr>
          <w:rFonts w:asciiTheme="majorHAnsi" w:hAnsiTheme="majorHAnsi" w:cstheme="majorHAnsi"/>
        </w:rPr>
        <w:t xml:space="preserve"> </w:t>
      </w:r>
      <w:r w:rsidRPr="001A189B">
        <w:rPr>
          <w:rFonts w:asciiTheme="majorHAnsi" w:hAnsiTheme="majorHAnsi" w:cstheme="majorHAnsi"/>
        </w:rPr>
        <w:t>no</w:t>
      </w:r>
      <w:r>
        <w:rPr>
          <w:rFonts w:asciiTheme="majorHAnsi" w:hAnsiTheme="majorHAnsi" w:cstheme="majorHAnsi"/>
        </w:rPr>
        <w:t xml:space="preserve"> </w:t>
      </w:r>
      <w:r w:rsidRPr="001A189B">
        <w:rPr>
          <w:rFonts w:asciiTheme="majorHAnsi" w:hAnsiTheme="majorHAnsi" w:cstheme="majorHAnsi"/>
        </w:rPr>
        <w:t xml:space="preserve"> Município </w:t>
      </w:r>
      <w:r>
        <w:rPr>
          <w:rFonts w:asciiTheme="majorHAnsi" w:hAnsiTheme="majorHAnsi" w:cstheme="majorHAnsi"/>
        </w:rPr>
        <w:t xml:space="preserve"> de  João Pinheiro /  MG. Data  de  realização  do  certame: 05/02/2026 às 09h00min. </w:t>
      </w:r>
      <w:r w:rsidRPr="001A189B">
        <w:rPr>
          <w:rFonts w:asciiTheme="majorHAnsi" w:hAnsiTheme="majorHAnsi" w:cstheme="majorHAnsi"/>
        </w:rPr>
        <w:t xml:space="preserve">O edital poderá ser acessado/retirado nos sites: </w:t>
      </w:r>
      <w:hyperlink r:id="rId19" w:history="1">
        <w:r w:rsidRPr="0008114C">
          <w:rPr>
            <w:rStyle w:val="Hyperlink"/>
            <w:rFonts w:asciiTheme="majorHAnsi" w:hAnsiTheme="majorHAnsi" w:cstheme="majorHAnsi"/>
          </w:rPr>
          <w:t>www.bnc.org.br</w:t>
        </w:r>
      </w:hyperlink>
      <w:r w:rsidRPr="001A189B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20" w:history="1">
        <w:r w:rsidRPr="0008114C">
          <w:rPr>
            <w:rStyle w:val="Hyperlink"/>
            <w:rFonts w:asciiTheme="majorHAnsi" w:hAnsiTheme="majorHAnsi" w:cstheme="majorHAnsi"/>
          </w:rPr>
          <w:t>https://pncp.gov.br/editais</w:t>
        </w:r>
      </w:hyperlink>
      <w:r>
        <w:rPr>
          <w:rFonts w:asciiTheme="majorHAnsi" w:hAnsiTheme="majorHAnsi" w:cstheme="majorHAnsi"/>
        </w:rPr>
        <w:t xml:space="preserve"> </w:t>
      </w:r>
      <w:r w:rsidRPr="001A189B">
        <w:rPr>
          <w:rFonts w:asciiTheme="majorHAnsi" w:hAnsiTheme="majorHAnsi" w:cstheme="majorHAnsi"/>
        </w:rPr>
        <w:t xml:space="preserve">e </w:t>
      </w:r>
      <w:hyperlink r:id="rId21" w:history="1">
        <w:r w:rsidRPr="0008114C">
          <w:rPr>
            <w:rStyle w:val="Hyperlink"/>
            <w:rFonts w:asciiTheme="majorHAnsi" w:hAnsiTheme="majorHAnsi" w:cstheme="majorHAnsi"/>
          </w:rPr>
          <w:t>www.joaopinheiro.mg.gov.br</w:t>
        </w:r>
      </w:hyperlink>
      <w:r>
        <w:rPr>
          <w:rFonts w:asciiTheme="majorHAnsi" w:hAnsiTheme="majorHAnsi" w:cstheme="majorHAnsi"/>
        </w:rPr>
        <w:t>. Dúvidas:</w:t>
      </w:r>
      <w:r w:rsidRPr="001A189B">
        <w:t xml:space="preserve"> </w:t>
      </w:r>
      <w:r w:rsidRPr="001A189B">
        <w:rPr>
          <w:rFonts w:asciiTheme="majorHAnsi" w:hAnsiTheme="majorHAnsi" w:cstheme="majorHAnsi"/>
        </w:rPr>
        <w:t>(38) 3361-1900</w:t>
      </w:r>
      <w:r w:rsidRPr="001A189B">
        <w:t xml:space="preserve"> </w:t>
      </w:r>
      <w:r w:rsidRPr="001A189B">
        <w:rPr>
          <w:rFonts w:asciiTheme="majorHAnsi" w:hAnsiTheme="majorHAnsi" w:cstheme="majorHAnsi"/>
        </w:rPr>
        <w:t xml:space="preserve">e-mail: </w:t>
      </w:r>
      <w:hyperlink r:id="rId22" w:history="1">
        <w:r w:rsidRPr="0008114C">
          <w:rPr>
            <w:rStyle w:val="Hyperlink"/>
            <w:rFonts w:asciiTheme="majorHAnsi" w:hAnsiTheme="majorHAnsi" w:cstheme="majorHAnsi"/>
          </w:rPr>
          <w:t>licita@joaopinheiro.mg.gov.br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5971D574" w14:textId="77777777" w:rsidR="00F83940" w:rsidRDefault="00F83940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4599E7" w14:textId="7E49C099" w:rsidR="004C186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4C1862" w:rsidRPr="004C1862">
        <w:t xml:space="preserve"> </w:t>
      </w:r>
      <w:r w:rsidR="005F5FE1" w:rsidRPr="005F5FE1">
        <w:rPr>
          <w:rFonts w:asciiTheme="minorHAnsi" w:hAnsiTheme="minorHAnsi" w:cstheme="minorHAnsi"/>
          <w:b/>
        </w:rPr>
        <w:t>JOÃO PINHEIRO</w:t>
      </w:r>
      <w:r w:rsidR="005F5FE1">
        <w:rPr>
          <w:rFonts w:asciiTheme="minorHAnsi" w:hAnsiTheme="minorHAnsi" w:cstheme="minorHAnsi"/>
          <w:b/>
        </w:rPr>
        <w:t xml:space="preserve"> - </w:t>
      </w:r>
      <w:r w:rsidR="005F5FE1" w:rsidRPr="005F5FE1">
        <w:rPr>
          <w:rFonts w:asciiTheme="minorHAnsi" w:hAnsiTheme="minorHAnsi" w:cstheme="minorHAnsi"/>
          <w:b/>
          <w:caps/>
        </w:rPr>
        <w:t>mg</w:t>
      </w:r>
      <w:r w:rsidR="005F5FE1">
        <w:rPr>
          <w:rFonts w:asciiTheme="minorHAnsi" w:hAnsiTheme="minorHAnsi" w:cstheme="minorHAnsi"/>
          <w:b/>
        </w:rPr>
        <w:t xml:space="preserve"> </w:t>
      </w:r>
      <w:r w:rsidR="00624905">
        <w:rPr>
          <w:rFonts w:asciiTheme="minorHAnsi" w:hAnsiTheme="minorHAnsi" w:cstheme="minorHAnsi"/>
          <w:b/>
        </w:rPr>
        <w:t xml:space="preserve">- </w:t>
      </w:r>
      <w:r w:rsidR="00624905" w:rsidRPr="00624905">
        <w:rPr>
          <w:rFonts w:asciiTheme="minorHAnsi" w:hAnsiTheme="minorHAnsi" w:cstheme="minorHAnsi"/>
          <w:b/>
          <w:caps/>
        </w:rPr>
        <w:t>concorrência eletrônica  nº 007/2025</w:t>
      </w:r>
    </w:p>
    <w:p w14:paraId="42EFBAE0" w14:textId="740A0A29" w:rsidR="00501A1D" w:rsidRPr="005F5FE1" w:rsidRDefault="005F5FE1" w:rsidP="005F5FE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5F5FE1">
        <w:rPr>
          <w:rFonts w:asciiTheme="majorHAnsi" w:hAnsiTheme="majorHAnsi" w:cstheme="majorHAnsi"/>
        </w:rPr>
        <w:t>Contratação de empresa especializada para construção de 50 Unidades Habitacionais</w:t>
      </w:r>
      <w:r>
        <w:rPr>
          <w:rFonts w:asciiTheme="majorHAnsi" w:hAnsiTheme="majorHAnsi" w:cstheme="majorHAnsi"/>
        </w:rPr>
        <w:t xml:space="preserve"> </w:t>
      </w:r>
      <w:r w:rsidRPr="005F5FE1">
        <w:rPr>
          <w:rFonts w:asciiTheme="majorHAnsi" w:hAnsiTheme="majorHAnsi" w:cstheme="majorHAnsi"/>
        </w:rPr>
        <w:t>no loteamento Manoel Neto, localizado no bairro Santa Cruz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5F5FE1">
        <w:rPr>
          <w:rFonts w:asciiTheme="minorHAnsi" w:hAnsiTheme="minorHAnsi" w:cstheme="minorHAnsi"/>
          <w:b/>
        </w:rPr>
        <w:t>R$ 7.746.130,29</w:t>
      </w:r>
      <w:r w:rsidRPr="005F5FE1">
        <w:rPr>
          <w:rFonts w:asciiTheme="majorHAnsi" w:hAnsiTheme="majorHAnsi" w:cstheme="majorHAnsi"/>
        </w:rPr>
        <w:t>.</w:t>
      </w:r>
      <w:r w:rsidRPr="005F5FE1">
        <w:t xml:space="preserve"> </w:t>
      </w:r>
      <w:r w:rsidRPr="005F5FE1">
        <w:rPr>
          <w:rFonts w:asciiTheme="majorHAnsi" w:hAnsiTheme="majorHAnsi" w:cstheme="majorHAnsi"/>
        </w:rPr>
        <w:t>Data e horário da sessão de disputa d</w:t>
      </w:r>
      <w:r>
        <w:rPr>
          <w:rFonts w:asciiTheme="majorHAnsi" w:hAnsiTheme="majorHAnsi" w:cstheme="majorHAnsi"/>
        </w:rPr>
        <w:t>e preços: ás 08h30min do dia 11/02/</w:t>
      </w:r>
      <w:r w:rsidRPr="005F5FE1">
        <w:rPr>
          <w:rFonts w:asciiTheme="majorHAnsi" w:hAnsiTheme="majorHAnsi" w:cstheme="majorHAnsi"/>
        </w:rPr>
        <w:t>2026.</w:t>
      </w:r>
      <w:r w:rsidRPr="005F5FE1">
        <w:rPr>
          <w:rFonts w:ascii="Calibri" w:hAnsi="Calibri" w:cs="Calibri"/>
          <w:color w:val="000000"/>
          <w:sz w:val="23"/>
          <w:szCs w:val="23"/>
        </w:rPr>
        <w:t xml:space="preserve"> </w:t>
      </w:r>
      <w:r w:rsidR="00624905" w:rsidRPr="00624905">
        <w:rPr>
          <w:rFonts w:asciiTheme="majorHAnsi" w:hAnsiTheme="majorHAnsi" w:cstheme="majorHAnsi"/>
        </w:rPr>
        <w:t>O Edital e seus anexos estão disponíveis, na íntegra, no Portal Nacional de Contratações Públicas (PNCP) e endereço eletrô</w:t>
      </w:r>
      <w:r w:rsidR="00624905">
        <w:rPr>
          <w:rFonts w:asciiTheme="majorHAnsi" w:hAnsiTheme="majorHAnsi" w:cstheme="majorHAnsi"/>
        </w:rPr>
        <w:t xml:space="preserve">nico </w:t>
      </w:r>
      <w:hyperlink r:id="rId23" w:history="1">
        <w:r w:rsidR="00624905" w:rsidRPr="0008114C">
          <w:rPr>
            <w:rStyle w:val="Hyperlink"/>
            <w:rFonts w:asciiTheme="majorHAnsi" w:hAnsiTheme="majorHAnsi" w:cstheme="majorHAnsi"/>
          </w:rPr>
          <w:t>www.joaopinheiro.mg.gov.br</w:t>
        </w:r>
      </w:hyperlink>
      <w:r w:rsidR="00624905">
        <w:rPr>
          <w:rFonts w:asciiTheme="majorHAnsi" w:hAnsiTheme="majorHAnsi" w:cstheme="majorHAnsi"/>
        </w:rPr>
        <w:t xml:space="preserve"> </w:t>
      </w:r>
      <w:r w:rsidR="00624905" w:rsidRPr="00624905">
        <w:rPr>
          <w:rFonts w:asciiTheme="majorHAnsi" w:hAnsiTheme="majorHAnsi" w:cstheme="majorHAnsi"/>
        </w:rPr>
        <w:t>e Portal:</w:t>
      </w:r>
      <w:r w:rsidR="00624905">
        <w:rPr>
          <w:rFonts w:asciiTheme="majorHAnsi" w:hAnsiTheme="majorHAnsi" w:cstheme="majorHAnsi"/>
        </w:rPr>
        <w:t xml:space="preserve"> Bolsa Nacional de Contratações: </w:t>
      </w:r>
      <w:hyperlink r:id="rId24" w:history="1">
        <w:r w:rsidR="00624905" w:rsidRPr="0008114C">
          <w:rPr>
            <w:rStyle w:val="Hyperlink"/>
            <w:rFonts w:asciiTheme="majorHAnsi" w:hAnsiTheme="majorHAnsi" w:cstheme="majorHAnsi"/>
          </w:rPr>
          <w:t>www.bnc.org.br</w:t>
        </w:r>
      </w:hyperlink>
      <w:r w:rsidR="00624905" w:rsidRPr="00624905">
        <w:rPr>
          <w:rFonts w:asciiTheme="majorHAnsi" w:hAnsiTheme="majorHAnsi" w:cstheme="majorHAnsi"/>
        </w:rPr>
        <w:t>.</w:t>
      </w:r>
      <w:r w:rsidR="00624905">
        <w:rPr>
          <w:rFonts w:asciiTheme="majorHAnsi" w:hAnsiTheme="majorHAnsi" w:cstheme="majorHAnsi"/>
        </w:rPr>
        <w:t xml:space="preserve"> </w:t>
      </w:r>
    </w:p>
    <w:p w14:paraId="571D2E28" w14:textId="77777777" w:rsidR="00252846" w:rsidRDefault="00252846" w:rsidP="00994A2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D8437C" w14:textId="77777777" w:rsidR="00A9515B" w:rsidRDefault="00A9515B" w:rsidP="00994A2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3A1D7A4" w14:textId="77777777" w:rsidR="00A9515B" w:rsidRDefault="00A9515B" w:rsidP="00994A2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537E870" w14:textId="77777777" w:rsidR="002C2729" w:rsidRDefault="002C2729" w:rsidP="00994A2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B733F50" w14:textId="1FC74704" w:rsidR="00994A23" w:rsidRDefault="00994A23" w:rsidP="00994A2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Pr="00994A23">
        <w:rPr>
          <w:rFonts w:asciiTheme="minorHAnsi" w:hAnsiTheme="minorHAnsi" w:cstheme="minorHAnsi"/>
          <w:b/>
          <w:caps/>
        </w:rPr>
        <w:t>Itaguara</w:t>
      </w:r>
      <w:r>
        <w:rPr>
          <w:rFonts w:asciiTheme="minorHAnsi" w:hAnsiTheme="minorHAnsi" w:cstheme="minorHAnsi"/>
          <w:b/>
          <w:caps/>
        </w:rPr>
        <w:t xml:space="preserve"> - mg -</w:t>
      </w:r>
      <w:r w:rsidRPr="00994A23">
        <w:t xml:space="preserve"> </w:t>
      </w:r>
      <w:r w:rsidRPr="00994A23">
        <w:rPr>
          <w:rFonts w:asciiTheme="minorHAnsi" w:hAnsiTheme="minorHAnsi" w:cstheme="minorHAnsi"/>
          <w:b/>
          <w:caps/>
        </w:rPr>
        <w:t xml:space="preserve">Concorrência Eletrônica </w:t>
      </w:r>
      <w:r>
        <w:rPr>
          <w:rFonts w:asciiTheme="minorHAnsi" w:hAnsiTheme="minorHAnsi" w:cstheme="minorHAnsi"/>
          <w:b/>
          <w:caps/>
        </w:rPr>
        <w:t>nº 0</w:t>
      </w:r>
      <w:r w:rsidRPr="00994A23">
        <w:rPr>
          <w:rFonts w:asciiTheme="minorHAnsi" w:hAnsiTheme="minorHAnsi" w:cstheme="minorHAnsi"/>
          <w:b/>
          <w:caps/>
        </w:rPr>
        <w:t>14/2025</w:t>
      </w:r>
    </w:p>
    <w:p w14:paraId="01E1A8F2" w14:textId="19B51CEA" w:rsidR="00893AC1" w:rsidRDefault="00994A2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94A23">
        <w:rPr>
          <w:rFonts w:asciiTheme="majorHAnsi" w:hAnsiTheme="majorHAnsi" w:cstheme="majorHAnsi"/>
          <w:caps/>
        </w:rPr>
        <w:t>Objeto</w:t>
      </w:r>
      <w:r w:rsidRPr="00994A23">
        <w:rPr>
          <w:rFonts w:asciiTheme="majorHAnsi" w:hAnsiTheme="majorHAnsi" w:cstheme="majorHAnsi"/>
        </w:rPr>
        <w:t>: Contratação de empresa para a execução de obra de Reforma para melhorias Habitacionais no Areião, em imóveis localizados na Rua José Nicolau Andrade, Bairro Vista Alegre, no Município de Itaguara/MG</w:t>
      </w:r>
      <w:r>
        <w:rPr>
          <w:rFonts w:asciiTheme="majorHAnsi" w:hAnsiTheme="majorHAnsi" w:cstheme="majorHAnsi"/>
        </w:rPr>
        <w:t>.</w:t>
      </w:r>
      <w:r w:rsidRPr="00994A23">
        <w:t xml:space="preserve"> </w:t>
      </w:r>
      <w:r w:rsidRPr="00994A23">
        <w:rPr>
          <w:rFonts w:asciiTheme="majorHAnsi" w:hAnsiTheme="majorHAnsi" w:cstheme="majorHAnsi"/>
        </w:rPr>
        <w:t>Edital completo e realização através</w:t>
      </w:r>
      <w:r>
        <w:rPr>
          <w:rFonts w:asciiTheme="majorHAnsi" w:hAnsiTheme="majorHAnsi" w:cstheme="majorHAnsi"/>
        </w:rPr>
        <w:t xml:space="preserve"> do site: </w:t>
      </w:r>
      <w:hyperlink r:id="rId25" w:history="1">
        <w:r w:rsidRPr="0008114C">
          <w:rPr>
            <w:rStyle w:val="Hyperlink"/>
            <w:rFonts w:asciiTheme="majorHAnsi" w:hAnsiTheme="majorHAnsi" w:cstheme="majorHAnsi"/>
          </w:rPr>
          <w:t>http://www.comprasnet.gov.br</w:t>
        </w:r>
      </w:hyperlink>
      <w:r>
        <w:rPr>
          <w:rFonts w:asciiTheme="majorHAnsi" w:hAnsiTheme="majorHAnsi" w:cstheme="majorHAnsi"/>
        </w:rPr>
        <w:t xml:space="preserve">. </w:t>
      </w:r>
      <w:r w:rsidRPr="00994A23">
        <w:rPr>
          <w:rFonts w:asciiTheme="majorHAnsi" w:hAnsiTheme="majorHAnsi" w:cstheme="majorHAnsi"/>
        </w:rPr>
        <w:t>A abertura das “propostas de preços” e o início da sessão de disputa de preços será às 09h00min do dia 14/01/2026, horário de Brasília - DF. Consulta ao Edita</w:t>
      </w:r>
      <w:r>
        <w:rPr>
          <w:rFonts w:asciiTheme="majorHAnsi" w:hAnsiTheme="majorHAnsi" w:cstheme="majorHAnsi"/>
        </w:rPr>
        <w:t xml:space="preserve">l no sítio: </w:t>
      </w:r>
      <w:hyperlink r:id="rId26" w:history="1">
        <w:r w:rsidRPr="0008114C">
          <w:rPr>
            <w:rStyle w:val="Hyperlink"/>
            <w:rFonts w:asciiTheme="majorHAnsi" w:hAnsiTheme="majorHAnsi" w:cstheme="majorHAnsi"/>
          </w:rPr>
          <w:t>www.itaguara.mg.gov.br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9FCD0AA" w14:textId="77777777" w:rsidR="00904A1E" w:rsidRDefault="00904A1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8C54C4D" w14:textId="19FF80AB" w:rsidR="00FD3B14" w:rsidRDefault="00FD3B14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</w:t>
      </w:r>
      <w:r>
        <w:rPr>
          <w:rFonts w:asciiTheme="minorHAnsi" w:hAnsiTheme="minorHAnsi" w:cstheme="minorHAnsi"/>
          <w:b/>
        </w:rPr>
        <w:t xml:space="preserve"> ITAÚNA - MG -</w:t>
      </w:r>
      <w:r>
        <w:t xml:space="preserve"> </w:t>
      </w:r>
      <w:r w:rsidRPr="00FD3B14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Nº</w:t>
      </w:r>
      <w:r w:rsidR="009B0B0F">
        <w:rPr>
          <w:rFonts w:asciiTheme="minorHAnsi" w:hAnsiTheme="minorHAnsi" w:cstheme="minorHAnsi"/>
          <w:b/>
        </w:rPr>
        <w:t xml:space="preserve"> 013/2026</w:t>
      </w:r>
    </w:p>
    <w:p w14:paraId="140CEC7C" w14:textId="37B155EC" w:rsidR="00FD3B14" w:rsidRPr="00FD3B14" w:rsidRDefault="00FD3B14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9B0B0F">
        <w:rPr>
          <w:rFonts w:asciiTheme="majorHAnsi" w:hAnsiTheme="majorHAnsi" w:cstheme="majorHAnsi"/>
        </w:rPr>
        <w:t xml:space="preserve"> </w:t>
      </w:r>
      <w:r w:rsidRPr="00FD3B14">
        <w:rPr>
          <w:rFonts w:asciiTheme="majorHAnsi" w:hAnsiTheme="majorHAnsi" w:cstheme="majorHAnsi"/>
        </w:rPr>
        <w:t>Contratação de empresa para a prestação de serviços de engenharia destinados à obra de reforma do espaço para implantação de refeitório na sede da Secretaria Municipal de Saúde de Itaúna</w:t>
      </w:r>
      <w:r>
        <w:rPr>
          <w:rFonts w:asciiTheme="majorHAnsi" w:hAnsiTheme="majorHAnsi" w:cstheme="majorHAnsi"/>
        </w:rPr>
        <w:t>.</w:t>
      </w:r>
      <w:r w:rsidR="009B0B0F">
        <w:rPr>
          <w:rFonts w:asciiTheme="majorHAnsi" w:hAnsiTheme="majorHAnsi" w:cstheme="majorHAnsi"/>
        </w:rPr>
        <w:t xml:space="preserve"> Valor total estimado da contratação em: </w:t>
      </w:r>
      <w:r w:rsidR="009B0B0F" w:rsidRPr="009B0B0F">
        <w:rPr>
          <w:rFonts w:asciiTheme="minorHAnsi" w:hAnsiTheme="minorHAnsi" w:cstheme="minorHAnsi"/>
          <w:b/>
        </w:rPr>
        <w:t>R$ 164.820,89</w:t>
      </w:r>
      <w:r w:rsidR="009B0B0F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Data de abertura da licitação</w:t>
      </w:r>
      <w:r w:rsidR="009B0B0F">
        <w:rPr>
          <w:rFonts w:asciiTheme="majorHAnsi" w:hAnsiTheme="majorHAnsi" w:cstheme="majorHAnsi"/>
        </w:rPr>
        <w:t>: 07/01/2026, às 08h30min.</w:t>
      </w:r>
      <w:r w:rsidR="009B0B0F" w:rsidRPr="009B0B0F">
        <w:t xml:space="preserve"> </w:t>
      </w:r>
      <w:r w:rsidR="009B0B0F" w:rsidRPr="009B0B0F">
        <w:rPr>
          <w:rFonts w:asciiTheme="majorHAnsi" w:hAnsiTheme="majorHAnsi" w:cstheme="majorHAnsi"/>
        </w:rPr>
        <w:t xml:space="preserve">Local: Endereço Eletrônico: Plataforma de Licitações - Licitar Digital - </w:t>
      </w:r>
      <w:hyperlink r:id="rId27" w:history="1">
        <w:r w:rsidR="009B0B0F" w:rsidRPr="0008114C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="009B0B0F">
        <w:rPr>
          <w:rFonts w:asciiTheme="majorHAnsi" w:hAnsiTheme="majorHAnsi" w:cstheme="majorHAnsi"/>
        </w:rPr>
        <w:t xml:space="preserve">. Dúvidas (37) 3249-9500 / 3249-9553 ou </w:t>
      </w:r>
      <w:r w:rsidR="009B0B0F" w:rsidRPr="009B0B0F">
        <w:rPr>
          <w:rFonts w:asciiTheme="majorHAnsi" w:hAnsiTheme="majorHAnsi" w:cstheme="majorHAnsi"/>
        </w:rPr>
        <w:t>e</w:t>
      </w:r>
      <w:r w:rsidR="009B0B0F">
        <w:rPr>
          <w:rFonts w:asciiTheme="majorHAnsi" w:hAnsiTheme="majorHAnsi" w:cstheme="majorHAnsi"/>
        </w:rPr>
        <w:t>-</w:t>
      </w:r>
      <w:r w:rsidR="009B0B0F" w:rsidRPr="009B0B0F">
        <w:rPr>
          <w:rFonts w:asciiTheme="majorHAnsi" w:hAnsiTheme="majorHAnsi" w:cstheme="majorHAnsi"/>
        </w:rPr>
        <w:t xml:space="preserve">mail: </w:t>
      </w:r>
      <w:hyperlink r:id="rId28" w:history="1">
        <w:r w:rsidR="009B0B0F" w:rsidRPr="0008114C">
          <w:rPr>
            <w:rStyle w:val="Hyperlink"/>
            <w:rFonts w:asciiTheme="majorHAnsi" w:hAnsiTheme="majorHAnsi" w:cstheme="majorHAnsi"/>
          </w:rPr>
          <w:t>compras@itauna.mg.gov.br</w:t>
        </w:r>
      </w:hyperlink>
      <w:r w:rsidR="009B0B0F">
        <w:rPr>
          <w:rFonts w:asciiTheme="majorHAnsi" w:hAnsiTheme="majorHAnsi" w:cstheme="majorHAnsi"/>
        </w:rPr>
        <w:t xml:space="preserve">. </w:t>
      </w:r>
    </w:p>
    <w:p w14:paraId="6DC4CA75" w14:textId="77777777" w:rsidR="00FD3B14" w:rsidRDefault="00FD3B14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3E7E9F0" w14:textId="5A2F3C9A" w:rsidR="001A189B" w:rsidRDefault="00904A1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MARAINA - mg -</w:t>
      </w:r>
      <w:r w:rsidRPr="00904A1E">
        <w:t xml:space="preserve"> </w:t>
      </w:r>
      <w:r w:rsidRPr="00904A1E">
        <w:rPr>
          <w:rFonts w:asciiTheme="minorHAnsi" w:hAnsiTheme="minorHAnsi" w:cstheme="minorHAnsi"/>
          <w:b/>
          <w:caps/>
        </w:rPr>
        <w:t xml:space="preserve">Concorrência Eletrônica </w:t>
      </w:r>
      <w:r>
        <w:rPr>
          <w:rFonts w:asciiTheme="minorHAnsi" w:hAnsiTheme="minorHAnsi" w:cstheme="minorHAnsi"/>
          <w:b/>
          <w:caps/>
        </w:rPr>
        <w:t xml:space="preserve">nº </w:t>
      </w:r>
      <w:r w:rsidRPr="00904A1E">
        <w:rPr>
          <w:rFonts w:asciiTheme="minorHAnsi" w:hAnsiTheme="minorHAnsi" w:cstheme="minorHAnsi"/>
          <w:b/>
          <w:caps/>
        </w:rPr>
        <w:t>009/2025</w:t>
      </w:r>
    </w:p>
    <w:p w14:paraId="69345B08" w14:textId="02679BFF" w:rsidR="00904A1E" w:rsidRPr="00904A1E" w:rsidRDefault="00904A1E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04A1E">
        <w:rPr>
          <w:rFonts w:asciiTheme="majorHAnsi" w:hAnsiTheme="majorHAnsi" w:cstheme="majorHAnsi"/>
          <w:caps/>
        </w:rPr>
        <w:t>Objeto</w:t>
      </w:r>
      <w:r w:rsidRPr="00904A1E">
        <w:rPr>
          <w:rFonts w:asciiTheme="majorHAnsi" w:hAnsiTheme="majorHAnsi" w:cstheme="majorHAnsi"/>
        </w:rPr>
        <w:t xml:space="preserve">: Contratação de empresa para execução das obras de restauração da Igreja Nossa Senhora das Mercês no Município de Mariana. </w:t>
      </w:r>
      <w:r>
        <w:rPr>
          <w:rFonts w:asciiTheme="majorHAnsi" w:hAnsiTheme="majorHAnsi" w:cstheme="majorHAnsi"/>
        </w:rPr>
        <w:t xml:space="preserve">Data de </w:t>
      </w:r>
      <w:r w:rsidRPr="00904A1E">
        <w:rPr>
          <w:rFonts w:asciiTheme="majorHAnsi" w:hAnsiTheme="majorHAnsi" w:cstheme="majorHAnsi"/>
        </w:rPr>
        <w:t xml:space="preserve">abertura </w:t>
      </w:r>
      <w:r>
        <w:rPr>
          <w:rFonts w:asciiTheme="majorHAnsi" w:hAnsiTheme="majorHAnsi" w:cstheme="majorHAnsi"/>
        </w:rPr>
        <w:t>da sessão: 06/02/2026, às 09h00min</w:t>
      </w:r>
      <w:r w:rsidRPr="00904A1E">
        <w:rPr>
          <w:rFonts w:asciiTheme="majorHAnsi" w:hAnsiTheme="majorHAnsi" w:cstheme="majorHAnsi"/>
        </w:rPr>
        <w:t>. Edit</w:t>
      </w:r>
      <w:r>
        <w:rPr>
          <w:rFonts w:asciiTheme="majorHAnsi" w:hAnsiTheme="majorHAnsi" w:cstheme="majorHAnsi"/>
        </w:rPr>
        <w:t>al: Praça JK S/Nº, Centro de 08h</w:t>
      </w:r>
      <w:r w:rsidRPr="00904A1E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904A1E">
        <w:rPr>
          <w:rFonts w:asciiTheme="majorHAnsi" w:hAnsiTheme="majorHAnsi" w:cstheme="majorHAnsi"/>
        </w:rPr>
        <w:t xml:space="preserve"> às </w:t>
      </w:r>
      <w:r>
        <w:rPr>
          <w:rFonts w:asciiTheme="majorHAnsi" w:hAnsiTheme="majorHAnsi" w:cstheme="majorHAnsi"/>
        </w:rPr>
        <w:t xml:space="preserve">17h00min. </w:t>
      </w:r>
      <w:r w:rsidRPr="00904A1E">
        <w:rPr>
          <w:rFonts w:asciiTheme="majorHAnsi" w:hAnsiTheme="majorHAnsi" w:cstheme="majorHAnsi"/>
        </w:rPr>
        <w:t>Site:</w:t>
      </w:r>
      <w:r>
        <w:rPr>
          <w:rFonts w:asciiTheme="majorHAnsi" w:hAnsiTheme="majorHAnsi" w:cstheme="majorHAnsi"/>
        </w:rPr>
        <w:t xml:space="preserve"> </w:t>
      </w:r>
      <w:hyperlink r:id="rId29" w:history="1">
        <w:r w:rsidRPr="0008114C">
          <w:rPr>
            <w:rStyle w:val="Hyperlink"/>
            <w:rFonts w:asciiTheme="majorHAnsi" w:hAnsiTheme="majorHAnsi" w:cstheme="majorHAnsi"/>
          </w:rPr>
          <w:t>www.pmmariana.com.br</w:t>
        </w:r>
      </w:hyperlink>
      <w:r>
        <w:rPr>
          <w:rFonts w:asciiTheme="majorHAnsi" w:hAnsiTheme="majorHAnsi" w:cstheme="majorHAnsi"/>
        </w:rPr>
        <w:t xml:space="preserve"> ou </w:t>
      </w:r>
      <w:hyperlink r:id="rId30" w:history="1">
        <w:r w:rsidRPr="0008114C">
          <w:rPr>
            <w:rStyle w:val="Hyperlink"/>
            <w:rFonts w:asciiTheme="majorHAnsi" w:hAnsiTheme="majorHAnsi" w:cstheme="majorHAnsi"/>
          </w:rPr>
          <w:t>https://www.gov.br/pncp/pt-br</w:t>
        </w:r>
      </w:hyperlink>
      <w:r>
        <w:rPr>
          <w:rFonts w:asciiTheme="majorHAnsi" w:hAnsiTheme="majorHAnsi" w:cstheme="majorHAnsi"/>
        </w:rPr>
        <w:t xml:space="preserve">. </w:t>
      </w:r>
      <w:r w:rsidRPr="00904A1E">
        <w:rPr>
          <w:rFonts w:asciiTheme="majorHAnsi" w:hAnsiTheme="majorHAnsi" w:cstheme="majorHAnsi"/>
        </w:rPr>
        <w:t xml:space="preserve"> Informações</w:t>
      </w:r>
      <w:r>
        <w:rPr>
          <w:rFonts w:asciiTheme="majorHAnsi" w:hAnsiTheme="majorHAnsi" w:cstheme="majorHAnsi"/>
        </w:rPr>
        <w:t xml:space="preserve"> através </w:t>
      </w:r>
      <w:r w:rsidRPr="00904A1E">
        <w:rPr>
          <w:rFonts w:asciiTheme="majorHAnsi" w:hAnsiTheme="majorHAnsi" w:cstheme="majorHAnsi"/>
        </w:rPr>
        <w:t xml:space="preserve">e-mail: </w:t>
      </w:r>
      <w:hyperlink r:id="rId31" w:history="1">
        <w:r w:rsidRPr="0008114C">
          <w:rPr>
            <w:rStyle w:val="Hyperlink"/>
            <w:rFonts w:asciiTheme="majorHAnsi" w:hAnsiTheme="majorHAnsi" w:cstheme="majorHAnsi"/>
          </w:rPr>
          <w:t>licitacaoprefeiturademariana@gmail.com</w:t>
        </w:r>
      </w:hyperlink>
      <w:r>
        <w:rPr>
          <w:rFonts w:asciiTheme="majorHAnsi" w:hAnsiTheme="majorHAnsi" w:cstheme="majorHAnsi"/>
        </w:rPr>
        <w:t xml:space="preserve"> e telefone</w:t>
      </w:r>
      <w:r w:rsidRPr="00904A1E">
        <w:rPr>
          <w:rFonts w:asciiTheme="majorHAnsi" w:hAnsiTheme="majorHAnsi" w:cstheme="majorHAnsi"/>
        </w:rPr>
        <w:t>: (31)</w:t>
      </w:r>
      <w:r>
        <w:rPr>
          <w:rFonts w:asciiTheme="majorHAnsi" w:hAnsiTheme="majorHAnsi" w:cstheme="majorHAnsi"/>
        </w:rPr>
        <w:t xml:space="preserve"> </w:t>
      </w:r>
      <w:r w:rsidRPr="00904A1E">
        <w:rPr>
          <w:rFonts w:asciiTheme="majorHAnsi" w:hAnsiTheme="majorHAnsi" w:cstheme="majorHAnsi"/>
        </w:rPr>
        <w:t>3557-9055.</w:t>
      </w:r>
    </w:p>
    <w:p w14:paraId="5DEB4188" w14:textId="77777777" w:rsidR="00904A1E" w:rsidRDefault="00904A1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30DF3B1" w14:textId="22B279EC" w:rsidR="00904A1E" w:rsidRDefault="00904A1E" w:rsidP="00904A1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MARAINA - mg -</w:t>
      </w:r>
      <w:r w:rsidRPr="00904A1E">
        <w:t xml:space="preserve"> </w:t>
      </w:r>
      <w:r w:rsidRPr="00904A1E">
        <w:rPr>
          <w:rFonts w:asciiTheme="minorHAnsi" w:hAnsiTheme="minorHAnsi" w:cstheme="minorHAnsi"/>
          <w:b/>
          <w:caps/>
        </w:rPr>
        <w:t xml:space="preserve">Concorrência Eletrônica </w:t>
      </w:r>
      <w:r>
        <w:rPr>
          <w:rFonts w:asciiTheme="minorHAnsi" w:hAnsiTheme="minorHAnsi" w:cstheme="minorHAnsi"/>
          <w:b/>
          <w:caps/>
        </w:rPr>
        <w:t>nº 010</w:t>
      </w:r>
      <w:r w:rsidRPr="00904A1E">
        <w:rPr>
          <w:rFonts w:asciiTheme="minorHAnsi" w:hAnsiTheme="minorHAnsi" w:cstheme="minorHAnsi"/>
          <w:b/>
          <w:caps/>
        </w:rPr>
        <w:t>/2025</w:t>
      </w:r>
    </w:p>
    <w:p w14:paraId="253DEAFB" w14:textId="332299C9" w:rsidR="00904A1E" w:rsidRPr="00904A1E" w:rsidRDefault="00904A1E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04A1E">
        <w:rPr>
          <w:rFonts w:asciiTheme="majorHAnsi" w:hAnsiTheme="majorHAnsi" w:cstheme="majorHAnsi"/>
          <w:caps/>
        </w:rPr>
        <w:t>Objeto</w:t>
      </w:r>
      <w:r w:rsidRPr="00904A1E">
        <w:rPr>
          <w:rFonts w:asciiTheme="majorHAnsi" w:hAnsiTheme="majorHAnsi" w:cstheme="majorHAnsi"/>
        </w:rPr>
        <w:t xml:space="preserve">: </w:t>
      </w:r>
      <w:r w:rsidR="00AC2798">
        <w:rPr>
          <w:rFonts w:asciiTheme="majorHAnsi" w:hAnsiTheme="majorHAnsi" w:cstheme="majorHAnsi"/>
        </w:rPr>
        <w:t xml:space="preserve"> </w:t>
      </w:r>
      <w:r w:rsidRPr="00904A1E">
        <w:rPr>
          <w:rFonts w:asciiTheme="majorHAnsi" w:hAnsiTheme="majorHAnsi" w:cstheme="majorHAnsi"/>
        </w:rPr>
        <w:t xml:space="preserve">Contratação </w:t>
      </w:r>
      <w:r w:rsidR="00AC2798">
        <w:rPr>
          <w:rFonts w:asciiTheme="majorHAnsi" w:hAnsiTheme="majorHAnsi" w:cstheme="majorHAnsi"/>
        </w:rPr>
        <w:t xml:space="preserve"> </w:t>
      </w:r>
      <w:r w:rsidRPr="00904A1E">
        <w:rPr>
          <w:rFonts w:asciiTheme="majorHAnsi" w:hAnsiTheme="majorHAnsi" w:cstheme="majorHAnsi"/>
        </w:rPr>
        <w:t xml:space="preserve">de </w:t>
      </w:r>
      <w:r w:rsidR="00AC2798">
        <w:rPr>
          <w:rFonts w:asciiTheme="majorHAnsi" w:hAnsiTheme="majorHAnsi" w:cstheme="majorHAnsi"/>
        </w:rPr>
        <w:t xml:space="preserve"> </w:t>
      </w:r>
      <w:r w:rsidRPr="00904A1E">
        <w:rPr>
          <w:rFonts w:asciiTheme="majorHAnsi" w:hAnsiTheme="majorHAnsi" w:cstheme="majorHAnsi"/>
        </w:rPr>
        <w:t xml:space="preserve">empresa para execução da obra de reforma da Casa Captular Arquidiocesano de Artes Sacra </w:t>
      </w:r>
      <w:r w:rsidR="00AC2798">
        <w:rPr>
          <w:rFonts w:asciiTheme="majorHAnsi" w:hAnsiTheme="majorHAnsi" w:cstheme="majorHAnsi"/>
        </w:rPr>
        <w:t xml:space="preserve"> </w:t>
      </w:r>
      <w:r w:rsidRPr="00904A1E">
        <w:rPr>
          <w:rFonts w:asciiTheme="majorHAnsi" w:hAnsiTheme="majorHAnsi" w:cstheme="majorHAnsi"/>
        </w:rPr>
        <w:t>de</w:t>
      </w:r>
      <w:r w:rsidR="00AC2798">
        <w:rPr>
          <w:rFonts w:asciiTheme="majorHAnsi" w:hAnsiTheme="majorHAnsi" w:cstheme="majorHAnsi"/>
        </w:rPr>
        <w:t xml:space="preserve"> </w:t>
      </w:r>
      <w:r w:rsidRPr="00904A1E">
        <w:rPr>
          <w:rFonts w:asciiTheme="majorHAnsi" w:hAnsiTheme="majorHAnsi" w:cstheme="majorHAnsi"/>
        </w:rPr>
        <w:t xml:space="preserve"> Mariana. </w:t>
      </w:r>
      <w:r w:rsidR="00360DC2">
        <w:rPr>
          <w:rFonts w:asciiTheme="majorHAnsi" w:hAnsiTheme="majorHAnsi" w:cstheme="majorHAnsi"/>
        </w:rPr>
        <w:t>Data de</w:t>
      </w:r>
      <w:r>
        <w:rPr>
          <w:rFonts w:asciiTheme="majorHAnsi" w:hAnsiTheme="majorHAnsi" w:cstheme="majorHAnsi"/>
        </w:rPr>
        <w:t xml:space="preserve"> </w:t>
      </w:r>
      <w:r w:rsidRPr="00904A1E">
        <w:rPr>
          <w:rFonts w:asciiTheme="majorHAnsi" w:hAnsiTheme="majorHAnsi" w:cstheme="majorHAnsi"/>
        </w:rPr>
        <w:t xml:space="preserve">abertura </w:t>
      </w:r>
      <w:r w:rsidR="00AC279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da </w:t>
      </w:r>
      <w:r w:rsidR="00AC279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sessão: 09/02/2026, às 09h</w:t>
      </w:r>
      <w:r w:rsidRPr="00904A1E">
        <w:rPr>
          <w:rFonts w:asciiTheme="majorHAnsi" w:hAnsiTheme="majorHAnsi" w:cstheme="majorHAnsi"/>
        </w:rPr>
        <w:t>00min. Edital: Praça JK S/N</w:t>
      </w:r>
      <w:r>
        <w:rPr>
          <w:rFonts w:asciiTheme="majorHAnsi" w:hAnsiTheme="majorHAnsi" w:cstheme="majorHAnsi"/>
        </w:rPr>
        <w:t>º, Centro de 08:00 às 17h00min</w:t>
      </w:r>
      <w:r w:rsidRPr="00904A1E">
        <w:rPr>
          <w:rFonts w:asciiTheme="majorHAnsi" w:hAnsiTheme="majorHAnsi" w:cstheme="majorHAnsi"/>
        </w:rPr>
        <w:t>. Site:</w:t>
      </w:r>
      <w:r>
        <w:rPr>
          <w:rFonts w:asciiTheme="majorHAnsi" w:hAnsiTheme="majorHAnsi" w:cstheme="majorHAnsi"/>
        </w:rPr>
        <w:t xml:space="preserve"> </w:t>
      </w:r>
      <w:hyperlink r:id="rId32" w:history="1">
        <w:r w:rsidR="00AC2798" w:rsidRPr="0008114C">
          <w:rPr>
            <w:rStyle w:val="Hyperlink"/>
            <w:rFonts w:asciiTheme="majorHAnsi" w:hAnsiTheme="majorHAnsi" w:cstheme="majorHAnsi"/>
          </w:rPr>
          <w:t>www.pmmariana.com.br</w:t>
        </w:r>
      </w:hyperlink>
      <w:r w:rsidR="00AC2798">
        <w:rPr>
          <w:rFonts w:asciiTheme="majorHAnsi" w:hAnsiTheme="majorHAnsi" w:cstheme="majorHAnsi"/>
        </w:rPr>
        <w:t xml:space="preserve"> ou </w:t>
      </w:r>
      <w:hyperlink r:id="rId33" w:history="1">
        <w:r w:rsidR="00AC2798" w:rsidRPr="0008114C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AC2798">
        <w:rPr>
          <w:rFonts w:asciiTheme="majorHAnsi" w:hAnsiTheme="majorHAnsi" w:cstheme="majorHAnsi"/>
        </w:rPr>
        <w:t xml:space="preserve">. </w:t>
      </w:r>
      <w:r w:rsidRPr="00904A1E">
        <w:rPr>
          <w:rFonts w:asciiTheme="majorHAnsi" w:hAnsiTheme="majorHAnsi" w:cstheme="majorHAnsi"/>
        </w:rPr>
        <w:t xml:space="preserve">Informações: e-mail: </w:t>
      </w:r>
      <w:hyperlink r:id="rId34" w:history="1">
        <w:r w:rsidR="00AC2798" w:rsidRPr="0008114C">
          <w:rPr>
            <w:rStyle w:val="Hyperlink"/>
            <w:rFonts w:asciiTheme="majorHAnsi" w:hAnsiTheme="majorHAnsi" w:cstheme="majorHAnsi"/>
          </w:rPr>
          <w:t>licitacaoprefeiturademariana@gmail.com</w:t>
        </w:r>
      </w:hyperlink>
      <w:r w:rsidR="00AC2798">
        <w:rPr>
          <w:rFonts w:asciiTheme="majorHAnsi" w:hAnsiTheme="majorHAnsi" w:cstheme="majorHAnsi"/>
        </w:rPr>
        <w:t xml:space="preserve"> e telefone</w:t>
      </w:r>
      <w:r w:rsidRPr="00904A1E">
        <w:rPr>
          <w:rFonts w:asciiTheme="majorHAnsi" w:hAnsiTheme="majorHAnsi" w:cstheme="majorHAnsi"/>
        </w:rPr>
        <w:t>: (31)</w:t>
      </w:r>
      <w:r w:rsidR="00AC2798">
        <w:rPr>
          <w:rFonts w:asciiTheme="majorHAnsi" w:hAnsiTheme="majorHAnsi" w:cstheme="majorHAnsi"/>
        </w:rPr>
        <w:t xml:space="preserve"> </w:t>
      </w:r>
      <w:r w:rsidRPr="00904A1E">
        <w:rPr>
          <w:rFonts w:asciiTheme="majorHAnsi" w:hAnsiTheme="majorHAnsi" w:cstheme="majorHAnsi"/>
        </w:rPr>
        <w:t>3557-9055</w:t>
      </w:r>
      <w:r w:rsidR="00AC2798">
        <w:rPr>
          <w:rFonts w:asciiTheme="majorHAnsi" w:hAnsiTheme="majorHAnsi" w:cstheme="majorHAnsi"/>
        </w:rPr>
        <w:t>.</w:t>
      </w:r>
    </w:p>
    <w:p w14:paraId="42A9490C" w14:textId="77777777" w:rsidR="00904A1E" w:rsidRDefault="00904A1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2A4DC94" w14:textId="6AAB6935" w:rsidR="00EC0278" w:rsidRPr="00EC0278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  <w:r w:rsidR="0072573B">
        <w:rPr>
          <w:rFonts w:asciiTheme="minorHAnsi" w:hAnsiTheme="minorHAnsi" w:cstheme="minorHAnsi"/>
          <w:b/>
          <w:caps/>
        </w:rPr>
        <w:t xml:space="preserve">MONTES CLAROS - </w:t>
      </w:r>
      <w:r w:rsidR="0072573B" w:rsidRPr="0072573B">
        <w:rPr>
          <w:rFonts w:asciiTheme="minorHAnsi" w:hAnsiTheme="minorHAnsi" w:cstheme="minorHAnsi"/>
          <w:b/>
          <w:caps/>
        </w:rPr>
        <w:t>MG</w:t>
      </w:r>
      <w:r w:rsidR="0072573B">
        <w:rPr>
          <w:rFonts w:asciiTheme="minorHAnsi" w:hAnsiTheme="minorHAnsi" w:cstheme="minorHAnsi"/>
          <w:b/>
          <w:caps/>
        </w:rPr>
        <w:t xml:space="preserve"> - concorrência </w:t>
      </w:r>
      <w:r w:rsidR="00B30AF6">
        <w:rPr>
          <w:rFonts w:asciiTheme="minorHAnsi" w:hAnsiTheme="minorHAnsi" w:cstheme="minorHAnsi"/>
          <w:b/>
          <w:caps/>
        </w:rPr>
        <w:t xml:space="preserve">eletrônica </w:t>
      </w:r>
      <w:r w:rsidR="0072573B">
        <w:rPr>
          <w:rFonts w:asciiTheme="minorHAnsi" w:hAnsiTheme="minorHAnsi" w:cstheme="minorHAnsi"/>
          <w:b/>
          <w:caps/>
        </w:rPr>
        <w:t>nº 019/2025</w:t>
      </w:r>
    </w:p>
    <w:p w14:paraId="21B38B34" w14:textId="30DB20E8" w:rsidR="00531E32" w:rsidRPr="0072573B" w:rsidRDefault="0072573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72573B">
        <w:rPr>
          <w:rFonts w:asciiTheme="majorHAnsi" w:hAnsiTheme="majorHAnsi" w:cstheme="majorHAnsi"/>
        </w:rPr>
        <w:t>Contratação de empresa especializada para execução de obras de pavimentação, recapeamento e reciclagem de vias urbanas no Município de Montes Claros/ MG – Bloco 04</w:t>
      </w:r>
      <w:r>
        <w:rPr>
          <w:rFonts w:asciiTheme="majorHAnsi" w:hAnsiTheme="majorHAnsi" w:cstheme="majorHAnsi"/>
        </w:rPr>
        <w:t>. Valor total estimado da contratação em:</w:t>
      </w:r>
      <w:r w:rsidRPr="0072573B">
        <w:rPr>
          <w:rFonts w:ascii="ArialMT" w:hAnsi="ArialMT" w:cs="ArialMT"/>
          <w:sz w:val="16"/>
          <w:szCs w:val="16"/>
        </w:rPr>
        <w:t xml:space="preserve"> </w:t>
      </w:r>
      <w:r w:rsidRPr="0072573B">
        <w:rPr>
          <w:rFonts w:asciiTheme="minorHAnsi" w:hAnsiTheme="minorHAnsi" w:cstheme="minorHAnsi"/>
          <w:b/>
          <w:caps/>
        </w:rPr>
        <w:t>R$ 15.277.344,69</w:t>
      </w:r>
      <w:r w:rsidRPr="0072573B">
        <w:rPr>
          <w:rFonts w:asciiTheme="majorHAnsi" w:hAnsiTheme="majorHAnsi" w:cstheme="majorHAnsi"/>
        </w:rPr>
        <w:t>. Data da sessão</w:t>
      </w:r>
      <w:r>
        <w:rPr>
          <w:rFonts w:asciiTheme="majorHAnsi" w:hAnsiTheme="majorHAnsi" w:cstheme="majorHAnsi"/>
        </w:rPr>
        <w:t xml:space="preserve"> pública: às 09h</w:t>
      </w:r>
      <w:r w:rsidRPr="0072573B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 do dia 12/01/</w:t>
      </w:r>
      <w:r w:rsidRPr="0072573B">
        <w:rPr>
          <w:rFonts w:asciiTheme="majorHAnsi" w:hAnsiTheme="majorHAnsi" w:cstheme="majorHAnsi"/>
        </w:rPr>
        <w:t>2026</w:t>
      </w:r>
      <w:r>
        <w:rPr>
          <w:rFonts w:asciiTheme="majorHAnsi" w:hAnsiTheme="majorHAnsi" w:cstheme="majorHAnsi"/>
        </w:rPr>
        <w:t xml:space="preserve">. Esclarecimentos através do: </w:t>
      </w:r>
      <w:r w:rsidRPr="0072573B">
        <w:rPr>
          <w:rFonts w:asciiTheme="majorHAnsi" w:hAnsiTheme="majorHAnsi" w:cstheme="majorHAnsi"/>
        </w:rPr>
        <w:t>(38)</w:t>
      </w:r>
      <w:r>
        <w:rPr>
          <w:rFonts w:asciiTheme="majorHAnsi" w:hAnsiTheme="majorHAnsi" w:cstheme="majorHAnsi"/>
        </w:rPr>
        <w:t xml:space="preserve"> 2211-4765 / 2211-3857 ou e-mail: </w:t>
      </w:r>
      <w:hyperlink r:id="rId35" w:history="1">
        <w:r w:rsidRPr="0008114C">
          <w:rPr>
            <w:rStyle w:val="Hyperlink"/>
            <w:rFonts w:asciiTheme="majorHAnsi" w:hAnsiTheme="majorHAnsi" w:cstheme="majorHAnsi"/>
          </w:rPr>
          <w:t>licitacoes@montesclaros.mg.gov.br</w:t>
        </w:r>
      </w:hyperlink>
      <w:r>
        <w:rPr>
          <w:rFonts w:asciiTheme="majorHAnsi" w:hAnsiTheme="majorHAnsi" w:cstheme="majorHAnsi"/>
        </w:rPr>
        <w:t xml:space="preserve"> e </w:t>
      </w:r>
      <w:hyperlink r:id="rId36" w:history="1">
        <w:r w:rsidRPr="0008114C">
          <w:rPr>
            <w:rStyle w:val="Hyperlink"/>
            <w:rFonts w:asciiTheme="majorHAnsi" w:hAnsiTheme="majorHAnsi" w:cstheme="majorHAnsi"/>
          </w:rPr>
          <w:t>licitamontes@hotmail.com</w:t>
        </w:r>
      </w:hyperlink>
      <w:r w:rsidR="00B30AF6">
        <w:rPr>
          <w:rFonts w:asciiTheme="majorHAnsi" w:hAnsiTheme="majorHAnsi" w:cstheme="majorHAnsi"/>
        </w:rPr>
        <w:t xml:space="preserve">. Edital disponível no link: </w:t>
      </w:r>
      <w:hyperlink r:id="rId37" w:history="1">
        <w:r w:rsidR="00B30AF6" w:rsidRPr="0008114C">
          <w:rPr>
            <w:rStyle w:val="Hyperlink"/>
            <w:rFonts w:asciiTheme="majorHAnsi" w:hAnsiTheme="majorHAnsi" w:cstheme="majorHAnsi"/>
          </w:rPr>
          <w:t>https://pncp.gov.br/pncp-api/v1/orgaos/22678874000135/compras/2025/537/arquivos/1</w:t>
        </w:r>
      </w:hyperlink>
      <w:r w:rsidR="00B30AF6">
        <w:rPr>
          <w:rFonts w:asciiTheme="majorHAnsi" w:hAnsiTheme="majorHAnsi" w:cstheme="majorHAnsi"/>
        </w:rPr>
        <w:t xml:space="preserve">. </w:t>
      </w:r>
    </w:p>
    <w:p w14:paraId="0216EEEE" w14:textId="77777777" w:rsidR="0072573B" w:rsidRDefault="0072573B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E109C7" w14:textId="0041265D" w:rsidR="00F44572" w:rsidRPr="00F44572" w:rsidRDefault="00F4457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994A23" w:rsidRPr="00994A23">
        <w:rPr>
          <w:rFonts w:asciiTheme="minorHAnsi" w:hAnsiTheme="minorHAnsi" w:cstheme="minorHAnsi"/>
          <w:b/>
          <w:caps/>
        </w:rPr>
        <w:t>Nova Módica</w:t>
      </w:r>
      <w:r w:rsidR="00994A23">
        <w:rPr>
          <w:rFonts w:asciiTheme="minorHAnsi" w:hAnsiTheme="minorHAnsi" w:cstheme="minorHAnsi"/>
          <w:b/>
          <w:caps/>
        </w:rPr>
        <w:t xml:space="preserve"> - mg -</w:t>
      </w:r>
      <w:r w:rsidR="006848FB">
        <w:rPr>
          <w:rFonts w:asciiTheme="minorHAnsi" w:hAnsiTheme="minorHAnsi" w:cstheme="minorHAnsi"/>
          <w:b/>
          <w:caps/>
        </w:rPr>
        <w:t xml:space="preserve"> Concorrência Presencial n</w:t>
      </w:r>
      <w:r w:rsidR="006848FB" w:rsidRPr="006848FB">
        <w:rPr>
          <w:rFonts w:asciiTheme="minorHAnsi" w:hAnsiTheme="minorHAnsi" w:cstheme="minorHAnsi"/>
          <w:b/>
          <w:caps/>
        </w:rPr>
        <w:t>º 004/2025</w:t>
      </w:r>
    </w:p>
    <w:p w14:paraId="71CB9DF9" w14:textId="23D74DD6" w:rsidR="00E6675F" w:rsidRDefault="006848F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848FB">
        <w:rPr>
          <w:rFonts w:asciiTheme="majorHAnsi" w:hAnsiTheme="majorHAnsi" w:cstheme="majorHAnsi"/>
          <w:caps/>
        </w:rPr>
        <w:t>Objeto</w:t>
      </w:r>
      <w:r w:rsidRPr="006848FB">
        <w:rPr>
          <w:rFonts w:asciiTheme="majorHAnsi" w:hAnsiTheme="majorHAnsi" w:cstheme="majorHAnsi"/>
        </w:rPr>
        <w:t>: Contratação de empresa de engenharia para registro de preço para execução de construção de contenções de encostas nas margens de córregos, estradas e Ruas de Nova Módica</w:t>
      </w:r>
      <w:r>
        <w:rPr>
          <w:rFonts w:asciiTheme="majorHAnsi" w:hAnsiTheme="majorHAnsi" w:cstheme="majorHAnsi"/>
        </w:rPr>
        <w:t xml:space="preserve"> </w:t>
      </w:r>
      <w:r w:rsidRPr="006848FB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6848FB">
        <w:rPr>
          <w:rFonts w:asciiTheme="majorHAnsi" w:hAnsiTheme="majorHAnsi" w:cstheme="majorHAnsi"/>
        </w:rPr>
        <w:t xml:space="preserve">MG. </w:t>
      </w:r>
      <w:r>
        <w:rPr>
          <w:rFonts w:asciiTheme="majorHAnsi" w:hAnsiTheme="majorHAnsi" w:cstheme="majorHAnsi"/>
        </w:rPr>
        <w:t xml:space="preserve">Data de </w:t>
      </w:r>
      <w:r w:rsidRPr="006848FB">
        <w:rPr>
          <w:rFonts w:asciiTheme="majorHAnsi" w:hAnsiTheme="majorHAnsi" w:cstheme="majorHAnsi"/>
        </w:rPr>
        <w:t xml:space="preserve">abertura </w:t>
      </w:r>
      <w:r>
        <w:rPr>
          <w:rFonts w:asciiTheme="majorHAnsi" w:hAnsiTheme="majorHAnsi" w:cstheme="majorHAnsi"/>
        </w:rPr>
        <w:t xml:space="preserve">dos envelopes em: 15/01/2026, </w:t>
      </w:r>
      <w:r w:rsidRPr="006848FB">
        <w:rPr>
          <w:rFonts w:asciiTheme="majorHAnsi" w:hAnsiTheme="majorHAnsi" w:cstheme="majorHAnsi"/>
        </w:rPr>
        <w:t>às 10h00min.</w:t>
      </w:r>
      <w:r>
        <w:rPr>
          <w:rFonts w:asciiTheme="majorHAnsi" w:hAnsiTheme="majorHAnsi" w:cstheme="majorHAnsi"/>
        </w:rPr>
        <w:t xml:space="preserve"> </w:t>
      </w:r>
      <w:r w:rsidRPr="006848FB">
        <w:rPr>
          <w:rFonts w:asciiTheme="majorHAnsi" w:hAnsiTheme="majorHAnsi" w:cstheme="majorHAnsi"/>
        </w:rPr>
        <w:t>Dúvidas: e</w:t>
      </w:r>
      <w:r>
        <w:rPr>
          <w:rFonts w:asciiTheme="majorHAnsi" w:hAnsiTheme="majorHAnsi" w:cstheme="majorHAnsi"/>
        </w:rPr>
        <w:t>-</w:t>
      </w:r>
      <w:r w:rsidRPr="006848FB">
        <w:rPr>
          <w:rFonts w:asciiTheme="majorHAnsi" w:hAnsiTheme="majorHAnsi" w:cstheme="majorHAnsi"/>
        </w:rPr>
        <w:t xml:space="preserve">mail: </w:t>
      </w:r>
      <w:hyperlink r:id="rId38" w:history="1">
        <w:r w:rsidRPr="0008114C">
          <w:rPr>
            <w:rStyle w:val="Hyperlink"/>
            <w:rFonts w:asciiTheme="majorHAnsi" w:hAnsiTheme="majorHAnsi" w:cstheme="majorHAnsi"/>
          </w:rPr>
          <w:t>licitacao@novamodica.mg.gov.br</w:t>
        </w:r>
      </w:hyperlink>
      <w:r w:rsidRPr="006848F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76E4D9D9" w14:textId="77777777" w:rsidR="00784F4E" w:rsidRDefault="00784F4E" w:rsidP="00784F4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2DAA87C" w14:textId="77777777" w:rsidR="00A9515B" w:rsidRDefault="00A9515B" w:rsidP="00784F4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97E8B31" w14:textId="77777777" w:rsidR="00A9515B" w:rsidRDefault="00A9515B" w:rsidP="00784F4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6AEB116" w14:textId="77777777" w:rsidR="00A9515B" w:rsidRDefault="00A9515B" w:rsidP="00784F4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6CC947A" w14:textId="77777777" w:rsidR="00A9515B" w:rsidRDefault="00A9515B" w:rsidP="00784F4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414950B" w14:textId="67ED72D6" w:rsidR="00F83940" w:rsidRDefault="00501A1D" w:rsidP="00784F4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784F4E" w:rsidRPr="00784F4E">
        <w:rPr>
          <w:rFonts w:asciiTheme="minorHAnsi" w:hAnsiTheme="minorHAnsi" w:cstheme="minorHAnsi"/>
          <w:b/>
        </w:rPr>
        <w:t>SANTO ANTONIO DO AVENTUREIRO</w:t>
      </w:r>
      <w:r w:rsidR="00784F4E">
        <w:rPr>
          <w:rFonts w:asciiTheme="minorHAnsi" w:hAnsiTheme="minorHAnsi" w:cstheme="minorHAnsi"/>
          <w:b/>
        </w:rPr>
        <w:t xml:space="preserve"> </w:t>
      </w:r>
      <w:r w:rsidR="00784F4E">
        <w:rPr>
          <w:rFonts w:asciiTheme="minorHAnsi" w:hAnsiTheme="minorHAnsi" w:cstheme="minorHAnsi"/>
          <w:b/>
          <w:caps/>
        </w:rPr>
        <w:t>-</w:t>
      </w:r>
      <w:r w:rsidR="00784F4E" w:rsidRPr="00784F4E">
        <w:rPr>
          <w:rFonts w:asciiTheme="minorHAnsi" w:hAnsiTheme="minorHAnsi" w:cstheme="minorHAnsi"/>
          <w:b/>
          <w:caps/>
        </w:rPr>
        <w:t xml:space="preserve"> mg -</w:t>
      </w:r>
      <w:r w:rsidR="00784F4E">
        <w:rPr>
          <w:rFonts w:asciiTheme="minorHAnsi" w:hAnsiTheme="minorHAnsi" w:cstheme="minorHAnsi"/>
          <w:b/>
          <w:caps/>
        </w:rPr>
        <w:t xml:space="preserve"> </w:t>
      </w:r>
      <w:r w:rsidR="00784F4E" w:rsidRPr="00784F4E">
        <w:rPr>
          <w:rFonts w:asciiTheme="minorHAnsi" w:hAnsiTheme="minorHAnsi" w:cstheme="minorHAnsi"/>
          <w:b/>
          <w:caps/>
        </w:rPr>
        <w:t>PREGÃO ELETRÔNICO Nº 007/2025</w:t>
      </w:r>
    </w:p>
    <w:p w14:paraId="747F0445" w14:textId="40261EA2" w:rsidR="00784F4E" w:rsidRPr="00784F4E" w:rsidRDefault="00784F4E" w:rsidP="00784F4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784F4E">
        <w:rPr>
          <w:rFonts w:asciiTheme="majorHAnsi" w:hAnsiTheme="majorHAnsi" w:cstheme="majorHAnsi"/>
        </w:rPr>
        <w:t xml:space="preserve">Contratação de empresa especializada para prestação de serviço de coletas regulares, </w:t>
      </w:r>
      <w:r>
        <w:rPr>
          <w:rFonts w:asciiTheme="majorHAnsi" w:hAnsiTheme="majorHAnsi" w:cstheme="majorHAnsi"/>
        </w:rPr>
        <w:t xml:space="preserve">  </w:t>
      </w:r>
      <w:r w:rsidRPr="00784F4E">
        <w:rPr>
          <w:rFonts w:asciiTheme="majorHAnsi" w:hAnsiTheme="majorHAnsi" w:cstheme="majorHAnsi"/>
        </w:rPr>
        <w:t>transporte e destinação final de resíduos domiciliares em aterro sanitário devidamente licenciado dos resíduos sólidos urbanos (</w:t>
      </w:r>
      <w:r w:rsidRPr="00784F4E">
        <w:rPr>
          <w:rFonts w:asciiTheme="majorHAnsi" w:hAnsiTheme="majorHAnsi" w:cstheme="majorHAnsi"/>
          <w:caps/>
        </w:rPr>
        <w:t>rsu</w:t>
      </w:r>
      <w:r w:rsidRPr="00784F4E">
        <w:rPr>
          <w:rFonts w:asciiTheme="majorHAnsi" w:hAnsiTheme="majorHAnsi" w:cstheme="majorHAnsi"/>
        </w:rPr>
        <w:t xml:space="preserve">), produzidos na área urbana, Distrito e parte da área rural; e, também, os serviços de destinação dos resíduos da construção civil classe “a” não perigosos, poda, entre outros não perigosos, os quais serão coletados diretamente pela Prefeitura Municipal de Santo Antonio do Aventureiro - </w:t>
      </w:r>
      <w:r w:rsidRPr="00784F4E">
        <w:rPr>
          <w:rFonts w:asciiTheme="majorHAnsi" w:hAnsiTheme="majorHAnsi" w:cstheme="majorHAnsi"/>
          <w:caps/>
        </w:rPr>
        <w:t>mg</w:t>
      </w:r>
      <w:r w:rsidRPr="00784F4E">
        <w:rPr>
          <w:rFonts w:asciiTheme="majorHAnsi" w:hAnsiTheme="majorHAnsi" w:cstheme="majorHAnsi"/>
        </w:rPr>
        <w:t xml:space="preserve"> e posteriormente transportado para destinação no aterro sa</w:t>
      </w:r>
      <w:r>
        <w:rPr>
          <w:rFonts w:asciiTheme="majorHAnsi" w:hAnsiTheme="majorHAnsi" w:cstheme="majorHAnsi"/>
        </w:rPr>
        <w:t xml:space="preserve">nitário pela própria prefeitura. Valor total estimado da contratação em: </w:t>
      </w:r>
      <w:r w:rsidRPr="00784F4E">
        <w:rPr>
          <w:rFonts w:asciiTheme="minorHAnsi" w:hAnsiTheme="minorHAnsi" w:cstheme="minorHAnsi"/>
          <w:b/>
        </w:rPr>
        <w:t>R$ 3.543.949,20</w:t>
      </w:r>
      <w:r>
        <w:rPr>
          <w:rFonts w:asciiTheme="majorHAnsi" w:hAnsiTheme="majorHAnsi" w:cstheme="majorHAnsi"/>
        </w:rPr>
        <w:t xml:space="preserve">. Data de realização do certame: </w:t>
      </w:r>
      <w:r w:rsidRPr="00784F4E">
        <w:rPr>
          <w:rFonts w:asciiTheme="majorHAnsi" w:hAnsiTheme="majorHAnsi" w:cstheme="majorHAnsi"/>
        </w:rPr>
        <w:t>13/01/2026</w:t>
      </w:r>
      <w:r>
        <w:rPr>
          <w:rFonts w:asciiTheme="majorHAnsi" w:hAnsiTheme="majorHAnsi" w:cstheme="majorHAnsi"/>
        </w:rPr>
        <w:t xml:space="preserve">, às 10h00min. </w:t>
      </w:r>
      <w:r w:rsidRPr="00784F4E">
        <w:rPr>
          <w:rFonts w:asciiTheme="majorHAnsi" w:hAnsiTheme="majorHAnsi" w:cstheme="majorHAnsi"/>
        </w:rPr>
        <w:t xml:space="preserve">Local: Portal de Compras Públicas – </w:t>
      </w:r>
      <w:hyperlink r:id="rId39" w:history="1">
        <w:r w:rsidRPr="0008114C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Demais esclarecimentos (32) 3286-1110, </w:t>
      </w:r>
      <w:r w:rsidRPr="00784F4E">
        <w:rPr>
          <w:rFonts w:asciiTheme="majorHAnsi" w:hAnsiTheme="majorHAnsi" w:cstheme="majorHAnsi"/>
        </w:rPr>
        <w:t xml:space="preserve">e-mail: </w:t>
      </w:r>
      <w:hyperlink r:id="rId40" w:history="1">
        <w:r w:rsidRPr="0008114C">
          <w:rPr>
            <w:rStyle w:val="Hyperlink"/>
            <w:rFonts w:asciiTheme="majorHAnsi" w:hAnsiTheme="majorHAnsi" w:cstheme="majorHAnsi"/>
          </w:rPr>
          <w:t>licitacao@pmsaa.mg.gov.br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BC63B0D" w14:textId="77777777" w:rsidR="00AC2798" w:rsidRDefault="00AC2798" w:rsidP="006848F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BC8CEA5" w14:textId="1678A13C" w:rsidR="006848FB" w:rsidRDefault="006848FB" w:rsidP="006848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 xml:space="preserve">DE </w:t>
      </w:r>
      <w:r w:rsidRPr="006848FB">
        <w:rPr>
          <w:rFonts w:asciiTheme="minorHAnsi" w:hAnsiTheme="minorHAnsi" w:cstheme="minorHAnsi"/>
          <w:b/>
          <w:caps/>
        </w:rPr>
        <w:t>Santa Margarida</w:t>
      </w:r>
      <w:r>
        <w:rPr>
          <w:rFonts w:asciiTheme="minorHAnsi" w:hAnsiTheme="minorHAnsi" w:cstheme="minorHAnsi"/>
          <w:b/>
          <w:caps/>
        </w:rPr>
        <w:t xml:space="preserve"> - mg -</w:t>
      </w:r>
      <w:r w:rsidRPr="006848FB">
        <w:t xml:space="preserve"> </w:t>
      </w:r>
      <w:r w:rsidRPr="006848FB">
        <w:rPr>
          <w:rFonts w:asciiTheme="minorHAnsi" w:hAnsiTheme="minorHAnsi" w:cstheme="minorHAnsi"/>
          <w:b/>
          <w:caps/>
        </w:rPr>
        <w:t>Concorrência Eletrônica nº 025/2025</w:t>
      </w:r>
    </w:p>
    <w:p w14:paraId="0FFFA4C8" w14:textId="4B535C8A" w:rsidR="004B232B" w:rsidRDefault="006848FB" w:rsidP="00784F4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848FB">
        <w:rPr>
          <w:rFonts w:asciiTheme="majorHAnsi" w:hAnsiTheme="majorHAnsi" w:cstheme="majorHAnsi"/>
          <w:caps/>
        </w:rPr>
        <w:t>Objeto</w:t>
      </w:r>
      <w:r w:rsidRPr="006848FB">
        <w:rPr>
          <w:rFonts w:asciiTheme="majorHAnsi" w:hAnsiTheme="majorHAnsi" w:cstheme="majorHAnsi"/>
        </w:rPr>
        <w:t>: Contratação de pessoa jurídica especializada para a construção de uma unidade escolar na Comunidade São Paulo, na zona rural do Município de Santa Margarida</w:t>
      </w:r>
      <w:r>
        <w:rPr>
          <w:rFonts w:asciiTheme="majorHAnsi" w:hAnsiTheme="majorHAnsi" w:cstheme="majorHAnsi"/>
        </w:rPr>
        <w:t xml:space="preserve"> </w:t>
      </w:r>
      <w:r w:rsidRPr="006848FB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6848FB">
        <w:rPr>
          <w:rFonts w:asciiTheme="majorHAnsi" w:hAnsiTheme="majorHAnsi" w:cstheme="majorHAnsi"/>
        </w:rPr>
        <w:t>MG, em regime de empreitada por preço global, incluindo o fornecimento de todos os materiais, equipamentos e mão de obra necessária para a satisfatória prestação dos serviços</w:t>
      </w:r>
      <w:r>
        <w:rPr>
          <w:rFonts w:asciiTheme="majorHAnsi" w:hAnsiTheme="majorHAnsi" w:cstheme="majorHAnsi"/>
        </w:rPr>
        <w:t>.</w:t>
      </w:r>
      <w:r w:rsidRPr="006848FB">
        <w:t xml:space="preserve"> </w:t>
      </w:r>
      <w:r w:rsidRPr="006848FB">
        <w:rPr>
          <w:rFonts w:asciiTheme="majorHAnsi" w:hAnsiTheme="majorHAnsi" w:cstheme="majorHAnsi"/>
        </w:rPr>
        <w:t>Data d</w:t>
      </w:r>
      <w:r>
        <w:rPr>
          <w:rFonts w:asciiTheme="majorHAnsi" w:hAnsiTheme="majorHAnsi" w:cstheme="majorHAnsi"/>
        </w:rPr>
        <w:t xml:space="preserve">e abertura de propostas: às 08h00min, </w:t>
      </w:r>
      <w:r w:rsidRPr="006848FB">
        <w:rPr>
          <w:rFonts w:asciiTheme="majorHAnsi" w:hAnsiTheme="majorHAnsi" w:cstheme="majorHAnsi"/>
        </w:rPr>
        <w:t xml:space="preserve">do dia 16/01/2026. Inicio </w:t>
      </w:r>
      <w:r>
        <w:rPr>
          <w:rFonts w:asciiTheme="majorHAnsi" w:hAnsiTheme="majorHAnsi" w:cstheme="majorHAnsi"/>
        </w:rPr>
        <w:t xml:space="preserve">de disputa: 08h20min, </w:t>
      </w:r>
      <w:r w:rsidRPr="006848FB">
        <w:rPr>
          <w:rFonts w:asciiTheme="majorHAnsi" w:hAnsiTheme="majorHAnsi" w:cstheme="majorHAnsi"/>
        </w:rPr>
        <w:t>do dia 16/01/2026</w:t>
      </w:r>
      <w:r>
        <w:rPr>
          <w:rFonts w:asciiTheme="majorHAnsi" w:hAnsiTheme="majorHAnsi" w:cstheme="majorHAnsi"/>
        </w:rPr>
        <w:t>.</w:t>
      </w:r>
      <w:r w:rsidRPr="006848FB">
        <w:t xml:space="preserve"> </w:t>
      </w:r>
      <w:r w:rsidRPr="006848FB">
        <w:rPr>
          <w:rFonts w:asciiTheme="majorHAnsi" w:hAnsiTheme="majorHAnsi" w:cstheme="majorHAnsi"/>
        </w:rPr>
        <w:t xml:space="preserve">O edital completo poderá ser examinado e adquirido através do endereço eletrônico: </w:t>
      </w:r>
      <w:hyperlink r:id="rId41" w:history="1">
        <w:r w:rsidRPr="0008114C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Contato </w:t>
      </w:r>
      <w:r w:rsidRPr="006848FB">
        <w:rPr>
          <w:rFonts w:asciiTheme="majorHAnsi" w:hAnsiTheme="majorHAnsi" w:cstheme="majorHAnsi"/>
        </w:rPr>
        <w:t>(31) 3875-1337 ou (31) 3875-1349, e-mail:</w:t>
      </w:r>
      <w:r>
        <w:rPr>
          <w:rFonts w:asciiTheme="majorHAnsi" w:hAnsiTheme="majorHAnsi" w:cstheme="majorHAnsi"/>
        </w:rPr>
        <w:t xml:space="preserve"> </w:t>
      </w:r>
      <w:hyperlink r:id="rId42" w:history="1">
        <w:r w:rsidRPr="0008114C">
          <w:rPr>
            <w:rStyle w:val="Hyperlink"/>
            <w:rFonts w:asciiTheme="majorHAnsi" w:hAnsiTheme="majorHAnsi" w:cstheme="majorHAnsi"/>
          </w:rPr>
          <w:t>licitacao@santamargarida.mg.gov.br</w:t>
        </w:r>
      </w:hyperlink>
      <w:r>
        <w:rPr>
          <w:rFonts w:asciiTheme="majorHAnsi" w:hAnsiTheme="majorHAnsi" w:cstheme="majorHAnsi"/>
        </w:rPr>
        <w:t xml:space="preserve"> </w:t>
      </w:r>
      <w:r w:rsidRPr="006848FB">
        <w:rPr>
          <w:rFonts w:asciiTheme="majorHAnsi" w:hAnsiTheme="majorHAnsi" w:cstheme="majorHAnsi"/>
        </w:rPr>
        <w:t>e endereço eletrônico</w:t>
      </w:r>
      <w:r>
        <w:rPr>
          <w:rFonts w:asciiTheme="majorHAnsi" w:hAnsiTheme="majorHAnsi" w:cstheme="majorHAnsi"/>
        </w:rPr>
        <w:t xml:space="preserve">: </w:t>
      </w:r>
      <w:hyperlink r:id="rId43" w:history="1">
        <w:r w:rsidRPr="0008114C">
          <w:rPr>
            <w:rStyle w:val="Hyperlink"/>
            <w:rFonts w:asciiTheme="majorHAnsi" w:hAnsiTheme="majorHAnsi" w:cstheme="majorHAnsi"/>
          </w:rPr>
          <w:t>www.santamargarida.mg.gov.br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6626CAE" w14:textId="77777777" w:rsidR="007C5273" w:rsidRDefault="007C5273" w:rsidP="00784F4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8F0029C" w14:textId="36EE4424" w:rsidR="007C5273" w:rsidRDefault="007C5273" w:rsidP="00784F4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>DE</w:t>
      </w:r>
      <w:r w:rsidRPr="007C5273">
        <w:t xml:space="preserve"> </w:t>
      </w:r>
      <w:r w:rsidRPr="007C5273">
        <w:rPr>
          <w:rFonts w:asciiTheme="minorHAnsi" w:hAnsiTheme="minorHAnsi" w:cstheme="minorHAnsi"/>
          <w:b/>
          <w:caps/>
        </w:rPr>
        <w:t>TIRADENTES</w:t>
      </w:r>
      <w:r>
        <w:rPr>
          <w:rFonts w:asciiTheme="minorHAnsi" w:hAnsiTheme="minorHAnsi" w:cstheme="minorHAnsi"/>
          <w:b/>
          <w:caps/>
        </w:rPr>
        <w:t xml:space="preserve"> - mg </w:t>
      </w:r>
      <w:r w:rsidR="009724C1">
        <w:rPr>
          <w:rFonts w:asciiTheme="minorHAnsi" w:hAnsiTheme="minorHAnsi" w:cstheme="minorHAnsi"/>
          <w:b/>
          <w:caps/>
        </w:rPr>
        <w:t xml:space="preserve">- </w:t>
      </w:r>
      <w:r w:rsidR="009724C1" w:rsidRPr="009724C1">
        <w:rPr>
          <w:rFonts w:asciiTheme="minorHAnsi" w:hAnsiTheme="minorHAnsi" w:cstheme="minorHAnsi"/>
          <w:b/>
          <w:caps/>
        </w:rPr>
        <w:t>CONCORRÊNCIA</w:t>
      </w:r>
      <w:r w:rsidR="009724C1">
        <w:rPr>
          <w:rFonts w:asciiTheme="minorHAnsi" w:hAnsiTheme="minorHAnsi" w:cstheme="minorHAnsi"/>
          <w:b/>
          <w:caps/>
        </w:rPr>
        <w:t xml:space="preserve"> eletrônica  nº </w:t>
      </w:r>
      <w:r w:rsidR="009724C1" w:rsidRPr="009724C1">
        <w:rPr>
          <w:rFonts w:asciiTheme="minorHAnsi" w:hAnsiTheme="minorHAnsi" w:cstheme="minorHAnsi"/>
          <w:b/>
          <w:caps/>
        </w:rPr>
        <w:t>003/2025</w:t>
      </w:r>
    </w:p>
    <w:p w14:paraId="0AA10BBE" w14:textId="548659B9" w:rsidR="007C5273" w:rsidRDefault="009724C1" w:rsidP="00784F4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724C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9724C1">
        <w:rPr>
          <w:rFonts w:asciiTheme="majorHAnsi" w:hAnsiTheme="majorHAnsi" w:cstheme="majorHAnsi"/>
        </w:rPr>
        <w:t>Contratação de empresa especializada para reforma da Praça Amélia Campos de Melo (Praça do Pacu).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9724C1">
        <w:rPr>
          <w:rFonts w:asciiTheme="minorHAnsi" w:hAnsiTheme="minorHAnsi" w:cstheme="minorHAnsi"/>
          <w:b/>
          <w:caps/>
        </w:rPr>
        <w:t>R$ 647.972,10</w:t>
      </w:r>
      <w:r w:rsidRPr="009724C1">
        <w:rPr>
          <w:rFonts w:asciiTheme="majorHAnsi" w:hAnsiTheme="majorHAnsi" w:cstheme="majorHAnsi"/>
        </w:rPr>
        <w:t>.</w:t>
      </w:r>
      <w:r w:rsidRPr="009724C1">
        <w:t xml:space="preserve"> </w:t>
      </w:r>
      <w:r w:rsidRPr="009724C1">
        <w:rPr>
          <w:rFonts w:asciiTheme="majorHAnsi" w:hAnsiTheme="majorHAnsi" w:cstheme="majorHAnsi"/>
        </w:rPr>
        <w:t>Data da sessão pública: Dia 21/01/2026</w:t>
      </w:r>
      <w:r>
        <w:rPr>
          <w:rFonts w:asciiTheme="majorHAnsi" w:hAnsiTheme="majorHAnsi" w:cstheme="majorHAnsi"/>
        </w:rPr>
        <w:t>,</w:t>
      </w:r>
      <w:r w:rsidRPr="009724C1">
        <w:rPr>
          <w:rFonts w:asciiTheme="majorHAnsi" w:hAnsiTheme="majorHAnsi" w:cstheme="majorHAnsi"/>
        </w:rPr>
        <w:t xml:space="preserve"> às 08h30min</w:t>
      </w:r>
      <w:r>
        <w:rPr>
          <w:rFonts w:asciiTheme="majorHAnsi" w:hAnsiTheme="majorHAnsi" w:cstheme="majorHAnsi"/>
        </w:rPr>
        <w:t>.</w:t>
      </w:r>
      <w:r w:rsidRPr="009724C1">
        <w:rPr>
          <w:rFonts w:asciiTheme="majorHAnsi" w:hAnsiTheme="majorHAnsi" w:cstheme="majorHAnsi"/>
        </w:rPr>
        <w:t xml:space="preserve"> Link de realização: </w:t>
      </w:r>
      <w:hyperlink r:id="rId44" w:history="1">
        <w:r w:rsidRPr="0008114C">
          <w:rPr>
            <w:rStyle w:val="Hyperlink"/>
            <w:rFonts w:asciiTheme="majorHAnsi" w:hAnsiTheme="majorHAnsi" w:cstheme="majorHAnsi"/>
          </w:rPr>
          <w:t>https://app.ammlicita.org.br/</w:t>
        </w:r>
      </w:hyperlink>
      <w:r>
        <w:rPr>
          <w:rFonts w:asciiTheme="majorHAnsi" w:hAnsiTheme="majorHAnsi" w:cstheme="majorHAnsi"/>
        </w:rPr>
        <w:t xml:space="preserve">. </w:t>
      </w:r>
      <w:r w:rsidRPr="009724C1">
        <w:rPr>
          <w:rFonts w:asciiTheme="majorHAnsi" w:hAnsiTheme="majorHAnsi" w:cstheme="majorHAnsi"/>
        </w:rPr>
        <w:t xml:space="preserve">Edital disponível em: </w:t>
      </w:r>
      <w:hyperlink r:id="rId45" w:history="1">
        <w:r w:rsidRPr="0008114C">
          <w:rPr>
            <w:rStyle w:val="Hyperlink"/>
            <w:rFonts w:asciiTheme="majorHAnsi" w:hAnsiTheme="majorHAnsi" w:cstheme="majorHAnsi"/>
          </w:rPr>
          <w:t>www.tiradentes.mg.gov.br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412CF1F0" w14:textId="77777777" w:rsidR="009724C1" w:rsidRDefault="009724C1" w:rsidP="00784F4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9281B76" w14:textId="1F04372A" w:rsidR="007C5273" w:rsidRDefault="007C5273" w:rsidP="00784F4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>DE</w:t>
      </w:r>
      <w:r w:rsidRPr="007C5273">
        <w:rPr>
          <w:rFonts w:asciiTheme="minorHAnsi" w:hAnsiTheme="minorHAnsi" w:cstheme="minorHAnsi"/>
          <w:b/>
          <w:caps/>
        </w:rPr>
        <w:t xml:space="preserve"> TURMALINA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7C5273">
        <w:rPr>
          <w:rFonts w:asciiTheme="minorHAnsi" w:hAnsiTheme="minorHAnsi" w:cstheme="minorHAnsi"/>
          <w:b/>
          <w:caps/>
        </w:rPr>
        <w:t>CONCORRÊNCIA ELETRÔNICA Nº 012/2025</w:t>
      </w:r>
    </w:p>
    <w:p w14:paraId="52B24E44" w14:textId="2E6FE9A0" w:rsidR="007C5273" w:rsidRDefault="007C5273" w:rsidP="00784F4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C5273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 </w:t>
      </w:r>
      <w:r w:rsidRPr="007C5273">
        <w:rPr>
          <w:rFonts w:asciiTheme="majorHAnsi" w:hAnsiTheme="majorHAnsi" w:cstheme="majorHAnsi"/>
        </w:rPr>
        <w:t>d</w:t>
      </w:r>
      <w:r>
        <w:rPr>
          <w:rFonts w:asciiTheme="majorHAnsi" w:hAnsiTheme="majorHAnsi" w:cstheme="majorHAnsi"/>
        </w:rPr>
        <w:t xml:space="preserve">e </w:t>
      </w:r>
      <w:r w:rsidRPr="007C5273">
        <w:rPr>
          <w:rFonts w:asciiTheme="majorHAnsi" w:hAnsiTheme="majorHAnsi" w:cstheme="majorHAnsi"/>
        </w:rPr>
        <w:t xml:space="preserve"> empresa</w:t>
      </w:r>
      <w:r>
        <w:rPr>
          <w:rFonts w:asciiTheme="majorHAnsi" w:hAnsiTheme="majorHAnsi" w:cstheme="majorHAnsi"/>
        </w:rPr>
        <w:t xml:space="preserve"> </w:t>
      </w:r>
      <w:r w:rsidRPr="007C5273">
        <w:rPr>
          <w:rFonts w:asciiTheme="majorHAnsi" w:hAnsiTheme="majorHAnsi" w:cstheme="majorHAnsi"/>
        </w:rPr>
        <w:t xml:space="preserve"> especializada</w:t>
      </w:r>
      <w:r>
        <w:rPr>
          <w:rFonts w:asciiTheme="majorHAnsi" w:hAnsiTheme="majorHAnsi" w:cstheme="majorHAnsi"/>
        </w:rPr>
        <w:t xml:space="preserve"> </w:t>
      </w:r>
      <w:r w:rsidRPr="007C5273">
        <w:rPr>
          <w:rFonts w:asciiTheme="majorHAnsi" w:hAnsiTheme="majorHAnsi" w:cstheme="majorHAnsi"/>
        </w:rPr>
        <w:t xml:space="preserve"> para</w:t>
      </w:r>
      <w:r>
        <w:rPr>
          <w:rFonts w:asciiTheme="majorHAnsi" w:hAnsiTheme="majorHAnsi" w:cstheme="majorHAnsi"/>
        </w:rPr>
        <w:t xml:space="preserve"> </w:t>
      </w:r>
      <w:r w:rsidRPr="007C5273">
        <w:rPr>
          <w:rFonts w:asciiTheme="majorHAnsi" w:hAnsiTheme="majorHAnsi" w:cstheme="majorHAnsi"/>
        </w:rPr>
        <w:t xml:space="preserve"> Construção </w:t>
      </w:r>
      <w:r>
        <w:rPr>
          <w:rFonts w:asciiTheme="majorHAnsi" w:hAnsiTheme="majorHAnsi" w:cstheme="majorHAnsi"/>
        </w:rPr>
        <w:t xml:space="preserve"> </w:t>
      </w:r>
      <w:r w:rsidRPr="007C5273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7C5273">
        <w:rPr>
          <w:rFonts w:asciiTheme="majorHAnsi" w:hAnsiTheme="majorHAnsi" w:cstheme="majorHAnsi"/>
        </w:rPr>
        <w:t xml:space="preserve">Centro Esportivo </w:t>
      </w:r>
      <w:r>
        <w:rPr>
          <w:rFonts w:asciiTheme="majorHAnsi" w:hAnsiTheme="majorHAnsi" w:cstheme="majorHAnsi"/>
        </w:rPr>
        <w:t xml:space="preserve"> </w:t>
      </w:r>
      <w:r w:rsidRPr="007C5273">
        <w:rPr>
          <w:rFonts w:asciiTheme="majorHAnsi" w:hAnsiTheme="majorHAnsi" w:cstheme="majorHAnsi"/>
        </w:rPr>
        <w:t xml:space="preserve">na </w:t>
      </w:r>
      <w:r>
        <w:rPr>
          <w:rFonts w:asciiTheme="majorHAnsi" w:hAnsiTheme="majorHAnsi" w:cstheme="majorHAnsi"/>
        </w:rPr>
        <w:t xml:space="preserve"> </w:t>
      </w:r>
      <w:r w:rsidRPr="007C5273">
        <w:rPr>
          <w:rFonts w:asciiTheme="majorHAnsi" w:hAnsiTheme="majorHAnsi" w:cstheme="majorHAnsi"/>
        </w:rPr>
        <w:t>Rua</w:t>
      </w:r>
      <w:r>
        <w:rPr>
          <w:rFonts w:asciiTheme="majorHAnsi" w:hAnsiTheme="majorHAnsi" w:cstheme="majorHAnsi"/>
        </w:rPr>
        <w:t xml:space="preserve"> </w:t>
      </w:r>
      <w:r w:rsidRPr="007C5273">
        <w:rPr>
          <w:rFonts w:asciiTheme="majorHAnsi" w:hAnsiTheme="majorHAnsi" w:cstheme="majorHAnsi"/>
        </w:rPr>
        <w:t xml:space="preserve"> Pau</w:t>
      </w:r>
      <w:r>
        <w:rPr>
          <w:rFonts w:asciiTheme="majorHAnsi" w:hAnsiTheme="majorHAnsi" w:cstheme="majorHAnsi"/>
        </w:rPr>
        <w:t xml:space="preserve"> </w:t>
      </w:r>
      <w:r w:rsidRPr="007C5273">
        <w:rPr>
          <w:rFonts w:asciiTheme="majorHAnsi" w:hAnsiTheme="majorHAnsi" w:cstheme="majorHAnsi"/>
        </w:rPr>
        <w:t xml:space="preserve"> D‘</w:t>
      </w:r>
      <w:r>
        <w:rPr>
          <w:rFonts w:asciiTheme="majorHAnsi" w:hAnsiTheme="majorHAnsi" w:cstheme="majorHAnsi"/>
        </w:rPr>
        <w:t xml:space="preserve"> </w:t>
      </w:r>
      <w:r w:rsidRPr="007C5273">
        <w:rPr>
          <w:rFonts w:asciiTheme="majorHAnsi" w:hAnsiTheme="majorHAnsi" w:cstheme="majorHAnsi"/>
        </w:rPr>
        <w:t>Arco, s/n, no Bair</w:t>
      </w:r>
      <w:r>
        <w:rPr>
          <w:rFonts w:asciiTheme="majorHAnsi" w:hAnsiTheme="majorHAnsi" w:cstheme="majorHAnsi"/>
        </w:rPr>
        <w:t>ro Pau D‘ Óleo.</w:t>
      </w:r>
      <w:r w:rsidRPr="007C5273">
        <w:t xml:space="preserve"> </w:t>
      </w:r>
      <w:r w:rsidRPr="007C5273">
        <w:rPr>
          <w:rFonts w:asciiTheme="majorHAnsi" w:hAnsiTheme="majorHAnsi" w:cstheme="majorHAnsi"/>
        </w:rPr>
        <w:t>Data e horário de abertura da sessão</w:t>
      </w:r>
      <w:r>
        <w:rPr>
          <w:rFonts w:asciiTheme="majorHAnsi" w:hAnsiTheme="majorHAnsi" w:cstheme="majorHAnsi"/>
        </w:rPr>
        <w:t xml:space="preserve">: 15/01/2026, </w:t>
      </w:r>
      <w:r w:rsidRPr="007C5273">
        <w:rPr>
          <w:rFonts w:asciiTheme="majorHAnsi" w:hAnsiTheme="majorHAnsi" w:cstheme="majorHAnsi"/>
        </w:rPr>
        <w:t>às 08h00min. Esclarecimentos</w:t>
      </w:r>
      <w:r>
        <w:t xml:space="preserve"> </w:t>
      </w:r>
      <w:r w:rsidRPr="007C5273">
        <w:rPr>
          <w:rFonts w:asciiTheme="majorHAnsi" w:hAnsiTheme="majorHAnsi" w:cstheme="majorHAnsi"/>
        </w:rPr>
        <w:t>pelo e-mail:</w:t>
      </w:r>
      <w:r>
        <w:rPr>
          <w:rFonts w:asciiTheme="majorHAnsi" w:hAnsiTheme="majorHAnsi" w:cstheme="majorHAnsi"/>
        </w:rPr>
        <w:t xml:space="preserve"> </w:t>
      </w:r>
      <w:hyperlink r:id="rId46" w:history="1">
        <w:r w:rsidRPr="0008114C">
          <w:rPr>
            <w:rStyle w:val="Hyperlink"/>
            <w:rFonts w:asciiTheme="majorHAnsi" w:hAnsiTheme="majorHAnsi" w:cstheme="majorHAnsi"/>
          </w:rPr>
          <w:t>licitacao@turmalina.mg.gov.br</w:t>
        </w:r>
      </w:hyperlink>
      <w:r>
        <w:rPr>
          <w:rFonts w:asciiTheme="majorHAnsi" w:hAnsiTheme="majorHAnsi" w:cstheme="majorHAnsi"/>
        </w:rPr>
        <w:t xml:space="preserve"> ou pelos sites: </w:t>
      </w:r>
      <w:hyperlink r:id="rId47" w:history="1">
        <w:r w:rsidRPr="0008114C">
          <w:rPr>
            <w:rStyle w:val="Hyperlink"/>
            <w:rFonts w:asciiTheme="majorHAnsi" w:hAnsiTheme="majorHAnsi" w:cstheme="majorHAnsi"/>
          </w:rPr>
          <w:t>www.turmalina.mg.gov.br/licitacoes/1</w:t>
        </w:r>
      </w:hyperlink>
      <w:r>
        <w:rPr>
          <w:rFonts w:asciiTheme="majorHAnsi" w:hAnsiTheme="majorHAnsi" w:cstheme="majorHAnsi"/>
        </w:rPr>
        <w:t xml:space="preserve"> </w:t>
      </w:r>
      <w:r w:rsidRPr="007C5273">
        <w:rPr>
          <w:rFonts w:asciiTheme="majorHAnsi" w:hAnsiTheme="majorHAnsi" w:cstheme="majorHAnsi"/>
        </w:rPr>
        <w:t xml:space="preserve">e </w:t>
      </w:r>
      <w:hyperlink r:id="rId48" w:history="1">
        <w:r w:rsidRPr="0008114C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7C527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Contato</w:t>
      </w:r>
      <w:r w:rsidRPr="007C5273">
        <w:t xml:space="preserve"> </w:t>
      </w:r>
      <w:r w:rsidRPr="007C5273">
        <w:rPr>
          <w:rFonts w:asciiTheme="majorHAnsi" w:hAnsiTheme="majorHAnsi" w:cstheme="majorHAnsi"/>
        </w:rPr>
        <w:t>(38) 3527-1257</w:t>
      </w:r>
      <w:r>
        <w:rPr>
          <w:rFonts w:asciiTheme="majorHAnsi" w:hAnsiTheme="majorHAnsi" w:cstheme="majorHAnsi"/>
        </w:rPr>
        <w:t>.</w:t>
      </w:r>
    </w:p>
    <w:p w14:paraId="5491256F" w14:textId="77777777" w:rsidR="007C5273" w:rsidRDefault="007C5273" w:rsidP="00784F4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BC02A57" w14:textId="77F42F2F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891AD0">
        <w:t xml:space="preserve"> </w:t>
      </w:r>
      <w:r w:rsidR="00AC479E" w:rsidRPr="00AC479E">
        <w:rPr>
          <w:rFonts w:asciiTheme="minorHAnsi" w:hAnsiTheme="minorHAnsi" w:cstheme="minorHAnsi"/>
          <w:b/>
          <w:caps/>
        </w:rPr>
        <w:t>Várzea da Palma</w:t>
      </w:r>
      <w:r w:rsidR="00AC479E">
        <w:rPr>
          <w:rFonts w:asciiTheme="minorHAnsi" w:hAnsiTheme="minorHAnsi" w:cstheme="minorHAnsi"/>
          <w:b/>
          <w:caps/>
        </w:rPr>
        <w:t xml:space="preserve"> - mg - </w:t>
      </w:r>
      <w:r w:rsidR="00AC479E" w:rsidRPr="00AC479E">
        <w:rPr>
          <w:rFonts w:asciiTheme="minorHAnsi" w:hAnsiTheme="minorHAnsi" w:cstheme="minorHAnsi"/>
          <w:b/>
          <w:caps/>
        </w:rPr>
        <w:t xml:space="preserve">CONCORRÊNCIA </w:t>
      </w:r>
      <w:r w:rsidR="00AC479E">
        <w:rPr>
          <w:rFonts w:asciiTheme="minorHAnsi" w:hAnsiTheme="minorHAnsi" w:cstheme="minorHAnsi"/>
          <w:b/>
          <w:caps/>
        </w:rPr>
        <w:t xml:space="preserve">ELETRÔNICA Nº </w:t>
      </w:r>
      <w:r w:rsidR="00AC479E" w:rsidRPr="00AC479E">
        <w:rPr>
          <w:rFonts w:asciiTheme="minorHAnsi" w:hAnsiTheme="minorHAnsi" w:cstheme="minorHAnsi"/>
          <w:b/>
          <w:caps/>
        </w:rPr>
        <w:t>010/2025</w:t>
      </w:r>
    </w:p>
    <w:p w14:paraId="46254E94" w14:textId="05CF3E24" w:rsidR="00893AC1" w:rsidRDefault="00AC479E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AC479E">
        <w:rPr>
          <w:rFonts w:asciiTheme="majorHAnsi" w:hAnsiTheme="majorHAnsi" w:cstheme="majorHAnsi"/>
        </w:rPr>
        <w:t xml:space="preserve">Contratação </w:t>
      </w:r>
      <w:r w:rsidR="009724C1">
        <w:rPr>
          <w:rFonts w:asciiTheme="majorHAnsi" w:hAnsiTheme="majorHAnsi" w:cstheme="majorHAnsi"/>
        </w:rPr>
        <w:t xml:space="preserve"> </w:t>
      </w:r>
      <w:r w:rsidRPr="00AC479E">
        <w:rPr>
          <w:rFonts w:asciiTheme="majorHAnsi" w:hAnsiTheme="majorHAnsi" w:cstheme="majorHAnsi"/>
        </w:rPr>
        <w:t xml:space="preserve">de </w:t>
      </w:r>
      <w:r w:rsidR="009724C1">
        <w:rPr>
          <w:rFonts w:asciiTheme="majorHAnsi" w:hAnsiTheme="majorHAnsi" w:cstheme="majorHAnsi"/>
        </w:rPr>
        <w:t xml:space="preserve"> </w:t>
      </w:r>
      <w:r w:rsidRPr="00AC479E">
        <w:rPr>
          <w:rFonts w:asciiTheme="majorHAnsi" w:hAnsiTheme="majorHAnsi" w:cstheme="majorHAnsi"/>
        </w:rPr>
        <w:t xml:space="preserve">empresa </w:t>
      </w:r>
      <w:r w:rsidR="009724C1">
        <w:rPr>
          <w:rFonts w:asciiTheme="majorHAnsi" w:hAnsiTheme="majorHAnsi" w:cstheme="majorHAnsi"/>
        </w:rPr>
        <w:t xml:space="preserve"> </w:t>
      </w:r>
      <w:r w:rsidRPr="00AC479E">
        <w:rPr>
          <w:rFonts w:asciiTheme="majorHAnsi" w:hAnsiTheme="majorHAnsi" w:cstheme="majorHAnsi"/>
        </w:rPr>
        <w:t>para</w:t>
      </w:r>
      <w:r w:rsidR="009724C1">
        <w:rPr>
          <w:rFonts w:asciiTheme="majorHAnsi" w:hAnsiTheme="majorHAnsi" w:cstheme="majorHAnsi"/>
        </w:rPr>
        <w:t xml:space="preserve"> </w:t>
      </w:r>
      <w:r w:rsidRPr="00AC479E">
        <w:rPr>
          <w:rFonts w:asciiTheme="majorHAnsi" w:hAnsiTheme="majorHAnsi" w:cstheme="majorHAnsi"/>
        </w:rPr>
        <w:t xml:space="preserve"> construção</w:t>
      </w:r>
      <w:r w:rsidR="009724C1">
        <w:rPr>
          <w:rFonts w:asciiTheme="majorHAnsi" w:hAnsiTheme="majorHAnsi" w:cstheme="majorHAnsi"/>
        </w:rPr>
        <w:t xml:space="preserve"> </w:t>
      </w:r>
      <w:r w:rsidRPr="00AC479E">
        <w:rPr>
          <w:rFonts w:asciiTheme="majorHAnsi" w:hAnsiTheme="majorHAnsi" w:cstheme="majorHAnsi"/>
        </w:rPr>
        <w:t xml:space="preserve"> de </w:t>
      </w:r>
      <w:r w:rsidR="009724C1">
        <w:rPr>
          <w:rFonts w:asciiTheme="majorHAnsi" w:hAnsiTheme="majorHAnsi" w:cstheme="majorHAnsi"/>
        </w:rPr>
        <w:t xml:space="preserve"> </w:t>
      </w:r>
      <w:r w:rsidRPr="00AC479E">
        <w:rPr>
          <w:rFonts w:asciiTheme="majorHAnsi" w:hAnsiTheme="majorHAnsi" w:cstheme="majorHAnsi"/>
        </w:rPr>
        <w:t xml:space="preserve">uma </w:t>
      </w:r>
      <w:r w:rsidR="009724C1">
        <w:rPr>
          <w:rFonts w:asciiTheme="majorHAnsi" w:hAnsiTheme="majorHAnsi" w:cstheme="majorHAnsi"/>
        </w:rPr>
        <w:t xml:space="preserve"> </w:t>
      </w:r>
      <w:r w:rsidRPr="00AC479E">
        <w:rPr>
          <w:rFonts w:asciiTheme="majorHAnsi" w:hAnsiTheme="majorHAnsi" w:cstheme="majorHAnsi"/>
        </w:rPr>
        <w:t>Unidade</w:t>
      </w:r>
      <w:r w:rsidR="009724C1">
        <w:rPr>
          <w:rFonts w:asciiTheme="majorHAnsi" w:hAnsiTheme="majorHAnsi" w:cstheme="majorHAnsi"/>
        </w:rPr>
        <w:t xml:space="preserve"> </w:t>
      </w:r>
      <w:r w:rsidRPr="00AC479E">
        <w:rPr>
          <w:rFonts w:asciiTheme="majorHAnsi" w:hAnsiTheme="majorHAnsi" w:cstheme="majorHAnsi"/>
        </w:rPr>
        <w:t xml:space="preserve"> Básica</w:t>
      </w:r>
      <w:r w:rsidR="009724C1">
        <w:rPr>
          <w:rFonts w:asciiTheme="majorHAnsi" w:hAnsiTheme="majorHAnsi" w:cstheme="majorHAnsi"/>
        </w:rPr>
        <w:t xml:space="preserve"> </w:t>
      </w:r>
      <w:r w:rsidRPr="00AC479E">
        <w:rPr>
          <w:rFonts w:asciiTheme="majorHAnsi" w:hAnsiTheme="majorHAnsi" w:cstheme="majorHAnsi"/>
        </w:rPr>
        <w:t xml:space="preserve"> de</w:t>
      </w:r>
      <w:r w:rsidR="009724C1">
        <w:rPr>
          <w:rFonts w:asciiTheme="majorHAnsi" w:hAnsiTheme="majorHAnsi" w:cstheme="majorHAnsi"/>
        </w:rPr>
        <w:t xml:space="preserve"> </w:t>
      </w:r>
      <w:r w:rsidRPr="00AC479E">
        <w:rPr>
          <w:rFonts w:asciiTheme="majorHAnsi" w:hAnsiTheme="majorHAnsi" w:cstheme="majorHAnsi"/>
        </w:rPr>
        <w:t xml:space="preserve"> Saúde </w:t>
      </w:r>
      <w:r w:rsidR="009724C1">
        <w:rPr>
          <w:rFonts w:asciiTheme="majorHAnsi" w:hAnsiTheme="majorHAnsi" w:cstheme="majorHAnsi"/>
        </w:rPr>
        <w:t xml:space="preserve"> </w:t>
      </w:r>
      <w:r w:rsidRPr="00AC479E">
        <w:rPr>
          <w:rFonts w:asciiTheme="majorHAnsi" w:hAnsiTheme="majorHAnsi" w:cstheme="majorHAnsi"/>
        </w:rPr>
        <w:t>(Porte I)</w:t>
      </w:r>
      <w:r w:rsidR="009724C1">
        <w:rPr>
          <w:rFonts w:asciiTheme="majorHAnsi" w:hAnsiTheme="majorHAnsi" w:cstheme="majorHAnsi"/>
        </w:rPr>
        <w:t xml:space="preserve"> </w:t>
      </w:r>
      <w:r w:rsidRPr="00AC479E">
        <w:rPr>
          <w:rFonts w:asciiTheme="majorHAnsi" w:hAnsiTheme="majorHAnsi" w:cstheme="majorHAnsi"/>
        </w:rPr>
        <w:t xml:space="preserve"> no</w:t>
      </w:r>
      <w:r w:rsidR="009724C1">
        <w:rPr>
          <w:rFonts w:asciiTheme="majorHAnsi" w:hAnsiTheme="majorHAnsi" w:cstheme="majorHAnsi"/>
        </w:rPr>
        <w:t xml:space="preserve"> </w:t>
      </w:r>
      <w:r w:rsidRPr="00AC479E">
        <w:rPr>
          <w:rFonts w:asciiTheme="majorHAnsi" w:hAnsiTheme="majorHAnsi" w:cstheme="majorHAnsi"/>
        </w:rPr>
        <w:t xml:space="preserve"> Bairro Planalto, </w:t>
      </w:r>
      <w:r w:rsidR="00844AA7">
        <w:rPr>
          <w:rFonts w:asciiTheme="majorHAnsi" w:hAnsiTheme="majorHAnsi" w:cstheme="majorHAnsi"/>
        </w:rPr>
        <w:t xml:space="preserve"> </w:t>
      </w:r>
      <w:r w:rsidRPr="00AC479E">
        <w:rPr>
          <w:rFonts w:asciiTheme="majorHAnsi" w:hAnsiTheme="majorHAnsi" w:cstheme="majorHAnsi"/>
        </w:rPr>
        <w:t>n</w:t>
      </w:r>
      <w:r>
        <w:rPr>
          <w:rFonts w:asciiTheme="majorHAnsi" w:hAnsiTheme="majorHAnsi" w:cstheme="majorHAnsi"/>
        </w:rPr>
        <w:t xml:space="preserve">o </w:t>
      </w:r>
      <w:r w:rsidR="00844AA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Município </w:t>
      </w:r>
      <w:r w:rsidR="00844AA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de </w:t>
      </w:r>
      <w:r w:rsidR="00844AA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Várzea </w:t>
      </w:r>
      <w:r w:rsidR="00844AA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da </w:t>
      </w:r>
      <w:r w:rsidR="00844AA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Palma /</w:t>
      </w:r>
      <w:r w:rsidRPr="00AC479E">
        <w:rPr>
          <w:rFonts w:asciiTheme="majorHAnsi" w:hAnsiTheme="majorHAnsi" w:cstheme="majorHAnsi"/>
        </w:rPr>
        <w:t xml:space="preserve"> MG.</w:t>
      </w:r>
      <w:r w:rsidRPr="00AC479E">
        <w:t xml:space="preserve"> </w:t>
      </w:r>
      <w:r w:rsidR="009724C1" w:rsidRPr="009724C1">
        <w:rPr>
          <w:rFonts w:asciiTheme="majorHAnsi" w:hAnsiTheme="majorHAnsi" w:cstheme="majorHAnsi"/>
        </w:rPr>
        <w:t>A</w:t>
      </w:r>
      <w:r w:rsidR="00844AA7">
        <w:rPr>
          <w:rFonts w:asciiTheme="majorHAnsi" w:hAnsiTheme="majorHAnsi" w:cstheme="majorHAnsi"/>
        </w:rPr>
        <w:t xml:space="preserve"> </w:t>
      </w:r>
      <w:r w:rsidR="009724C1" w:rsidRPr="009724C1">
        <w:rPr>
          <w:rFonts w:asciiTheme="majorHAnsi" w:hAnsiTheme="majorHAnsi" w:cstheme="majorHAnsi"/>
        </w:rPr>
        <w:t xml:space="preserve"> data </w:t>
      </w:r>
      <w:r w:rsidR="00844AA7">
        <w:rPr>
          <w:rFonts w:asciiTheme="majorHAnsi" w:hAnsiTheme="majorHAnsi" w:cstheme="majorHAnsi"/>
        </w:rPr>
        <w:t xml:space="preserve"> </w:t>
      </w:r>
      <w:r w:rsidR="009724C1" w:rsidRPr="009724C1">
        <w:rPr>
          <w:rFonts w:asciiTheme="majorHAnsi" w:hAnsiTheme="majorHAnsi" w:cstheme="majorHAnsi"/>
        </w:rPr>
        <w:t>de</w:t>
      </w:r>
      <w:r w:rsidR="00844AA7">
        <w:rPr>
          <w:rFonts w:asciiTheme="majorHAnsi" w:hAnsiTheme="majorHAnsi" w:cstheme="majorHAnsi"/>
        </w:rPr>
        <w:t xml:space="preserve"> </w:t>
      </w:r>
      <w:r w:rsidR="009724C1" w:rsidRPr="009724C1">
        <w:rPr>
          <w:rFonts w:asciiTheme="majorHAnsi" w:hAnsiTheme="majorHAnsi" w:cstheme="majorHAnsi"/>
        </w:rPr>
        <w:t xml:space="preserve"> realização</w:t>
      </w:r>
      <w:r w:rsidR="00844AA7">
        <w:rPr>
          <w:rFonts w:asciiTheme="majorHAnsi" w:hAnsiTheme="majorHAnsi" w:cstheme="majorHAnsi"/>
        </w:rPr>
        <w:t xml:space="preserve"> </w:t>
      </w:r>
      <w:r w:rsidR="009724C1" w:rsidRPr="009724C1">
        <w:rPr>
          <w:rFonts w:asciiTheme="majorHAnsi" w:hAnsiTheme="majorHAnsi" w:cstheme="majorHAnsi"/>
        </w:rPr>
        <w:t xml:space="preserve"> está</w:t>
      </w:r>
      <w:r w:rsidR="00844AA7">
        <w:rPr>
          <w:rFonts w:asciiTheme="majorHAnsi" w:hAnsiTheme="majorHAnsi" w:cstheme="majorHAnsi"/>
        </w:rPr>
        <w:t xml:space="preserve"> </w:t>
      </w:r>
      <w:r w:rsidR="009724C1" w:rsidRPr="009724C1">
        <w:rPr>
          <w:rFonts w:asciiTheme="majorHAnsi" w:hAnsiTheme="majorHAnsi" w:cstheme="majorHAnsi"/>
        </w:rPr>
        <w:t xml:space="preserve"> prevista </w:t>
      </w:r>
      <w:r w:rsidR="00844AA7">
        <w:rPr>
          <w:rFonts w:asciiTheme="majorHAnsi" w:hAnsiTheme="majorHAnsi" w:cstheme="majorHAnsi"/>
        </w:rPr>
        <w:t xml:space="preserve"> </w:t>
      </w:r>
      <w:r w:rsidR="009724C1" w:rsidRPr="009724C1">
        <w:rPr>
          <w:rFonts w:asciiTheme="majorHAnsi" w:hAnsiTheme="majorHAnsi" w:cstheme="majorHAnsi"/>
        </w:rPr>
        <w:t xml:space="preserve">para </w:t>
      </w:r>
      <w:r w:rsidR="00844AA7">
        <w:rPr>
          <w:rFonts w:asciiTheme="majorHAnsi" w:hAnsiTheme="majorHAnsi" w:cstheme="majorHAnsi"/>
        </w:rPr>
        <w:t xml:space="preserve"> </w:t>
      </w:r>
      <w:r w:rsidR="009724C1" w:rsidRPr="009724C1">
        <w:rPr>
          <w:rFonts w:asciiTheme="majorHAnsi" w:hAnsiTheme="majorHAnsi" w:cstheme="majorHAnsi"/>
        </w:rPr>
        <w:t xml:space="preserve">o </w:t>
      </w:r>
      <w:r w:rsidR="00844AA7">
        <w:rPr>
          <w:rFonts w:asciiTheme="majorHAnsi" w:hAnsiTheme="majorHAnsi" w:cstheme="majorHAnsi"/>
        </w:rPr>
        <w:t xml:space="preserve"> </w:t>
      </w:r>
      <w:r w:rsidR="009724C1" w:rsidRPr="009724C1">
        <w:rPr>
          <w:rFonts w:asciiTheme="majorHAnsi" w:hAnsiTheme="majorHAnsi" w:cstheme="majorHAnsi"/>
        </w:rPr>
        <w:t>dia: 13/01/2026, às 08h00min.</w:t>
      </w:r>
      <w:r w:rsidR="009724C1">
        <w:t xml:space="preserve"> </w:t>
      </w:r>
      <w:r w:rsidRPr="00AC479E">
        <w:rPr>
          <w:rFonts w:asciiTheme="majorHAnsi" w:hAnsiTheme="majorHAnsi" w:cstheme="majorHAnsi"/>
        </w:rPr>
        <w:t xml:space="preserve">Edital </w:t>
      </w:r>
      <w:r>
        <w:rPr>
          <w:rFonts w:asciiTheme="majorHAnsi" w:hAnsiTheme="majorHAnsi" w:cstheme="majorHAnsi"/>
        </w:rPr>
        <w:t xml:space="preserve">disponível no site: </w:t>
      </w:r>
      <w:hyperlink r:id="rId49" w:history="1">
        <w:r w:rsidRPr="0008114C">
          <w:rPr>
            <w:rStyle w:val="Hyperlink"/>
            <w:rFonts w:asciiTheme="majorHAnsi" w:hAnsiTheme="majorHAnsi" w:cstheme="majorHAnsi"/>
          </w:rPr>
          <w:t>http://varzeadapalma.mg.gov.br</w:t>
        </w:r>
      </w:hyperlink>
      <w:r>
        <w:rPr>
          <w:rFonts w:asciiTheme="majorHAnsi" w:hAnsiTheme="majorHAnsi" w:cstheme="majorHAnsi"/>
        </w:rPr>
        <w:t xml:space="preserve">. </w:t>
      </w:r>
      <w:r w:rsidRPr="00AC479E">
        <w:rPr>
          <w:rFonts w:asciiTheme="majorHAnsi" w:hAnsiTheme="majorHAnsi" w:cstheme="majorHAnsi"/>
        </w:rPr>
        <w:t xml:space="preserve">Informações através do e-mail: </w:t>
      </w:r>
      <w:hyperlink r:id="rId50" w:history="1">
        <w:r w:rsidRPr="0008114C">
          <w:rPr>
            <w:rStyle w:val="Hyperlink"/>
            <w:rFonts w:asciiTheme="majorHAnsi" w:hAnsiTheme="majorHAnsi" w:cstheme="majorHAnsi"/>
          </w:rPr>
          <w:t>licitacao@varzeadapalma.mg.gov.br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28312B6" w14:textId="77777777" w:rsidR="001A189B" w:rsidRDefault="001A189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168CCFD" w14:textId="77777777" w:rsidR="00A9515B" w:rsidRDefault="00A9515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C8CB004" w14:textId="77777777" w:rsidR="00A9515B" w:rsidRDefault="00A9515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C498CCE" w14:textId="77777777" w:rsidR="00A9515B" w:rsidRDefault="00A9515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CAB7E58" w14:textId="77777777" w:rsidR="00A9515B" w:rsidRDefault="00A9515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A1AE910" w14:textId="77777777" w:rsidR="00A9515B" w:rsidRDefault="00A9515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0447117" w14:textId="6FFCD6CF" w:rsidR="00893AC1" w:rsidRPr="00252846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252846" w:rsidRPr="00252846">
        <w:rPr>
          <w:rFonts w:asciiTheme="minorHAnsi" w:hAnsiTheme="minorHAnsi" w:cstheme="minorHAnsi"/>
          <w:b/>
          <w:caps/>
        </w:rPr>
        <w:t>Virgem da Lapa</w:t>
      </w:r>
      <w:r w:rsidR="00252846">
        <w:rPr>
          <w:rFonts w:asciiTheme="minorHAnsi" w:hAnsiTheme="minorHAnsi" w:cstheme="minorHAnsi"/>
          <w:b/>
          <w:caps/>
        </w:rPr>
        <w:t xml:space="preserve"> - mg - </w:t>
      </w:r>
      <w:r w:rsidR="00252846" w:rsidRPr="00252846">
        <w:rPr>
          <w:rFonts w:asciiTheme="minorHAnsi" w:hAnsiTheme="minorHAnsi" w:cstheme="minorHAnsi"/>
          <w:b/>
          <w:caps/>
        </w:rPr>
        <w:t>CONCORRÊNCIA</w:t>
      </w:r>
      <w:r w:rsidR="00252846">
        <w:rPr>
          <w:rFonts w:asciiTheme="minorHAnsi" w:hAnsiTheme="minorHAnsi" w:cstheme="minorHAnsi"/>
          <w:b/>
          <w:caps/>
        </w:rPr>
        <w:t xml:space="preserve"> eletrônica nº</w:t>
      </w:r>
      <w:r w:rsidR="00252846" w:rsidRPr="00252846">
        <w:rPr>
          <w:rFonts w:asciiTheme="minorHAnsi" w:hAnsiTheme="minorHAnsi" w:cstheme="minorHAnsi"/>
          <w:b/>
          <w:caps/>
        </w:rPr>
        <w:t xml:space="preserve"> </w:t>
      </w:r>
      <w:r w:rsidR="00252846">
        <w:rPr>
          <w:rFonts w:asciiTheme="minorHAnsi" w:hAnsiTheme="minorHAnsi" w:cstheme="minorHAnsi"/>
          <w:b/>
          <w:caps/>
        </w:rPr>
        <w:t>0</w:t>
      </w:r>
      <w:r w:rsidR="00252846" w:rsidRPr="00252846">
        <w:rPr>
          <w:rFonts w:asciiTheme="minorHAnsi" w:hAnsiTheme="minorHAnsi" w:cstheme="minorHAnsi"/>
          <w:b/>
          <w:caps/>
        </w:rPr>
        <w:t>07/2025</w:t>
      </w:r>
    </w:p>
    <w:p w14:paraId="39EC23EE" w14:textId="5EE6CB96" w:rsidR="00893AC1" w:rsidRPr="00252846" w:rsidRDefault="0025284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252846">
        <w:rPr>
          <w:rFonts w:asciiTheme="majorHAnsi" w:hAnsiTheme="majorHAnsi" w:cstheme="majorHAnsi"/>
        </w:rPr>
        <w:t>Contratação de empresa especializada no ramo da construção civil, visando a pavimentação em vias rurais</w:t>
      </w:r>
      <w:r>
        <w:rPr>
          <w:rFonts w:asciiTheme="majorHAnsi" w:hAnsiTheme="majorHAnsi" w:cstheme="majorHAnsi"/>
        </w:rPr>
        <w:t xml:space="preserve"> do Município de Virgem da Lapa.</w:t>
      </w:r>
      <w:r w:rsidRPr="00252846">
        <w:t xml:space="preserve"> </w:t>
      </w:r>
      <w:r w:rsidRPr="00252846">
        <w:rPr>
          <w:rFonts w:asciiTheme="majorHAnsi" w:hAnsiTheme="majorHAnsi" w:cstheme="majorHAnsi"/>
        </w:rPr>
        <w:t>Data da sessão</w:t>
      </w:r>
      <w:r>
        <w:rPr>
          <w:rFonts w:asciiTheme="majorHAnsi" w:hAnsiTheme="majorHAnsi" w:cstheme="majorHAnsi"/>
        </w:rPr>
        <w:t xml:space="preserve"> pública</w:t>
      </w:r>
      <w:r w:rsidRPr="00252846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Dia 14/01/2026, </w:t>
      </w:r>
      <w:r w:rsidRPr="00252846">
        <w:rPr>
          <w:rFonts w:asciiTheme="majorHAnsi" w:hAnsiTheme="majorHAnsi" w:cstheme="majorHAnsi"/>
        </w:rPr>
        <w:t>às 09h00min.</w:t>
      </w:r>
      <w:r w:rsidRPr="00252846">
        <w:t xml:space="preserve"> </w:t>
      </w:r>
      <w:r w:rsidRPr="00252846">
        <w:rPr>
          <w:rFonts w:asciiTheme="majorHAnsi" w:hAnsiTheme="majorHAnsi" w:cstheme="majorHAnsi"/>
        </w:rPr>
        <w:t xml:space="preserve">Local da sessão pública: Plataforma de Licitações Licitar Digital. Solicitação de edital: </w:t>
      </w:r>
      <w:hyperlink r:id="rId51" w:history="1">
        <w:r w:rsidRPr="0008114C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25284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252846">
        <w:rPr>
          <w:rFonts w:asciiTheme="majorHAnsi" w:hAnsiTheme="majorHAnsi" w:cstheme="majorHAnsi"/>
        </w:rPr>
        <w:t xml:space="preserve">Maiores Informações, e-mail: </w:t>
      </w:r>
      <w:hyperlink r:id="rId52" w:history="1">
        <w:r w:rsidRPr="0008114C">
          <w:rPr>
            <w:rStyle w:val="Hyperlink"/>
            <w:rFonts w:asciiTheme="majorHAnsi" w:hAnsiTheme="majorHAnsi" w:cstheme="majorHAnsi"/>
          </w:rPr>
          <w:t>licita@virgemdalapa.mg.gov.br</w:t>
        </w:r>
      </w:hyperlink>
      <w:r w:rsidRPr="0025284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85A6779" w14:textId="77777777" w:rsidR="009B0B0F" w:rsidRDefault="009B0B0F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DA748E3" w14:textId="715B75DD" w:rsidR="00083FCD" w:rsidRDefault="005C41ED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5C41ED">
        <w:rPr>
          <w:rFonts w:asciiTheme="minorHAnsi" w:hAnsiTheme="minorHAnsi" w:cstheme="minorHAnsi"/>
          <w:b/>
        </w:rPr>
        <w:t>CIDASG</w:t>
      </w:r>
      <w:r>
        <w:rPr>
          <w:rFonts w:asciiTheme="minorHAnsi" w:hAnsiTheme="minorHAnsi" w:cstheme="minorHAnsi"/>
          <w:b/>
        </w:rPr>
        <w:t xml:space="preserve"> - AVISO DE LICITAÇÃO </w:t>
      </w:r>
      <w:r w:rsidRPr="005C41ED">
        <w:rPr>
          <w:rFonts w:asciiTheme="minorHAnsi" w:hAnsiTheme="minorHAnsi" w:cstheme="minorHAnsi"/>
          <w:b/>
          <w:caps/>
        </w:rPr>
        <w:t>Concorrência nº</w:t>
      </w:r>
      <w:r w:rsidRPr="005C41ED">
        <w:rPr>
          <w:rFonts w:asciiTheme="minorHAnsi" w:hAnsiTheme="minorHAnsi" w:cstheme="minorHAnsi"/>
          <w:b/>
        </w:rPr>
        <w:t xml:space="preserve"> 002/2025</w:t>
      </w:r>
    </w:p>
    <w:p w14:paraId="1BAFCF2B" w14:textId="1CC8E933" w:rsidR="00083FCD" w:rsidRDefault="005C41ED" w:rsidP="00361123">
      <w:pPr>
        <w:ind w:left="142"/>
        <w:jc w:val="both"/>
        <w:rPr>
          <w:rFonts w:asciiTheme="majorHAnsi" w:hAnsiTheme="majorHAnsi" w:cstheme="majorHAnsi"/>
        </w:rPr>
      </w:pPr>
      <w:r w:rsidRPr="005C41ED">
        <w:rPr>
          <w:rFonts w:asciiTheme="majorHAnsi" w:hAnsiTheme="majorHAnsi" w:cstheme="majorHAnsi"/>
          <w:caps/>
        </w:rPr>
        <w:t>Objeto</w:t>
      </w:r>
      <w:r w:rsidRPr="005C41ED">
        <w:rPr>
          <w:rFonts w:asciiTheme="majorHAnsi" w:hAnsiTheme="majorHAnsi" w:cstheme="majorHAnsi"/>
        </w:rPr>
        <w:t>: Registro de preços para futura e eventual contratação de empresa de engenharia especializada na execução de</w:t>
      </w:r>
      <w:r w:rsidRPr="005C41ED">
        <w:t xml:space="preserve"> </w:t>
      </w:r>
      <w:r w:rsidRPr="005C41ED">
        <w:rPr>
          <w:rFonts w:asciiTheme="majorHAnsi" w:hAnsiTheme="majorHAnsi" w:cstheme="majorHAnsi"/>
        </w:rPr>
        <w:t xml:space="preserve">recapeamento e pavimentação asfáltico em </w:t>
      </w:r>
      <w:r w:rsidRPr="005C41ED">
        <w:rPr>
          <w:rFonts w:asciiTheme="majorHAnsi" w:hAnsiTheme="majorHAnsi" w:cstheme="majorHAnsi"/>
          <w:caps/>
        </w:rPr>
        <w:t>cbuq</w:t>
      </w:r>
      <w:r w:rsidRPr="005C41ED">
        <w:rPr>
          <w:rFonts w:asciiTheme="majorHAnsi" w:hAnsiTheme="majorHAnsi" w:cstheme="majorHAnsi"/>
        </w:rPr>
        <w:t xml:space="preserve">, para atender as demandas dos Municípios consorciados ao </w:t>
      </w:r>
      <w:r w:rsidRPr="005C41ED">
        <w:rPr>
          <w:rFonts w:asciiTheme="majorHAnsi" w:hAnsiTheme="majorHAnsi" w:cstheme="majorHAnsi"/>
          <w:caps/>
        </w:rPr>
        <w:t>cidasg</w:t>
      </w:r>
      <w:r w:rsidRPr="005C41ED">
        <w:rPr>
          <w:rFonts w:asciiTheme="majorHAnsi" w:hAnsiTheme="majorHAnsi" w:cstheme="majorHAnsi"/>
        </w:rPr>
        <w:t>, especificações no edital e anexos.</w:t>
      </w:r>
      <w:r>
        <w:rPr>
          <w:rFonts w:asciiTheme="majorHAnsi" w:hAnsiTheme="majorHAnsi" w:cstheme="majorHAnsi"/>
        </w:rPr>
        <w:t xml:space="preserve"> </w:t>
      </w:r>
      <w:r w:rsidRPr="005C41ED">
        <w:rPr>
          <w:rFonts w:asciiTheme="majorHAnsi" w:hAnsiTheme="majorHAnsi" w:cstheme="majorHAnsi"/>
        </w:rPr>
        <w:t>Tipo: Menor preço global.</w:t>
      </w:r>
      <w:r>
        <w:rPr>
          <w:rFonts w:asciiTheme="majorHAnsi" w:hAnsiTheme="majorHAnsi" w:cstheme="majorHAnsi"/>
        </w:rPr>
        <w:t xml:space="preserve"> Data de </w:t>
      </w:r>
      <w:r w:rsidRPr="005C41ED">
        <w:rPr>
          <w:rFonts w:asciiTheme="majorHAnsi" w:hAnsiTheme="majorHAnsi" w:cstheme="majorHAnsi"/>
        </w:rPr>
        <w:t xml:space="preserve">abertura </w:t>
      </w:r>
      <w:r>
        <w:rPr>
          <w:rFonts w:asciiTheme="majorHAnsi" w:hAnsiTheme="majorHAnsi" w:cstheme="majorHAnsi"/>
        </w:rPr>
        <w:t>06/01/2026 às 09h</w:t>
      </w:r>
      <w:r w:rsidRPr="005C41ED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min, </w:t>
      </w:r>
      <w:hyperlink r:id="rId53" w:history="1">
        <w:r w:rsidRPr="0008114C">
          <w:rPr>
            <w:rStyle w:val="Hyperlink"/>
            <w:rFonts w:asciiTheme="majorHAnsi" w:hAnsiTheme="majorHAnsi" w:cstheme="majorHAnsi"/>
          </w:rPr>
          <w:t>licitacao@cidasg.com.br</w:t>
        </w:r>
      </w:hyperlink>
      <w:r>
        <w:rPr>
          <w:rFonts w:asciiTheme="majorHAnsi" w:hAnsiTheme="majorHAnsi" w:cstheme="majorHAnsi"/>
        </w:rPr>
        <w:t xml:space="preserve">. </w:t>
      </w:r>
      <w:r w:rsidRPr="005C41ED">
        <w:rPr>
          <w:rFonts w:asciiTheme="majorHAnsi" w:hAnsiTheme="majorHAnsi" w:cstheme="majorHAnsi"/>
        </w:rPr>
        <w:t xml:space="preserve">Edital e anexos se encontram no site do </w:t>
      </w:r>
      <w:r w:rsidRPr="005C41ED">
        <w:rPr>
          <w:rFonts w:asciiTheme="majorHAnsi" w:hAnsiTheme="majorHAnsi" w:cstheme="majorHAnsi"/>
          <w:caps/>
        </w:rPr>
        <w:t>Cidasg</w:t>
      </w:r>
      <w:r w:rsidRPr="005C41ED">
        <w:rPr>
          <w:rFonts w:asciiTheme="majorHAnsi" w:hAnsiTheme="majorHAnsi" w:cstheme="majorHAnsi"/>
        </w:rPr>
        <w:t xml:space="preserve"> </w:t>
      </w:r>
      <w:hyperlink r:id="rId54" w:history="1">
        <w:r w:rsidRPr="0008114C">
          <w:rPr>
            <w:rStyle w:val="Hyperlink"/>
            <w:rFonts w:asciiTheme="majorHAnsi" w:hAnsiTheme="majorHAnsi" w:cstheme="majorHAnsi"/>
          </w:rPr>
          <w:t>https://www.cidasg.com.br/diarios-oficiais</w:t>
        </w:r>
      </w:hyperlink>
      <w:r>
        <w:rPr>
          <w:rFonts w:asciiTheme="majorHAnsi" w:hAnsiTheme="majorHAnsi" w:cstheme="majorHAnsi"/>
        </w:rPr>
        <w:t xml:space="preserve"> </w:t>
      </w:r>
      <w:r w:rsidRPr="005C41ED">
        <w:rPr>
          <w:rFonts w:asciiTheme="majorHAnsi" w:hAnsiTheme="majorHAnsi" w:cstheme="majorHAnsi"/>
        </w:rPr>
        <w:t>e Plataforma Licitar Digital.</w:t>
      </w:r>
    </w:p>
    <w:p w14:paraId="62A71C06" w14:textId="77777777" w:rsidR="005C41ED" w:rsidRDefault="005C41ED" w:rsidP="00361123">
      <w:pPr>
        <w:ind w:left="142"/>
        <w:jc w:val="both"/>
        <w:rPr>
          <w:rFonts w:asciiTheme="majorHAnsi" w:hAnsiTheme="majorHAnsi" w:cstheme="majorHAnsi"/>
        </w:rPr>
      </w:pPr>
    </w:p>
    <w:p w14:paraId="3FEAEB7F" w14:textId="0C85A8E6" w:rsidR="005C41ED" w:rsidRPr="00663194" w:rsidRDefault="005C41ED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5C41ED">
        <w:rPr>
          <w:rFonts w:asciiTheme="minorHAnsi" w:hAnsiTheme="minorHAnsi" w:cstheme="minorHAnsi"/>
          <w:b/>
        </w:rPr>
        <w:t>CIMDOCE</w:t>
      </w:r>
      <w:r>
        <w:rPr>
          <w:rFonts w:asciiTheme="minorHAnsi" w:hAnsiTheme="minorHAnsi" w:cstheme="minorHAnsi"/>
          <w:b/>
        </w:rPr>
        <w:t xml:space="preserve"> -</w:t>
      </w:r>
      <w:r w:rsidRPr="005C41ED">
        <w:rPr>
          <w:rFonts w:asciiTheme="minorHAnsi" w:hAnsiTheme="minorHAnsi" w:cstheme="minorHAnsi"/>
          <w:b/>
        </w:rPr>
        <w:t xml:space="preserve"> AVISO DE LICITAÇÃO</w:t>
      </w:r>
      <w:r w:rsidR="00663194" w:rsidRPr="00663194">
        <w:t xml:space="preserve"> </w:t>
      </w:r>
      <w:r w:rsidR="00663194">
        <w:rPr>
          <w:rFonts w:asciiTheme="minorHAnsi" w:hAnsiTheme="minorHAnsi" w:cstheme="minorHAnsi"/>
          <w:b/>
          <w:caps/>
        </w:rPr>
        <w:t xml:space="preserve">Concorrência Eletrônica Nº </w:t>
      </w:r>
      <w:r w:rsidR="00663194" w:rsidRPr="00663194">
        <w:rPr>
          <w:rFonts w:asciiTheme="minorHAnsi" w:hAnsiTheme="minorHAnsi" w:cstheme="minorHAnsi"/>
          <w:b/>
          <w:caps/>
        </w:rPr>
        <w:t>001/2025</w:t>
      </w:r>
    </w:p>
    <w:p w14:paraId="32592E65" w14:textId="28361AE2" w:rsidR="005C41ED" w:rsidRDefault="00663194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663194">
        <w:rPr>
          <w:rFonts w:asciiTheme="majorHAnsi" w:hAnsiTheme="majorHAnsi" w:cstheme="majorHAnsi"/>
        </w:rPr>
        <w:t>Registro de preços para futura, eventual contratação de empresa especializada, devidamente constituída como empresa de engenharia, para a prestação contínua de serviços de armazenamento temporário e transporte rodoviário licenciado de resíduos sólidos urbanos domiciliares Classe II A, não perigosos, no âmbito do Consórcio Intermunicipal para o Desenvolvimento Sustentável do Médio Rio Doce – CIMDOCE, incluindo a disponibilização de containers metálicos, a operação logística de transbordo, o transporte até aterros sanitários</w:t>
      </w:r>
      <w:r>
        <w:rPr>
          <w:rFonts w:asciiTheme="majorHAnsi" w:hAnsiTheme="majorHAnsi" w:cstheme="majorHAnsi"/>
        </w:rPr>
        <w:t>.</w:t>
      </w:r>
      <w:r w:rsidRPr="00663194">
        <w:t xml:space="preserve"> </w:t>
      </w:r>
      <w:r w:rsidRPr="00663194">
        <w:rPr>
          <w:rFonts w:asciiTheme="majorHAnsi" w:hAnsiTheme="majorHAnsi" w:cstheme="majorHAnsi"/>
        </w:rPr>
        <w:t>A abertura será dia 13/01/2026 às 09h00</w:t>
      </w:r>
      <w:r>
        <w:rPr>
          <w:rFonts w:asciiTheme="majorHAnsi" w:hAnsiTheme="majorHAnsi" w:cstheme="majorHAnsi"/>
        </w:rPr>
        <w:t>min</w:t>
      </w:r>
      <w:r w:rsidRPr="00663194">
        <w:rPr>
          <w:rFonts w:asciiTheme="majorHAnsi" w:hAnsiTheme="majorHAnsi" w:cstheme="majorHAnsi"/>
        </w:rPr>
        <w:t>, na Plataforma Licitar Digit</w:t>
      </w:r>
      <w:r>
        <w:rPr>
          <w:rFonts w:asciiTheme="majorHAnsi" w:hAnsiTheme="majorHAnsi" w:cstheme="majorHAnsi"/>
        </w:rPr>
        <w:t xml:space="preserve">al </w:t>
      </w:r>
      <w:hyperlink r:id="rId55" w:history="1">
        <w:r w:rsidRPr="0008114C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Pr="00663194">
        <w:rPr>
          <w:rFonts w:asciiTheme="majorHAnsi" w:hAnsiTheme="majorHAnsi" w:cstheme="majorHAnsi"/>
        </w:rPr>
        <w:t xml:space="preserve">Os interessados poderão retirar o Edital </w:t>
      </w:r>
      <w:r>
        <w:rPr>
          <w:rFonts w:asciiTheme="majorHAnsi" w:hAnsiTheme="majorHAnsi" w:cstheme="majorHAnsi"/>
        </w:rPr>
        <w:t xml:space="preserve">pelos sites: </w:t>
      </w:r>
      <w:hyperlink r:id="rId56" w:history="1">
        <w:r w:rsidRPr="0008114C">
          <w:rPr>
            <w:rStyle w:val="Hyperlink"/>
            <w:rFonts w:asciiTheme="majorHAnsi" w:hAnsiTheme="majorHAnsi" w:cstheme="majorHAnsi"/>
          </w:rPr>
          <w:t>www.cimdoce.com.br</w:t>
        </w:r>
      </w:hyperlink>
      <w:r>
        <w:rPr>
          <w:rFonts w:asciiTheme="majorHAnsi" w:hAnsiTheme="majorHAnsi" w:cstheme="majorHAnsi"/>
        </w:rPr>
        <w:t xml:space="preserve"> e </w:t>
      </w:r>
      <w:hyperlink r:id="rId57" w:history="1">
        <w:r w:rsidRPr="0008114C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Informações complementares: </w:t>
      </w:r>
      <w:r w:rsidRPr="00663194">
        <w:rPr>
          <w:rFonts w:asciiTheme="majorHAnsi" w:hAnsiTheme="majorHAnsi" w:cstheme="majorHAnsi"/>
        </w:rPr>
        <w:t>(0xx33) 99863-3651</w:t>
      </w:r>
      <w:r>
        <w:rPr>
          <w:rFonts w:asciiTheme="majorHAnsi" w:hAnsiTheme="majorHAnsi" w:cstheme="majorHAnsi"/>
        </w:rPr>
        <w:t>.</w:t>
      </w:r>
    </w:p>
    <w:p w14:paraId="4B308E47" w14:textId="77777777" w:rsidR="005C41ED" w:rsidRDefault="005C41E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2AB7877" w14:textId="59D60FE7" w:rsidR="00083FCD" w:rsidRDefault="00AC479E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AC479E">
        <w:rPr>
          <w:rFonts w:asciiTheme="minorHAnsi" w:hAnsiTheme="minorHAnsi" w:cstheme="minorHAnsi"/>
          <w:b/>
          <w:caps/>
        </w:rPr>
        <w:t>Codau</w:t>
      </w:r>
      <w:r>
        <w:rPr>
          <w:rFonts w:asciiTheme="minorHAnsi" w:hAnsiTheme="minorHAnsi" w:cstheme="minorHAnsi"/>
          <w:b/>
        </w:rPr>
        <w:t xml:space="preserve"> - </w:t>
      </w:r>
      <w:r w:rsidRPr="00AC479E">
        <w:rPr>
          <w:rFonts w:asciiTheme="minorHAnsi" w:hAnsiTheme="minorHAnsi" w:cstheme="minorHAnsi"/>
          <w:b/>
        </w:rPr>
        <w:t>CONCORRÊNC</w:t>
      </w:r>
      <w:r>
        <w:rPr>
          <w:rFonts w:asciiTheme="minorHAnsi" w:hAnsiTheme="minorHAnsi" w:cstheme="minorHAnsi"/>
          <w:b/>
        </w:rPr>
        <w:t xml:space="preserve">IA ELETRÔNICA INTERNACIONAL Nº </w:t>
      </w:r>
      <w:r w:rsidRPr="00AC479E">
        <w:rPr>
          <w:rFonts w:asciiTheme="minorHAnsi" w:hAnsiTheme="minorHAnsi" w:cstheme="minorHAnsi"/>
          <w:b/>
        </w:rPr>
        <w:t>003/2025</w:t>
      </w:r>
    </w:p>
    <w:p w14:paraId="15B4B984" w14:textId="157268CC" w:rsidR="00083FCD" w:rsidRDefault="00AC479E" w:rsidP="00361123">
      <w:pPr>
        <w:ind w:left="142"/>
        <w:jc w:val="both"/>
        <w:rPr>
          <w:rFonts w:asciiTheme="majorHAnsi" w:hAnsiTheme="majorHAnsi" w:cstheme="majorHAnsi"/>
        </w:rPr>
      </w:pPr>
      <w:r w:rsidRPr="00AC479E">
        <w:rPr>
          <w:rFonts w:asciiTheme="majorHAnsi" w:hAnsiTheme="majorHAnsi" w:cstheme="majorHAnsi"/>
        </w:rPr>
        <w:t xml:space="preserve">OBJETO: Contratação de empresa especializada para execução da obra do Sistema de Abastecimento de Água do </w:t>
      </w:r>
      <w:r>
        <w:rPr>
          <w:rFonts w:asciiTheme="majorHAnsi" w:hAnsiTheme="majorHAnsi" w:cstheme="majorHAnsi"/>
        </w:rPr>
        <w:t xml:space="preserve">Rio Grande. Data e </w:t>
      </w:r>
      <w:r w:rsidRPr="00AC479E">
        <w:rPr>
          <w:rFonts w:asciiTheme="majorHAnsi" w:hAnsiTheme="majorHAnsi" w:cstheme="majorHAnsi"/>
        </w:rPr>
        <w:t xml:space="preserve">horário para realização da licitação: </w:t>
      </w:r>
      <w:r>
        <w:rPr>
          <w:rFonts w:asciiTheme="majorHAnsi" w:hAnsiTheme="majorHAnsi" w:cstheme="majorHAnsi"/>
        </w:rPr>
        <w:t xml:space="preserve">às </w:t>
      </w:r>
      <w:r w:rsidRPr="00AC479E">
        <w:rPr>
          <w:rFonts w:asciiTheme="majorHAnsi" w:hAnsiTheme="majorHAnsi" w:cstheme="majorHAnsi"/>
        </w:rPr>
        <w:t>09h</w:t>
      </w:r>
      <w:r>
        <w:rPr>
          <w:rFonts w:asciiTheme="majorHAnsi" w:hAnsiTheme="majorHAnsi" w:cstheme="majorHAnsi"/>
        </w:rPr>
        <w:t xml:space="preserve">00min do dia 05/02/2026. Local aquisição do edital, </w:t>
      </w:r>
      <w:r w:rsidRPr="00AC479E">
        <w:rPr>
          <w:rFonts w:asciiTheme="majorHAnsi" w:hAnsiTheme="majorHAnsi" w:cstheme="majorHAnsi"/>
        </w:rPr>
        <w:t>Av. Leopoldino de Oliveira nº. 5100 Uberaba</w:t>
      </w:r>
      <w:r>
        <w:rPr>
          <w:rFonts w:asciiTheme="majorHAnsi" w:hAnsiTheme="majorHAnsi" w:cstheme="majorHAnsi"/>
        </w:rPr>
        <w:t xml:space="preserve"> </w:t>
      </w:r>
      <w:r w:rsidRPr="00AC479E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AC479E">
        <w:rPr>
          <w:rFonts w:asciiTheme="majorHAnsi" w:hAnsiTheme="majorHAnsi" w:cstheme="majorHAnsi"/>
        </w:rPr>
        <w:t xml:space="preserve">MG. Informações pelo </w:t>
      </w:r>
      <w:r>
        <w:rPr>
          <w:rFonts w:asciiTheme="majorHAnsi" w:hAnsiTheme="majorHAnsi" w:cstheme="majorHAnsi"/>
        </w:rPr>
        <w:t>telefone (0xx34) 3318-6036/6037 ou através</w:t>
      </w:r>
      <w:r w:rsidRPr="00AC479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do </w:t>
      </w:r>
      <w:r w:rsidRPr="00AC479E">
        <w:rPr>
          <w:rFonts w:asciiTheme="majorHAnsi" w:hAnsiTheme="majorHAnsi" w:cstheme="majorHAnsi"/>
        </w:rPr>
        <w:t>site e plataforma para realiz</w:t>
      </w:r>
      <w:r>
        <w:rPr>
          <w:rFonts w:asciiTheme="majorHAnsi" w:hAnsiTheme="majorHAnsi" w:cstheme="majorHAnsi"/>
        </w:rPr>
        <w:t xml:space="preserve">ação da concorrência eletrônica: </w:t>
      </w:r>
      <w:hyperlink r:id="rId58" w:history="1">
        <w:r w:rsidRPr="0008114C">
          <w:rPr>
            <w:rStyle w:val="Hyperlink"/>
            <w:rFonts w:asciiTheme="majorHAnsi" w:hAnsiTheme="majorHAnsi" w:cstheme="majorHAnsi"/>
          </w:rPr>
          <w:t>https://bll.com.br/</w:t>
        </w:r>
      </w:hyperlink>
      <w:r w:rsidRPr="00AC479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4CCDC671" w14:textId="77777777" w:rsidR="00AC2798" w:rsidRDefault="00AC2798" w:rsidP="00361123">
      <w:pPr>
        <w:ind w:left="142"/>
        <w:jc w:val="both"/>
        <w:rPr>
          <w:rFonts w:asciiTheme="majorHAnsi" w:hAnsiTheme="majorHAnsi" w:cstheme="majorHAnsi"/>
        </w:rPr>
      </w:pPr>
    </w:p>
    <w:p w14:paraId="0D42AA15" w14:textId="3949C507" w:rsidR="00AC2798" w:rsidRPr="0071311B" w:rsidRDefault="0071311B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71311B">
        <w:rPr>
          <w:rFonts w:asciiTheme="minorHAnsi" w:hAnsiTheme="minorHAnsi" w:cstheme="minorHAnsi"/>
          <w:b/>
        </w:rPr>
        <w:t>EMATER</w:t>
      </w:r>
      <w:r>
        <w:rPr>
          <w:rFonts w:asciiTheme="minorHAnsi" w:hAnsiTheme="minorHAnsi" w:cstheme="minorHAnsi"/>
          <w:b/>
        </w:rPr>
        <w:t xml:space="preserve"> -</w:t>
      </w:r>
      <w:r w:rsidRPr="0071311B">
        <w:t xml:space="preserve"> </w:t>
      </w:r>
      <w:r w:rsidRPr="0071311B">
        <w:rPr>
          <w:rFonts w:asciiTheme="minorHAnsi" w:hAnsiTheme="minorHAnsi" w:cstheme="minorHAnsi"/>
          <w:b/>
          <w:caps/>
        </w:rPr>
        <w:t xml:space="preserve">Pregão Eletrônico nº </w:t>
      </w:r>
      <w:r>
        <w:rPr>
          <w:rFonts w:asciiTheme="minorHAnsi" w:hAnsiTheme="minorHAnsi" w:cstheme="minorHAnsi"/>
          <w:b/>
          <w:caps/>
        </w:rPr>
        <w:t>0</w:t>
      </w:r>
      <w:r w:rsidRPr="0071311B">
        <w:rPr>
          <w:rFonts w:asciiTheme="minorHAnsi" w:hAnsiTheme="minorHAnsi" w:cstheme="minorHAnsi"/>
          <w:b/>
          <w:caps/>
        </w:rPr>
        <w:t>01/2025</w:t>
      </w:r>
    </w:p>
    <w:p w14:paraId="513DC7BB" w14:textId="38CA48B5" w:rsidR="00083FCD" w:rsidRPr="0071311B" w:rsidRDefault="0071311B" w:rsidP="00361123">
      <w:pPr>
        <w:ind w:left="142"/>
        <w:jc w:val="both"/>
        <w:rPr>
          <w:rFonts w:asciiTheme="majorHAnsi" w:hAnsiTheme="majorHAnsi" w:cstheme="majorHAnsi"/>
        </w:rPr>
      </w:pPr>
      <w:r w:rsidRPr="0071311B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71311B">
        <w:rPr>
          <w:rFonts w:asciiTheme="majorHAnsi" w:hAnsiTheme="majorHAnsi" w:cstheme="majorHAnsi"/>
        </w:rPr>
        <w:t xml:space="preserve">Contratação de empresa especializada na prestação de serviços de engenharia para reforma e revitalização </w:t>
      </w:r>
      <w:r>
        <w:rPr>
          <w:rFonts w:asciiTheme="majorHAnsi" w:hAnsiTheme="majorHAnsi" w:cstheme="majorHAnsi"/>
        </w:rPr>
        <w:t xml:space="preserve"> </w:t>
      </w:r>
      <w:r w:rsidRPr="0071311B">
        <w:rPr>
          <w:rFonts w:asciiTheme="majorHAnsi" w:hAnsiTheme="majorHAnsi" w:cstheme="majorHAnsi"/>
        </w:rPr>
        <w:t xml:space="preserve">do </w:t>
      </w:r>
      <w:r>
        <w:rPr>
          <w:rFonts w:asciiTheme="majorHAnsi" w:hAnsiTheme="majorHAnsi" w:cstheme="majorHAnsi"/>
        </w:rPr>
        <w:t xml:space="preserve"> </w:t>
      </w:r>
      <w:r w:rsidRPr="0071311B">
        <w:rPr>
          <w:rFonts w:asciiTheme="majorHAnsi" w:hAnsiTheme="majorHAnsi" w:cstheme="majorHAnsi"/>
        </w:rPr>
        <w:t xml:space="preserve">edifício </w:t>
      </w:r>
      <w:r>
        <w:rPr>
          <w:rFonts w:asciiTheme="majorHAnsi" w:hAnsiTheme="majorHAnsi" w:cstheme="majorHAnsi"/>
        </w:rPr>
        <w:t xml:space="preserve"> </w:t>
      </w:r>
      <w:r w:rsidRPr="0071311B">
        <w:rPr>
          <w:rFonts w:asciiTheme="majorHAnsi" w:hAnsiTheme="majorHAnsi" w:cstheme="majorHAnsi"/>
        </w:rPr>
        <w:t xml:space="preserve">sede </w:t>
      </w:r>
      <w:r>
        <w:rPr>
          <w:rFonts w:asciiTheme="majorHAnsi" w:hAnsiTheme="majorHAnsi" w:cstheme="majorHAnsi"/>
        </w:rPr>
        <w:t xml:space="preserve"> </w:t>
      </w:r>
      <w:r w:rsidRPr="0071311B">
        <w:rPr>
          <w:rFonts w:asciiTheme="majorHAnsi" w:hAnsiTheme="majorHAnsi" w:cstheme="majorHAnsi"/>
        </w:rPr>
        <w:t xml:space="preserve">do </w:t>
      </w:r>
      <w:r>
        <w:rPr>
          <w:rFonts w:asciiTheme="majorHAnsi" w:hAnsiTheme="majorHAnsi" w:cstheme="majorHAnsi"/>
        </w:rPr>
        <w:t xml:space="preserve"> </w:t>
      </w:r>
      <w:r w:rsidRPr="0071311B">
        <w:rPr>
          <w:rFonts w:asciiTheme="majorHAnsi" w:hAnsiTheme="majorHAnsi" w:cstheme="majorHAnsi"/>
        </w:rPr>
        <w:t>Escritório</w:t>
      </w:r>
      <w:r>
        <w:rPr>
          <w:rFonts w:asciiTheme="majorHAnsi" w:hAnsiTheme="majorHAnsi" w:cstheme="majorHAnsi"/>
        </w:rPr>
        <w:t xml:space="preserve"> </w:t>
      </w:r>
      <w:r w:rsidRPr="0071311B">
        <w:rPr>
          <w:rFonts w:asciiTheme="majorHAnsi" w:hAnsiTheme="majorHAnsi" w:cstheme="majorHAnsi"/>
        </w:rPr>
        <w:t xml:space="preserve"> da</w:t>
      </w:r>
      <w:r>
        <w:rPr>
          <w:rFonts w:asciiTheme="majorHAnsi" w:hAnsiTheme="majorHAnsi" w:cstheme="majorHAnsi"/>
        </w:rPr>
        <w:t xml:space="preserve"> </w:t>
      </w:r>
      <w:r w:rsidRPr="0071311B">
        <w:rPr>
          <w:rFonts w:asciiTheme="majorHAnsi" w:hAnsiTheme="majorHAnsi" w:cstheme="majorHAnsi"/>
        </w:rPr>
        <w:t xml:space="preserve"> EMATER</w:t>
      </w:r>
      <w:r>
        <w:rPr>
          <w:rFonts w:asciiTheme="majorHAnsi" w:hAnsiTheme="majorHAnsi" w:cstheme="majorHAnsi"/>
        </w:rPr>
        <w:t xml:space="preserve"> – </w:t>
      </w:r>
      <w:r w:rsidRPr="0071311B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 </w:t>
      </w:r>
      <w:r w:rsidRPr="0071311B">
        <w:rPr>
          <w:rFonts w:asciiTheme="majorHAnsi" w:hAnsiTheme="majorHAnsi" w:cstheme="majorHAnsi"/>
        </w:rPr>
        <w:t xml:space="preserve"> no</w:t>
      </w:r>
      <w:r>
        <w:rPr>
          <w:rFonts w:asciiTheme="majorHAnsi" w:hAnsiTheme="majorHAnsi" w:cstheme="majorHAnsi"/>
        </w:rPr>
        <w:t xml:space="preserve"> </w:t>
      </w:r>
      <w:r w:rsidRPr="0071311B">
        <w:rPr>
          <w:rFonts w:asciiTheme="majorHAnsi" w:hAnsiTheme="majorHAnsi" w:cstheme="majorHAnsi"/>
        </w:rPr>
        <w:t xml:space="preserve"> Município de Sete Lagoas, com fornecimento </w:t>
      </w:r>
      <w:r>
        <w:rPr>
          <w:rFonts w:asciiTheme="majorHAnsi" w:hAnsiTheme="majorHAnsi" w:cstheme="majorHAnsi"/>
        </w:rPr>
        <w:t xml:space="preserve"> </w:t>
      </w:r>
      <w:r w:rsidRPr="0071311B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71311B">
        <w:rPr>
          <w:rFonts w:asciiTheme="majorHAnsi" w:hAnsiTheme="majorHAnsi" w:cstheme="majorHAnsi"/>
        </w:rPr>
        <w:t>material</w:t>
      </w:r>
      <w:r>
        <w:rPr>
          <w:rFonts w:asciiTheme="majorHAnsi" w:hAnsiTheme="majorHAnsi" w:cstheme="majorHAnsi"/>
        </w:rPr>
        <w:t xml:space="preserve"> </w:t>
      </w:r>
      <w:r w:rsidRPr="0071311B">
        <w:rPr>
          <w:rFonts w:asciiTheme="majorHAnsi" w:hAnsiTheme="majorHAnsi" w:cstheme="majorHAnsi"/>
        </w:rPr>
        <w:t xml:space="preserve"> e</w:t>
      </w:r>
      <w:r w:rsidRPr="0071311B">
        <w:t xml:space="preserve"> </w:t>
      </w:r>
      <w:r>
        <w:rPr>
          <w:rFonts w:asciiTheme="majorHAnsi" w:hAnsiTheme="majorHAnsi" w:cstheme="majorHAnsi"/>
        </w:rPr>
        <w:t>mão-de-obra.</w:t>
      </w:r>
      <w:r w:rsidRPr="0071311B">
        <w:t xml:space="preserve"> </w:t>
      </w:r>
      <w:r w:rsidRPr="0071311B">
        <w:rPr>
          <w:rFonts w:asciiTheme="majorHAnsi" w:hAnsiTheme="majorHAnsi" w:cstheme="majorHAnsi"/>
        </w:rPr>
        <w:t>Data</w:t>
      </w:r>
      <w:r>
        <w:rPr>
          <w:rFonts w:asciiTheme="majorHAnsi" w:hAnsiTheme="majorHAnsi" w:cstheme="majorHAnsi"/>
        </w:rPr>
        <w:t xml:space="preserve"> </w:t>
      </w:r>
      <w:r w:rsidRPr="0071311B">
        <w:rPr>
          <w:rFonts w:asciiTheme="majorHAnsi" w:hAnsiTheme="majorHAnsi" w:cstheme="majorHAnsi"/>
        </w:rPr>
        <w:t xml:space="preserve"> da </w:t>
      </w:r>
      <w:r>
        <w:rPr>
          <w:rFonts w:asciiTheme="majorHAnsi" w:hAnsiTheme="majorHAnsi" w:cstheme="majorHAnsi"/>
        </w:rPr>
        <w:t xml:space="preserve"> </w:t>
      </w:r>
      <w:r w:rsidRPr="0071311B">
        <w:rPr>
          <w:rFonts w:asciiTheme="majorHAnsi" w:hAnsiTheme="majorHAnsi" w:cstheme="majorHAnsi"/>
        </w:rPr>
        <w:t xml:space="preserve">sessão pública </w:t>
      </w:r>
      <w:r>
        <w:rPr>
          <w:rFonts w:asciiTheme="majorHAnsi" w:hAnsiTheme="majorHAnsi" w:cstheme="majorHAnsi"/>
        </w:rPr>
        <w:t>dia: 27/01/2026, às 09h30min.</w:t>
      </w:r>
      <w:r w:rsidRPr="0071311B">
        <w:rPr>
          <w:rFonts w:asciiTheme="majorHAnsi" w:hAnsiTheme="majorHAnsi" w:cstheme="majorHAnsi"/>
        </w:rPr>
        <w:t xml:space="preserve"> Informações: e-mail </w:t>
      </w:r>
      <w:hyperlink r:id="rId59" w:history="1">
        <w:r w:rsidRPr="0008114C">
          <w:rPr>
            <w:rStyle w:val="Hyperlink"/>
            <w:rFonts w:asciiTheme="majorHAnsi" w:hAnsiTheme="majorHAnsi" w:cstheme="majorHAnsi"/>
          </w:rPr>
          <w:t>cpl3@emater.mg.gov.br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701877B" w14:textId="77777777" w:rsidR="0071311B" w:rsidRDefault="0071311B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A24356A" w14:textId="51A16E8D" w:rsidR="00083FCD" w:rsidRDefault="00E504D0" w:rsidP="00361123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</w:t>
      </w:r>
      <w:r w:rsidRPr="00E504D0">
        <w:rPr>
          <w:rFonts w:asciiTheme="minorHAnsi" w:hAnsiTheme="minorHAnsi" w:cstheme="minorHAnsi"/>
          <w:b/>
        </w:rPr>
        <w:t>ECRETARIA MUNICIPAL DE DESENVOLVIMENTO URBANO</w:t>
      </w:r>
      <w:r>
        <w:t xml:space="preserve"> - </w:t>
      </w:r>
      <w:r w:rsidRPr="00E504D0">
        <w:rPr>
          <w:rFonts w:asciiTheme="minorHAnsi" w:hAnsiTheme="minorHAnsi" w:cstheme="minorHAnsi"/>
          <w:b/>
          <w:caps/>
        </w:rPr>
        <w:t>diamantina</w:t>
      </w:r>
      <w:r>
        <w:t xml:space="preserve"> - </w:t>
      </w:r>
      <w:r>
        <w:rPr>
          <w:rFonts w:asciiTheme="minorHAnsi" w:hAnsiTheme="minorHAnsi" w:cstheme="minorHAnsi"/>
          <w:b/>
          <w:caps/>
        </w:rPr>
        <w:t>Concorrência n</w:t>
      </w:r>
      <w:r w:rsidRPr="00E504D0">
        <w:rPr>
          <w:rFonts w:asciiTheme="minorHAnsi" w:hAnsiTheme="minorHAnsi" w:cstheme="minorHAnsi"/>
          <w:b/>
          <w:caps/>
        </w:rPr>
        <w:t>º</w:t>
      </w:r>
      <w:r w:rsidRPr="00E504D0">
        <w:rPr>
          <w:rFonts w:asciiTheme="minorHAnsi" w:hAnsiTheme="minorHAnsi" w:cstheme="minorHAnsi"/>
          <w:b/>
        </w:rPr>
        <w:t xml:space="preserve"> 010/2025</w:t>
      </w:r>
    </w:p>
    <w:p w14:paraId="6A21ED3C" w14:textId="3AD30DF6" w:rsidR="00083FCD" w:rsidRPr="00E504D0" w:rsidRDefault="00E504D0" w:rsidP="00361123">
      <w:pPr>
        <w:ind w:left="142"/>
        <w:jc w:val="both"/>
        <w:rPr>
          <w:rFonts w:asciiTheme="majorHAnsi" w:hAnsiTheme="majorHAnsi" w:cstheme="majorHAnsi"/>
        </w:rPr>
      </w:pPr>
      <w:r w:rsidRPr="00E504D0">
        <w:rPr>
          <w:rFonts w:asciiTheme="majorHAnsi" w:hAnsiTheme="majorHAnsi" w:cstheme="majorHAnsi"/>
          <w:caps/>
        </w:rPr>
        <w:t>Objeto</w:t>
      </w:r>
      <w:r w:rsidRPr="00E504D0">
        <w:rPr>
          <w:rFonts w:asciiTheme="majorHAnsi" w:hAnsiTheme="majorHAnsi" w:cstheme="majorHAnsi"/>
        </w:rPr>
        <w:t>: Contratação de empresa para execução de obra de ampliação do cemitério vertical aéreo.</w:t>
      </w:r>
      <w:r>
        <w:rPr>
          <w:rFonts w:asciiTheme="majorHAnsi" w:hAnsiTheme="majorHAnsi" w:cstheme="majorHAnsi"/>
        </w:rPr>
        <w:t xml:space="preserve"> Data de </w:t>
      </w:r>
      <w:r w:rsidRPr="00E504D0">
        <w:rPr>
          <w:rFonts w:asciiTheme="majorHAnsi" w:hAnsiTheme="majorHAnsi" w:cstheme="majorHAnsi"/>
        </w:rPr>
        <w:t>início da sessão de disputa de preços</w:t>
      </w:r>
      <w:r>
        <w:rPr>
          <w:rFonts w:asciiTheme="majorHAnsi" w:hAnsiTheme="majorHAnsi" w:cstheme="majorHAnsi"/>
        </w:rPr>
        <w:t>: às 09h</w:t>
      </w:r>
      <w:r w:rsidRPr="00E504D0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E504D0">
        <w:rPr>
          <w:rFonts w:asciiTheme="majorHAnsi" w:hAnsiTheme="majorHAnsi" w:cstheme="majorHAnsi"/>
        </w:rPr>
        <w:t xml:space="preserve"> do dia 19/02/2026, no endereço e</w:t>
      </w:r>
      <w:r>
        <w:rPr>
          <w:rFonts w:asciiTheme="majorHAnsi" w:hAnsiTheme="majorHAnsi" w:cstheme="majorHAnsi"/>
        </w:rPr>
        <w:t xml:space="preserve">letrônico </w:t>
      </w:r>
      <w:hyperlink r:id="rId60" w:history="1">
        <w:r w:rsidRPr="0008114C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, </w:t>
      </w:r>
      <w:r w:rsidRPr="00E504D0">
        <w:rPr>
          <w:rFonts w:asciiTheme="majorHAnsi" w:hAnsiTheme="majorHAnsi" w:cstheme="majorHAnsi"/>
        </w:rPr>
        <w:t>horário de Brasília - DF. Cópia completa do edital também pode ser obtida no ende</w:t>
      </w:r>
      <w:r>
        <w:rPr>
          <w:rFonts w:asciiTheme="majorHAnsi" w:hAnsiTheme="majorHAnsi" w:cstheme="majorHAnsi"/>
        </w:rPr>
        <w:t xml:space="preserve">reço eletrônico: </w:t>
      </w:r>
      <w:hyperlink r:id="rId61" w:history="1">
        <w:r w:rsidRPr="0008114C">
          <w:rPr>
            <w:rStyle w:val="Hyperlink"/>
            <w:rFonts w:asciiTheme="majorHAnsi" w:hAnsiTheme="majorHAnsi" w:cstheme="majorHAnsi"/>
          </w:rPr>
          <w:t>www.diamantina.mg.gov.br</w:t>
        </w:r>
      </w:hyperlink>
      <w:r>
        <w:rPr>
          <w:rFonts w:asciiTheme="majorHAnsi" w:hAnsiTheme="majorHAnsi" w:cstheme="majorHAnsi"/>
        </w:rPr>
        <w:t xml:space="preserve">, </w:t>
      </w:r>
      <w:r w:rsidRPr="00E504D0">
        <w:rPr>
          <w:rFonts w:asciiTheme="majorHAnsi" w:hAnsiTheme="majorHAnsi" w:cstheme="majorHAnsi"/>
        </w:rPr>
        <w:t>a partir de 19/12/2025.</w:t>
      </w:r>
    </w:p>
    <w:p w14:paraId="7EAD3041" w14:textId="77777777" w:rsidR="00663194" w:rsidRDefault="0066319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E65C749" w14:textId="49918D3C" w:rsidR="00517BF1" w:rsidRDefault="00517BF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AMAZONAS</w:t>
      </w:r>
    </w:p>
    <w:p w14:paraId="6FE4077E" w14:textId="77777777" w:rsidR="00517BF1" w:rsidRDefault="00517BF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A005EAB" w14:textId="5633C3EB" w:rsidR="00517BF1" w:rsidRPr="00517BF1" w:rsidRDefault="00517BF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517BF1">
        <w:rPr>
          <w:rFonts w:asciiTheme="minorHAnsi" w:hAnsiTheme="minorHAnsi" w:cstheme="minorHAnsi"/>
          <w:b/>
        </w:rPr>
        <w:t>DNIT -</w:t>
      </w:r>
      <w:r>
        <w:rPr>
          <w:rFonts w:asciiTheme="minorHAnsi" w:hAnsiTheme="minorHAnsi" w:cstheme="minorHAnsi"/>
          <w:b/>
        </w:rPr>
        <w:t xml:space="preserve"> CONCORRÊNCIA Nº 511</w:t>
      </w:r>
      <w:r w:rsidRPr="00517BF1">
        <w:rPr>
          <w:rFonts w:asciiTheme="minorHAnsi" w:hAnsiTheme="minorHAnsi" w:cstheme="minorHAnsi"/>
          <w:b/>
        </w:rPr>
        <w:t>/2025</w:t>
      </w:r>
    </w:p>
    <w:p w14:paraId="419AFC42" w14:textId="79DA4198" w:rsidR="00517BF1" w:rsidRPr="00517BF1" w:rsidRDefault="00517BF1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517BF1">
        <w:rPr>
          <w:rFonts w:asciiTheme="majorHAnsi" w:hAnsiTheme="majorHAnsi" w:cstheme="majorHAnsi"/>
          <w:caps/>
        </w:rPr>
        <w:t>Objeto</w:t>
      </w:r>
      <w:r w:rsidRPr="00517BF1">
        <w:rPr>
          <w:rFonts w:asciiTheme="majorHAnsi" w:hAnsiTheme="majorHAnsi" w:cstheme="majorHAnsi"/>
        </w:rPr>
        <w:t xml:space="preserve">: </w:t>
      </w:r>
      <w:r w:rsidRPr="00517BF1">
        <w:rPr>
          <w:rFonts w:asciiTheme="majorHAnsi" w:hAnsiTheme="majorHAnsi" w:cstheme="majorHAnsi"/>
        </w:rPr>
        <w:t>Contratação de empresa</w:t>
      </w:r>
      <w:r>
        <w:rPr>
          <w:rFonts w:asciiTheme="majorHAnsi" w:hAnsiTheme="majorHAnsi" w:cstheme="majorHAnsi"/>
        </w:rPr>
        <w:t xml:space="preserve"> </w:t>
      </w:r>
      <w:r w:rsidRPr="00517BF1">
        <w:rPr>
          <w:rFonts w:asciiTheme="majorHAnsi" w:hAnsiTheme="majorHAnsi" w:cstheme="majorHAnsi"/>
        </w:rPr>
        <w:t>(s) para a elaboração dos projetos básico, executivo e “As Built” de engenharia, bem como para a execução das obras e serviços de readequação e recuperação naval e civil do porto (IP4) localizado no município de Tefé (Lago), Estado do Amazonas. Contratação Integrada.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517BF1">
        <w:rPr>
          <w:rFonts w:asciiTheme="minorHAnsi" w:hAnsiTheme="minorHAnsi" w:cstheme="minorHAnsi"/>
          <w:b/>
        </w:rPr>
        <w:t>R$ 68.118.620,49</w:t>
      </w:r>
      <w:r w:rsidRPr="00517BF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pública: Dia 19/03/2026, às 10h00min.</w:t>
      </w:r>
      <w:r w:rsidRPr="00517BF1">
        <w:t xml:space="preserve"> </w:t>
      </w:r>
      <w:r w:rsidRPr="00517BF1">
        <w:rPr>
          <w:rFonts w:asciiTheme="majorHAnsi" w:hAnsiTheme="majorHAnsi" w:cstheme="majorHAnsi"/>
        </w:rPr>
        <w:t xml:space="preserve">Dúvidas através dos sites: </w:t>
      </w:r>
      <w:hyperlink r:id="rId62" w:history="1">
        <w:r w:rsidRPr="0008114C">
          <w:rPr>
            <w:rStyle w:val="Hyperlink"/>
            <w:rFonts w:asciiTheme="majorHAnsi" w:hAnsiTheme="majorHAnsi" w:cstheme="majorHAnsi"/>
          </w:rPr>
          <w:t>www.compras.gov.br</w:t>
        </w:r>
      </w:hyperlink>
      <w:r>
        <w:t xml:space="preserve"> </w:t>
      </w:r>
      <w:r w:rsidRPr="00517BF1">
        <w:rPr>
          <w:rFonts w:asciiTheme="majorHAnsi" w:hAnsiTheme="majorHAnsi" w:cstheme="majorHAnsi"/>
        </w:rPr>
        <w:t xml:space="preserve">ou </w:t>
      </w:r>
      <w:hyperlink r:id="rId63" w:history="1">
        <w:r w:rsidRPr="0008114C">
          <w:rPr>
            <w:rStyle w:val="Hyperlink"/>
            <w:rFonts w:asciiTheme="majorHAnsi" w:hAnsiTheme="majorHAnsi" w:cstheme="majorHAnsi"/>
          </w:rPr>
          <w:t>www.dnit.gov.br</w:t>
        </w:r>
      </w:hyperlink>
      <w:r>
        <w:t xml:space="preserve"> </w:t>
      </w:r>
      <w:r w:rsidRPr="00517BF1">
        <w:rPr>
          <w:rFonts w:asciiTheme="majorHAnsi" w:hAnsiTheme="majorHAnsi" w:cstheme="majorHAnsi"/>
        </w:rPr>
        <w:t xml:space="preserve">e </w:t>
      </w:r>
      <w:hyperlink r:id="rId64" w:history="1">
        <w:r w:rsidRPr="0008114C">
          <w:rPr>
            <w:rStyle w:val="Hyperlink"/>
            <w:rFonts w:asciiTheme="majorHAnsi" w:hAnsiTheme="majorHAnsi" w:cstheme="majorHAnsi"/>
          </w:rPr>
          <w:t>https://www.gov.br/compras/edital/393009-3-90511-2025</w:t>
        </w:r>
      </w:hyperlink>
      <w:r w:rsidRPr="00517BF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74900AE4" w14:textId="77777777" w:rsidR="00517BF1" w:rsidRDefault="00517BF1" w:rsidP="00517BF1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20731159" w14:textId="46409F70" w:rsidR="00893AC1" w:rsidRDefault="008C3B6F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38316680" w14:textId="77777777" w:rsidR="008C3B6F" w:rsidRDefault="008C3B6F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96D52D4" w14:textId="1E0C404D" w:rsidR="00893AC1" w:rsidRDefault="008C3B6F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SEINFRA - </w:t>
      </w:r>
      <w:r w:rsidRPr="008C3B6F">
        <w:rPr>
          <w:rFonts w:asciiTheme="minorHAnsi" w:hAnsiTheme="minorHAnsi" w:cstheme="minorHAnsi"/>
          <w:b/>
        </w:rPr>
        <w:t>CONCORRÊNCIA ELETRÔNICA Nº 031/2025</w:t>
      </w:r>
    </w:p>
    <w:p w14:paraId="7AF4B570" w14:textId="3A47A291" w:rsidR="008C3B6F" w:rsidRPr="008C3B6F" w:rsidRDefault="008C3B6F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8C3B6F">
        <w:rPr>
          <w:rFonts w:asciiTheme="majorHAnsi" w:hAnsiTheme="majorHAnsi" w:cstheme="majorHAnsi"/>
          <w:caps/>
        </w:rPr>
        <w:t>objeto</w:t>
      </w:r>
      <w:r w:rsidRPr="008C3B6F">
        <w:rPr>
          <w:rFonts w:asciiTheme="majorHAnsi" w:hAnsiTheme="majorHAnsi" w:cstheme="majorHAnsi"/>
        </w:rPr>
        <w:t xml:space="preserve">: Pavimentação da </w:t>
      </w:r>
      <w:r w:rsidR="00904A1E" w:rsidRPr="008C3B6F">
        <w:rPr>
          <w:rFonts w:asciiTheme="majorHAnsi" w:hAnsiTheme="majorHAnsi" w:cstheme="majorHAnsi"/>
        </w:rPr>
        <w:t xml:space="preserve">Rodovia </w:t>
      </w:r>
      <w:r w:rsidRPr="008C3B6F">
        <w:rPr>
          <w:rFonts w:asciiTheme="majorHAnsi" w:hAnsiTheme="majorHAnsi" w:cstheme="majorHAnsi"/>
        </w:rPr>
        <w:t>BA-537, no trecho: Nova Ibiá - Itamari, com extensão total de 9,20 km.</w:t>
      </w:r>
      <w:r>
        <w:rPr>
          <w:rFonts w:asciiTheme="majorHAnsi" w:hAnsiTheme="majorHAnsi" w:cstheme="majorHAnsi"/>
        </w:rPr>
        <w:t xml:space="preserve"> A data de abertura da licitação está</w:t>
      </w:r>
      <w:r w:rsidR="00904A1E">
        <w:rPr>
          <w:rFonts w:asciiTheme="majorHAnsi" w:hAnsiTheme="majorHAnsi" w:cstheme="majorHAnsi"/>
        </w:rPr>
        <w:t xml:space="preserve"> prevista para o dia 21/01/2026, </w:t>
      </w:r>
      <w:r>
        <w:rPr>
          <w:rFonts w:asciiTheme="majorHAnsi" w:hAnsiTheme="majorHAnsi" w:cstheme="majorHAnsi"/>
        </w:rPr>
        <w:t>às 09h30min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. </w:t>
      </w:r>
      <w:r w:rsidRPr="008C3B6F">
        <w:rPr>
          <w:rFonts w:asciiTheme="majorHAnsi" w:hAnsiTheme="majorHAnsi" w:cstheme="majorHAnsi"/>
        </w:rPr>
        <w:t xml:space="preserve">Local da sessão: </w:t>
      </w:r>
      <w:hyperlink r:id="rId65" w:history="1">
        <w:r w:rsidRPr="0008114C">
          <w:rPr>
            <w:rStyle w:val="Hyperlink"/>
            <w:rFonts w:asciiTheme="majorHAnsi" w:hAnsiTheme="majorHAnsi" w:cstheme="majorHAnsi"/>
          </w:rPr>
          <w:t>https://licitacoese2.bb.com.br/aop-inter-estatico/tela-inicial</w:t>
        </w:r>
      </w:hyperlink>
      <w:r>
        <w:rPr>
          <w:rFonts w:asciiTheme="majorHAnsi" w:hAnsiTheme="majorHAnsi" w:cstheme="majorHAnsi"/>
        </w:rPr>
        <w:t xml:space="preserve">. </w:t>
      </w:r>
      <w:r w:rsidRPr="008C3B6F">
        <w:rPr>
          <w:rFonts w:asciiTheme="majorHAnsi" w:hAnsiTheme="majorHAnsi" w:cstheme="majorHAnsi"/>
        </w:rPr>
        <w:t>O Edital e seus anexos poderã</w:t>
      </w:r>
      <w:r>
        <w:rPr>
          <w:rFonts w:asciiTheme="majorHAnsi" w:hAnsiTheme="majorHAnsi" w:cstheme="majorHAnsi"/>
        </w:rPr>
        <w:t xml:space="preserve">o ser obtidos através dos sites: </w:t>
      </w:r>
      <w:hyperlink r:id="rId66" w:history="1">
        <w:r w:rsidRPr="0008114C">
          <w:rPr>
            <w:rStyle w:val="Hyperlink"/>
            <w:rFonts w:asciiTheme="majorHAnsi" w:hAnsiTheme="majorHAnsi" w:cstheme="majorHAnsi"/>
          </w:rPr>
          <w:t>www.comprasnet.ba.gov.br</w:t>
        </w:r>
      </w:hyperlink>
      <w:r>
        <w:rPr>
          <w:rFonts w:asciiTheme="majorHAnsi" w:hAnsiTheme="majorHAnsi" w:cstheme="majorHAnsi"/>
        </w:rPr>
        <w:t xml:space="preserve">. </w:t>
      </w:r>
      <w:r w:rsidRPr="008C3B6F">
        <w:rPr>
          <w:rFonts w:asciiTheme="majorHAnsi" w:hAnsiTheme="majorHAnsi" w:cstheme="majorHAnsi"/>
        </w:rPr>
        <w:t xml:space="preserve">Os interessados poderão entrar em contato através </w:t>
      </w:r>
      <w:r>
        <w:rPr>
          <w:rFonts w:asciiTheme="majorHAnsi" w:hAnsiTheme="majorHAnsi" w:cstheme="majorHAnsi"/>
        </w:rPr>
        <w:t xml:space="preserve">do e-mail: </w:t>
      </w:r>
      <w:hyperlink r:id="rId67" w:history="1">
        <w:r w:rsidRPr="0008114C">
          <w:rPr>
            <w:rStyle w:val="Hyperlink"/>
            <w:rFonts w:asciiTheme="majorHAnsi" w:hAnsiTheme="majorHAnsi" w:cstheme="majorHAnsi"/>
          </w:rPr>
          <w:t>cpl@infra.ba.gov.br</w:t>
        </w:r>
      </w:hyperlink>
      <w:r>
        <w:rPr>
          <w:rFonts w:asciiTheme="majorHAnsi" w:hAnsiTheme="majorHAnsi" w:cstheme="majorHAnsi"/>
        </w:rPr>
        <w:t xml:space="preserve">, </w:t>
      </w:r>
      <w:r w:rsidRPr="008C3B6F">
        <w:rPr>
          <w:rFonts w:asciiTheme="majorHAnsi" w:hAnsiTheme="majorHAnsi" w:cstheme="majorHAnsi"/>
        </w:rPr>
        <w:t>telefone (71) 3115-2174</w:t>
      </w:r>
      <w:r>
        <w:rPr>
          <w:rFonts w:asciiTheme="majorHAnsi" w:hAnsiTheme="majorHAnsi" w:cstheme="majorHAnsi"/>
        </w:rPr>
        <w:t>.</w:t>
      </w:r>
    </w:p>
    <w:p w14:paraId="653B3AF8" w14:textId="77777777" w:rsidR="00893AC1" w:rsidRPr="008C3B6F" w:rsidRDefault="00893AC1" w:rsidP="00361123">
      <w:pPr>
        <w:ind w:left="142"/>
        <w:jc w:val="both"/>
        <w:rPr>
          <w:rFonts w:asciiTheme="majorHAnsi" w:hAnsiTheme="majorHAnsi" w:cstheme="majorHAnsi"/>
        </w:rPr>
      </w:pPr>
    </w:p>
    <w:p w14:paraId="3A3B318E" w14:textId="50BFF005" w:rsidR="00893AC1" w:rsidRDefault="000161D3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</w:t>
      </w:r>
    </w:p>
    <w:p w14:paraId="6E67D5CB" w14:textId="77777777" w:rsidR="000161D3" w:rsidRDefault="000161D3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BE8DA93" w14:textId="52DFF27C" w:rsidR="00893AC1" w:rsidRDefault="000161D3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CAESB - CONCORRÊNCIA ELETRÔNICA Nº </w:t>
      </w:r>
      <w:r w:rsidRPr="000161D3">
        <w:rPr>
          <w:rFonts w:asciiTheme="minorHAnsi" w:hAnsiTheme="minorHAnsi" w:cstheme="minorHAnsi"/>
          <w:b/>
        </w:rPr>
        <w:t>025/2025</w:t>
      </w:r>
    </w:p>
    <w:p w14:paraId="74666DA3" w14:textId="039B9A2B" w:rsidR="000161D3" w:rsidRDefault="000161D3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0161D3">
        <w:rPr>
          <w:rFonts w:asciiTheme="majorHAnsi" w:hAnsiTheme="majorHAnsi" w:cstheme="majorHAnsi"/>
          <w:caps/>
        </w:rPr>
        <w:t>Objeto</w:t>
      </w:r>
      <w:r w:rsidRPr="000161D3">
        <w:rPr>
          <w:rFonts w:asciiTheme="majorHAnsi" w:hAnsiTheme="majorHAnsi" w:cstheme="majorHAnsi"/>
        </w:rPr>
        <w:t xml:space="preserve">: </w:t>
      </w:r>
      <w:r w:rsidR="00B84658">
        <w:rPr>
          <w:rFonts w:asciiTheme="majorHAnsi" w:hAnsiTheme="majorHAnsi" w:cstheme="majorHAnsi"/>
        </w:rPr>
        <w:t xml:space="preserve"> </w:t>
      </w:r>
      <w:r w:rsidRPr="000161D3">
        <w:rPr>
          <w:rFonts w:asciiTheme="majorHAnsi" w:hAnsiTheme="majorHAnsi" w:cstheme="majorHAnsi"/>
        </w:rPr>
        <w:t>Obras para implantação do SES para atendimento do Residencial do Jacarandás, Aldeias do Cerrado, Jardim Botânico / DF. Valor</w:t>
      </w:r>
      <w:r>
        <w:rPr>
          <w:rFonts w:asciiTheme="majorHAnsi" w:hAnsiTheme="majorHAnsi" w:cstheme="majorHAnsi"/>
        </w:rPr>
        <w:t xml:space="preserve"> total</w:t>
      </w:r>
      <w:r w:rsidRPr="000161D3">
        <w:rPr>
          <w:rFonts w:asciiTheme="majorHAnsi" w:hAnsiTheme="majorHAnsi" w:cstheme="majorHAnsi"/>
        </w:rPr>
        <w:t xml:space="preserve"> estimado</w:t>
      </w:r>
      <w:r>
        <w:rPr>
          <w:rFonts w:asciiTheme="majorHAnsi" w:hAnsiTheme="majorHAnsi" w:cstheme="majorHAnsi"/>
        </w:rPr>
        <w:t xml:space="preserve"> em</w:t>
      </w:r>
      <w:r w:rsidRPr="000161D3">
        <w:rPr>
          <w:rFonts w:asciiTheme="majorHAnsi" w:hAnsiTheme="majorHAnsi" w:cstheme="majorHAnsi"/>
        </w:rPr>
        <w:t xml:space="preserve">: </w:t>
      </w:r>
      <w:r w:rsidRPr="000161D3">
        <w:rPr>
          <w:rFonts w:asciiTheme="minorHAnsi" w:hAnsiTheme="minorHAnsi" w:cstheme="minorHAnsi"/>
          <w:b/>
        </w:rPr>
        <w:t>R$ 6.455.680,90</w:t>
      </w:r>
      <w:r w:rsidRPr="000161D3">
        <w:rPr>
          <w:rFonts w:asciiTheme="majorHAnsi" w:hAnsiTheme="majorHAnsi" w:cstheme="majorHAnsi"/>
        </w:rPr>
        <w:t>. Critério de julgamento: Maior Desconto. Prazo de execução: 300 Dias. Prazo de vigência: 405 Dias. Data de ab</w:t>
      </w:r>
      <w:r>
        <w:rPr>
          <w:rFonts w:asciiTheme="majorHAnsi" w:hAnsiTheme="majorHAnsi" w:cstheme="majorHAnsi"/>
        </w:rPr>
        <w:t xml:space="preserve">ertura: 13/01/2026, às 09h00min no sistema gov.br/compras, em: </w:t>
      </w:r>
      <w:hyperlink r:id="rId68" w:history="1">
        <w:r w:rsidRPr="0008114C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 xml:space="preserve"> - UASG: 974200</w:t>
      </w:r>
      <w:r w:rsidRPr="000161D3">
        <w:rPr>
          <w:rFonts w:asciiTheme="majorHAnsi" w:hAnsiTheme="majorHAnsi" w:cstheme="majorHAnsi"/>
        </w:rPr>
        <w:t>. O edital e seus anexos encontram-se disponíveis</w:t>
      </w:r>
      <w:r>
        <w:rPr>
          <w:rFonts w:asciiTheme="majorHAnsi" w:hAnsiTheme="majorHAnsi" w:cstheme="majorHAnsi"/>
        </w:rPr>
        <w:t xml:space="preserve"> nos sites: </w:t>
      </w:r>
      <w:hyperlink r:id="rId69" w:history="1">
        <w:r w:rsidRPr="0008114C">
          <w:rPr>
            <w:rStyle w:val="Hyperlink"/>
            <w:rFonts w:asciiTheme="majorHAnsi" w:hAnsiTheme="majorHAnsi" w:cstheme="majorHAnsi"/>
          </w:rPr>
          <w:t>www.caesb.df.gov.br</w:t>
        </w:r>
      </w:hyperlink>
      <w:r>
        <w:rPr>
          <w:rFonts w:asciiTheme="majorHAnsi" w:hAnsiTheme="majorHAnsi" w:cstheme="majorHAnsi"/>
        </w:rPr>
        <w:t xml:space="preserve"> </w:t>
      </w:r>
      <w:r w:rsidRPr="000161D3">
        <w:rPr>
          <w:rFonts w:asciiTheme="majorHAnsi" w:hAnsiTheme="majorHAnsi" w:cstheme="majorHAnsi"/>
        </w:rPr>
        <w:t xml:space="preserve">e </w:t>
      </w:r>
      <w:hyperlink r:id="rId70" w:history="1">
        <w:r w:rsidRPr="0008114C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>. Demais esclarecimentos através do</w:t>
      </w:r>
      <w:r w:rsidRPr="000161D3">
        <w:rPr>
          <w:rFonts w:asciiTheme="majorHAnsi" w:hAnsiTheme="majorHAnsi" w:cstheme="majorHAnsi"/>
        </w:rPr>
        <w:t xml:space="preserve"> e-mail: </w:t>
      </w:r>
      <w:hyperlink r:id="rId71" w:history="1">
        <w:r w:rsidRPr="0008114C">
          <w:rPr>
            <w:rStyle w:val="Hyperlink"/>
            <w:rFonts w:asciiTheme="majorHAnsi" w:hAnsiTheme="majorHAnsi" w:cstheme="majorHAnsi"/>
          </w:rPr>
          <w:t>licitacao@caesb.df.gov.br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2CED449D" w14:textId="77777777" w:rsidR="000161D3" w:rsidRDefault="000161D3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4A859D69" w14:textId="2B1A098A" w:rsidR="000161D3" w:rsidRDefault="000161D3" w:rsidP="000161D3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CAESB - CONCORRÊNCIA ELETRÔNICA Nº 026</w:t>
      </w:r>
      <w:r w:rsidRPr="000161D3">
        <w:rPr>
          <w:rFonts w:asciiTheme="minorHAnsi" w:hAnsiTheme="minorHAnsi" w:cstheme="minorHAnsi"/>
          <w:b/>
        </w:rPr>
        <w:t>/2025</w:t>
      </w:r>
    </w:p>
    <w:p w14:paraId="20ECC27C" w14:textId="372E158F" w:rsidR="000161D3" w:rsidRDefault="000161D3" w:rsidP="000161D3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0161D3">
        <w:rPr>
          <w:rFonts w:asciiTheme="majorHAnsi" w:hAnsiTheme="majorHAnsi" w:cstheme="majorHAnsi"/>
        </w:rPr>
        <w:t xml:space="preserve">Obras para Remanejamento do Interceptor INT.RF1.002 no Regimento de Polícia Montada - RPMon, Riacho Fundo/DF. Valor </w:t>
      </w:r>
      <w:r w:rsidR="00B84658">
        <w:rPr>
          <w:rFonts w:asciiTheme="majorHAnsi" w:hAnsiTheme="majorHAnsi" w:cstheme="majorHAnsi"/>
        </w:rPr>
        <w:t xml:space="preserve">total </w:t>
      </w:r>
      <w:r w:rsidRPr="000161D3">
        <w:rPr>
          <w:rFonts w:asciiTheme="majorHAnsi" w:hAnsiTheme="majorHAnsi" w:cstheme="majorHAnsi"/>
        </w:rPr>
        <w:t>estimado</w:t>
      </w:r>
      <w:r w:rsidR="00B84658">
        <w:rPr>
          <w:rFonts w:asciiTheme="majorHAnsi" w:hAnsiTheme="majorHAnsi" w:cstheme="majorHAnsi"/>
        </w:rPr>
        <w:t xml:space="preserve"> em </w:t>
      </w:r>
      <w:r w:rsidRPr="000161D3">
        <w:rPr>
          <w:rFonts w:asciiTheme="majorHAnsi" w:hAnsiTheme="majorHAnsi" w:cstheme="majorHAnsi"/>
        </w:rPr>
        <w:t xml:space="preserve">: </w:t>
      </w:r>
      <w:r w:rsidRPr="000161D3">
        <w:rPr>
          <w:rFonts w:asciiTheme="minorHAnsi" w:hAnsiTheme="minorHAnsi" w:cstheme="minorHAnsi"/>
          <w:b/>
        </w:rPr>
        <w:t>R$ 4.661.679,64</w:t>
      </w:r>
      <w:r w:rsidRPr="000161D3">
        <w:rPr>
          <w:rFonts w:asciiTheme="majorHAnsi" w:hAnsiTheme="majorHAnsi" w:cstheme="majorHAnsi"/>
        </w:rPr>
        <w:t>. Critério de julgamento: Maior Desconto. Prazo de execução: 240 Dias. Prazo de vigência: 345 Dias. Data</w:t>
      </w:r>
      <w:r>
        <w:rPr>
          <w:rFonts w:asciiTheme="majorHAnsi" w:hAnsiTheme="majorHAnsi" w:cstheme="majorHAnsi"/>
        </w:rPr>
        <w:t xml:space="preserve"> de abertura da licitação: 15/01/2026, às 09h00min no sistema gov.br/compras, em: </w:t>
      </w:r>
      <w:hyperlink r:id="rId72" w:history="1">
        <w:r w:rsidRPr="0008114C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 xml:space="preserve"> - UASG: 974200</w:t>
      </w:r>
      <w:r w:rsidR="00B84658">
        <w:rPr>
          <w:rFonts w:asciiTheme="majorHAnsi" w:hAnsiTheme="majorHAnsi" w:cstheme="majorHAnsi"/>
        </w:rPr>
        <w:t xml:space="preserve">. </w:t>
      </w:r>
      <w:r w:rsidRPr="000161D3">
        <w:rPr>
          <w:rFonts w:asciiTheme="majorHAnsi" w:hAnsiTheme="majorHAnsi" w:cstheme="majorHAnsi"/>
        </w:rPr>
        <w:t>O edital e seus anexos encontram-se disponíveis</w:t>
      </w:r>
      <w:r>
        <w:rPr>
          <w:rFonts w:asciiTheme="majorHAnsi" w:hAnsiTheme="majorHAnsi" w:cstheme="majorHAnsi"/>
        </w:rPr>
        <w:t xml:space="preserve"> nos sites: </w:t>
      </w:r>
      <w:hyperlink r:id="rId73" w:history="1">
        <w:r w:rsidRPr="0008114C">
          <w:rPr>
            <w:rStyle w:val="Hyperlink"/>
            <w:rFonts w:asciiTheme="majorHAnsi" w:hAnsiTheme="majorHAnsi" w:cstheme="majorHAnsi"/>
          </w:rPr>
          <w:t>www.caesb.df.gov.br</w:t>
        </w:r>
      </w:hyperlink>
      <w:r>
        <w:rPr>
          <w:rFonts w:asciiTheme="majorHAnsi" w:hAnsiTheme="majorHAnsi" w:cstheme="majorHAnsi"/>
        </w:rPr>
        <w:t xml:space="preserve"> </w:t>
      </w:r>
      <w:r w:rsidRPr="000161D3">
        <w:rPr>
          <w:rFonts w:asciiTheme="majorHAnsi" w:hAnsiTheme="majorHAnsi" w:cstheme="majorHAnsi"/>
        </w:rPr>
        <w:t xml:space="preserve">e </w:t>
      </w:r>
      <w:hyperlink r:id="rId74" w:history="1">
        <w:r w:rsidRPr="0008114C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>. Demais esclarecimentos através do</w:t>
      </w:r>
      <w:r w:rsidRPr="000161D3">
        <w:rPr>
          <w:rFonts w:asciiTheme="majorHAnsi" w:hAnsiTheme="majorHAnsi" w:cstheme="majorHAnsi"/>
        </w:rPr>
        <w:t xml:space="preserve"> e-mail: </w:t>
      </w:r>
      <w:hyperlink r:id="rId75" w:history="1">
        <w:r w:rsidRPr="0008114C">
          <w:rPr>
            <w:rStyle w:val="Hyperlink"/>
            <w:rFonts w:asciiTheme="majorHAnsi" w:hAnsiTheme="majorHAnsi" w:cstheme="majorHAnsi"/>
          </w:rPr>
          <w:t>licitacao@caesb.df.gov.br</w:t>
        </w:r>
      </w:hyperlink>
      <w:r w:rsidRPr="000161D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AA0870F" w14:textId="77777777" w:rsidR="00B84658" w:rsidRDefault="00B84658" w:rsidP="000161D3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1DC72528" w14:textId="77777777" w:rsidR="008164AB" w:rsidRDefault="008164AB" w:rsidP="00B84658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7BE925C7" w14:textId="77777777" w:rsidR="008164AB" w:rsidRDefault="008164AB" w:rsidP="00B84658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A5B309D" w14:textId="77777777" w:rsidR="008164AB" w:rsidRDefault="008164AB" w:rsidP="00B84658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764D179" w14:textId="77777777" w:rsidR="008164AB" w:rsidRDefault="008164AB" w:rsidP="00B84658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1C4F203" w14:textId="77777777" w:rsidR="008164AB" w:rsidRDefault="008164AB" w:rsidP="00B84658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7D6A46B" w14:textId="34F5E205" w:rsidR="00B84658" w:rsidRDefault="00B84658" w:rsidP="00B84658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CAESB - CONCORRÊNCIA ELETRÔNICA Nº 027</w:t>
      </w:r>
      <w:r w:rsidRPr="000161D3">
        <w:rPr>
          <w:rFonts w:asciiTheme="minorHAnsi" w:hAnsiTheme="minorHAnsi" w:cstheme="minorHAnsi"/>
          <w:b/>
        </w:rPr>
        <w:t>/2025</w:t>
      </w:r>
    </w:p>
    <w:p w14:paraId="3B6A1BD2" w14:textId="36A78C29" w:rsidR="00B84658" w:rsidRDefault="00B84658" w:rsidP="000161D3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B84658">
        <w:rPr>
          <w:rFonts w:asciiTheme="majorHAnsi" w:hAnsiTheme="majorHAnsi" w:cstheme="majorHAnsi"/>
          <w:caps/>
        </w:rPr>
        <w:t>Objeto</w:t>
      </w:r>
      <w:r w:rsidRPr="00B84658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B84658">
        <w:rPr>
          <w:rFonts w:asciiTheme="majorHAnsi" w:hAnsiTheme="majorHAnsi" w:cstheme="majorHAnsi"/>
        </w:rPr>
        <w:t>Obras para implantação do SES no Setor Habitacional Arniqueiras - Quad</w:t>
      </w:r>
      <w:r w:rsidR="008C3B6F">
        <w:rPr>
          <w:rFonts w:asciiTheme="majorHAnsi" w:hAnsiTheme="majorHAnsi" w:cstheme="majorHAnsi"/>
        </w:rPr>
        <w:t xml:space="preserve">ras 06, 07, 08 e 09, </w:t>
      </w:r>
      <w:r>
        <w:rPr>
          <w:rFonts w:asciiTheme="majorHAnsi" w:hAnsiTheme="majorHAnsi" w:cstheme="majorHAnsi"/>
        </w:rPr>
        <w:t xml:space="preserve">Região B </w:t>
      </w:r>
      <w:r w:rsidR="008C3B6F">
        <w:rPr>
          <w:rFonts w:asciiTheme="majorHAnsi" w:hAnsiTheme="majorHAnsi" w:cstheme="majorHAnsi"/>
        </w:rPr>
        <w:t>Etapa 1</w:t>
      </w:r>
      <w:r w:rsidRPr="00B84658">
        <w:rPr>
          <w:rFonts w:asciiTheme="majorHAnsi" w:hAnsiTheme="majorHAnsi" w:cstheme="majorHAnsi"/>
        </w:rPr>
        <w:t>, Arniqueira/DF. Valor</w:t>
      </w:r>
      <w:r>
        <w:rPr>
          <w:rFonts w:asciiTheme="majorHAnsi" w:hAnsiTheme="majorHAnsi" w:cstheme="majorHAnsi"/>
        </w:rPr>
        <w:t xml:space="preserve"> total </w:t>
      </w:r>
      <w:r w:rsidRPr="00B84658">
        <w:rPr>
          <w:rFonts w:asciiTheme="majorHAnsi" w:hAnsiTheme="majorHAnsi" w:cstheme="majorHAnsi"/>
        </w:rPr>
        <w:t>estimado</w:t>
      </w:r>
      <w:r>
        <w:rPr>
          <w:rFonts w:asciiTheme="majorHAnsi" w:hAnsiTheme="majorHAnsi" w:cstheme="majorHAnsi"/>
        </w:rPr>
        <w:t xml:space="preserve"> em</w:t>
      </w:r>
      <w:r w:rsidRPr="00B84658">
        <w:rPr>
          <w:rFonts w:asciiTheme="majorHAnsi" w:hAnsiTheme="majorHAnsi" w:cstheme="majorHAnsi"/>
        </w:rPr>
        <w:t xml:space="preserve">: </w:t>
      </w:r>
      <w:r w:rsidRPr="00B84658">
        <w:rPr>
          <w:rFonts w:asciiTheme="minorHAnsi" w:hAnsiTheme="minorHAnsi" w:cstheme="minorHAnsi"/>
          <w:b/>
        </w:rPr>
        <w:t>R$ 19.766.286,98</w:t>
      </w:r>
      <w:r w:rsidRPr="00B84658">
        <w:rPr>
          <w:rFonts w:asciiTheme="majorHAnsi" w:hAnsiTheme="majorHAnsi" w:cstheme="majorHAnsi"/>
        </w:rPr>
        <w:t>. Critério de julgamento: Maior Desconto.</w:t>
      </w:r>
      <w:r w:rsidR="008C3B6F">
        <w:rPr>
          <w:rFonts w:asciiTheme="majorHAnsi" w:hAnsiTheme="majorHAnsi" w:cstheme="majorHAnsi"/>
        </w:rPr>
        <w:t xml:space="preserve"> </w:t>
      </w:r>
      <w:r w:rsidRPr="00B84658">
        <w:rPr>
          <w:rFonts w:asciiTheme="majorHAnsi" w:hAnsiTheme="majorHAnsi" w:cstheme="majorHAnsi"/>
        </w:rPr>
        <w:t>Prazo de execução: 540 Dias. Prazo de vigência: 645 Dias.</w:t>
      </w:r>
      <w:r w:rsidRPr="00B84658">
        <w:t xml:space="preserve"> </w:t>
      </w:r>
      <w:r w:rsidRPr="00B84658">
        <w:rPr>
          <w:rFonts w:asciiTheme="majorHAnsi" w:hAnsiTheme="majorHAnsi" w:cstheme="majorHAnsi"/>
        </w:rPr>
        <w:t>Data</w:t>
      </w:r>
      <w:r>
        <w:rPr>
          <w:rFonts w:asciiTheme="majorHAnsi" w:hAnsiTheme="majorHAnsi" w:cstheme="majorHAnsi"/>
        </w:rPr>
        <w:t xml:space="preserve"> de abertura</w:t>
      </w:r>
      <w:r w:rsidR="008C3B6F">
        <w:rPr>
          <w:rFonts w:asciiTheme="majorHAnsi" w:hAnsiTheme="majorHAnsi" w:cstheme="majorHAnsi"/>
        </w:rPr>
        <w:t xml:space="preserve"> da sessão pública</w:t>
      </w:r>
      <w:r>
        <w:rPr>
          <w:rFonts w:asciiTheme="majorHAnsi" w:hAnsiTheme="majorHAnsi" w:cstheme="majorHAnsi"/>
        </w:rPr>
        <w:t xml:space="preserve">: 20/01/2026, às 09h00min no sistema gov.br/compras, em: </w:t>
      </w:r>
      <w:hyperlink r:id="rId76" w:history="1">
        <w:r w:rsidR="008C3B6F" w:rsidRPr="0008114C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="008C3B6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UASG: 974200</w:t>
      </w:r>
      <w:r w:rsidRPr="00B84658">
        <w:rPr>
          <w:rFonts w:asciiTheme="majorHAnsi" w:hAnsiTheme="majorHAnsi" w:cstheme="majorHAnsi"/>
        </w:rPr>
        <w:t>.</w:t>
      </w:r>
      <w:r w:rsidR="008C3B6F">
        <w:rPr>
          <w:rFonts w:asciiTheme="majorHAnsi" w:hAnsiTheme="majorHAnsi" w:cstheme="majorHAnsi"/>
        </w:rPr>
        <w:t xml:space="preserve"> </w:t>
      </w:r>
      <w:r w:rsidRPr="00B84658">
        <w:rPr>
          <w:rFonts w:asciiTheme="majorHAnsi" w:hAnsiTheme="majorHAnsi" w:cstheme="majorHAnsi"/>
        </w:rPr>
        <w:t>O edital e seus anexos encontram-se disponíveis n</w:t>
      </w:r>
      <w:r w:rsidR="008C3B6F">
        <w:rPr>
          <w:rFonts w:asciiTheme="majorHAnsi" w:hAnsiTheme="majorHAnsi" w:cstheme="majorHAnsi"/>
        </w:rPr>
        <w:t xml:space="preserve">os sites: </w:t>
      </w:r>
      <w:hyperlink r:id="rId77" w:history="1">
        <w:r w:rsidR="008C3B6F" w:rsidRPr="0008114C">
          <w:rPr>
            <w:rStyle w:val="Hyperlink"/>
            <w:rFonts w:asciiTheme="majorHAnsi" w:hAnsiTheme="majorHAnsi" w:cstheme="majorHAnsi"/>
          </w:rPr>
          <w:t>www.caesb.df.gov.br</w:t>
        </w:r>
      </w:hyperlink>
      <w:r w:rsidR="008C3B6F">
        <w:rPr>
          <w:rFonts w:asciiTheme="majorHAnsi" w:hAnsiTheme="majorHAnsi" w:cstheme="majorHAnsi"/>
        </w:rPr>
        <w:t xml:space="preserve"> </w:t>
      </w:r>
      <w:r w:rsidRPr="00B84658">
        <w:rPr>
          <w:rFonts w:asciiTheme="majorHAnsi" w:hAnsiTheme="majorHAnsi" w:cstheme="majorHAnsi"/>
        </w:rPr>
        <w:t xml:space="preserve">e </w:t>
      </w:r>
      <w:hyperlink r:id="rId78" w:history="1">
        <w:r w:rsidR="008C3B6F" w:rsidRPr="0008114C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="008C3B6F">
        <w:rPr>
          <w:rFonts w:asciiTheme="majorHAnsi" w:hAnsiTheme="majorHAnsi" w:cstheme="majorHAnsi"/>
        </w:rPr>
        <w:t xml:space="preserve">. Dúvidas </w:t>
      </w:r>
      <w:r w:rsidR="008C3B6F" w:rsidRPr="00B84658">
        <w:rPr>
          <w:rFonts w:asciiTheme="majorHAnsi" w:hAnsiTheme="majorHAnsi" w:cstheme="majorHAnsi"/>
        </w:rPr>
        <w:t>e</w:t>
      </w:r>
      <w:r w:rsidRPr="00B84658">
        <w:rPr>
          <w:rFonts w:asciiTheme="majorHAnsi" w:hAnsiTheme="majorHAnsi" w:cstheme="majorHAnsi"/>
        </w:rPr>
        <w:t xml:space="preserve">-mail: </w:t>
      </w:r>
      <w:hyperlink r:id="rId79" w:history="1">
        <w:r w:rsidR="008C3B6F" w:rsidRPr="0008114C">
          <w:rPr>
            <w:rStyle w:val="Hyperlink"/>
            <w:rFonts w:asciiTheme="majorHAnsi" w:hAnsiTheme="majorHAnsi" w:cstheme="majorHAnsi"/>
          </w:rPr>
          <w:t>licitacao@caesb.df.gov.br</w:t>
        </w:r>
      </w:hyperlink>
      <w:r w:rsidRPr="00B84658">
        <w:rPr>
          <w:rFonts w:asciiTheme="majorHAnsi" w:hAnsiTheme="majorHAnsi" w:cstheme="majorHAnsi"/>
        </w:rPr>
        <w:t>.</w:t>
      </w:r>
      <w:r w:rsidR="008C3B6F">
        <w:rPr>
          <w:rFonts w:asciiTheme="majorHAnsi" w:hAnsiTheme="majorHAnsi" w:cstheme="majorHAnsi"/>
        </w:rPr>
        <w:t xml:space="preserve"> </w:t>
      </w:r>
    </w:p>
    <w:p w14:paraId="70BA2B2A" w14:textId="77777777" w:rsidR="00B84658" w:rsidRPr="000161D3" w:rsidRDefault="00B84658" w:rsidP="000161D3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07615D8E" w14:textId="6E53DD62" w:rsidR="008C3B6F" w:rsidRDefault="008C3B6F" w:rsidP="008C3B6F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NOVACAP - CONCORRÊNCIA ELETRÔNICA Nº 075</w:t>
      </w:r>
      <w:r w:rsidRPr="000161D3">
        <w:rPr>
          <w:rFonts w:asciiTheme="minorHAnsi" w:hAnsiTheme="minorHAnsi" w:cstheme="minorHAnsi"/>
          <w:b/>
        </w:rPr>
        <w:t>/2025</w:t>
      </w:r>
    </w:p>
    <w:p w14:paraId="256DFACD" w14:textId="238EC1BD" w:rsidR="000161D3" w:rsidRPr="000161D3" w:rsidRDefault="008C3B6F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8C3B6F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8C3B6F">
        <w:rPr>
          <w:rFonts w:asciiTheme="majorHAnsi" w:hAnsiTheme="majorHAnsi" w:cstheme="majorHAnsi"/>
        </w:rPr>
        <w:t>Registro de preço para a contratação de empresa especializada de engenharia para a reabilitação funcional do pavimento asfáltico com utilização de Geogrelha na Região Administrativa do Gama, de acordo com as especificações técnicas do projeto básico e do edital e seus anexos. Valor estimado da contratação</w:t>
      </w:r>
      <w:r>
        <w:rPr>
          <w:rFonts w:asciiTheme="majorHAnsi" w:hAnsiTheme="majorHAnsi" w:cstheme="majorHAnsi"/>
        </w:rPr>
        <w:t xml:space="preserve"> em</w:t>
      </w:r>
      <w:r w:rsidRPr="008C3B6F">
        <w:rPr>
          <w:rFonts w:asciiTheme="majorHAnsi" w:hAnsiTheme="majorHAnsi" w:cstheme="majorHAnsi"/>
        </w:rPr>
        <w:t xml:space="preserve"> </w:t>
      </w:r>
      <w:r w:rsidRPr="008C3B6F">
        <w:rPr>
          <w:rFonts w:asciiTheme="minorHAnsi" w:hAnsiTheme="minorHAnsi" w:cstheme="minorHAnsi"/>
          <w:b/>
        </w:rPr>
        <w:t>R$ 9.005.497,26</w:t>
      </w:r>
      <w:r w:rsidRPr="008C3B6F">
        <w:rPr>
          <w:rFonts w:asciiTheme="majorHAnsi" w:hAnsiTheme="majorHAnsi" w:cstheme="majorHAnsi"/>
        </w:rPr>
        <w:t>.</w:t>
      </w:r>
      <w:r w:rsidRPr="008C3B6F">
        <w:t xml:space="preserve"> </w:t>
      </w:r>
      <w:r>
        <w:rPr>
          <w:rFonts w:asciiTheme="majorHAnsi" w:hAnsiTheme="majorHAnsi" w:cstheme="majorHAnsi"/>
        </w:rPr>
        <w:t>Data e horário da licitação: 19/01/2026, às 09h00min.</w:t>
      </w:r>
      <w:r w:rsidRPr="008C3B6F">
        <w:t xml:space="preserve"> </w:t>
      </w:r>
      <w:r w:rsidRPr="008C3B6F">
        <w:rPr>
          <w:rFonts w:asciiTheme="majorHAnsi" w:hAnsiTheme="majorHAnsi" w:cstheme="majorHAnsi"/>
        </w:rPr>
        <w:t>Edital e seus anexos poderão ser retirados exclusivamente nos site</w:t>
      </w:r>
      <w:r>
        <w:rPr>
          <w:rFonts w:asciiTheme="majorHAnsi" w:hAnsiTheme="majorHAnsi" w:cstheme="majorHAnsi"/>
        </w:rPr>
        <w:t xml:space="preserve">s: </w:t>
      </w:r>
      <w:hyperlink r:id="rId80" w:history="1">
        <w:r w:rsidRPr="0008114C">
          <w:rPr>
            <w:rStyle w:val="Hyperlink"/>
            <w:rFonts w:asciiTheme="majorHAnsi" w:hAnsiTheme="majorHAnsi" w:cstheme="majorHAnsi"/>
          </w:rPr>
          <w:t>http://www.licitacoese.com.br</w:t>
        </w:r>
      </w:hyperlink>
      <w:r>
        <w:rPr>
          <w:rFonts w:asciiTheme="majorHAnsi" w:hAnsiTheme="majorHAnsi" w:cstheme="majorHAnsi"/>
        </w:rPr>
        <w:t xml:space="preserve"> e </w:t>
      </w:r>
      <w:hyperlink r:id="rId81" w:history="1">
        <w:r w:rsidRPr="0008114C">
          <w:rPr>
            <w:rStyle w:val="Hyperlink"/>
            <w:rFonts w:asciiTheme="majorHAnsi" w:hAnsiTheme="majorHAnsi" w:cstheme="majorHAnsi"/>
          </w:rPr>
          <w:t>www.novacap.df.gov.br</w:t>
        </w:r>
      </w:hyperlink>
      <w:r>
        <w:rPr>
          <w:rFonts w:asciiTheme="majorHAnsi" w:hAnsiTheme="majorHAnsi" w:cstheme="majorHAnsi"/>
        </w:rPr>
        <w:t xml:space="preserve">. </w:t>
      </w:r>
      <w:r w:rsidRPr="008C3B6F">
        <w:rPr>
          <w:rFonts w:asciiTheme="majorHAnsi" w:hAnsiTheme="majorHAnsi" w:cstheme="majorHAnsi"/>
        </w:rPr>
        <w:t xml:space="preserve">Contatos e informações: (061) 3403-2321 ou (061) 3403-2322 e e-mail: </w:t>
      </w:r>
      <w:hyperlink r:id="rId82" w:history="1">
        <w:r w:rsidRPr="0008114C">
          <w:rPr>
            <w:rStyle w:val="Hyperlink"/>
            <w:rFonts w:asciiTheme="majorHAnsi" w:hAnsiTheme="majorHAnsi" w:cstheme="majorHAnsi"/>
          </w:rPr>
          <w:t>nlc@novacap.df.gov.br</w:t>
        </w:r>
      </w:hyperlink>
      <w:r w:rsidRPr="008C3B6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C5379B5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ADDDF3C" w14:textId="70F2AAAC" w:rsidR="005B634A" w:rsidRDefault="009B0B0F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mato grosso do sul</w:t>
      </w:r>
    </w:p>
    <w:p w14:paraId="288A85D7" w14:textId="77777777" w:rsidR="009B0B0F" w:rsidRPr="00642DE2" w:rsidRDefault="009B0B0F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F1B67E" w14:textId="55FA75D5" w:rsidR="00703F0A" w:rsidRDefault="009B0B0F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sanesul </w:t>
      </w:r>
      <w:r w:rsidR="00A65EB3">
        <w:rPr>
          <w:rFonts w:asciiTheme="minorHAnsi" w:hAnsiTheme="minorHAnsi" w:cstheme="minorHAnsi"/>
          <w:b/>
          <w:caps/>
        </w:rPr>
        <w:t>- licitação nº 037/2025</w:t>
      </w:r>
    </w:p>
    <w:p w14:paraId="6BE292E1" w14:textId="4A21C967" w:rsidR="00A65EB3" w:rsidRDefault="00A65EB3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A65EB3">
        <w:rPr>
          <w:rFonts w:asciiTheme="majorHAnsi" w:hAnsiTheme="majorHAnsi" w:cstheme="majorHAnsi"/>
        </w:rPr>
        <w:t>OBJETO:  Contratação, sob regime de empreitada por preços unitários, de empresa para a execução da obra de ampliação do sistema de esgotamento sanitário (SES) de Ponta Porã/MS, com implantação de rede coletora de esgoto e ligações domiciliares nos loteamentos de interesse social Edith Elfrida Winckler e Jamil Saldanha Derzi, no Estado do Mato Grosso do Sul.</w:t>
      </w:r>
      <w:r>
        <w:rPr>
          <w:rFonts w:asciiTheme="majorHAnsi" w:hAnsiTheme="majorHAnsi" w:cstheme="majorHAnsi"/>
        </w:rPr>
        <w:t xml:space="preserve"> Data de abertura: 20/01/2026, às 09h00min.</w:t>
      </w:r>
      <w:r w:rsidRPr="00A65EB3">
        <w:rPr>
          <w:rFonts w:ascii="Helvetica" w:hAnsi="Helvetica"/>
          <w:color w:val="4E4E4E"/>
          <w:shd w:val="clear" w:color="auto" w:fill="FBFEFF"/>
        </w:rPr>
        <w:t xml:space="preserve"> </w:t>
      </w:r>
      <w:r w:rsidRPr="00A65EB3">
        <w:rPr>
          <w:rFonts w:asciiTheme="majorHAnsi" w:hAnsiTheme="majorHAnsi" w:cstheme="majorHAnsi"/>
        </w:rPr>
        <w:t xml:space="preserve">O Edital, e demais documentos que compõem o pacote técnico, encontram-se disponíveis aos interessados gratuitamente no site da </w:t>
      </w:r>
      <w:r w:rsidRPr="00A65EB3">
        <w:rPr>
          <w:rFonts w:asciiTheme="majorHAnsi" w:hAnsiTheme="majorHAnsi" w:cstheme="majorHAnsi"/>
          <w:caps/>
        </w:rPr>
        <w:t>Sanesul</w:t>
      </w:r>
      <w:r>
        <w:rPr>
          <w:rFonts w:asciiTheme="majorHAnsi" w:hAnsiTheme="majorHAnsi" w:cstheme="majorHAnsi"/>
        </w:rPr>
        <w:t xml:space="preserve">: </w:t>
      </w:r>
      <w:hyperlink r:id="rId83" w:history="1">
        <w:r w:rsidRPr="00A65EB3">
          <w:rPr>
            <w:rStyle w:val="Hyperlink"/>
            <w:rFonts w:asciiTheme="majorHAnsi" w:hAnsiTheme="majorHAnsi" w:cstheme="majorHAnsi"/>
          </w:rPr>
          <w:t>http://www.sanesul.ms.gov.br/licitacao/tipolicitacao/Licitacao</w:t>
        </w:r>
      </w:hyperlink>
      <w:r>
        <w:rPr>
          <w:rFonts w:asciiTheme="majorHAnsi" w:hAnsiTheme="majorHAnsi" w:cstheme="majorHAnsi"/>
        </w:rPr>
        <w:t>.</w:t>
      </w:r>
      <w:r w:rsidRPr="00A65EB3">
        <w:rPr>
          <w:rFonts w:ascii="Helvetica" w:hAnsi="Helvetica"/>
          <w:color w:val="4E4E4E"/>
          <w:shd w:val="clear" w:color="auto" w:fill="FBFEFF"/>
        </w:rPr>
        <w:t xml:space="preserve"> </w:t>
      </w:r>
      <w:r w:rsidRPr="00A65EB3">
        <w:rPr>
          <w:rFonts w:asciiTheme="majorHAnsi" w:hAnsiTheme="majorHAnsi" w:cstheme="majorHAnsi"/>
        </w:rPr>
        <w:t>Esclarecimentos</w:t>
      </w:r>
      <w:r>
        <w:rPr>
          <w:rFonts w:ascii="Helvetica" w:hAnsi="Helvetica"/>
          <w:color w:val="4E4E4E"/>
          <w:shd w:val="clear" w:color="auto" w:fill="FBFEFF"/>
        </w:rPr>
        <w:t xml:space="preserve"> </w:t>
      </w:r>
      <w:r w:rsidRPr="00A65EB3">
        <w:rPr>
          <w:rFonts w:asciiTheme="majorHAnsi" w:hAnsiTheme="majorHAnsi" w:cstheme="majorHAnsi"/>
        </w:rPr>
        <w:t xml:space="preserve">(67) 3318-7713, 3318-7783 </w:t>
      </w:r>
      <w:r>
        <w:rPr>
          <w:rFonts w:asciiTheme="majorHAnsi" w:hAnsiTheme="majorHAnsi" w:cstheme="majorHAnsi"/>
        </w:rPr>
        <w:t xml:space="preserve">ou </w:t>
      </w:r>
      <w:r w:rsidRPr="00A65EB3">
        <w:rPr>
          <w:rFonts w:asciiTheme="majorHAnsi" w:hAnsiTheme="majorHAnsi" w:cstheme="majorHAnsi"/>
        </w:rPr>
        <w:t>e-mail: </w:t>
      </w:r>
      <w:hyperlink r:id="rId84" w:history="1">
        <w:r w:rsidRPr="00A65EB3">
          <w:rPr>
            <w:rStyle w:val="Hyperlink"/>
            <w:rFonts w:asciiTheme="majorHAnsi" w:hAnsiTheme="majorHAnsi" w:cstheme="majorHAnsi"/>
          </w:rPr>
          <w:t>licitacoes@sanesul.ms.gov.br</w:t>
        </w:r>
      </w:hyperlink>
      <w:r>
        <w:rPr>
          <w:rFonts w:asciiTheme="majorHAnsi" w:hAnsiTheme="majorHAnsi" w:cstheme="majorHAnsi"/>
        </w:rPr>
        <w:t>.</w:t>
      </w:r>
    </w:p>
    <w:p w14:paraId="1EFD637D" w14:textId="77777777" w:rsidR="00A65EB3" w:rsidRDefault="00A65EB3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0BA70C30" w14:textId="55E6C46B" w:rsidR="00A65EB3" w:rsidRDefault="00A65EB3" w:rsidP="00A65EB3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sanesul - licitação nº 038/2025</w:t>
      </w:r>
    </w:p>
    <w:p w14:paraId="79DE671E" w14:textId="5754D23A" w:rsidR="00A65EB3" w:rsidRPr="00A65EB3" w:rsidRDefault="00A65EB3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A65EB3">
        <w:rPr>
          <w:rFonts w:asciiTheme="majorHAnsi" w:hAnsiTheme="majorHAnsi" w:cstheme="majorHAnsi"/>
        </w:rPr>
        <w:t xml:space="preserve">OBJETO:  Contratação sob regime de execução semi-integrada, de obras de implantação da nova Estação de Tratamento de </w:t>
      </w:r>
      <w:r>
        <w:rPr>
          <w:rFonts w:asciiTheme="majorHAnsi" w:hAnsiTheme="majorHAnsi" w:cstheme="majorHAnsi"/>
        </w:rPr>
        <w:t xml:space="preserve"> </w:t>
      </w:r>
      <w:r w:rsidRPr="00A65EB3">
        <w:rPr>
          <w:rFonts w:asciiTheme="majorHAnsi" w:hAnsiTheme="majorHAnsi" w:cstheme="majorHAnsi"/>
        </w:rPr>
        <w:t xml:space="preserve">Esgoto </w:t>
      </w:r>
      <w:r>
        <w:rPr>
          <w:rFonts w:asciiTheme="majorHAnsi" w:hAnsiTheme="majorHAnsi" w:cstheme="majorHAnsi"/>
        </w:rPr>
        <w:t xml:space="preserve"> </w:t>
      </w:r>
      <w:r w:rsidRPr="00A65EB3">
        <w:rPr>
          <w:rFonts w:asciiTheme="majorHAnsi" w:hAnsiTheme="majorHAnsi" w:cstheme="majorHAnsi"/>
        </w:rPr>
        <w:t xml:space="preserve">(Q: 44,58 l/s) - ETE Miranda, a </w:t>
      </w:r>
      <w:r>
        <w:rPr>
          <w:rFonts w:asciiTheme="majorHAnsi" w:hAnsiTheme="majorHAnsi" w:cstheme="majorHAnsi"/>
        </w:rPr>
        <w:t xml:space="preserve"> </w:t>
      </w:r>
      <w:r w:rsidRPr="00A65EB3">
        <w:rPr>
          <w:rFonts w:asciiTheme="majorHAnsi" w:hAnsiTheme="majorHAnsi" w:cstheme="majorHAnsi"/>
        </w:rPr>
        <w:t>ser implantada no terreno da atual Estação de Tratamento de Esgoto (ETE) Miranda, situada na Avenida Pedro Pedrossian, s/n, Bairro Nova Miranda, no Município de Miranda, no Estado do</w:t>
      </w:r>
      <w:r>
        <w:rPr>
          <w:rFonts w:asciiTheme="majorHAnsi" w:hAnsiTheme="majorHAnsi" w:cstheme="majorHAnsi"/>
        </w:rPr>
        <w:t xml:space="preserve"> </w:t>
      </w:r>
      <w:r w:rsidRPr="00A65EB3">
        <w:rPr>
          <w:rFonts w:asciiTheme="majorHAnsi" w:hAnsiTheme="majorHAnsi" w:cstheme="majorHAnsi"/>
        </w:rPr>
        <w:t xml:space="preserve"> Mato Grosso do Sul.</w:t>
      </w:r>
      <w:r>
        <w:rPr>
          <w:rFonts w:asciiTheme="majorHAnsi" w:hAnsiTheme="majorHAnsi" w:cstheme="majorHAnsi"/>
        </w:rPr>
        <w:t xml:space="preserve"> Data  de  abertura  da  licitação: 10/03/2026, às 09h</w:t>
      </w:r>
      <w:r w:rsidRPr="00A65EB3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Pr="00A65EB3">
        <w:rPr>
          <w:rFonts w:ascii="Helvetica" w:hAnsi="Helvetica"/>
          <w:color w:val="4E4E4E"/>
          <w:shd w:val="clear" w:color="auto" w:fill="FBFEFF"/>
        </w:rPr>
        <w:t xml:space="preserve"> </w:t>
      </w:r>
      <w:r w:rsidRPr="00A65EB3">
        <w:rPr>
          <w:rFonts w:asciiTheme="majorHAnsi" w:hAnsiTheme="majorHAnsi" w:cstheme="majorHAnsi"/>
        </w:rPr>
        <w:t xml:space="preserve">O </w:t>
      </w:r>
      <w:r>
        <w:rPr>
          <w:rFonts w:asciiTheme="majorHAnsi" w:hAnsiTheme="majorHAnsi" w:cstheme="majorHAnsi"/>
        </w:rPr>
        <w:t xml:space="preserve"> </w:t>
      </w:r>
      <w:r w:rsidRPr="00A65EB3">
        <w:rPr>
          <w:rFonts w:asciiTheme="majorHAnsi" w:hAnsiTheme="majorHAnsi" w:cstheme="majorHAnsi"/>
        </w:rPr>
        <w:t xml:space="preserve">Edital, e demais documentos que compõem o pacote técnico, encontram-se disponíveis aos interessados gratuitamente no site da </w:t>
      </w:r>
      <w:r w:rsidRPr="00A65EB3">
        <w:rPr>
          <w:rFonts w:asciiTheme="majorHAnsi" w:hAnsiTheme="majorHAnsi" w:cstheme="majorHAnsi"/>
          <w:caps/>
        </w:rPr>
        <w:t>Sanesul</w:t>
      </w:r>
      <w:r>
        <w:rPr>
          <w:rFonts w:asciiTheme="majorHAnsi" w:hAnsiTheme="majorHAnsi" w:cstheme="majorHAnsi"/>
        </w:rPr>
        <w:t xml:space="preserve">: </w:t>
      </w:r>
      <w:hyperlink r:id="rId85" w:history="1">
        <w:r w:rsidRPr="00A65EB3">
          <w:rPr>
            <w:rStyle w:val="Hyperlink"/>
            <w:rFonts w:asciiTheme="majorHAnsi" w:hAnsiTheme="majorHAnsi" w:cstheme="majorHAnsi"/>
          </w:rPr>
          <w:t>http://www.sanesul.ms.gov.br/licitacao/tipolicitacao/Licitacao</w:t>
        </w:r>
      </w:hyperlink>
      <w:r w:rsidRPr="00A65EB3">
        <w:rPr>
          <w:rFonts w:ascii="Helvetica" w:hAnsi="Helvetica"/>
          <w:color w:val="4E4E4E"/>
          <w:shd w:val="clear" w:color="auto" w:fill="FBFEFF"/>
        </w:rPr>
        <w:t xml:space="preserve"> </w:t>
      </w:r>
      <w:r w:rsidRPr="00A65EB3">
        <w:rPr>
          <w:rFonts w:asciiTheme="majorHAnsi" w:hAnsiTheme="majorHAnsi" w:cstheme="majorHAnsi"/>
        </w:rPr>
        <w:t xml:space="preserve">Esclarecimentos </w:t>
      </w:r>
      <w:r>
        <w:rPr>
          <w:rFonts w:asciiTheme="majorHAnsi" w:hAnsiTheme="majorHAnsi" w:cstheme="majorHAnsi"/>
        </w:rPr>
        <w:t xml:space="preserve">(67) 3318-7713, 3318-7783 ou </w:t>
      </w:r>
      <w:r w:rsidRPr="00A65EB3">
        <w:rPr>
          <w:rFonts w:asciiTheme="majorHAnsi" w:hAnsiTheme="majorHAnsi" w:cstheme="majorHAnsi"/>
        </w:rPr>
        <w:t>e-mail: </w:t>
      </w:r>
      <w:hyperlink r:id="rId86" w:history="1">
        <w:r w:rsidRPr="00A65EB3">
          <w:rPr>
            <w:rStyle w:val="Hyperlink"/>
            <w:rFonts w:asciiTheme="majorHAnsi" w:hAnsiTheme="majorHAnsi" w:cstheme="majorHAnsi"/>
          </w:rPr>
          <w:t>licitacoes@sanesul.ms.gov.br</w:t>
        </w:r>
      </w:hyperlink>
      <w:r>
        <w:rPr>
          <w:rFonts w:asciiTheme="majorHAnsi" w:hAnsiTheme="majorHAnsi" w:cstheme="majorHAnsi"/>
        </w:rPr>
        <w:t>.</w:t>
      </w:r>
    </w:p>
    <w:p w14:paraId="31A837E6" w14:textId="77777777" w:rsidR="00893AC1" w:rsidRDefault="00893AC1" w:rsidP="00893AC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B853BE1" w14:textId="77777777" w:rsidR="008164AB" w:rsidRDefault="008164AB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1156D19A" w14:textId="77777777" w:rsidR="008164AB" w:rsidRDefault="008164AB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4AB3B086" w14:textId="77777777" w:rsidR="008164AB" w:rsidRDefault="008164AB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6A87EBA1" w14:textId="77777777" w:rsidR="008164AB" w:rsidRDefault="008164AB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9F8CF0" w14:textId="4A3E293D" w:rsidR="00D02842" w:rsidRDefault="00AC2798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paraná</w:t>
      </w:r>
    </w:p>
    <w:p w14:paraId="4DC0D523" w14:textId="77777777" w:rsidR="00AC2798" w:rsidRPr="00642DE2" w:rsidRDefault="00AC2798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6DE22E40" w14:textId="04D944A7" w:rsidR="00D02842" w:rsidRDefault="00AC2798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bCs/>
          <w:caps/>
        </w:rPr>
      </w:pPr>
      <w:r>
        <w:rPr>
          <w:rFonts w:asciiTheme="minorHAnsi" w:hAnsiTheme="minorHAnsi" w:cstheme="minorHAnsi"/>
          <w:b/>
          <w:caps/>
        </w:rPr>
        <w:t xml:space="preserve">sanepar - </w:t>
      </w:r>
      <w:r w:rsidRPr="00AC2798">
        <w:rPr>
          <w:rFonts w:asciiTheme="minorHAnsi" w:hAnsiTheme="minorHAnsi" w:cstheme="minorHAnsi"/>
          <w:b/>
          <w:bCs/>
          <w:caps/>
        </w:rPr>
        <w:t>LICITAÇÃO ELETRÔNICA Nº 424/2025</w:t>
      </w:r>
    </w:p>
    <w:p w14:paraId="3F0C278A" w14:textId="4B6B9A40" w:rsidR="00AC2798" w:rsidRPr="00AC2798" w:rsidRDefault="00AC2798" w:rsidP="00AC2798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AC2798">
        <w:rPr>
          <w:rFonts w:asciiTheme="majorHAnsi" w:hAnsiTheme="majorHAnsi" w:cstheme="majorHAnsi"/>
        </w:rPr>
        <w:t>Execução de obra de ampliação do Sistema de Esgotamento Sanitário – SES no Município de União da Vitória, com fornecimento de materiais, conforme detalhado nos anexos do edital, sendo: Unidade 1 – rede coletora, ligações prediais, travessias, coletores, estação elevatória, linha de recalque, emissário e instalações elétricas. Unidade 2 – Estação de Tratamento de Esgoto Biológico Modular.</w:t>
      </w:r>
      <w:r w:rsidRPr="00AC2798">
        <w:rPr>
          <w:rFonts w:ascii="ArialMT" w:hAnsi="ArialMT" w:cs="ArialMT"/>
          <w:sz w:val="20"/>
          <w:szCs w:val="20"/>
        </w:rPr>
        <w:t xml:space="preserve"> </w:t>
      </w:r>
      <w:r w:rsidRPr="00AC2798">
        <w:rPr>
          <w:rFonts w:asciiTheme="majorHAnsi" w:hAnsiTheme="majorHAnsi" w:cstheme="majorHAnsi"/>
        </w:rPr>
        <w:t xml:space="preserve">Dia e hora da abertura da sessão </w:t>
      </w:r>
      <w:r w:rsidR="00FD3B14" w:rsidRPr="00AC2798">
        <w:rPr>
          <w:rFonts w:asciiTheme="majorHAnsi" w:hAnsiTheme="majorHAnsi" w:cstheme="majorHAnsi"/>
        </w:rPr>
        <w:t>Pública</w:t>
      </w:r>
      <w:r w:rsidRPr="00AC2798">
        <w:rPr>
          <w:rFonts w:asciiTheme="majorHAnsi" w:hAnsiTheme="majorHAnsi" w:cstheme="majorHAnsi"/>
        </w:rPr>
        <w:t>: 10h</w:t>
      </w:r>
      <w:r>
        <w:rPr>
          <w:rFonts w:asciiTheme="majorHAnsi" w:hAnsiTheme="majorHAnsi" w:cstheme="majorHAnsi"/>
        </w:rPr>
        <w:t>00min</w:t>
      </w:r>
      <w:r w:rsidRPr="00AC2798">
        <w:rPr>
          <w:rFonts w:asciiTheme="majorHAnsi" w:hAnsiTheme="majorHAnsi" w:cstheme="majorHAnsi"/>
        </w:rPr>
        <w:t xml:space="preserve"> do dia 04/03/2026.</w:t>
      </w:r>
      <w:r w:rsidRPr="00AC2798">
        <w:rPr>
          <w:rFonts w:ascii="ArialMT" w:hAnsi="ArialMT" w:cs="ArialMT"/>
          <w:sz w:val="20"/>
          <w:szCs w:val="20"/>
        </w:rPr>
        <w:t xml:space="preserve"> </w:t>
      </w:r>
      <w:r w:rsidRPr="00AC2798">
        <w:rPr>
          <w:rFonts w:asciiTheme="majorHAnsi" w:hAnsiTheme="majorHAnsi" w:cstheme="majorHAnsi"/>
        </w:rPr>
        <w:t>O Edital e seus respectivos anexos encontram-se disponíveis para download no site da SANEPAR,</w:t>
      </w:r>
      <w:r>
        <w:rPr>
          <w:rFonts w:asciiTheme="majorHAnsi" w:hAnsiTheme="majorHAnsi" w:cstheme="majorHAnsi"/>
        </w:rPr>
        <w:t xml:space="preserve"> </w:t>
      </w:r>
      <w:r w:rsidRPr="00AC2798">
        <w:rPr>
          <w:rFonts w:asciiTheme="majorHAnsi" w:hAnsiTheme="majorHAnsi" w:cstheme="majorHAnsi"/>
        </w:rPr>
        <w:t xml:space="preserve">sem qualquer custo, no endereço: </w:t>
      </w:r>
      <w:hyperlink r:id="rId87" w:history="1">
        <w:r w:rsidRPr="0008114C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>
        <w:rPr>
          <w:rFonts w:asciiTheme="majorHAnsi" w:hAnsiTheme="majorHAnsi" w:cstheme="majorHAnsi"/>
        </w:rPr>
        <w:t xml:space="preserve"> </w:t>
      </w:r>
      <w:r w:rsidRPr="00AC2798">
        <w:rPr>
          <w:rFonts w:asciiTheme="majorHAnsi" w:hAnsiTheme="majorHAnsi" w:cstheme="majorHAnsi"/>
        </w:rPr>
        <w:t>e no site do Banco do Brasil S.A.</w:t>
      </w:r>
      <w:r>
        <w:rPr>
          <w:rFonts w:asciiTheme="majorHAnsi" w:hAnsiTheme="majorHAnsi" w:cstheme="majorHAnsi"/>
        </w:rPr>
        <w:t xml:space="preserve"> </w:t>
      </w:r>
      <w:hyperlink r:id="rId88" w:history="1">
        <w:r w:rsidRPr="0008114C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3DB9C264" w14:textId="3537B070" w:rsidR="00D02842" w:rsidRPr="00D02842" w:rsidRDefault="00D02842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3B19F19D" w14:textId="5A4DC984" w:rsidR="006E371C" w:rsidRPr="0071311B" w:rsidRDefault="0071311B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71311B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Santa catarina</w:t>
      </w:r>
    </w:p>
    <w:p w14:paraId="1AF00330" w14:textId="77777777" w:rsidR="00517BF1" w:rsidRDefault="00517BF1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04B702BC" w14:textId="7A300F2B" w:rsidR="00517BF1" w:rsidRDefault="00517BF1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dnit -</w:t>
      </w:r>
      <w:r w:rsidRPr="00517BF1">
        <w:t xml:space="preserve"> </w:t>
      </w:r>
      <w:r>
        <w:rPr>
          <w:rFonts w:asciiTheme="minorHAnsi" w:hAnsiTheme="minorHAnsi" w:cstheme="minorHAnsi"/>
          <w:b/>
          <w:caps/>
        </w:rPr>
        <w:t xml:space="preserve">PREGÃO ELETRÔNICO Nº </w:t>
      </w:r>
      <w:r w:rsidRPr="00517BF1">
        <w:rPr>
          <w:rFonts w:asciiTheme="minorHAnsi" w:hAnsiTheme="minorHAnsi" w:cstheme="minorHAnsi"/>
          <w:b/>
          <w:caps/>
        </w:rPr>
        <w:t>467/2025</w:t>
      </w:r>
    </w:p>
    <w:p w14:paraId="7BF0A5E8" w14:textId="3096689C" w:rsidR="00517BF1" w:rsidRPr="002C2729" w:rsidRDefault="002C2729" w:rsidP="006E371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2C2729">
        <w:rPr>
          <w:rFonts w:asciiTheme="majorHAnsi" w:hAnsiTheme="majorHAnsi" w:cstheme="majorHAnsi"/>
          <w:caps/>
        </w:rPr>
        <w:t>Objeto</w:t>
      </w:r>
      <w:r w:rsidRPr="002C2729">
        <w:rPr>
          <w:rFonts w:asciiTheme="majorHAnsi" w:hAnsiTheme="majorHAnsi" w:cstheme="majorHAnsi"/>
        </w:rPr>
        <w:t xml:space="preserve">: Contratação de empresa para </w:t>
      </w:r>
      <w:r w:rsidRPr="002C2729">
        <w:rPr>
          <w:rFonts w:asciiTheme="majorHAnsi" w:hAnsiTheme="majorHAnsi" w:cstheme="majorHAnsi"/>
        </w:rPr>
        <w:t xml:space="preserve">execução dos serviços necessários de manutenção rodoviária </w:t>
      </w:r>
      <w:r w:rsidRPr="002C2729">
        <w:rPr>
          <w:rFonts w:asciiTheme="majorHAnsi" w:hAnsiTheme="majorHAnsi" w:cstheme="majorHAnsi"/>
        </w:rPr>
        <w:t>(</w:t>
      </w:r>
      <w:r w:rsidRPr="002C2729">
        <w:rPr>
          <w:rFonts w:asciiTheme="majorHAnsi" w:hAnsiTheme="majorHAnsi" w:cstheme="majorHAnsi"/>
        </w:rPr>
        <w:t>conservação</w:t>
      </w:r>
      <w:r>
        <w:rPr>
          <w:rFonts w:asciiTheme="majorHAnsi" w:hAnsiTheme="majorHAnsi" w:cstheme="majorHAnsi"/>
        </w:rPr>
        <w:t xml:space="preserve"> </w:t>
      </w:r>
      <w:r w:rsidRPr="002C2729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2C2729">
        <w:rPr>
          <w:rFonts w:asciiTheme="majorHAnsi" w:hAnsiTheme="majorHAnsi" w:cstheme="majorHAnsi"/>
        </w:rPr>
        <w:t>recupera</w:t>
      </w:r>
      <w:r w:rsidRPr="002C2729">
        <w:rPr>
          <w:rFonts w:asciiTheme="majorHAnsi" w:hAnsiTheme="majorHAnsi" w:cstheme="majorHAnsi"/>
        </w:rPr>
        <w:t>ção) na Rodovia BR-282/SC, segmento km 223,1 - km 325,8, sob jurisdiç</w:t>
      </w:r>
      <w:r>
        <w:rPr>
          <w:rFonts w:asciiTheme="majorHAnsi" w:hAnsiTheme="majorHAnsi" w:cstheme="majorHAnsi"/>
        </w:rPr>
        <w:t xml:space="preserve">ão da Unidade Local de Lages / SC.  Valor total estimado da contratação em: </w:t>
      </w:r>
      <w:r w:rsidRPr="002C2729">
        <w:rPr>
          <w:rFonts w:asciiTheme="minorHAnsi" w:hAnsiTheme="minorHAnsi" w:cstheme="minorHAnsi"/>
          <w:b/>
          <w:caps/>
        </w:rPr>
        <w:t>r$ 77.070.465,33</w:t>
      </w:r>
      <w:r>
        <w:rPr>
          <w:rFonts w:asciiTheme="majorHAnsi" w:hAnsiTheme="majorHAnsi" w:cstheme="majorHAnsi"/>
        </w:rPr>
        <w:t>. Data de abertura das propostas: Dia 13/01/2026 às 10h00min,</w:t>
      </w:r>
      <w:r w:rsidRPr="002C2729">
        <w:t xml:space="preserve"> </w:t>
      </w:r>
      <w:r w:rsidRPr="002C2729">
        <w:rPr>
          <w:rFonts w:asciiTheme="majorHAnsi" w:hAnsiTheme="majorHAnsi" w:cstheme="majorHAnsi"/>
        </w:rPr>
        <w:t>no site</w:t>
      </w:r>
      <w:r>
        <w:rPr>
          <w:rFonts w:asciiTheme="majorHAnsi" w:hAnsiTheme="majorHAnsi" w:cstheme="majorHAnsi"/>
        </w:rPr>
        <w:t xml:space="preserve">: </w:t>
      </w:r>
      <w:hyperlink r:id="rId89" w:history="1">
        <w:r w:rsidRPr="0008114C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2C272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Edital disponível através do link </w:t>
      </w:r>
      <w:hyperlink r:id="rId90" w:history="1">
        <w:r w:rsidRPr="0008114C">
          <w:rPr>
            <w:rStyle w:val="Hyperlink"/>
            <w:rFonts w:asciiTheme="majorHAnsi" w:hAnsiTheme="majorHAnsi" w:cstheme="majorHAnsi"/>
          </w:rPr>
          <w:t>https://www1.dnit.gov.br/anexo/Edital/Edital_edital0467_25-16_0.zip</w:t>
        </w:r>
      </w:hyperlink>
      <w:r>
        <w:rPr>
          <w:rFonts w:asciiTheme="majorHAnsi" w:hAnsiTheme="majorHAnsi" w:cstheme="majorHAnsi"/>
        </w:rPr>
        <w:t xml:space="preserve">. </w:t>
      </w:r>
    </w:p>
    <w:p w14:paraId="5A19BDA6" w14:textId="77777777" w:rsidR="00517BF1" w:rsidRDefault="00517BF1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6D56DB37" w14:textId="25514EFD" w:rsidR="006E371C" w:rsidRDefault="0071311B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71311B">
        <w:rPr>
          <w:rFonts w:asciiTheme="minorHAnsi" w:hAnsiTheme="minorHAnsi" w:cstheme="minorHAnsi"/>
          <w:b/>
          <w:caps/>
        </w:rPr>
        <w:t>Seinfra</w:t>
      </w:r>
      <w:r>
        <w:rPr>
          <w:rFonts w:asciiTheme="minorHAnsi" w:hAnsiTheme="minorHAnsi" w:cstheme="minorHAnsi"/>
          <w:b/>
        </w:rPr>
        <w:t xml:space="preserve"> - </w:t>
      </w:r>
      <w:r w:rsidRPr="0071311B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</w:t>
      </w:r>
      <w:r w:rsidRPr="0071311B">
        <w:rPr>
          <w:rFonts w:asciiTheme="minorHAnsi" w:hAnsiTheme="minorHAnsi" w:cstheme="minorHAnsi"/>
          <w:b/>
          <w:caps/>
        </w:rPr>
        <w:t>nº</w:t>
      </w:r>
      <w:r>
        <w:rPr>
          <w:rFonts w:asciiTheme="minorHAnsi" w:hAnsiTheme="minorHAnsi" w:cstheme="minorHAnsi"/>
          <w:b/>
        </w:rPr>
        <w:t xml:space="preserve"> 270/2025</w:t>
      </w:r>
    </w:p>
    <w:p w14:paraId="3B4FFF00" w14:textId="20A22DD7" w:rsidR="0071311B" w:rsidRPr="00FD3B14" w:rsidRDefault="00FD3B14" w:rsidP="006E371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FD3B14">
        <w:rPr>
          <w:rFonts w:asciiTheme="majorHAnsi" w:hAnsiTheme="majorHAnsi" w:cstheme="majorHAnsi"/>
        </w:rPr>
        <w:t xml:space="preserve">OBJETO: </w:t>
      </w:r>
      <w:r w:rsidR="0071311B" w:rsidRPr="00FD3B14">
        <w:rPr>
          <w:rFonts w:asciiTheme="majorHAnsi" w:hAnsiTheme="majorHAnsi" w:cstheme="majorHAnsi"/>
        </w:rPr>
        <w:t>Contratação de empresa especializada para adaptação de projeto padrão disponibilizado pelo ministério da saúde, elaboração e desenvolvimento de todos os projetos complementares e executivos necessários, utilizando a metodologia da modelagem da informação da construção (</w:t>
      </w:r>
      <w:r w:rsidR="0071311B" w:rsidRPr="00FD3B14">
        <w:rPr>
          <w:rFonts w:asciiTheme="majorHAnsi" w:hAnsiTheme="majorHAnsi" w:cstheme="majorHAnsi"/>
          <w:caps/>
        </w:rPr>
        <w:t>bim</w:t>
      </w:r>
      <w:r w:rsidR="0071311B" w:rsidRPr="00FD3B14">
        <w:rPr>
          <w:rFonts w:asciiTheme="majorHAnsi" w:hAnsiTheme="majorHAnsi" w:cstheme="majorHAnsi"/>
        </w:rPr>
        <w:t xml:space="preserve">), e execução de obras de arquitetura e de engenharia para construção de 1 (uma) policlínica localizada em </w:t>
      </w:r>
      <w:r w:rsidRPr="00FD3B14">
        <w:rPr>
          <w:rFonts w:asciiTheme="majorHAnsi" w:hAnsiTheme="majorHAnsi" w:cstheme="majorHAnsi"/>
        </w:rPr>
        <w:t>Lages</w:t>
      </w:r>
      <w:r w:rsidR="0071311B" w:rsidRPr="00FD3B14">
        <w:rPr>
          <w:rFonts w:asciiTheme="majorHAnsi" w:hAnsiTheme="majorHAnsi" w:cstheme="majorHAnsi"/>
        </w:rPr>
        <w:t>/</w:t>
      </w:r>
      <w:r w:rsidRPr="00FD3B14">
        <w:rPr>
          <w:rFonts w:asciiTheme="majorHAnsi" w:hAnsiTheme="majorHAnsi" w:cstheme="majorHAnsi"/>
          <w:caps/>
        </w:rPr>
        <w:t>sc</w:t>
      </w:r>
      <w:r w:rsidR="0071311B" w:rsidRPr="00FD3B14">
        <w:rPr>
          <w:rFonts w:asciiTheme="majorHAnsi" w:hAnsiTheme="majorHAnsi" w:cstheme="majorHAnsi"/>
        </w:rPr>
        <w:t xml:space="preserve">, lado par do prolongamento da </w:t>
      </w:r>
      <w:r w:rsidRPr="00FD3B14">
        <w:rPr>
          <w:rFonts w:asciiTheme="majorHAnsi" w:hAnsiTheme="majorHAnsi" w:cstheme="majorHAnsi"/>
        </w:rPr>
        <w:t xml:space="preserve">Rua Luiz </w:t>
      </w:r>
      <w:r w:rsidR="0071311B" w:rsidRPr="00FD3B14">
        <w:rPr>
          <w:rFonts w:asciiTheme="majorHAnsi" w:hAnsiTheme="majorHAnsi" w:cstheme="majorHAnsi"/>
        </w:rPr>
        <w:t xml:space="preserve">Gonzaga Vieira proença, s/n, </w:t>
      </w:r>
      <w:r w:rsidRPr="00FD3B14">
        <w:rPr>
          <w:rFonts w:asciiTheme="majorHAnsi" w:hAnsiTheme="majorHAnsi" w:cstheme="majorHAnsi"/>
        </w:rPr>
        <w:t xml:space="preserve">Bairro </w:t>
      </w:r>
      <w:r w:rsidR="0071311B" w:rsidRPr="00FD3B14">
        <w:rPr>
          <w:rFonts w:asciiTheme="majorHAnsi" w:hAnsiTheme="majorHAnsi" w:cstheme="majorHAnsi"/>
        </w:rPr>
        <w:t>Universitário</w:t>
      </w:r>
      <w:r w:rsidRPr="00FD3B14">
        <w:rPr>
          <w:rFonts w:asciiTheme="majorHAnsi" w:hAnsiTheme="majorHAnsi" w:cstheme="majorHAnsi"/>
        </w:rPr>
        <w:t xml:space="preserve">. </w:t>
      </w:r>
      <w:r w:rsidR="0071311B" w:rsidRPr="00FD3B14">
        <w:rPr>
          <w:rFonts w:asciiTheme="majorHAnsi" w:hAnsiTheme="majorHAnsi" w:cstheme="majorHAnsi"/>
        </w:rPr>
        <w:t xml:space="preserve">Critério de julgamento: </w:t>
      </w:r>
      <w:r w:rsidRPr="00FD3B14">
        <w:rPr>
          <w:rFonts w:asciiTheme="majorHAnsi" w:hAnsiTheme="majorHAnsi" w:cstheme="majorHAnsi"/>
        </w:rPr>
        <w:t xml:space="preserve">Menor </w:t>
      </w:r>
      <w:r w:rsidR="0071311B" w:rsidRPr="00FD3B14">
        <w:rPr>
          <w:rFonts w:asciiTheme="majorHAnsi" w:hAnsiTheme="majorHAnsi" w:cstheme="majorHAnsi"/>
        </w:rPr>
        <w:t>preço</w:t>
      </w:r>
      <w:r w:rsidRPr="00FD3B14">
        <w:rPr>
          <w:rFonts w:asciiTheme="majorHAnsi" w:hAnsiTheme="majorHAnsi" w:cstheme="majorHAnsi"/>
        </w:rPr>
        <w:t xml:space="preserve">. </w:t>
      </w:r>
      <w:r w:rsidR="0071311B" w:rsidRPr="00FD3B14">
        <w:rPr>
          <w:rFonts w:asciiTheme="majorHAnsi" w:hAnsiTheme="majorHAnsi" w:cstheme="majorHAnsi"/>
        </w:rPr>
        <w:t xml:space="preserve">Regime de </w:t>
      </w:r>
      <w:r w:rsidRPr="00FD3B14">
        <w:rPr>
          <w:rFonts w:asciiTheme="majorHAnsi" w:hAnsiTheme="majorHAnsi" w:cstheme="majorHAnsi"/>
        </w:rPr>
        <w:t>execução</w:t>
      </w:r>
      <w:r w:rsidR="0071311B" w:rsidRPr="00FD3B14">
        <w:rPr>
          <w:rFonts w:asciiTheme="majorHAnsi" w:hAnsiTheme="majorHAnsi" w:cstheme="majorHAnsi"/>
        </w:rPr>
        <w:t>: Contratação semi-integrada</w:t>
      </w:r>
      <w:r w:rsidRPr="00FD3B14">
        <w:rPr>
          <w:rFonts w:asciiTheme="majorHAnsi" w:hAnsiTheme="majorHAnsi" w:cstheme="majorHAnsi"/>
        </w:rPr>
        <w:t xml:space="preserve">. </w:t>
      </w:r>
      <w:r w:rsidR="0071311B" w:rsidRPr="00FD3B14">
        <w:rPr>
          <w:rFonts w:asciiTheme="majorHAnsi" w:hAnsiTheme="majorHAnsi" w:cstheme="majorHAnsi"/>
        </w:rPr>
        <w:t>Data de envio</w:t>
      </w:r>
      <w:r>
        <w:rPr>
          <w:rFonts w:asciiTheme="majorHAnsi" w:hAnsiTheme="majorHAnsi" w:cstheme="majorHAnsi"/>
        </w:rPr>
        <w:t xml:space="preserve"> final das propostas: até às 13h</w:t>
      </w:r>
      <w:r w:rsidR="0071311B" w:rsidRPr="00FD3B14">
        <w:rPr>
          <w:rFonts w:asciiTheme="majorHAnsi" w:hAnsiTheme="majorHAnsi" w:cstheme="majorHAnsi"/>
        </w:rPr>
        <w:t>45</w:t>
      </w:r>
      <w:r>
        <w:rPr>
          <w:rFonts w:asciiTheme="majorHAnsi" w:hAnsiTheme="majorHAnsi" w:cstheme="majorHAnsi"/>
        </w:rPr>
        <w:t>min</w:t>
      </w:r>
      <w:r w:rsidR="0071311B" w:rsidRPr="00FD3B14">
        <w:rPr>
          <w:rFonts w:asciiTheme="majorHAnsi" w:hAnsiTheme="majorHAnsi" w:cstheme="majorHAnsi"/>
        </w:rPr>
        <w:t xml:space="preserve"> do dia 26/02/2026</w:t>
      </w:r>
      <w:r w:rsidRPr="00FD3B14">
        <w:rPr>
          <w:rFonts w:asciiTheme="majorHAnsi" w:hAnsiTheme="majorHAnsi" w:cstheme="majorHAnsi"/>
        </w:rPr>
        <w:t>. Data de abertura</w:t>
      </w:r>
      <w:r>
        <w:rPr>
          <w:rFonts w:asciiTheme="majorHAnsi" w:hAnsiTheme="majorHAnsi" w:cstheme="majorHAnsi"/>
        </w:rPr>
        <w:t>: 26/02/2026, a partir das 14h</w:t>
      </w:r>
      <w:r w:rsidR="0071311B" w:rsidRPr="00FD3B14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FD3B14">
        <w:rPr>
          <w:rFonts w:asciiTheme="majorHAnsi" w:hAnsiTheme="majorHAnsi" w:cstheme="majorHAnsi"/>
        </w:rPr>
        <w:t>.</w:t>
      </w:r>
      <w:r w:rsidR="0071311B" w:rsidRPr="00FD3B14">
        <w:rPr>
          <w:rFonts w:asciiTheme="majorHAnsi" w:hAnsiTheme="majorHAnsi" w:cstheme="majorHAnsi"/>
        </w:rPr>
        <w:t xml:space="preserve"> </w:t>
      </w:r>
      <w:r w:rsidRPr="00FD3B14">
        <w:rPr>
          <w:rFonts w:asciiTheme="majorHAnsi" w:hAnsiTheme="majorHAnsi" w:cstheme="majorHAnsi"/>
        </w:rPr>
        <w:t xml:space="preserve">Local </w:t>
      </w:r>
      <w:r w:rsidR="0071311B" w:rsidRPr="00FD3B14">
        <w:rPr>
          <w:rFonts w:asciiTheme="majorHAnsi" w:hAnsiTheme="majorHAnsi" w:cstheme="majorHAnsi"/>
        </w:rPr>
        <w:t xml:space="preserve">para obtenção do </w:t>
      </w:r>
      <w:r w:rsidRPr="00FD3B14">
        <w:rPr>
          <w:rFonts w:asciiTheme="majorHAnsi" w:hAnsiTheme="majorHAnsi" w:cstheme="majorHAnsi"/>
        </w:rPr>
        <w:t>edital</w:t>
      </w:r>
      <w:r w:rsidR="0071311B" w:rsidRPr="00FD3B14">
        <w:rPr>
          <w:rFonts w:asciiTheme="majorHAnsi" w:hAnsiTheme="majorHAnsi" w:cstheme="majorHAnsi"/>
        </w:rPr>
        <w:t xml:space="preserve">: </w:t>
      </w:r>
      <w:hyperlink r:id="rId91" w:history="1">
        <w:r w:rsidRPr="0008114C">
          <w:rPr>
            <w:rStyle w:val="Hyperlink"/>
            <w:rFonts w:asciiTheme="majorHAnsi" w:hAnsiTheme="majorHAnsi" w:cstheme="majorHAnsi"/>
          </w:rPr>
          <w:t>www.portaldecompras.sc.gov.br</w:t>
        </w:r>
      </w:hyperlink>
      <w:r w:rsidRPr="00FD3B1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59CB5821" w14:textId="1917C0B8" w:rsidR="00043511" w:rsidRDefault="00043511" w:rsidP="003503C3">
      <w:pPr>
        <w:pBdr>
          <w:bottom w:val="single" w:sz="4" w:space="1" w:color="auto"/>
        </w:pBd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6900DC54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3694A518" w14:textId="77777777" w:rsidR="008164AB" w:rsidRDefault="008164AB" w:rsidP="00043511">
      <w:pPr>
        <w:ind w:left="142"/>
        <w:jc w:val="both"/>
        <w:rPr>
          <w:rFonts w:asciiTheme="majorHAnsi" w:hAnsiTheme="majorHAnsi" w:cstheme="majorHAnsi"/>
        </w:rPr>
      </w:pPr>
    </w:p>
    <w:p w14:paraId="7F8E698C" w14:textId="77777777" w:rsidR="008164AB" w:rsidRDefault="008164AB" w:rsidP="00043511">
      <w:pPr>
        <w:ind w:left="142"/>
        <w:jc w:val="both"/>
        <w:rPr>
          <w:rFonts w:asciiTheme="majorHAnsi" w:hAnsiTheme="majorHAnsi" w:cstheme="majorHAnsi"/>
        </w:rPr>
      </w:pPr>
    </w:p>
    <w:p w14:paraId="15742C47" w14:textId="77777777" w:rsidR="008164AB" w:rsidRDefault="008164AB" w:rsidP="00043511">
      <w:pPr>
        <w:ind w:left="142"/>
        <w:jc w:val="both"/>
        <w:rPr>
          <w:rFonts w:asciiTheme="majorHAnsi" w:hAnsiTheme="majorHAnsi" w:cstheme="majorHAnsi"/>
        </w:rPr>
      </w:pPr>
    </w:p>
    <w:p w14:paraId="24D3628E" w14:textId="77777777" w:rsidR="008164AB" w:rsidRDefault="008164AB" w:rsidP="00043511">
      <w:pPr>
        <w:ind w:left="142"/>
        <w:jc w:val="both"/>
        <w:rPr>
          <w:rFonts w:asciiTheme="majorHAnsi" w:hAnsiTheme="majorHAnsi" w:cstheme="majorHAnsi"/>
        </w:rPr>
      </w:pPr>
    </w:p>
    <w:p w14:paraId="5C78B55B" w14:textId="77777777" w:rsidR="008164AB" w:rsidRDefault="008164AB" w:rsidP="00043511">
      <w:pPr>
        <w:ind w:left="142"/>
        <w:jc w:val="both"/>
        <w:rPr>
          <w:rFonts w:asciiTheme="majorHAnsi" w:hAnsiTheme="majorHAnsi" w:cstheme="majorHAnsi"/>
        </w:rPr>
      </w:pPr>
    </w:p>
    <w:p w14:paraId="1DD240BF" w14:textId="77777777" w:rsidR="008164AB" w:rsidRDefault="008164AB" w:rsidP="00043511">
      <w:pPr>
        <w:ind w:left="142"/>
        <w:jc w:val="both"/>
        <w:rPr>
          <w:rFonts w:asciiTheme="majorHAnsi" w:hAnsiTheme="majorHAnsi" w:cstheme="majorHAnsi"/>
        </w:rPr>
      </w:pPr>
    </w:p>
    <w:p w14:paraId="260AAD50" w14:textId="77777777" w:rsidR="008164AB" w:rsidRDefault="008164AB" w:rsidP="00043511">
      <w:pPr>
        <w:ind w:left="142"/>
        <w:jc w:val="both"/>
        <w:rPr>
          <w:rFonts w:asciiTheme="majorHAnsi" w:hAnsiTheme="majorHAnsi" w:cstheme="majorHAnsi"/>
        </w:rPr>
      </w:pPr>
    </w:p>
    <w:p w14:paraId="02A7AC4F" w14:textId="77777777" w:rsidR="008164AB" w:rsidRDefault="008164AB" w:rsidP="00043511">
      <w:pPr>
        <w:ind w:left="142"/>
        <w:jc w:val="both"/>
        <w:rPr>
          <w:rFonts w:asciiTheme="majorHAnsi" w:hAnsiTheme="majorHAnsi" w:cstheme="majorHAnsi"/>
        </w:rPr>
      </w:pPr>
    </w:p>
    <w:p w14:paraId="758A08CB" w14:textId="77777777" w:rsidR="008164AB" w:rsidRDefault="008164AB" w:rsidP="00043511">
      <w:pPr>
        <w:ind w:left="142"/>
        <w:jc w:val="both"/>
        <w:rPr>
          <w:rFonts w:asciiTheme="majorHAnsi" w:hAnsiTheme="majorHAnsi" w:cstheme="majorHAnsi"/>
        </w:rPr>
      </w:pPr>
    </w:p>
    <w:p w14:paraId="4B80597F" w14:textId="77777777" w:rsidR="008164AB" w:rsidRDefault="008164AB" w:rsidP="00043511">
      <w:pPr>
        <w:ind w:left="142"/>
        <w:jc w:val="both"/>
        <w:rPr>
          <w:rFonts w:asciiTheme="majorHAnsi" w:hAnsiTheme="majorHAnsi" w:cstheme="majorHAnsi"/>
        </w:rPr>
      </w:pPr>
    </w:p>
    <w:p w14:paraId="15F63063" w14:textId="77777777" w:rsidR="008164AB" w:rsidRDefault="008164AB" w:rsidP="008164AB">
      <w:pP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8164AB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8164AB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8164AB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8164AB">
      <w:pPr>
        <w:ind w:left="142"/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92"/>
                          </pic:cNvPr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94"/>
                          </pic:cNvPr>
                          <pic:cNvPicPr/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96"/>
                          </pic:cNvPr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98"/>
                    </pic:cNvPr>
                    <pic:cNvPicPr/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101"/>
                    </pic:cNvPr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103"/>
      <w:footerReference w:type="default" r:id="rId104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C73B95" w14:textId="77777777" w:rsidR="006D32AF" w:rsidRDefault="006D32AF">
      <w:r>
        <w:separator/>
      </w:r>
    </w:p>
  </w:endnote>
  <w:endnote w:type="continuationSeparator" w:id="0">
    <w:p w14:paraId="28E10A1D" w14:textId="77777777" w:rsidR="006D32AF" w:rsidRDefault="006D32AF">
      <w:r>
        <w:continuationSeparator/>
      </w:r>
    </w:p>
  </w:endnote>
  <w:endnote w:type="continuationNotice" w:id="1">
    <w:p w14:paraId="2BA6546D" w14:textId="77777777" w:rsidR="006D32AF" w:rsidRDefault="006D32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MS Gothic"/>
    <w:panose1 w:val="00000000000000000000"/>
    <w:charset w:val="00"/>
    <w:family w:val="auto"/>
    <w:notTrueType/>
    <w:pitch w:val="default"/>
    <w:sig w:usb0="00000000" w:usb1="08070000" w:usb2="00000010" w:usb3="00000000" w:csb0="0002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A65EB3" w:rsidRDefault="00A65EB3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A65EB3" w:rsidRPr="00151818" w:rsidRDefault="00A65EB3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360DC2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9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A65EB3" w:rsidRPr="00EB3E7D" w:rsidRDefault="00A65EB3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A65EB3" w:rsidRPr="00EB3E7D" w:rsidRDefault="00A65EB3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A65EB3" w:rsidRPr="00151818" w:rsidRDefault="00A65EB3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360DC2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9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A65EB3" w:rsidRPr="00EB3E7D" w:rsidRDefault="00A65EB3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A65EB3" w:rsidRPr="00EB3E7D" w:rsidRDefault="00A65EB3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A65EB3" w:rsidRPr="00151818" w:rsidRDefault="00A65EB3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A65EB3" w:rsidRPr="00151818" w:rsidRDefault="00A65EB3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A65EB3" w:rsidRPr="00151818" w:rsidRDefault="00A65EB3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A65EB3" w:rsidRPr="00151818" w:rsidRDefault="00A65EB3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A65EB3" w:rsidRPr="00151818" w:rsidRDefault="00A65EB3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A65EB3" w:rsidRPr="00151818" w:rsidRDefault="00A65EB3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A65EB3" w:rsidRPr="00151818" w:rsidRDefault="00A65EB3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A65EB3" w:rsidRPr="00151818" w:rsidRDefault="00A65EB3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A65EB3" w:rsidRPr="00151818" w:rsidRDefault="00A65EB3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A65EB3" w:rsidRPr="00151818" w:rsidRDefault="00A65EB3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ED73C7" w14:textId="77777777" w:rsidR="006D32AF" w:rsidRDefault="006D32AF">
      <w:r>
        <w:separator/>
      </w:r>
    </w:p>
  </w:footnote>
  <w:footnote w:type="continuationSeparator" w:id="0">
    <w:p w14:paraId="55F2B93E" w14:textId="77777777" w:rsidR="006D32AF" w:rsidRDefault="006D32AF">
      <w:r>
        <w:continuationSeparator/>
      </w:r>
    </w:p>
  </w:footnote>
  <w:footnote w:type="continuationNotice" w:id="1">
    <w:p w14:paraId="72ED9C33" w14:textId="77777777" w:rsidR="006D32AF" w:rsidRDefault="006D32A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A65EB3" w:rsidRDefault="00A65EB3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922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87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1D3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13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55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6C3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67D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13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7D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38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89B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8C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9D3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A8E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46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6D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35D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1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CD5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6D2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29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8C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AF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00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05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8DF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DF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DC2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51B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7E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0F5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9F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192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12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1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BF1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EAD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4D8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E6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0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1ED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5C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5FE1"/>
    <w:rsid w:val="005F5FE8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1DD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90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194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8FB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46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AF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1B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00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BE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3B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AA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4E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49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73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4AB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A7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57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68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0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69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6F"/>
    <w:rsid w:val="008C3BDB"/>
    <w:rsid w:val="008C3C35"/>
    <w:rsid w:val="008C3C6D"/>
    <w:rsid w:val="008C3D98"/>
    <w:rsid w:val="008C3DA5"/>
    <w:rsid w:val="008C3DCE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36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60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1E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86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6F9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C1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A6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23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8AA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0F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9FC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E32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3FA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98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52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B3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03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D85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5B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2FA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CE8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98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9E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A9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6DC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3C8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AF6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3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2D4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58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0B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9F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51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3C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6D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33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98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7B7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9F"/>
    <w:rsid w:val="00E238B6"/>
    <w:rsid w:val="00E238BE"/>
    <w:rsid w:val="00E238D4"/>
    <w:rsid w:val="00E2394C"/>
    <w:rsid w:val="00E2397B"/>
    <w:rsid w:val="00E2398C"/>
    <w:rsid w:val="00E239B7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C13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AB6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0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2C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90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02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6F6C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4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C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4A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EF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73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8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65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B1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14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73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itaguara.mg.gov.br" TargetMode="External"/><Relationship Id="rId21" Type="http://schemas.openxmlformats.org/officeDocument/2006/relationships/hyperlink" Target="http://www.joaopinheiro.mg.gov.br" TargetMode="External"/><Relationship Id="rId42" Type="http://schemas.openxmlformats.org/officeDocument/2006/relationships/hyperlink" Target="mailto:licitacao@santamargarida.mg.gov.br" TargetMode="External"/><Relationship Id="rId47" Type="http://schemas.openxmlformats.org/officeDocument/2006/relationships/hyperlink" Target="http://www.turmalina.mg.gov.br/licitacoes/1" TargetMode="External"/><Relationship Id="rId63" Type="http://schemas.openxmlformats.org/officeDocument/2006/relationships/hyperlink" Target="http://www.dnit.gov.br" TargetMode="External"/><Relationship Id="rId68" Type="http://schemas.openxmlformats.org/officeDocument/2006/relationships/hyperlink" Target="https://www.gov.br/compras/pt-br" TargetMode="External"/><Relationship Id="rId84" Type="http://schemas.openxmlformats.org/officeDocument/2006/relationships/hyperlink" Target="mailto:licitacoes@sanesul.ms.gov.br" TargetMode="External"/><Relationship Id="rId89" Type="http://schemas.openxmlformats.org/officeDocument/2006/relationships/hyperlink" Target="http://www.gov.br/compras" TargetMode="External"/><Relationship Id="rId7" Type="http://schemas.openxmlformats.org/officeDocument/2006/relationships/settings" Target="settings.xml"/><Relationship Id="rId71" Type="http://schemas.openxmlformats.org/officeDocument/2006/relationships/hyperlink" Target="mailto:licitacao@caesb.df.gov.br" TargetMode="External"/><Relationship Id="rId92" Type="http://schemas.openxmlformats.org/officeDocument/2006/relationships/hyperlink" Target="https://fck.ind.b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licitar.digital/" TargetMode="External"/><Relationship Id="rId29" Type="http://schemas.openxmlformats.org/officeDocument/2006/relationships/hyperlink" Target="http://www.pmmariana.com.br" TargetMode="External"/><Relationship Id="rId11" Type="http://schemas.openxmlformats.org/officeDocument/2006/relationships/hyperlink" Target="http://www.infraestrutura.mg.gov.br" TargetMode="External"/><Relationship Id="rId24" Type="http://schemas.openxmlformats.org/officeDocument/2006/relationships/hyperlink" Target="http://www.bnc.org.br" TargetMode="External"/><Relationship Id="rId32" Type="http://schemas.openxmlformats.org/officeDocument/2006/relationships/hyperlink" Target="http://www.pmmariana.com.br" TargetMode="External"/><Relationship Id="rId37" Type="http://schemas.openxmlformats.org/officeDocument/2006/relationships/hyperlink" Target="https://pncp.gov.br/pncp-api/v1/orgaos/22678874000135/compras/2025/537/arquivos/1" TargetMode="External"/><Relationship Id="rId40" Type="http://schemas.openxmlformats.org/officeDocument/2006/relationships/hyperlink" Target="mailto:licitacao@pmsaa.mg.gov.br" TargetMode="External"/><Relationship Id="rId45" Type="http://schemas.openxmlformats.org/officeDocument/2006/relationships/hyperlink" Target="http://www.tiradentes.mg.gov.br" TargetMode="External"/><Relationship Id="rId53" Type="http://schemas.openxmlformats.org/officeDocument/2006/relationships/hyperlink" Target="mailto:licitacao@cidasg.com.br" TargetMode="External"/><Relationship Id="rId58" Type="http://schemas.openxmlformats.org/officeDocument/2006/relationships/hyperlink" Target="https://bll.com.br/" TargetMode="External"/><Relationship Id="rId66" Type="http://schemas.openxmlformats.org/officeDocument/2006/relationships/hyperlink" Target="http://www.comprasnet.ba.gov.br" TargetMode="External"/><Relationship Id="rId74" Type="http://schemas.openxmlformats.org/officeDocument/2006/relationships/hyperlink" Target="https://www.gov.br/compras/pt-br" TargetMode="External"/><Relationship Id="rId79" Type="http://schemas.openxmlformats.org/officeDocument/2006/relationships/hyperlink" Target="mailto:licitacao@caesb.df.gov.br" TargetMode="External"/><Relationship Id="rId87" Type="http://schemas.openxmlformats.org/officeDocument/2006/relationships/hyperlink" Target="http://licitacao.sanepar.com.br/" TargetMode="External"/><Relationship Id="rId102" Type="http://schemas.openxmlformats.org/officeDocument/2006/relationships/image" Target="media/image6.png"/><Relationship Id="rId5" Type="http://schemas.openxmlformats.org/officeDocument/2006/relationships/numbering" Target="numbering.xml"/><Relationship Id="rId61" Type="http://schemas.openxmlformats.org/officeDocument/2006/relationships/hyperlink" Target="http://www.diamantina.mg.gov.br" TargetMode="External"/><Relationship Id="rId82" Type="http://schemas.openxmlformats.org/officeDocument/2006/relationships/hyperlink" Target="mailto:nlc@novacap.df.gov.br" TargetMode="External"/><Relationship Id="rId90" Type="http://schemas.openxmlformats.org/officeDocument/2006/relationships/hyperlink" Target="https://www1.dnit.gov.br/anexo/Edital/Edital_edital0467_25-16_0.zip" TargetMode="External"/><Relationship Id="rId95" Type="http://schemas.openxmlformats.org/officeDocument/2006/relationships/image" Target="media/image2.png"/><Relationship Id="rId19" Type="http://schemas.openxmlformats.org/officeDocument/2006/relationships/hyperlink" Target="http://www.bnc.org.br" TargetMode="External"/><Relationship Id="rId14" Type="http://schemas.openxmlformats.org/officeDocument/2006/relationships/hyperlink" Target="http://www.licitardigital.com.br" TargetMode="External"/><Relationship Id="rId22" Type="http://schemas.openxmlformats.org/officeDocument/2006/relationships/hyperlink" Target="mailto:licita@joaopinheiro.mg.gov.br" TargetMode="External"/><Relationship Id="rId27" Type="http://schemas.openxmlformats.org/officeDocument/2006/relationships/hyperlink" Target="https://licitar.digital" TargetMode="External"/><Relationship Id="rId30" Type="http://schemas.openxmlformats.org/officeDocument/2006/relationships/hyperlink" Target="https://www.gov.br/pncp/pt-br" TargetMode="External"/><Relationship Id="rId35" Type="http://schemas.openxmlformats.org/officeDocument/2006/relationships/hyperlink" Target="mailto:licitacoes@montesclaros.mg.gov.br" TargetMode="External"/><Relationship Id="rId43" Type="http://schemas.openxmlformats.org/officeDocument/2006/relationships/hyperlink" Target="http://www.santamargarida.mg.gov.br" TargetMode="External"/><Relationship Id="rId48" Type="http://schemas.openxmlformats.org/officeDocument/2006/relationships/hyperlink" Target="https://licitar.digital/" TargetMode="External"/><Relationship Id="rId56" Type="http://schemas.openxmlformats.org/officeDocument/2006/relationships/hyperlink" Target="http://www.cimdoce.com.br" TargetMode="External"/><Relationship Id="rId64" Type="http://schemas.openxmlformats.org/officeDocument/2006/relationships/hyperlink" Target="https://www.gov.br/compras/edital/393009-3-90511-2025" TargetMode="External"/><Relationship Id="rId69" Type="http://schemas.openxmlformats.org/officeDocument/2006/relationships/hyperlink" Target="http://www.caesb.df.gov.br" TargetMode="External"/><Relationship Id="rId77" Type="http://schemas.openxmlformats.org/officeDocument/2006/relationships/hyperlink" Target="http://www.caesb.df.gov.br" TargetMode="External"/><Relationship Id="rId100" Type="http://schemas.openxmlformats.org/officeDocument/2006/relationships/image" Target="media/image5.png"/><Relationship Id="rId105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://www.licitardigital.com.br" TargetMode="External"/><Relationship Id="rId72" Type="http://schemas.openxmlformats.org/officeDocument/2006/relationships/hyperlink" Target="https://www.gov.br/compras/pt-br" TargetMode="External"/><Relationship Id="rId80" Type="http://schemas.openxmlformats.org/officeDocument/2006/relationships/hyperlink" Target="http://www.licitacoese.com.br" TargetMode="External"/><Relationship Id="rId85" Type="http://schemas.openxmlformats.org/officeDocument/2006/relationships/hyperlink" Target="https://www.sanesul.ms.gov.br/licitacao/tipolicitacao/Licitacao" TargetMode="External"/><Relationship Id="rId93" Type="http://schemas.openxmlformats.org/officeDocument/2006/relationships/image" Target="media/image1.png"/><Relationship Id="rId98" Type="http://schemas.openxmlformats.org/officeDocument/2006/relationships/hyperlink" Target="https://safeoneasy.com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licitardigital.com.br" TargetMode="External"/><Relationship Id="rId17" Type="http://schemas.openxmlformats.org/officeDocument/2006/relationships/hyperlink" Target="https://www.carmodeminas.mg.gov.br/portal/editais/1" TargetMode="External"/><Relationship Id="rId25" Type="http://schemas.openxmlformats.org/officeDocument/2006/relationships/hyperlink" Target="http://www.comprasnet.gov.br" TargetMode="External"/><Relationship Id="rId33" Type="http://schemas.openxmlformats.org/officeDocument/2006/relationships/hyperlink" Target="https://www.gov.br/pncp/pt-br" TargetMode="External"/><Relationship Id="rId38" Type="http://schemas.openxmlformats.org/officeDocument/2006/relationships/hyperlink" Target="mailto:licitacao@novamodica.mg.gov.br" TargetMode="External"/><Relationship Id="rId46" Type="http://schemas.openxmlformats.org/officeDocument/2006/relationships/hyperlink" Target="mailto:licitacao@turmalina.mg.gov.br" TargetMode="External"/><Relationship Id="rId59" Type="http://schemas.openxmlformats.org/officeDocument/2006/relationships/hyperlink" Target="mailto:cpl3@emater.mg.gov.br" TargetMode="External"/><Relationship Id="rId67" Type="http://schemas.openxmlformats.org/officeDocument/2006/relationships/hyperlink" Target="mailto:cpl@infra.ba.gov.br" TargetMode="External"/><Relationship Id="rId103" Type="http://schemas.openxmlformats.org/officeDocument/2006/relationships/header" Target="header1.xml"/><Relationship Id="rId20" Type="http://schemas.openxmlformats.org/officeDocument/2006/relationships/hyperlink" Target="https://pncp.gov.br/editais" TargetMode="External"/><Relationship Id="rId41" Type="http://schemas.openxmlformats.org/officeDocument/2006/relationships/hyperlink" Target="http://www.licitardigital.com.br" TargetMode="External"/><Relationship Id="rId54" Type="http://schemas.openxmlformats.org/officeDocument/2006/relationships/hyperlink" Target="https://www.cidasg.com.br/diarios-oficiais" TargetMode="External"/><Relationship Id="rId62" Type="http://schemas.openxmlformats.org/officeDocument/2006/relationships/hyperlink" Target="http://www.compras.gov.br" TargetMode="External"/><Relationship Id="rId70" Type="http://schemas.openxmlformats.org/officeDocument/2006/relationships/hyperlink" Target="https://www.gov.br/compras/pt-br" TargetMode="External"/><Relationship Id="rId75" Type="http://schemas.openxmlformats.org/officeDocument/2006/relationships/hyperlink" Target="mailto:licitacao@caesb.df.gov.br" TargetMode="External"/><Relationship Id="rId83" Type="http://schemas.openxmlformats.org/officeDocument/2006/relationships/hyperlink" Target="https://www.sanesul.ms.gov.br/licitacao/tipolicitacao/Licitacao" TargetMode="External"/><Relationship Id="rId88" Type="http://schemas.openxmlformats.org/officeDocument/2006/relationships/hyperlink" Target="http://www.licitacoes-e.com.br" TargetMode="External"/><Relationship Id="rId91" Type="http://schemas.openxmlformats.org/officeDocument/2006/relationships/hyperlink" Target="http://www.portaldecompras.sc.gov.br" TargetMode="External"/><Relationship Id="rId96" Type="http://schemas.openxmlformats.org/officeDocument/2006/relationships/hyperlink" Target="https://pottencial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novo.brumadinho.mg.gov.br/portal/licitacao/36750" TargetMode="External"/><Relationship Id="rId23" Type="http://schemas.openxmlformats.org/officeDocument/2006/relationships/hyperlink" Target="http://www.joaopinheiro.mg.gov.br" TargetMode="External"/><Relationship Id="rId28" Type="http://schemas.openxmlformats.org/officeDocument/2006/relationships/hyperlink" Target="mailto:compras@itauna.mg.gov.br" TargetMode="External"/><Relationship Id="rId36" Type="http://schemas.openxmlformats.org/officeDocument/2006/relationships/hyperlink" Target="mailto:licitamontes@hotmail.com" TargetMode="External"/><Relationship Id="rId49" Type="http://schemas.openxmlformats.org/officeDocument/2006/relationships/hyperlink" Target="http://varzeadapalma.mg.gov.br" TargetMode="External"/><Relationship Id="rId57" Type="http://schemas.openxmlformats.org/officeDocument/2006/relationships/hyperlink" Target="http://www.licitardigital.com.br" TargetMode="External"/><Relationship Id="rId106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hyperlink" Target="mailto:licitacaoprefeiturademariana@gmail.com" TargetMode="External"/><Relationship Id="rId44" Type="http://schemas.openxmlformats.org/officeDocument/2006/relationships/hyperlink" Target="https://app.ammlicita.org.br/" TargetMode="External"/><Relationship Id="rId52" Type="http://schemas.openxmlformats.org/officeDocument/2006/relationships/hyperlink" Target="mailto:licita@virgemdalapa.mg.gov.br" TargetMode="External"/><Relationship Id="rId60" Type="http://schemas.openxmlformats.org/officeDocument/2006/relationships/hyperlink" Target="http://www.ammlicita.org.br" TargetMode="External"/><Relationship Id="rId65" Type="http://schemas.openxmlformats.org/officeDocument/2006/relationships/hyperlink" Target="https://licitacoese2.bb.com.br/aop-inter-estatico/tela-inicial" TargetMode="External"/><Relationship Id="rId73" Type="http://schemas.openxmlformats.org/officeDocument/2006/relationships/hyperlink" Target="http://www.caesb.df.gov.br" TargetMode="External"/><Relationship Id="rId78" Type="http://schemas.openxmlformats.org/officeDocument/2006/relationships/hyperlink" Target="https://www.gov.br/compras/pt-br" TargetMode="External"/><Relationship Id="rId81" Type="http://schemas.openxmlformats.org/officeDocument/2006/relationships/hyperlink" Target="http://www.novacap.df.gov.br" TargetMode="External"/><Relationship Id="rId86" Type="http://schemas.openxmlformats.org/officeDocument/2006/relationships/hyperlink" Target="mailto:licitacoes@sanesul.ms.gov.br" TargetMode="External"/><Relationship Id="rId94" Type="http://schemas.openxmlformats.org/officeDocument/2006/relationships/hyperlink" Target="https://itaipumg.com.br/" TargetMode="External"/><Relationship Id="rId99" Type="http://schemas.openxmlformats.org/officeDocument/2006/relationships/image" Target="media/image4.png"/><Relationship Id="rId101" Type="http://schemas.openxmlformats.org/officeDocument/2006/relationships/hyperlink" Target="https://www.triamanorte.com.br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alvarenga.mg.gov.br" TargetMode="External"/><Relationship Id="rId18" Type="http://schemas.openxmlformats.org/officeDocument/2006/relationships/hyperlink" Target="mailto:licitacao@carmodeminas.mg.gov.br" TargetMode="External"/><Relationship Id="rId39" Type="http://schemas.openxmlformats.org/officeDocument/2006/relationships/hyperlink" Target="http://www.portaldecompraspublicas.com.br" TargetMode="External"/><Relationship Id="rId34" Type="http://schemas.openxmlformats.org/officeDocument/2006/relationships/hyperlink" Target="mailto:licitacaoprefeiturademariana@gmail.com" TargetMode="External"/><Relationship Id="rId50" Type="http://schemas.openxmlformats.org/officeDocument/2006/relationships/hyperlink" Target="mailto:licitacao@varzeadapalma.mg.gov.br" TargetMode="External"/><Relationship Id="rId55" Type="http://schemas.openxmlformats.org/officeDocument/2006/relationships/hyperlink" Target="http://www.licitardigital.com.br" TargetMode="External"/><Relationship Id="rId76" Type="http://schemas.openxmlformats.org/officeDocument/2006/relationships/hyperlink" Target="https://www.gov.br/compras/pt-br" TargetMode="External"/><Relationship Id="rId97" Type="http://schemas.openxmlformats.org/officeDocument/2006/relationships/image" Target="media/image3.png"/><Relationship Id="rId10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8f0e3df936201c1125ec0dc05b38b959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818cf30d986ebe7faecad06970257add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9AFA708E-040C-48F3-A3C8-5AB65CF99A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B9A997-F485-430E-8450-F14E13C81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9</Pages>
  <Words>3801</Words>
  <Characters>20531</Characters>
  <Application>Microsoft Office Word</Application>
  <DocSecurity>0</DocSecurity>
  <Lines>171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24284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12</cp:revision>
  <cp:lastPrinted>2025-12-19T19:15:00Z</cp:lastPrinted>
  <dcterms:created xsi:type="dcterms:W3CDTF">2025-12-19T12:03:00Z</dcterms:created>
  <dcterms:modified xsi:type="dcterms:W3CDTF">2025-12-19T19:28:00Z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