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04FE72E1">
                <wp:simplePos x="0" y="0"/>
                <wp:positionH relativeFrom="margin">
                  <wp:posOffset>-15141</wp:posOffset>
                </wp:positionH>
                <wp:positionV relativeFrom="paragraph">
                  <wp:posOffset>0</wp:posOffset>
                </wp:positionV>
                <wp:extent cx="2291938" cy="237507"/>
                <wp:effectExtent l="0" t="0" r="0" b="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938" cy="237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B82E6B9" w:rsidR="00464EA5" w:rsidRPr="00C4507F" w:rsidRDefault="00464EA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06</w:t>
                            </w:r>
                            <w:r w:rsidRPr="00C4507F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 xml:space="preserve"> DE FEVEREIRO, 2025 | EDIÇÃO nº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  <w:p w14:paraId="40613626" w14:textId="77777777" w:rsidR="00464EA5" w:rsidRPr="00186A8C" w:rsidRDefault="00464EA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.2pt;margin-top:0;width:180.4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" filled="f" stroked="f">
                <v:textbox>
                  <w:txbxContent>
                    <w:p w14:paraId="735C8B84" w14:textId="3B82E6B9" w:rsidR="00464EA5" w:rsidRPr="00C4507F" w:rsidRDefault="00464EA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06</w:t>
                      </w:r>
                      <w:r w:rsidRPr="00C4507F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 xml:space="preserve"> DE FEVEREIRO, 2025 | EDIÇÃO nº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26</w:t>
                      </w:r>
                    </w:p>
                    <w:p w14:paraId="40613626" w14:textId="77777777" w:rsidR="00464EA5" w:rsidRPr="00186A8C" w:rsidRDefault="00464EA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4E6EC" w14:textId="192D4801" w:rsidR="008165C8" w:rsidRPr="004C5D8C" w:rsidRDefault="002B7470" w:rsidP="004C5D8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  <w:r w:rsidR="008762C5">
        <w:rPr>
          <w:rFonts w:ascii="Calibri" w:hAnsi="Calibri" w:cs="Calibri"/>
          <w:b/>
        </w:rPr>
        <w:tab/>
      </w:r>
    </w:p>
    <w:p w14:paraId="3FC8830F" w14:textId="17C7B485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8E2036" w:rsidRPr="00087726" w14:paraId="7BCC9063" w14:textId="77777777" w:rsidTr="008E2036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DB69" w14:textId="77777777" w:rsidR="008E2036" w:rsidRPr="00087726" w:rsidRDefault="008E2036" w:rsidP="003A58C2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E2036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335E" w14:textId="15BA6B9F" w:rsidR="008E2036" w:rsidRPr="00087726" w:rsidRDefault="008E2036" w:rsidP="003A58C2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8E2036">
              <w:rPr>
                <w:rFonts w:asciiTheme="minorHAnsi" w:hAnsiTheme="minorHAnsi" w:cstheme="minorHAnsi"/>
                <w:b/>
                <w:bCs/>
              </w:rPr>
              <w:t>LICITAÇÃO Nº CPLI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8E2036">
              <w:rPr>
                <w:rFonts w:asciiTheme="minorHAnsi" w:hAnsiTheme="minorHAnsi" w:cstheme="minorHAnsi"/>
                <w:b/>
                <w:bCs/>
              </w:rPr>
              <w:t xml:space="preserve"> 0520250038</w:t>
            </w:r>
          </w:p>
        </w:tc>
      </w:tr>
      <w:tr w:rsidR="008E2036" w:rsidRPr="00087726" w14:paraId="3C3DBB45" w14:textId="77777777" w:rsidTr="008E203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C0DE3" w14:textId="77777777" w:rsidR="008E2036" w:rsidRPr="00087726" w:rsidRDefault="008E2036" w:rsidP="003A58C2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8E2036" w:rsidRPr="00087726" w14:paraId="6B9ABBE8" w14:textId="77777777" w:rsidTr="008E2036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1F02" w14:textId="5CE2D0F8" w:rsidR="008E2036" w:rsidRPr="00087726" w:rsidRDefault="008E2036" w:rsidP="003A58C2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8E2036">
              <w:rPr>
                <w:rFonts w:asciiTheme="majorHAnsi" w:hAnsiTheme="majorHAnsi" w:cstheme="majorHAnsi"/>
              </w:rPr>
              <w:t xml:space="preserve">Serviços de roçada mecanizada e manual de vegetação, roçagem de arbustos com roçadeira mecânica, rastelando e afastando os detritos até 10 m além dos limites da área de limpeza, com empilhamento em leiras e posterior coleta/remoção e descarga nos locais a serem determinados pela </w:t>
            </w:r>
            <w:proofErr w:type="spellStart"/>
            <w:r w:rsidR="00B9195E" w:rsidRPr="008E2036">
              <w:rPr>
                <w:rFonts w:asciiTheme="majorHAnsi" w:hAnsiTheme="majorHAnsi" w:cstheme="majorHAnsi"/>
              </w:rPr>
              <w:t>Copasa</w:t>
            </w:r>
            <w:proofErr w:type="spellEnd"/>
            <w:r w:rsidR="00B9195E" w:rsidRPr="008E2036">
              <w:rPr>
                <w:rFonts w:asciiTheme="majorHAnsi" w:hAnsiTheme="majorHAnsi" w:cstheme="majorHAnsi"/>
              </w:rPr>
              <w:t>.</w:t>
            </w:r>
            <w:r w:rsidRPr="008E2036">
              <w:rPr>
                <w:rFonts w:asciiTheme="majorHAnsi" w:hAnsiTheme="majorHAnsi" w:cstheme="majorHAnsi"/>
              </w:rPr>
              <w:t xml:space="preserve"> Edital e demais informações disponíveis a partir</w:t>
            </w:r>
            <w:r>
              <w:rPr>
                <w:rFonts w:asciiTheme="majorHAnsi" w:hAnsiTheme="majorHAnsi" w:cstheme="majorHAnsi"/>
              </w:rPr>
              <w:t xml:space="preserve"> do dia 07/02/2025 no site: </w:t>
            </w:r>
            <w:hyperlink r:id="rId11" w:history="1">
              <w:r w:rsidRPr="00C5557C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05A81" w14:textId="77777777" w:rsidR="008E2036" w:rsidRPr="00087726" w:rsidRDefault="008E2036" w:rsidP="003A58C2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C3CEB58" w14:textId="1974BC6F" w:rsidR="008E2036" w:rsidRDefault="008E2036" w:rsidP="008E203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8E2036">
              <w:rPr>
                <w:rFonts w:asciiTheme="majorHAnsi" w:hAnsiTheme="majorHAnsi" w:cstheme="majorHAnsi"/>
              </w:rPr>
              <w:t>24 de fevereiro de 2025 às 08:45 horas</w:t>
            </w:r>
          </w:p>
          <w:p w14:paraId="48E09AAD" w14:textId="77777777" w:rsidR="008E2036" w:rsidRPr="00087726" w:rsidRDefault="008E2036" w:rsidP="008E2036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E2036" w:rsidRPr="00087726" w14:paraId="4DCD486F" w14:textId="77777777" w:rsidTr="008E203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7A40D" w14:textId="77777777" w:rsidR="008E2036" w:rsidRPr="00087726" w:rsidRDefault="008E2036" w:rsidP="003A58C2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8E2036" w:rsidRPr="00087726" w14:paraId="7F53BD1E" w14:textId="77777777" w:rsidTr="008E2036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0AFA0" w14:textId="77777777" w:rsidR="008E2036" w:rsidRPr="00087726" w:rsidRDefault="008E2036" w:rsidP="003A58C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E7D25" w14:textId="77777777" w:rsidR="008E2036" w:rsidRPr="00087726" w:rsidRDefault="008E2036" w:rsidP="003A58C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8E2036" w:rsidRPr="00087726" w14:paraId="3E0FA472" w14:textId="77777777" w:rsidTr="008E2036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2F72" w14:textId="77777777" w:rsidR="008E2036" w:rsidRPr="00087726" w:rsidRDefault="008E2036" w:rsidP="003A58C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7F284" w14:textId="77777777" w:rsidR="008E2036" w:rsidRPr="00087726" w:rsidRDefault="008E2036" w:rsidP="003A58C2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8E2036" w:rsidRPr="00087726" w14:paraId="0631444B" w14:textId="77777777" w:rsidTr="008E2036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71DE" w14:textId="77777777" w:rsidR="008E2036" w:rsidRPr="00087726" w:rsidRDefault="008E2036" w:rsidP="003A58C2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5141115" w14:textId="77777777" w:rsidR="009D7358" w:rsidRDefault="009D7358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29FEA0B" w14:textId="77777777" w:rsidR="00C21395" w:rsidRDefault="00C21395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669B3AA" w14:textId="77777777" w:rsidR="00C21395" w:rsidRDefault="00C21395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01E3F65" w14:textId="77777777" w:rsidR="00C21395" w:rsidRDefault="00C21395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BE29D69" w14:textId="77777777" w:rsidR="00C21395" w:rsidRDefault="00C21395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FBD90D3" w14:textId="77777777" w:rsidR="00C21395" w:rsidRDefault="00C21395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37353F" w:rsidRPr="002A4C7F" w14:paraId="1A01C27C" w14:textId="77777777" w:rsidTr="0037353F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F408" w14:textId="6BF6866E" w:rsidR="0037353F" w:rsidRPr="002A4C7F" w:rsidRDefault="0037353F" w:rsidP="003A58C2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="00437FD7">
              <w:rPr>
                <w:rFonts w:asciiTheme="minorHAnsi" w:hAnsiTheme="minorHAnsi" w:cstheme="minorHAnsi"/>
                <w:b/>
                <w:bCs/>
              </w:rPr>
              <w:t xml:space="preserve">DNIT </w:t>
            </w:r>
            <w:r w:rsidRPr="0037353F">
              <w:rPr>
                <w:rFonts w:asciiTheme="minorHAnsi" w:hAnsiTheme="minorHAnsi" w:cstheme="minorHAnsi"/>
                <w:b/>
                <w:bCs/>
              </w:rPr>
              <w:t>-</w:t>
            </w:r>
            <w:r w:rsidR="00437FD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7353F">
              <w:rPr>
                <w:rFonts w:asciiTheme="minorHAnsi" w:hAnsiTheme="minorHAnsi" w:cstheme="minorHAnsi"/>
                <w:b/>
                <w:bCs/>
              </w:rPr>
              <w:t>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AFEB" w14:textId="428F2596" w:rsidR="0037353F" w:rsidRPr="00437FD7" w:rsidRDefault="0037353F" w:rsidP="00437F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437FD7" w:rsidRPr="00437FD7">
              <w:rPr>
                <w:rFonts w:asciiTheme="minorHAnsi" w:hAnsiTheme="minorHAnsi" w:cstheme="minorHAnsi"/>
                <w:b/>
                <w:bCs/>
              </w:rPr>
              <w:t>CONCORRÊNCIA Nº</w:t>
            </w:r>
            <w:r w:rsidR="00437FD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437FD7" w:rsidRPr="00437FD7">
              <w:rPr>
                <w:rFonts w:asciiTheme="minorHAnsi" w:hAnsiTheme="minorHAnsi" w:cstheme="minorHAnsi"/>
                <w:b/>
                <w:bCs/>
              </w:rPr>
              <w:t>0031/2025</w:t>
            </w:r>
          </w:p>
        </w:tc>
      </w:tr>
      <w:tr w:rsidR="0037353F" w:rsidRPr="002A4C7F" w14:paraId="10C654F9" w14:textId="77777777" w:rsidTr="0037353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C91E" w14:textId="33CD789A" w:rsidR="0037353F" w:rsidRPr="002A4C7F" w:rsidRDefault="0037353F" w:rsidP="00437FD7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</w:t>
            </w:r>
            <w:r w:rsidR="00437FD7">
              <w:rPr>
                <w:rFonts w:asciiTheme="majorHAnsi" w:hAnsiTheme="majorHAnsi" w:cstheme="majorHAnsi"/>
              </w:rPr>
              <w:t xml:space="preserve">: </w:t>
            </w:r>
          </w:p>
        </w:tc>
      </w:tr>
      <w:tr w:rsidR="0037353F" w:rsidRPr="002A4C7F" w14:paraId="2E90F4ED" w14:textId="77777777" w:rsidTr="0037353F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9C77" w14:textId="6212CFB5" w:rsidR="0037353F" w:rsidRPr="002A4C7F" w:rsidRDefault="0037353F" w:rsidP="00437FD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C</w:t>
            </w:r>
            <w:r w:rsidRPr="0037353F">
              <w:rPr>
                <w:rFonts w:asciiTheme="majorHAnsi" w:hAnsiTheme="majorHAnsi" w:cstheme="majorHAnsi"/>
              </w:rPr>
              <w:t xml:space="preserve">ontratação de empresa para elaboração dos estudos, projetos básico e executivo de engenharia, execução das obras </w:t>
            </w:r>
            <w:r w:rsidR="00B9195E" w:rsidRPr="0037353F">
              <w:rPr>
                <w:rFonts w:asciiTheme="majorHAnsi" w:hAnsiTheme="majorHAnsi" w:cstheme="majorHAnsi"/>
              </w:rPr>
              <w:t>de reabilitação</w:t>
            </w:r>
            <w:r w:rsidRPr="0037353F">
              <w:rPr>
                <w:rFonts w:asciiTheme="majorHAnsi" w:hAnsiTheme="majorHAnsi" w:cstheme="majorHAnsi"/>
              </w:rPr>
              <w:t xml:space="preserve"> de 01 (uma) obra de arte especial localizada na rodovia BR–367/</w:t>
            </w:r>
            <w:r w:rsidR="00B9195E" w:rsidRPr="0037353F">
              <w:rPr>
                <w:rFonts w:asciiTheme="majorHAnsi" w:hAnsiTheme="majorHAnsi" w:cstheme="majorHAnsi"/>
              </w:rPr>
              <w:t>MG (</w:t>
            </w:r>
            <w:r w:rsidRPr="0037353F">
              <w:rPr>
                <w:rFonts w:asciiTheme="majorHAnsi" w:hAnsiTheme="majorHAnsi" w:cstheme="majorHAnsi"/>
              </w:rPr>
              <w:t>Lote Único), no âmbito do PROARTE</w:t>
            </w:r>
            <w:r w:rsidR="00437FD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D4A10" w14:textId="77777777" w:rsidR="0037353F" w:rsidRPr="002A4C7F" w:rsidRDefault="0037353F" w:rsidP="003A58C2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402F1091" w14:textId="77777777" w:rsidR="0037353F" w:rsidRPr="002A4C7F" w:rsidRDefault="0037353F" w:rsidP="003A58C2">
            <w:pPr>
              <w:rPr>
                <w:rFonts w:asciiTheme="majorHAnsi" w:hAnsiTheme="majorHAnsi" w:cstheme="majorHAnsi"/>
                <w:bCs/>
              </w:rPr>
            </w:pPr>
          </w:p>
          <w:p w14:paraId="689B72D3" w14:textId="395FB676" w:rsidR="0037353F" w:rsidRPr="00437FD7" w:rsidRDefault="00437FD7" w:rsidP="00437FD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437FD7">
              <w:rPr>
                <w:rFonts w:asciiTheme="majorHAnsi" w:hAnsiTheme="majorHAnsi" w:cstheme="majorHAnsi"/>
              </w:rPr>
              <w:t>DATA DA SESSÃO PÚBLICA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437FD7">
              <w:rPr>
                <w:rFonts w:asciiTheme="majorHAnsi" w:hAnsiTheme="majorHAnsi" w:cstheme="majorHAnsi"/>
              </w:rPr>
              <w:t>Dia 09/05/2025 às 10h00</w:t>
            </w:r>
          </w:p>
        </w:tc>
      </w:tr>
      <w:tr w:rsidR="0037353F" w:rsidRPr="002A4C7F" w14:paraId="467928E8" w14:textId="77777777" w:rsidTr="0037353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0EDA2" w14:textId="77777777" w:rsidR="0037353F" w:rsidRPr="002A4C7F" w:rsidRDefault="0037353F" w:rsidP="003A58C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37353F" w:rsidRPr="002A4C7F" w14:paraId="61BA76A3" w14:textId="77777777" w:rsidTr="0037353F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329F1" w14:textId="77777777" w:rsidR="0037353F" w:rsidRPr="002A4C7F" w:rsidRDefault="0037353F" w:rsidP="003A58C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CDE57" w14:textId="77777777" w:rsidR="0037353F" w:rsidRPr="002A4C7F" w:rsidRDefault="0037353F" w:rsidP="003A58C2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37353F" w:rsidRPr="002A4C7F" w14:paraId="5F5657EE" w14:textId="77777777" w:rsidTr="0037353F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62C8C" w14:textId="111DF628" w:rsidR="0037353F" w:rsidRPr="00437FD7" w:rsidRDefault="0037353F" w:rsidP="003A58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437FD7">
              <w:rPr>
                <w:rFonts w:asciiTheme="minorHAnsi" w:hAnsiTheme="minorHAnsi" w:cstheme="minorHAnsi"/>
                <w:b/>
              </w:rPr>
              <w:t xml:space="preserve">R$ </w:t>
            </w:r>
            <w:r w:rsidR="00437FD7" w:rsidRPr="00437FD7">
              <w:rPr>
                <w:rFonts w:asciiTheme="minorHAnsi" w:hAnsiTheme="minorHAnsi" w:cstheme="minorHAnsi"/>
                <w:b/>
              </w:rPr>
              <w:t>3.693.352,84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CED3" w14:textId="77777777" w:rsidR="0037353F" w:rsidRPr="002A4C7F" w:rsidRDefault="0037353F" w:rsidP="003A58C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37353F" w:rsidRPr="002A4C7F" w14:paraId="353831E6" w14:textId="77777777" w:rsidTr="0037353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8393A" w14:textId="4B53BFF8" w:rsidR="00437FD7" w:rsidRPr="002A4C7F" w:rsidRDefault="0037353F" w:rsidP="00437FD7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 w:rsidR="00B9195E">
              <w:rPr>
                <w:rFonts w:asciiTheme="majorHAnsi" w:hAnsiTheme="majorHAnsi" w:cstheme="majorHAnsi"/>
              </w:rPr>
              <w:t>www.gov.br/compras,</w:t>
            </w:r>
            <w:r w:rsidR="00437FD7">
              <w:rPr>
                <w:rFonts w:asciiTheme="majorHAnsi" w:hAnsiTheme="majorHAnsi" w:cstheme="majorHAnsi"/>
              </w:rPr>
              <w:t xml:space="preserve"> </w:t>
            </w:r>
            <w:hyperlink r:id="rId13" w:history="1">
              <w:r w:rsidR="00437FD7" w:rsidRPr="00C5557C">
                <w:rPr>
                  <w:rStyle w:val="Hyperlink"/>
                  <w:rFonts w:asciiTheme="majorHAnsi" w:hAnsiTheme="majorHAnsi" w:cstheme="majorHAnsi"/>
                </w:rPr>
                <w:t>https://www.gov.br/dnit/ptbr/assuntos/licitacoes/superintendencias/editais-de-licitacoes/</w:t>
              </w:r>
            </w:hyperlink>
            <w:r w:rsidR="00437FD7">
              <w:rPr>
                <w:rFonts w:asciiTheme="majorHAnsi" w:hAnsiTheme="majorHAnsi" w:cstheme="majorHAnsi"/>
              </w:rPr>
              <w:t>.</w:t>
            </w:r>
          </w:p>
        </w:tc>
      </w:tr>
    </w:tbl>
    <w:p w14:paraId="00C23AD3" w14:textId="77777777" w:rsidR="008E2036" w:rsidRDefault="008E2036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36575CB6" w14:textId="77777777" w:rsidR="008E2036" w:rsidRDefault="008E2036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8875F1C" w14:textId="77777777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23C51876" w14:textId="111C6E04" w:rsidR="00944F81" w:rsidRDefault="00944F81" w:rsidP="006631C5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</w:p>
    <w:p w14:paraId="4271CB83" w14:textId="229949DE" w:rsidR="00C47CAC" w:rsidRPr="00C47CAC" w:rsidRDefault="00C47CAC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16"/>
          <w:szCs w:val="16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ab/>
      </w:r>
    </w:p>
    <w:p w14:paraId="22AA7ED9" w14:textId="7AE0CABB" w:rsidR="00CD57EC" w:rsidRDefault="005C353C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FC201E">
        <w:rPr>
          <w:rFonts w:asciiTheme="minorHAnsi" w:hAnsiTheme="minorHAnsi" w:cstheme="minorHAnsi"/>
          <w:b/>
        </w:rPr>
        <w:t xml:space="preserve">PREFEITURA MUNICIPAL </w:t>
      </w:r>
      <w:r w:rsidR="00547105" w:rsidRPr="00547105">
        <w:rPr>
          <w:rFonts w:asciiTheme="minorHAnsi" w:hAnsiTheme="minorHAnsi" w:cstheme="minorHAnsi"/>
          <w:b/>
        </w:rPr>
        <w:t>DE ARAÇUAÍ</w:t>
      </w:r>
    </w:p>
    <w:p w14:paraId="4B11DEDA" w14:textId="091B0675" w:rsidR="00CD57EC" w:rsidRPr="00CD57EC" w:rsidRDefault="00CD57EC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CD57EC">
        <w:rPr>
          <w:rFonts w:asciiTheme="minorHAnsi" w:hAnsiTheme="minorHAnsi" w:cstheme="minorHAnsi"/>
          <w:b/>
        </w:rPr>
        <w:t>CONCORRÊNCIA ELETRÔNICO Nº 001/2025</w:t>
      </w:r>
    </w:p>
    <w:p w14:paraId="14EAD8AD" w14:textId="2BCDE208" w:rsidR="00C21395" w:rsidRPr="00C21395" w:rsidRDefault="00CD57EC" w:rsidP="00C2139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CD57EC">
        <w:rPr>
          <w:rFonts w:asciiTheme="majorHAnsi" w:hAnsiTheme="majorHAnsi" w:cstheme="majorHAnsi"/>
        </w:rPr>
        <w:t xml:space="preserve">Objeto: </w:t>
      </w:r>
      <w:r w:rsidR="00C21395" w:rsidRPr="00CD57EC">
        <w:rPr>
          <w:rFonts w:asciiTheme="majorHAnsi" w:hAnsiTheme="majorHAnsi" w:cstheme="majorHAnsi"/>
        </w:rPr>
        <w:t>Contratação</w:t>
      </w:r>
      <w:r w:rsidRPr="00CD57EC">
        <w:rPr>
          <w:rFonts w:asciiTheme="majorHAnsi" w:hAnsiTheme="majorHAnsi" w:cstheme="majorHAnsi"/>
        </w:rPr>
        <w:t xml:space="preserve"> de empresa especializada do ramo de engenharia para pavimentação em blocos de concreto sextavado na Avenida Gaudêncio Silva, situada no Distrito de Engenheiro Schn</w:t>
      </w:r>
      <w:r w:rsidR="00C21395">
        <w:rPr>
          <w:rFonts w:asciiTheme="majorHAnsi" w:hAnsiTheme="majorHAnsi" w:cstheme="majorHAnsi"/>
        </w:rPr>
        <w:t>oor, no Município de Araçuaí-MG</w:t>
      </w:r>
      <w:r w:rsidRPr="00CD57EC">
        <w:rPr>
          <w:rFonts w:asciiTheme="majorHAnsi" w:hAnsiTheme="majorHAnsi" w:cstheme="majorHAnsi"/>
        </w:rPr>
        <w:t xml:space="preserve">. Abertura 24/02/2025, às 09:00 horas, na plataforma </w:t>
      </w:r>
      <w:hyperlink r:id="rId14" w:history="1">
        <w:r w:rsidR="00C21395" w:rsidRPr="00C5557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D57EC">
        <w:rPr>
          <w:rFonts w:asciiTheme="majorHAnsi" w:hAnsiTheme="majorHAnsi" w:cstheme="majorHAnsi"/>
        </w:rPr>
        <w:t xml:space="preserve">. Maiores informações (33) </w:t>
      </w:r>
      <w:r w:rsidR="00C21395">
        <w:rPr>
          <w:rFonts w:asciiTheme="majorHAnsi" w:hAnsiTheme="majorHAnsi" w:cstheme="majorHAnsi"/>
        </w:rPr>
        <w:t>3731- 8530 de 14:00h às 17:00h. E</w:t>
      </w:r>
      <w:r w:rsidRPr="00CD57EC">
        <w:rPr>
          <w:rFonts w:asciiTheme="majorHAnsi" w:hAnsiTheme="majorHAnsi" w:cstheme="majorHAnsi"/>
        </w:rPr>
        <w:t xml:space="preserve">-mail </w:t>
      </w:r>
      <w:hyperlink r:id="rId15" w:history="1">
        <w:r w:rsidR="00C21395" w:rsidRPr="00C5557C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="00C21395">
        <w:rPr>
          <w:rFonts w:asciiTheme="majorHAnsi" w:hAnsiTheme="majorHAnsi" w:cstheme="majorHAnsi"/>
        </w:rPr>
        <w:t>.</w:t>
      </w:r>
    </w:p>
    <w:p w14:paraId="18F38181" w14:textId="77777777" w:rsidR="00547105" w:rsidRDefault="00547105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="Calibri" w:hAnsi="Calibri" w:cs="Calibri"/>
          <w:b/>
        </w:rPr>
      </w:pPr>
    </w:p>
    <w:p w14:paraId="5277491B" w14:textId="22E4BA0E" w:rsidR="00547105" w:rsidRPr="00547105" w:rsidRDefault="00547105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547105">
        <w:rPr>
          <w:rFonts w:asciiTheme="minorHAnsi" w:hAnsiTheme="minorHAnsi" w:cstheme="minorHAnsi"/>
          <w:b/>
        </w:rPr>
        <w:t>CONCORRÊNCIA ELETRÔNICO Nº 002/2025</w:t>
      </w:r>
    </w:p>
    <w:p w14:paraId="62B23468" w14:textId="76A81BB7" w:rsidR="005C353C" w:rsidRPr="00547105" w:rsidRDefault="00547105" w:rsidP="00C21395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547105">
        <w:rPr>
          <w:rFonts w:asciiTheme="majorHAnsi" w:hAnsiTheme="majorHAnsi" w:cstheme="majorHAnsi"/>
        </w:rPr>
        <w:t xml:space="preserve">Objeto: </w:t>
      </w:r>
      <w:r w:rsidR="00C21395" w:rsidRPr="00547105">
        <w:rPr>
          <w:rFonts w:asciiTheme="majorHAnsi" w:hAnsiTheme="majorHAnsi" w:cstheme="majorHAnsi"/>
        </w:rPr>
        <w:t>Contratação</w:t>
      </w:r>
      <w:r w:rsidRPr="00547105">
        <w:rPr>
          <w:rFonts w:asciiTheme="majorHAnsi" w:hAnsiTheme="majorHAnsi" w:cstheme="majorHAnsi"/>
        </w:rPr>
        <w:t xml:space="preserve"> de empresa do ramo de engenharia para pavimentação em bloco de concreto sextavado </w:t>
      </w:r>
      <w:r w:rsidR="00C21395">
        <w:rPr>
          <w:rFonts w:asciiTheme="majorHAnsi" w:hAnsiTheme="majorHAnsi" w:cstheme="majorHAnsi"/>
        </w:rPr>
        <w:t>na Rua Santa Clara no Bairro JK</w:t>
      </w:r>
      <w:r w:rsidRPr="00547105">
        <w:rPr>
          <w:rFonts w:asciiTheme="majorHAnsi" w:hAnsiTheme="majorHAnsi" w:cstheme="majorHAnsi"/>
        </w:rPr>
        <w:t xml:space="preserve">. Abertura 26/02/2025, às 09:00 horas, na plataforma </w:t>
      </w:r>
      <w:hyperlink r:id="rId16" w:history="1">
        <w:r w:rsidR="00C21395" w:rsidRPr="00C5557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47105">
        <w:rPr>
          <w:rFonts w:asciiTheme="majorHAnsi" w:hAnsiTheme="majorHAnsi" w:cstheme="majorHAnsi"/>
        </w:rPr>
        <w:t>. Maiores informações (33) 3</w:t>
      </w:r>
      <w:r w:rsidR="00C21395">
        <w:rPr>
          <w:rFonts w:asciiTheme="majorHAnsi" w:hAnsiTheme="majorHAnsi" w:cstheme="majorHAnsi"/>
        </w:rPr>
        <w:t>731-8530 de 14:00h às 17:00h. E</w:t>
      </w:r>
      <w:r w:rsidRPr="00547105">
        <w:rPr>
          <w:rFonts w:asciiTheme="majorHAnsi" w:hAnsiTheme="majorHAnsi" w:cstheme="majorHAnsi"/>
        </w:rPr>
        <w:t xml:space="preserve">-mail </w:t>
      </w:r>
      <w:hyperlink r:id="rId17" w:history="1">
        <w:r w:rsidR="00C21395" w:rsidRPr="00C5557C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="00C21395">
        <w:rPr>
          <w:rFonts w:asciiTheme="majorHAnsi" w:hAnsiTheme="majorHAnsi" w:cstheme="majorHAnsi"/>
        </w:rPr>
        <w:t>.</w:t>
      </w:r>
      <w:r w:rsidR="005C353C" w:rsidRPr="00547105">
        <w:rPr>
          <w:rFonts w:asciiTheme="majorHAnsi" w:hAnsiTheme="majorHAnsi" w:cstheme="majorHAnsi"/>
          <w:b/>
        </w:rPr>
        <w:tab/>
      </w:r>
    </w:p>
    <w:p w14:paraId="699160E1" w14:textId="77777777" w:rsidR="005C353C" w:rsidRDefault="005C353C" w:rsidP="005C353C">
      <w:pPr>
        <w:spacing w:line="320" w:lineRule="exact"/>
        <w:ind w:left="142"/>
        <w:jc w:val="both"/>
        <w:rPr>
          <w:rFonts w:ascii="Calibri" w:hAnsi="Calibri" w:cs="Calibri"/>
        </w:rPr>
      </w:pPr>
    </w:p>
    <w:p w14:paraId="2A3C4068" w14:textId="77777777" w:rsidR="00C21395" w:rsidRDefault="00547105" w:rsidP="005C353C">
      <w:pPr>
        <w:spacing w:line="320" w:lineRule="exact"/>
        <w:ind w:left="142"/>
        <w:jc w:val="both"/>
      </w:pPr>
      <w:r w:rsidRPr="00547105">
        <w:rPr>
          <w:rFonts w:asciiTheme="minorHAnsi" w:hAnsiTheme="minorHAnsi" w:cstheme="minorHAnsi"/>
          <w:b/>
        </w:rPr>
        <w:t>PREFEITURA MUNICIPAL DE CONTAGEM – ADIAMENTO - CONCORRÊNCIA ELETRÔNICA Nº 002/2025</w:t>
      </w:r>
      <w:r>
        <w:t xml:space="preserve"> </w:t>
      </w:r>
    </w:p>
    <w:p w14:paraId="0A907C2C" w14:textId="6212C5F2" w:rsidR="00547105" w:rsidRPr="00C21395" w:rsidRDefault="00C21395" w:rsidP="00C21395">
      <w:pPr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Implantação de Iluminação Pública da Estrada de Ligação San Remo a</w:t>
      </w:r>
      <w:r w:rsidR="00547105" w:rsidRPr="00547105">
        <w:rPr>
          <w:rFonts w:asciiTheme="majorHAnsi" w:hAnsiTheme="majorHAnsi" w:cstheme="majorHAnsi"/>
        </w:rPr>
        <w:t xml:space="preserve">o Bairro Liberdade </w:t>
      </w:r>
      <w:r w:rsidRPr="00547105">
        <w:rPr>
          <w:rFonts w:asciiTheme="majorHAnsi" w:hAnsiTheme="majorHAnsi" w:cstheme="majorHAnsi"/>
        </w:rPr>
        <w:t>II</w:t>
      </w:r>
      <w:r w:rsidR="00547105" w:rsidRPr="00547105">
        <w:rPr>
          <w:rFonts w:asciiTheme="majorHAnsi" w:hAnsiTheme="majorHAnsi" w:cstheme="majorHAnsi"/>
        </w:rPr>
        <w:t xml:space="preserve">, Regional Vargem Das Flores, Município De Contagem/MG. Motivo do adiamento: necessidade de readequação da planilha orçamentaria. A nova data para abertura está marcada para as 10:00hs do dia 21/02/2025, </w:t>
      </w:r>
      <w:r w:rsidRPr="00547105">
        <w:rPr>
          <w:rFonts w:asciiTheme="majorHAnsi" w:hAnsiTheme="majorHAnsi" w:cstheme="majorHAnsi"/>
        </w:rPr>
        <w:t xml:space="preserve">no site </w:t>
      </w:r>
      <w:hyperlink r:id="rId18" w:history="1">
        <w:r w:rsidRPr="00C5557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="00547105" w:rsidRPr="00547105">
        <w:rPr>
          <w:rFonts w:asciiTheme="majorHAnsi" w:hAnsiTheme="majorHAnsi" w:cstheme="majorHAnsi"/>
        </w:rPr>
        <w:t xml:space="preserve"> O Edital e seus Anexos, estarão disponíveis a partir do dia 06 (seis) de fevereiro de 2025, através dos sites </w:t>
      </w:r>
      <w:hyperlink r:id="rId19" w:history="1">
        <w:r w:rsidRPr="00C5557C">
          <w:rPr>
            <w:rStyle w:val="Hyperlink"/>
            <w:rFonts w:asciiTheme="majorHAnsi" w:hAnsiTheme="majorHAnsi" w:cstheme="majorHAnsi"/>
          </w:rPr>
          <w:t>www.contagem.mg.gov.br</w:t>
        </w:r>
      </w:hyperlink>
      <w:r>
        <w:rPr>
          <w:rFonts w:asciiTheme="majorHAnsi" w:hAnsiTheme="majorHAnsi" w:cstheme="majorHAnsi"/>
        </w:rPr>
        <w:t xml:space="preserve"> </w:t>
      </w:r>
      <w:r w:rsidR="00547105" w:rsidRPr="00547105">
        <w:rPr>
          <w:rFonts w:asciiTheme="majorHAnsi" w:hAnsiTheme="majorHAnsi" w:cstheme="majorHAnsi"/>
        </w:rPr>
        <w:t xml:space="preserve">e </w:t>
      </w:r>
      <w:hyperlink r:id="rId20" w:history="1">
        <w:r w:rsidRPr="00C5557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547105" w:rsidRPr="00547105">
        <w:rPr>
          <w:rFonts w:asciiTheme="majorHAnsi" w:hAnsiTheme="majorHAnsi" w:cstheme="majorHAnsi"/>
        </w:rPr>
        <w:t xml:space="preserve"> Informações: (31) 3391-7556 ou 3391-9352</w:t>
      </w:r>
    </w:p>
    <w:p w14:paraId="2C5F36B1" w14:textId="3083D5F9" w:rsidR="00547105" w:rsidRDefault="00547105" w:rsidP="00C21395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7EE0116D" w14:textId="17EF2066" w:rsidR="000A775F" w:rsidRPr="00C21395" w:rsidRDefault="00C21395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21395">
        <w:rPr>
          <w:rFonts w:asciiTheme="minorHAnsi" w:hAnsiTheme="minorHAnsi" w:cstheme="minorHAnsi"/>
          <w:b/>
        </w:rPr>
        <w:t xml:space="preserve">PREFEITURA MUNICIPAL DE DORESÓPOLIS – PREGÃO PRESENCIAL Nº 001/2025 </w:t>
      </w:r>
    </w:p>
    <w:p w14:paraId="4D086BA3" w14:textId="0E0F763D" w:rsidR="00547105" w:rsidRPr="000A775F" w:rsidRDefault="000A775F" w:rsidP="00C21395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A775F">
        <w:rPr>
          <w:rFonts w:asciiTheme="majorHAnsi" w:hAnsiTheme="majorHAnsi" w:cstheme="majorHAnsi"/>
        </w:rPr>
        <w:t xml:space="preserve">Contratação de </w:t>
      </w:r>
      <w:r w:rsidR="00C21395" w:rsidRPr="000A775F">
        <w:rPr>
          <w:rFonts w:asciiTheme="majorHAnsi" w:hAnsiTheme="majorHAnsi" w:cstheme="majorHAnsi"/>
        </w:rPr>
        <w:t xml:space="preserve">empresas de engenharia para a execução de serviços de pavimentação em pedras </w:t>
      </w:r>
      <w:r w:rsidRPr="000A775F">
        <w:rPr>
          <w:rFonts w:asciiTheme="majorHAnsi" w:hAnsiTheme="majorHAnsi" w:cstheme="majorHAnsi"/>
        </w:rPr>
        <w:t xml:space="preserve">poliédricas conforme especificações constantes do Projeto. O edital estará disponível a partir do 12/02/2025. Sessão de recebimento de propostas e julgamento: dia 25/02/2025, às 10:00 horas. Informações e editais, </w:t>
      </w:r>
      <w:hyperlink r:id="rId21" w:history="1">
        <w:r w:rsidR="00C21395" w:rsidRPr="00C5557C">
          <w:rPr>
            <w:rStyle w:val="Hyperlink"/>
            <w:rFonts w:asciiTheme="majorHAnsi" w:hAnsiTheme="majorHAnsi" w:cstheme="majorHAnsi"/>
          </w:rPr>
          <w:t>doresopolislicitacao@gmail.com</w:t>
        </w:r>
      </w:hyperlink>
      <w:r w:rsidRPr="000A775F">
        <w:rPr>
          <w:rFonts w:asciiTheme="majorHAnsi" w:hAnsiTheme="majorHAnsi" w:cstheme="majorHAnsi"/>
        </w:rPr>
        <w:t xml:space="preserve"> ou telefone: (37) 3355-1500 ou pelo site </w:t>
      </w:r>
      <w:hyperlink r:id="rId22" w:history="1">
        <w:r w:rsidR="00C21395" w:rsidRPr="00C5557C">
          <w:rPr>
            <w:rStyle w:val="Hyperlink"/>
            <w:rFonts w:asciiTheme="majorHAnsi" w:hAnsiTheme="majorHAnsi" w:cstheme="majorHAnsi"/>
          </w:rPr>
          <w:t>https://www.doresopolis.mg.gov.br</w:t>
        </w:r>
      </w:hyperlink>
      <w:r w:rsidR="00C21395">
        <w:rPr>
          <w:rFonts w:asciiTheme="majorHAnsi" w:hAnsiTheme="majorHAnsi" w:cstheme="majorHAnsi"/>
        </w:rPr>
        <w:t xml:space="preserve">. </w:t>
      </w:r>
    </w:p>
    <w:p w14:paraId="1BBD07BE" w14:textId="77777777" w:rsidR="000A775F" w:rsidRDefault="000A775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43A3DAF0" w14:textId="7580FF0A" w:rsidR="000A775F" w:rsidRPr="000A775F" w:rsidRDefault="000A775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A775F">
        <w:rPr>
          <w:rFonts w:asciiTheme="minorHAnsi" w:hAnsiTheme="minorHAnsi" w:cstheme="minorHAnsi"/>
          <w:b/>
        </w:rPr>
        <w:t xml:space="preserve">PREFEITURA MUNICIPAL DE FRUTA DE LEITE - PREGÃO ELETRÔNICO 002/2025 </w:t>
      </w:r>
    </w:p>
    <w:p w14:paraId="3E86B6A0" w14:textId="6194BBE0" w:rsidR="000A775F" w:rsidRPr="000A775F" w:rsidRDefault="009A7E77" w:rsidP="00C21395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A775F" w:rsidRPr="000A775F">
        <w:rPr>
          <w:rFonts w:asciiTheme="majorHAnsi" w:hAnsiTheme="majorHAnsi" w:cstheme="majorHAnsi"/>
        </w:rPr>
        <w:t xml:space="preserve">Contratação de empresa especializada para as prestações dos serviços de roçada em estradas vicinais (DESMATAMENTO, DESTOCAMENTO E LIMPEZA DE ÁRVORES, ARBUSTOS E VEGETAÇÃO RASTEIRA), </w:t>
      </w:r>
      <w:r w:rsidR="00B9195E" w:rsidRPr="000A775F">
        <w:rPr>
          <w:rFonts w:asciiTheme="majorHAnsi" w:hAnsiTheme="majorHAnsi" w:cstheme="majorHAnsi"/>
        </w:rPr>
        <w:t>capina</w:t>
      </w:r>
      <w:r w:rsidR="000A775F" w:rsidRPr="000A775F">
        <w:rPr>
          <w:rFonts w:asciiTheme="majorHAnsi" w:hAnsiTheme="majorHAnsi" w:cstheme="majorHAnsi"/>
        </w:rPr>
        <w:t xml:space="preserve"> de </w:t>
      </w:r>
      <w:r w:rsidR="00C21395" w:rsidRPr="000A775F">
        <w:rPr>
          <w:rFonts w:asciiTheme="majorHAnsi" w:hAnsiTheme="majorHAnsi" w:cstheme="majorHAnsi"/>
        </w:rPr>
        <w:t>ruas e logradouros públicos, poda de árvores e caiação em meio-fio</w:t>
      </w:r>
      <w:r w:rsidR="000A775F" w:rsidRPr="000A775F">
        <w:rPr>
          <w:rFonts w:asciiTheme="majorHAnsi" w:hAnsiTheme="majorHAnsi" w:cstheme="majorHAnsi"/>
        </w:rPr>
        <w:t xml:space="preserve">, no Município de Fruta de Leite - MG. </w:t>
      </w:r>
      <w:r w:rsidR="00C21395">
        <w:rPr>
          <w:rFonts w:asciiTheme="majorHAnsi" w:hAnsiTheme="majorHAnsi" w:cstheme="majorHAnsi"/>
        </w:rPr>
        <w:t>D</w:t>
      </w:r>
      <w:r w:rsidR="00C21395" w:rsidRPr="000A775F">
        <w:rPr>
          <w:rFonts w:asciiTheme="majorHAnsi" w:hAnsiTheme="majorHAnsi" w:cstheme="majorHAnsi"/>
        </w:rPr>
        <w:t xml:space="preserve">ata de abertura </w:t>
      </w:r>
      <w:r w:rsidR="000A775F" w:rsidRPr="000A775F">
        <w:rPr>
          <w:rFonts w:asciiTheme="majorHAnsi" w:hAnsiTheme="majorHAnsi" w:cstheme="majorHAnsi"/>
        </w:rPr>
        <w:t xml:space="preserve">26 </w:t>
      </w:r>
      <w:r w:rsidR="00C21395">
        <w:rPr>
          <w:rFonts w:asciiTheme="majorHAnsi" w:hAnsiTheme="majorHAnsi" w:cstheme="majorHAnsi"/>
        </w:rPr>
        <w:t xml:space="preserve">de fevereiro de 2025, às 09:00hs. Edital: </w:t>
      </w:r>
      <w:r w:rsidR="000A775F" w:rsidRPr="000A775F">
        <w:rPr>
          <w:rFonts w:asciiTheme="majorHAnsi" w:hAnsiTheme="majorHAnsi" w:cstheme="majorHAnsi"/>
        </w:rPr>
        <w:t xml:space="preserve"> </w:t>
      </w:r>
      <w:hyperlink r:id="rId23" w:history="1">
        <w:r w:rsidR="00C21395" w:rsidRPr="00C5557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A775F" w:rsidRPr="000A775F">
        <w:rPr>
          <w:rFonts w:asciiTheme="majorHAnsi" w:hAnsiTheme="majorHAnsi" w:cstheme="majorHAnsi"/>
        </w:rPr>
        <w:t>. Maiores informações, junto a Prefeitura Municipal de Fruta de Leite - MG, com sede na Av. Montes Claros, 900 – Centro, pelo telefone (38) 99936-6764, e-mail</w:t>
      </w:r>
      <w:r w:rsidR="00C21395">
        <w:rPr>
          <w:rFonts w:asciiTheme="majorHAnsi" w:hAnsiTheme="majorHAnsi" w:cstheme="majorHAnsi"/>
        </w:rPr>
        <w:t xml:space="preserve"> </w:t>
      </w:r>
      <w:hyperlink r:id="rId24" w:history="1">
        <w:r w:rsidR="00C21395" w:rsidRPr="00C5557C">
          <w:rPr>
            <w:rStyle w:val="Hyperlink"/>
            <w:rFonts w:asciiTheme="majorHAnsi" w:hAnsiTheme="majorHAnsi" w:cstheme="majorHAnsi"/>
          </w:rPr>
          <w:t>licitacao@frutadeleite.mg.gov.br</w:t>
        </w:r>
      </w:hyperlink>
      <w:r w:rsidR="000A775F" w:rsidRPr="000A775F">
        <w:rPr>
          <w:rFonts w:asciiTheme="majorHAnsi" w:hAnsiTheme="majorHAnsi" w:cstheme="majorHAnsi"/>
        </w:rPr>
        <w:t xml:space="preserve"> e site </w:t>
      </w:r>
      <w:hyperlink r:id="rId25" w:history="1">
        <w:r w:rsidR="00C21395" w:rsidRPr="00C5557C">
          <w:rPr>
            <w:rStyle w:val="Hyperlink"/>
            <w:rFonts w:asciiTheme="majorHAnsi" w:hAnsiTheme="majorHAnsi" w:cstheme="majorHAnsi"/>
          </w:rPr>
          <w:t>www.frutadeleite.mg.gov.br</w:t>
        </w:r>
      </w:hyperlink>
      <w:r w:rsidR="000A775F" w:rsidRPr="000A775F">
        <w:rPr>
          <w:rFonts w:asciiTheme="majorHAnsi" w:hAnsiTheme="majorHAnsi" w:cstheme="majorHAnsi"/>
        </w:rPr>
        <w:t xml:space="preserve">. </w:t>
      </w:r>
    </w:p>
    <w:p w14:paraId="5118F975" w14:textId="77777777" w:rsidR="000A775F" w:rsidRDefault="000A775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3E9695C4" w14:textId="77777777" w:rsidR="00C21395" w:rsidRDefault="00C21395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31FC5FE3" w14:textId="77777777" w:rsidR="00C21395" w:rsidRDefault="00C21395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7DC6C03C" w14:textId="77777777" w:rsidR="00547105" w:rsidRDefault="00547105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547105">
        <w:rPr>
          <w:rFonts w:asciiTheme="minorHAnsi" w:hAnsiTheme="minorHAnsi" w:cstheme="minorHAnsi"/>
          <w:b/>
        </w:rPr>
        <w:lastRenderedPageBreak/>
        <w:t>PREFEITURA MUNICIPAL DE GUARACIAMA - CONCORRENCIA PRESENCIAL Nº 001/2025</w:t>
      </w:r>
      <w:r>
        <w:t xml:space="preserve"> </w:t>
      </w:r>
    </w:p>
    <w:p w14:paraId="65877A0F" w14:textId="5233646D" w:rsidR="00547105" w:rsidRPr="00547105" w:rsidRDefault="00547105" w:rsidP="00C239F1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47105">
        <w:rPr>
          <w:rFonts w:asciiTheme="majorHAnsi" w:hAnsiTheme="majorHAnsi" w:cstheme="majorHAnsi"/>
        </w:rPr>
        <w:t xml:space="preserve">Objeto: </w:t>
      </w:r>
      <w:r w:rsidR="00C239F1" w:rsidRPr="00547105">
        <w:rPr>
          <w:rFonts w:asciiTheme="majorHAnsi" w:hAnsiTheme="majorHAnsi" w:cstheme="majorHAnsi"/>
        </w:rPr>
        <w:t>Contratação</w:t>
      </w:r>
      <w:r w:rsidRPr="00547105">
        <w:rPr>
          <w:rFonts w:asciiTheme="majorHAnsi" w:hAnsiTheme="majorHAnsi" w:cstheme="majorHAnsi"/>
        </w:rPr>
        <w:t xml:space="preserve"> de empresa especializada para execução de obra de urbanização no centro de comercialização, no </w:t>
      </w:r>
      <w:r w:rsidR="00C239F1" w:rsidRPr="00547105">
        <w:rPr>
          <w:rFonts w:asciiTheme="majorHAnsi" w:hAnsiTheme="majorHAnsi" w:cstheme="majorHAnsi"/>
        </w:rPr>
        <w:t>Município</w:t>
      </w:r>
      <w:r w:rsidR="00C239F1">
        <w:rPr>
          <w:rFonts w:asciiTheme="majorHAnsi" w:hAnsiTheme="majorHAnsi" w:cstheme="majorHAnsi"/>
        </w:rPr>
        <w:t xml:space="preserve"> de Guaraciama/</w:t>
      </w:r>
      <w:r w:rsidR="00B9195E">
        <w:rPr>
          <w:rFonts w:asciiTheme="majorHAnsi" w:hAnsiTheme="majorHAnsi" w:cstheme="majorHAnsi"/>
        </w:rPr>
        <w:t>MG.</w:t>
      </w:r>
      <w:r w:rsidRPr="00547105">
        <w:rPr>
          <w:rFonts w:asciiTheme="majorHAnsi" w:hAnsiTheme="majorHAnsi" w:cstheme="majorHAnsi"/>
        </w:rPr>
        <w:t xml:space="preserve"> Data de realização: 25.02.2025 às 09:00 horas. Retirada de edital e seus anexos pelo site: </w:t>
      </w:r>
      <w:hyperlink r:id="rId26" w:history="1">
        <w:r w:rsidR="00C239F1" w:rsidRPr="00C5557C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Pr="00547105">
        <w:rPr>
          <w:rFonts w:asciiTheme="majorHAnsi" w:hAnsiTheme="majorHAnsi" w:cstheme="majorHAnsi"/>
        </w:rPr>
        <w:t xml:space="preserve">. </w:t>
      </w:r>
    </w:p>
    <w:p w14:paraId="19627721" w14:textId="77777777" w:rsidR="00547105" w:rsidRDefault="00547105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117953D3" w14:textId="6BE6A383" w:rsidR="00547105" w:rsidRPr="00A45DE9" w:rsidRDefault="00547105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45DE9">
        <w:rPr>
          <w:rFonts w:asciiTheme="minorHAnsi" w:hAnsiTheme="minorHAnsi" w:cstheme="minorHAnsi"/>
          <w:b/>
        </w:rPr>
        <w:t xml:space="preserve">PREFEITURA MUNICIPAL DE JOÃO MONLEVADE - CONCORRÊNCIA ELETRÔNICA 01/2025 </w:t>
      </w:r>
    </w:p>
    <w:p w14:paraId="7180F31E" w14:textId="5F35C47F" w:rsidR="00547105" w:rsidRPr="00547105" w:rsidRDefault="00547105" w:rsidP="00A45DE9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45DE9">
        <w:rPr>
          <w:rFonts w:asciiTheme="majorHAnsi" w:hAnsiTheme="majorHAnsi" w:cstheme="majorHAnsi"/>
        </w:rPr>
        <w:t xml:space="preserve">Objeto: Contratação de Empresa para </w:t>
      </w:r>
      <w:r w:rsidR="00C239F1" w:rsidRPr="00A45DE9">
        <w:rPr>
          <w:rFonts w:asciiTheme="majorHAnsi" w:hAnsiTheme="majorHAnsi" w:cstheme="majorHAnsi"/>
        </w:rPr>
        <w:t xml:space="preserve">execução de pavimentação asfáltica da </w:t>
      </w:r>
      <w:r w:rsidRPr="00A45DE9">
        <w:rPr>
          <w:rFonts w:asciiTheme="majorHAnsi" w:hAnsiTheme="majorHAnsi" w:cstheme="majorHAnsi"/>
        </w:rPr>
        <w:t xml:space="preserve">rua Leonardo Diniz, bairro Petrópolis, </w:t>
      </w:r>
      <w:r w:rsidR="00C239F1" w:rsidRPr="00A45DE9">
        <w:rPr>
          <w:rFonts w:asciiTheme="majorHAnsi" w:hAnsiTheme="majorHAnsi" w:cstheme="majorHAnsi"/>
        </w:rPr>
        <w:t>Município</w:t>
      </w:r>
      <w:r w:rsidRPr="00A45DE9">
        <w:rPr>
          <w:rFonts w:asciiTheme="majorHAnsi" w:hAnsiTheme="majorHAnsi" w:cstheme="majorHAnsi"/>
        </w:rPr>
        <w:t xml:space="preserve"> de João Monlevade, com fornecimento de equi</w:t>
      </w:r>
      <w:r w:rsidR="00C239F1" w:rsidRPr="00A45DE9">
        <w:rPr>
          <w:rFonts w:asciiTheme="majorHAnsi" w:hAnsiTheme="majorHAnsi" w:cstheme="majorHAnsi"/>
        </w:rPr>
        <w:t>pamentos, mão de obra.</w:t>
      </w:r>
      <w:r w:rsidRPr="00A45DE9">
        <w:rPr>
          <w:rFonts w:asciiTheme="majorHAnsi" w:hAnsiTheme="majorHAnsi" w:cstheme="majorHAnsi"/>
        </w:rPr>
        <w:t xml:space="preserve"> </w:t>
      </w:r>
      <w:r w:rsidR="00B9195E" w:rsidRPr="00A45DE9">
        <w:rPr>
          <w:rFonts w:asciiTheme="majorHAnsi" w:hAnsiTheme="majorHAnsi" w:cstheme="majorHAnsi"/>
        </w:rPr>
        <w:t>Materiais</w:t>
      </w:r>
      <w:r w:rsidRPr="00A45DE9">
        <w:rPr>
          <w:rFonts w:asciiTheme="majorHAnsi" w:hAnsiTheme="majorHAnsi" w:cstheme="majorHAnsi"/>
        </w:rPr>
        <w:t xml:space="preserve"> e serviços técnicos necessários à execução do objeto, conforme memorial descritivo, planilhas e demais anexos, a ser executado em regime de menor preço global, cuja sessão pública será realizada através do endereço eletrônico - Licitar Digital: </w:t>
      </w:r>
      <w:hyperlink r:id="rId27" w:history="1">
        <w:r w:rsidR="00A45DE9" w:rsidRPr="00C5557C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A45DE9">
        <w:rPr>
          <w:rFonts w:asciiTheme="majorHAnsi" w:hAnsiTheme="majorHAnsi" w:cstheme="majorHAnsi"/>
        </w:rPr>
        <w:t xml:space="preserve">, objetivando a contratação descrita no Memorial Descritivo e demais condições explícitas contidas no Edital e em seus Anexos. Mais informações através da plataforma: </w:t>
      </w:r>
      <w:hyperlink r:id="rId28" w:history="1">
        <w:r w:rsidR="00A45DE9" w:rsidRPr="00C5557C">
          <w:rPr>
            <w:rStyle w:val="Hyperlink"/>
            <w:rFonts w:asciiTheme="majorHAnsi" w:hAnsiTheme="majorHAnsi" w:cstheme="majorHAnsi"/>
          </w:rPr>
          <w:t>www.licitardigital.com.br</w:t>
        </w:r>
      </w:hyperlink>
      <w:bookmarkStart w:id="0" w:name="_GoBack"/>
      <w:bookmarkEnd w:id="0"/>
      <w:r w:rsidRPr="00A45DE9">
        <w:rPr>
          <w:rFonts w:asciiTheme="majorHAnsi" w:hAnsiTheme="majorHAnsi" w:cstheme="majorHAnsi"/>
        </w:rPr>
        <w:t>.</w:t>
      </w:r>
    </w:p>
    <w:p w14:paraId="7AFBC6B2" w14:textId="77777777" w:rsidR="00547105" w:rsidRDefault="00547105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19D83C4A" w14:textId="77777777" w:rsidR="009A7E77" w:rsidRDefault="009A7E77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9A7E77">
        <w:rPr>
          <w:rFonts w:asciiTheme="minorHAnsi" w:hAnsiTheme="minorHAnsi" w:cstheme="minorHAnsi"/>
          <w:b/>
        </w:rPr>
        <w:t>PREFEITURA MUNICIPAL DE PIEDADE DE CARATINGA - PREGÃO ELETRÔNICO N° 005/2025</w:t>
      </w:r>
      <w:r>
        <w:t xml:space="preserve"> </w:t>
      </w:r>
    </w:p>
    <w:p w14:paraId="6D2C7F7E" w14:textId="5A53DE67" w:rsidR="008E2036" w:rsidRPr="00AD48F7" w:rsidRDefault="009A7E77" w:rsidP="00C239F1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A7E77">
        <w:rPr>
          <w:rFonts w:asciiTheme="majorHAnsi" w:hAnsiTheme="majorHAnsi" w:cstheme="majorHAnsi"/>
        </w:rPr>
        <w:t xml:space="preserve">Objeto: Contratação de empresa especializada para prestação de serviços de coleta de resíduos sólidos, do tipo domiciliar e comercial e varrição de vias e logradouros públicos. </w:t>
      </w:r>
      <w:r w:rsidR="00C239F1" w:rsidRPr="009A7E77">
        <w:rPr>
          <w:rFonts w:asciiTheme="majorHAnsi" w:hAnsiTheme="majorHAnsi" w:cstheme="majorHAnsi"/>
        </w:rPr>
        <w:t>Abertura</w:t>
      </w:r>
      <w:r w:rsidRPr="009A7E77">
        <w:rPr>
          <w:rFonts w:asciiTheme="majorHAnsi" w:hAnsiTheme="majorHAnsi" w:cstheme="majorHAnsi"/>
        </w:rPr>
        <w:t xml:space="preserve">: 19/02/2025 às 09h00min, na plataforma de pregão eletrônico Bolsa de Licitações e Leilões do Brasil – BLL Compras, no seguinte endereço eletrônico: </w:t>
      </w:r>
      <w:hyperlink r:id="rId29" w:history="1">
        <w:r w:rsidR="00C239F1" w:rsidRPr="00C5557C">
          <w:rPr>
            <w:rStyle w:val="Hyperlink"/>
            <w:rFonts w:asciiTheme="majorHAnsi" w:hAnsiTheme="majorHAnsi" w:cstheme="majorHAnsi"/>
          </w:rPr>
          <w:t>www.bll.org.br</w:t>
        </w:r>
      </w:hyperlink>
      <w:r w:rsidRPr="009A7E77">
        <w:rPr>
          <w:rFonts w:asciiTheme="majorHAnsi" w:hAnsiTheme="majorHAnsi" w:cstheme="majorHAnsi"/>
        </w:rPr>
        <w:t xml:space="preserve">. O edital encontra-se à disposição na sede da Prefeitura e no site oficial. Mais informações no (33) 3323-8000 / 8900. </w:t>
      </w:r>
    </w:p>
    <w:p w14:paraId="038F4031" w14:textId="77777777" w:rsidR="008E2036" w:rsidRDefault="008E2036" w:rsidP="00AD48F7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A61E158" w14:textId="178C3450" w:rsidR="008E2036" w:rsidRPr="008E2036" w:rsidRDefault="008E2036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E2036">
        <w:rPr>
          <w:rFonts w:asciiTheme="minorHAnsi" w:hAnsiTheme="minorHAnsi" w:cstheme="minorHAnsi"/>
          <w:b/>
        </w:rPr>
        <w:t>PM</w:t>
      </w:r>
      <w:r>
        <w:rPr>
          <w:rFonts w:asciiTheme="minorHAnsi" w:hAnsiTheme="minorHAnsi" w:cstheme="minorHAnsi"/>
          <w:b/>
        </w:rPr>
        <w:t>MG/EM/17ªRPM PREGÃO ELETRÔNICO Nº</w:t>
      </w:r>
      <w:r w:rsidRPr="008E2036">
        <w:rPr>
          <w:rFonts w:asciiTheme="minorHAnsi" w:hAnsiTheme="minorHAnsi" w:cstheme="minorHAnsi"/>
          <w:b/>
        </w:rPr>
        <w:t xml:space="preserve">   01/2025 </w:t>
      </w:r>
    </w:p>
    <w:p w14:paraId="5E665183" w14:textId="2D237628" w:rsidR="008E2036" w:rsidRPr="008E2036" w:rsidRDefault="008E2036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E2036">
        <w:rPr>
          <w:rFonts w:asciiTheme="majorHAnsi" w:hAnsiTheme="majorHAnsi" w:cstheme="majorHAnsi"/>
        </w:rPr>
        <w:t>Objeto: Contratação de empresa especializada para a execução dos serviços de reforma no 20º BPM, incluindo melhorias na P5, no banheiro masculino do 2º piso, na sala de arquivo e instalação de tampas para cisternas, conforme especificações e exigências estabelecidas no edital e seus anexos</w:t>
      </w:r>
      <w:r w:rsidR="00C239F1">
        <w:rPr>
          <w:rFonts w:asciiTheme="majorHAnsi" w:hAnsiTheme="majorHAnsi" w:cstheme="majorHAnsi"/>
        </w:rPr>
        <w:t xml:space="preserve"> e </w:t>
      </w:r>
      <w:r w:rsidRPr="008E2036">
        <w:rPr>
          <w:rFonts w:asciiTheme="majorHAnsi" w:hAnsiTheme="majorHAnsi" w:cstheme="majorHAnsi"/>
        </w:rPr>
        <w:t>Propostas: Envio ao Portal de Compras/MG</w:t>
      </w:r>
      <w:r w:rsidR="00C239F1">
        <w:rPr>
          <w:rFonts w:asciiTheme="majorHAnsi" w:hAnsiTheme="majorHAnsi" w:cstheme="majorHAnsi"/>
        </w:rPr>
        <w:t xml:space="preserve">. </w:t>
      </w:r>
      <w:r w:rsidRPr="008E2036">
        <w:rPr>
          <w:rFonts w:asciiTheme="majorHAnsi" w:hAnsiTheme="majorHAnsi" w:cstheme="majorHAnsi"/>
        </w:rPr>
        <w:t>Abertura da Sessão às 09:00h de 25/02/2025</w:t>
      </w:r>
      <w:r w:rsidR="00C239F1">
        <w:rPr>
          <w:rFonts w:asciiTheme="majorHAnsi" w:hAnsiTheme="majorHAnsi" w:cstheme="majorHAnsi"/>
        </w:rPr>
        <w:t>.</w:t>
      </w:r>
    </w:p>
    <w:p w14:paraId="0C667E0D" w14:textId="77777777" w:rsidR="009A7E77" w:rsidRDefault="009A7E77" w:rsidP="008E2036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309E469D" w14:textId="77777777" w:rsidR="008F71F8" w:rsidRDefault="008F71F8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8F71F8">
        <w:rPr>
          <w:rFonts w:asciiTheme="minorHAnsi" w:hAnsiTheme="minorHAnsi" w:cstheme="minorHAnsi"/>
          <w:b/>
        </w:rPr>
        <w:t>PREFEITURA MUNICIPAL DE SÃO JOSÉ DA SAFIRA - CONCORRÊNCIA PRESENCIAL N° 01/2025</w:t>
      </w:r>
      <w:r>
        <w:t xml:space="preserve"> </w:t>
      </w:r>
    </w:p>
    <w:p w14:paraId="725D77CC" w14:textId="4AC33209" w:rsidR="00C239F1" w:rsidRPr="00464EA5" w:rsidRDefault="00C239F1" w:rsidP="00464EA5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F71F8">
        <w:rPr>
          <w:rFonts w:asciiTheme="majorHAnsi" w:hAnsiTheme="majorHAnsi" w:cstheme="majorHAnsi"/>
        </w:rPr>
        <w:t xml:space="preserve">Contratação de empresa especializada em execução de rede de esgotamento sanitário através do Convenio TC/ PAC 0360/14 realizado entre a FUNASA e o Município de São Jose da Safira-MG. Cuja as cópias poderão ser adquiridas junto ao setor de licitações, no referido endereço supracitado, no horário de 12:00 às 18:00 horas, nos dias úteis, assim como no </w:t>
      </w:r>
      <w:r w:rsidR="00AC458A" w:rsidRPr="008F71F8">
        <w:rPr>
          <w:rFonts w:asciiTheme="majorHAnsi" w:hAnsiTheme="majorHAnsi" w:cstheme="majorHAnsi"/>
        </w:rPr>
        <w:t>e-mail</w:t>
      </w:r>
      <w:r w:rsidRPr="008F71F8">
        <w:rPr>
          <w:rFonts w:asciiTheme="majorHAnsi" w:hAnsiTheme="majorHAnsi" w:cstheme="majorHAnsi"/>
        </w:rPr>
        <w:t xml:space="preserve">: </w:t>
      </w:r>
      <w:hyperlink r:id="rId30" w:history="1">
        <w:r w:rsidR="00464EA5" w:rsidRPr="00C5557C">
          <w:rPr>
            <w:rStyle w:val="Hyperlink"/>
            <w:rFonts w:asciiTheme="majorHAnsi" w:hAnsiTheme="majorHAnsi" w:cstheme="majorHAnsi"/>
          </w:rPr>
          <w:t>licitacaosafira@hotmail.com</w:t>
        </w:r>
      </w:hyperlink>
      <w:r w:rsidR="00464EA5">
        <w:rPr>
          <w:rFonts w:asciiTheme="majorHAnsi" w:hAnsiTheme="majorHAnsi" w:cstheme="majorHAnsi"/>
        </w:rPr>
        <w:t xml:space="preserve"> </w:t>
      </w:r>
      <w:r w:rsidR="00464EA5" w:rsidRPr="008F71F8">
        <w:rPr>
          <w:rFonts w:asciiTheme="majorHAnsi" w:hAnsiTheme="majorHAnsi" w:cstheme="majorHAnsi"/>
        </w:rPr>
        <w:t>que realizará no dia 21 de fevereiro de 2025, às 13:00, na Sede da Prefeitura Municipal estabelecida na Rua Belo Horizonte, nº 45, Centro de São Jose da Safira-MG</w:t>
      </w:r>
      <w:r w:rsidR="00464EA5">
        <w:rPr>
          <w:rFonts w:asciiTheme="majorHAnsi" w:hAnsiTheme="majorHAnsi" w:cstheme="majorHAnsi"/>
        </w:rPr>
        <w:t>.</w:t>
      </w:r>
    </w:p>
    <w:p w14:paraId="5869ED96" w14:textId="77777777" w:rsidR="00AB0710" w:rsidRDefault="00AB0710" w:rsidP="00464EA5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1188973A" w14:textId="77777777" w:rsidR="0037353F" w:rsidRDefault="00AB0710" w:rsidP="00AB0710">
      <w:pPr>
        <w:ind w:left="142"/>
        <w:jc w:val="both"/>
        <w:rPr>
          <w:rFonts w:asciiTheme="minorHAnsi" w:hAnsiTheme="minorHAnsi" w:cstheme="minorHAnsi"/>
          <w:b/>
        </w:rPr>
      </w:pPr>
      <w:r w:rsidRPr="008F71F8">
        <w:rPr>
          <w:rFonts w:asciiTheme="minorHAnsi" w:hAnsiTheme="minorHAnsi" w:cstheme="minorHAnsi"/>
          <w:b/>
        </w:rPr>
        <w:t>PREFEITURA MUNICIPAL DE</w:t>
      </w:r>
      <w:r w:rsidRPr="00AB0710">
        <w:rPr>
          <w:rFonts w:asciiTheme="minorHAnsi" w:hAnsiTheme="minorHAnsi" w:cstheme="minorHAnsi"/>
          <w:b/>
        </w:rPr>
        <w:t xml:space="preserve"> UBERLÂNDIA</w:t>
      </w:r>
    </w:p>
    <w:p w14:paraId="2DB8F53C" w14:textId="401E48C3" w:rsidR="00AD48F7" w:rsidRPr="00AB0710" w:rsidRDefault="00AB0710" w:rsidP="00AB0710">
      <w:pPr>
        <w:ind w:left="142"/>
        <w:jc w:val="both"/>
        <w:rPr>
          <w:rFonts w:asciiTheme="minorHAnsi" w:hAnsiTheme="minorHAnsi" w:cstheme="minorHAnsi"/>
          <w:b/>
        </w:rPr>
      </w:pPr>
      <w:r w:rsidRPr="00AB0710">
        <w:rPr>
          <w:rFonts w:asciiTheme="minorHAnsi" w:hAnsiTheme="minorHAnsi" w:cstheme="minorHAnsi"/>
          <w:b/>
        </w:rPr>
        <w:t>CONCORRÊNCIA PÚBLICA Nº 711/2024</w:t>
      </w:r>
    </w:p>
    <w:p w14:paraId="2BA4CBC0" w14:textId="2B274A79" w:rsidR="00AD48F7" w:rsidRDefault="00AB0710" w:rsidP="00AB0710">
      <w:pPr>
        <w:ind w:left="142"/>
        <w:jc w:val="both"/>
        <w:rPr>
          <w:rFonts w:asciiTheme="majorHAnsi" w:hAnsiTheme="majorHAnsi" w:cstheme="majorHAnsi"/>
          <w:color w:val="000000"/>
        </w:rPr>
      </w:pPr>
      <w:r w:rsidRPr="00AB0710">
        <w:rPr>
          <w:rFonts w:asciiTheme="majorHAnsi" w:hAnsiTheme="majorHAnsi" w:cstheme="majorHAnsi"/>
        </w:rPr>
        <w:t xml:space="preserve">Objeto: </w:t>
      </w:r>
      <w:r w:rsidR="00464EA5" w:rsidRPr="00AB0710">
        <w:rPr>
          <w:rFonts w:asciiTheme="majorHAnsi" w:hAnsiTheme="majorHAnsi" w:cstheme="majorHAnsi"/>
        </w:rPr>
        <w:t>Contratação</w:t>
      </w:r>
      <w:r w:rsidRPr="00AB0710">
        <w:rPr>
          <w:rFonts w:asciiTheme="majorHAnsi" w:hAnsiTheme="majorHAnsi" w:cstheme="majorHAnsi"/>
        </w:rPr>
        <w:t xml:space="preserve"> de empresa de engenharia para execução de obras de construção de </w:t>
      </w:r>
      <w:r w:rsidR="00B9195E" w:rsidRPr="00AB0710">
        <w:rPr>
          <w:rFonts w:asciiTheme="majorHAnsi" w:hAnsiTheme="majorHAnsi" w:cstheme="majorHAnsi"/>
        </w:rPr>
        <w:t>quadra poliesportiva</w:t>
      </w:r>
      <w:r w:rsidRPr="00AB0710">
        <w:rPr>
          <w:rFonts w:asciiTheme="majorHAnsi" w:hAnsiTheme="majorHAnsi" w:cstheme="majorHAnsi"/>
        </w:rPr>
        <w:t xml:space="preserve"> e pista de caminhada localizada em praça inominada, na rua sovi, esquina com av. </w:t>
      </w:r>
      <w:r w:rsidR="00B9195E" w:rsidRPr="00AB0710">
        <w:rPr>
          <w:rFonts w:asciiTheme="majorHAnsi" w:hAnsiTheme="majorHAnsi" w:cstheme="majorHAnsi"/>
        </w:rPr>
        <w:t>Wilson</w:t>
      </w:r>
      <w:r w:rsidRPr="00AB0710">
        <w:rPr>
          <w:rFonts w:asciiTheme="majorHAnsi" w:hAnsiTheme="majorHAnsi" w:cstheme="majorHAnsi"/>
        </w:rPr>
        <w:t xml:space="preserve"> rodrigues da silva, no bairro pequis em </w:t>
      </w:r>
      <w:r w:rsidR="00B9195E" w:rsidRPr="00AB0710">
        <w:rPr>
          <w:rFonts w:asciiTheme="majorHAnsi" w:hAnsiTheme="majorHAnsi" w:cstheme="majorHAnsi"/>
        </w:rPr>
        <w:t>Uberlândia</w:t>
      </w:r>
      <w:r w:rsidRPr="00AB0710">
        <w:rPr>
          <w:rFonts w:asciiTheme="majorHAnsi" w:hAnsiTheme="majorHAnsi" w:cstheme="majorHAnsi"/>
        </w:rPr>
        <w:t>-mg, conforme condições, quantidades e exigências estabelecidas neste Edital e seus anexos.</w:t>
      </w:r>
      <w:r w:rsidRPr="00AB0710">
        <w:rPr>
          <w:rFonts w:ascii="CIDFont+F3" w:hAnsi="CIDFont+F3" w:cs="CIDFont+F3"/>
        </w:rPr>
        <w:t xml:space="preserve"> </w:t>
      </w:r>
      <w:r>
        <w:rPr>
          <w:rFonts w:asciiTheme="majorHAnsi" w:hAnsiTheme="majorHAnsi" w:cstheme="majorHAnsi"/>
        </w:rPr>
        <w:t>V</w:t>
      </w:r>
      <w:r w:rsidRPr="00AB0710">
        <w:rPr>
          <w:rFonts w:asciiTheme="majorHAnsi" w:hAnsiTheme="majorHAnsi" w:cstheme="majorHAnsi"/>
        </w:rPr>
        <w:t>alor estimado</w:t>
      </w:r>
      <w:r>
        <w:rPr>
          <w:rFonts w:ascii="CIDFont+F4" w:hAnsi="CIDFont+F4" w:cs="CIDFont+F4"/>
        </w:rPr>
        <w:t xml:space="preserve"> </w:t>
      </w:r>
      <w:r w:rsidRPr="00AB0710">
        <w:rPr>
          <w:rFonts w:asciiTheme="minorHAnsi" w:hAnsiTheme="minorHAnsi" w:cstheme="minorHAnsi"/>
          <w:b/>
        </w:rPr>
        <w:t>R$ 727.977,13</w:t>
      </w:r>
      <w:r>
        <w:rPr>
          <w:rFonts w:asciiTheme="minorHAnsi" w:hAnsiTheme="minorHAnsi" w:cstheme="minorHAnsi"/>
          <w:b/>
        </w:rPr>
        <w:t xml:space="preserve">. </w:t>
      </w:r>
      <w:hyperlink r:id="rId31" w:history="1">
        <w:r w:rsidRPr="00C5557C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="CIDFont+F3" w:hAnsi="CIDFont+F3" w:cs="CIDFont+F3"/>
          <w:color w:val="000000"/>
        </w:rPr>
        <w:t xml:space="preserve">, </w:t>
      </w:r>
      <w:hyperlink r:id="rId32" w:history="1">
        <w:r w:rsidRPr="00C5557C">
          <w:rPr>
            <w:rStyle w:val="Hyperlink"/>
            <w:rFonts w:asciiTheme="majorHAnsi" w:hAnsiTheme="majorHAnsi" w:cstheme="majorHAnsi"/>
          </w:rPr>
          <w:t>http://www.uberlandia.mg.gov.br</w:t>
        </w:r>
      </w:hyperlink>
      <w:r w:rsidRPr="00AB0710">
        <w:rPr>
          <w:rFonts w:asciiTheme="majorHAnsi" w:hAnsiTheme="majorHAnsi" w:cstheme="majorHAnsi"/>
          <w:color w:val="000000"/>
        </w:rPr>
        <w:t>.</w:t>
      </w:r>
      <w:r w:rsidRPr="00AB0710">
        <w:rPr>
          <w:rFonts w:ascii="Arial" w:hAnsi="Arial" w:cs="Arial"/>
          <w:sz w:val="20"/>
          <w:szCs w:val="20"/>
        </w:rPr>
        <w:t xml:space="preserve"> </w:t>
      </w:r>
      <w:r w:rsidRPr="00AB0710">
        <w:rPr>
          <w:rFonts w:asciiTheme="majorHAnsi" w:hAnsiTheme="majorHAnsi" w:cstheme="majorHAnsi"/>
          <w:color w:val="000000"/>
        </w:rPr>
        <w:t xml:space="preserve">Data da sessão pública: Dia </w:t>
      </w:r>
      <w:r w:rsidRPr="00AB0710">
        <w:rPr>
          <w:rFonts w:asciiTheme="majorHAnsi" w:hAnsiTheme="majorHAnsi" w:cstheme="majorHAnsi"/>
          <w:bCs/>
          <w:color w:val="000000"/>
        </w:rPr>
        <w:t>26/02/2025</w:t>
      </w:r>
      <w:r w:rsidRPr="00AB0710">
        <w:rPr>
          <w:rFonts w:asciiTheme="majorHAnsi" w:hAnsiTheme="majorHAnsi" w:cstheme="majorHAnsi"/>
          <w:b/>
          <w:bCs/>
          <w:color w:val="000000"/>
        </w:rPr>
        <w:t xml:space="preserve">, </w:t>
      </w:r>
      <w:r>
        <w:rPr>
          <w:rFonts w:asciiTheme="majorHAnsi" w:hAnsiTheme="majorHAnsi" w:cstheme="majorHAnsi"/>
          <w:color w:val="000000"/>
        </w:rPr>
        <w:t>às 09hs</w:t>
      </w:r>
      <w:r w:rsidRPr="00AB0710">
        <w:rPr>
          <w:rFonts w:asciiTheme="majorHAnsi" w:hAnsiTheme="majorHAnsi" w:cstheme="majorHAnsi"/>
          <w:color w:val="000000"/>
        </w:rPr>
        <w:t>, no site</w:t>
      </w:r>
      <w:r>
        <w:rPr>
          <w:rFonts w:asciiTheme="majorHAnsi" w:hAnsiTheme="majorHAnsi" w:cstheme="majorHAnsi"/>
          <w:color w:val="000000"/>
        </w:rPr>
        <w:t xml:space="preserve"> </w:t>
      </w:r>
      <w:hyperlink r:id="rId33" w:history="1">
        <w:r w:rsidRPr="00C5557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B0710">
        <w:rPr>
          <w:rFonts w:asciiTheme="majorHAnsi" w:hAnsiTheme="majorHAnsi" w:cstheme="majorHAnsi"/>
          <w:color w:val="000000"/>
        </w:rPr>
        <w:t>.</w:t>
      </w:r>
    </w:p>
    <w:p w14:paraId="749E6E3F" w14:textId="77777777" w:rsidR="0037353F" w:rsidRDefault="0037353F" w:rsidP="00571E21">
      <w:pPr>
        <w:jc w:val="both"/>
        <w:rPr>
          <w:rFonts w:asciiTheme="majorHAnsi" w:hAnsiTheme="majorHAnsi" w:cstheme="majorHAnsi"/>
          <w:color w:val="000000"/>
        </w:rPr>
      </w:pPr>
    </w:p>
    <w:p w14:paraId="64DA3F9F" w14:textId="2B5EFE62" w:rsidR="0037353F" w:rsidRPr="0037353F" w:rsidRDefault="0037353F" w:rsidP="00AB0710">
      <w:pPr>
        <w:ind w:left="142"/>
        <w:jc w:val="both"/>
        <w:rPr>
          <w:rFonts w:asciiTheme="minorHAnsi" w:hAnsiTheme="minorHAnsi" w:cstheme="minorHAnsi"/>
          <w:b/>
        </w:rPr>
      </w:pPr>
      <w:r w:rsidRPr="0037353F">
        <w:rPr>
          <w:rFonts w:asciiTheme="minorHAnsi" w:hAnsiTheme="minorHAnsi" w:cstheme="minorHAnsi"/>
          <w:b/>
        </w:rPr>
        <w:t>CONCORRÊNCIA PÚBLICA Nº 689/2024</w:t>
      </w:r>
    </w:p>
    <w:p w14:paraId="2525E343" w14:textId="134C62A3" w:rsidR="00571E21" w:rsidRPr="0037353F" w:rsidRDefault="0037353F" w:rsidP="00571E21">
      <w:pPr>
        <w:ind w:left="142"/>
        <w:jc w:val="both"/>
        <w:rPr>
          <w:rFonts w:asciiTheme="majorHAnsi" w:hAnsiTheme="majorHAnsi" w:cstheme="majorHAnsi"/>
        </w:rPr>
      </w:pPr>
      <w:r w:rsidRPr="0037353F">
        <w:rPr>
          <w:rFonts w:asciiTheme="majorHAnsi" w:hAnsiTheme="majorHAnsi" w:cstheme="majorHAnsi"/>
        </w:rPr>
        <w:t>Objeto</w:t>
      </w:r>
      <w:r w:rsidR="00571E21">
        <w:rPr>
          <w:rFonts w:asciiTheme="majorHAnsi" w:hAnsiTheme="majorHAnsi" w:cstheme="majorHAnsi"/>
        </w:rPr>
        <w:t xml:space="preserve">: </w:t>
      </w:r>
      <w:r w:rsidR="00571E21" w:rsidRPr="0037353F">
        <w:rPr>
          <w:rFonts w:asciiTheme="majorHAnsi" w:hAnsiTheme="majorHAnsi" w:cstheme="majorHAnsi"/>
        </w:rPr>
        <w:t xml:space="preserve">Contratação de empresa de engenharia para execução de obra de calçadas na praça </w:t>
      </w:r>
      <w:r w:rsidR="00B9195E" w:rsidRPr="0037353F">
        <w:rPr>
          <w:rFonts w:asciiTheme="majorHAnsi" w:hAnsiTheme="majorHAnsi" w:cstheme="majorHAnsi"/>
        </w:rPr>
        <w:t>Vicente</w:t>
      </w:r>
      <w:r w:rsidR="00571E21" w:rsidRPr="0037353F">
        <w:rPr>
          <w:rFonts w:asciiTheme="majorHAnsi" w:hAnsiTheme="majorHAnsi" w:cstheme="majorHAnsi"/>
        </w:rPr>
        <w:t xml:space="preserve"> de </w:t>
      </w:r>
      <w:r w:rsidR="00B9195E" w:rsidRPr="0037353F">
        <w:rPr>
          <w:rFonts w:asciiTheme="majorHAnsi" w:hAnsiTheme="majorHAnsi" w:cstheme="majorHAnsi"/>
        </w:rPr>
        <w:t>Paula</w:t>
      </w:r>
      <w:r w:rsidR="00571E21" w:rsidRPr="0037353F">
        <w:rPr>
          <w:rFonts w:asciiTheme="majorHAnsi" w:hAnsiTheme="majorHAnsi" w:cstheme="majorHAnsi"/>
        </w:rPr>
        <w:t xml:space="preserve"> </w:t>
      </w:r>
      <w:r w:rsidR="00B9195E" w:rsidRPr="0037353F">
        <w:rPr>
          <w:rFonts w:asciiTheme="majorHAnsi" w:hAnsiTheme="majorHAnsi" w:cstheme="majorHAnsi"/>
        </w:rPr>
        <w:t>Goulart</w:t>
      </w:r>
      <w:r w:rsidR="00571E21" w:rsidRPr="0037353F">
        <w:rPr>
          <w:rFonts w:asciiTheme="majorHAnsi" w:hAnsiTheme="majorHAnsi" w:cstheme="majorHAnsi"/>
        </w:rPr>
        <w:t>, localizada entre as ruas chapadão do bugre, serra do roncador, cordilheira dos andes e avenida</w:t>
      </w:r>
      <w:r w:rsidRPr="0037353F">
        <w:rPr>
          <w:rFonts w:asciiTheme="majorHAnsi" w:hAnsiTheme="majorHAnsi" w:cstheme="majorHAnsi"/>
        </w:rPr>
        <w:t xml:space="preserve"> SERRA DO MAR, BAIRRO SÃO JORGE, EM UBERLÂNDIA/MG, conforme condições, quantidades e exigências estabelecidas neste Edital e seus anexos. Valor </w:t>
      </w:r>
      <w:r w:rsidR="00B9195E" w:rsidRPr="0037353F">
        <w:rPr>
          <w:rFonts w:asciiTheme="majorHAnsi" w:hAnsiTheme="majorHAnsi" w:cstheme="majorHAnsi"/>
        </w:rPr>
        <w:t>estimado R</w:t>
      </w:r>
      <w:r w:rsidRPr="00571E21">
        <w:rPr>
          <w:rFonts w:asciiTheme="minorHAnsi" w:hAnsiTheme="minorHAnsi" w:cstheme="minorHAnsi"/>
          <w:b/>
        </w:rPr>
        <w:t>$ 209.971,38</w:t>
      </w:r>
      <w:r w:rsidRPr="0037353F">
        <w:rPr>
          <w:rFonts w:asciiTheme="majorHAnsi" w:hAnsiTheme="majorHAnsi" w:cstheme="majorHAnsi"/>
        </w:rPr>
        <w:t>. D</w:t>
      </w:r>
      <w:r w:rsidR="00571E21" w:rsidRPr="0037353F">
        <w:rPr>
          <w:rFonts w:asciiTheme="majorHAnsi" w:hAnsiTheme="majorHAnsi" w:cstheme="majorHAnsi"/>
        </w:rPr>
        <w:t>ata</w:t>
      </w:r>
      <w:r w:rsidRPr="0037353F">
        <w:rPr>
          <w:rFonts w:asciiTheme="majorHAnsi" w:hAnsiTheme="majorHAnsi" w:cstheme="majorHAnsi"/>
        </w:rPr>
        <w:t xml:space="preserve"> </w:t>
      </w:r>
      <w:r w:rsidR="00571E21" w:rsidRPr="0037353F">
        <w:rPr>
          <w:rFonts w:asciiTheme="majorHAnsi" w:hAnsiTheme="majorHAnsi" w:cstheme="majorHAnsi"/>
        </w:rPr>
        <w:t>da sessão pública</w:t>
      </w:r>
      <w:r w:rsidRPr="0037353F">
        <w:rPr>
          <w:rFonts w:asciiTheme="majorHAnsi" w:hAnsiTheme="majorHAnsi" w:cstheme="majorHAnsi"/>
        </w:rPr>
        <w:t>: Dia 27/02/20</w:t>
      </w:r>
      <w:r w:rsidR="00571E21">
        <w:rPr>
          <w:rFonts w:asciiTheme="majorHAnsi" w:hAnsiTheme="majorHAnsi" w:cstheme="majorHAnsi"/>
        </w:rPr>
        <w:t>25, às 09h</w:t>
      </w:r>
      <w:r w:rsidRPr="0037353F">
        <w:rPr>
          <w:rFonts w:asciiTheme="majorHAnsi" w:hAnsiTheme="majorHAnsi" w:cstheme="majorHAnsi"/>
        </w:rPr>
        <w:t xml:space="preserve"> no site </w:t>
      </w:r>
      <w:hyperlink r:id="rId34" w:history="1">
        <w:r w:rsidR="00571E21" w:rsidRPr="00C5557C">
          <w:rPr>
            <w:rStyle w:val="Hyperlink"/>
            <w:rFonts w:asciiTheme="majorHAnsi" w:hAnsiTheme="majorHAnsi" w:cstheme="majorHAnsi"/>
          </w:rPr>
          <w:t>www.gov.br/compras</w:t>
        </w:r>
      </w:hyperlink>
      <w:r w:rsidR="00571E21">
        <w:rPr>
          <w:rFonts w:asciiTheme="majorHAnsi" w:hAnsiTheme="majorHAnsi" w:cstheme="majorHAnsi"/>
        </w:rPr>
        <w:t>.</w:t>
      </w:r>
    </w:p>
    <w:p w14:paraId="77F6357D" w14:textId="77777777" w:rsidR="00547105" w:rsidRPr="0037353F" w:rsidRDefault="00547105" w:rsidP="0037353F">
      <w:pPr>
        <w:ind w:left="142"/>
        <w:jc w:val="both"/>
        <w:rPr>
          <w:rFonts w:asciiTheme="minorHAnsi" w:hAnsiTheme="minorHAnsi" w:cstheme="minorHAnsi"/>
          <w:b/>
        </w:rPr>
      </w:pPr>
    </w:p>
    <w:p w14:paraId="76C4DD4E" w14:textId="346E7D36" w:rsidR="004B4BD7" w:rsidRPr="009D7358" w:rsidRDefault="00730EBD" w:rsidP="004B4BD7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796AEB73" w14:textId="77777777" w:rsidR="004B4BD7" w:rsidRPr="00AB0F8B" w:rsidRDefault="004B4BD7" w:rsidP="004B4BD7">
      <w:pPr>
        <w:ind w:left="142"/>
        <w:jc w:val="center"/>
        <w:rPr>
          <w:rFonts w:asciiTheme="minorHAnsi" w:hAnsiTheme="minorHAnsi" w:cstheme="minorHAnsi"/>
          <w:b/>
        </w:rPr>
      </w:pPr>
    </w:p>
    <w:p w14:paraId="15D78D32" w14:textId="7951043D" w:rsidR="004B4BD7" w:rsidRPr="009D7358" w:rsidRDefault="00730EBD" w:rsidP="004B4BD7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BAHIAGÁS - LICITAÇÃO Nº</w:t>
      </w:r>
      <w:r w:rsidRPr="00730EBD">
        <w:rPr>
          <w:rFonts w:asciiTheme="minorHAnsi" w:hAnsiTheme="minorHAnsi" w:cstheme="minorHAnsi"/>
          <w:b/>
        </w:rPr>
        <w:t xml:space="preserve"> 0068/2024</w:t>
      </w:r>
    </w:p>
    <w:p w14:paraId="0CC24EF3" w14:textId="77777777" w:rsidR="00571E21" w:rsidRDefault="00730EBD" w:rsidP="00571E21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30EBD">
        <w:rPr>
          <w:rFonts w:asciiTheme="majorHAnsi" w:hAnsiTheme="majorHAnsi" w:cstheme="majorHAnsi"/>
        </w:rPr>
        <w:t xml:space="preserve">Objeto:   Contratação de empresa especializada para a execução dos serviços de construção e montagem de redes de distribuição de gás natural, e toda infraestrutura necessária para o seu pleno funcionamento, no </w:t>
      </w:r>
      <w:r>
        <w:rPr>
          <w:rFonts w:asciiTheme="majorHAnsi" w:hAnsiTheme="majorHAnsi" w:cstheme="majorHAnsi"/>
        </w:rPr>
        <w:t>Estado d</w:t>
      </w:r>
      <w:r w:rsidRPr="00730EBD">
        <w:rPr>
          <w:rFonts w:asciiTheme="majorHAnsi" w:hAnsiTheme="majorHAnsi" w:cstheme="majorHAnsi"/>
        </w:rPr>
        <w:t xml:space="preserve">a Bahia, </w:t>
      </w:r>
      <w:r>
        <w:rPr>
          <w:rFonts w:asciiTheme="majorHAnsi" w:hAnsiTheme="majorHAnsi" w:cstheme="majorHAnsi"/>
        </w:rPr>
        <w:t xml:space="preserve">pelo prazo de 21 </w:t>
      </w:r>
      <w:r w:rsidRPr="00730EBD">
        <w:rPr>
          <w:rFonts w:asciiTheme="majorHAnsi" w:hAnsiTheme="majorHAnsi" w:cstheme="majorHAnsi"/>
        </w:rPr>
        <w:t xml:space="preserve">meses, conforme especificações deste edital e seus anexos. Data de abertura: Para abertura das propostas: dia 12/03/2025 às 14:00h. Aquisição: O Edital pode ser adquirido gratuitamente através do site www.bahiagas.com.br ou mediante pagamento de R$ 50,00 (cinquenta reais), na Avenida Professor Magalhães Neto, 1838, Ed. Civil Business. Pituba, Salvador, BA. CEP: 41.810-012, de 9 às 11 e de 14 às 17 horas. </w:t>
      </w:r>
    </w:p>
    <w:p w14:paraId="6FF60A79" w14:textId="77777777" w:rsidR="00571E21" w:rsidRDefault="00571E21" w:rsidP="00571E21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5A7D87" w14:textId="77777777" w:rsidR="00571E21" w:rsidRDefault="00772748" w:rsidP="00571E21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2748">
        <w:rPr>
          <w:rFonts w:asciiTheme="minorHAnsi" w:hAnsiTheme="minorHAnsi" w:cstheme="minorHAnsi"/>
          <w:b/>
        </w:rPr>
        <w:t xml:space="preserve">DNIT - </w:t>
      </w:r>
      <w:r w:rsidR="00340772" w:rsidRPr="00772748">
        <w:rPr>
          <w:rFonts w:asciiTheme="minorHAnsi" w:hAnsiTheme="minorHAnsi" w:cstheme="minorHAnsi"/>
          <w:b/>
        </w:rPr>
        <w:t>CONCORRÊNCIA Nº 036/2025</w:t>
      </w:r>
    </w:p>
    <w:p w14:paraId="6753158C" w14:textId="26DEA5A2" w:rsidR="00340772" w:rsidRPr="00571E21" w:rsidRDefault="00340772" w:rsidP="00571E21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0772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40772">
        <w:rPr>
          <w:rFonts w:asciiTheme="majorHAnsi" w:hAnsiTheme="majorHAnsi" w:cstheme="majorHAnsi"/>
        </w:rPr>
        <w:t>Contratação de empresa para elaboração dos estudos, projetos básico e executivo de engenharia, execução das obras de reabilitação de 03 (três) obras de arte especiais (Ponte Sobre Rio Malhador, Ponte sobre o Rio Campeiro e Ponte sobre o Rio Recreio), localizadas nas rodovias BR-324/BA e BR-407/BA.</w:t>
      </w:r>
      <w:r w:rsidRPr="00340772">
        <w:t xml:space="preserve"> </w:t>
      </w:r>
      <w:r w:rsidRPr="00340772">
        <w:rPr>
          <w:rFonts w:asciiTheme="majorHAnsi" w:hAnsiTheme="majorHAnsi" w:cstheme="majorHAnsi"/>
        </w:rPr>
        <w:t>VALOR TOTAL DA CONTRATAÇÃO</w:t>
      </w:r>
      <w:r>
        <w:rPr>
          <w:rFonts w:asciiTheme="majorHAnsi" w:hAnsiTheme="majorHAnsi" w:cstheme="majorHAnsi"/>
        </w:rPr>
        <w:t xml:space="preserve"> </w:t>
      </w:r>
      <w:r w:rsidRPr="00772748">
        <w:rPr>
          <w:rFonts w:asciiTheme="minorHAnsi" w:hAnsiTheme="minorHAnsi" w:cstheme="minorHAnsi"/>
          <w:b/>
        </w:rPr>
        <w:t>R$ 10.190.680,27</w:t>
      </w:r>
      <w:r w:rsidRPr="00340772">
        <w:rPr>
          <w:rFonts w:asciiTheme="majorHAnsi" w:hAnsiTheme="majorHAnsi" w:cstheme="majorHAnsi"/>
        </w:rPr>
        <w:t xml:space="preserve">(dez milhões, cento e noventa mil seiscentos e oitenta reais e vinte e sete centavos) – Data base: </w:t>
      </w:r>
      <w:r w:rsidR="00B9195E" w:rsidRPr="00340772">
        <w:rPr>
          <w:rFonts w:asciiTheme="majorHAnsi" w:hAnsiTheme="majorHAnsi" w:cstheme="majorHAnsi"/>
        </w:rPr>
        <w:t>outubro</w:t>
      </w:r>
      <w:r w:rsidRPr="00340772">
        <w:rPr>
          <w:rFonts w:asciiTheme="majorHAnsi" w:hAnsiTheme="majorHAnsi" w:cstheme="majorHAnsi"/>
        </w:rPr>
        <w:t>/2023</w:t>
      </w:r>
      <w:r>
        <w:rPr>
          <w:rFonts w:asciiTheme="majorHAnsi" w:hAnsiTheme="majorHAnsi" w:cstheme="majorHAnsi"/>
        </w:rPr>
        <w:t xml:space="preserve"> </w:t>
      </w:r>
      <w:r w:rsidRPr="00340772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 </w:t>
      </w:r>
      <w:r w:rsidRPr="00340772">
        <w:rPr>
          <w:rFonts w:asciiTheme="majorHAnsi" w:hAnsiTheme="majorHAnsi" w:cstheme="majorHAnsi"/>
        </w:rPr>
        <w:t>Dia 08/05/2025 às 15h (horário de Brasília)</w:t>
      </w:r>
      <w:r>
        <w:rPr>
          <w:rFonts w:asciiTheme="majorHAnsi" w:hAnsiTheme="majorHAnsi" w:cstheme="majorHAnsi"/>
        </w:rPr>
        <w:t xml:space="preserve">. </w:t>
      </w:r>
      <w:r w:rsidRPr="00340772">
        <w:rPr>
          <w:rFonts w:asciiTheme="majorHAnsi" w:hAnsiTheme="majorHAnsi" w:cstheme="majorHAnsi"/>
        </w:rPr>
        <w:t>O Edital e seus anexos estão disponíveis, na íntegra, no Portal Nacional de Contratações Públicas (PNCP) e no endereço eletrônico https://www.gov.br/dnit/pt-br/assuntos/licitacoes/sede/editais-de-licitacoes .</w:t>
      </w:r>
    </w:p>
    <w:p w14:paraId="796E7A0B" w14:textId="77777777" w:rsidR="00340772" w:rsidRPr="009D7358" w:rsidRDefault="00340772" w:rsidP="00730EBD">
      <w:pPr>
        <w:rPr>
          <w:rFonts w:asciiTheme="minorHAnsi" w:hAnsiTheme="minorHAnsi" w:cstheme="minorHAnsi"/>
        </w:rPr>
      </w:pPr>
    </w:p>
    <w:p w14:paraId="2885634C" w14:textId="77777777" w:rsidR="004B4BD7" w:rsidRDefault="004B4BD7" w:rsidP="004B4BD7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ESPIRITO SANTO</w:t>
      </w:r>
    </w:p>
    <w:p w14:paraId="336D15B8" w14:textId="77777777" w:rsidR="004B4BD7" w:rsidRDefault="004B4BD7" w:rsidP="004B4BD7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6888CD4" w14:textId="64329AA7" w:rsidR="004B4BD7" w:rsidRPr="004B4BD7" w:rsidRDefault="004B4BD7" w:rsidP="004B4BD7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</w:rPr>
      </w:pPr>
      <w:r w:rsidRPr="004B4BD7">
        <w:rPr>
          <w:rFonts w:asciiTheme="minorHAnsi" w:hAnsiTheme="minorHAnsi" w:cstheme="minorHAnsi"/>
          <w:b/>
        </w:rPr>
        <w:t xml:space="preserve">DER - CONCORRÊNCIA ELETRÔNICA Nº 90005/2025 </w:t>
      </w:r>
    </w:p>
    <w:p w14:paraId="56C64886" w14:textId="59609487" w:rsidR="007B0D44" w:rsidRPr="00430C8C" w:rsidRDefault="004B4BD7" w:rsidP="00430C8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B4BD7">
        <w:rPr>
          <w:rFonts w:asciiTheme="majorHAnsi" w:hAnsiTheme="majorHAnsi" w:cstheme="majorHAnsi"/>
        </w:rPr>
        <w:t>Objeto: Contratação de empresa ou consórcio especializado na elaboração do projeto básico e executivo de engenharia e a execução da obra de Estabilização de Taludes no Km 21 e Km 34 da E</w:t>
      </w:r>
      <w:r w:rsidR="00430C8C">
        <w:rPr>
          <w:rFonts w:asciiTheme="majorHAnsi" w:hAnsiTheme="majorHAnsi" w:cstheme="majorHAnsi"/>
        </w:rPr>
        <w:t>S-185 no Município de Iúna – ES</w:t>
      </w:r>
      <w:r w:rsidRPr="004B4BD7">
        <w:rPr>
          <w:rFonts w:asciiTheme="majorHAnsi" w:hAnsiTheme="majorHAnsi" w:cstheme="majorHAnsi"/>
        </w:rPr>
        <w:t xml:space="preserve">. Valor Estimado: </w:t>
      </w:r>
      <w:r w:rsidRPr="00772748">
        <w:rPr>
          <w:rFonts w:asciiTheme="minorHAnsi" w:hAnsiTheme="minorHAnsi" w:cstheme="minorHAnsi"/>
          <w:b/>
        </w:rPr>
        <w:t>R$ 7.564.632,68</w:t>
      </w:r>
      <w:r w:rsidRPr="004B4BD7">
        <w:rPr>
          <w:rFonts w:asciiTheme="majorHAnsi" w:hAnsiTheme="majorHAnsi" w:cstheme="majorHAnsi"/>
        </w:rPr>
        <w:t>. Abertura da sessão e início da disputa: 14/05/2025, às 10h00min. O certame será realizado por meio do sistema</w:t>
      </w:r>
      <w:r>
        <w:rPr>
          <w:rFonts w:asciiTheme="majorHAnsi" w:hAnsiTheme="majorHAnsi" w:cstheme="majorHAnsi"/>
        </w:rPr>
        <w:t xml:space="preserve"> </w:t>
      </w:r>
      <w:r w:rsidRPr="004B4BD7">
        <w:rPr>
          <w:rFonts w:asciiTheme="majorHAnsi" w:hAnsiTheme="majorHAnsi" w:cstheme="majorHAnsi"/>
        </w:rPr>
        <w:t xml:space="preserve">eletrônico </w:t>
      </w:r>
      <w:hyperlink r:id="rId35" w:history="1">
        <w:r w:rsidR="00430C8C" w:rsidRPr="00C5557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B4BD7">
        <w:rPr>
          <w:rFonts w:asciiTheme="majorHAnsi" w:hAnsiTheme="majorHAnsi" w:cstheme="majorHAnsi"/>
        </w:rPr>
        <w:t xml:space="preserve">. </w:t>
      </w:r>
      <w:r w:rsidR="00430C8C">
        <w:rPr>
          <w:rFonts w:asciiTheme="majorHAnsi" w:hAnsiTheme="majorHAnsi" w:cstheme="majorHAnsi"/>
        </w:rPr>
        <w:t>S</w:t>
      </w:r>
      <w:r w:rsidRPr="004B4BD7">
        <w:rPr>
          <w:rFonts w:asciiTheme="majorHAnsi" w:hAnsiTheme="majorHAnsi" w:cstheme="majorHAnsi"/>
        </w:rPr>
        <w:t>it</w:t>
      </w:r>
      <w:r w:rsidR="00430C8C">
        <w:rPr>
          <w:rFonts w:asciiTheme="majorHAnsi" w:hAnsiTheme="majorHAnsi" w:cstheme="majorHAnsi"/>
        </w:rPr>
        <w:t xml:space="preserve">e: </w:t>
      </w:r>
      <w:hyperlink r:id="rId36" w:history="1">
        <w:r w:rsidR="00430C8C" w:rsidRPr="00C5557C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="00430C8C">
        <w:rPr>
          <w:rFonts w:asciiTheme="majorHAnsi" w:hAnsiTheme="majorHAnsi" w:cstheme="majorHAnsi"/>
        </w:rPr>
        <w:t>,</w:t>
      </w:r>
      <w:r w:rsidRPr="004B4BD7">
        <w:rPr>
          <w:rFonts w:asciiTheme="majorHAnsi" w:hAnsiTheme="majorHAnsi" w:cstheme="majorHAnsi"/>
        </w:rPr>
        <w:t xml:space="preserve"> </w:t>
      </w:r>
      <w:hyperlink r:id="rId37" w:history="1">
        <w:r w:rsidR="00430C8C" w:rsidRPr="00C5557C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4B4BD7">
        <w:rPr>
          <w:rFonts w:asciiTheme="majorHAnsi" w:hAnsiTheme="majorHAnsi" w:cstheme="majorHAnsi"/>
        </w:rPr>
        <w:t xml:space="preserve">. Tel. (27) 3636-4458 E-mail: </w:t>
      </w:r>
      <w:hyperlink r:id="rId38" w:history="1">
        <w:r w:rsidR="00430C8C" w:rsidRPr="00C5557C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Pr="004B4BD7">
        <w:rPr>
          <w:rFonts w:asciiTheme="majorHAnsi" w:hAnsiTheme="majorHAnsi" w:cstheme="majorHAnsi"/>
        </w:rPr>
        <w:t xml:space="preserve">. </w:t>
      </w:r>
    </w:p>
    <w:p w14:paraId="0FD929A1" w14:textId="391F6D69" w:rsidR="007B0D44" w:rsidRDefault="007B0D44" w:rsidP="007B0D44">
      <w:pPr>
        <w:ind w:left="142"/>
        <w:jc w:val="both"/>
        <w:rPr>
          <w:rFonts w:asciiTheme="minorHAnsi" w:hAnsiTheme="minorHAnsi" w:cstheme="minorHAnsi"/>
        </w:rPr>
      </w:pPr>
    </w:p>
    <w:p w14:paraId="692ED97B" w14:textId="77777777" w:rsidR="00430C8C" w:rsidRDefault="00430C8C" w:rsidP="007B0D44">
      <w:pPr>
        <w:ind w:left="142"/>
        <w:jc w:val="both"/>
        <w:rPr>
          <w:rFonts w:asciiTheme="minorHAnsi" w:hAnsiTheme="minorHAnsi" w:cstheme="minorHAnsi"/>
        </w:rPr>
      </w:pPr>
    </w:p>
    <w:p w14:paraId="455A26BD" w14:textId="77777777" w:rsidR="00430C8C" w:rsidRDefault="00430C8C" w:rsidP="007B0D44">
      <w:pPr>
        <w:ind w:left="142"/>
        <w:jc w:val="both"/>
        <w:rPr>
          <w:rFonts w:asciiTheme="minorHAnsi" w:hAnsiTheme="minorHAnsi" w:cstheme="minorHAnsi"/>
        </w:rPr>
      </w:pPr>
    </w:p>
    <w:p w14:paraId="2E8CFF72" w14:textId="77777777" w:rsidR="00430C8C" w:rsidRDefault="00430C8C" w:rsidP="007B0D44">
      <w:pPr>
        <w:ind w:left="142"/>
        <w:jc w:val="both"/>
        <w:rPr>
          <w:rFonts w:asciiTheme="minorHAnsi" w:hAnsiTheme="minorHAnsi" w:cstheme="minorHAnsi"/>
        </w:rPr>
      </w:pPr>
    </w:p>
    <w:p w14:paraId="57B5687F" w14:textId="3B15C6BE" w:rsidR="004B4BD7" w:rsidRPr="004B4BD7" w:rsidRDefault="004B4BD7" w:rsidP="007B0D44">
      <w:pPr>
        <w:ind w:left="142"/>
        <w:jc w:val="both"/>
        <w:rPr>
          <w:rFonts w:asciiTheme="minorHAnsi" w:hAnsiTheme="minorHAnsi" w:cstheme="minorHAnsi"/>
          <w:b/>
        </w:rPr>
      </w:pPr>
      <w:r w:rsidRPr="004B4BD7">
        <w:rPr>
          <w:rFonts w:asciiTheme="minorHAnsi" w:hAnsiTheme="minorHAnsi" w:cstheme="minorHAnsi"/>
          <w:b/>
        </w:rPr>
        <w:lastRenderedPageBreak/>
        <w:t>SEAG – REPUBLICAÇÃO - CONCORRÊNCIA ELETRÔNICA Nº 90014/2024</w:t>
      </w:r>
    </w:p>
    <w:p w14:paraId="09C87693" w14:textId="06ECC0C9" w:rsidR="004B4BD7" w:rsidRPr="004B4BD7" w:rsidRDefault="004B4BD7" w:rsidP="005A6629">
      <w:pPr>
        <w:ind w:left="142"/>
        <w:jc w:val="both"/>
        <w:rPr>
          <w:rFonts w:asciiTheme="majorHAnsi" w:hAnsiTheme="majorHAnsi" w:cstheme="majorHAnsi"/>
        </w:rPr>
      </w:pPr>
      <w:r w:rsidRPr="004B4BD7">
        <w:rPr>
          <w:rFonts w:asciiTheme="majorHAnsi" w:hAnsiTheme="majorHAnsi" w:cstheme="majorHAnsi"/>
        </w:rPr>
        <w:t xml:space="preserve">Objeto: Contratação de empresa ou Consórcio para execução de obra de pavimentação, drenagem e sinalização do trecho “IFES Campus Centro-Serrano a ES-368 (Etapa </w:t>
      </w:r>
      <w:r w:rsidR="00B9195E" w:rsidRPr="004B4BD7">
        <w:rPr>
          <w:rFonts w:asciiTheme="majorHAnsi" w:hAnsiTheme="majorHAnsi" w:cstheme="majorHAnsi"/>
        </w:rPr>
        <w:t>I) ”</w:t>
      </w:r>
      <w:r w:rsidRPr="004B4BD7">
        <w:rPr>
          <w:rFonts w:asciiTheme="majorHAnsi" w:hAnsiTheme="majorHAnsi" w:cstheme="majorHAnsi"/>
        </w:rPr>
        <w:t xml:space="preserve">, com extensão de 5,82Km, localizado entre os Municípios de Santa Maria de Jetibá e Santa Leopoldina/ES. Valor Estimado: </w:t>
      </w:r>
      <w:r w:rsidRPr="00995738">
        <w:rPr>
          <w:rFonts w:asciiTheme="minorHAnsi" w:hAnsiTheme="minorHAnsi" w:cstheme="minorHAnsi"/>
          <w:b/>
        </w:rPr>
        <w:t>R$ 18.558.218,86</w:t>
      </w:r>
      <w:r w:rsidRPr="004B4BD7">
        <w:rPr>
          <w:rFonts w:asciiTheme="majorHAnsi" w:hAnsiTheme="majorHAnsi" w:cstheme="majorHAnsi"/>
        </w:rPr>
        <w:t xml:space="preserve">. </w:t>
      </w:r>
      <w:r w:rsidR="005A6629" w:rsidRPr="004B4BD7">
        <w:rPr>
          <w:rFonts w:asciiTheme="majorHAnsi" w:hAnsiTheme="majorHAnsi" w:cstheme="majorHAnsi"/>
        </w:rPr>
        <w:t>Data da sessão pública</w:t>
      </w:r>
      <w:r w:rsidRPr="004B4BD7">
        <w:rPr>
          <w:rFonts w:asciiTheme="majorHAnsi" w:hAnsiTheme="majorHAnsi" w:cstheme="majorHAnsi"/>
        </w:rPr>
        <w:t>: dia 18/03/2025, às 14 horas. O certame será rea</w:t>
      </w:r>
      <w:r w:rsidR="005A6629">
        <w:rPr>
          <w:rFonts w:asciiTheme="majorHAnsi" w:hAnsiTheme="majorHAnsi" w:cstheme="majorHAnsi"/>
        </w:rPr>
        <w:t xml:space="preserve">lizado por meio do portal </w:t>
      </w:r>
      <w:hyperlink r:id="rId39" w:history="1">
        <w:r w:rsidR="005A6629" w:rsidRPr="00C5557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B4BD7">
        <w:rPr>
          <w:rFonts w:asciiTheme="majorHAnsi" w:hAnsiTheme="majorHAnsi" w:cstheme="majorHAnsi"/>
        </w:rPr>
        <w:t>. Informações atr</w:t>
      </w:r>
      <w:r w:rsidR="005A6629">
        <w:rPr>
          <w:rFonts w:asciiTheme="majorHAnsi" w:hAnsiTheme="majorHAnsi" w:cstheme="majorHAnsi"/>
        </w:rPr>
        <w:t xml:space="preserve">avés do e-mail: </w:t>
      </w:r>
      <w:hyperlink r:id="rId40" w:history="1">
        <w:r w:rsidR="005A6629" w:rsidRPr="00C5557C">
          <w:rPr>
            <w:rStyle w:val="Hyperlink"/>
            <w:rFonts w:asciiTheme="majorHAnsi" w:hAnsiTheme="majorHAnsi" w:cstheme="majorHAnsi"/>
          </w:rPr>
          <w:t>marjorye.silva@seag.es.gov.br</w:t>
        </w:r>
      </w:hyperlink>
      <w:r w:rsidR="005A6629">
        <w:rPr>
          <w:rFonts w:asciiTheme="majorHAnsi" w:hAnsiTheme="majorHAnsi" w:cstheme="majorHAnsi"/>
        </w:rPr>
        <w:t>. T</w:t>
      </w:r>
      <w:r w:rsidRPr="004B4BD7">
        <w:rPr>
          <w:rFonts w:asciiTheme="majorHAnsi" w:hAnsiTheme="majorHAnsi" w:cstheme="majorHAnsi"/>
        </w:rPr>
        <w:t>el. (27) 3636-3707/3670</w:t>
      </w:r>
      <w:r w:rsidR="005A6629">
        <w:rPr>
          <w:rFonts w:asciiTheme="majorHAnsi" w:hAnsiTheme="majorHAnsi" w:cstheme="majorHAnsi"/>
        </w:rPr>
        <w:t>.</w:t>
      </w:r>
      <w:r w:rsidRPr="004B4BD7">
        <w:rPr>
          <w:rFonts w:asciiTheme="majorHAnsi" w:hAnsiTheme="majorHAnsi" w:cstheme="majorHAnsi"/>
        </w:rPr>
        <w:t xml:space="preserve"> </w:t>
      </w:r>
    </w:p>
    <w:p w14:paraId="29503461" w14:textId="0251384B" w:rsidR="009602B0" w:rsidRPr="009D7358" w:rsidRDefault="007B0D44" w:rsidP="00430C8C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  <w:r w:rsidRPr="009D7358">
        <w:rPr>
          <w:rFonts w:asciiTheme="minorHAnsi" w:hAnsiTheme="minorHAnsi" w:cstheme="minorHAnsi"/>
          <w:b/>
        </w:rPr>
        <w:tab/>
      </w:r>
    </w:p>
    <w:p w14:paraId="41893BAC" w14:textId="0F02165B" w:rsidR="009602B0" w:rsidRPr="009D7358" w:rsidRDefault="009602B0" w:rsidP="009602B0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7E552A24" w14:textId="77777777" w:rsidR="009602B0" w:rsidRPr="00AB0F8B" w:rsidRDefault="009602B0" w:rsidP="009602B0">
      <w:pPr>
        <w:rPr>
          <w:rFonts w:asciiTheme="minorHAnsi" w:hAnsiTheme="minorHAnsi" w:cstheme="minorHAnsi"/>
          <w:b/>
        </w:rPr>
      </w:pPr>
    </w:p>
    <w:p w14:paraId="121C09F2" w14:textId="3B139BC9" w:rsidR="009602B0" w:rsidRPr="009602B0" w:rsidRDefault="009602B0" w:rsidP="009602B0">
      <w:pPr>
        <w:ind w:left="142"/>
        <w:jc w:val="both"/>
        <w:rPr>
          <w:rFonts w:asciiTheme="minorHAnsi" w:hAnsiTheme="minorHAnsi" w:cstheme="minorHAnsi"/>
          <w:b/>
        </w:rPr>
      </w:pPr>
      <w:r w:rsidRPr="009602B0">
        <w:rPr>
          <w:rFonts w:asciiTheme="minorHAnsi" w:hAnsiTheme="minorHAnsi" w:cstheme="minorHAnsi"/>
          <w:b/>
        </w:rPr>
        <w:t xml:space="preserve">CONCORRÊNCIA PÚBLICA Nº 001/2025 </w:t>
      </w:r>
    </w:p>
    <w:p w14:paraId="243EB4EB" w14:textId="22B41827" w:rsidR="009602B0" w:rsidRDefault="005A6629" w:rsidP="005A662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9602B0">
        <w:rPr>
          <w:rFonts w:asciiTheme="majorHAnsi" w:hAnsiTheme="majorHAnsi" w:cstheme="majorHAnsi"/>
        </w:rPr>
        <w:t>ontratação de empresa especializada para construção de ponte em concreto armado, com assoalho de vigas em pré-moldados de concreto sobre o Córrego Ortiga, região do Ca</w:t>
      </w:r>
      <w:r>
        <w:rPr>
          <w:rFonts w:asciiTheme="majorHAnsi" w:hAnsiTheme="majorHAnsi" w:cstheme="majorHAnsi"/>
        </w:rPr>
        <w:t>valo no município de Paraúna/GO</w:t>
      </w:r>
      <w:r w:rsidRPr="009602B0">
        <w:rPr>
          <w:rFonts w:asciiTheme="majorHAnsi" w:hAnsiTheme="majorHAnsi" w:cstheme="majorHAnsi"/>
        </w:rPr>
        <w:t xml:space="preserve">. Edital e Anexos disponíveis no site </w:t>
      </w:r>
      <w:hyperlink r:id="rId41" w:history="1">
        <w:r w:rsidRPr="00C5557C">
          <w:rPr>
            <w:rStyle w:val="Hyperlink"/>
            <w:rFonts w:asciiTheme="majorHAnsi" w:hAnsiTheme="majorHAnsi" w:cstheme="majorHAnsi"/>
          </w:rPr>
          <w:t>www.paruna.go.gov.br</w:t>
        </w:r>
      </w:hyperlink>
      <w:r w:rsidRPr="009602B0">
        <w:rPr>
          <w:rFonts w:asciiTheme="majorHAnsi" w:hAnsiTheme="majorHAnsi" w:cstheme="majorHAnsi"/>
        </w:rPr>
        <w:t>. Informações (64) 3556-1800 - Sala de Licitações</w:t>
      </w:r>
      <w:r>
        <w:rPr>
          <w:rFonts w:asciiTheme="majorHAnsi" w:hAnsiTheme="majorHAnsi" w:cstheme="majorHAnsi"/>
        </w:rPr>
        <w:t xml:space="preserve"> que será </w:t>
      </w:r>
      <w:r w:rsidR="00B9195E" w:rsidRPr="009602B0">
        <w:rPr>
          <w:rFonts w:asciiTheme="majorHAnsi" w:hAnsiTheme="majorHAnsi" w:cstheme="majorHAnsi"/>
        </w:rPr>
        <w:t>reali</w:t>
      </w:r>
      <w:r w:rsidR="00B9195E">
        <w:rPr>
          <w:rFonts w:asciiTheme="majorHAnsi" w:hAnsiTheme="majorHAnsi" w:cstheme="majorHAnsi"/>
        </w:rPr>
        <w:t xml:space="preserve">zado </w:t>
      </w:r>
      <w:r w:rsidR="00B9195E" w:rsidRPr="009602B0">
        <w:rPr>
          <w:rFonts w:asciiTheme="majorHAnsi" w:hAnsiTheme="majorHAnsi" w:cstheme="majorHAnsi"/>
        </w:rPr>
        <w:t>no</w:t>
      </w:r>
      <w:r w:rsidR="009602B0" w:rsidRPr="009602B0">
        <w:rPr>
          <w:rFonts w:asciiTheme="majorHAnsi" w:hAnsiTheme="majorHAnsi" w:cstheme="majorHAnsi"/>
        </w:rPr>
        <w:t xml:space="preserve"> dia 21 de fev</w:t>
      </w:r>
      <w:r>
        <w:rPr>
          <w:rFonts w:asciiTheme="majorHAnsi" w:hAnsiTheme="majorHAnsi" w:cstheme="majorHAnsi"/>
        </w:rPr>
        <w:t>ereiro de 2025, às 08:30 horas. Informações (64) 3556-1800.</w:t>
      </w:r>
    </w:p>
    <w:p w14:paraId="1642A5CF" w14:textId="77777777" w:rsidR="00B90ECB" w:rsidRDefault="00B90ECB" w:rsidP="009602B0">
      <w:pPr>
        <w:ind w:left="142"/>
        <w:jc w:val="both"/>
        <w:rPr>
          <w:rFonts w:asciiTheme="majorHAnsi" w:hAnsiTheme="majorHAnsi" w:cstheme="majorHAnsi"/>
        </w:rPr>
      </w:pPr>
    </w:p>
    <w:p w14:paraId="15DFB7C4" w14:textId="5EDB930C" w:rsidR="00B90ECB" w:rsidRPr="00823C13" w:rsidRDefault="00823C13" w:rsidP="009602B0">
      <w:pPr>
        <w:ind w:left="142"/>
        <w:jc w:val="both"/>
        <w:rPr>
          <w:rFonts w:asciiTheme="majorHAnsi" w:hAnsiTheme="majorHAnsi" w:cstheme="majorHAnsi"/>
          <w:b/>
        </w:rPr>
      </w:pPr>
      <w:r w:rsidRPr="00823C13">
        <w:rPr>
          <w:rFonts w:ascii="Calibri" w:hAnsi="Calibri" w:cs="Calibri"/>
          <w:b/>
        </w:rPr>
        <w:t xml:space="preserve">IFG - </w:t>
      </w:r>
      <w:r>
        <w:rPr>
          <w:rFonts w:ascii="Calibri" w:hAnsi="Calibri" w:cs="Calibri"/>
          <w:b/>
        </w:rPr>
        <w:t>INSTITUTO FEDERAL DE ED.</w:t>
      </w:r>
      <w:r w:rsidRPr="00823C13">
        <w:rPr>
          <w:rFonts w:ascii="Calibri" w:hAnsi="Calibri" w:cs="Calibri"/>
          <w:b/>
        </w:rPr>
        <w:t xml:space="preserve"> CIÊNCIA E TECNOLOGIA DE GOIÁS - CONCORRÊNCIA Nº 90001/2025</w:t>
      </w:r>
    </w:p>
    <w:p w14:paraId="66B60BF6" w14:textId="56AFFB3E" w:rsidR="00823C13" w:rsidRPr="00823C13" w:rsidRDefault="00823C13" w:rsidP="00823C1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23C13">
        <w:rPr>
          <w:rFonts w:asciiTheme="majorHAnsi" w:hAnsiTheme="majorHAnsi" w:cstheme="majorHAnsi"/>
        </w:rPr>
        <w:t>Contratação de empresa especializada de engenharia para concluir a</w:t>
      </w:r>
      <w:r>
        <w:rPr>
          <w:rFonts w:asciiTheme="majorHAnsi" w:hAnsiTheme="majorHAnsi" w:cstheme="majorHAnsi"/>
        </w:rPr>
        <w:t xml:space="preserve"> </w:t>
      </w:r>
      <w:r w:rsidRPr="00823C13">
        <w:rPr>
          <w:rFonts w:asciiTheme="majorHAnsi" w:hAnsiTheme="majorHAnsi" w:cstheme="majorHAnsi"/>
        </w:rPr>
        <w:t xml:space="preserve">execução da obra de construção do auditório do </w:t>
      </w:r>
      <w:r w:rsidR="00B9195E" w:rsidRPr="00823C13">
        <w:rPr>
          <w:rFonts w:asciiTheme="majorHAnsi" w:hAnsiTheme="majorHAnsi" w:cstheme="majorHAnsi"/>
        </w:rPr>
        <w:t>Campus</w:t>
      </w:r>
      <w:r w:rsidRPr="00823C13">
        <w:rPr>
          <w:rFonts w:asciiTheme="majorHAnsi" w:hAnsiTheme="majorHAnsi" w:cstheme="majorHAnsi"/>
        </w:rPr>
        <w:t xml:space="preserve"> Cidade de Goiás do Ins</w:t>
      </w:r>
      <w:r>
        <w:rPr>
          <w:rFonts w:ascii="Calibri Light" w:hAnsi="Calibri Light" w:cs="Calibri Light"/>
        </w:rPr>
        <w:t>ti</w:t>
      </w:r>
      <w:r w:rsidR="005A6629">
        <w:rPr>
          <w:rFonts w:asciiTheme="majorHAnsi" w:hAnsiTheme="majorHAnsi" w:cstheme="majorHAnsi"/>
        </w:rPr>
        <w:t>tuto Federal de Goiás (IFG)</w:t>
      </w:r>
      <w:r w:rsidRPr="00823C13">
        <w:rPr>
          <w:rFonts w:asciiTheme="majorHAnsi" w:hAnsiTheme="majorHAnsi" w:cstheme="majorHAnsi"/>
        </w:rPr>
        <w:t>.</w:t>
      </w:r>
      <w:r w:rsidRPr="00823C13">
        <w:rPr>
          <w:rFonts w:ascii="Arial-BoldMT" w:hAnsi="Arial-BoldMT" w:cs="Arial-BoldMT"/>
          <w:b/>
          <w:bCs/>
          <w:color w:val="405CA2"/>
          <w:sz w:val="23"/>
          <w:szCs w:val="23"/>
        </w:rPr>
        <w:t xml:space="preserve"> </w:t>
      </w:r>
      <w:r w:rsidRPr="00823C13">
        <w:rPr>
          <w:rFonts w:asciiTheme="majorHAnsi" w:hAnsiTheme="majorHAnsi" w:cstheme="majorHAnsi"/>
          <w:bCs/>
        </w:rPr>
        <w:t>Valor estimado</w:t>
      </w:r>
      <w:r>
        <w:rPr>
          <w:rFonts w:asciiTheme="majorHAnsi" w:hAnsiTheme="majorHAnsi" w:cstheme="majorHAnsi"/>
          <w:b/>
          <w:bCs/>
        </w:rPr>
        <w:t xml:space="preserve">: </w:t>
      </w:r>
      <w:r w:rsidRPr="00823C13">
        <w:rPr>
          <w:rFonts w:asciiTheme="minorHAnsi" w:hAnsiTheme="minorHAnsi" w:cstheme="minorHAnsi"/>
          <w:b/>
          <w:bCs/>
        </w:rPr>
        <w:t>R$ 2.671.378,25</w:t>
      </w:r>
      <w:r>
        <w:rPr>
          <w:rFonts w:asciiTheme="minorHAnsi" w:hAnsiTheme="minorHAnsi" w:cstheme="minorHAnsi"/>
          <w:b/>
          <w:bCs/>
        </w:rPr>
        <w:t xml:space="preserve">. </w:t>
      </w:r>
      <w:r w:rsidRPr="00823C13">
        <w:rPr>
          <w:rFonts w:asciiTheme="majorHAnsi" w:hAnsiTheme="majorHAnsi" w:cstheme="majorHAnsi"/>
          <w:bCs/>
        </w:rPr>
        <w:t xml:space="preserve">Data da </w:t>
      </w:r>
      <w:r w:rsidR="00B9195E" w:rsidRPr="00823C13">
        <w:rPr>
          <w:rFonts w:asciiTheme="majorHAnsi" w:hAnsiTheme="majorHAnsi" w:cstheme="majorHAnsi"/>
          <w:bCs/>
        </w:rPr>
        <w:t>sessão:</w:t>
      </w:r>
      <w:r w:rsidRPr="00823C13">
        <w:rPr>
          <w:rFonts w:asciiTheme="majorHAnsi" w:hAnsiTheme="majorHAnsi" w:cstheme="majorHAnsi"/>
        </w:rPr>
        <w:t xml:space="preserve"> </w:t>
      </w:r>
      <w:r w:rsidRPr="00823C13">
        <w:rPr>
          <w:rFonts w:asciiTheme="majorHAnsi" w:hAnsiTheme="majorHAnsi" w:cstheme="majorHAnsi"/>
          <w:bCs/>
        </w:rPr>
        <w:t xml:space="preserve">21/02/2025 </w:t>
      </w:r>
      <w:r w:rsidRPr="00823C13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  <w:bCs/>
        </w:rPr>
        <w:t xml:space="preserve">08h30. </w:t>
      </w:r>
      <w:r w:rsidRPr="00823C13">
        <w:rPr>
          <w:rFonts w:asciiTheme="majorHAnsi" w:hAnsiTheme="majorHAnsi" w:cstheme="majorHAnsi"/>
          <w:bCs/>
        </w:rPr>
        <w:t>LOCAL</w:t>
      </w:r>
      <w:r>
        <w:rPr>
          <w:rFonts w:asciiTheme="majorHAnsi" w:hAnsiTheme="majorHAnsi" w:cstheme="majorHAnsi"/>
          <w:bCs/>
        </w:rPr>
        <w:t xml:space="preserve"> </w:t>
      </w:r>
      <w:r w:rsidRPr="00823C13">
        <w:rPr>
          <w:rFonts w:asciiTheme="majorHAnsi" w:hAnsiTheme="majorHAnsi" w:cstheme="majorHAnsi"/>
        </w:rPr>
        <w:t xml:space="preserve">Portal de compras do Governo Federal: </w:t>
      </w:r>
      <w:hyperlink r:id="rId42" w:history="1">
        <w:r w:rsidRPr="00C5557C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>
        <w:rPr>
          <w:rFonts w:asciiTheme="majorHAnsi" w:hAnsiTheme="majorHAnsi" w:cstheme="majorHAnsi"/>
        </w:rPr>
        <w:t>.</w:t>
      </w:r>
    </w:p>
    <w:p w14:paraId="73DA6427" w14:textId="77777777" w:rsidR="00B90ECB" w:rsidRPr="009602B0" w:rsidRDefault="00B90ECB" w:rsidP="005A6629">
      <w:pPr>
        <w:jc w:val="both"/>
        <w:rPr>
          <w:rFonts w:asciiTheme="majorHAnsi" w:hAnsiTheme="majorHAnsi" w:cstheme="majorHAnsi"/>
          <w:b/>
        </w:rPr>
      </w:pPr>
    </w:p>
    <w:p w14:paraId="53A577E7" w14:textId="4581A55A" w:rsidR="007B0D44" w:rsidRPr="009D7358" w:rsidRDefault="00AD48F7" w:rsidP="007F26CD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27221F47" w14:textId="77777777" w:rsidR="007B0D44" w:rsidRPr="00AB0F8B" w:rsidRDefault="007B0D44" w:rsidP="007B0D44">
      <w:pPr>
        <w:ind w:left="142"/>
        <w:jc w:val="center"/>
        <w:rPr>
          <w:rFonts w:asciiTheme="minorHAnsi" w:hAnsiTheme="minorHAnsi" w:cstheme="minorHAnsi"/>
          <w:b/>
        </w:rPr>
      </w:pPr>
    </w:p>
    <w:p w14:paraId="6316B29E" w14:textId="7946C0B4" w:rsidR="007B0D44" w:rsidRPr="00AD48F7" w:rsidRDefault="00AD48F7" w:rsidP="007B0D44">
      <w:pPr>
        <w:ind w:left="142"/>
        <w:jc w:val="both"/>
        <w:rPr>
          <w:rFonts w:asciiTheme="minorHAnsi" w:hAnsiTheme="minorHAnsi" w:cstheme="minorHAnsi"/>
          <w:b/>
        </w:rPr>
      </w:pPr>
      <w:r w:rsidRPr="00AD48F7">
        <w:rPr>
          <w:rFonts w:asciiTheme="minorHAnsi" w:hAnsiTheme="minorHAnsi" w:cstheme="minorHAnsi"/>
          <w:b/>
        </w:rPr>
        <w:t>SANEPAR - LICITAÇÃO ELETRÔNICA Nº 050/2025</w:t>
      </w:r>
    </w:p>
    <w:p w14:paraId="78CF50B4" w14:textId="4DED2988" w:rsidR="007B0D44" w:rsidRPr="00AC1F43" w:rsidRDefault="007B0D44" w:rsidP="005A6629">
      <w:pPr>
        <w:ind w:left="142"/>
        <w:jc w:val="both"/>
        <w:rPr>
          <w:rFonts w:asciiTheme="majorHAnsi" w:hAnsiTheme="majorHAnsi" w:cstheme="majorHAnsi"/>
        </w:rPr>
      </w:pPr>
      <w:r w:rsidRPr="00AC1F43">
        <w:rPr>
          <w:rFonts w:asciiTheme="majorHAnsi" w:hAnsiTheme="majorHAnsi" w:cstheme="majorHAnsi"/>
        </w:rPr>
        <w:t xml:space="preserve">Objeto: </w:t>
      </w:r>
      <w:r w:rsidR="00AC1F43" w:rsidRPr="00AC1F43">
        <w:rPr>
          <w:rFonts w:asciiTheme="majorHAnsi" w:hAnsiTheme="majorHAnsi" w:cstheme="majorHAnsi"/>
        </w:rPr>
        <w:t xml:space="preserve">Execução de obra para melhorias na Estação de Tratamento de Água – ETA Iraí, no município de Pinhais, com fornecimento de materiais, conforme detalhado nos anexos do edital. O Edital e seus respectivos anexos encontram-se disponíveis para download no site da SANEPAR, sem qualquer custo, no endereço: </w:t>
      </w:r>
      <w:hyperlink r:id="rId43" w:history="1">
        <w:r w:rsidR="005A6629" w:rsidRPr="00C5557C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AC1F43" w:rsidRPr="00AC1F43">
        <w:rPr>
          <w:rFonts w:asciiTheme="majorHAnsi" w:hAnsiTheme="majorHAnsi" w:cstheme="majorHAnsi"/>
        </w:rPr>
        <w:t xml:space="preserve"> e no site do Banco do Brasil S.A., </w:t>
      </w:r>
      <w:hyperlink r:id="rId44" w:history="1">
        <w:r w:rsidR="005A6629" w:rsidRPr="00C5557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AC1F43" w:rsidRPr="00AC1F43">
        <w:rPr>
          <w:rFonts w:asciiTheme="majorHAnsi" w:hAnsiTheme="majorHAnsi" w:cstheme="majorHAnsi"/>
        </w:rPr>
        <w:t>. Acolhimento de Proposta e Abertura das Propostas: 9h do dia 22/04/2025. Abertura da sessão pública: 10h do dia 22/04/2025.</w:t>
      </w:r>
    </w:p>
    <w:p w14:paraId="5BC627DB" w14:textId="77777777" w:rsidR="00AC1F43" w:rsidRDefault="00AC1F43" w:rsidP="007B0D44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1EE26665" w14:textId="77777777" w:rsidR="00AC1F43" w:rsidRDefault="00AC1F43" w:rsidP="007B0D44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  <w:r w:rsidRPr="00AD48F7">
        <w:rPr>
          <w:rFonts w:asciiTheme="minorHAnsi" w:hAnsiTheme="minorHAnsi" w:cstheme="minorHAnsi"/>
          <w:b/>
        </w:rPr>
        <w:t>SANEPAR - LICITAÇÃO ELETRÔNICA Nº</w:t>
      </w:r>
      <w:r>
        <w:rPr>
          <w:rFonts w:asciiTheme="minorHAnsi" w:hAnsiTheme="minorHAnsi" w:cstheme="minorHAnsi"/>
          <w:b/>
        </w:rPr>
        <w:t xml:space="preserve"> 053/2025</w:t>
      </w:r>
    </w:p>
    <w:p w14:paraId="44580C84" w14:textId="5221BE63" w:rsidR="007B0D44" w:rsidRPr="00AC1F43" w:rsidRDefault="00AC1F43" w:rsidP="005A6629">
      <w:pPr>
        <w:tabs>
          <w:tab w:val="left" w:pos="7562"/>
        </w:tabs>
        <w:ind w:left="142"/>
        <w:jc w:val="both"/>
        <w:rPr>
          <w:rFonts w:asciiTheme="majorHAnsi" w:hAnsiTheme="majorHAnsi" w:cstheme="majorHAnsi"/>
        </w:rPr>
      </w:pPr>
      <w:r w:rsidRPr="00AC1F43">
        <w:rPr>
          <w:rFonts w:asciiTheme="majorHAnsi" w:hAnsiTheme="majorHAnsi" w:cstheme="majorHAnsi"/>
        </w:rPr>
        <w:t>Objeto: Execução de obras de melhoria do Sistema de Abastecimento de Água do município de Rolândia, destacando-se execução das instalações elétrica e automação da EET05 (Booster Dom Pedro II); EET06 (Booster Matiussi); EET09 (CR Nobre); EET03 (CR Santiago); EET04 (CSB Berguer); EEB04 (Captação Santiago); EEB07 (Captação Jaú); EEB02/EEB06 (Captação Ema); ETA01; Áreas Remotas: REM01, REM02, REM03, REM04, REM05, REM06, REM07, REM08, com fornecimento de materiais, conforme detalhado nos anexos do edital. Acolhimento de Proposta e Abertura das Propostas: 9h30 do dia 22/04/2025. Abertura da sessão pública: 10h30 do dia 22/04/2025.</w:t>
      </w:r>
      <w:r w:rsidR="007B0D44" w:rsidRPr="00AC1F43">
        <w:rPr>
          <w:rFonts w:asciiTheme="majorHAnsi" w:hAnsiTheme="majorHAnsi" w:cstheme="majorHAnsi"/>
        </w:rPr>
        <w:tab/>
      </w:r>
    </w:p>
    <w:p w14:paraId="00E4F900" w14:textId="77777777" w:rsidR="007B0D44" w:rsidRDefault="007B0D44" w:rsidP="007B0D44">
      <w:pPr>
        <w:ind w:left="142"/>
        <w:rPr>
          <w:rFonts w:asciiTheme="minorHAnsi" w:hAnsiTheme="minorHAnsi" w:cstheme="minorHAnsi"/>
          <w:b/>
        </w:rPr>
      </w:pPr>
    </w:p>
    <w:p w14:paraId="60A0E683" w14:textId="77777777" w:rsidR="00B90ECB" w:rsidRDefault="00B90ECB" w:rsidP="007B0D44">
      <w:pPr>
        <w:ind w:left="142"/>
        <w:rPr>
          <w:rFonts w:asciiTheme="minorHAnsi" w:hAnsiTheme="minorHAnsi" w:cstheme="minorHAnsi"/>
          <w:b/>
        </w:rPr>
      </w:pPr>
    </w:p>
    <w:p w14:paraId="3C23BC2A" w14:textId="77777777" w:rsidR="00B90ECB" w:rsidRPr="009D7358" w:rsidRDefault="00B90ECB" w:rsidP="00C43BAE">
      <w:pPr>
        <w:rPr>
          <w:rFonts w:asciiTheme="minorHAnsi" w:hAnsiTheme="minorHAnsi" w:cstheme="minorHAnsi"/>
          <w:b/>
        </w:rPr>
      </w:pPr>
    </w:p>
    <w:p w14:paraId="54BF6D7E" w14:textId="77777777" w:rsidR="00B90ECB" w:rsidRDefault="00B90ECB" w:rsidP="00B90EC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DE JANEIRO</w:t>
      </w:r>
    </w:p>
    <w:p w14:paraId="7DCBE2C3" w14:textId="14F5D054" w:rsidR="007B0D44" w:rsidRDefault="007B0D44" w:rsidP="00B90EC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</w:rPr>
      </w:pPr>
    </w:p>
    <w:p w14:paraId="3545F544" w14:textId="5EA5D126" w:rsidR="00B90ECB" w:rsidRPr="00B90ECB" w:rsidRDefault="00B90ECB" w:rsidP="00B90EC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sz w:val="23"/>
          <w:szCs w:val="23"/>
        </w:rPr>
      </w:pPr>
      <w:r w:rsidRPr="00B90ECB">
        <w:rPr>
          <w:rFonts w:asciiTheme="minorHAnsi" w:hAnsiTheme="minorHAnsi" w:cstheme="minorHAnsi"/>
          <w:b/>
          <w:sz w:val="23"/>
          <w:szCs w:val="23"/>
        </w:rPr>
        <w:t>UFRJ - PREGÃO ELETRÔNICO Nº 90004/2025</w:t>
      </w:r>
    </w:p>
    <w:p w14:paraId="04621879" w14:textId="49A188FE" w:rsidR="00C43BAE" w:rsidRDefault="007B0D44" w:rsidP="00C43BAE">
      <w:pPr>
        <w:ind w:left="142"/>
        <w:jc w:val="both"/>
        <w:rPr>
          <w:rFonts w:asciiTheme="majorHAnsi" w:hAnsiTheme="majorHAnsi" w:cstheme="majorHAnsi"/>
        </w:rPr>
      </w:pPr>
      <w:r w:rsidRPr="00B90ECB">
        <w:rPr>
          <w:rFonts w:asciiTheme="majorHAnsi" w:hAnsiTheme="majorHAnsi" w:cstheme="majorHAnsi"/>
        </w:rPr>
        <w:t xml:space="preserve">Objeto: </w:t>
      </w:r>
      <w:r w:rsidR="00C43BAE" w:rsidRPr="00B90ECB">
        <w:rPr>
          <w:rFonts w:asciiTheme="majorHAnsi" w:hAnsiTheme="majorHAnsi" w:cstheme="majorHAnsi"/>
        </w:rPr>
        <w:t>Contratação</w:t>
      </w:r>
      <w:r w:rsidR="00B90ECB" w:rsidRPr="00B90ECB">
        <w:rPr>
          <w:rFonts w:asciiTheme="majorHAnsi" w:hAnsiTheme="majorHAnsi" w:cstheme="majorHAnsi"/>
        </w:rPr>
        <w:t xml:space="preserve"> de empresa especializada para execução de serviço de</w:t>
      </w:r>
      <w:r w:rsidR="00C43BAE">
        <w:rPr>
          <w:rFonts w:asciiTheme="majorHAnsi" w:hAnsiTheme="majorHAnsi" w:cstheme="majorHAnsi"/>
        </w:rPr>
        <w:t xml:space="preserve"> </w:t>
      </w:r>
      <w:r w:rsidR="00B90ECB" w:rsidRPr="00B90ECB">
        <w:rPr>
          <w:rFonts w:asciiTheme="majorHAnsi" w:hAnsiTheme="majorHAnsi" w:cstheme="majorHAnsi"/>
        </w:rPr>
        <w:t xml:space="preserve">engenharia de reforma de edificação para o Colégio de Aplicação Educação Infantil da UFRJ e </w:t>
      </w:r>
      <w:r w:rsidR="00B9195E" w:rsidRPr="00B90ECB">
        <w:rPr>
          <w:rFonts w:asciiTheme="majorHAnsi" w:hAnsiTheme="majorHAnsi" w:cstheme="majorHAnsi"/>
        </w:rPr>
        <w:t>elaboração de</w:t>
      </w:r>
      <w:r w:rsidR="00B90ECB" w:rsidRPr="00B90ECB">
        <w:rPr>
          <w:rFonts w:asciiTheme="majorHAnsi" w:hAnsiTheme="majorHAnsi" w:cstheme="majorHAnsi"/>
        </w:rPr>
        <w:t xml:space="preserve"> As Built, localizada na Avenida Carlos Chagas Filho, nº 791 – Quadra </w:t>
      </w:r>
      <w:r w:rsidR="00B9195E" w:rsidRPr="00B90ECB">
        <w:rPr>
          <w:rFonts w:asciiTheme="majorHAnsi" w:hAnsiTheme="majorHAnsi" w:cstheme="majorHAnsi"/>
        </w:rPr>
        <w:t>A Lote</w:t>
      </w:r>
      <w:r w:rsidR="00B90ECB" w:rsidRPr="00B90ECB">
        <w:rPr>
          <w:rFonts w:asciiTheme="majorHAnsi" w:hAnsiTheme="majorHAnsi" w:cstheme="majorHAnsi"/>
        </w:rPr>
        <w:t xml:space="preserve"> 06/07/08 – </w:t>
      </w:r>
      <w:r w:rsidR="00B9195E" w:rsidRPr="00B90ECB">
        <w:rPr>
          <w:rFonts w:asciiTheme="majorHAnsi" w:hAnsiTheme="majorHAnsi" w:cstheme="majorHAnsi"/>
        </w:rPr>
        <w:t>Cidade Uni</w:t>
      </w:r>
      <w:r w:rsidR="00B9195E">
        <w:rPr>
          <w:rFonts w:asciiTheme="majorHAnsi" w:hAnsiTheme="majorHAnsi" w:cstheme="majorHAnsi"/>
        </w:rPr>
        <w:t>versitária</w:t>
      </w:r>
      <w:r w:rsidR="00C43BAE">
        <w:rPr>
          <w:rFonts w:asciiTheme="majorHAnsi" w:hAnsiTheme="majorHAnsi" w:cstheme="majorHAnsi"/>
        </w:rPr>
        <w:t xml:space="preserve"> – Rio de Janeiro – RJ.</w:t>
      </w:r>
      <w:r w:rsidR="00B90ECB" w:rsidRPr="00B90ECB">
        <w:rPr>
          <w:rFonts w:asciiTheme="majorHAnsi" w:hAnsiTheme="majorHAnsi" w:cstheme="majorHAnsi"/>
        </w:rPr>
        <w:t xml:space="preserve"> </w:t>
      </w:r>
      <w:r w:rsidR="00C43BAE" w:rsidRPr="00B90ECB">
        <w:rPr>
          <w:rFonts w:asciiTheme="majorHAnsi" w:hAnsiTheme="majorHAnsi" w:cstheme="majorHAnsi"/>
        </w:rPr>
        <w:t>Valor</w:t>
      </w:r>
      <w:r w:rsidR="00C43BAE">
        <w:rPr>
          <w:rFonts w:asciiTheme="majorHAnsi" w:hAnsiTheme="majorHAnsi" w:cstheme="majorHAnsi"/>
        </w:rPr>
        <w:t xml:space="preserve"> estimado </w:t>
      </w:r>
      <w:r w:rsidR="00C43BAE" w:rsidRPr="00B90ECB">
        <w:rPr>
          <w:rFonts w:asciiTheme="majorHAnsi" w:hAnsiTheme="majorHAnsi" w:cstheme="majorHAnsi"/>
        </w:rPr>
        <w:t>da contratação</w:t>
      </w:r>
      <w:r w:rsidR="00B90ECB" w:rsidRPr="00B90ECB">
        <w:rPr>
          <w:rFonts w:asciiTheme="majorHAnsi" w:hAnsiTheme="majorHAnsi" w:cstheme="majorHAnsi"/>
        </w:rPr>
        <w:t xml:space="preserve">: </w:t>
      </w:r>
      <w:r w:rsidR="00B90ECB" w:rsidRPr="00B90ECB">
        <w:rPr>
          <w:rFonts w:asciiTheme="minorHAnsi" w:hAnsiTheme="minorHAnsi" w:cstheme="minorHAnsi"/>
          <w:b/>
        </w:rPr>
        <w:t>R$ 2.944.299,50</w:t>
      </w:r>
      <w:r w:rsidR="00B90ECB">
        <w:rPr>
          <w:rFonts w:asciiTheme="minorHAnsi" w:hAnsiTheme="minorHAnsi" w:cstheme="minorHAnsi"/>
          <w:b/>
        </w:rPr>
        <w:t>.</w:t>
      </w:r>
      <w:r w:rsidR="00B90ECB">
        <w:rPr>
          <w:rFonts w:asciiTheme="majorHAnsi" w:hAnsiTheme="majorHAnsi" w:cstheme="majorHAnsi"/>
        </w:rPr>
        <w:t xml:space="preserve"> </w:t>
      </w:r>
      <w:r w:rsidR="00C43BAE" w:rsidRPr="00B90ECB">
        <w:rPr>
          <w:rFonts w:asciiTheme="majorHAnsi" w:hAnsiTheme="majorHAnsi" w:cstheme="majorHAnsi"/>
        </w:rPr>
        <w:t>Data da sessão pública</w:t>
      </w:r>
      <w:r w:rsidR="00C43BAE">
        <w:rPr>
          <w:rFonts w:asciiTheme="majorHAnsi" w:hAnsiTheme="majorHAnsi" w:cstheme="majorHAnsi"/>
        </w:rPr>
        <w:t>: Dia 20/02/2025 às 10:00h.</w:t>
      </w:r>
      <w:r w:rsidR="00B90ECB" w:rsidRPr="00B90ECB">
        <w:rPr>
          <w:rFonts w:asciiTheme="majorHAnsi" w:hAnsiTheme="majorHAnsi" w:cstheme="majorHAnsi"/>
        </w:rPr>
        <w:t xml:space="preserve"> Portal de Compras do Governo Federal – </w:t>
      </w:r>
      <w:hyperlink r:id="rId45" w:history="1">
        <w:r w:rsidR="00C43BAE" w:rsidRPr="00C5557C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90ECB">
        <w:rPr>
          <w:rFonts w:asciiTheme="majorHAnsi" w:hAnsiTheme="majorHAnsi" w:cstheme="majorHAnsi"/>
        </w:rPr>
        <w:t>.</w:t>
      </w:r>
      <w:r w:rsidR="00B90ECB" w:rsidRPr="00B90ECB">
        <w:t xml:space="preserve"> </w:t>
      </w:r>
      <w:r w:rsidR="00B90ECB" w:rsidRPr="00B90ECB">
        <w:rPr>
          <w:rFonts w:asciiTheme="majorHAnsi" w:hAnsiTheme="majorHAnsi" w:cstheme="majorHAnsi"/>
        </w:rPr>
        <w:t>Telefones: (21) 3938-0678, (21) 3938-0485, (21) 3938-1667, (21) 97380-8124, (21) 97380-3902</w:t>
      </w:r>
      <w:r w:rsidR="00C43BAE">
        <w:rPr>
          <w:rFonts w:asciiTheme="majorHAnsi" w:hAnsiTheme="majorHAnsi" w:cstheme="majorHAnsi"/>
        </w:rPr>
        <w:t xml:space="preserve">. </w:t>
      </w:r>
      <w:r w:rsidR="00B90ECB" w:rsidRPr="00B90ECB">
        <w:rPr>
          <w:rFonts w:asciiTheme="majorHAnsi" w:hAnsiTheme="majorHAnsi" w:cstheme="majorHAnsi"/>
        </w:rPr>
        <w:t>E-mail:</w:t>
      </w:r>
      <w:r w:rsidR="00C43BAE">
        <w:rPr>
          <w:rFonts w:asciiTheme="majorHAnsi" w:hAnsiTheme="majorHAnsi" w:cstheme="majorHAnsi"/>
        </w:rPr>
        <w:t xml:space="preserve"> </w:t>
      </w:r>
      <w:hyperlink r:id="rId46" w:history="1">
        <w:r w:rsidR="00C43BAE" w:rsidRPr="00C5557C">
          <w:rPr>
            <w:rStyle w:val="Hyperlink"/>
            <w:rFonts w:asciiTheme="majorHAnsi" w:hAnsiTheme="majorHAnsi" w:cstheme="majorHAnsi"/>
          </w:rPr>
          <w:t>licitacao@pr6.ufrj.br</w:t>
        </w:r>
      </w:hyperlink>
      <w:r w:rsidR="00C43BAE">
        <w:rPr>
          <w:rFonts w:asciiTheme="majorHAnsi" w:hAnsiTheme="majorHAnsi" w:cstheme="majorHAnsi"/>
        </w:rPr>
        <w:t>.</w:t>
      </w:r>
    </w:p>
    <w:p w14:paraId="51293E8C" w14:textId="77777777" w:rsidR="00C43BAE" w:rsidRDefault="00C43BAE" w:rsidP="00C43BAE">
      <w:pPr>
        <w:ind w:left="142"/>
        <w:jc w:val="both"/>
        <w:rPr>
          <w:rFonts w:asciiTheme="majorHAnsi" w:hAnsiTheme="majorHAnsi" w:cstheme="majorHAnsi"/>
        </w:rPr>
      </w:pPr>
    </w:p>
    <w:p w14:paraId="6CB11040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464EA5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464EA5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464EA5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464EA5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50"/>
                          </pic:cNvPr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464EA5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464EA5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464EA5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56"/>
      <w:footerReference w:type="default" r:id="rId5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B2E65" w14:textId="77777777" w:rsidR="007B2A9A" w:rsidRDefault="007B2A9A">
      <w:r>
        <w:separator/>
      </w:r>
    </w:p>
  </w:endnote>
  <w:endnote w:type="continuationSeparator" w:id="0">
    <w:p w14:paraId="1E773A4F" w14:textId="77777777" w:rsidR="007B2A9A" w:rsidRDefault="007B2A9A">
      <w:r>
        <w:continuationSeparator/>
      </w:r>
    </w:p>
  </w:endnote>
  <w:endnote w:type="continuationNotice" w:id="1">
    <w:p w14:paraId="506F2A6E" w14:textId="77777777" w:rsidR="007B2A9A" w:rsidRDefault="007B2A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464EA5" w:rsidRDefault="00464EA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464EA5" w:rsidRPr="00151818" w:rsidRDefault="00464EA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9195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464EA5" w:rsidRPr="00EB3E7D" w:rsidRDefault="00464EA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464EA5" w:rsidRPr="00EB3E7D" w:rsidRDefault="00464EA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464EA5" w:rsidRPr="00151818" w:rsidRDefault="00464EA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9195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464EA5" w:rsidRPr="00EB3E7D" w:rsidRDefault="00464EA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464EA5" w:rsidRPr="00EB3E7D" w:rsidRDefault="00464EA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464EA5" w:rsidRPr="00151818" w:rsidRDefault="00464EA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464EA5" w:rsidRPr="00151818" w:rsidRDefault="00464EA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464EA5" w:rsidRPr="00151818" w:rsidRDefault="00464EA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464EA5" w:rsidRPr="00151818" w:rsidRDefault="00464EA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464EA5" w:rsidRPr="00151818" w:rsidRDefault="00464EA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464EA5" w:rsidRPr="00151818" w:rsidRDefault="00464EA5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464EA5" w:rsidRPr="00151818" w:rsidRDefault="00464EA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464EA5" w:rsidRPr="00151818" w:rsidRDefault="00464EA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464EA5" w:rsidRPr="00151818" w:rsidRDefault="00464EA5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464EA5" w:rsidRPr="00151818" w:rsidRDefault="00464EA5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1F3A8" w14:textId="77777777" w:rsidR="007B2A9A" w:rsidRDefault="007B2A9A">
      <w:r>
        <w:separator/>
      </w:r>
    </w:p>
  </w:footnote>
  <w:footnote w:type="continuationSeparator" w:id="0">
    <w:p w14:paraId="47595F11" w14:textId="77777777" w:rsidR="007B2A9A" w:rsidRDefault="007B2A9A">
      <w:r>
        <w:continuationSeparator/>
      </w:r>
    </w:p>
  </w:footnote>
  <w:footnote w:type="continuationNotice" w:id="1">
    <w:p w14:paraId="1C2EB813" w14:textId="77777777" w:rsidR="007B2A9A" w:rsidRDefault="007B2A9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464EA5" w:rsidRDefault="00464EA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5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4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72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3F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8C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D7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EA5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D43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BD7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8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05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21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29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1C5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EBD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C3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748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A9A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6C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3B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5D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3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DA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0A8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3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8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E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0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38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77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B7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D9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DE9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2E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0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8B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43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8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8F7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ECB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5E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395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1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AE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7F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7EC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2D5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59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54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45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dnit/ptbr/assuntos/licitacoes/superintendencias/editais-de-licitacoes/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http://www.guaraciama.mg.gov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mailto:doresopolislicitacao@gmail.com" TargetMode="External"/><Relationship Id="rId34" Type="http://schemas.openxmlformats.org/officeDocument/2006/relationships/hyperlink" Target="http://www.gov.br/compras" TargetMode="External"/><Relationship Id="rId42" Type="http://schemas.openxmlformats.org/officeDocument/2006/relationships/hyperlink" Target="https://www.gov.br/compras/pt-br/" TargetMode="External"/><Relationship Id="rId47" Type="http://schemas.openxmlformats.org/officeDocument/2006/relationships/image" Target="media/image1.png"/><Relationship Id="rId50" Type="http://schemas.openxmlformats.org/officeDocument/2006/relationships/hyperlink" Target="https://safeoneasy.com/" TargetMode="External"/><Relationship Id="rId55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licitacao@aracuai.mg.gov.br" TargetMode="External"/><Relationship Id="rId25" Type="http://schemas.openxmlformats.org/officeDocument/2006/relationships/hyperlink" Target="http://www.frutadeleite.mg.gov.br" TargetMode="External"/><Relationship Id="rId33" Type="http://schemas.openxmlformats.org/officeDocument/2006/relationships/hyperlink" Target="http://www.gov.br/compras" TargetMode="External"/><Relationship Id="rId38" Type="http://schemas.openxmlformats.org/officeDocument/2006/relationships/hyperlink" Target="mailto:licitacoes@der.es.gov.br" TargetMode="External"/><Relationship Id="rId46" Type="http://schemas.openxmlformats.org/officeDocument/2006/relationships/hyperlink" Target="mailto:licitacao@pr6.ufrj.br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0" Type="http://schemas.openxmlformats.org/officeDocument/2006/relationships/hyperlink" Target="http://www.portaldecompraspublicas.com.br" TargetMode="External"/><Relationship Id="rId29" Type="http://schemas.openxmlformats.org/officeDocument/2006/relationships/hyperlink" Target="http://www.bll.org.br" TargetMode="External"/><Relationship Id="rId41" Type="http://schemas.openxmlformats.org/officeDocument/2006/relationships/hyperlink" Target="http://www.paruna.go.gov.br" TargetMode="External"/><Relationship Id="rId54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mailto:licitacao@frutadeleite.mg.gov.br" TargetMode="External"/><Relationship Id="rId32" Type="http://schemas.openxmlformats.org/officeDocument/2006/relationships/hyperlink" Target="http://www.uberlandia.mg.gov.br" TargetMode="External"/><Relationship Id="rId37" Type="http://schemas.openxmlformats.org/officeDocument/2006/relationships/hyperlink" Target="https://portalservicos.der.es.gov.br/" TargetMode="External"/><Relationship Id="rId40" Type="http://schemas.openxmlformats.org/officeDocument/2006/relationships/hyperlink" Target="mailto:marjorye.silva@seag.es.gov.br" TargetMode="External"/><Relationship Id="rId45" Type="http://schemas.openxmlformats.org/officeDocument/2006/relationships/hyperlink" Target="http://www.gov.br/compras" TargetMode="External"/><Relationship Id="rId53" Type="http://schemas.openxmlformats.org/officeDocument/2006/relationships/image" Target="media/image4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licitacao@aracuai.mg.gov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s://www3.comprasnet.gov.br/sicaf-web/index.jsf" TargetMode="External"/><Relationship Id="rId49" Type="http://schemas.openxmlformats.org/officeDocument/2006/relationships/image" Target="media/image2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contagem.mg.gov.br" TargetMode="External"/><Relationship Id="rId31" Type="http://schemas.openxmlformats.org/officeDocument/2006/relationships/hyperlink" Target="http://www.gov.br/compras" TargetMode="External"/><Relationship Id="rId44" Type="http://schemas.openxmlformats.org/officeDocument/2006/relationships/hyperlink" Target="http://www.licitacoes-e.com.br" TargetMode="External"/><Relationship Id="rId52" Type="http://schemas.openxmlformats.org/officeDocument/2006/relationships/hyperlink" Target="https://itaipumg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s://www.doresopolis.mg.gov.br" TargetMode="External"/><Relationship Id="rId27" Type="http://schemas.openxmlformats.org/officeDocument/2006/relationships/hyperlink" Target="https://licitar.digital/" TargetMode="External"/><Relationship Id="rId30" Type="http://schemas.openxmlformats.org/officeDocument/2006/relationships/hyperlink" Target="mailto:licitacaosafira@hotmail.com" TargetMode="External"/><Relationship Id="rId35" Type="http://schemas.openxmlformats.org/officeDocument/2006/relationships/hyperlink" Target="http://www.gov.br/compras" TargetMode="External"/><Relationship Id="rId43" Type="http://schemas.openxmlformats.org/officeDocument/2006/relationships/hyperlink" Target="http://licitacao.sanepar.com.br/" TargetMode="External"/><Relationship Id="rId48" Type="http://schemas.openxmlformats.org/officeDocument/2006/relationships/hyperlink" Target="https://fck.ind.br/" TargetMode="External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B99E77E9-12D2-42D4-9597-672CC694E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6</Pages>
  <Words>2360</Words>
  <Characters>12750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15080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8</cp:revision>
  <cp:lastPrinted>2025-02-06T21:09:00Z</cp:lastPrinted>
  <dcterms:created xsi:type="dcterms:W3CDTF">2025-02-06T12:18:00Z</dcterms:created>
  <dcterms:modified xsi:type="dcterms:W3CDTF">2025-02-06T21:21:00Z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