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04FE72E1">
                <wp:simplePos x="0" y="0"/>
                <wp:positionH relativeFrom="margin">
                  <wp:posOffset>-15141</wp:posOffset>
                </wp:positionH>
                <wp:positionV relativeFrom="paragraph">
                  <wp:posOffset>0</wp:posOffset>
                </wp:positionV>
                <wp:extent cx="2291938" cy="237507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938" cy="237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6035AC0" w:rsidR="00D8282B" w:rsidRPr="00C4507F" w:rsidRDefault="00D8282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07</w:t>
                            </w:r>
                            <w:r w:rsidRPr="00C4507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gramStart"/>
                            <w:r w:rsidRPr="00C4507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FEVEREIRO</w:t>
                            </w:r>
                            <w:proofErr w:type="gramEnd"/>
                            <w:r w:rsidRPr="00C4507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 xml:space="preserve">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  <w:p w14:paraId="40613626" w14:textId="77777777" w:rsidR="00D8282B" w:rsidRPr="00186A8C" w:rsidRDefault="00D8282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.2pt;margin-top:0;width:180.4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" filled="f" stroked="f">
                <v:textbox>
                  <w:txbxContent>
                    <w:p w14:paraId="735C8B84" w14:textId="46035AC0" w:rsidR="00D8282B" w:rsidRPr="00C4507F" w:rsidRDefault="00D8282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07</w:t>
                      </w:r>
                      <w:r w:rsidRPr="00C4507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 xml:space="preserve"> DE </w:t>
                      </w:r>
                      <w:proofErr w:type="gramStart"/>
                      <w:r w:rsidRPr="00C4507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FEVEREIRO</w:t>
                      </w:r>
                      <w:proofErr w:type="gramEnd"/>
                      <w:r w:rsidRPr="00C4507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 xml:space="preserve">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27</w:t>
                      </w:r>
                    </w:p>
                    <w:p w14:paraId="40613626" w14:textId="77777777" w:rsidR="00D8282B" w:rsidRPr="00186A8C" w:rsidRDefault="00D8282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4E6EC" w14:textId="192D4801" w:rsidR="008165C8" w:rsidRPr="004C5D8C" w:rsidRDefault="002B7470" w:rsidP="004C5D8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  <w:r w:rsidR="008762C5">
        <w:rPr>
          <w:rFonts w:ascii="Calibri" w:hAnsi="Calibri" w:cs="Calibri"/>
          <w:b/>
        </w:rPr>
        <w:tab/>
      </w: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44304" w:rsidRPr="00087726" w14:paraId="50E58FDD" w14:textId="77777777" w:rsidTr="0024430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44F0" w14:textId="77777777" w:rsidR="00244304" w:rsidRPr="00087726" w:rsidRDefault="00244304" w:rsidP="00D8282B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44304">
              <w:rPr>
                <w:rFonts w:asciiTheme="minorHAnsi" w:hAnsiTheme="minorHAnsi" w:cstheme="minorHAnsi"/>
                <w:b/>
              </w:rPr>
              <w:t>CEMIG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A9D1" w14:textId="769B82BA" w:rsidR="00244304" w:rsidRPr="00087726" w:rsidRDefault="00244304" w:rsidP="00D8282B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244304">
              <w:rPr>
                <w:rFonts w:asciiTheme="minorHAnsi" w:hAnsiTheme="minorHAnsi" w:cstheme="minorHAnsi"/>
                <w:b/>
              </w:rPr>
              <w:t>LICITAÇÃO ELETRÔNICA Nº 500-TK20993</w:t>
            </w:r>
          </w:p>
        </w:tc>
      </w:tr>
      <w:tr w:rsidR="00244304" w:rsidRPr="00087726" w14:paraId="00E2F415" w14:textId="77777777" w:rsidTr="0024430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D026E" w14:textId="77777777" w:rsidR="00244304" w:rsidRPr="00087726" w:rsidRDefault="00244304" w:rsidP="00D8282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4F5370">
              <w:rPr>
                <w:rFonts w:asciiTheme="majorHAnsi" w:hAnsiTheme="majorHAnsi" w:cstheme="majorHAnsi"/>
              </w:rPr>
              <w:t>Avenida Barbacena, 1200 - 12° andar - Ala B1, bairro Santo Agostinho, inscrita no CNPJ nº 06.981.176/0001-58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244304" w:rsidRPr="00087726" w14:paraId="34EDECA0" w14:textId="77777777" w:rsidTr="0024430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6CFF" w14:textId="14DFFCC6" w:rsidR="00244304" w:rsidRPr="00087726" w:rsidRDefault="00244304" w:rsidP="0024430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244304">
              <w:rPr>
                <w:rFonts w:asciiTheme="majorHAnsi" w:hAnsiTheme="majorHAnsi" w:cstheme="majorHAnsi"/>
              </w:rPr>
              <w:t xml:space="preserve">Implantação do Centro de Operações Integrado – COI Principal e COI Backup, compreendendo a elaboração dos projetos executivos, execução das obras civis, fornecimento, </w:t>
            </w:r>
            <w:proofErr w:type="spellStart"/>
            <w:r w:rsidRPr="00244304">
              <w:rPr>
                <w:rFonts w:asciiTheme="majorHAnsi" w:hAnsiTheme="majorHAnsi" w:cstheme="majorHAnsi"/>
              </w:rPr>
              <w:t>moving</w:t>
            </w:r>
            <w:proofErr w:type="spellEnd"/>
            <w:r w:rsidRPr="00244304">
              <w:rPr>
                <w:rFonts w:asciiTheme="majorHAnsi" w:hAnsiTheme="majorHAnsi" w:cstheme="majorHAnsi"/>
              </w:rPr>
              <w:t xml:space="preserve"> e instalação de equipamentos, comissionamento, treinamento, suporte e garantia estendida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424A" w14:textId="77777777" w:rsidR="00244304" w:rsidRPr="00087726" w:rsidRDefault="00244304" w:rsidP="00D8282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C9FD316" w14:textId="77777777" w:rsidR="00244304" w:rsidRPr="00087726" w:rsidRDefault="00244304" w:rsidP="0024430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</w:p>
          <w:p w14:paraId="3A71A5AF" w14:textId="77777777" w:rsidR="00244304" w:rsidRPr="00087726" w:rsidRDefault="00244304" w:rsidP="0024430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</w:p>
        </w:tc>
      </w:tr>
      <w:tr w:rsidR="00244304" w:rsidRPr="00087726" w14:paraId="36B881E1" w14:textId="77777777" w:rsidTr="0024430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8134" w14:textId="77777777" w:rsidR="00244304" w:rsidRPr="00087726" w:rsidRDefault="00244304" w:rsidP="00D8282B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44304" w:rsidRPr="00087726" w14:paraId="44DB7CA8" w14:textId="77777777" w:rsidTr="00244304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B7458" w14:textId="77777777" w:rsidR="00244304" w:rsidRPr="00087726" w:rsidRDefault="00244304" w:rsidP="00D8282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B4B7B" w14:textId="77777777" w:rsidR="00244304" w:rsidRPr="00087726" w:rsidRDefault="00244304" w:rsidP="00D8282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44304" w:rsidRPr="00087726" w14:paraId="4D9023D1" w14:textId="77777777" w:rsidTr="0024430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241B" w14:textId="77777777" w:rsidR="00244304" w:rsidRPr="00087726" w:rsidRDefault="00244304" w:rsidP="00D8282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7E8F0" w14:textId="77777777" w:rsidR="00244304" w:rsidRPr="00087726" w:rsidRDefault="00244304" w:rsidP="00D8282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44304" w:rsidRPr="00087726" w14:paraId="7546EE9F" w14:textId="77777777" w:rsidTr="00244304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AE098" w14:textId="229EE7AA" w:rsidR="00244304" w:rsidRPr="00087726" w:rsidRDefault="00244304" w:rsidP="00D8282B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hyperlink r:id="rId11" w:history="1">
              <w:r w:rsidRPr="007F7DED">
                <w:rPr>
                  <w:rStyle w:val="Hyperlink"/>
                  <w:rFonts w:asciiTheme="majorHAnsi" w:hAnsiTheme="majorHAnsi" w:cstheme="majorHAnsi"/>
                </w:rPr>
                <w:t>https://app2-compras.cemig.com.br/pesquisa</w:t>
              </w:r>
            </w:hyperlink>
          </w:p>
        </w:tc>
      </w:tr>
    </w:tbl>
    <w:p w14:paraId="68875F1C" w14:textId="77777777" w:rsidR="00950FDE" w:rsidRDefault="00950FDE" w:rsidP="00760AA0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C8DABC8" w14:textId="77777777" w:rsidR="00F14238" w:rsidRDefault="00F14238" w:rsidP="00760AA0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203DF38" w14:textId="77777777" w:rsidR="00F14238" w:rsidRDefault="00F14238" w:rsidP="00760AA0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997065D" w14:textId="77777777" w:rsidR="00F14238" w:rsidRDefault="00F14238" w:rsidP="00760AA0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W w:w="10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6"/>
        <w:gridCol w:w="1570"/>
        <w:gridCol w:w="2464"/>
        <w:gridCol w:w="2929"/>
      </w:tblGrid>
      <w:tr w:rsidR="00DA4683" w:rsidRPr="00087726" w14:paraId="1DCFBBBF" w14:textId="77777777" w:rsidTr="00DA4683">
        <w:trPr>
          <w:cantSplit/>
          <w:trHeight w:val="414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06AD" w14:textId="77777777" w:rsidR="00DA4683" w:rsidRPr="00087726" w:rsidRDefault="00DA4683" w:rsidP="00CB1297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DA4683">
              <w:rPr>
                <w:rFonts w:asciiTheme="minorHAnsi" w:hAnsiTheme="minorHAnsi" w:cstheme="minorHAnsi"/>
                <w:b/>
                <w:bCs/>
              </w:rPr>
              <w:t xml:space="preserve">DNIT 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03AC" w14:textId="49A6DDAC" w:rsidR="00DA4683" w:rsidRPr="00087726" w:rsidRDefault="00DA4683" w:rsidP="00CB1297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Pr="00DA4683">
              <w:rPr>
                <w:rFonts w:asciiTheme="minorHAnsi" w:hAnsiTheme="minorHAnsi" w:cstheme="minorHAnsi"/>
                <w:b/>
              </w:rPr>
              <w:t xml:space="preserve">CONCORRÊNCIA </w:t>
            </w:r>
            <w:r w:rsidRPr="00DA4683">
              <w:rPr>
                <w:rFonts w:asciiTheme="minorHAnsi" w:hAnsiTheme="minorHAnsi" w:cstheme="minorHAnsi"/>
                <w:b/>
              </w:rPr>
              <w:t xml:space="preserve">Nº </w:t>
            </w:r>
            <w:r w:rsidRPr="00DA4683">
              <w:rPr>
                <w:rFonts w:asciiTheme="minorHAnsi" w:hAnsiTheme="minorHAnsi" w:cstheme="minorHAnsi"/>
                <w:b/>
              </w:rPr>
              <w:t>0031/25</w:t>
            </w:r>
          </w:p>
        </w:tc>
      </w:tr>
      <w:tr w:rsidR="00DA4683" w:rsidRPr="00087726" w14:paraId="686B2B97" w14:textId="77777777" w:rsidTr="00DA4683">
        <w:trPr>
          <w:cantSplit/>
          <w:trHeight w:val="1184"/>
        </w:trPr>
        <w:tc>
          <w:tcPr>
            <w:tcW w:w="10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5532" w14:textId="77777777" w:rsidR="00DA4683" w:rsidRPr="00087726" w:rsidRDefault="00DA4683" w:rsidP="00CB1297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2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087726">
              <w:rPr>
                <w:rFonts w:asciiTheme="majorHAnsi" w:hAnsiTheme="majorHAnsi"/>
              </w:rPr>
              <w:t xml:space="preserve">. Endereço: </w:t>
            </w:r>
            <w:hyperlink r:id="rId13" w:history="1">
              <w:r w:rsidRPr="00087726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087726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DA4683" w:rsidRPr="00087726" w14:paraId="03396255" w14:textId="77777777" w:rsidTr="00DA4683">
        <w:trPr>
          <w:cantSplit/>
          <w:trHeight w:val="694"/>
        </w:trPr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242F" w14:textId="3E7EE4D0" w:rsidR="00DA4683" w:rsidRPr="00087726" w:rsidRDefault="00DA4683" w:rsidP="00CB1297">
            <w:pPr>
              <w:spacing w:after="100" w:afterAutospacing="1"/>
              <w:ind w:right="17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>
              <w:t xml:space="preserve"> </w:t>
            </w:r>
            <w:r w:rsidRPr="00DA4683">
              <w:rPr>
                <w:rFonts w:asciiTheme="majorHAnsi" w:hAnsiTheme="majorHAnsi" w:cs="Arial"/>
                <w:bCs/>
                <w:color w:val="000000"/>
              </w:rPr>
              <w:t>Contratação de empresa para elaboração dos estudos, projetos básico e executivo de engenharia, execução das obras de reabilitação de 01 (uma) obra de arte especial localizada na rodovia BR–367/</w:t>
            </w:r>
            <w:proofErr w:type="gramStart"/>
            <w:r w:rsidRPr="00DA4683">
              <w:rPr>
                <w:rFonts w:asciiTheme="majorHAnsi" w:hAnsiTheme="majorHAnsi" w:cs="Arial"/>
                <w:bCs/>
                <w:color w:val="000000"/>
              </w:rPr>
              <w:t>MG(</w:t>
            </w:r>
            <w:proofErr w:type="gramEnd"/>
            <w:r w:rsidRPr="00DA4683">
              <w:rPr>
                <w:rFonts w:asciiTheme="majorHAnsi" w:hAnsiTheme="majorHAnsi" w:cs="Arial"/>
                <w:bCs/>
                <w:color w:val="000000"/>
              </w:rPr>
              <w:t>LOTE ÚNICO), no âmbito do PROARTE.</w:t>
            </w:r>
          </w:p>
        </w:tc>
        <w:tc>
          <w:tcPr>
            <w:tcW w:w="5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013A" w14:textId="77777777" w:rsidR="00DA4683" w:rsidRPr="00087726" w:rsidRDefault="00DA4683" w:rsidP="00CB1297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5E450C79" w14:textId="61260465" w:rsidR="00DA4683" w:rsidRPr="00087726" w:rsidRDefault="00DA4683" w:rsidP="00DA4683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Dia:</w:t>
            </w:r>
            <w:r>
              <w:t xml:space="preserve"> </w:t>
            </w:r>
            <w:r w:rsidRPr="00DA4683">
              <w:rPr>
                <w:rFonts w:asciiTheme="majorHAnsi" w:hAnsiTheme="majorHAnsi"/>
              </w:rPr>
              <w:t>09/05/2025 às 10:00</w:t>
            </w:r>
          </w:p>
          <w:p w14:paraId="19FC6848" w14:textId="0A838870" w:rsidR="00DA4683" w:rsidRPr="00087726" w:rsidRDefault="00DA4683" w:rsidP="00DA4683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</w:p>
        </w:tc>
      </w:tr>
      <w:tr w:rsidR="00DA4683" w:rsidRPr="00087726" w14:paraId="3F6B3F32" w14:textId="77777777" w:rsidTr="00DA4683">
        <w:trPr>
          <w:cantSplit/>
          <w:trHeight w:val="300"/>
        </w:trPr>
        <w:tc>
          <w:tcPr>
            <w:tcW w:w="10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17FE" w14:textId="77777777" w:rsidR="00DA4683" w:rsidRPr="00087726" w:rsidRDefault="00DA4683" w:rsidP="00CB1297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DA4683" w:rsidRPr="00087726" w14:paraId="4C75DD9A" w14:textId="77777777" w:rsidTr="00DA4683">
        <w:trPr>
          <w:cantSplit/>
          <w:trHeight w:val="592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3C6E" w14:textId="77777777" w:rsidR="00DA4683" w:rsidRPr="00087726" w:rsidRDefault="00DA4683" w:rsidP="00CB129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0493" w14:textId="77777777" w:rsidR="00DA4683" w:rsidRPr="00087726" w:rsidRDefault="00DA4683" w:rsidP="00CB129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7994" w14:textId="77777777" w:rsidR="00DA4683" w:rsidRPr="00087726" w:rsidRDefault="00DA4683" w:rsidP="00CB129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1E78" w14:textId="77777777" w:rsidR="00DA4683" w:rsidRPr="00087726" w:rsidRDefault="00DA4683" w:rsidP="00CB129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DA4683" w:rsidRPr="00087726" w14:paraId="26992C1B" w14:textId="77777777" w:rsidTr="00DA4683">
        <w:trPr>
          <w:cantSplit/>
          <w:trHeight w:val="396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2806" w14:textId="63588691" w:rsidR="00DA4683" w:rsidRPr="00DA4683" w:rsidRDefault="00DA4683" w:rsidP="00CB1297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A4683">
              <w:rPr>
                <w:rFonts w:asciiTheme="minorHAnsi" w:hAnsiTheme="minorHAnsi" w:cstheme="minorHAnsi"/>
                <w:b/>
                <w:bCs/>
              </w:rPr>
              <w:t xml:space="preserve">R$ </w:t>
            </w:r>
            <w:r w:rsidRPr="00DA4683">
              <w:rPr>
                <w:rFonts w:asciiTheme="minorHAnsi" w:hAnsiTheme="minorHAnsi" w:cstheme="minorHAnsi"/>
                <w:b/>
                <w:bCs/>
              </w:rPr>
              <w:t>3.693.352,84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3482B" w14:textId="77777777" w:rsidR="00DA4683" w:rsidRPr="00087726" w:rsidRDefault="00DA4683" w:rsidP="00CB1297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4793A" w14:textId="77777777" w:rsidR="00DA4683" w:rsidRPr="00087726" w:rsidRDefault="00DA4683" w:rsidP="00CB1297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9D95" w14:textId="77777777" w:rsidR="00DA4683" w:rsidRPr="00087726" w:rsidRDefault="00DA4683" w:rsidP="00CB129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DA4683" w:rsidRPr="00087726" w14:paraId="26DBD373" w14:textId="77777777" w:rsidTr="00DA4683">
        <w:trPr>
          <w:cantSplit/>
          <w:trHeight w:val="883"/>
        </w:trPr>
        <w:tc>
          <w:tcPr>
            <w:tcW w:w="10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CC84" w14:textId="77777777" w:rsidR="00DA4683" w:rsidRPr="00087726" w:rsidRDefault="00DA4683" w:rsidP="00CB1297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O Edital e seus anexos estão disponíveis, na íntegra, no Portal Nacional de Contratações Públicas (PNCP) e endereço eletrônico </w:t>
            </w:r>
            <w:hyperlink r:id="rId14" w:history="1">
              <w:r w:rsidRPr="00087726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087726">
              <w:rPr>
                <w:rFonts w:asciiTheme="majorHAnsi" w:hAnsiTheme="majorHAnsi" w:cstheme="majorHAnsi"/>
              </w:rPr>
              <w:t>.</w:t>
            </w:r>
          </w:p>
        </w:tc>
      </w:tr>
    </w:tbl>
    <w:p w14:paraId="49C8860C" w14:textId="77777777" w:rsidR="00DA4683" w:rsidRPr="00151818" w:rsidRDefault="00DA4683" w:rsidP="00760AA0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1729574E" w14:textId="28070E2C" w:rsidR="00413D4B" w:rsidRDefault="00944F81" w:rsidP="00413D4B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4271CB83" w14:textId="229949DE" w:rsidR="00C47CAC" w:rsidRPr="00C47CAC" w:rsidRDefault="00C47CA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16"/>
          <w:szCs w:val="16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74F2D4E7" w14:textId="5F12879A" w:rsidR="001346C1" w:rsidRDefault="001346C1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1346C1">
        <w:rPr>
          <w:rFonts w:asciiTheme="minorHAnsi" w:hAnsiTheme="minorHAnsi" w:cstheme="minorHAnsi"/>
          <w:b/>
        </w:rPr>
        <w:t>PREFEITURA MUNICIPAL DE ABADIA DOS DOURA</w:t>
      </w:r>
      <w:r>
        <w:rPr>
          <w:rFonts w:asciiTheme="minorHAnsi" w:hAnsiTheme="minorHAnsi" w:cstheme="minorHAnsi"/>
          <w:b/>
        </w:rPr>
        <w:t>DOS - CONCORRÊNCIA ELETRÔNICA N</w:t>
      </w:r>
      <w:r w:rsidRPr="001346C1">
        <w:rPr>
          <w:rFonts w:asciiTheme="minorHAnsi" w:hAnsiTheme="minorHAnsi" w:cstheme="minorHAnsi"/>
          <w:b/>
        </w:rPr>
        <w:t xml:space="preserve">º 01/2025 </w:t>
      </w:r>
    </w:p>
    <w:p w14:paraId="7A2DDF33" w14:textId="22CB68D0" w:rsidR="001346C1" w:rsidRPr="00E557C8" w:rsidRDefault="001346C1" w:rsidP="00E557C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1346C1">
        <w:rPr>
          <w:rFonts w:asciiTheme="majorHAnsi" w:hAnsiTheme="majorHAnsi" w:cstheme="majorHAnsi"/>
        </w:rPr>
        <w:t>Objeto: Contratação de empresa especializada para execução de obra de engenharia, visando à construção de 01 (uma) unidade básica de saúde (UBS) TIPO I, NO DISTRITO DE CAPÃO DA CRUZ</w:t>
      </w:r>
      <w:r w:rsidR="00E557C8">
        <w:rPr>
          <w:rFonts w:asciiTheme="majorHAnsi" w:hAnsiTheme="majorHAnsi" w:cstheme="majorHAnsi"/>
        </w:rPr>
        <w:t>.</w:t>
      </w:r>
      <w:r w:rsidR="00E557C8" w:rsidRPr="00E557C8">
        <w:rPr>
          <w:rFonts w:asciiTheme="majorHAnsi" w:hAnsiTheme="majorHAnsi" w:cstheme="majorHAnsi"/>
        </w:rPr>
        <w:t xml:space="preserve"> </w:t>
      </w:r>
      <w:r w:rsidR="00E557C8">
        <w:rPr>
          <w:rFonts w:asciiTheme="majorHAnsi" w:hAnsiTheme="majorHAnsi" w:cstheme="majorHAnsi"/>
        </w:rPr>
        <w:t>R</w:t>
      </w:r>
      <w:r w:rsidR="00E557C8" w:rsidRPr="001346C1">
        <w:rPr>
          <w:rFonts w:asciiTheme="majorHAnsi" w:hAnsiTheme="majorHAnsi" w:cstheme="majorHAnsi"/>
        </w:rPr>
        <w:t>ealizará no dia 18/03/2025 às 14:00 horas</w:t>
      </w:r>
      <w:r w:rsidRPr="001346C1">
        <w:rPr>
          <w:rFonts w:asciiTheme="majorHAnsi" w:hAnsiTheme="majorHAnsi" w:cstheme="majorHAnsi"/>
        </w:rPr>
        <w:t xml:space="preserve">. Site para realização da concorrência: </w:t>
      </w:r>
      <w:hyperlink r:id="rId15" w:history="1">
        <w:r w:rsidR="00E557C8" w:rsidRPr="007F7DE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346C1">
        <w:rPr>
          <w:rFonts w:asciiTheme="majorHAnsi" w:hAnsiTheme="majorHAnsi" w:cstheme="majorHAnsi"/>
        </w:rPr>
        <w:t xml:space="preserve">. Informações: Setor Licitações, situada a Rua Dr. Calil Porto, 380, centro - Fone 34 3847-1232 e site: </w:t>
      </w:r>
      <w:hyperlink r:id="rId16" w:history="1">
        <w:r w:rsidRPr="007F7DED">
          <w:rPr>
            <w:rStyle w:val="Hyperlink"/>
            <w:rFonts w:asciiTheme="majorHAnsi" w:hAnsiTheme="majorHAnsi" w:cstheme="majorHAnsi"/>
          </w:rPr>
          <w:t>www.abadiadosdourados.mg.gov.br</w:t>
        </w:r>
      </w:hyperlink>
    </w:p>
    <w:p w14:paraId="4CD89DD7" w14:textId="77777777" w:rsidR="001346C1" w:rsidRDefault="001346C1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</w:p>
    <w:p w14:paraId="542F725A" w14:textId="4AAE3351" w:rsidR="00BB0297" w:rsidRPr="00BB0297" w:rsidRDefault="00BB0297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B0297">
        <w:rPr>
          <w:rFonts w:asciiTheme="minorHAnsi" w:hAnsiTheme="minorHAnsi" w:cstheme="minorHAnsi"/>
          <w:b/>
        </w:rPr>
        <w:t xml:space="preserve">PREFEITURA MUNICIPAL ARAGUARI - PREGÃO ELETRÔNICO N º 042/2024 </w:t>
      </w:r>
    </w:p>
    <w:p w14:paraId="12692BBB" w14:textId="53B2236D" w:rsidR="00A17D94" w:rsidRPr="00413D4B" w:rsidRDefault="00BB0297" w:rsidP="00413D4B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B0297">
        <w:rPr>
          <w:rFonts w:asciiTheme="majorHAnsi" w:hAnsiTheme="majorHAnsi" w:cstheme="majorHAnsi"/>
        </w:rPr>
        <w:t xml:space="preserve">Objeto: </w:t>
      </w:r>
      <w:r w:rsidR="00413D4B" w:rsidRPr="00BB0297">
        <w:rPr>
          <w:rFonts w:asciiTheme="majorHAnsi" w:hAnsiTheme="majorHAnsi" w:cstheme="majorHAnsi"/>
        </w:rPr>
        <w:t>Contratação</w:t>
      </w:r>
      <w:r w:rsidRPr="00BB0297">
        <w:rPr>
          <w:rFonts w:asciiTheme="majorHAnsi" w:hAnsiTheme="majorHAnsi" w:cstheme="majorHAnsi"/>
        </w:rPr>
        <w:t xml:space="preserve"> de empresa para execução de serviços de construção de ondulação transversal (redutor de velocidade) e faixa elevada para travessia de pedestres (travessia elevada) em CBUQ com fornecimento de materiais, em vias pavimentadas do perímetro urb</w:t>
      </w:r>
      <w:r w:rsidR="00413D4B">
        <w:rPr>
          <w:rFonts w:asciiTheme="majorHAnsi" w:hAnsiTheme="majorHAnsi" w:cstheme="majorHAnsi"/>
        </w:rPr>
        <w:t>ano do município de Araguari-MG</w:t>
      </w:r>
      <w:r w:rsidRPr="00BB0297">
        <w:rPr>
          <w:rFonts w:asciiTheme="majorHAnsi" w:hAnsiTheme="majorHAnsi" w:cstheme="majorHAnsi"/>
        </w:rPr>
        <w:t>.</w:t>
      </w:r>
      <w:r w:rsidR="00413D4B">
        <w:rPr>
          <w:rFonts w:asciiTheme="majorHAnsi" w:hAnsiTheme="majorHAnsi" w:cstheme="majorHAnsi"/>
        </w:rPr>
        <w:t xml:space="preserve"> </w:t>
      </w:r>
      <w:r w:rsidRPr="00BB0297">
        <w:rPr>
          <w:rFonts w:asciiTheme="majorHAnsi" w:hAnsiTheme="majorHAnsi" w:cstheme="majorHAnsi"/>
        </w:rPr>
        <w:t xml:space="preserve">Data da Sessão de Disputa de Preços: Dia 26/02/2025 às 09:00 horas. Local: </w:t>
      </w:r>
      <w:hyperlink r:id="rId17" w:history="1">
        <w:r w:rsidR="00413D4B" w:rsidRPr="007F7DE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B0297">
        <w:rPr>
          <w:rFonts w:asciiTheme="majorHAnsi" w:hAnsiTheme="majorHAnsi" w:cstheme="majorHAnsi"/>
        </w:rPr>
        <w:t xml:space="preserve">. O Edital completo encontra-se disponível nos sites: </w:t>
      </w:r>
      <w:hyperlink r:id="rId18" w:history="1">
        <w:r w:rsidR="00413D4B" w:rsidRPr="007F7DED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Pr="00BB0297">
        <w:rPr>
          <w:rFonts w:asciiTheme="majorHAnsi" w:hAnsiTheme="majorHAnsi" w:cstheme="majorHAnsi"/>
        </w:rPr>
        <w:t xml:space="preserve"> e </w:t>
      </w:r>
      <w:hyperlink r:id="rId19" w:history="1">
        <w:r w:rsidR="00413D4B" w:rsidRPr="007F7DE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B0297">
        <w:rPr>
          <w:rFonts w:asciiTheme="majorHAnsi" w:hAnsiTheme="majorHAnsi" w:cstheme="majorHAnsi"/>
        </w:rPr>
        <w:t xml:space="preserve">. </w:t>
      </w:r>
    </w:p>
    <w:p w14:paraId="6EE1D83F" w14:textId="77777777" w:rsidR="00413D4B" w:rsidRPr="001346C1" w:rsidRDefault="00413D4B" w:rsidP="00DA4683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Theme="minorHAnsi" w:hAnsiTheme="minorHAnsi" w:cstheme="minorHAnsi"/>
          <w:b/>
        </w:rPr>
      </w:pPr>
    </w:p>
    <w:p w14:paraId="7F067451" w14:textId="7E653704" w:rsidR="00E557C8" w:rsidRDefault="00E557C8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E557C8">
        <w:rPr>
          <w:rFonts w:asciiTheme="minorHAnsi" w:hAnsiTheme="minorHAnsi" w:cstheme="minorHAnsi"/>
          <w:b/>
        </w:rPr>
        <w:t xml:space="preserve">PREFEITURA MUNICIPAL DE BELMIRO BRAGA - </w:t>
      </w:r>
      <w:r w:rsidRPr="00E557C8">
        <w:rPr>
          <w:rFonts w:asciiTheme="minorHAnsi" w:hAnsiTheme="minorHAnsi" w:cstheme="minorHAnsi"/>
          <w:b/>
        </w:rPr>
        <w:tab/>
        <w:t xml:space="preserve">CONCORRÊNCIA ELETRÔNICA N° 001/2025 </w:t>
      </w:r>
    </w:p>
    <w:p w14:paraId="62B23468" w14:textId="03E06344" w:rsidR="005C353C" w:rsidRDefault="00E557C8" w:rsidP="00413D4B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proofErr w:type="gramStart"/>
      <w:r w:rsidRPr="00E557C8">
        <w:rPr>
          <w:rFonts w:asciiTheme="majorHAnsi" w:hAnsiTheme="majorHAnsi" w:cstheme="majorHAnsi"/>
        </w:rPr>
        <w:t>objeto</w:t>
      </w:r>
      <w:proofErr w:type="gramEnd"/>
      <w:r w:rsidRPr="00E557C8">
        <w:rPr>
          <w:rFonts w:asciiTheme="majorHAnsi" w:hAnsiTheme="majorHAnsi" w:cstheme="majorHAnsi"/>
        </w:rPr>
        <w:t>: Contratação de uma empresa especializada para realizar Recuperação e Manutenção de Estradas Vicinais no município de Belmiro Braga/ MG</w:t>
      </w:r>
      <w:r w:rsidR="00413D4B">
        <w:rPr>
          <w:rFonts w:asciiTheme="majorHAnsi" w:hAnsiTheme="majorHAnsi" w:cstheme="majorHAnsi"/>
        </w:rPr>
        <w:t>.</w:t>
      </w:r>
      <w:r w:rsidR="00413D4B" w:rsidRPr="00E557C8">
        <w:rPr>
          <w:rFonts w:asciiTheme="majorHAnsi" w:hAnsiTheme="majorHAnsi" w:cstheme="majorHAnsi"/>
        </w:rPr>
        <w:t xml:space="preserve"> A partir das 11h30min do dia 21 de fevereiro de 2025, na Plataforma BLL </w:t>
      </w:r>
      <w:hyperlink r:id="rId20" w:history="1">
        <w:r w:rsidR="00413D4B" w:rsidRPr="007F7DED">
          <w:rPr>
            <w:rStyle w:val="Hyperlink"/>
            <w:rFonts w:asciiTheme="majorHAnsi" w:hAnsiTheme="majorHAnsi" w:cstheme="majorHAnsi"/>
          </w:rPr>
          <w:t>https://bll.org.br</w:t>
        </w:r>
      </w:hyperlink>
      <w:r w:rsidR="00413D4B">
        <w:rPr>
          <w:rFonts w:asciiTheme="majorHAnsi" w:hAnsiTheme="majorHAnsi" w:cstheme="majorHAnsi"/>
        </w:rPr>
        <w:t>.</w:t>
      </w:r>
    </w:p>
    <w:p w14:paraId="5ED8DD35" w14:textId="77777777" w:rsidR="00FE0595" w:rsidRPr="005C353C" w:rsidRDefault="00FE0595" w:rsidP="00FE0595">
      <w:pPr>
        <w:spacing w:line="320" w:lineRule="exact"/>
        <w:jc w:val="both"/>
        <w:rPr>
          <w:rFonts w:ascii="Calibri" w:hAnsi="Calibri" w:cs="Calibri"/>
        </w:rPr>
      </w:pPr>
    </w:p>
    <w:p w14:paraId="2C284EB4" w14:textId="007C4EB8" w:rsidR="00E557C8" w:rsidRPr="00E557C8" w:rsidRDefault="00E557C8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557C8">
        <w:rPr>
          <w:rFonts w:asciiTheme="minorHAnsi" w:hAnsiTheme="minorHAnsi" w:cstheme="minorHAnsi"/>
          <w:b/>
        </w:rPr>
        <w:t xml:space="preserve">PREFEITURA MUNICIPAL DE CATAGUASES - CONCORRÊNCIA PÚBLICA ELETRÔNICA Nº 002/2025 </w:t>
      </w:r>
    </w:p>
    <w:p w14:paraId="4E4B28D2" w14:textId="37426C83" w:rsidR="00E557C8" w:rsidRDefault="00E557C8" w:rsidP="00F23617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557C8">
        <w:rPr>
          <w:rFonts w:asciiTheme="majorHAnsi" w:hAnsiTheme="majorHAnsi" w:cstheme="majorHAnsi"/>
        </w:rPr>
        <w:t xml:space="preserve">Objeto: Contratação de empresa para reforma de telhados na Estação Eva </w:t>
      </w:r>
      <w:proofErr w:type="spellStart"/>
      <w:r w:rsidRPr="00E557C8">
        <w:rPr>
          <w:rFonts w:asciiTheme="majorHAnsi" w:hAnsiTheme="majorHAnsi" w:cstheme="majorHAnsi"/>
        </w:rPr>
        <w:t>Nil</w:t>
      </w:r>
      <w:proofErr w:type="spellEnd"/>
      <w:r w:rsidRPr="00E557C8">
        <w:rPr>
          <w:rFonts w:asciiTheme="majorHAnsi" w:hAnsiTheme="majorHAnsi" w:cstheme="majorHAnsi"/>
        </w:rPr>
        <w:t xml:space="preserve"> e Chácara Dona Catarina no Centro no Município de Cataguases/MG. Data de realização: 24/02/2025 às 09h. Valor estimado: </w:t>
      </w:r>
      <w:r w:rsidRPr="00F23617">
        <w:rPr>
          <w:rFonts w:asciiTheme="minorHAnsi" w:hAnsiTheme="minorHAnsi" w:cstheme="minorHAnsi"/>
          <w:b/>
        </w:rPr>
        <w:t>R$ 117.522,79</w:t>
      </w:r>
      <w:r w:rsidR="00F23617">
        <w:rPr>
          <w:rFonts w:asciiTheme="majorHAnsi" w:hAnsiTheme="majorHAnsi" w:cstheme="majorHAnsi"/>
        </w:rPr>
        <w:t xml:space="preserve">. </w:t>
      </w:r>
      <w:r w:rsidRPr="00E557C8">
        <w:rPr>
          <w:rFonts w:asciiTheme="majorHAnsi" w:hAnsiTheme="majorHAnsi" w:cstheme="majorHAnsi"/>
        </w:rPr>
        <w:t xml:space="preserve">Edital: </w:t>
      </w:r>
      <w:hyperlink r:id="rId21" w:history="1">
        <w:r w:rsidR="00F23617" w:rsidRPr="007F7DED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E557C8">
        <w:rPr>
          <w:rFonts w:asciiTheme="majorHAnsi" w:hAnsiTheme="majorHAnsi" w:cstheme="majorHAnsi"/>
        </w:rPr>
        <w:t xml:space="preserve">, no site da Prefeitura de Cataguases: </w:t>
      </w:r>
      <w:hyperlink r:id="rId22" w:history="1">
        <w:r w:rsidR="00F23617" w:rsidRPr="007F7DED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E557C8">
        <w:rPr>
          <w:rFonts w:asciiTheme="majorHAnsi" w:hAnsiTheme="majorHAnsi" w:cstheme="majorHAnsi"/>
        </w:rPr>
        <w:t xml:space="preserve"> e pelo portal de compras do Governo Federal: </w:t>
      </w:r>
      <w:hyperlink r:id="rId23" w:history="1">
        <w:r w:rsidR="00F23617" w:rsidRPr="007F7DED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E557C8">
        <w:rPr>
          <w:rFonts w:asciiTheme="majorHAnsi" w:hAnsiTheme="majorHAnsi" w:cstheme="majorHAnsi"/>
        </w:rPr>
        <w:t xml:space="preserve">. </w:t>
      </w:r>
      <w:proofErr w:type="spellStart"/>
      <w:r w:rsidR="00F23617">
        <w:rPr>
          <w:rFonts w:asciiTheme="majorHAnsi" w:hAnsiTheme="majorHAnsi" w:cstheme="majorHAnsi"/>
        </w:rPr>
        <w:t>T</w:t>
      </w:r>
      <w:r w:rsidRPr="00E557C8">
        <w:rPr>
          <w:rFonts w:asciiTheme="majorHAnsi" w:hAnsiTheme="majorHAnsi" w:cstheme="majorHAnsi"/>
        </w:rPr>
        <w:t>el</w:t>
      </w:r>
      <w:proofErr w:type="spellEnd"/>
      <w:r w:rsidRPr="00E557C8">
        <w:rPr>
          <w:rFonts w:asciiTheme="majorHAnsi" w:hAnsiTheme="majorHAnsi" w:cstheme="majorHAnsi"/>
        </w:rPr>
        <w:t xml:space="preserve">: (32) 3429-2500 ou através do e-mail: </w:t>
      </w:r>
      <w:hyperlink r:id="rId24" w:history="1">
        <w:r w:rsidR="00F23617" w:rsidRPr="007F7DED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760AA0">
        <w:rPr>
          <w:rFonts w:asciiTheme="majorHAnsi" w:hAnsiTheme="majorHAnsi" w:cstheme="majorHAnsi"/>
        </w:rPr>
        <w:t>.</w:t>
      </w:r>
    </w:p>
    <w:p w14:paraId="13C2999E" w14:textId="77777777" w:rsidR="00760AA0" w:rsidRDefault="00760AA0" w:rsidP="00760AA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9E21F7" w14:textId="33C33BEE" w:rsidR="00886EE0" w:rsidRPr="00886EE0" w:rsidRDefault="00886EE0" w:rsidP="00760AA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86EE0">
        <w:rPr>
          <w:rFonts w:asciiTheme="minorHAnsi" w:hAnsiTheme="minorHAnsi" w:cstheme="minorHAnsi"/>
          <w:b/>
        </w:rPr>
        <w:t xml:space="preserve">CODANORTE - CONCORRÊNCIA ELETRÔNICA Nº 001/2025 </w:t>
      </w:r>
    </w:p>
    <w:p w14:paraId="0863FA97" w14:textId="15F3CDB1" w:rsidR="00F23617" w:rsidRPr="00760AA0" w:rsidRDefault="00886EE0" w:rsidP="00F23617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t xml:space="preserve"> </w:t>
      </w:r>
      <w:r w:rsidRPr="00886EE0">
        <w:rPr>
          <w:rFonts w:asciiTheme="majorHAnsi" w:hAnsiTheme="majorHAnsi" w:cstheme="majorHAnsi"/>
        </w:rPr>
        <w:t xml:space="preserve">cont. empresa para prest. </w:t>
      </w:r>
      <w:proofErr w:type="gramStart"/>
      <w:r w:rsidRPr="00886EE0">
        <w:rPr>
          <w:rFonts w:asciiTheme="majorHAnsi" w:hAnsiTheme="majorHAnsi" w:cstheme="majorHAnsi"/>
        </w:rPr>
        <w:t>de</w:t>
      </w:r>
      <w:proofErr w:type="gramEnd"/>
      <w:r w:rsidRPr="00886EE0">
        <w:rPr>
          <w:rFonts w:asciiTheme="majorHAnsi" w:hAnsiTheme="majorHAnsi" w:cstheme="majorHAnsi"/>
        </w:rPr>
        <w:t xml:space="preserve"> serv. de engenharia, visando a </w:t>
      </w:r>
      <w:proofErr w:type="spellStart"/>
      <w:r w:rsidRPr="00886EE0">
        <w:rPr>
          <w:rFonts w:asciiTheme="majorHAnsi" w:hAnsiTheme="majorHAnsi" w:cstheme="majorHAnsi"/>
        </w:rPr>
        <w:t>manut</w:t>
      </w:r>
      <w:proofErr w:type="spellEnd"/>
      <w:r w:rsidRPr="00886EE0">
        <w:rPr>
          <w:rFonts w:asciiTheme="majorHAnsi" w:hAnsiTheme="majorHAnsi" w:cstheme="majorHAnsi"/>
        </w:rPr>
        <w:t xml:space="preserve">., reforma e requalificação em </w:t>
      </w:r>
      <w:proofErr w:type="spellStart"/>
      <w:r w:rsidRPr="00886EE0">
        <w:rPr>
          <w:rFonts w:asciiTheme="majorHAnsi" w:hAnsiTheme="majorHAnsi" w:cstheme="majorHAnsi"/>
        </w:rPr>
        <w:t>instal</w:t>
      </w:r>
      <w:proofErr w:type="spellEnd"/>
      <w:r w:rsidRPr="00886EE0">
        <w:rPr>
          <w:rFonts w:asciiTheme="majorHAnsi" w:hAnsiTheme="majorHAnsi" w:cstheme="majorHAnsi"/>
        </w:rPr>
        <w:t xml:space="preserve">. </w:t>
      </w:r>
      <w:proofErr w:type="gramStart"/>
      <w:r w:rsidRPr="00886EE0">
        <w:rPr>
          <w:rFonts w:asciiTheme="majorHAnsi" w:hAnsiTheme="majorHAnsi" w:cstheme="majorHAnsi"/>
        </w:rPr>
        <w:t>prediais</w:t>
      </w:r>
      <w:proofErr w:type="gramEnd"/>
      <w:r w:rsidRPr="00886EE0">
        <w:rPr>
          <w:rFonts w:asciiTheme="majorHAnsi" w:hAnsiTheme="majorHAnsi" w:cstheme="majorHAnsi"/>
        </w:rPr>
        <w:t xml:space="preserve">, parques e áreas verdes, com serviços de tecnologia. Abertura das Propostas: 20/03/2025, 08h30 </w:t>
      </w:r>
      <w:hyperlink r:id="rId25" w:history="1">
        <w:r w:rsidR="00F23617" w:rsidRPr="007F7DED">
          <w:rPr>
            <w:rStyle w:val="Hyperlink"/>
            <w:rFonts w:asciiTheme="majorHAnsi" w:hAnsiTheme="majorHAnsi" w:cstheme="majorHAnsi"/>
          </w:rPr>
          <w:t>www.codanorte.mg.gov.br</w:t>
        </w:r>
      </w:hyperlink>
      <w:r w:rsidRPr="00886EE0">
        <w:rPr>
          <w:rFonts w:asciiTheme="majorHAnsi" w:hAnsiTheme="majorHAnsi" w:cstheme="majorHAnsi"/>
        </w:rPr>
        <w:t xml:space="preserve"> </w:t>
      </w:r>
      <w:hyperlink r:id="rId26" w:history="1">
        <w:r w:rsidR="00F23617" w:rsidRPr="007F7DE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86EE0">
        <w:rPr>
          <w:rFonts w:asciiTheme="majorHAnsi" w:hAnsiTheme="majorHAnsi" w:cstheme="majorHAnsi"/>
        </w:rPr>
        <w:t xml:space="preserve"> </w:t>
      </w:r>
      <w:hyperlink r:id="rId27" w:history="1">
        <w:r w:rsidR="00F23617" w:rsidRPr="007F7DED">
          <w:rPr>
            <w:rStyle w:val="Hyperlink"/>
            <w:rFonts w:asciiTheme="majorHAnsi" w:hAnsiTheme="majorHAnsi" w:cstheme="majorHAnsi"/>
          </w:rPr>
          <w:t>www.codanorte.mg.gov.br</w:t>
        </w:r>
      </w:hyperlink>
      <w:r w:rsidRPr="00886EE0">
        <w:rPr>
          <w:rFonts w:asciiTheme="majorHAnsi" w:hAnsiTheme="majorHAnsi" w:cstheme="majorHAnsi"/>
        </w:rPr>
        <w:t xml:space="preserve"> </w:t>
      </w:r>
      <w:hyperlink r:id="rId28" w:history="1">
        <w:proofErr w:type="gramStart"/>
        <w:r w:rsidR="00F23617" w:rsidRPr="007F7DE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23617">
        <w:rPr>
          <w:rFonts w:asciiTheme="majorHAnsi" w:hAnsiTheme="majorHAnsi" w:cstheme="majorHAnsi"/>
        </w:rPr>
        <w:t xml:space="preserve"> </w:t>
      </w:r>
      <w:r w:rsidRPr="00886EE0">
        <w:rPr>
          <w:rFonts w:asciiTheme="majorHAnsi" w:hAnsiTheme="majorHAnsi" w:cstheme="majorHAnsi"/>
        </w:rPr>
        <w:t xml:space="preserve"> </w:t>
      </w:r>
      <w:hyperlink r:id="rId29" w:history="1">
        <w:r w:rsidR="00F23617" w:rsidRPr="007F7DED">
          <w:rPr>
            <w:rStyle w:val="Hyperlink"/>
            <w:rFonts w:asciiTheme="majorHAnsi" w:hAnsiTheme="majorHAnsi" w:cstheme="majorHAnsi"/>
          </w:rPr>
          <w:t>licitacoes@codanorte.mg.gov.br</w:t>
        </w:r>
        <w:proofErr w:type="gramEnd"/>
      </w:hyperlink>
      <w:r w:rsidR="00F23617">
        <w:rPr>
          <w:rFonts w:asciiTheme="majorHAnsi" w:hAnsiTheme="majorHAnsi" w:cstheme="majorHAnsi"/>
        </w:rPr>
        <w:t>.</w:t>
      </w:r>
    </w:p>
    <w:p w14:paraId="534BB08F" w14:textId="77777777" w:rsidR="00886EE0" w:rsidRDefault="00886EE0" w:rsidP="005C353C">
      <w:pPr>
        <w:ind w:left="142"/>
        <w:rPr>
          <w:rFonts w:asciiTheme="majorHAnsi" w:hAnsiTheme="majorHAnsi" w:cstheme="majorHAnsi"/>
        </w:rPr>
      </w:pPr>
    </w:p>
    <w:p w14:paraId="76D89EF0" w14:textId="77777777" w:rsidR="00DA4683" w:rsidRDefault="00DA4683" w:rsidP="005C353C">
      <w:pPr>
        <w:ind w:left="142"/>
        <w:rPr>
          <w:rFonts w:asciiTheme="majorHAnsi" w:hAnsiTheme="majorHAnsi" w:cstheme="majorHAnsi"/>
        </w:rPr>
      </w:pPr>
    </w:p>
    <w:p w14:paraId="6F564470" w14:textId="77777777" w:rsidR="00DA4683" w:rsidRDefault="00DA4683" w:rsidP="005C353C">
      <w:pPr>
        <w:ind w:left="142"/>
        <w:rPr>
          <w:rFonts w:asciiTheme="majorHAnsi" w:hAnsiTheme="majorHAnsi" w:cstheme="majorHAnsi"/>
        </w:rPr>
      </w:pPr>
    </w:p>
    <w:p w14:paraId="5B8C6237" w14:textId="77777777" w:rsidR="00DA4683" w:rsidRDefault="00DA4683" w:rsidP="005C353C">
      <w:pPr>
        <w:ind w:left="142"/>
        <w:rPr>
          <w:rFonts w:asciiTheme="majorHAnsi" w:hAnsiTheme="majorHAnsi" w:cstheme="majorHAnsi"/>
        </w:rPr>
      </w:pPr>
    </w:p>
    <w:p w14:paraId="33A0B69E" w14:textId="77777777" w:rsidR="00DA4683" w:rsidRDefault="00DA4683" w:rsidP="005C353C">
      <w:pPr>
        <w:ind w:left="142"/>
        <w:rPr>
          <w:rFonts w:asciiTheme="majorHAnsi" w:hAnsiTheme="majorHAnsi" w:cstheme="majorHAnsi"/>
        </w:rPr>
      </w:pPr>
    </w:p>
    <w:p w14:paraId="4E60CC6F" w14:textId="1E35D3D5" w:rsidR="00325F0A" w:rsidRPr="00500263" w:rsidRDefault="00325F0A" w:rsidP="00325F0A">
      <w:pPr>
        <w:ind w:left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 xml:space="preserve">CIMVALPI - </w:t>
      </w:r>
      <w:r w:rsidRPr="00500263">
        <w:rPr>
          <w:rFonts w:asciiTheme="minorHAnsi" w:hAnsiTheme="minorHAnsi" w:cstheme="minorHAnsi"/>
          <w:b/>
        </w:rPr>
        <w:t>CONCORRÊNCIA ELETRÔNICA 002/2025</w:t>
      </w:r>
      <w:r w:rsidRPr="00500263">
        <w:rPr>
          <w:rFonts w:asciiTheme="minorHAnsi" w:hAnsiTheme="minorHAnsi" w:cstheme="minorHAnsi"/>
        </w:rPr>
        <w:t xml:space="preserve"> </w:t>
      </w:r>
    </w:p>
    <w:p w14:paraId="5F58827B" w14:textId="728FA93E" w:rsidR="00325F0A" w:rsidRDefault="00325F0A" w:rsidP="00F262A2">
      <w:pPr>
        <w:ind w:left="142"/>
        <w:jc w:val="both"/>
        <w:rPr>
          <w:rFonts w:asciiTheme="majorHAnsi" w:hAnsiTheme="majorHAnsi" w:cstheme="majorHAnsi"/>
        </w:rPr>
      </w:pPr>
      <w:r w:rsidRPr="00500263">
        <w:rPr>
          <w:rFonts w:asciiTheme="majorHAnsi" w:hAnsiTheme="majorHAnsi" w:cstheme="majorHAnsi"/>
        </w:rPr>
        <w:t xml:space="preserve">Objeto: Contratação de empresa de engenharia com especialidade em obras públicas, para execução obra de Construção de UBS modelo T2T em módulos pré-fabricados autoportantes em sistema Light Steel </w:t>
      </w:r>
      <w:proofErr w:type="spellStart"/>
      <w:r w:rsidRPr="00500263">
        <w:rPr>
          <w:rFonts w:asciiTheme="majorHAnsi" w:hAnsiTheme="majorHAnsi" w:cstheme="majorHAnsi"/>
        </w:rPr>
        <w:t>Framing</w:t>
      </w:r>
      <w:proofErr w:type="spellEnd"/>
      <w:r w:rsidRPr="00500263">
        <w:rPr>
          <w:rFonts w:asciiTheme="majorHAnsi" w:hAnsiTheme="majorHAnsi" w:cstheme="majorHAnsi"/>
        </w:rPr>
        <w:t>, no Município de Itabirito. Data da sessão pública</w:t>
      </w:r>
      <w:r>
        <w:rPr>
          <w:rFonts w:asciiTheme="majorHAnsi" w:hAnsiTheme="majorHAnsi" w:cstheme="majorHAnsi"/>
        </w:rPr>
        <w:t>: 24/02/2025, às 09:00h</w:t>
      </w:r>
      <w:r w:rsidRPr="00500263">
        <w:rPr>
          <w:rFonts w:asciiTheme="majorHAnsi" w:hAnsiTheme="majorHAnsi" w:cstheme="majorHAnsi"/>
        </w:rPr>
        <w:t xml:space="preserve"> no sítio eletrônico </w:t>
      </w:r>
      <w:hyperlink r:id="rId30" w:history="1">
        <w:r w:rsidRPr="007F7DE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0026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S</w:t>
      </w:r>
      <w:r w:rsidRPr="00500263">
        <w:rPr>
          <w:rFonts w:asciiTheme="majorHAnsi" w:hAnsiTheme="majorHAnsi" w:cstheme="majorHAnsi"/>
        </w:rPr>
        <w:t>ites</w:t>
      </w:r>
      <w:r>
        <w:rPr>
          <w:rFonts w:asciiTheme="majorHAnsi" w:hAnsiTheme="majorHAnsi" w:cstheme="majorHAnsi"/>
        </w:rPr>
        <w:t>:</w:t>
      </w:r>
      <w:r w:rsidRPr="00500263">
        <w:rPr>
          <w:rFonts w:asciiTheme="majorHAnsi" w:hAnsiTheme="majorHAnsi" w:cstheme="majorHAnsi"/>
        </w:rPr>
        <w:t xml:space="preserve"> </w:t>
      </w:r>
      <w:hyperlink r:id="rId31" w:history="1">
        <w:r w:rsidRPr="007F7DE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hyperlink r:id="rId32" w:history="1">
        <w:r w:rsidRPr="007F7DED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500263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hyperlink r:id="rId33" w:history="1">
        <w:r w:rsidRPr="007F7DE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00263">
        <w:rPr>
          <w:rFonts w:asciiTheme="majorHAnsi" w:hAnsiTheme="majorHAnsi" w:cstheme="majorHAnsi"/>
        </w:rPr>
        <w:t>.</w:t>
      </w:r>
    </w:p>
    <w:p w14:paraId="61928E0F" w14:textId="77777777" w:rsidR="00325F0A" w:rsidRPr="00886EE0" w:rsidRDefault="00325F0A" w:rsidP="005C353C">
      <w:pPr>
        <w:ind w:left="142"/>
        <w:rPr>
          <w:rFonts w:asciiTheme="majorHAnsi" w:hAnsiTheme="majorHAnsi" w:cstheme="majorHAnsi"/>
        </w:rPr>
      </w:pPr>
    </w:p>
    <w:p w14:paraId="47C30CD5" w14:textId="77777777" w:rsidR="00E557C8" w:rsidRDefault="00E557C8" w:rsidP="005C353C">
      <w:pPr>
        <w:ind w:left="142"/>
      </w:pPr>
      <w:r w:rsidRPr="00E557C8">
        <w:rPr>
          <w:rFonts w:asciiTheme="minorHAnsi" w:hAnsiTheme="minorHAnsi" w:cstheme="minorHAnsi"/>
          <w:b/>
        </w:rPr>
        <w:t>PREFEITURA MUNICIPAL DE DIVINÓPOL</w:t>
      </w:r>
      <w:r>
        <w:rPr>
          <w:rFonts w:asciiTheme="minorHAnsi" w:hAnsiTheme="minorHAnsi" w:cstheme="minorHAnsi"/>
          <w:b/>
        </w:rPr>
        <w:t>IS - CONCORRÊNCIA ELETRÔNICA Nº</w:t>
      </w:r>
      <w:r w:rsidRPr="00E557C8">
        <w:rPr>
          <w:rFonts w:asciiTheme="minorHAnsi" w:hAnsiTheme="minorHAnsi" w:cstheme="minorHAnsi"/>
          <w:b/>
        </w:rPr>
        <w:t xml:space="preserve"> 90004/2025</w:t>
      </w:r>
      <w:r>
        <w:t xml:space="preserve"> </w:t>
      </w:r>
    </w:p>
    <w:p w14:paraId="45391532" w14:textId="120C60AF" w:rsidR="00E557C8" w:rsidRDefault="00E557C8" w:rsidP="00325F0A">
      <w:pPr>
        <w:ind w:left="142"/>
        <w:jc w:val="both"/>
        <w:rPr>
          <w:rFonts w:asciiTheme="majorHAnsi" w:hAnsiTheme="majorHAnsi" w:cstheme="majorHAnsi"/>
        </w:rPr>
      </w:pPr>
      <w:r w:rsidRPr="00E557C8">
        <w:rPr>
          <w:rFonts w:asciiTheme="majorHAnsi" w:hAnsiTheme="majorHAnsi" w:cstheme="majorHAnsi"/>
        </w:rPr>
        <w:t xml:space="preserve">Objeto: Contratação de empresa especializada em obras civis, com fornecimento de materiais, equipamentos e mão de obra qualificada para execução de construção da Unidade de Atenção Primária à Saúde Santos Dumont, tipo II, localizado na Avenida Fábio Botelho </w:t>
      </w:r>
      <w:proofErr w:type="spellStart"/>
      <w:r w:rsidRPr="00E557C8">
        <w:rPr>
          <w:rFonts w:asciiTheme="majorHAnsi" w:hAnsiTheme="majorHAnsi" w:cstheme="majorHAnsi"/>
        </w:rPr>
        <w:t>Notini</w:t>
      </w:r>
      <w:proofErr w:type="spellEnd"/>
      <w:r w:rsidRPr="00E557C8">
        <w:rPr>
          <w:rFonts w:asciiTheme="majorHAnsi" w:hAnsiTheme="majorHAnsi" w:cstheme="majorHAnsi"/>
        </w:rPr>
        <w:t>, s/n, Bairro Santos Dumont, no município de Divinópolis/MG. Data e horário do início da disputa: 09h00min do dia 26/02/2025. Disponibilização do edital e informações no ende</w:t>
      </w:r>
      <w:r w:rsidR="00F23617">
        <w:rPr>
          <w:rFonts w:asciiTheme="majorHAnsi" w:hAnsiTheme="majorHAnsi" w:cstheme="majorHAnsi"/>
        </w:rPr>
        <w:t xml:space="preserve">reço eletrônico </w:t>
      </w:r>
      <w:hyperlink r:id="rId34" w:history="1">
        <w:r w:rsidR="00F23617" w:rsidRPr="007F7DED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</w:t>
      </w:r>
      <w:r w:rsidRPr="00E557C8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="00F23617" w:rsidRPr="007F7DED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717D79">
        <w:rPr>
          <w:rFonts w:asciiTheme="majorHAnsi" w:hAnsiTheme="majorHAnsi" w:cstheme="majorHAnsi"/>
        </w:rPr>
        <w:t xml:space="preserve">. </w:t>
      </w:r>
      <w:r w:rsidRPr="00E557C8">
        <w:rPr>
          <w:rFonts w:asciiTheme="majorHAnsi" w:hAnsiTheme="majorHAnsi" w:cstheme="majorHAnsi"/>
        </w:rPr>
        <w:t xml:space="preserve">Contato: (37) 32298127 / 3229-8128. </w:t>
      </w:r>
    </w:p>
    <w:p w14:paraId="30C91D64" w14:textId="77777777" w:rsidR="00F262A2" w:rsidRPr="00325F0A" w:rsidRDefault="00F262A2" w:rsidP="00325F0A">
      <w:pPr>
        <w:ind w:left="142"/>
        <w:jc w:val="both"/>
        <w:rPr>
          <w:rFonts w:asciiTheme="majorHAnsi" w:hAnsiTheme="majorHAnsi" w:cstheme="majorHAnsi"/>
        </w:rPr>
      </w:pPr>
    </w:p>
    <w:p w14:paraId="300B7281" w14:textId="77777777" w:rsidR="00E557C8" w:rsidRDefault="00E557C8" w:rsidP="005C353C">
      <w:pPr>
        <w:ind w:left="142"/>
      </w:pPr>
      <w:r w:rsidRPr="00E557C8">
        <w:rPr>
          <w:rFonts w:asciiTheme="minorHAnsi" w:hAnsiTheme="minorHAnsi" w:cstheme="minorHAnsi"/>
          <w:b/>
        </w:rPr>
        <w:t>PREFEITURA MUNICIPAL DE JABOTICATUBAS - CONCORRÊNCIA ELETRÔNICA Nº 001/2025</w:t>
      </w:r>
      <w:r>
        <w:t xml:space="preserve"> </w:t>
      </w:r>
    </w:p>
    <w:p w14:paraId="39EEE765" w14:textId="4FCF470A" w:rsidR="00E557C8" w:rsidRPr="00E557C8" w:rsidRDefault="00E557C8" w:rsidP="00717D79">
      <w:pPr>
        <w:ind w:left="142"/>
        <w:jc w:val="both"/>
        <w:rPr>
          <w:rFonts w:asciiTheme="majorHAnsi" w:hAnsiTheme="majorHAnsi" w:cstheme="majorHAnsi"/>
        </w:rPr>
      </w:pPr>
      <w:r w:rsidRPr="00E557C8">
        <w:rPr>
          <w:rFonts w:asciiTheme="majorHAnsi" w:hAnsiTheme="majorHAnsi" w:cstheme="majorHAnsi"/>
        </w:rPr>
        <w:t>Objeto: Contratação de empresa para execução das obras de reforma e modernização do campo de futebol “Helvécio Machado”, situad</w:t>
      </w:r>
      <w:r w:rsidR="00717D79">
        <w:rPr>
          <w:rFonts w:asciiTheme="majorHAnsi" w:hAnsiTheme="majorHAnsi" w:cstheme="majorHAnsi"/>
        </w:rPr>
        <w:t>o no Município de Jaboticatubas.</w:t>
      </w:r>
      <w:r w:rsidRPr="00E557C8">
        <w:rPr>
          <w:rFonts w:asciiTheme="majorHAnsi" w:hAnsiTheme="majorHAnsi" w:cstheme="majorHAnsi"/>
        </w:rPr>
        <w:t xml:space="preserve"> Data: 25 de fevereiro de </w:t>
      </w:r>
      <w:proofErr w:type="gramStart"/>
      <w:r w:rsidRPr="00E557C8">
        <w:rPr>
          <w:rFonts w:asciiTheme="majorHAnsi" w:hAnsiTheme="majorHAnsi" w:cstheme="majorHAnsi"/>
        </w:rPr>
        <w:t>2025;Horário</w:t>
      </w:r>
      <w:proofErr w:type="gramEnd"/>
      <w:r w:rsidRPr="00E557C8">
        <w:rPr>
          <w:rFonts w:asciiTheme="majorHAnsi" w:hAnsiTheme="majorHAnsi" w:cstheme="majorHAnsi"/>
        </w:rPr>
        <w:t xml:space="preserve">: 09 horas; Local: </w:t>
      </w:r>
      <w:hyperlink r:id="rId36" w:history="1">
        <w:r w:rsidR="00717D79" w:rsidRPr="007F7DED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>.</w:t>
      </w:r>
    </w:p>
    <w:p w14:paraId="39FD0FE8" w14:textId="77777777" w:rsidR="00717D79" w:rsidRDefault="00717D79" w:rsidP="00325F0A">
      <w:pPr>
        <w:rPr>
          <w:rFonts w:asciiTheme="minorHAnsi" w:hAnsiTheme="minorHAnsi" w:cstheme="minorHAnsi"/>
        </w:rPr>
      </w:pPr>
    </w:p>
    <w:p w14:paraId="721990B5" w14:textId="04FF4D42" w:rsidR="00E557C8" w:rsidRPr="00AA7206" w:rsidRDefault="00AA7206" w:rsidP="005C353C">
      <w:pPr>
        <w:ind w:left="142"/>
        <w:rPr>
          <w:rFonts w:asciiTheme="minorHAnsi" w:hAnsiTheme="minorHAnsi" w:cstheme="minorHAnsi"/>
          <w:b/>
        </w:rPr>
      </w:pPr>
      <w:r w:rsidRPr="00AA7206">
        <w:rPr>
          <w:rFonts w:asciiTheme="minorHAnsi" w:hAnsiTheme="minorHAnsi" w:cstheme="minorHAnsi"/>
          <w:b/>
        </w:rPr>
        <w:t xml:space="preserve">PREFEITURA MUNICIPAL DE JOÃO MONLEVADE - CONCORRÊNCIA ELETRÔNICA 01/2025 </w:t>
      </w:r>
    </w:p>
    <w:p w14:paraId="5267975A" w14:textId="7C32187B" w:rsidR="00E557C8" w:rsidRPr="00E557C8" w:rsidRDefault="00E557C8" w:rsidP="009D742B">
      <w:pPr>
        <w:ind w:left="142"/>
        <w:jc w:val="both"/>
        <w:rPr>
          <w:rFonts w:asciiTheme="majorHAnsi" w:hAnsiTheme="majorHAnsi" w:cstheme="majorHAnsi"/>
        </w:rPr>
      </w:pPr>
      <w:r w:rsidRPr="00E557C8">
        <w:rPr>
          <w:rFonts w:asciiTheme="majorHAnsi" w:hAnsiTheme="majorHAnsi" w:cstheme="majorHAnsi"/>
        </w:rPr>
        <w:t xml:space="preserve">Objeto: Contratação de empresa para Execução de Pavimentação Asfáltica na Rua Leonardo Diniz, Bairro Petrópolis, Município de João Monlevade, com fornecimento de equipamentos, mão de obra, materiais e serviços técnicos necessários à execução do objeto, conforme memorial descritivo, planilhas e demais anexos. Data de abertura: 25/02/2025 às 08:30h. Edital e anexos disponível no site do município </w:t>
      </w:r>
      <w:hyperlink r:id="rId37" w:history="1">
        <w:r w:rsidR="009D742B" w:rsidRPr="007F7DED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E557C8">
        <w:rPr>
          <w:rFonts w:asciiTheme="majorHAnsi" w:hAnsiTheme="majorHAnsi" w:cstheme="majorHAnsi"/>
        </w:rPr>
        <w:t xml:space="preserve">; </w:t>
      </w:r>
      <w:proofErr w:type="gramStart"/>
      <w:r w:rsidRPr="00E557C8">
        <w:rPr>
          <w:rFonts w:asciiTheme="majorHAnsi" w:hAnsiTheme="majorHAnsi" w:cstheme="majorHAnsi"/>
        </w:rPr>
        <w:t>Mais</w:t>
      </w:r>
      <w:proofErr w:type="gramEnd"/>
      <w:r w:rsidRPr="00E557C8">
        <w:rPr>
          <w:rFonts w:asciiTheme="majorHAnsi" w:hAnsiTheme="majorHAnsi" w:cstheme="majorHAnsi"/>
        </w:rPr>
        <w:t xml:space="preserve"> informações: (31) 3859-2514 / 3859-2552.</w:t>
      </w:r>
    </w:p>
    <w:p w14:paraId="6B2640F8" w14:textId="77777777" w:rsidR="00E557C8" w:rsidRDefault="00E557C8" w:rsidP="005C353C">
      <w:pPr>
        <w:ind w:left="142"/>
        <w:rPr>
          <w:rFonts w:asciiTheme="minorHAnsi" w:hAnsiTheme="minorHAnsi" w:cstheme="minorHAnsi"/>
        </w:rPr>
      </w:pPr>
    </w:p>
    <w:p w14:paraId="447E57DE" w14:textId="77777777" w:rsidR="00AA7206" w:rsidRDefault="00AA7206" w:rsidP="005C353C">
      <w:pPr>
        <w:ind w:left="142"/>
        <w:rPr>
          <w:rFonts w:asciiTheme="minorHAnsi" w:hAnsiTheme="minorHAnsi" w:cstheme="minorHAnsi"/>
          <w:b/>
        </w:rPr>
      </w:pPr>
      <w:r w:rsidRPr="00AA7206">
        <w:rPr>
          <w:rFonts w:asciiTheme="minorHAnsi" w:hAnsiTheme="minorHAnsi" w:cstheme="minorHAnsi"/>
          <w:b/>
        </w:rPr>
        <w:t xml:space="preserve">PREFEITURA MUNICIPAL DE MONTES CLAROS </w:t>
      </w:r>
    </w:p>
    <w:p w14:paraId="3522F7DF" w14:textId="77777777" w:rsidR="00F60D1B" w:rsidRDefault="00717D79" w:rsidP="00F60D1B">
      <w:pPr>
        <w:ind w:left="142"/>
        <w:rPr>
          <w:rFonts w:asciiTheme="minorHAnsi" w:hAnsiTheme="minorHAnsi" w:cstheme="minorHAnsi"/>
          <w:b/>
        </w:rPr>
      </w:pPr>
      <w:r w:rsidRPr="00AA7206">
        <w:rPr>
          <w:rFonts w:asciiTheme="minorHAnsi" w:hAnsiTheme="minorHAnsi" w:cstheme="minorHAnsi"/>
          <w:b/>
        </w:rPr>
        <w:t xml:space="preserve">CONCORRÊNCIA PÚBLICA ELETRÔNICA N° 001/2025 </w:t>
      </w:r>
    </w:p>
    <w:p w14:paraId="35CE7DDC" w14:textId="2846A0F1" w:rsidR="00F60D1B" w:rsidRPr="00F60D1B" w:rsidRDefault="00F60D1B" w:rsidP="00F60D1B">
      <w:pPr>
        <w:ind w:left="142"/>
        <w:jc w:val="both"/>
        <w:rPr>
          <w:rFonts w:asciiTheme="majorHAnsi" w:hAnsiTheme="majorHAnsi" w:cstheme="majorHAnsi"/>
        </w:rPr>
      </w:pPr>
      <w:r w:rsidRPr="00F60D1B">
        <w:rPr>
          <w:rFonts w:asciiTheme="majorHAnsi" w:hAnsiTheme="majorHAnsi" w:cstheme="majorHAnsi"/>
        </w:rPr>
        <w:t>Objeto:</w:t>
      </w:r>
      <w:r>
        <w:rPr>
          <w:rFonts w:asciiTheme="minorHAnsi" w:hAnsiTheme="minorHAnsi" w:cstheme="minorHAnsi"/>
          <w:b/>
        </w:rPr>
        <w:t xml:space="preserve"> </w:t>
      </w:r>
      <w:r w:rsidR="00717D79" w:rsidRPr="00AA7206">
        <w:rPr>
          <w:rFonts w:asciiTheme="majorHAnsi" w:hAnsiTheme="majorHAnsi" w:cstheme="majorHAnsi"/>
        </w:rPr>
        <w:t xml:space="preserve">Contratação de Empresa Especializada para Construção de muro de contenção com contrafortes no </w:t>
      </w:r>
      <w:proofErr w:type="spellStart"/>
      <w:r w:rsidR="00717D79" w:rsidRPr="00AA7206">
        <w:rPr>
          <w:rFonts w:asciiTheme="majorHAnsi" w:hAnsiTheme="majorHAnsi" w:cstheme="majorHAnsi"/>
        </w:rPr>
        <w:t>Cemei</w:t>
      </w:r>
      <w:proofErr w:type="spellEnd"/>
      <w:r w:rsidR="00717D79" w:rsidRPr="00AA7206">
        <w:rPr>
          <w:rFonts w:asciiTheme="majorHAnsi" w:hAnsiTheme="majorHAnsi" w:cstheme="majorHAnsi"/>
        </w:rPr>
        <w:t xml:space="preserve"> Santo Antônio, na forma estabelecida nas planilhas de quantitativos e custos, memorial descritivo, cronograma físico-financeiro. Íntegra do edital disponível em: </w:t>
      </w:r>
      <w:hyperlink r:id="rId38" w:history="1">
        <w:r w:rsidRPr="007F7DED">
          <w:rPr>
            <w:rStyle w:val="Hyperlink"/>
            <w:rFonts w:asciiTheme="majorHAnsi" w:hAnsiTheme="majorHAnsi" w:cstheme="majorHAnsi"/>
          </w:rPr>
          <w:t>https://licitacoes.montesclaros.mg.gov.br/licitacao/processo-licitatorio-n-0042025-concorrencia-publica-eletronica-n-0012025</w:t>
        </w:r>
      </w:hyperlink>
      <w:r w:rsidR="00717D79" w:rsidRPr="00AA7206">
        <w:rPr>
          <w:rFonts w:asciiTheme="majorHAnsi" w:hAnsiTheme="majorHAnsi" w:cstheme="majorHAnsi"/>
        </w:rPr>
        <w:t>. Recebimento de propostas: a partir das 08h do dia 07/02/2025 até a data e horário definido para sessão, no endereço eletrônico</w:t>
      </w:r>
      <w:proofErr w:type="gramStart"/>
      <w:r w:rsidR="00717D79" w:rsidRPr="00AA7206">
        <w:rPr>
          <w:rFonts w:asciiTheme="majorHAnsi" w:hAnsiTheme="majorHAnsi" w:cstheme="majorHAnsi"/>
        </w:rPr>
        <w:t>: .</w:t>
      </w:r>
      <w:proofErr w:type="gramEnd"/>
      <w:r w:rsidR="00717D79" w:rsidRPr="00AA7206">
        <w:rPr>
          <w:rFonts w:asciiTheme="majorHAnsi" w:hAnsiTheme="majorHAnsi" w:cstheme="majorHAnsi"/>
        </w:rPr>
        <w:t xml:space="preserve"> Data da sessão: às 09:00 do dia 27 de </w:t>
      </w:r>
      <w:r>
        <w:rPr>
          <w:rFonts w:asciiTheme="majorHAnsi" w:hAnsiTheme="majorHAnsi" w:cstheme="majorHAnsi"/>
        </w:rPr>
        <w:t>fevereiro de 2025</w:t>
      </w:r>
      <w:r w:rsidR="00717D79" w:rsidRPr="00AA7206">
        <w:rPr>
          <w:rFonts w:asciiTheme="majorHAnsi" w:hAnsiTheme="majorHAnsi" w:cstheme="majorHAnsi"/>
        </w:rPr>
        <w:t xml:space="preserve">. Contato: (38) 2211-3016/2211-4765 – e-mail: </w:t>
      </w:r>
      <w:hyperlink r:id="rId39" w:history="1">
        <w:r w:rsidRPr="007F7DED">
          <w:rPr>
            <w:rStyle w:val="Hyperlink"/>
            <w:rFonts w:asciiTheme="majorHAnsi" w:hAnsiTheme="majorHAnsi" w:cstheme="majorHAnsi"/>
          </w:rPr>
          <w:t>licitacoes.@montesclaros.mg.gov.br</w:t>
        </w:r>
      </w:hyperlink>
      <w:r>
        <w:rPr>
          <w:rFonts w:asciiTheme="majorHAnsi" w:hAnsiTheme="majorHAnsi" w:cstheme="majorHAnsi"/>
        </w:rPr>
        <w:t>.</w:t>
      </w:r>
    </w:p>
    <w:p w14:paraId="7AF4DB02" w14:textId="77777777" w:rsidR="00717D79" w:rsidRDefault="00717D79" w:rsidP="005C353C">
      <w:pPr>
        <w:ind w:left="142"/>
        <w:rPr>
          <w:rFonts w:asciiTheme="minorHAnsi" w:hAnsiTheme="minorHAnsi" w:cstheme="minorHAnsi"/>
          <w:b/>
        </w:rPr>
      </w:pPr>
    </w:p>
    <w:p w14:paraId="378A8EAF" w14:textId="77777777" w:rsidR="00DA4683" w:rsidRDefault="00DA4683" w:rsidP="005C353C">
      <w:pPr>
        <w:ind w:left="142"/>
        <w:rPr>
          <w:rFonts w:asciiTheme="minorHAnsi" w:hAnsiTheme="minorHAnsi" w:cstheme="minorHAnsi"/>
          <w:b/>
        </w:rPr>
      </w:pPr>
    </w:p>
    <w:p w14:paraId="5990ADC2" w14:textId="77777777" w:rsidR="00DA4683" w:rsidRDefault="00DA4683" w:rsidP="005C353C">
      <w:pPr>
        <w:ind w:left="142"/>
        <w:rPr>
          <w:rFonts w:asciiTheme="minorHAnsi" w:hAnsiTheme="minorHAnsi" w:cstheme="minorHAnsi"/>
          <w:b/>
        </w:rPr>
      </w:pPr>
    </w:p>
    <w:p w14:paraId="1E66D1AE" w14:textId="77777777" w:rsidR="00DA4683" w:rsidRDefault="00DA4683" w:rsidP="005C353C">
      <w:pPr>
        <w:ind w:left="142"/>
        <w:rPr>
          <w:rFonts w:asciiTheme="minorHAnsi" w:hAnsiTheme="minorHAnsi" w:cstheme="minorHAnsi"/>
          <w:b/>
        </w:rPr>
      </w:pPr>
    </w:p>
    <w:p w14:paraId="6986D0C2" w14:textId="77777777" w:rsidR="00DA4683" w:rsidRDefault="00DA4683" w:rsidP="005C353C">
      <w:pPr>
        <w:ind w:left="142"/>
        <w:rPr>
          <w:rFonts w:asciiTheme="minorHAnsi" w:hAnsiTheme="minorHAnsi" w:cstheme="minorHAnsi"/>
          <w:b/>
        </w:rPr>
      </w:pPr>
    </w:p>
    <w:p w14:paraId="7403866E" w14:textId="77777777" w:rsidR="00DA4683" w:rsidRDefault="00DA4683" w:rsidP="005C353C">
      <w:pPr>
        <w:ind w:left="142"/>
        <w:rPr>
          <w:rFonts w:asciiTheme="minorHAnsi" w:hAnsiTheme="minorHAnsi" w:cstheme="minorHAnsi"/>
          <w:b/>
        </w:rPr>
      </w:pPr>
    </w:p>
    <w:p w14:paraId="166C17DE" w14:textId="3DFDC015" w:rsidR="00AA7206" w:rsidRPr="00AA7206" w:rsidRDefault="00AA7206" w:rsidP="005C353C">
      <w:pPr>
        <w:ind w:left="142"/>
        <w:rPr>
          <w:rFonts w:asciiTheme="minorHAnsi" w:hAnsiTheme="minorHAnsi" w:cstheme="minorHAnsi"/>
          <w:b/>
        </w:rPr>
      </w:pPr>
      <w:r w:rsidRPr="00AA7206">
        <w:rPr>
          <w:rFonts w:asciiTheme="minorHAnsi" w:hAnsiTheme="minorHAnsi" w:cstheme="minorHAnsi"/>
          <w:b/>
        </w:rPr>
        <w:t xml:space="preserve">CONCORRÊNCIA PÚBLICA ELETRÔNICA N° 002/2025 </w:t>
      </w:r>
    </w:p>
    <w:p w14:paraId="35974BCD" w14:textId="275BC946" w:rsidR="00E557C8" w:rsidRPr="00AA7206" w:rsidRDefault="00F60D1B" w:rsidP="00D8282B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A7206" w:rsidRPr="00AA7206">
        <w:rPr>
          <w:rFonts w:asciiTheme="majorHAnsi" w:hAnsiTheme="majorHAnsi" w:cstheme="majorHAnsi"/>
        </w:rPr>
        <w:t>Contratação de Empresa Especializada para Execução de obras de recuperação da ponte sobre o Córrego Pai João no bairro Amazonas, com fornecimento parcial de materiais, no perímetro urba</w:t>
      </w:r>
      <w:r>
        <w:rPr>
          <w:rFonts w:asciiTheme="majorHAnsi" w:hAnsiTheme="majorHAnsi" w:cstheme="majorHAnsi"/>
        </w:rPr>
        <w:t>no de Montes Claros. E</w:t>
      </w:r>
      <w:r w:rsidR="00D8282B">
        <w:rPr>
          <w:rFonts w:asciiTheme="majorHAnsi" w:hAnsiTheme="majorHAnsi" w:cstheme="majorHAnsi"/>
        </w:rPr>
        <w:t>dital</w:t>
      </w:r>
      <w:r w:rsidR="00AA7206" w:rsidRPr="00AA7206">
        <w:rPr>
          <w:rFonts w:asciiTheme="majorHAnsi" w:hAnsiTheme="majorHAnsi" w:cstheme="majorHAnsi"/>
        </w:rPr>
        <w:t xml:space="preserve">: </w:t>
      </w:r>
      <w:hyperlink r:id="rId40" w:history="1">
        <w:r w:rsidR="00D8282B" w:rsidRPr="007F7DED">
          <w:rPr>
            <w:rStyle w:val="Hyperlink"/>
            <w:rFonts w:asciiTheme="majorHAnsi" w:hAnsiTheme="majorHAnsi" w:cstheme="majorHAnsi"/>
          </w:rPr>
          <w:t>https://licitacoes.montesclaros.mg.gov.br/licitacao/processo-licitatorio-n-0082025-concorrencia-publica-eletronica-n-0022025</w:t>
        </w:r>
      </w:hyperlink>
      <w:r w:rsidR="00AA7206" w:rsidRPr="00AA7206">
        <w:rPr>
          <w:rFonts w:asciiTheme="majorHAnsi" w:hAnsiTheme="majorHAnsi" w:cstheme="majorHAnsi"/>
        </w:rPr>
        <w:t>. Recebimento de propostas: a partir das 08h do dia 07/02/2025 até a data e horário definido para</w:t>
      </w:r>
      <w:r w:rsidR="00D8282B">
        <w:rPr>
          <w:rFonts w:asciiTheme="majorHAnsi" w:hAnsiTheme="majorHAnsi" w:cstheme="majorHAnsi"/>
        </w:rPr>
        <w:t xml:space="preserve"> sessão, no endereço </w:t>
      </w:r>
      <w:proofErr w:type="gramStart"/>
      <w:r w:rsidR="00D8282B">
        <w:rPr>
          <w:rFonts w:asciiTheme="majorHAnsi" w:hAnsiTheme="majorHAnsi" w:cstheme="majorHAnsi"/>
        </w:rPr>
        <w:t>eletrônico</w:t>
      </w:r>
      <w:r w:rsidR="00AA7206" w:rsidRPr="00AA7206">
        <w:rPr>
          <w:rFonts w:asciiTheme="majorHAnsi" w:hAnsiTheme="majorHAnsi" w:cstheme="majorHAnsi"/>
        </w:rPr>
        <w:t xml:space="preserve"> .</w:t>
      </w:r>
      <w:proofErr w:type="gramEnd"/>
      <w:r w:rsidR="00AA7206" w:rsidRPr="00AA7206">
        <w:rPr>
          <w:rFonts w:asciiTheme="majorHAnsi" w:hAnsiTheme="majorHAnsi" w:cstheme="majorHAnsi"/>
        </w:rPr>
        <w:t xml:space="preserve"> Data da sessão: às 09:00 do dia 24 de f</w:t>
      </w:r>
      <w:r w:rsidR="00D8282B">
        <w:rPr>
          <w:rFonts w:asciiTheme="majorHAnsi" w:hAnsiTheme="majorHAnsi" w:cstheme="majorHAnsi"/>
        </w:rPr>
        <w:t>evereiro de 2025</w:t>
      </w:r>
      <w:r w:rsidR="00AA7206" w:rsidRPr="00AA7206">
        <w:rPr>
          <w:rFonts w:asciiTheme="majorHAnsi" w:hAnsiTheme="majorHAnsi" w:cstheme="majorHAnsi"/>
        </w:rPr>
        <w:t>. Contato: (38) 2211-3016/2211-4765 – e-mail:</w:t>
      </w:r>
    </w:p>
    <w:p w14:paraId="5718F90B" w14:textId="30B87C09" w:rsidR="00D8282B" w:rsidRPr="00AA7206" w:rsidRDefault="00E41CB8" w:rsidP="00D8282B">
      <w:pPr>
        <w:ind w:left="142"/>
        <w:jc w:val="both"/>
        <w:rPr>
          <w:rFonts w:asciiTheme="majorHAnsi" w:hAnsiTheme="majorHAnsi" w:cstheme="majorHAnsi"/>
        </w:rPr>
      </w:pPr>
      <w:hyperlink r:id="rId41" w:history="1">
        <w:r w:rsidR="00D8282B" w:rsidRPr="007F7DED">
          <w:rPr>
            <w:rStyle w:val="Hyperlink"/>
            <w:rFonts w:asciiTheme="majorHAnsi" w:hAnsiTheme="majorHAnsi" w:cstheme="majorHAnsi"/>
          </w:rPr>
          <w:t>licitacoes.@montesclaros.mg.gov.br</w:t>
        </w:r>
      </w:hyperlink>
      <w:r w:rsidR="00D8282B">
        <w:rPr>
          <w:rFonts w:asciiTheme="majorHAnsi" w:hAnsiTheme="majorHAnsi" w:cstheme="majorHAnsi"/>
        </w:rPr>
        <w:t>.</w:t>
      </w:r>
    </w:p>
    <w:p w14:paraId="1B7E2C90" w14:textId="77777777" w:rsidR="00E557C8" w:rsidRDefault="00E557C8" w:rsidP="00D8282B">
      <w:pPr>
        <w:rPr>
          <w:rFonts w:asciiTheme="minorHAnsi" w:hAnsiTheme="minorHAnsi" w:cstheme="minorHAnsi"/>
        </w:rPr>
      </w:pPr>
    </w:p>
    <w:p w14:paraId="5FEC715D" w14:textId="77777777" w:rsidR="00AA7206" w:rsidRDefault="00AA7206" w:rsidP="00AA7206">
      <w:pPr>
        <w:ind w:left="142"/>
      </w:pPr>
      <w:r w:rsidRPr="00AA7206">
        <w:rPr>
          <w:rFonts w:asciiTheme="minorHAnsi" w:hAnsiTheme="minorHAnsi" w:cstheme="minorHAnsi"/>
          <w:b/>
        </w:rPr>
        <w:t>PREFEITURA MUNICIPAL DE PARAOPEBA - CONCORRÊNCIA ELETRÔNICA Nº003/2025</w:t>
      </w:r>
      <w:r>
        <w:t xml:space="preserve"> </w:t>
      </w:r>
    </w:p>
    <w:p w14:paraId="2BAE834B" w14:textId="131ED73A" w:rsidR="00D8282B" w:rsidRPr="00325F0A" w:rsidRDefault="00D8282B" w:rsidP="00325F0A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A7206">
        <w:rPr>
          <w:rFonts w:asciiTheme="majorHAnsi" w:hAnsiTheme="majorHAnsi" w:cstheme="majorHAnsi"/>
        </w:rPr>
        <w:t xml:space="preserve">Contratação de empresa especializada para executar obra de revitalização da avenida Francisca </w:t>
      </w:r>
      <w:r w:rsidR="00325F0A">
        <w:rPr>
          <w:rFonts w:asciiTheme="majorHAnsi" w:hAnsiTheme="majorHAnsi" w:cstheme="majorHAnsi"/>
        </w:rPr>
        <w:t>Moreira Da Silva</w:t>
      </w:r>
      <w:r w:rsidRPr="00AA7206">
        <w:rPr>
          <w:rFonts w:asciiTheme="majorHAnsi" w:hAnsiTheme="majorHAnsi" w:cstheme="majorHAnsi"/>
        </w:rPr>
        <w:t xml:space="preserve">. Cópias do edital poderão ser obtidas no endereço supra </w:t>
      </w:r>
      <w:r w:rsidR="00325F0A">
        <w:rPr>
          <w:rFonts w:asciiTheme="majorHAnsi" w:hAnsiTheme="majorHAnsi" w:cstheme="majorHAnsi"/>
        </w:rPr>
        <w:t xml:space="preserve">e nos sites </w:t>
      </w:r>
      <w:hyperlink r:id="rId42" w:history="1">
        <w:r w:rsidR="00325F0A" w:rsidRPr="007F7DE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A7206">
        <w:rPr>
          <w:rFonts w:asciiTheme="majorHAnsi" w:hAnsiTheme="majorHAnsi" w:cstheme="majorHAnsi"/>
        </w:rPr>
        <w:t xml:space="preserve"> e </w:t>
      </w:r>
      <w:hyperlink r:id="rId43" w:history="1">
        <w:r w:rsidR="00325F0A" w:rsidRPr="007F7DED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325F0A">
        <w:rPr>
          <w:rFonts w:asciiTheme="majorHAnsi" w:hAnsiTheme="majorHAnsi" w:cstheme="majorHAnsi"/>
        </w:rPr>
        <w:t>.</w:t>
      </w:r>
      <w:r w:rsidRPr="00AA7206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proofErr w:type="spellStart"/>
      <w:r w:rsidRPr="00AA7206">
        <w:rPr>
          <w:rFonts w:asciiTheme="majorHAnsi" w:hAnsiTheme="majorHAnsi" w:cstheme="majorHAnsi"/>
        </w:rPr>
        <w:t>email</w:t>
      </w:r>
      <w:proofErr w:type="spellEnd"/>
      <w:r w:rsidRPr="00AA7206">
        <w:rPr>
          <w:rFonts w:asciiTheme="majorHAnsi" w:hAnsiTheme="majorHAnsi" w:cstheme="majorHAnsi"/>
        </w:rPr>
        <w:t xml:space="preserve"> </w:t>
      </w:r>
      <w:hyperlink r:id="rId44" w:history="1">
        <w:r w:rsidR="00325F0A" w:rsidRPr="007F7DED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AA7206">
        <w:rPr>
          <w:rFonts w:asciiTheme="majorHAnsi" w:hAnsiTheme="majorHAnsi" w:cstheme="majorHAnsi"/>
        </w:rPr>
        <w:t>.</w:t>
      </w:r>
      <w:r w:rsidR="00325F0A" w:rsidRPr="00325F0A">
        <w:rPr>
          <w:rFonts w:asciiTheme="majorHAnsi" w:hAnsiTheme="majorHAnsi" w:cstheme="majorHAnsi"/>
        </w:rPr>
        <w:t xml:space="preserve"> </w:t>
      </w:r>
      <w:r w:rsidR="00325F0A" w:rsidRPr="00AA7206">
        <w:rPr>
          <w:rFonts w:asciiTheme="majorHAnsi" w:hAnsiTheme="majorHAnsi" w:cstheme="majorHAnsi"/>
        </w:rPr>
        <w:t>RECEBIMENTO DE PROPOSTAS: ATÉ AS 09:29 HORAS DO DIA 24/02/2025</w:t>
      </w:r>
    </w:p>
    <w:p w14:paraId="42448176" w14:textId="77777777" w:rsidR="00325F0A" w:rsidRDefault="00325F0A" w:rsidP="00325F0A">
      <w:pPr>
        <w:rPr>
          <w:rFonts w:asciiTheme="minorHAnsi" w:hAnsiTheme="minorHAnsi" w:cstheme="minorHAnsi"/>
        </w:rPr>
      </w:pPr>
    </w:p>
    <w:p w14:paraId="2599D0CB" w14:textId="26C4F650" w:rsidR="00500263" w:rsidRPr="00500263" w:rsidRDefault="00500263" w:rsidP="005C353C">
      <w:pPr>
        <w:ind w:left="142"/>
        <w:rPr>
          <w:rFonts w:asciiTheme="minorHAnsi" w:hAnsiTheme="minorHAnsi" w:cstheme="minorHAnsi"/>
          <w:b/>
        </w:rPr>
      </w:pPr>
      <w:r w:rsidRPr="00500263">
        <w:rPr>
          <w:rFonts w:asciiTheme="minorHAnsi" w:hAnsiTheme="minorHAnsi" w:cstheme="minorHAnsi"/>
          <w:b/>
        </w:rPr>
        <w:t>PREFEITURA MUNICIPAL DE PERDIZES - CONCORRÊNCIA ELETRONICA Nº 001/2025</w:t>
      </w:r>
    </w:p>
    <w:p w14:paraId="4B2619AF" w14:textId="77777777" w:rsidR="00325F0A" w:rsidRDefault="00500263" w:rsidP="00325F0A">
      <w:pPr>
        <w:ind w:left="142"/>
        <w:jc w:val="both"/>
        <w:rPr>
          <w:rFonts w:asciiTheme="majorHAnsi" w:hAnsiTheme="majorHAnsi" w:cstheme="majorHAnsi"/>
        </w:rPr>
      </w:pPr>
      <w:r w:rsidRPr="00500263">
        <w:rPr>
          <w:rFonts w:asciiTheme="majorHAnsi" w:hAnsiTheme="majorHAnsi" w:cstheme="majorHAnsi"/>
        </w:rPr>
        <w:t>Objeto: Contratação de empresa especializada em engenharia, incluindo mão de obra e materiais para execução de manutenção de vias urbanas pavimentadas, em operação tapa buraco com aplicação de CBUQ (Concre</w:t>
      </w:r>
      <w:r w:rsidR="00325F0A">
        <w:rPr>
          <w:rFonts w:asciiTheme="majorHAnsi" w:hAnsiTheme="majorHAnsi" w:cstheme="majorHAnsi"/>
        </w:rPr>
        <w:t>to Betuminoso Usinado a Quente)</w:t>
      </w:r>
      <w:r w:rsidRPr="00500263">
        <w:rPr>
          <w:rFonts w:asciiTheme="majorHAnsi" w:hAnsiTheme="majorHAnsi" w:cstheme="majorHAnsi"/>
        </w:rPr>
        <w:t xml:space="preserve">. Data e horário do recebimento das propostas: Disponível acolhimento das propostas, 10/02/2025, data e horário das disputas: 25/02/2025 ás 09:00hs. Disponibilização do edital e informações nos endereços eletrônicos: </w:t>
      </w:r>
      <w:hyperlink r:id="rId45" w:history="1">
        <w:r w:rsidR="00325F0A" w:rsidRPr="007F7DED">
          <w:rPr>
            <w:rStyle w:val="Hyperlink"/>
            <w:rFonts w:asciiTheme="majorHAnsi" w:hAnsiTheme="majorHAnsi" w:cstheme="majorHAnsi"/>
          </w:rPr>
          <w:t>www.gov.br/pncp</w:t>
        </w:r>
      </w:hyperlink>
      <w:r w:rsidR="00325F0A">
        <w:rPr>
          <w:rFonts w:asciiTheme="majorHAnsi" w:hAnsiTheme="majorHAnsi" w:cstheme="majorHAnsi"/>
        </w:rPr>
        <w:t xml:space="preserve">; </w:t>
      </w:r>
      <w:hyperlink r:id="rId46" w:history="1">
        <w:r w:rsidR="00325F0A" w:rsidRPr="007F7DE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500263">
        <w:rPr>
          <w:rFonts w:asciiTheme="majorHAnsi" w:hAnsiTheme="majorHAnsi" w:cstheme="majorHAnsi"/>
        </w:rPr>
        <w:t xml:space="preserve"> e </w:t>
      </w:r>
      <w:hyperlink r:id="rId47" w:history="1">
        <w:r w:rsidR="00325F0A" w:rsidRPr="007F7DED">
          <w:rPr>
            <w:rStyle w:val="Hyperlink"/>
            <w:rFonts w:asciiTheme="majorHAnsi" w:hAnsiTheme="majorHAnsi" w:cstheme="majorHAnsi"/>
          </w:rPr>
          <w:t>www.perdizes.mg.gov.br</w:t>
        </w:r>
      </w:hyperlink>
      <w:r w:rsidRPr="00500263">
        <w:rPr>
          <w:rFonts w:asciiTheme="majorHAnsi" w:hAnsiTheme="majorHAnsi" w:cstheme="majorHAnsi"/>
        </w:rPr>
        <w:t xml:space="preserve">, </w:t>
      </w:r>
      <w:r w:rsidR="00325F0A">
        <w:rPr>
          <w:rFonts w:asciiTheme="majorHAnsi" w:hAnsiTheme="majorHAnsi" w:cstheme="majorHAnsi"/>
        </w:rPr>
        <w:t>editais. Contato (34) 3663 1341.</w:t>
      </w:r>
    </w:p>
    <w:p w14:paraId="0DE0F7C9" w14:textId="77777777" w:rsidR="00325F0A" w:rsidRDefault="00325F0A" w:rsidP="00325F0A">
      <w:pPr>
        <w:ind w:left="142"/>
        <w:jc w:val="both"/>
        <w:rPr>
          <w:rFonts w:asciiTheme="majorHAnsi" w:hAnsiTheme="majorHAnsi" w:cstheme="majorHAnsi"/>
        </w:rPr>
      </w:pPr>
    </w:p>
    <w:p w14:paraId="510E317C" w14:textId="0FB42AF7" w:rsidR="00A17D94" w:rsidRDefault="00A17D94" w:rsidP="00325F0A">
      <w:pPr>
        <w:ind w:left="142"/>
        <w:jc w:val="both"/>
        <w:rPr>
          <w:rFonts w:asciiTheme="majorHAnsi" w:hAnsiTheme="majorHAnsi" w:cstheme="majorHAnsi"/>
        </w:rPr>
      </w:pPr>
      <w:r w:rsidRPr="00A17D94">
        <w:rPr>
          <w:rFonts w:asciiTheme="minorHAnsi" w:hAnsiTheme="minorHAnsi" w:cstheme="minorHAnsi"/>
          <w:b/>
        </w:rPr>
        <w:t>PREFEITURA MUNICIPAL DE SANTA HELENA DE MINAS - CONCORRÊNCIA ELETRÔNICA N° 001/2025</w:t>
      </w:r>
      <w:r>
        <w:t xml:space="preserve"> </w:t>
      </w:r>
    </w:p>
    <w:p w14:paraId="1D3765EE" w14:textId="7EE2D52D" w:rsidR="00FE0595" w:rsidRPr="00DA16A8" w:rsidRDefault="00A17D94" w:rsidP="00DA16A8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17D94">
        <w:rPr>
          <w:rFonts w:asciiTheme="majorHAnsi" w:hAnsiTheme="majorHAnsi" w:cstheme="majorHAnsi"/>
        </w:rPr>
        <w:t xml:space="preserve">Contratação de Empresa sob o regime de execução de menor preço por Empreitada global, para ampliação do almoxarifado da </w:t>
      </w:r>
      <w:proofErr w:type="spellStart"/>
      <w:r w:rsidRPr="00A17D94">
        <w:rPr>
          <w:rFonts w:asciiTheme="majorHAnsi" w:hAnsiTheme="majorHAnsi" w:cstheme="majorHAnsi"/>
        </w:rPr>
        <w:t>farmacia</w:t>
      </w:r>
      <w:proofErr w:type="spellEnd"/>
      <w:r w:rsidRPr="00A17D94">
        <w:rPr>
          <w:rFonts w:asciiTheme="majorHAnsi" w:hAnsiTheme="majorHAnsi" w:cstheme="majorHAnsi"/>
        </w:rPr>
        <w:t xml:space="preserve"> DE MINAS, que envolve a execução de ampliação da sala de guarda de medicamentos com toda parte </w:t>
      </w:r>
      <w:r w:rsidR="00DA16A8">
        <w:rPr>
          <w:rFonts w:asciiTheme="majorHAnsi" w:hAnsiTheme="majorHAnsi" w:cstheme="majorHAnsi"/>
        </w:rPr>
        <w:t xml:space="preserve">estrutural, </w:t>
      </w:r>
      <w:proofErr w:type="gramStart"/>
      <w:r w:rsidR="00DA16A8">
        <w:rPr>
          <w:rFonts w:asciiTheme="majorHAnsi" w:hAnsiTheme="majorHAnsi" w:cstheme="majorHAnsi"/>
        </w:rPr>
        <w:t>elétrica, e Pluvial</w:t>
      </w:r>
      <w:proofErr w:type="gramEnd"/>
      <w:r w:rsidR="00DA16A8">
        <w:rPr>
          <w:rFonts w:asciiTheme="majorHAnsi" w:hAnsiTheme="majorHAnsi" w:cstheme="majorHAnsi"/>
        </w:rPr>
        <w:t>.</w:t>
      </w:r>
      <w:r w:rsidRPr="00A17D94">
        <w:rPr>
          <w:rFonts w:asciiTheme="majorHAnsi" w:hAnsiTheme="majorHAnsi" w:cstheme="majorHAnsi"/>
        </w:rPr>
        <w:t xml:space="preserve"> </w:t>
      </w:r>
      <w:r w:rsidR="00DA16A8">
        <w:rPr>
          <w:rFonts w:asciiTheme="majorHAnsi" w:hAnsiTheme="majorHAnsi" w:cstheme="majorHAnsi"/>
        </w:rPr>
        <w:t>A</w:t>
      </w:r>
      <w:r w:rsidRPr="00A17D94">
        <w:rPr>
          <w:rFonts w:asciiTheme="majorHAnsi" w:hAnsiTheme="majorHAnsi" w:cstheme="majorHAnsi"/>
        </w:rPr>
        <w:t xml:space="preserve">bertura marcada para o dia 26/02/2025, a partir das 09:00 horas. O início de acolhimento das propostas comerciais ocorrerá a partir do dia 10/02/2025, às 09:00 horas. Informações: </w:t>
      </w:r>
      <w:hyperlink r:id="rId48" w:history="1">
        <w:r w:rsidR="00DA16A8" w:rsidRPr="007F7DED">
          <w:rPr>
            <w:rStyle w:val="Hyperlink"/>
            <w:rFonts w:asciiTheme="majorHAnsi" w:hAnsiTheme="majorHAnsi" w:cstheme="majorHAnsi"/>
          </w:rPr>
          <w:t>www.bll.org.br</w:t>
        </w:r>
      </w:hyperlink>
      <w:r w:rsidRPr="00A17D94">
        <w:rPr>
          <w:rFonts w:asciiTheme="majorHAnsi" w:hAnsiTheme="majorHAnsi" w:cstheme="majorHAnsi"/>
        </w:rPr>
        <w:t xml:space="preserve"> e </w:t>
      </w:r>
      <w:hyperlink r:id="rId49" w:history="1">
        <w:r w:rsidR="00DA16A8" w:rsidRPr="007F7DED">
          <w:rPr>
            <w:rStyle w:val="Hyperlink"/>
            <w:rFonts w:asciiTheme="majorHAnsi" w:hAnsiTheme="majorHAnsi" w:cstheme="majorHAnsi"/>
          </w:rPr>
          <w:t>https://santahelenademinas.mg.gov.br/</w:t>
        </w:r>
      </w:hyperlink>
      <w:r w:rsidRPr="00A17D94">
        <w:rPr>
          <w:rFonts w:asciiTheme="majorHAnsi" w:hAnsiTheme="majorHAnsi" w:cstheme="majorHAnsi"/>
        </w:rPr>
        <w:t>. Informações poderão ser obtidas ainda pelo telefone (033) 99701-0652.</w:t>
      </w:r>
    </w:p>
    <w:p w14:paraId="52B23B94" w14:textId="77777777" w:rsidR="00FE0595" w:rsidRDefault="00FE0595" w:rsidP="00DA16A8">
      <w:pPr>
        <w:rPr>
          <w:rFonts w:asciiTheme="minorHAnsi" w:hAnsiTheme="minorHAnsi" w:cstheme="minorHAnsi"/>
        </w:rPr>
      </w:pPr>
    </w:p>
    <w:p w14:paraId="4F10B753" w14:textId="19A3863B" w:rsidR="00886EE0" w:rsidRPr="009D7358" w:rsidRDefault="0039651D" w:rsidP="00886EE0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9E1C89B" w14:textId="77777777" w:rsidR="008B460D" w:rsidRDefault="008B460D" w:rsidP="00DA16A8">
      <w:pPr>
        <w:tabs>
          <w:tab w:val="left" w:pos="7562"/>
        </w:tabs>
        <w:rPr>
          <w:rFonts w:asciiTheme="minorHAnsi" w:hAnsiTheme="minorHAnsi" w:cstheme="minorHAnsi"/>
          <w:b/>
        </w:rPr>
      </w:pPr>
    </w:p>
    <w:p w14:paraId="1FD3CC9E" w14:textId="59928B6D" w:rsidR="008B460D" w:rsidRDefault="008B460D" w:rsidP="00886EE0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8B460D">
        <w:rPr>
          <w:rFonts w:asciiTheme="minorHAnsi" w:hAnsiTheme="minorHAnsi" w:cstheme="minorHAnsi"/>
          <w:b/>
        </w:rPr>
        <w:t>EMBASA</w:t>
      </w:r>
      <w:r w:rsidR="00DA16A8"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</w:rPr>
        <w:t xml:space="preserve"> </w:t>
      </w:r>
      <w:r w:rsidRPr="008B460D">
        <w:rPr>
          <w:rFonts w:asciiTheme="minorHAnsi" w:hAnsiTheme="minorHAnsi" w:cstheme="minorHAnsi"/>
          <w:b/>
        </w:rPr>
        <w:t>LICITAÇÃO Nº 014/25</w:t>
      </w:r>
    </w:p>
    <w:p w14:paraId="2B6A15D1" w14:textId="488E16B9" w:rsidR="008B460D" w:rsidRPr="00DA16A8" w:rsidRDefault="008B460D" w:rsidP="00DA16A8">
      <w:pPr>
        <w:tabs>
          <w:tab w:val="left" w:pos="7562"/>
        </w:tabs>
        <w:ind w:left="142"/>
        <w:jc w:val="both"/>
        <w:rPr>
          <w:rFonts w:asciiTheme="majorHAnsi" w:hAnsiTheme="majorHAnsi" w:cstheme="majorHAnsi"/>
        </w:rPr>
      </w:pPr>
      <w:r w:rsidRPr="00F262A2">
        <w:rPr>
          <w:rFonts w:asciiTheme="majorHAnsi" w:hAnsiTheme="majorHAnsi" w:cstheme="majorHAnsi"/>
        </w:rPr>
        <w:t>Objeto:</w:t>
      </w:r>
      <w:r w:rsidRPr="00DA16A8">
        <w:rPr>
          <w:rFonts w:asciiTheme="majorHAnsi" w:hAnsiTheme="majorHAnsi" w:cstheme="majorHAnsi"/>
          <w:b/>
        </w:rPr>
        <w:t xml:space="preserve"> </w:t>
      </w:r>
      <w:r w:rsidR="00DA16A8" w:rsidRPr="00DA16A8">
        <w:rPr>
          <w:rFonts w:asciiTheme="majorHAnsi" w:hAnsiTheme="majorHAnsi" w:cstheme="majorHAnsi"/>
        </w:rPr>
        <w:t xml:space="preserve">Manutenção de redes e ramais de água e esgoto </w:t>
      </w:r>
      <w:proofErr w:type="gramStart"/>
      <w:r w:rsidR="00DA16A8" w:rsidRPr="00DA16A8">
        <w:rPr>
          <w:rFonts w:asciiTheme="majorHAnsi" w:hAnsiTheme="majorHAnsi" w:cstheme="majorHAnsi"/>
        </w:rPr>
        <w:t>da(</w:t>
      </w:r>
      <w:proofErr w:type="gramEnd"/>
      <w:r w:rsidR="00DA16A8" w:rsidRPr="00DA16A8">
        <w:rPr>
          <w:rFonts w:asciiTheme="majorHAnsi" w:hAnsiTheme="majorHAnsi" w:cstheme="majorHAnsi"/>
        </w:rPr>
        <w:t>s) região(</w:t>
      </w:r>
      <w:proofErr w:type="spellStart"/>
      <w:r w:rsidR="00DA16A8" w:rsidRPr="00DA16A8">
        <w:rPr>
          <w:rFonts w:asciiTheme="majorHAnsi" w:hAnsiTheme="majorHAnsi" w:cstheme="majorHAnsi"/>
        </w:rPr>
        <w:t>ões</w:t>
      </w:r>
      <w:proofErr w:type="spellEnd"/>
      <w:r w:rsidR="00DA16A8" w:rsidRPr="00DA16A8">
        <w:rPr>
          <w:rFonts w:asciiTheme="majorHAnsi" w:hAnsiTheme="majorHAnsi" w:cstheme="majorHAnsi"/>
        </w:rPr>
        <w:t>) zona litorânea pertencente a unidade regional de</w:t>
      </w:r>
      <w:r w:rsidRPr="00DA16A8">
        <w:rPr>
          <w:rFonts w:asciiTheme="majorHAnsi" w:hAnsiTheme="majorHAnsi" w:cstheme="majorHAnsi"/>
        </w:rPr>
        <w:t xml:space="preserve"> </w:t>
      </w:r>
      <w:r w:rsidR="00DA16A8" w:rsidRPr="00DA16A8">
        <w:rPr>
          <w:rFonts w:asciiTheme="majorHAnsi" w:hAnsiTheme="majorHAnsi" w:cstheme="majorHAnsi"/>
        </w:rPr>
        <w:t xml:space="preserve">Santo </w:t>
      </w:r>
      <w:proofErr w:type="spellStart"/>
      <w:r w:rsidR="00DA16A8" w:rsidRPr="00DA16A8">
        <w:rPr>
          <w:rFonts w:asciiTheme="majorHAnsi" w:hAnsiTheme="majorHAnsi" w:cstheme="majorHAnsi"/>
        </w:rPr>
        <w:t>Antonio</w:t>
      </w:r>
      <w:proofErr w:type="spellEnd"/>
      <w:r w:rsidR="00DA16A8" w:rsidRPr="00DA16A8">
        <w:rPr>
          <w:rFonts w:asciiTheme="majorHAnsi" w:hAnsiTheme="majorHAnsi" w:cstheme="majorHAnsi"/>
        </w:rPr>
        <w:t xml:space="preserve"> De Jesus</w:t>
      </w:r>
      <w:r w:rsidRPr="00DA16A8">
        <w:rPr>
          <w:rFonts w:asciiTheme="majorHAnsi" w:hAnsiTheme="majorHAnsi" w:cstheme="majorHAnsi"/>
        </w:rPr>
        <w:t xml:space="preserve">. Site/Local: </w:t>
      </w:r>
      <w:hyperlink r:id="rId50" w:history="1">
        <w:r w:rsidRPr="00DA16A8">
          <w:rPr>
            <w:rStyle w:val="Hyperlink"/>
            <w:rFonts w:asciiTheme="majorHAnsi" w:hAnsiTheme="majorHAnsi" w:cstheme="majorHAnsi"/>
          </w:rPr>
          <w:t>https://www.licitacoes-e.com.br/aop/index.jsp</w:t>
        </w:r>
      </w:hyperlink>
      <w:r w:rsidRPr="00DA16A8">
        <w:rPr>
          <w:rFonts w:asciiTheme="majorHAnsi" w:hAnsiTheme="majorHAnsi" w:cstheme="majorHAnsi"/>
        </w:rPr>
        <w:t xml:space="preserve">. E-mail - </w:t>
      </w:r>
      <w:hyperlink r:id="rId51" w:history="1">
        <w:r w:rsidR="00DA16A8" w:rsidRPr="007F7DED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DA16A8">
        <w:rPr>
          <w:rFonts w:asciiTheme="majorHAnsi" w:hAnsiTheme="majorHAnsi" w:cstheme="majorHAnsi"/>
        </w:rPr>
        <w:t xml:space="preserve"> / Telefone - (71) 3372-4756 / 4764. Data: 10/03/2025. Horário do Limite de Acolhimento e de Abertura das Propostas: 14:00 horas. Valor do Objeto: R$ 41.484.261,88</w:t>
      </w:r>
    </w:p>
    <w:p w14:paraId="46490FA3" w14:textId="77777777" w:rsidR="00DA4683" w:rsidRDefault="00DA4683" w:rsidP="00886EE0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</w:p>
    <w:p w14:paraId="7FDAA9D4" w14:textId="77777777" w:rsidR="00886EE0" w:rsidRPr="009D7358" w:rsidRDefault="00886EE0" w:rsidP="00886EE0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16C6138D" w14:textId="77777777" w:rsidR="00DA16A8" w:rsidRDefault="0039651D" w:rsidP="00DA16A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CEARÁ</w:t>
      </w:r>
    </w:p>
    <w:p w14:paraId="491BF52E" w14:textId="77777777" w:rsidR="00DA16A8" w:rsidRDefault="00DA16A8" w:rsidP="00DA16A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7C2A16B" w14:textId="47E8CD62" w:rsidR="0039651D" w:rsidRPr="00DA16A8" w:rsidRDefault="0039651D" w:rsidP="00DA16A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DA16A8">
        <w:rPr>
          <w:rFonts w:asciiTheme="minorHAnsi" w:hAnsiTheme="minorHAnsi" w:cstheme="minorHAnsi"/>
          <w:b/>
        </w:rPr>
        <w:t xml:space="preserve">SEINFRA - </w:t>
      </w:r>
      <w:r w:rsidR="00DA16A8">
        <w:rPr>
          <w:rFonts w:asciiTheme="minorHAnsi" w:hAnsiTheme="minorHAnsi" w:cstheme="minorHAnsi"/>
          <w:b/>
        </w:rPr>
        <w:t>CONCORRÊNCIA ELETRÔNICA N°</w:t>
      </w:r>
      <w:r w:rsidRPr="00DA16A8">
        <w:rPr>
          <w:rFonts w:asciiTheme="minorHAnsi" w:hAnsiTheme="minorHAnsi" w:cstheme="minorHAnsi"/>
          <w:b/>
        </w:rPr>
        <w:t xml:space="preserve"> 02/2025</w:t>
      </w:r>
    </w:p>
    <w:p w14:paraId="40B76302" w14:textId="667E3018" w:rsidR="0039651D" w:rsidRPr="00DA16A8" w:rsidRDefault="00DA16A8" w:rsidP="00DA16A8">
      <w:pPr>
        <w:ind w:left="142"/>
        <w:jc w:val="both"/>
        <w:rPr>
          <w:rFonts w:asciiTheme="majorHAnsi" w:hAnsiTheme="majorHAnsi" w:cstheme="majorHAnsi"/>
        </w:rPr>
      </w:pPr>
      <w:r w:rsidRPr="00DA16A8">
        <w:rPr>
          <w:rFonts w:asciiTheme="majorHAnsi" w:hAnsiTheme="majorHAnsi" w:cstheme="majorHAnsi"/>
        </w:rPr>
        <w:t>O</w:t>
      </w:r>
      <w:r w:rsidR="0039651D" w:rsidRPr="00DA16A8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39651D" w:rsidRPr="00DA16A8">
        <w:rPr>
          <w:rFonts w:asciiTheme="majorHAnsi" w:hAnsiTheme="majorHAnsi" w:cstheme="majorHAnsi"/>
        </w:rPr>
        <w:t>ontratação de empresa especializada em conservação do sistema viário em diversas estradas vicinais da Sede e do Sertão (Roço) do Município de Tianguá-CE</w:t>
      </w:r>
      <w:r>
        <w:rPr>
          <w:rFonts w:asciiTheme="majorHAnsi" w:hAnsiTheme="majorHAnsi" w:cstheme="majorHAnsi"/>
        </w:rPr>
        <w:t>.</w:t>
      </w:r>
      <w:r w:rsidR="0039651D" w:rsidRPr="00DA16A8">
        <w:rPr>
          <w:rFonts w:asciiTheme="majorHAnsi" w:hAnsiTheme="majorHAnsi" w:cstheme="majorHAnsi"/>
        </w:rPr>
        <w:t xml:space="preserve"> O Edital poderá ser obtido no site</w:t>
      </w:r>
      <w:r>
        <w:rPr>
          <w:rFonts w:asciiTheme="majorHAnsi" w:hAnsiTheme="majorHAnsi" w:cstheme="majorHAnsi"/>
        </w:rPr>
        <w:t>:</w:t>
      </w:r>
      <w:r w:rsidR="0039651D" w:rsidRPr="00DA16A8">
        <w:rPr>
          <w:rFonts w:asciiTheme="majorHAnsi" w:hAnsiTheme="majorHAnsi" w:cstheme="majorHAnsi"/>
        </w:rPr>
        <w:t xml:space="preserve"> </w:t>
      </w:r>
      <w:hyperlink r:id="rId52" w:history="1">
        <w:r w:rsidRPr="007F7DED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="0039651D" w:rsidRPr="00DA16A8">
        <w:rPr>
          <w:rFonts w:asciiTheme="majorHAnsi" w:hAnsiTheme="majorHAnsi" w:cstheme="majorHAnsi"/>
        </w:rPr>
        <w:t xml:space="preserve">, </w:t>
      </w:r>
      <w:hyperlink r:id="rId53" w:history="1">
        <w:r w:rsidRPr="007F7DED">
          <w:rPr>
            <w:rStyle w:val="Hyperlink"/>
            <w:rFonts w:asciiTheme="majorHAnsi" w:hAnsiTheme="majorHAnsi" w:cstheme="majorHAnsi"/>
          </w:rPr>
          <w:t>https://www.tiangua.ce.gov.br/</w:t>
        </w:r>
      </w:hyperlink>
      <w:r w:rsidR="0039651D" w:rsidRPr="00DA16A8">
        <w:rPr>
          <w:rFonts w:asciiTheme="majorHAnsi" w:hAnsiTheme="majorHAnsi" w:cstheme="majorHAnsi"/>
        </w:rPr>
        <w:t xml:space="preserve"> ou </w:t>
      </w:r>
      <w:hyperlink r:id="rId54" w:history="1">
        <w:r w:rsidRPr="007F7DED">
          <w:rPr>
            <w:rStyle w:val="Hyperlink"/>
            <w:rFonts w:asciiTheme="majorHAnsi" w:hAnsiTheme="majorHAnsi" w:cstheme="majorHAnsi"/>
          </w:rPr>
          <w:t>https://licitacoes.tce.ce.gov.br/</w:t>
        </w:r>
      </w:hyperlink>
      <w:r w:rsidR="0039651D" w:rsidRPr="00DA16A8">
        <w:rPr>
          <w:rFonts w:asciiTheme="majorHAnsi" w:hAnsiTheme="majorHAnsi" w:cstheme="majorHAnsi"/>
        </w:rPr>
        <w:t xml:space="preserve">. O recebimento das propostas através do site do BBM NET - Bolsa Brasileira de Mercadorias dar-se-á até às 08h30min do dia 24/02/2025. Abertura das Propostas: 24/02/2025 às 08h35min. Início da Disputa de Lances às 08h40min do dia 24/02/2025 (horário de Brasília). Solicitações de esclarecimento acerca do edital deverão ser enviadas ao endereço eletrônico de e-mail: </w:t>
      </w:r>
      <w:hyperlink r:id="rId55" w:history="1">
        <w:r w:rsidRPr="007F7DED">
          <w:rPr>
            <w:rStyle w:val="Hyperlink"/>
            <w:rFonts w:asciiTheme="majorHAnsi" w:hAnsiTheme="majorHAnsi" w:cstheme="majorHAnsi"/>
          </w:rPr>
          <w:t>licitacao@tiangua.ce.gov.br</w:t>
        </w:r>
      </w:hyperlink>
      <w:r w:rsidR="0039651D" w:rsidRPr="00DA16A8">
        <w:rPr>
          <w:rFonts w:asciiTheme="majorHAnsi" w:hAnsiTheme="majorHAnsi" w:cstheme="majorHAnsi"/>
        </w:rPr>
        <w:t xml:space="preserve">. </w:t>
      </w:r>
    </w:p>
    <w:p w14:paraId="1AA49002" w14:textId="1207FAEA" w:rsidR="00FE0595" w:rsidRPr="00DA16A8" w:rsidRDefault="0039651D" w:rsidP="00DA16A8">
      <w:pPr>
        <w:tabs>
          <w:tab w:val="left" w:pos="7562"/>
        </w:tabs>
        <w:ind w:left="142"/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74D9CF64" w14:textId="77777777" w:rsidR="00FE0595" w:rsidRDefault="00FE0595" w:rsidP="00FE0595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EDERAL</w:t>
      </w:r>
    </w:p>
    <w:p w14:paraId="17D05155" w14:textId="77777777" w:rsidR="008B460D" w:rsidRDefault="008B460D" w:rsidP="00F328F0">
      <w:pPr>
        <w:jc w:val="both"/>
        <w:rPr>
          <w:rFonts w:asciiTheme="majorHAnsi" w:hAnsiTheme="majorHAnsi" w:cstheme="majorHAnsi"/>
          <w:b/>
        </w:rPr>
      </w:pPr>
    </w:p>
    <w:p w14:paraId="2DCCDEC8" w14:textId="600696D3" w:rsidR="008B460D" w:rsidRDefault="008B460D" w:rsidP="00FE0595">
      <w:pPr>
        <w:ind w:left="142"/>
        <w:jc w:val="both"/>
        <w:rPr>
          <w:rFonts w:asciiTheme="minorHAnsi" w:hAnsiTheme="minorHAnsi" w:cstheme="minorHAnsi"/>
          <w:b/>
        </w:rPr>
      </w:pPr>
      <w:r w:rsidRPr="008B460D">
        <w:rPr>
          <w:rFonts w:asciiTheme="minorHAnsi" w:hAnsiTheme="minorHAnsi" w:cstheme="minorHAnsi"/>
          <w:b/>
        </w:rPr>
        <w:t>NOVACAP - PREGÃO ELETRÔNICO Nº 043/2024</w:t>
      </w:r>
    </w:p>
    <w:p w14:paraId="70C69250" w14:textId="26D3A6F9" w:rsidR="00DA4683" w:rsidRPr="00F328F0" w:rsidRDefault="008B460D" w:rsidP="00F328F0">
      <w:pPr>
        <w:ind w:left="142"/>
        <w:jc w:val="both"/>
        <w:rPr>
          <w:rFonts w:asciiTheme="majorHAnsi" w:hAnsiTheme="majorHAnsi" w:cstheme="majorHAnsi"/>
        </w:rPr>
      </w:pPr>
      <w:r w:rsidRPr="008B460D">
        <w:rPr>
          <w:rFonts w:asciiTheme="majorHAnsi" w:hAnsiTheme="majorHAnsi" w:cstheme="majorHAnsi"/>
        </w:rPr>
        <w:t xml:space="preserve">Objeto: Contratação de empresa especializada para implantação, manutenção e </w:t>
      </w:r>
      <w:proofErr w:type="spellStart"/>
      <w:r w:rsidRPr="008B460D">
        <w:rPr>
          <w:rFonts w:asciiTheme="majorHAnsi" w:hAnsiTheme="majorHAnsi" w:cstheme="majorHAnsi"/>
        </w:rPr>
        <w:t>substuição</w:t>
      </w:r>
      <w:proofErr w:type="spellEnd"/>
      <w:r w:rsidRPr="008B460D">
        <w:rPr>
          <w:rFonts w:asciiTheme="majorHAnsi" w:hAnsiTheme="majorHAnsi" w:cstheme="majorHAnsi"/>
        </w:rPr>
        <w:t xml:space="preserve">, quando necessário, de canteiros públicos em áreas urbanas no âmbito do Distrito Federal, incluindo os serviços de análise de solo, capina, adubação, aplicação de composto, calagem, </w:t>
      </w:r>
      <w:proofErr w:type="spellStart"/>
      <w:r w:rsidRPr="008B460D">
        <w:rPr>
          <w:rFonts w:asciiTheme="majorHAnsi" w:hAnsiTheme="majorHAnsi" w:cstheme="majorHAnsi"/>
        </w:rPr>
        <w:t>escaricação</w:t>
      </w:r>
      <w:proofErr w:type="spellEnd"/>
      <w:r w:rsidRPr="008B460D">
        <w:rPr>
          <w:rFonts w:asciiTheme="majorHAnsi" w:hAnsiTheme="majorHAnsi" w:cstheme="majorHAnsi"/>
        </w:rPr>
        <w:t xml:space="preserve">, </w:t>
      </w:r>
      <w:proofErr w:type="spellStart"/>
      <w:r w:rsidRPr="008B460D">
        <w:rPr>
          <w:rFonts w:asciiTheme="majorHAnsi" w:hAnsiTheme="majorHAnsi" w:cstheme="majorHAnsi"/>
        </w:rPr>
        <w:t>destorroamento</w:t>
      </w:r>
      <w:proofErr w:type="spellEnd"/>
      <w:r w:rsidRPr="008B460D">
        <w:rPr>
          <w:rFonts w:asciiTheme="majorHAnsi" w:hAnsiTheme="majorHAnsi" w:cstheme="majorHAnsi"/>
        </w:rPr>
        <w:t xml:space="preserve">, incorporação, nivelamento, plano, transporte de mudas e composto, controle </w:t>
      </w:r>
      <w:proofErr w:type="spellStart"/>
      <w:r w:rsidRPr="008B460D">
        <w:rPr>
          <w:rFonts w:asciiTheme="majorHAnsi" w:hAnsiTheme="majorHAnsi" w:cstheme="majorHAnsi"/>
        </w:rPr>
        <w:t>tossanitário</w:t>
      </w:r>
      <w:proofErr w:type="spellEnd"/>
      <w:r w:rsidRPr="008B460D">
        <w:rPr>
          <w:rFonts w:asciiTheme="majorHAnsi" w:hAnsiTheme="majorHAnsi" w:cstheme="majorHAnsi"/>
        </w:rPr>
        <w:t xml:space="preserve">, </w:t>
      </w:r>
      <w:proofErr w:type="spellStart"/>
      <w:r w:rsidRPr="008B460D">
        <w:rPr>
          <w:rFonts w:asciiTheme="majorHAnsi" w:hAnsiTheme="majorHAnsi" w:cstheme="majorHAnsi"/>
        </w:rPr>
        <w:t>replano</w:t>
      </w:r>
      <w:proofErr w:type="spellEnd"/>
      <w:r w:rsidRPr="008B460D">
        <w:rPr>
          <w:rFonts w:asciiTheme="majorHAnsi" w:hAnsiTheme="majorHAnsi" w:cstheme="majorHAnsi"/>
        </w:rPr>
        <w:t xml:space="preserve">, correção de borda de canteiro, </w:t>
      </w:r>
      <w:proofErr w:type="spellStart"/>
      <w:r w:rsidRPr="008B460D">
        <w:rPr>
          <w:rFonts w:asciiTheme="majorHAnsi" w:hAnsiTheme="majorHAnsi" w:cstheme="majorHAnsi"/>
        </w:rPr>
        <w:t>replano</w:t>
      </w:r>
      <w:proofErr w:type="spellEnd"/>
      <w:r w:rsidRPr="008B460D">
        <w:rPr>
          <w:rFonts w:asciiTheme="majorHAnsi" w:hAnsiTheme="majorHAnsi" w:cstheme="majorHAnsi"/>
        </w:rPr>
        <w:t xml:space="preserve"> e irrigação, de acordo com as </w:t>
      </w:r>
      <w:proofErr w:type="spellStart"/>
      <w:r w:rsidRPr="008B460D">
        <w:rPr>
          <w:rFonts w:asciiTheme="majorHAnsi" w:hAnsiTheme="majorHAnsi" w:cstheme="majorHAnsi"/>
        </w:rPr>
        <w:t>especicações</w:t>
      </w:r>
      <w:proofErr w:type="spellEnd"/>
      <w:r w:rsidRPr="008B460D">
        <w:rPr>
          <w:rFonts w:asciiTheme="majorHAnsi" w:hAnsiTheme="majorHAnsi" w:cstheme="majorHAnsi"/>
        </w:rPr>
        <w:t xml:space="preserve"> técnicas do Termo de Referência, Edital e seus anexos. </w:t>
      </w:r>
      <w:r w:rsidR="003518E7" w:rsidRPr="008B460D">
        <w:rPr>
          <w:rFonts w:asciiTheme="majorHAnsi" w:hAnsiTheme="majorHAnsi" w:cstheme="majorHAnsi"/>
        </w:rPr>
        <w:t>Valor estimado da contratação</w:t>
      </w:r>
      <w:r w:rsidRPr="008B460D">
        <w:rPr>
          <w:rFonts w:asciiTheme="majorHAnsi" w:hAnsiTheme="majorHAnsi" w:cstheme="majorHAnsi"/>
        </w:rPr>
        <w:t xml:space="preserve">: </w:t>
      </w:r>
      <w:r w:rsidRPr="003518E7">
        <w:rPr>
          <w:rFonts w:asciiTheme="minorHAnsi" w:hAnsiTheme="minorHAnsi" w:cstheme="minorHAnsi"/>
          <w:b/>
        </w:rPr>
        <w:t>R$ 26.773.085,64</w:t>
      </w:r>
      <w:r w:rsidRPr="008B460D">
        <w:rPr>
          <w:rFonts w:asciiTheme="majorHAnsi" w:hAnsiTheme="majorHAnsi" w:cstheme="majorHAnsi"/>
        </w:rPr>
        <w:t xml:space="preserve">. O Edital poderá ser </w:t>
      </w:r>
      <w:proofErr w:type="spellStart"/>
      <w:r w:rsidRPr="008B460D">
        <w:rPr>
          <w:rFonts w:asciiTheme="majorHAnsi" w:hAnsiTheme="majorHAnsi" w:cstheme="majorHAnsi"/>
        </w:rPr>
        <w:t>obdo</w:t>
      </w:r>
      <w:proofErr w:type="spellEnd"/>
      <w:r w:rsidRPr="008B460D">
        <w:rPr>
          <w:rFonts w:asciiTheme="majorHAnsi" w:hAnsiTheme="majorHAnsi" w:cstheme="majorHAnsi"/>
        </w:rPr>
        <w:t xml:space="preserve"> gratuitamente nos </w:t>
      </w:r>
      <w:proofErr w:type="spellStart"/>
      <w:r w:rsidRPr="008B460D">
        <w:rPr>
          <w:rFonts w:asciiTheme="majorHAnsi" w:hAnsiTheme="majorHAnsi" w:cstheme="majorHAnsi"/>
        </w:rPr>
        <w:t>síos</w:t>
      </w:r>
      <w:proofErr w:type="spellEnd"/>
      <w:r w:rsidRPr="008B460D">
        <w:rPr>
          <w:rFonts w:asciiTheme="majorHAnsi" w:hAnsiTheme="majorHAnsi" w:cstheme="majorHAnsi"/>
        </w:rPr>
        <w:t xml:space="preserve"> eletrônicos </w:t>
      </w:r>
      <w:hyperlink r:id="rId56" w:history="1">
        <w:r w:rsidR="003518E7" w:rsidRPr="007F7DE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B460D">
        <w:rPr>
          <w:rFonts w:asciiTheme="majorHAnsi" w:hAnsiTheme="majorHAnsi" w:cstheme="majorHAnsi"/>
        </w:rPr>
        <w:t xml:space="preserve">. </w:t>
      </w:r>
      <w:proofErr w:type="gramStart"/>
      <w:r w:rsidRPr="008B460D">
        <w:rPr>
          <w:rFonts w:asciiTheme="majorHAnsi" w:hAnsiTheme="majorHAnsi" w:cstheme="majorHAnsi"/>
        </w:rPr>
        <w:t>e</w:t>
      </w:r>
      <w:proofErr w:type="gramEnd"/>
      <w:r w:rsidRPr="008B460D">
        <w:rPr>
          <w:rFonts w:asciiTheme="majorHAnsi" w:hAnsiTheme="majorHAnsi" w:cstheme="majorHAnsi"/>
        </w:rPr>
        <w:t xml:space="preserve">/ou </w:t>
      </w:r>
      <w:hyperlink r:id="rId57" w:history="1">
        <w:r w:rsidR="003518E7" w:rsidRPr="007F7DED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8B460D">
        <w:rPr>
          <w:rFonts w:asciiTheme="majorHAnsi" w:hAnsiTheme="majorHAnsi" w:cstheme="majorHAnsi"/>
        </w:rPr>
        <w:t xml:space="preserve">. Para mais informações ligar para o telefone nº (0xx61) 3403-2321 e (0xx61) 3403-2322, nos dias úteis, de 08:00 às 12:00h e das 13:00 à 17:00h. RECEBIMENTO DAS PROPOSTAS: Até às 09:00h do dia 06 de </w:t>
      </w:r>
      <w:proofErr w:type="gramStart"/>
      <w:r w:rsidRPr="008B460D">
        <w:rPr>
          <w:rFonts w:asciiTheme="majorHAnsi" w:hAnsiTheme="majorHAnsi" w:cstheme="majorHAnsi"/>
        </w:rPr>
        <w:t>Março</w:t>
      </w:r>
      <w:proofErr w:type="gramEnd"/>
      <w:r w:rsidRPr="008B460D">
        <w:rPr>
          <w:rFonts w:asciiTheme="majorHAnsi" w:hAnsiTheme="majorHAnsi" w:cstheme="majorHAnsi"/>
        </w:rPr>
        <w:t xml:space="preserve"> de 2025. </w:t>
      </w:r>
      <w:r w:rsidR="003518E7" w:rsidRPr="008B460D">
        <w:rPr>
          <w:rFonts w:asciiTheme="majorHAnsi" w:hAnsiTheme="majorHAnsi" w:cstheme="majorHAnsi"/>
        </w:rPr>
        <w:t>Início da sessão de disputa de preços</w:t>
      </w:r>
      <w:r w:rsidRPr="008B460D">
        <w:rPr>
          <w:rFonts w:asciiTheme="majorHAnsi" w:hAnsiTheme="majorHAnsi" w:cstheme="majorHAnsi"/>
        </w:rPr>
        <w:t xml:space="preserve">: Às 09:15h do dia 06 de </w:t>
      </w:r>
      <w:proofErr w:type="gramStart"/>
      <w:r w:rsidRPr="008B460D">
        <w:rPr>
          <w:rFonts w:asciiTheme="majorHAnsi" w:hAnsiTheme="majorHAnsi" w:cstheme="majorHAnsi"/>
        </w:rPr>
        <w:t>Março</w:t>
      </w:r>
      <w:proofErr w:type="gramEnd"/>
      <w:r w:rsidRPr="008B460D">
        <w:rPr>
          <w:rFonts w:asciiTheme="majorHAnsi" w:hAnsiTheme="majorHAnsi" w:cstheme="majorHAnsi"/>
        </w:rPr>
        <w:t xml:space="preserve"> de 2025.</w:t>
      </w:r>
    </w:p>
    <w:p w14:paraId="0CE80E03" w14:textId="77777777" w:rsidR="00DA4683" w:rsidRPr="009D7358" w:rsidRDefault="00DA4683" w:rsidP="007B0D44">
      <w:pPr>
        <w:ind w:left="142"/>
        <w:rPr>
          <w:rFonts w:asciiTheme="minorHAnsi" w:hAnsiTheme="minorHAnsi" w:cstheme="minorHAnsi"/>
          <w:b/>
        </w:rPr>
      </w:pPr>
    </w:p>
    <w:p w14:paraId="54F63855" w14:textId="0A1EA8D7" w:rsidR="00E71077" w:rsidRDefault="00E71077" w:rsidP="005116E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ESPIRITO SANTO </w:t>
      </w:r>
    </w:p>
    <w:p w14:paraId="553FE87E" w14:textId="77777777" w:rsidR="005116E2" w:rsidRPr="003518E7" w:rsidRDefault="005116E2" w:rsidP="005116E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4E0D30E" w14:textId="2884F728" w:rsidR="005116E2" w:rsidRPr="005116E2" w:rsidRDefault="00F328F0" w:rsidP="005116E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DE MARATAÍZES - </w:t>
      </w:r>
      <w:r w:rsidR="005116E2" w:rsidRPr="005116E2">
        <w:rPr>
          <w:rFonts w:asciiTheme="minorHAnsi" w:hAnsiTheme="minorHAnsi" w:cstheme="minorHAnsi"/>
          <w:b/>
        </w:rPr>
        <w:t xml:space="preserve">CONCORRÊNCIA ELETRÔNICA Nº 1/2025 </w:t>
      </w:r>
    </w:p>
    <w:p w14:paraId="49D49114" w14:textId="62C0D556" w:rsidR="009D0172" w:rsidRDefault="003518E7" w:rsidP="003518E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116E2">
        <w:rPr>
          <w:rFonts w:asciiTheme="majorHAnsi" w:hAnsiTheme="majorHAnsi" w:cstheme="majorHAnsi"/>
        </w:rPr>
        <w:t>O</w:t>
      </w:r>
      <w:r w:rsidR="005116E2" w:rsidRPr="005116E2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</w:t>
      </w:r>
      <w:r w:rsidR="005116E2" w:rsidRPr="005116E2">
        <w:rPr>
          <w:rFonts w:asciiTheme="majorHAnsi" w:hAnsiTheme="majorHAnsi" w:cstheme="majorHAnsi"/>
        </w:rPr>
        <w:t xml:space="preserve"> </w:t>
      </w:r>
      <w:r w:rsidRPr="005116E2">
        <w:rPr>
          <w:rFonts w:asciiTheme="majorHAnsi" w:hAnsiTheme="majorHAnsi" w:cstheme="majorHAnsi"/>
        </w:rPr>
        <w:t>Contratação</w:t>
      </w:r>
      <w:r w:rsidR="005116E2" w:rsidRPr="005116E2">
        <w:rPr>
          <w:rFonts w:asciiTheme="majorHAnsi" w:hAnsiTheme="majorHAnsi" w:cstheme="majorHAnsi"/>
        </w:rPr>
        <w:t xml:space="preserve"> </w:t>
      </w:r>
      <w:proofErr w:type="spellStart"/>
      <w:r w:rsidRPr="005116E2">
        <w:rPr>
          <w:rFonts w:asciiTheme="majorHAnsi" w:hAnsiTheme="majorHAnsi" w:cstheme="majorHAnsi"/>
        </w:rPr>
        <w:t>semi-integrada</w:t>
      </w:r>
      <w:proofErr w:type="spellEnd"/>
      <w:r w:rsidRPr="005116E2">
        <w:rPr>
          <w:rFonts w:asciiTheme="majorHAnsi" w:hAnsiTheme="majorHAnsi" w:cstheme="majorHAnsi"/>
        </w:rPr>
        <w:t xml:space="preserve"> de empresa para desenvolvimento do projeto executivo de engenharia e execução da obra de desassoreamento e dragagem da Foz Do Rio Itapemirim</w:t>
      </w:r>
      <w:r>
        <w:rPr>
          <w:rFonts w:asciiTheme="majorHAnsi" w:hAnsiTheme="majorHAnsi" w:cstheme="majorHAnsi"/>
        </w:rPr>
        <w:t>.</w:t>
      </w:r>
      <w:r w:rsidR="005116E2" w:rsidRPr="005116E2">
        <w:rPr>
          <w:rFonts w:asciiTheme="majorHAnsi" w:hAnsiTheme="majorHAnsi" w:cstheme="majorHAnsi"/>
        </w:rPr>
        <w:t xml:space="preserve"> </w:t>
      </w:r>
      <w:proofErr w:type="gramStart"/>
      <w:r w:rsidR="005116E2" w:rsidRPr="005116E2">
        <w:rPr>
          <w:rFonts w:asciiTheme="majorHAnsi" w:hAnsiTheme="majorHAnsi" w:cstheme="majorHAnsi"/>
        </w:rPr>
        <w:t>em</w:t>
      </w:r>
      <w:proofErr w:type="gramEnd"/>
      <w:r w:rsidR="005116E2" w:rsidRPr="005116E2">
        <w:rPr>
          <w:rFonts w:asciiTheme="majorHAnsi" w:hAnsiTheme="majorHAnsi" w:cstheme="majorHAnsi"/>
        </w:rPr>
        <w:t xml:space="preserve"> atendimento a </w:t>
      </w:r>
      <w:r w:rsidRPr="005116E2">
        <w:rPr>
          <w:rFonts w:asciiTheme="majorHAnsi" w:hAnsiTheme="majorHAnsi" w:cstheme="majorHAnsi"/>
        </w:rPr>
        <w:t>Secretaria Munic</w:t>
      </w:r>
      <w:r>
        <w:rPr>
          <w:rFonts w:asciiTheme="majorHAnsi" w:hAnsiTheme="majorHAnsi" w:cstheme="majorHAnsi"/>
        </w:rPr>
        <w:t>ipal d</w:t>
      </w:r>
      <w:r w:rsidRPr="005116E2">
        <w:rPr>
          <w:rFonts w:asciiTheme="majorHAnsi" w:hAnsiTheme="majorHAnsi" w:cstheme="majorHAnsi"/>
        </w:rPr>
        <w:t>e Obras E Urbanismo</w:t>
      </w:r>
      <w:r w:rsidR="005116E2" w:rsidRPr="005116E2">
        <w:rPr>
          <w:rFonts w:asciiTheme="majorHAnsi" w:hAnsiTheme="majorHAnsi" w:cstheme="majorHAnsi"/>
        </w:rPr>
        <w:t xml:space="preserve">. O Edital encontra-se disponível no Portal de Compras Públicas - </w:t>
      </w:r>
      <w:hyperlink r:id="rId58" w:history="1">
        <w:r w:rsidRPr="007F7DED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5116E2" w:rsidRPr="005116E2">
        <w:rPr>
          <w:rFonts w:asciiTheme="majorHAnsi" w:hAnsiTheme="majorHAnsi" w:cstheme="majorHAnsi"/>
        </w:rPr>
        <w:t xml:space="preserve"> e no Portal da Transparênci</w:t>
      </w:r>
      <w:r>
        <w:rPr>
          <w:rFonts w:asciiTheme="majorHAnsi" w:hAnsiTheme="majorHAnsi" w:cstheme="majorHAnsi"/>
        </w:rPr>
        <w:t xml:space="preserve">a do Município de Marataízes - </w:t>
      </w:r>
      <w:hyperlink r:id="rId59" w:history="1">
        <w:r w:rsidRPr="007F7DED">
          <w:rPr>
            <w:rStyle w:val="Hyperlink"/>
            <w:rFonts w:asciiTheme="majorHAnsi" w:hAnsiTheme="majorHAnsi" w:cstheme="majorHAnsi"/>
          </w:rPr>
          <w:t>https://www.marataizes.es.gov.br/transparencia/licitacao</w:t>
        </w:r>
      </w:hyperlink>
      <w:r>
        <w:rPr>
          <w:rFonts w:asciiTheme="majorHAnsi" w:hAnsiTheme="majorHAnsi" w:cstheme="majorHAnsi"/>
        </w:rPr>
        <w:t>.</w:t>
      </w:r>
    </w:p>
    <w:p w14:paraId="1AC530F7" w14:textId="77777777" w:rsidR="003518E7" w:rsidRDefault="003518E7" w:rsidP="003518E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90EB571" w14:textId="585394F7" w:rsidR="009D0172" w:rsidRPr="009D0172" w:rsidRDefault="009D0172" w:rsidP="005116E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</w:rPr>
      </w:pPr>
      <w:r w:rsidRPr="009D0172">
        <w:rPr>
          <w:rFonts w:asciiTheme="minorHAnsi" w:hAnsiTheme="minorHAnsi" w:cstheme="minorHAnsi"/>
          <w:b/>
        </w:rPr>
        <w:t>SEAG - CONCORRÊNCIA ELETRÔNICA Nº 90019/2024</w:t>
      </w:r>
    </w:p>
    <w:p w14:paraId="64535C8F" w14:textId="5CCD7105" w:rsidR="009D0172" w:rsidRPr="009D0172" w:rsidRDefault="009D0172" w:rsidP="003518E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D0172">
        <w:rPr>
          <w:rFonts w:asciiTheme="majorHAnsi" w:hAnsiTheme="majorHAnsi" w:cstheme="majorHAnsi"/>
        </w:rPr>
        <w:t xml:space="preserve">Objeto: Contratação </w:t>
      </w:r>
      <w:proofErr w:type="spellStart"/>
      <w:r w:rsidRPr="009D0172">
        <w:rPr>
          <w:rFonts w:asciiTheme="majorHAnsi" w:hAnsiTheme="majorHAnsi" w:cstheme="majorHAnsi"/>
        </w:rPr>
        <w:t>semi-integrada</w:t>
      </w:r>
      <w:proofErr w:type="spellEnd"/>
      <w:r w:rsidRPr="009D0172">
        <w:rPr>
          <w:rFonts w:asciiTheme="majorHAnsi" w:hAnsiTheme="majorHAnsi" w:cstheme="majorHAnsi"/>
        </w:rPr>
        <w:t xml:space="preserve"> de empresa para elaboração do projeto executivo e execução da obra de pavimentação do trecho “Sede - Comunidade Providência (Etapa </w:t>
      </w:r>
      <w:proofErr w:type="gramStart"/>
      <w:r w:rsidRPr="009D0172">
        <w:rPr>
          <w:rFonts w:asciiTheme="majorHAnsi" w:hAnsiTheme="majorHAnsi" w:cstheme="majorHAnsi"/>
        </w:rPr>
        <w:t>II)”</w:t>
      </w:r>
      <w:proofErr w:type="gramEnd"/>
      <w:r w:rsidRPr="009D0172">
        <w:rPr>
          <w:rFonts w:asciiTheme="majorHAnsi" w:hAnsiTheme="majorHAnsi" w:cstheme="majorHAnsi"/>
        </w:rPr>
        <w:t xml:space="preserve">, com extensão de 9,46 km, localizado no Município de Muqui/ES. Valor Estimado: </w:t>
      </w:r>
      <w:r w:rsidRPr="003518E7">
        <w:rPr>
          <w:rFonts w:asciiTheme="minorHAnsi" w:hAnsiTheme="minorHAnsi" w:cstheme="minorHAnsi"/>
          <w:b/>
        </w:rPr>
        <w:t>R$ 21.204.949,09</w:t>
      </w:r>
      <w:r w:rsidR="003518E7">
        <w:rPr>
          <w:rFonts w:asciiTheme="minorHAnsi" w:hAnsiTheme="minorHAnsi" w:cstheme="minorHAnsi"/>
          <w:b/>
        </w:rPr>
        <w:t>.</w:t>
      </w:r>
      <w:r w:rsidRPr="009D0172">
        <w:rPr>
          <w:rFonts w:asciiTheme="majorHAnsi" w:hAnsiTheme="majorHAnsi" w:cstheme="majorHAnsi"/>
        </w:rPr>
        <w:t xml:space="preserve"> </w:t>
      </w:r>
      <w:r w:rsidR="003518E7" w:rsidRPr="009D0172">
        <w:rPr>
          <w:rFonts w:asciiTheme="majorHAnsi" w:hAnsiTheme="majorHAnsi" w:cstheme="majorHAnsi"/>
        </w:rPr>
        <w:t>Data Da Sessão Pública</w:t>
      </w:r>
      <w:r w:rsidRPr="009D0172">
        <w:rPr>
          <w:rFonts w:asciiTheme="majorHAnsi" w:hAnsiTheme="majorHAnsi" w:cstheme="majorHAnsi"/>
        </w:rPr>
        <w:t>: dia 02/04/2025, às 14 horas. O certame será rea</w:t>
      </w:r>
      <w:r w:rsidR="003518E7">
        <w:rPr>
          <w:rFonts w:asciiTheme="majorHAnsi" w:hAnsiTheme="majorHAnsi" w:cstheme="majorHAnsi"/>
        </w:rPr>
        <w:t xml:space="preserve">lizado por meio do portal </w:t>
      </w:r>
      <w:hyperlink r:id="rId60" w:history="1">
        <w:r w:rsidR="003518E7" w:rsidRPr="007F7DE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D0172">
        <w:rPr>
          <w:rFonts w:asciiTheme="majorHAnsi" w:hAnsiTheme="majorHAnsi" w:cstheme="majorHAnsi"/>
        </w:rPr>
        <w:t>. Informaçõ</w:t>
      </w:r>
      <w:r w:rsidR="003518E7">
        <w:rPr>
          <w:rFonts w:asciiTheme="majorHAnsi" w:hAnsiTheme="majorHAnsi" w:cstheme="majorHAnsi"/>
        </w:rPr>
        <w:t xml:space="preserve">es através do e-mail: </w:t>
      </w:r>
      <w:hyperlink r:id="rId61" w:history="1">
        <w:r w:rsidR="003518E7" w:rsidRPr="007F7DED">
          <w:rPr>
            <w:rStyle w:val="Hyperlink"/>
            <w:rFonts w:asciiTheme="majorHAnsi" w:hAnsiTheme="majorHAnsi" w:cstheme="majorHAnsi"/>
          </w:rPr>
          <w:t>marjorye.silva@seag.es.gov.br</w:t>
        </w:r>
      </w:hyperlink>
      <w:r w:rsidRPr="009D0172">
        <w:rPr>
          <w:rFonts w:asciiTheme="majorHAnsi" w:hAnsiTheme="majorHAnsi" w:cstheme="majorHAnsi"/>
        </w:rPr>
        <w:t xml:space="preserve"> e pelo tel. (27) 3636-3707. </w:t>
      </w:r>
    </w:p>
    <w:p w14:paraId="6D12BB3E" w14:textId="77777777" w:rsidR="009D0172" w:rsidRDefault="009D0172" w:rsidP="005116E2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</w:p>
    <w:p w14:paraId="5075C2E7" w14:textId="77777777" w:rsidR="003518E7" w:rsidRDefault="003518E7" w:rsidP="005116E2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</w:p>
    <w:p w14:paraId="02A6213A" w14:textId="7E6E83E4" w:rsidR="009D0172" w:rsidRPr="009D0172" w:rsidRDefault="009D0172" w:rsidP="005116E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</w:t>
      </w:r>
      <w:r w:rsidRPr="009D0172">
        <w:rPr>
          <w:rFonts w:asciiTheme="minorHAnsi" w:hAnsiTheme="minorHAnsi" w:cstheme="minorHAnsi"/>
          <w:b/>
        </w:rPr>
        <w:t>º 90006/2025</w:t>
      </w:r>
    </w:p>
    <w:p w14:paraId="0A8DE44C" w14:textId="2DF65128" w:rsidR="003518E7" w:rsidRDefault="009D0172" w:rsidP="003518E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9D0172">
        <w:rPr>
          <w:rFonts w:asciiTheme="majorHAnsi" w:hAnsiTheme="majorHAnsi" w:cstheme="majorHAnsi"/>
        </w:rPr>
        <w:t xml:space="preserve"> Contratação de empresa ou consórcio especializado na elaboração do projeto básico e executivo de engenharia e a execução da obra de implantação do trecho: </w:t>
      </w:r>
      <w:proofErr w:type="spellStart"/>
      <w:r w:rsidRPr="009D0172">
        <w:rPr>
          <w:rFonts w:asciiTheme="majorHAnsi" w:hAnsiTheme="majorHAnsi" w:cstheme="majorHAnsi"/>
        </w:rPr>
        <w:t>entr</w:t>
      </w:r>
      <w:proofErr w:type="spellEnd"/>
      <w:r w:rsidRPr="009D0172">
        <w:rPr>
          <w:rFonts w:asciiTheme="majorHAnsi" w:hAnsiTheme="majorHAnsi" w:cstheme="majorHAnsi"/>
        </w:rPr>
        <w:t xml:space="preserve">. Estrada municipal (Barra Nova Margem Sul) ao Rio </w:t>
      </w:r>
      <w:proofErr w:type="spellStart"/>
      <w:r w:rsidRPr="009D0172">
        <w:rPr>
          <w:rFonts w:asciiTheme="majorHAnsi" w:hAnsiTheme="majorHAnsi" w:cstheme="majorHAnsi"/>
        </w:rPr>
        <w:t>Mariricu</w:t>
      </w:r>
      <w:proofErr w:type="spellEnd"/>
      <w:r w:rsidRPr="009D0172">
        <w:rPr>
          <w:rFonts w:asciiTheme="majorHAnsi" w:hAnsiTheme="majorHAnsi" w:cstheme="majorHAnsi"/>
        </w:rPr>
        <w:t xml:space="preserve">, com extensão de 10,71 km, na área de abrangência da Superintendência Executiva Regional IV (SR-4) do Departamento de Edificações e de Rodovias do Espírito Santo - DER-ES. Valor Estimado: </w:t>
      </w:r>
      <w:r w:rsidRPr="003518E7">
        <w:rPr>
          <w:rFonts w:asciiTheme="minorHAnsi" w:hAnsiTheme="minorHAnsi" w:cstheme="minorHAnsi"/>
          <w:b/>
        </w:rPr>
        <w:t>R$ 47.493.791,87</w:t>
      </w:r>
      <w:r w:rsidRPr="009D0172">
        <w:rPr>
          <w:rFonts w:asciiTheme="majorHAnsi" w:hAnsiTheme="majorHAnsi" w:cstheme="majorHAnsi"/>
        </w:rPr>
        <w:t xml:space="preserve">. </w:t>
      </w:r>
      <w:r w:rsidR="003518E7" w:rsidRPr="009D0172">
        <w:rPr>
          <w:rFonts w:asciiTheme="majorHAnsi" w:hAnsiTheme="majorHAnsi" w:cstheme="majorHAnsi"/>
        </w:rPr>
        <w:t>Início</w:t>
      </w:r>
      <w:r w:rsidRPr="009D0172">
        <w:rPr>
          <w:rFonts w:asciiTheme="majorHAnsi" w:hAnsiTheme="majorHAnsi" w:cstheme="majorHAnsi"/>
        </w:rPr>
        <w:t xml:space="preserve"> da d</w:t>
      </w:r>
      <w:r w:rsidR="003518E7">
        <w:rPr>
          <w:rFonts w:asciiTheme="majorHAnsi" w:hAnsiTheme="majorHAnsi" w:cstheme="majorHAnsi"/>
        </w:rPr>
        <w:t xml:space="preserve">isputa: 16/05/2025, às </w:t>
      </w:r>
      <w:proofErr w:type="gramStart"/>
      <w:r w:rsidR="003518E7">
        <w:rPr>
          <w:rFonts w:asciiTheme="majorHAnsi" w:hAnsiTheme="majorHAnsi" w:cstheme="majorHAnsi"/>
        </w:rPr>
        <w:t>10h00min</w:t>
      </w:r>
      <w:r w:rsidRPr="009D0172">
        <w:rPr>
          <w:rFonts w:asciiTheme="majorHAnsi" w:hAnsiTheme="majorHAnsi" w:cstheme="majorHAnsi"/>
        </w:rPr>
        <w:t>. Os</w:t>
      </w:r>
      <w:proofErr w:type="gramEnd"/>
      <w:r w:rsidRPr="009D0172">
        <w:rPr>
          <w:rFonts w:asciiTheme="majorHAnsi" w:hAnsiTheme="majorHAnsi" w:cstheme="majorHAnsi"/>
        </w:rPr>
        <w:t xml:space="preserve"> interessados em participar da licitação deverão efetuar seu devido credenciamento no Sistema de Cadastramento Unificado de Fornecedores - SICAF através do sit</w:t>
      </w:r>
      <w:r w:rsidR="003518E7">
        <w:rPr>
          <w:rFonts w:asciiTheme="majorHAnsi" w:hAnsiTheme="majorHAnsi" w:cstheme="majorHAnsi"/>
        </w:rPr>
        <w:t xml:space="preserve">e: </w:t>
      </w:r>
      <w:hyperlink r:id="rId62" w:history="1">
        <w:r w:rsidR="003518E7" w:rsidRPr="007F7DED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9D0172">
        <w:rPr>
          <w:rFonts w:asciiTheme="majorHAnsi" w:hAnsiTheme="majorHAnsi" w:cstheme="majorHAnsi"/>
        </w:rPr>
        <w:t>, bem como no Sistema de Compras do Governo Federal (</w:t>
      </w:r>
      <w:hyperlink r:id="rId63" w:history="1">
        <w:r w:rsidR="003518E7" w:rsidRPr="007F7DE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D0172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64" w:history="1">
        <w:r w:rsidR="003518E7" w:rsidRPr="007F7DED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9D0172">
        <w:rPr>
          <w:rFonts w:asciiTheme="majorHAnsi" w:hAnsiTheme="majorHAnsi" w:cstheme="majorHAnsi"/>
        </w:rPr>
        <w:t xml:space="preserve">. Contatos: Tel. (27) 3636-4458 E-mail: </w:t>
      </w:r>
      <w:hyperlink r:id="rId65" w:history="1">
        <w:r w:rsidR="003518E7" w:rsidRPr="007F7DED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="003518E7">
        <w:rPr>
          <w:rFonts w:asciiTheme="majorHAnsi" w:hAnsiTheme="majorHAnsi" w:cstheme="majorHAnsi"/>
        </w:rPr>
        <w:t>.</w:t>
      </w:r>
    </w:p>
    <w:p w14:paraId="565950EE" w14:textId="77777777" w:rsidR="009D0172" w:rsidRDefault="009D0172" w:rsidP="005116E2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</w:p>
    <w:p w14:paraId="3B82A42F" w14:textId="70BB78AA" w:rsidR="009D0172" w:rsidRPr="005116E2" w:rsidRDefault="009D0172" w:rsidP="005116E2">
      <w:pPr>
        <w:pBdr>
          <w:top w:val="single" w:sz="4" w:space="1" w:color="auto"/>
        </w:pBdr>
        <w:ind w:left="142"/>
        <w:rPr>
          <w:rFonts w:asciiTheme="majorHAnsi" w:hAnsiTheme="majorHAnsi" w:cstheme="maj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DER - CONCORRÊNCIA ELETRÔNICA Nº 90007</w:t>
      </w:r>
      <w:r w:rsidRPr="009D0172">
        <w:rPr>
          <w:rFonts w:asciiTheme="minorHAnsi" w:hAnsiTheme="minorHAnsi" w:cstheme="minorHAnsi"/>
          <w:b/>
        </w:rPr>
        <w:t>/2025</w:t>
      </w:r>
    </w:p>
    <w:p w14:paraId="20891C12" w14:textId="100A8F07" w:rsidR="00DA4683" w:rsidRDefault="009D0172" w:rsidP="00F328F0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9D0172">
        <w:t xml:space="preserve"> </w:t>
      </w:r>
      <w:r w:rsidRPr="009D0172">
        <w:rPr>
          <w:rFonts w:asciiTheme="majorHAnsi" w:hAnsiTheme="majorHAnsi" w:cstheme="majorHAnsi"/>
        </w:rPr>
        <w:t xml:space="preserve">Contratação de empresa ou consórcio especializado na elaboração do projeto básico e executivo de engenharia e a execução de Obra de Arte Especial sobre o Córrego Lambari Frio na Rodovia ES-181 com 23m de extensão - Contorno de </w:t>
      </w:r>
      <w:proofErr w:type="spellStart"/>
      <w:r w:rsidRPr="009D0172">
        <w:rPr>
          <w:rFonts w:asciiTheme="majorHAnsi" w:hAnsiTheme="majorHAnsi" w:cstheme="majorHAnsi"/>
        </w:rPr>
        <w:t>Anutiba</w:t>
      </w:r>
      <w:proofErr w:type="spellEnd"/>
      <w:r w:rsidRPr="009D0172">
        <w:rPr>
          <w:rFonts w:asciiTheme="majorHAnsi" w:hAnsiTheme="majorHAnsi" w:cstheme="majorHAnsi"/>
        </w:rPr>
        <w:t xml:space="preserve">, na área de abrangência da Superintendência Executiva Regional III (SR-3) do Departamento de Edificações e de Rodovias do Espírito Santo - DER-ES. Valor Estimado: </w:t>
      </w:r>
      <w:r w:rsidRPr="006522F8">
        <w:rPr>
          <w:rFonts w:asciiTheme="minorHAnsi" w:hAnsiTheme="minorHAnsi" w:cstheme="minorHAnsi"/>
          <w:b/>
        </w:rPr>
        <w:t>R$ 5.005.157,56</w:t>
      </w:r>
      <w:r w:rsidRPr="009D0172">
        <w:rPr>
          <w:rFonts w:asciiTheme="majorHAnsi" w:hAnsiTheme="majorHAnsi" w:cstheme="majorHAnsi"/>
        </w:rPr>
        <w:t xml:space="preserve">. </w:t>
      </w:r>
      <w:proofErr w:type="gramStart"/>
      <w:r w:rsidRPr="009D0172">
        <w:rPr>
          <w:rFonts w:asciiTheme="majorHAnsi" w:hAnsiTheme="majorHAnsi" w:cstheme="majorHAnsi"/>
        </w:rPr>
        <w:t>site</w:t>
      </w:r>
      <w:proofErr w:type="gramEnd"/>
      <w:r w:rsidRPr="009D0172">
        <w:rPr>
          <w:rFonts w:asciiTheme="majorHAnsi" w:hAnsiTheme="majorHAnsi" w:cstheme="majorHAnsi"/>
        </w:rPr>
        <w:t xml:space="preserve">: </w:t>
      </w:r>
      <w:hyperlink r:id="rId66" w:history="1">
        <w:r w:rsidR="006522F8" w:rsidRPr="007F7DED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9D0172">
        <w:rPr>
          <w:rFonts w:asciiTheme="majorHAnsi" w:hAnsiTheme="majorHAnsi" w:cstheme="majorHAnsi"/>
        </w:rPr>
        <w:t>, bem como no Sistema de Compras do Governo Federal (</w:t>
      </w:r>
      <w:hyperlink r:id="rId67" w:history="1">
        <w:r w:rsidR="006522F8" w:rsidRPr="007F7DE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D0172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68" w:history="1">
        <w:r w:rsidR="006522F8" w:rsidRPr="007F7DED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9D0172">
        <w:rPr>
          <w:rFonts w:asciiTheme="majorHAnsi" w:hAnsiTheme="majorHAnsi" w:cstheme="majorHAnsi"/>
        </w:rPr>
        <w:t xml:space="preserve">. Contatos: Tel. (27) 3636-4458 E-mail: </w:t>
      </w:r>
      <w:hyperlink r:id="rId69" w:history="1">
        <w:r w:rsidR="006522F8" w:rsidRPr="007F7DED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Pr="009D0172">
        <w:rPr>
          <w:rFonts w:asciiTheme="majorHAnsi" w:hAnsiTheme="majorHAnsi" w:cstheme="majorHAnsi"/>
        </w:rPr>
        <w:t xml:space="preserve"> Vitória/ES, 06/02/2025. </w:t>
      </w:r>
    </w:p>
    <w:p w14:paraId="001DBCB0" w14:textId="77777777" w:rsidR="00F328F0" w:rsidRPr="00F328F0" w:rsidRDefault="00F328F0" w:rsidP="00F328F0">
      <w:pPr>
        <w:ind w:left="142"/>
        <w:jc w:val="both"/>
        <w:rPr>
          <w:rFonts w:asciiTheme="majorHAnsi" w:hAnsiTheme="majorHAnsi" w:cstheme="majorHAnsi"/>
        </w:rPr>
      </w:pPr>
    </w:p>
    <w:p w14:paraId="60826F78" w14:textId="77777777" w:rsidR="004D5892" w:rsidRDefault="004D5892" w:rsidP="004D589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6E8FA1DF" w14:textId="77777777" w:rsidR="004D5892" w:rsidRPr="00AB39FC" w:rsidRDefault="004D5892" w:rsidP="004D589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DCBE2C3" w14:textId="6853A7A3" w:rsidR="007B0D44" w:rsidRPr="004D5892" w:rsidRDefault="004D5892" w:rsidP="004D5892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EMOP – PREGÃO ELETRÔNICO Nº 002/2025</w:t>
      </w:r>
    </w:p>
    <w:p w14:paraId="11C760FB" w14:textId="424C500F" w:rsidR="007B0D44" w:rsidRPr="004D5892" w:rsidRDefault="004D5892" w:rsidP="00AB39FC">
      <w:pPr>
        <w:ind w:left="142"/>
        <w:jc w:val="both"/>
        <w:rPr>
          <w:rFonts w:asciiTheme="majorHAnsi" w:hAnsiTheme="majorHAnsi" w:cstheme="majorHAnsi"/>
        </w:rPr>
      </w:pPr>
      <w:bookmarkStart w:id="0" w:name="_GoBack"/>
      <w:r w:rsidRPr="004D5892">
        <w:rPr>
          <w:rFonts w:asciiTheme="majorHAnsi" w:hAnsiTheme="majorHAnsi" w:cstheme="majorHAnsi"/>
        </w:rPr>
        <w:t xml:space="preserve">Objeto: Contratação de empresa especializada no ramo de engenharia, para a reforma e revitalização das áreas externas e construção de guarita de observação na Unidade CRIAAD Campos, localizado à rua Pastor </w:t>
      </w:r>
      <w:proofErr w:type="spellStart"/>
      <w:r w:rsidRPr="004D5892">
        <w:rPr>
          <w:rFonts w:asciiTheme="majorHAnsi" w:hAnsiTheme="majorHAnsi" w:cstheme="majorHAnsi"/>
        </w:rPr>
        <w:t>Leobino</w:t>
      </w:r>
      <w:proofErr w:type="spellEnd"/>
      <w:r w:rsidRPr="004D5892">
        <w:rPr>
          <w:rFonts w:asciiTheme="majorHAnsi" w:hAnsiTheme="majorHAnsi" w:cstheme="majorHAnsi"/>
        </w:rPr>
        <w:t xml:space="preserve"> Guimarães, s/nº - Parque Leopoldina, Campos dos Goytacazes/RJ. </w:t>
      </w:r>
      <w:r w:rsidR="00AB39FC" w:rsidRPr="004D5892">
        <w:rPr>
          <w:rFonts w:asciiTheme="majorHAnsi" w:hAnsiTheme="majorHAnsi" w:cstheme="majorHAnsi"/>
        </w:rPr>
        <w:t>Credenciamento</w:t>
      </w:r>
      <w:r w:rsidRPr="004D5892">
        <w:rPr>
          <w:rFonts w:asciiTheme="majorHAnsi" w:hAnsiTheme="majorHAnsi" w:cstheme="majorHAnsi"/>
        </w:rPr>
        <w:t>: Até 24/02/2025, às 23:59 horas.</w:t>
      </w:r>
      <w:r w:rsidR="00AB39FC" w:rsidRPr="004D5892">
        <w:rPr>
          <w:rFonts w:asciiTheme="majorHAnsi" w:hAnsiTheme="majorHAnsi" w:cstheme="majorHAnsi"/>
        </w:rPr>
        <w:t xml:space="preserve"> Recebimento das propostas</w:t>
      </w:r>
      <w:r w:rsidRPr="004D5892">
        <w:rPr>
          <w:rFonts w:asciiTheme="majorHAnsi" w:hAnsiTheme="majorHAnsi" w:cstheme="majorHAnsi"/>
        </w:rPr>
        <w:t xml:space="preserve">: Até 25/02/2025, às 09:00 horas. </w:t>
      </w:r>
      <w:r w:rsidR="00AB39FC" w:rsidRPr="004D5892">
        <w:rPr>
          <w:rFonts w:asciiTheme="majorHAnsi" w:hAnsiTheme="majorHAnsi" w:cstheme="majorHAnsi"/>
        </w:rPr>
        <w:t>Início Da Fase De Lances</w:t>
      </w:r>
      <w:r w:rsidRPr="004D5892">
        <w:rPr>
          <w:rFonts w:asciiTheme="majorHAnsi" w:hAnsiTheme="majorHAnsi" w:cstheme="majorHAnsi"/>
        </w:rPr>
        <w:t xml:space="preserve">: 25/02/2025, às 11:00 horas. </w:t>
      </w:r>
      <w:r w:rsidR="00AB39FC">
        <w:rPr>
          <w:rFonts w:asciiTheme="majorHAnsi" w:hAnsiTheme="majorHAnsi" w:cstheme="majorHAnsi"/>
        </w:rPr>
        <w:t xml:space="preserve">Site: </w:t>
      </w:r>
      <w:r w:rsidRPr="004D5892">
        <w:rPr>
          <w:rFonts w:asciiTheme="majorHAnsi" w:hAnsiTheme="majorHAnsi" w:cstheme="majorHAnsi"/>
        </w:rPr>
        <w:t xml:space="preserve">eletrônico </w:t>
      </w:r>
      <w:hyperlink r:id="rId70" w:history="1">
        <w:r w:rsidR="00AB39FC" w:rsidRPr="007F7DED">
          <w:rPr>
            <w:rStyle w:val="Hyperlink"/>
            <w:rFonts w:asciiTheme="majorHAnsi" w:hAnsiTheme="majorHAnsi" w:cstheme="majorHAnsi"/>
          </w:rPr>
          <w:t>www.licitacoes.caixa.gov.br</w:t>
        </w:r>
      </w:hyperlink>
      <w:r w:rsidRPr="004D5892">
        <w:rPr>
          <w:rFonts w:asciiTheme="majorHAnsi" w:hAnsiTheme="majorHAnsi" w:cstheme="majorHAnsi"/>
        </w:rPr>
        <w:t xml:space="preserve">. </w:t>
      </w:r>
    </w:p>
    <w:bookmarkEnd w:id="0"/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tbl>
      <w:tblPr>
        <w:tblStyle w:val="Tabelacomgrade"/>
        <w:tblpPr w:leftFromText="141" w:rightFromText="141" w:vertAnchor="text" w:horzAnchor="margin" w:tblpXSpec="center" w:tblpYSpec="center"/>
        <w:tblW w:w="44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7"/>
        <w:gridCol w:w="2337"/>
        <w:gridCol w:w="3535"/>
      </w:tblGrid>
      <w:tr w:rsidR="00CA0A3B" w14:paraId="4DE2E71F" w14:textId="77777777" w:rsidTr="00CA0A3B">
        <w:trPr>
          <w:trHeight w:val="125"/>
        </w:trPr>
        <w:tc>
          <w:tcPr>
            <w:tcW w:w="1935" w:type="pct"/>
            <w:vAlign w:val="center"/>
          </w:tcPr>
          <w:p w14:paraId="20C38502" w14:textId="77777777" w:rsidR="00CA0A3B" w:rsidRDefault="00CA0A3B" w:rsidP="00CA0A3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4C969E1" wp14:editId="422C3E72">
                  <wp:extent cx="1353787" cy="487938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028" cy="56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pacing w:val="10"/>
                <w:sz w:val="22"/>
                <w:szCs w:val="22"/>
              </w:rPr>
              <w:t xml:space="preserve">    </w:t>
            </w:r>
          </w:p>
          <w:p w14:paraId="4DA6F11D" w14:textId="4DE9E358" w:rsidR="00CA0A3B" w:rsidRDefault="00CA0A3B" w:rsidP="00CA0A3B">
            <w:pPr>
              <w:pStyle w:val="SemEspaamento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1220" w:type="pct"/>
            <w:vAlign w:val="center"/>
          </w:tcPr>
          <w:p w14:paraId="187CB9FB" w14:textId="77777777" w:rsidR="00CA0A3B" w:rsidRDefault="00CA0A3B" w:rsidP="00CA0A3B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BE0CF9E" wp14:editId="11672D0A">
                  <wp:extent cx="895974" cy="447989"/>
                  <wp:effectExtent l="0" t="0" r="0" b="9525"/>
                  <wp:docPr id="4" name="Imagem 4" descr="Logotipo&#10;&#10;Descrição gerada automaticamente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00" cy="50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pct"/>
            <w:vAlign w:val="center"/>
          </w:tcPr>
          <w:p w14:paraId="41AF3848" w14:textId="32D6B847" w:rsidR="00CA0A3B" w:rsidRDefault="00CA0A3B" w:rsidP="00CA0A3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  <w:p w14:paraId="7A0F0522" w14:textId="073F5D39" w:rsidR="00CA0A3B" w:rsidRDefault="00CA0A3B" w:rsidP="00CA0A3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E80F6D" wp14:editId="75A49984">
                  <wp:extent cx="1324099" cy="548572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74"/>
                          </pic:cNvPr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1514321" cy="62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F7A0DD" w14:textId="77777777" w:rsidR="00CA0A3B" w:rsidRDefault="00CA0A3B" w:rsidP="00CA0A3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</w:tr>
    </w:tbl>
    <w:p w14:paraId="015B3852" w14:textId="1CDE885C" w:rsidR="005A0533" w:rsidRPr="00CA0A3B" w:rsidRDefault="006522F8" w:rsidP="00CA0A3B">
      <w:pPr>
        <w:rPr>
          <w:rFonts w:asciiTheme="majorHAnsi" w:hAnsiTheme="majorHAnsi" w:cstheme="majorHAnsi"/>
          <w:b/>
        </w:rPr>
      </w:pPr>
      <w:r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</w:t>
      </w:r>
      <w:r w:rsidR="00CA0A3B" w:rsidRPr="00CA0A3B">
        <w:rPr>
          <w:rFonts w:asciiTheme="majorHAnsi" w:hAnsiTheme="majorHAnsi" w:cstheme="majorHAnsi"/>
          <w:b/>
          <w:noProof/>
          <w:spacing w:val="10"/>
        </w:rPr>
        <w:t xml:space="preserve">             </w:t>
      </w:r>
      <w:r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</w:t>
      </w:r>
      <w:r w:rsidR="00CA0A3B"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  </w:t>
      </w:r>
      <w:r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                                        </w:t>
      </w:r>
      <w:r w:rsidR="00CA0A3B"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              </w:t>
      </w:r>
      <w:r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       </w:t>
      </w:r>
      <w:r w:rsid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                         </w:t>
      </w:r>
      <w:r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           </w:t>
      </w:r>
      <w:r w:rsidR="00CA0A3B" w:rsidRPr="00CA0A3B">
        <w:rPr>
          <w:rFonts w:asciiTheme="majorHAnsi" w:hAnsiTheme="majorHAnsi" w:cstheme="majorHAnsi"/>
          <w:b/>
          <w:noProof/>
          <w:spacing w:val="10"/>
        </w:rPr>
        <w:drawing>
          <wp:inline distT="0" distB="0" distL="0" distR="0" wp14:anchorId="294F9DEF" wp14:editId="415F3DAB">
            <wp:extent cx="1247949" cy="579244"/>
            <wp:effectExtent l="0" t="0" r="0" b="0"/>
            <wp:docPr id="122428444" name="Imagem 6" descr="Placa branca com letras pretas&#10;&#10;Descrição gerada automaticamente com confiança média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75128" name="Imagem 6" descr="Placa branca com letras pretas&#10;&#10;Descrição gerada automaticamente com confiança média">
                      <a:hlinkClick r:id="rId76"/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725" cy="7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</w:t>
      </w:r>
      <w:r w:rsid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                                                         </w:t>
      </w:r>
      <w:r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t xml:space="preserve"> </w:t>
      </w:r>
      <w:r w:rsidR="00CA0A3B" w:rsidRPr="00CA0A3B">
        <w:rPr>
          <w:rFonts w:asciiTheme="majorHAnsi" w:hAnsiTheme="majorHAnsi" w:cstheme="majorHAnsi"/>
          <w:b/>
          <w:noProof/>
          <w:spacing w:val="10"/>
          <w:sz w:val="22"/>
          <w:szCs w:val="22"/>
        </w:rPr>
        <w:drawing>
          <wp:inline distT="0" distB="0" distL="0" distR="0" wp14:anchorId="4BA6ACBC" wp14:editId="6CFAEB70">
            <wp:extent cx="1425039" cy="643046"/>
            <wp:effectExtent l="0" t="0" r="3810" b="508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8"/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87" cy="81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533" w:rsidRPr="00CA0A3B" w:rsidSect="00750417">
      <w:headerReference w:type="default" r:id="rId80"/>
      <w:footerReference w:type="default" r:id="rId8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F28E7" w14:textId="77777777" w:rsidR="00E41CB8" w:rsidRDefault="00E41CB8">
      <w:r>
        <w:separator/>
      </w:r>
    </w:p>
  </w:endnote>
  <w:endnote w:type="continuationSeparator" w:id="0">
    <w:p w14:paraId="4EB35237" w14:textId="77777777" w:rsidR="00E41CB8" w:rsidRDefault="00E41CB8">
      <w:r>
        <w:continuationSeparator/>
      </w:r>
    </w:p>
  </w:endnote>
  <w:endnote w:type="continuationNotice" w:id="1">
    <w:p w14:paraId="6E3376DE" w14:textId="77777777" w:rsidR="00E41CB8" w:rsidRDefault="00E41C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D8282B" w:rsidRDefault="00D8282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D8282B" w:rsidRPr="00151818" w:rsidRDefault="00D8282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262A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D8282B" w:rsidRPr="00EB3E7D" w:rsidRDefault="00D8282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8282B" w:rsidRPr="00EB3E7D" w:rsidRDefault="00D8282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D8282B" w:rsidRPr="00151818" w:rsidRDefault="00D8282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262A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D8282B" w:rsidRPr="00EB3E7D" w:rsidRDefault="00D8282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D8282B" w:rsidRPr="00EB3E7D" w:rsidRDefault="00D8282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D8282B" w:rsidRPr="00151818" w:rsidRDefault="00D8282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D8282B" w:rsidRPr="00151818" w:rsidRDefault="00D8282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D8282B" w:rsidRPr="00151818" w:rsidRDefault="00D8282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D8282B" w:rsidRPr="00151818" w:rsidRDefault="00D8282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D8282B" w:rsidRPr="00151818" w:rsidRDefault="00D8282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D8282B" w:rsidRPr="00151818" w:rsidRDefault="00D8282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D8282B" w:rsidRPr="00151818" w:rsidRDefault="00D8282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D8282B" w:rsidRPr="00151818" w:rsidRDefault="00D8282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D8282B" w:rsidRPr="00151818" w:rsidRDefault="00D8282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D8282B" w:rsidRPr="00151818" w:rsidRDefault="00D8282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8C550" w14:textId="77777777" w:rsidR="00E41CB8" w:rsidRDefault="00E41CB8">
      <w:r>
        <w:separator/>
      </w:r>
    </w:p>
  </w:footnote>
  <w:footnote w:type="continuationSeparator" w:id="0">
    <w:p w14:paraId="068F427D" w14:textId="77777777" w:rsidR="00E41CB8" w:rsidRDefault="00E41CB8">
      <w:r>
        <w:continuationSeparator/>
      </w:r>
    </w:p>
  </w:footnote>
  <w:footnote w:type="continuationNotice" w:id="1">
    <w:p w14:paraId="45F7D719" w14:textId="77777777" w:rsidR="00E41CB8" w:rsidRDefault="00E41C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D8282B" w:rsidRDefault="00D8282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C1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04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A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E7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1D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4B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8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92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63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E2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2F8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1C5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79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C3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A0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A5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6C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EE0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0D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E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B7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DFA"/>
    <w:rsid w:val="009C7E25"/>
    <w:rsid w:val="009C7E4E"/>
    <w:rsid w:val="009C7E8E"/>
    <w:rsid w:val="009C7FAC"/>
    <w:rsid w:val="009C7FBA"/>
    <w:rsid w:val="009C7FD4"/>
    <w:rsid w:val="009D0132"/>
    <w:rsid w:val="009D017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2B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94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06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8B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9FC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4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97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7F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A3B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1CA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2D5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2B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A8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83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B8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C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77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5A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38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17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A2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8F0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D1B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45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595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s://araguari.mg.gov.br/licita&#231;&#245;es-portal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mailto:licitacoes.@montesclaros.mg.gov.br" TargetMode="External"/><Relationship Id="rId21" Type="http://schemas.openxmlformats.org/officeDocument/2006/relationships/hyperlink" Target="mailto:licitacaopmcataguases@gmail.com" TargetMode="External"/><Relationship Id="rId34" Type="http://schemas.openxmlformats.org/officeDocument/2006/relationships/hyperlink" Target="http://www.compras.gov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://www.perdizes.mg.gov.br" TargetMode="External"/><Relationship Id="rId50" Type="http://schemas.openxmlformats.org/officeDocument/2006/relationships/hyperlink" Target="https://www.licitacoes-e.com.br/aop/index.jsp" TargetMode="External"/><Relationship Id="rId55" Type="http://schemas.openxmlformats.org/officeDocument/2006/relationships/hyperlink" Target="mailto:licitacao@tiangua.ce.gov.br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https://portalservicos.der.es.gov.br/" TargetMode="External"/><Relationship Id="rId76" Type="http://schemas.openxmlformats.org/officeDocument/2006/relationships/hyperlink" Target="https://itaipumg.com.br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://www.abadiadosdourados.mg.gov.br" TargetMode="External"/><Relationship Id="rId29" Type="http://schemas.openxmlformats.org/officeDocument/2006/relationships/hyperlink" Target="mailto:licitacoes@codanorte.mg.gov.br" TargetMode="External"/><Relationship Id="rId11" Type="http://schemas.openxmlformats.org/officeDocument/2006/relationships/hyperlink" Target="https://app2-compras.cemig.com.br/pesquisa" TargetMode="External"/><Relationship Id="rId24" Type="http://schemas.openxmlformats.org/officeDocument/2006/relationships/hyperlink" Target="mailto:licitacaopmcataguases@gmail.com" TargetMode="External"/><Relationship Id="rId32" Type="http://schemas.openxmlformats.org/officeDocument/2006/relationships/hyperlink" Target="http://www.cimvalpi.mg.gov.br" TargetMode="External"/><Relationship Id="rId37" Type="http://schemas.openxmlformats.org/officeDocument/2006/relationships/hyperlink" Target="http://www.pmjm.mg.gov.br" TargetMode="External"/><Relationship Id="rId40" Type="http://schemas.openxmlformats.org/officeDocument/2006/relationships/hyperlink" Target="https://licitacoes.montesclaros.mg.gov.br/licitacao/processo-licitatorio-n-0082025-concorrencia-publica-eletronica-n-0022025" TargetMode="External"/><Relationship Id="rId45" Type="http://schemas.openxmlformats.org/officeDocument/2006/relationships/hyperlink" Target="http://www.gov.br/pncp" TargetMode="External"/><Relationship Id="rId53" Type="http://schemas.openxmlformats.org/officeDocument/2006/relationships/hyperlink" Target="https://www.tiangua.ce.gov.br/" TargetMode="External"/><Relationship Id="rId58" Type="http://schemas.openxmlformats.org/officeDocument/2006/relationships/hyperlink" Target="https://www.portaldecompraspublicas.com.br" TargetMode="External"/><Relationship Id="rId66" Type="http://schemas.openxmlformats.org/officeDocument/2006/relationships/hyperlink" Target="https://www3.comprasnet.gov.br/sicaf-web/index.jsf" TargetMode="External"/><Relationship Id="rId74" Type="http://schemas.openxmlformats.org/officeDocument/2006/relationships/hyperlink" Target="https://safeoneasy.com/" TargetMode="External"/><Relationship Id="rId79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mailto:marjorye.silva@seag.es.gov.br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licitanet.com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licitacaoparaopebamg@paraopeba.mg.gov.br" TargetMode="External"/><Relationship Id="rId52" Type="http://schemas.openxmlformats.org/officeDocument/2006/relationships/hyperlink" Target="https://novobbmnet.com.br/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mailto:licitacoes@der.es.gov.br" TargetMode="External"/><Relationship Id="rId73" Type="http://schemas.openxmlformats.org/officeDocument/2006/relationships/image" Target="media/image2.png"/><Relationship Id="rId78" Type="http://schemas.openxmlformats.org/officeDocument/2006/relationships/hyperlink" Target="https://www.triamanorte.com.br/" TargetMode="External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br/dnit/pt-br/assuntos/licitacoes/superintendencias/editais-de-licitacoes/" TargetMode="External"/><Relationship Id="rId22" Type="http://schemas.openxmlformats.org/officeDocument/2006/relationships/hyperlink" Target="http://www.cataguases.mg.gov.br" TargetMode="External"/><Relationship Id="rId27" Type="http://schemas.openxmlformats.org/officeDocument/2006/relationships/hyperlink" Target="http://www.codanorte.mg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divinopolis.mg.gov.br" TargetMode="External"/><Relationship Id="rId43" Type="http://schemas.openxmlformats.org/officeDocument/2006/relationships/hyperlink" Target="http://www.paraopeba.mg.gov.br" TargetMode="External"/><Relationship Id="rId48" Type="http://schemas.openxmlformats.org/officeDocument/2006/relationships/hyperlink" Target="http://www.bll.org.br" TargetMode="External"/><Relationship Id="rId56" Type="http://schemas.openxmlformats.org/officeDocument/2006/relationships/hyperlink" Target="http://www.licitacoes-e.com.br" TargetMode="External"/><Relationship Id="rId64" Type="http://schemas.openxmlformats.org/officeDocument/2006/relationships/hyperlink" Target="https://portalservicos.der.es.gov.br/" TargetMode="External"/><Relationship Id="rId69" Type="http://schemas.openxmlformats.org/officeDocument/2006/relationships/hyperlink" Target="mailto:licitacoes@der.es.gov.br" TargetMode="External"/><Relationship Id="rId77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mailto:plc.esclarecimentos@embasa.ba.gov.br" TargetMode="External"/><Relationship Id="rId72" Type="http://schemas.openxmlformats.org/officeDocument/2006/relationships/hyperlink" Target="https://fck.ind.br/" TargetMode="External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://www.codanorte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s://licitacoes.montesclaros.mg.gov.br/licitacao/processo-licitatorio-n-0042025-concorrencia-publica-eletronica-n-0012025" TargetMode="External"/><Relationship Id="rId46" Type="http://schemas.openxmlformats.org/officeDocument/2006/relationships/hyperlink" Target="http://www.licitanet.com.br" TargetMode="External"/><Relationship Id="rId59" Type="http://schemas.openxmlformats.org/officeDocument/2006/relationships/hyperlink" Target="https://www.marataizes.es.gov.br/transparencia/licitacao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https://bll.org.br" TargetMode="External"/><Relationship Id="rId41" Type="http://schemas.openxmlformats.org/officeDocument/2006/relationships/hyperlink" Target="mailto:licitacoes.@montesclaros.mg.gov.br" TargetMode="External"/><Relationship Id="rId54" Type="http://schemas.openxmlformats.org/officeDocument/2006/relationships/hyperlink" Target="https://licitacoes.tce.ce.gov.br/" TargetMode="External"/><Relationship Id="rId62" Type="http://schemas.openxmlformats.org/officeDocument/2006/relationships/hyperlink" Target="https://www3.comprasnet.gov.br/sicaf-web/index.jsf" TargetMode="External"/><Relationship Id="rId70" Type="http://schemas.openxmlformats.org/officeDocument/2006/relationships/hyperlink" Target="http://www.licitacoes.caixa.gov.br" TargetMode="External"/><Relationship Id="rId75" Type="http://schemas.openxmlformats.org/officeDocument/2006/relationships/image" Target="media/image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comprasgovernamentais.gov.br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://www.ammlicita.org.br" TargetMode="External"/><Relationship Id="rId49" Type="http://schemas.openxmlformats.org/officeDocument/2006/relationships/hyperlink" Target="https://santahelenademinas.mg.gov.br/" TargetMode="External"/><Relationship Id="rId57" Type="http://schemas.openxmlformats.org/officeDocument/2006/relationships/hyperlink" Target="http://www.novacap.df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10165D13-4A31-4CB6-81BD-5F0943B3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6</Pages>
  <Words>2882</Words>
  <Characters>15566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18412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12</cp:revision>
  <cp:lastPrinted>2025-02-10T11:53:00Z</cp:lastPrinted>
  <dcterms:created xsi:type="dcterms:W3CDTF">2025-02-07T11:50:00Z</dcterms:created>
  <dcterms:modified xsi:type="dcterms:W3CDTF">2025-02-10T12:51:00Z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