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04FE72E1">
                <wp:simplePos x="0" y="0"/>
                <wp:positionH relativeFrom="margin">
                  <wp:posOffset>-15141</wp:posOffset>
                </wp:positionH>
                <wp:positionV relativeFrom="paragraph">
                  <wp:posOffset>0</wp:posOffset>
                </wp:positionV>
                <wp:extent cx="2291938" cy="237507"/>
                <wp:effectExtent l="0" t="0" r="0" b="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938" cy="237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99F0D75" w:rsidR="002C0174" w:rsidRPr="00C4507F" w:rsidRDefault="002C017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10</w:t>
                            </w:r>
                            <w:r w:rsidRPr="00C4507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 xml:space="preserve"> DE FEVEREIRO, 2025 | EDIÇÃO nº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  <w:p w14:paraId="40613626" w14:textId="77777777" w:rsidR="002C0174" w:rsidRPr="00186A8C" w:rsidRDefault="002C017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.2pt;margin-top:0;width:180.4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" filled="f" stroked="f">
                <v:textbox>
                  <w:txbxContent>
                    <w:p w14:paraId="735C8B84" w14:textId="799F0D75" w:rsidR="002C0174" w:rsidRPr="00C4507F" w:rsidRDefault="002C017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10</w:t>
                      </w:r>
                      <w:r w:rsidRPr="00C4507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 xml:space="preserve"> DE FEVEREIRO, 2025 | EDIÇÃO nº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28</w:t>
                      </w:r>
                    </w:p>
                    <w:p w14:paraId="40613626" w14:textId="77777777" w:rsidR="002C0174" w:rsidRPr="00186A8C" w:rsidRDefault="002C017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4E6EC" w14:textId="192D4801" w:rsidR="008165C8" w:rsidRPr="004C5D8C" w:rsidRDefault="002B7470" w:rsidP="004C5D8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  <w:r w:rsidR="008762C5">
        <w:rPr>
          <w:rFonts w:ascii="Calibri" w:hAnsi="Calibri" w:cs="Calibri"/>
          <w:b/>
        </w:rPr>
        <w:tab/>
      </w: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303E89" w:rsidRPr="00087726" w14:paraId="705BBE76" w14:textId="77777777" w:rsidTr="00303E8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946F" w14:textId="77777777" w:rsidR="00303E89" w:rsidRPr="00087726" w:rsidRDefault="00303E89" w:rsidP="002C0174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03E89">
              <w:rPr>
                <w:rFonts w:asciiTheme="minorHAnsi" w:hAnsiTheme="minorHAnsi" w:cstheme="minorHAnsi"/>
                <w:b/>
              </w:rPr>
              <w:t>C</w:t>
            </w:r>
            <w:r w:rsidRPr="00131DB0">
              <w:rPr>
                <w:rFonts w:asciiTheme="minorHAnsi" w:hAnsiTheme="minorHAnsi" w:cstheme="minorHAnsi"/>
                <w:b/>
              </w:rPr>
              <w:t>O</w:t>
            </w:r>
            <w:r w:rsidRPr="00303E89">
              <w:rPr>
                <w:rFonts w:asciiTheme="minorHAnsi" w:hAnsiTheme="minorHAnsi" w:cstheme="minorHAnsi"/>
                <w:b/>
              </w:rPr>
              <w:t>PAS</w:t>
            </w:r>
            <w:r w:rsidRPr="00131DB0">
              <w:rPr>
                <w:rFonts w:asciiTheme="minorHAnsi" w:hAnsiTheme="minorHAnsi" w:cstheme="minorHAnsi"/>
                <w:b/>
              </w:rPr>
              <w:t>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645A" w14:textId="65B49087" w:rsidR="00303E89" w:rsidRPr="00087726" w:rsidRDefault="00303E89" w:rsidP="002C0174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303E89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303E89">
              <w:rPr>
                <w:rFonts w:asciiTheme="minorHAnsi" w:hAnsiTheme="minorHAnsi" w:cstheme="minorHAnsi"/>
                <w:b/>
              </w:rPr>
              <w:t>0620250014</w:t>
            </w:r>
          </w:p>
        </w:tc>
      </w:tr>
      <w:tr w:rsidR="00303E89" w:rsidRPr="00087726" w14:paraId="39159E5B" w14:textId="77777777" w:rsidTr="00303E8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B90B" w14:textId="77777777" w:rsidR="00303E89" w:rsidRPr="00087726" w:rsidRDefault="00303E89" w:rsidP="002C01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303E89" w:rsidRPr="00087726" w14:paraId="20BC62CF" w14:textId="77777777" w:rsidTr="00303E8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8EE37" w14:textId="3CF8239D" w:rsidR="00303E89" w:rsidRPr="00087726" w:rsidRDefault="00303E89" w:rsidP="002C0174">
            <w:pPr>
              <w:spacing w:after="100" w:afterAutospacing="1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OBJETO:</w:t>
            </w:r>
            <w:r>
              <w:t xml:space="preserve"> </w:t>
            </w:r>
            <w:r w:rsidRPr="00303E89">
              <w:rPr>
                <w:rFonts w:asciiTheme="majorHAnsi" w:hAnsiTheme="majorHAnsi" w:cstheme="majorHAnsi"/>
              </w:rPr>
              <w:t xml:space="preserve">Execução, com fornecimento parcial de materiais, das obras e serviços de implantação de reservatórios em localidades pertencentes a gerência regional de </w:t>
            </w:r>
            <w:r w:rsidR="0009698D" w:rsidRPr="00303E89">
              <w:rPr>
                <w:rFonts w:asciiTheme="majorHAnsi" w:hAnsiTheme="majorHAnsi" w:cstheme="majorHAnsi"/>
              </w:rPr>
              <w:t>Teófilo</w:t>
            </w:r>
            <w:r w:rsidR="0009698D">
              <w:rPr>
                <w:rFonts w:asciiTheme="majorHAnsi" w:hAnsiTheme="majorHAnsi" w:cstheme="majorHAnsi"/>
              </w:rPr>
              <w:t xml:space="preserve"> </w:t>
            </w:r>
            <w:r w:rsidR="0009698D" w:rsidRPr="00303E89">
              <w:rPr>
                <w:rFonts w:asciiTheme="majorHAnsi" w:hAnsiTheme="majorHAnsi" w:cstheme="majorHAnsi"/>
              </w:rPr>
              <w:t>Otoni</w:t>
            </w:r>
            <w:r w:rsidRPr="00303E89">
              <w:rPr>
                <w:rFonts w:asciiTheme="majorHAnsi" w:hAnsiTheme="majorHAnsi" w:cstheme="majorHAnsi"/>
              </w:rPr>
              <w:t xml:space="preserve"> - GRTO, da COPASA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76FB4" w14:textId="77777777" w:rsidR="00303E89" w:rsidRPr="00087726" w:rsidRDefault="00303E89" w:rsidP="002C01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FD4F6F4" w14:textId="3D2A0F95" w:rsidR="00303E89" w:rsidRDefault="00303E89" w:rsidP="00303E8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303E89">
              <w:rPr>
                <w:rFonts w:asciiTheme="majorHAnsi" w:hAnsiTheme="majorHAnsi" w:cstheme="majorHAnsi"/>
              </w:rPr>
              <w:t>10/02/2025 até o dia 07/03/2025 às 14:30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812A8B6" w14:textId="73D9E53B" w:rsidR="00303E89" w:rsidRPr="002A4C7F" w:rsidRDefault="00303E89" w:rsidP="00303E8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303E89">
              <w:rPr>
                <w:rFonts w:asciiTheme="majorHAnsi" w:hAnsiTheme="majorHAnsi" w:cstheme="majorHAnsi"/>
              </w:rPr>
              <w:t>15 meses consecutivos</w:t>
            </w:r>
          </w:p>
          <w:p w14:paraId="0EDF1F31" w14:textId="77777777" w:rsidR="00303E89" w:rsidRPr="00087726" w:rsidRDefault="00303E89" w:rsidP="002C0174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303E89" w:rsidRPr="00087726" w14:paraId="60CEC3A9" w14:textId="77777777" w:rsidTr="00303E8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76807" w14:textId="77777777" w:rsidR="00303E89" w:rsidRPr="00087726" w:rsidRDefault="00303E89" w:rsidP="002C0174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303E89" w:rsidRPr="00087726" w14:paraId="1C289725" w14:textId="77777777" w:rsidTr="00303E89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5129E" w14:textId="77777777" w:rsidR="00303E89" w:rsidRPr="00087726" w:rsidRDefault="00303E89" w:rsidP="002C01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82AA3" w14:textId="77777777" w:rsidR="00303E89" w:rsidRPr="00087726" w:rsidRDefault="00303E89" w:rsidP="002C01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303E89" w:rsidRPr="00087726" w14:paraId="189FBEFF" w14:textId="77777777" w:rsidTr="00303E8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B1771" w14:textId="52E1AAD6" w:rsidR="00303E89" w:rsidRPr="00303E89" w:rsidRDefault="00303E89" w:rsidP="002C0174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R$ </w:t>
            </w:r>
            <w:r w:rsidRPr="00303E89">
              <w:rPr>
                <w:rFonts w:asciiTheme="minorHAnsi" w:hAnsiTheme="minorHAnsi" w:cstheme="minorHAnsi"/>
                <w:b/>
                <w:bCs/>
              </w:rPr>
              <w:t>3.227.708,36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424F" w14:textId="77777777" w:rsidR="00303E89" w:rsidRPr="00087726" w:rsidRDefault="00303E89" w:rsidP="002C01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303E89" w:rsidRPr="00087726" w14:paraId="14264161" w14:textId="77777777" w:rsidTr="00303E89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FE80" w14:textId="77777777" w:rsidR="00303E89" w:rsidRPr="00087726" w:rsidRDefault="00303E89" w:rsidP="002C017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A58AE45" w14:textId="77777777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3F940792" w14:textId="77777777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</w:rPr>
      </w:pPr>
    </w:p>
    <w:tbl>
      <w:tblPr>
        <w:tblW w:w="107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8"/>
        <w:gridCol w:w="5369"/>
      </w:tblGrid>
      <w:tr w:rsidR="00131DB0" w:rsidRPr="002A4C7F" w14:paraId="44961EE7" w14:textId="77777777" w:rsidTr="00131DB0">
        <w:trPr>
          <w:cantSplit/>
          <w:trHeight w:val="45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79C1" w14:textId="77777777" w:rsidR="00131DB0" w:rsidRPr="002A4C7F" w:rsidRDefault="00131DB0" w:rsidP="002C0174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31DB0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D9E6" w14:textId="3F59406E" w:rsidR="00131DB0" w:rsidRPr="002A4C7F" w:rsidRDefault="00131DB0" w:rsidP="002C0174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C877AF">
              <w:rPr>
                <w:rFonts w:asciiTheme="minorHAnsi" w:hAnsiTheme="minorHAnsi" w:cstheme="minorHAnsi"/>
                <w:b/>
              </w:rPr>
              <w:t xml:space="preserve">CONCORRÊNCIA </w:t>
            </w:r>
            <w:r w:rsidRPr="00C877AF">
              <w:rPr>
                <w:rFonts w:asciiTheme="minorHAnsi" w:hAnsiTheme="minorHAnsi" w:cstheme="minorHAnsi"/>
                <w:b/>
              </w:rPr>
              <w:t xml:space="preserve">Nº </w:t>
            </w:r>
            <w:r w:rsidR="00C877AF" w:rsidRPr="00C877AF">
              <w:rPr>
                <w:rFonts w:asciiTheme="minorHAnsi" w:hAnsiTheme="minorHAnsi" w:cstheme="minorHAnsi"/>
                <w:b/>
              </w:rPr>
              <w:t>004/2025</w:t>
            </w:r>
          </w:p>
        </w:tc>
      </w:tr>
      <w:tr w:rsidR="00131DB0" w:rsidRPr="002A4C7F" w14:paraId="14EAE61C" w14:textId="77777777" w:rsidTr="00131DB0">
        <w:trPr>
          <w:cantSplit/>
          <w:trHeight w:val="590"/>
        </w:trPr>
        <w:tc>
          <w:tcPr>
            <w:tcW w:w="10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C4F4C" w14:textId="77777777" w:rsidR="00131DB0" w:rsidRPr="002A4C7F" w:rsidRDefault="00131DB0" w:rsidP="002C0174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131DB0" w:rsidRPr="002A4C7F" w14:paraId="5D7AF261" w14:textId="77777777" w:rsidTr="00131DB0">
        <w:trPr>
          <w:cantSplit/>
          <w:trHeight w:val="1296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A8F4D" w14:textId="73A8F170" w:rsidR="00131DB0" w:rsidRPr="002A4C7F" w:rsidRDefault="00131DB0" w:rsidP="00C877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C877AF" w:rsidRPr="00C877AF">
              <w:rPr>
                <w:rFonts w:asciiTheme="majorHAnsi" w:hAnsiTheme="majorHAnsi" w:cstheme="majorHAnsi"/>
              </w:rPr>
              <w:t>Melhoramento e pavimentação</w:t>
            </w:r>
            <w:r w:rsidR="00C877AF">
              <w:rPr>
                <w:rFonts w:asciiTheme="majorHAnsi" w:hAnsiTheme="majorHAnsi" w:cstheme="majorHAnsi"/>
              </w:rPr>
              <w:t xml:space="preserve"> </w:t>
            </w:r>
            <w:r w:rsidR="00C877AF" w:rsidRPr="00C877AF">
              <w:rPr>
                <w:rFonts w:asciiTheme="majorHAnsi" w:hAnsiTheme="majorHAnsi" w:cstheme="majorHAnsi"/>
              </w:rPr>
              <w:t>do trecho Curral de Dentro - Entrº p/ Berizal - Mirandópolis - LMG626, extensão de 17,880 km, em rodovia sob jurisdição do DER-MG</w:t>
            </w:r>
            <w:r w:rsidR="00C877AF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82941" w14:textId="77777777" w:rsidR="00131DB0" w:rsidRPr="002A4C7F" w:rsidRDefault="00131DB0" w:rsidP="002C0174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164389DE" w14:textId="77777777" w:rsidR="00131DB0" w:rsidRPr="002A4C7F" w:rsidRDefault="00131DB0" w:rsidP="002C0174">
            <w:pPr>
              <w:rPr>
                <w:rFonts w:asciiTheme="majorHAnsi" w:hAnsiTheme="majorHAnsi" w:cstheme="majorHAnsi"/>
                <w:bCs/>
              </w:rPr>
            </w:pPr>
          </w:p>
          <w:p w14:paraId="380CC8AA" w14:textId="1568E02C" w:rsidR="00131DB0" w:rsidRPr="002A4C7F" w:rsidRDefault="00131DB0" w:rsidP="00131DB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Dia </w:t>
            </w:r>
            <w:r w:rsidR="00C877AF" w:rsidRPr="00C877AF">
              <w:rPr>
                <w:rFonts w:asciiTheme="majorHAnsi" w:hAnsiTheme="majorHAnsi" w:cstheme="majorHAnsi"/>
              </w:rPr>
              <w:t>24/03/2025 às 09:30 hora</w:t>
            </w:r>
            <w:r w:rsidR="00C877AF">
              <w:rPr>
                <w:rFonts w:asciiTheme="majorHAnsi" w:hAnsiTheme="majorHAnsi" w:cstheme="majorHAnsi"/>
              </w:rPr>
              <w:t>s.</w:t>
            </w:r>
          </w:p>
        </w:tc>
      </w:tr>
      <w:tr w:rsidR="00131DB0" w:rsidRPr="002A4C7F" w14:paraId="3F762C74" w14:textId="77777777" w:rsidTr="00131DB0">
        <w:trPr>
          <w:cantSplit/>
          <w:trHeight w:val="295"/>
        </w:trPr>
        <w:tc>
          <w:tcPr>
            <w:tcW w:w="10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15E29" w14:textId="77777777" w:rsidR="00131DB0" w:rsidRPr="002A4C7F" w:rsidRDefault="00131DB0" w:rsidP="002C017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131DB0" w:rsidRPr="002A4C7F" w14:paraId="4AD71828" w14:textId="77777777" w:rsidTr="00131DB0">
        <w:trPr>
          <w:cantSplit/>
          <w:trHeight w:val="379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424A6" w14:textId="77777777" w:rsidR="00131DB0" w:rsidRPr="002A4C7F" w:rsidRDefault="00131DB0" w:rsidP="002C017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ECB38" w14:textId="77777777" w:rsidR="00131DB0" w:rsidRPr="002A4C7F" w:rsidRDefault="00131DB0" w:rsidP="002C0174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131DB0" w:rsidRPr="002A4C7F" w14:paraId="473AAE84" w14:textId="77777777" w:rsidTr="00131DB0">
        <w:trPr>
          <w:cantSplit/>
          <w:trHeight w:val="424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69731" w14:textId="49BD57DD" w:rsidR="00131DB0" w:rsidRPr="00C877AF" w:rsidRDefault="00C877AF" w:rsidP="002C017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C877AF">
              <w:rPr>
                <w:rFonts w:asciiTheme="minorHAnsi" w:hAnsiTheme="minorHAnsi" w:cstheme="minorHAnsi"/>
                <w:b/>
                <w:sz w:val="22"/>
              </w:rPr>
              <w:t xml:space="preserve">R$ </w:t>
            </w:r>
            <w:r w:rsidRPr="00C877AF">
              <w:rPr>
                <w:rFonts w:asciiTheme="minorHAnsi" w:hAnsiTheme="minorHAnsi" w:cstheme="minorHAnsi"/>
                <w:b/>
                <w:color w:val="333333"/>
                <w:sz w:val="22"/>
                <w:shd w:val="clear" w:color="auto" w:fill="FFFFFF"/>
              </w:rPr>
              <w:t> </w:t>
            </w:r>
            <w:r w:rsidRPr="00C877AF">
              <w:rPr>
                <w:rFonts w:asciiTheme="minorHAnsi" w:hAnsiTheme="minorHAnsi" w:cstheme="minorHAnsi"/>
                <w:b/>
                <w:color w:val="333333"/>
                <w:shd w:val="clear" w:color="auto" w:fill="FFFFFF"/>
              </w:rPr>
              <w:t>40.411.563,13</w:t>
            </w:r>
          </w:p>
        </w:tc>
        <w:tc>
          <w:tcPr>
            <w:tcW w:w="5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2F26A" w14:textId="77777777" w:rsidR="00131DB0" w:rsidRPr="002A4C7F" w:rsidRDefault="00131DB0" w:rsidP="002C017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131DB0" w:rsidRPr="002A4C7F" w14:paraId="5D12F3D5" w14:textId="77777777" w:rsidTr="00131DB0">
        <w:trPr>
          <w:cantSplit/>
          <w:trHeight w:val="1191"/>
        </w:trPr>
        <w:tc>
          <w:tcPr>
            <w:tcW w:w="10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5C7E9" w14:textId="77777777" w:rsidR="00131DB0" w:rsidRPr="002A4C7F" w:rsidRDefault="00131DB0" w:rsidP="002C0174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05141115" w14:textId="77777777" w:rsidR="009D7358" w:rsidRDefault="009D7358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3329C49" w14:textId="77777777" w:rsidR="00303E89" w:rsidRDefault="00303E89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7A26C9E" w14:textId="77777777" w:rsidR="00303E89" w:rsidRDefault="00303E89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D2DC9E9" w14:textId="77777777" w:rsidR="00303E89" w:rsidRDefault="00303E89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30A7A153" w14:textId="77777777" w:rsidR="00303E89" w:rsidRDefault="00303E89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131DB0" w:rsidRPr="00087726" w14:paraId="5F20EEB2" w14:textId="77777777" w:rsidTr="00131DB0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5B6E" w14:textId="77777777" w:rsidR="00131DB0" w:rsidRPr="00087726" w:rsidRDefault="00131DB0" w:rsidP="002C0174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131D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SEINFRA- 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D5B36" w14:textId="1D8A0CD5" w:rsidR="00131DB0" w:rsidRPr="00087726" w:rsidRDefault="00131DB0" w:rsidP="002C0174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131DB0">
              <w:rPr>
                <w:rFonts w:asciiTheme="minorHAnsi" w:hAnsiTheme="minorHAnsi" w:cstheme="minorHAnsi"/>
                <w:b/>
                <w:sz w:val="22"/>
                <w:szCs w:val="22"/>
              </w:rPr>
              <w:t>CONCORRÊNCIA ELETRÔNICA Nº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001/2025</w:t>
            </w:r>
          </w:p>
        </w:tc>
      </w:tr>
      <w:tr w:rsidR="00131DB0" w:rsidRPr="00087726" w14:paraId="6D2F41A6" w14:textId="77777777" w:rsidTr="00131DB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218D4" w14:textId="77777777" w:rsidR="00131DB0" w:rsidRPr="00087726" w:rsidRDefault="00131DB0" w:rsidP="002C01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131DB0" w:rsidRPr="00087726" w14:paraId="667BDF4A" w14:textId="77777777" w:rsidTr="00131DB0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665D4" w14:textId="112E31EE" w:rsidR="00131DB0" w:rsidRPr="00087726" w:rsidRDefault="00131DB0" w:rsidP="002C0174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131DB0">
              <w:rPr>
                <w:rFonts w:asciiTheme="majorHAnsi" w:hAnsiTheme="majorHAnsi" w:cstheme="majorHAnsi"/>
              </w:rPr>
              <w:t>Contratação Semi-Integrada para execução das obras do lote 3 em atendimento às demandas da Segurança Hídrica da Região Metropolitana de Belo Horizonte – RMBH.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D5ED7" w14:textId="77777777" w:rsidR="00131DB0" w:rsidRPr="00087726" w:rsidRDefault="00131DB0" w:rsidP="002C017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91C3C5E" w14:textId="34CE5C61" w:rsidR="00131DB0" w:rsidRPr="00087726" w:rsidRDefault="00131DB0" w:rsidP="00131DB0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="00C877AF" w:rsidRPr="00C877AF">
              <w:rPr>
                <w:rFonts w:asciiTheme="majorHAnsi" w:hAnsiTheme="majorHAnsi" w:cstheme="majorHAnsi"/>
              </w:rPr>
              <w:t>às 10:00 horas do dia 07 de abril de 2025</w:t>
            </w:r>
            <w:r w:rsidR="00C877AF">
              <w:rPr>
                <w:rFonts w:asciiTheme="majorHAnsi" w:hAnsiTheme="majorHAnsi" w:cstheme="majorHAnsi"/>
              </w:rPr>
              <w:t>.</w:t>
            </w:r>
          </w:p>
          <w:p w14:paraId="3B44A8F5" w14:textId="77777777" w:rsidR="00131DB0" w:rsidRDefault="00131DB0" w:rsidP="002C0174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  <w:hyperlink r:id="rId16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  <w:p w14:paraId="54128B6E" w14:textId="77777777" w:rsidR="00131DB0" w:rsidRPr="00087726" w:rsidRDefault="00131DB0" w:rsidP="002C0174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131DB0" w:rsidRPr="00087726" w14:paraId="4D9EE386" w14:textId="77777777" w:rsidTr="00131DB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1FC0A" w14:textId="77777777" w:rsidR="00131DB0" w:rsidRPr="00087726" w:rsidRDefault="00131DB0" w:rsidP="002C0174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131DB0" w:rsidRPr="00087726" w14:paraId="768919B0" w14:textId="77777777" w:rsidTr="00131DB0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B67FD" w14:textId="77777777" w:rsidR="00131DB0" w:rsidRPr="00087726" w:rsidRDefault="00131DB0" w:rsidP="002C01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14CB8" w14:textId="77777777" w:rsidR="00131DB0" w:rsidRPr="00087726" w:rsidRDefault="00131DB0" w:rsidP="002C01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131DB0" w:rsidRPr="00087726" w14:paraId="5B1AF0B2" w14:textId="77777777" w:rsidTr="00131DB0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B760B" w14:textId="22F2DDFD" w:rsidR="00131DB0" w:rsidRPr="006B31C9" w:rsidRDefault="00131DB0" w:rsidP="002C0174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</w:rPr>
            </w:pPr>
            <w:r w:rsidRPr="006B31C9">
              <w:rPr>
                <w:rFonts w:asciiTheme="minorHAnsi" w:hAnsiTheme="minorHAnsi" w:cstheme="minorHAnsi"/>
                <w:b/>
              </w:rPr>
              <w:t>R$</w:t>
            </w:r>
            <w:r w:rsidR="00EF401B" w:rsidRPr="006B31C9">
              <w:rPr>
                <w:rFonts w:asciiTheme="minorHAnsi" w:hAnsiTheme="minorHAnsi" w:cstheme="minorHAnsi"/>
                <w:b/>
              </w:rPr>
              <w:t xml:space="preserve"> </w:t>
            </w:r>
            <w:r w:rsidR="006B31C9" w:rsidRPr="006B31C9">
              <w:rPr>
                <w:rFonts w:asciiTheme="minorHAnsi" w:hAnsiTheme="minorHAnsi" w:cstheme="minorHAnsi"/>
                <w:b/>
                <w:bCs/>
              </w:rPr>
              <w:t>235.934.653,25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C3646" w14:textId="77777777" w:rsidR="00131DB0" w:rsidRPr="00087726" w:rsidRDefault="00131DB0" w:rsidP="002C017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</w:tbl>
    <w:p w14:paraId="29E4B10A" w14:textId="77777777" w:rsidR="00303E89" w:rsidRDefault="00303E89" w:rsidP="00194B21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8875F1C" w14:textId="77777777" w:rsidR="00950FDE" w:rsidRPr="00151818" w:rsidRDefault="00950FDE" w:rsidP="002C0174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3C51876" w14:textId="111C6E04" w:rsidR="00944F81" w:rsidRDefault="00944F81" w:rsidP="006631C5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2B272DDD" w14:textId="77777777" w:rsidR="00F218B9" w:rsidRDefault="00F218B9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</w:p>
    <w:p w14:paraId="7DA8A99C" w14:textId="044DD889" w:rsidR="00E01FD2" w:rsidRPr="00E01FD2" w:rsidRDefault="00E01FD2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E01FD2">
        <w:rPr>
          <w:rFonts w:asciiTheme="minorHAnsi" w:hAnsiTheme="minorHAnsi" w:cstheme="minorHAnsi"/>
          <w:b/>
        </w:rPr>
        <w:t xml:space="preserve">PREFEITURA MUNICIPAL DE AGUANIL - PREGÃO ELETRÔNICO 005/2025 </w:t>
      </w:r>
    </w:p>
    <w:p w14:paraId="19172FA3" w14:textId="0958B4AF" w:rsidR="00F218B9" w:rsidRPr="002C0174" w:rsidRDefault="00E01FD2" w:rsidP="002C0174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1FD2">
        <w:rPr>
          <w:rFonts w:asciiTheme="majorHAnsi" w:hAnsiTheme="majorHAnsi" w:cstheme="majorHAnsi"/>
        </w:rPr>
        <w:t xml:space="preserve">Objeto: Contratação de empresa para a prestação de serviços de coleta, transporte, incineração dos resíduos de </w:t>
      </w:r>
      <w:r w:rsidR="0009698D" w:rsidRPr="00E01FD2">
        <w:rPr>
          <w:rFonts w:asciiTheme="majorHAnsi" w:hAnsiTheme="majorHAnsi" w:cstheme="majorHAnsi"/>
        </w:rPr>
        <w:t>saúde</w:t>
      </w:r>
      <w:r w:rsidRPr="00E01FD2">
        <w:rPr>
          <w:rFonts w:asciiTheme="majorHAnsi" w:hAnsiTheme="majorHAnsi" w:cstheme="majorHAnsi"/>
        </w:rPr>
        <w:t xml:space="preserve"> e da estação de tratamento de esgoto. Recebimento das propostas até 25 de fevereiro de 2025 às 08h. Abertura da Sessão dia 25 de fevereiro de 2025 às 08h. Informações completas com a Pregoeira e Equipe de Apoio – Tel.: 35 38341297, no horário de 09h00min as 16h00min, ou no e-mail: </w:t>
      </w:r>
      <w:hyperlink r:id="rId17" w:history="1">
        <w:r w:rsidR="002C0174" w:rsidRPr="00895FA0">
          <w:rPr>
            <w:rStyle w:val="Hyperlink"/>
            <w:rFonts w:asciiTheme="majorHAnsi" w:hAnsiTheme="majorHAnsi" w:cstheme="majorHAnsi"/>
          </w:rPr>
          <w:t>licitacao@aguanil.mg.gov.br</w:t>
        </w:r>
      </w:hyperlink>
      <w:r w:rsidRPr="00E01FD2">
        <w:rPr>
          <w:rFonts w:asciiTheme="majorHAnsi" w:hAnsiTheme="majorHAnsi" w:cstheme="majorHAnsi"/>
        </w:rPr>
        <w:t xml:space="preserve">. O Edital pode ser obtido na íntegra no site: </w:t>
      </w:r>
      <w:hyperlink r:id="rId18" w:history="1">
        <w:r w:rsidR="002C0174" w:rsidRPr="00895FA0">
          <w:rPr>
            <w:rStyle w:val="Hyperlink"/>
            <w:rFonts w:asciiTheme="majorHAnsi" w:hAnsiTheme="majorHAnsi" w:cstheme="majorHAnsi"/>
          </w:rPr>
          <w:t>www.aguanil.mg.gov.br</w:t>
        </w:r>
      </w:hyperlink>
      <w:r w:rsidRPr="00E01FD2">
        <w:rPr>
          <w:rFonts w:asciiTheme="majorHAnsi" w:hAnsiTheme="majorHAnsi" w:cstheme="majorHAnsi"/>
        </w:rPr>
        <w:t>. O pregão eletrônico será realizado através do site https:</w:t>
      </w:r>
      <w:r w:rsidR="002C0174">
        <w:rPr>
          <w:rFonts w:asciiTheme="majorHAnsi" w:hAnsiTheme="majorHAnsi" w:cstheme="majorHAnsi"/>
        </w:rPr>
        <w:t xml:space="preserve"> </w:t>
      </w:r>
      <w:hyperlink r:id="rId19" w:history="1">
        <w:r w:rsidR="002C0174" w:rsidRPr="00895FA0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E01FD2">
        <w:rPr>
          <w:rFonts w:asciiTheme="majorHAnsi" w:hAnsiTheme="majorHAnsi" w:cstheme="majorHAnsi"/>
        </w:rPr>
        <w:t>.</w:t>
      </w:r>
    </w:p>
    <w:p w14:paraId="2F72CDEC" w14:textId="77777777" w:rsidR="00E01FD2" w:rsidRDefault="00E01FD2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</w:p>
    <w:p w14:paraId="16AF380F" w14:textId="5B87B3D9" w:rsidR="00E01FD2" w:rsidRPr="00E01FD2" w:rsidRDefault="00E01FD2" w:rsidP="00E01FD2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E01FD2">
        <w:rPr>
          <w:rFonts w:asciiTheme="minorHAnsi" w:hAnsiTheme="minorHAnsi" w:cstheme="minorHAnsi"/>
          <w:b/>
        </w:rPr>
        <w:t>PREFEITURA MUNICIPAL DE CAMANDUCAIA - 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E01FD2">
        <w:rPr>
          <w:rFonts w:asciiTheme="minorHAnsi" w:hAnsiTheme="minorHAnsi" w:cstheme="minorHAnsi"/>
          <w:b/>
        </w:rPr>
        <w:t xml:space="preserve">Nº 001/202 </w:t>
      </w:r>
    </w:p>
    <w:p w14:paraId="383B5956" w14:textId="1FFFACC2" w:rsidR="002C0174" w:rsidRPr="002C0174" w:rsidRDefault="00E01FD2" w:rsidP="002C0174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1FD2">
        <w:rPr>
          <w:rFonts w:asciiTheme="majorHAnsi" w:hAnsiTheme="majorHAnsi" w:cstheme="majorHAnsi"/>
        </w:rPr>
        <w:t xml:space="preserve">Objeto: construção de unidade básica de saúde porte 1 no </w:t>
      </w:r>
      <w:r w:rsidR="002C0174">
        <w:rPr>
          <w:rFonts w:asciiTheme="majorHAnsi" w:hAnsiTheme="majorHAnsi" w:cstheme="majorHAnsi"/>
        </w:rPr>
        <w:t>Bairro Quedas Verdes</w:t>
      </w:r>
      <w:r w:rsidRPr="00E01FD2">
        <w:rPr>
          <w:rFonts w:asciiTheme="majorHAnsi" w:hAnsiTheme="majorHAnsi" w:cstheme="majorHAnsi"/>
        </w:rPr>
        <w:t xml:space="preserve">. Abertura dia 20/03/2025 às 09:00hs. Obs. Retirada do Edital no PNCP ou site: </w:t>
      </w:r>
      <w:hyperlink r:id="rId20" w:history="1">
        <w:r w:rsidR="002C0174" w:rsidRPr="00895FA0">
          <w:rPr>
            <w:rStyle w:val="Hyperlink"/>
            <w:rFonts w:asciiTheme="majorHAnsi" w:hAnsiTheme="majorHAnsi" w:cstheme="majorHAnsi"/>
          </w:rPr>
          <w:t>https://www.camanducaia.mg.gov.br</w:t>
        </w:r>
      </w:hyperlink>
      <w:r w:rsidR="002C0174">
        <w:rPr>
          <w:rFonts w:asciiTheme="majorHAnsi" w:hAnsiTheme="majorHAnsi" w:cstheme="majorHAnsi"/>
        </w:rPr>
        <w:t>.</w:t>
      </w:r>
    </w:p>
    <w:p w14:paraId="4271CB83" w14:textId="229949DE" w:rsidR="00C47CAC" w:rsidRPr="00C47CAC" w:rsidRDefault="00C47CAC" w:rsidP="002C0174">
      <w:pPr>
        <w:tabs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767171" w:themeColor="background2" w:themeShade="80"/>
          <w:spacing w:val="10"/>
          <w:sz w:val="16"/>
          <w:szCs w:val="16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0E754078" w14:textId="6643038F" w:rsidR="00B94D3A" w:rsidRPr="00B94D3A" w:rsidRDefault="00B94D3A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B94D3A">
        <w:rPr>
          <w:rFonts w:asciiTheme="minorHAnsi" w:hAnsiTheme="minorHAnsi" w:cstheme="minorHAnsi"/>
          <w:b/>
        </w:rPr>
        <w:t>PREFEITURA MUNICIPAL DE CÁSSIA – CONCORRENCIA ELETRONICA 001/25</w:t>
      </w:r>
    </w:p>
    <w:p w14:paraId="4DA708E1" w14:textId="7AA3EA72" w:rsidR="00033974" w:rsidRPr="00C070BD" w:rsidRDefault="00B94D3A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94D3A">
        <w:rPr>
          <w:rFonts w:asciiTheme="majorHAnsi" w:hAnsiTheme="majorHAnsi" w:cstheme="majorHAnsi"/>
        </w:rPr>
        <w:t>Contratação de empresa especializada para execução de obra de recapeamento de vias urbanas</w:t>
      </w:r>
      <w:r>
        <w:rPr>
          <w:rFonts w:asciiTheme="majorHAnsi" w:hAnsiTheme="majorHAnsi" w:cstheme="majorHAnsi"/>
        </w:rPr>
        <w:t xml:space="preserve"> do Município de Cássia/MG 2025</w:t>
      </w:r>
      <w:r w:rsidRPr="00B94D3A">
        <w:rPr>
          <w:rFonts w:asciiTheme="majorHAnsi" w:hAnsiTheme="majorHAnsi" w:cstheme="majorHAnsi"/>
        </w:rPr>
        <w:t xml:space="preserve">, sendo recebidas as propostas até às 8h do dia 24 de </w:t>
      </w:r>
      <w:r w:rsidR="0009698D" w:rsidRPr="00B94D3A">
        <w:rPr>
          <w:rFonts w:asciiTheme="majorHAnsi" w:hAnsiTheme="majorHAnsi" w:cstheme="majorHAnsi"/>
        </w:rPr>
        <w:t>fevereiro</w:t>
      </w:r>
      <w:r w:rsidRPr="00B94D3A">
        <w:rPr>
          <w:rFonts w:asciiTheme="majorHAnsi" w:hAnsiTheme="majorHAnsi" w:cstheme="majorHAnsi"/>
        </w:rPr>
        <w:t xml:space="preserve"> de 2.025, e início da disputa de</w:t>
      </w:r>
      <w:r>
        <w:rPr>
          <w:rFonts w:asciiTheme="majorHAnsi" w:hAnsiTheme="majorHAnsi" w:cstheme="majorHAnsi"/>
        </w:rPr>
        <w:t xml:space="preserve"> lances às 8h30min do mesmo dia.</w:t>
      </w:r>
      <w:r w:rsidRPr="00B94D3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Edital: </w:t>
      </w:r>
      <w:hyperlink r:id="rId21" w:history="1">
        <w:r w:rsidRPr="00895FA0">
          <w:rPr>
            <w:rStyle w:val="Hyperlink"/>
            <w:rFonts w:asciiTheme="majorHAnsi" w:hAnsiTheme="majorHAnsi" w:cstheme="majorHAnsi"/>
          </w:rPr>
          <w:t>www.bnc.org.br</w:t>
        </w:r>
      </w:hyperlink>
      <w:r w:rsidRPr="00B94D3A">
        <w:rPr>
          <w:rFonts w:asciiTheme="majorHAnsi" w:hAnsiTheme="majorHAnsi" w:cstheme="majorHAnsi"/>
        </w:rPr>
        <w:t xml:space="preserve"> e </w:t>
      </w:r>
      <w:hyperlink r:id="rId22" w:history="1">
        <w:r w:rsidRPr="00895FA0">
          <w:rPr>
            <w:rStyle w:val="Hyperlink"/>
            <w:rFonts w:asciiTheme="majorHAnsi" w:hAnsiTheme="majorHAnsi" w:cstheme="majorHAnsi"/>
          </w:rPr>
          <w:t>www.cassia.mg.gov.br</w:t>
        </w:r>
      </w:hyperlink>
      <w:r w:rsidRPr="00B94D3A">
        <w:rPr>
          <w:rFonts w:asciiTheme="majorHAnsi" w:hAnsiTheme="majorHAnsi" w:cstheme="majorHAnsi"/>
        </w:rPr>
        <w:t xml:space="preserve"> ou na sede da Prefeitura Municipal, na sala da Seção de Licitações, nos dias úteis das 7h às 11h e das 13h às 17h – informações pelo tel. (0**35) 3541-5709 / 5710 ou pelos e-mails licitacoes@cassia.mg.gov.br, </w:t>
      </w:r>
      <w:hyperlink r:id="rId23" w:history="1">
        <w:r w:rsidRPr="00895FA0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>
        <w:rPr>
          <w:rFonts w:asciiTheme="majorHAnsi" w:hAnsiTheme="majorHAnsi" w:cstheme="majorHAnsi"/>
        </w:rPr>
        <w:t xml:space="preserve"> ,</w:t>
      </w:r>
      <w:r w:rsidRPr="00B94D3A">
        <w:rPr>
          <w:rFonts w:asciiTheme="majorHAnsi" w:hAnsiTheme="majorHAnsi" w:cstheme="majorHAnsi"/>
        </w:rPr>
        <w:t xml:space="preserve"> </w:t>
      </w:r>
      <w:hyperlink r:id="rId24" w:history="1">
        <w:r w:rsidRPr="00895FA0">
          <w:rPr>
            <w:rStyle w:val="Hyperlink"/>
            <w:rFonts w:asciiTheme="majorHAnsi" w:hAnsiTheme="majorHAnsi" w:cstheme="majorHAnsi"/>
          </w:rPr>
          <w:t>vinicius.melo@cassia.mg.gov.br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25" w:history="1">
        <w:r w:rsidRPr="00895FA0">
          <w:rPr>
            <w:rStyle w:val="Hyperlink"/>
            <w:rFonts w:asciiTheme="majorHAnsi" w:hAnsiTheme="majorHAnsi" w:cstheme="majorHAnsi"/>
          </w:rPr>
          <w:t>rodrigo.borges@cassia</w:t>
        </w:r>
      </w:hyperlink>
      <w:r>
        <w:rPr>
          <w:rFonts w:asciiTheme="majorHAnsi" w:hAnsiTheme="majorHAnsi" w:cstheme="majorHAnsi"/>
        </w:rPr>
        <w:t>,</w:t>
      </w:r>
      <w:r w:rsidRPr="00B94D3A">
        <w:rPr>
          <w:rFonts w:asciiTheme="majorHAnsi" w:hAnsiTheme="majorHAnsi" w:cstheme="majorHAnsi"/>
        </w:rPr>
        <w:t xml:space="preserve"> </w:t>
      </w:r>
      <w:hyperlink r:id="rId26" w:history="1">
        <w:r w:rsidRPr="00895FA0">
          <w:rPr>
            <w:rStyle w:val="Hyperlink"/>
            <w:rFonts w:asciiTheme="majorHAnsi" w:hAnsiTheme="majorHAnsi" w:cstheme="majorHAnsi"/>
          </w:rPr>
          <w:t>www.mg.gov.br</w:t>
        </w:r>
      </w:hyperlink>
      <w:r w:rsidRPr="00B94D3A">
        <w:rPr>
          <w:rFonts w:asciiTheme="majorHAnsi" w:hAnsiTheme="majorHAnsi" w:cstheme="majorHAnsi"/>
        </w:rPr>
        <w:t xml:space="preserve"> e </w:t>
      </w:r>
      <w:hyperlink r:id="rId27" w:history="1">
        <w:r w:rsidRPr="00895FA0">
          <w:rPr>
            <w:rStyle w:val="Hyperlink"/>
            <w:rFonts w:asciiTheme="majorHAnsi" w:hAnsiTheme="majorHAnsi" w:cstheme="majorHAnsi"/>
          </w:rPr>
          <w:t>pedro.lopes@cassia.mg.gov.br</w:t>
        </w:r>
      </w:hyperlink>
      <w:r>
        <w:rPr>
          <w:rFonts w:asciiTheme="majorHAnsi" w:hAnsiTheme="majorHAnsi" w:cstheme="majorHAnsi"/>
        </w:rPr>
        <w:t>.</w:t>
      </w:r>
    </w:p>
    <w:p w14:paraId="3ECBEE11" w14:textId="77777777" w:rsidR="00033974" w:rsidRDefault="00033974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033974">
        <w:rPr>
          <w:rFonts w:asciiTheme="minorHAnsi" w:hAnsiTheme="minorHAnsi" w:cstheme="minorHAnsi"/>
          <w:b/>
        </w:rPr>
        <w:lastRenderedPageBreak/>
        <w:t>PREFEITURA MUNICIPAL DE ESTRELA DALVA</w:t>
      </w:r>
      <w:r>
        <w:t xml:space="preserve"> </w:t>
      </w:r>
    </w:p>
    <w:p w14:paraId="3FA14D1E" w14:textId="3078D845" w:rsidR="00033974" w:rsidRDefault="00033974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033974">
        <w:rPr>
          <w:rFonts w:asciiTheme="minorHAnsi" w:hAnsiTheme="minorHAnsi" w:cstheme="minorHAnsi"/>
          <w:b/>
        </w:rPr>
        <w:t>CONCORRÊNCIA ELETRÔNICA 001/2025</w:t>
      </w:r>
      <w:r>
        <w:t xml:space="preserve"> </w:t>
      </w:r>
    </w:p>
    <w:p w14:paraId="1C0C893D" w14:textId="58EFA001" w:rsidR="00033974" w:rsidRDefault="00033974" w:rsidP="00033974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033974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33974">
        <w:rPr>
          <w:rFonts w:asciiTheme="majorHAnsi" w:hAnsiTheme="majorHAnsi" w:cstheme="majorHAnsi"/>
        </w:rPr>
        <w:t xml:space="preserve">Contratação de empresa de engenharia para executar obras </w:t>
      </w:r>
      <w:r w:rsidR="002C0174">
        <w:rPr>
          <w:rFonts w:asciiTheme="majorHAnsi" w:hAnsiTheme="majorHAnsi" w:cstheme="majorHAnsi"/>
        </w:rPr>
        <w:t xml:space="preserve">de </w:t>
      </w:r>
      <w:r w:rsidRPr="00033974">
        <w:rPr>
          <w:rFonts w:asciiTheme="majorHAnsi" w:hAnsiTheme="majorHAnsi" w:cstheme="majorHAnsi"/>
        </w:rPr>
        <w:t>drenagem pluvial nas Ruas Izaac Rodrigues de Souza, Ary Coutinho Brum, Lauro Barbosa de Castro, Ex-Diretora Maria Lygia da Silva e José Mendes Pinto, situadas n</w:t>
      </w:r>
      <w:r>
        <w:rPr>
          <w:rFonts w:asciiTheme="majorHAnsi" w:hAnsiTheme="majorHAnsi" w:cstheme="majorHAnsi"/>
        </w:rPr>
        <w:t xml:space="preserve">o </w:t>
      </w:r>
      <w:r w:rsidR="002C0174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de Estrela Dalva/MG.</w:t>
      </w:r>
      <w:r w:rsidRPr="00033974">
        <w:rPr>
          <w:rFonts w:asciiTheme="majorHAnsi" w:hAnsiTheme="majorHAnsi" w:cstheme="majorHAnsi"/>
        </w:rPr>
        <w:t xml:space="preserve"> Dia 25/02/2025 às 09:00 horas. Endereço eletrônico: plataformaLicitanet (</w:t>
      </w:r>
      <w:hyperlink r:id="rId28" w:history="1">
        <w:r w:rsidRPr="00895FA0">
          <w:rPr>
            <w:rStyle w:val="Hyperlink"/>
            <w:rFonts w:asciiTheme="majorHAnsi" w:hAnsiTheme="majorHAnsi" w:cstheme="majorHAnsi"/>
          </w:rPr>
          <w:t>www.portal.licitanet.com.br</w:t>
        </w:r>
      </w:hyperlink>
      <w:r w:rsidRPr="00033974">
        <w:rPr>
          <w:rFonts w:asciiTheme="majorHAnsi" w:hAnsiTheme="majorHAnsi" w:cstheme="majorHAnsi"/>
        </w:rPr>
        <w:t xml:space="preserve">). Os interessados também poderão obter o Edital completo e os anexos no site: </w:t>
      </w:r>
      <w:hyperlink r:id="rId29" w:history="1">
        <w:r w:rsidRPr="00895FA0">
          <w:rPr>
            <w:rStyle w:val="Hyperlink"/>
            <w:rFonts w:asciiTheme="majorHAnsi" w:hAnsiTheme="majorHAnsi" w:cstheme="majorHAnsi"/>
          </w:rPr>
          <w:t>www.estreladalva.mg.gov.br</w:t>
        </w:r>
      </w:hyperlink>
      <w:r>
        <w:rPr>
          <w:rFonts w:asciiTheme="majorHAnsi" w:hAnsiTheme="majorHAnsi" w:cstheme="majorHAnsi"/>
        </w:rPr>
        <w:t xml:space="preserve">. </w:t>
      </w:r>
      <w:r w:rsidRPr="00033974">
        <w:rPr>
          <w:rFonts w:asciiTheme="majorHAnsi" w:hAnsiTheme="majorHAnsi" w:cstheme="majorHAnsi"/>
        </w:rPr>
        <w:t xml:space="preserve">Maiores informações, através do e-mail: </w:t>
      </w:r>
      <w:hyperlink r:id="rId30" w:history="1">
        <w:r w:rsidRPr="00895FA0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Pr="00033974">
        <w:rPr>
          <w:rFonts w:asciiTheme="majorHAnsi" w:hAnsiTheme="majorHAnsi" w:cstheme="majorHAnsi"/>
        </w:rPr>
        <w:t xml:space="preserve">, ou pelo telefone (32) 3464-1181. </w:t>
      </w:r>
    </w:p>
    <w:p w14:paraId="4D65F22B" w14:textId="77777777" w:rsidR="00033974" w:rsidRPr="00033974" w:rsidRDefault="00033974" w:rsidP="00033974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5EB29FE0" w14:textId="77777777" w:rsidR="00033974" w:rsidRDefault="00033974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033974">
        <w:rPr>
          <w:rFonts w:asciiTheme="minorHAnsi" w:hAnsiTheme="minorHAnsi" w:cstheme="minorHAnsi"/>
          <w:b/>
        </w:rPr>
        <w:t>CONCORRÊNCIA ELETRÔNICA 002/2025</w:t>
      </w:r>
      <w:r>
        <w:t xml:space="preserve"> </w:t>
      </w:r>
    </w:p>
    <w:p w14:paraId="270D9D98" w14:textId="66352D85" w:rsidR="00033974" w:rsidRDefault="00033974" w:rsidP="002C0174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033974">
        <w:rPr>
          <w:rFonts w:asciiTheme="majorHAnsi" w:hAnsiTheme="majorHAnsi" w:cstheme="majorHAnsi"/>
        </w:rPr>
        <w:t>Objeto: Contratação de empresa de engenharia para executar obras de drenagem em taludes localizados no Povoado Beira Linha, n</w:t>
      </w:r>
      <w:r>
        <w:rPr>
          <w:rFonts w:asciiTheme="majorHAnsi" w:hAnsiTheme="majorHAnsi" w:cstheme="majorHAnsi"/>
        </w:rPr>
        <w:t>o município de Estrela Dalva/MG</w:t>
      </w:r>
      <w:r w:rsidRPr="00033974">
        <w:rPr>
          <w:rFonts w:asciiTheme="majorHAnsi" w:hAnsiTheme="majorHAnsi" w:cstheme="majorHAnsi"/>
        </w:rPr>
        <w:t>. Data da Sessão Pública</w:t>
      </w:r>
      <w:r>
        <w:rPr>
          <w:rFonts w:asciiTheme="majorHAnsi" w:hAnsiTheme="majorHAnsi" w:cstheme="majorHAnsi"/>
        </w:rPr>
        <w:t>: Dia 26/02/2025 às 09:00 horas</w:t>
      </w:r>
      <w:r w:rsidRPr="00033974">
        <w:rPr>
          <w:rFonts w:asciiTheme="majorHAnsi" w:hAnsiTheme="majorHAnsi" w:cstheme="majorHAnsi"/>
        </w:rPr>
        <w:t>. Endereço eletrônico: plataforma Licitanet (</w:t>
      </w:r>
      <w:hyperlink r:id="rId31" w:history="1">
        <w:r w:rsidRPr="00895FA0">
          <w:rPr>
            <w:rStyle w:val="Hyperlink"/>
            <w:rFonts w:asciiTheme="majorHAnsi" w:hAnsiTheme="majorHAnsi" w:cstheme="majorHAnsi"/>
          </w:rPr>
          <w:t>www.portal.licitanet.com.br</w:t>
        </w:r>
      </w:hyperlink>
      <w:r w:rsidRPr="00033974">
        <w:rPr>
          <w:rFonts w:asciiTheme="majorHAnsi" w:hAnsiTheme="majorHAnsi" w:cstheme="majorHAnsi"/>
        </w:rPr>
        <w:t xml:space="preserve">). Edital completo e os anexos no site: </w:t>
      </w:r>
      <w:hyperlink r:id="rId32" w:history="1">
        <w:r w:rsidRPr="00895FA0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Pr="00033974">
        <w:rPr>
          <w:rFonts w:asciiTheme="majorHAnsi" w:hAnsiTheme="majorHAnsi" w:cstheme="majorHAnsi"/>
        </w:rPr>
        <w:t xml:space="preserve"> e no Portal Nacional de Contratações Públicas (PNCP). Maiores informações, através do e-mail: </w:t>
      </w:r>
      <w:hyperlink r:id="rId33" w:history="1">
        <w:r w:rsidR="002C0174" w:rsidRPr="00895FA0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Pr="00033974">
        <w:rPr>
          <w:rFonts w:asciiTheme="majorHAnsi" w:hAnsiTheme="majorHAnsi" w:cstheme="majorHAnsi"/>
        </w:rPr>
        <w:t xml:space="preserve">, ou pelo telefone (32) 3464-1181. </w:t>
      </w:r>
    </w:p>
    <w:p w14:paraId="62B23468" w14:textId="2D03E295" w:rsidR="005C353C" w:rsidRPr="005C353C" w:rsidRDefault="005C353C" w:rsidP="00033974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</w:rPr>
      </w:pPr>
      <w:r w:rsidRPr="005C353C">
        <w:rPr>
          <w:rFonts w:ascii="Calibri" w:hAnsi="Calibri" w:cs="Calibri"/>
          <w:b/>
        </w:rPr>
        <w:tab/>
      </w:r>
    </w:p>
    <w:p w14:paraId="699160E1" w14:textId="4D8DC9F7" w:rsidR="005C353C" w:rsidRPr="00B94D3A" w:rsidRDefault="00B94D3A" w:rsidP="005C353C">
      <w:pPr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B94D3A">
        <w:rPr>
          <w:rFonts w:asciiTheme="minorHAnsi" w:hAnsiTheme="minorHAnsi" w:cstheme="minorHAnsi"/>
          <w:b/>
        </w:rPr>
        <w:t>PREFEITURA MUNICIPAL</w:t>
      </w:r>
      <w:r w:rsidR="0099604B">
        <w:rPr>
          <w:rFonts w:asciiTheme="minorHAnsi" w:hAnsiTheme="minorHAnsi" w:cstheme="minorHAnsi"/>
          <w:b/>
        </w:rPr>
        <w:t xml:space="preserve"> DE </w:t>
      </w:r>
      <w:r w:rsidRPr="00B94D3A">
        <w:rPr>
          <w:rFonts w:asciiTheme="minorHAnsi" w:hAnsiTheme="minorHAnsi" w:cstheme="minorHAnsi"/>
          <w:b/>
        </w:rPr>
        <w:t>JOÃO MONLEVADE – RETIFICAÇÃO - CONCORRÊNCIA ELETRÔNICA Nº 002/2024</w:t>
      </w:r>
    </w:p>
    <w:p w14:paraId="72504893" w14:textId="49D4CDD6" w:rsidR="001F22D3" w:rsidRDefault="00B94D3A" w:rsidP="002C0174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604B">
        <w:rPr>
          <w:rFonts w:asciiTheme="majorHAnsi" w:hAnsiTheme="majorHAnsi" w:cstheme="majorHAnsi"/>
        </w:rPr>
        <w:t>Objeto: Contratação de empresa especializada para prestação de serviços de limpeza urbana em log</w:t>
      </w:r>
      <w:r w:rsidR="002C0174">
        <w:rPr>
          <w:rFonts w:asciiTheme="majorHAnsi" w:hAnsiTheme="majorHAnsi" w:cstheme="majorHAnsi"/>
        </w:rPr>
        <w:t>radouros e á</w:t>
      </w:r>
      <w:r w:rsidRPr="0099604B">
        <w:rPr>
          <w:rFonts w:asciiTheme="majorHAnsi" w:hAnsiTheme="majorHAnsi" w:cstheme="majorHAnsi"/>
        </w:rPr>
        <w:t>reas no</w:t>
      </w:r>
      <w:r w:rsidR="002C0174">
        <w:rPr>
          <w:rFonts w:asciiTheme="majorHAnsi" w:hAnsiTheme="majorHAnsi" w:cstheme="majorHAnsi"/>
        </w:rPr>
        <w:t xml:space="preserve"> município de João Monlevade/MG</w:t>
      </w:r>
      <w:r w:rsidRPr="0099604B">
        <w:rPr>
          <w:rFonts w:asciiTheme="majorHAnsi" w:hAnsiTheme="majorHAnsi" w:cstheme="majorHAnsi"/>
        </w:rPr>
        <w:t xml:space="preserve">. Nova data de abertura de propostas: 26/02/2025 Horário abertura das propostas: 08:30 horas. Site: </w:t>
      </w:r>
      <w:hyperlink r:id="rId34" w:history="1">
        <w:r w:rsidR="002C0174" w:rsidRPr="00895FA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C0174">
        <w:rPr>
          <w:rFonts w:asciiTheme="majorHAnsi" w:hAnsiTheme="majorHAnsi" w:cstheme="majorHAnsi"/>
        </w:rPr>
        <w:t>.</w:t>
      </w:r>
      <w:r w:rsidR="00C960C0">
        <w:rPr>
          <w:rFonts w:asciiTheme="majorHAnsi" w:hAnsiTheme="majorHAnsi" w:cstheme="majorHAnsi"/>
        </w:rPr>
        <w:t xml:space="preserve"> Valor estimado é </w:t>
      </w:r>
      <w:r w:rsidR="0009698D">
        <w:rPr>
          <w:rFonts w:asciiTheme="majorHAnsi" w:hAnsiTheme="majorHAnsi" w:cstheme="majorHAnsi"/>
        </w:rPr>
        <w:t xml:space="preserve">de </w:t>
      </w:r>
      <w:r w:rsidR="0009698D" w:rsidRPr="0099604B">
        <w:rPr>
          <w:rFonts w:asciiTheme="majorHAnsi" w:hAnsiTheme="majorHAnsi" w:cstheme="majorHAnsi"/>
        </w:rPr>
        <w:t>R</w:t>
      </w:r>
      <w:r w:rsidRPr="0099604B">
        <w:rPr>
          <w:rFonts w:asciiTheme="minorHAnsi" w:hAnsiTheme="minorHAnsi" w:cstheme="minorHAnsi"/>
          <w:b/>
        </w:rPr>
        <w:t>$ 7.381.128,44</w:t>
      </w:r>
      <w:r w:rsidR="0099604B" w:rsidRPr="0099604B">
        <w:rPr>
          <w:rFonts w:asciiTheme="majorHAnsi" w:hAnsiTheme="majorHAnsi" w:cstheme="majorHAnsi"/>
        </w:rPr>
        <w:t>, Telefones: (31) 3859-2502 ou (31) 3859-2515 Horário de funcionamento: 08h00 às 11h00 e de 13h00 às 17h00.</w:t>
      </w:r>
    </w:p>
    <w:p w14:paraId="79C98690" w14:textId="77777777" w:rsidR="00DB1F39" w:rsidRDefault="00DB1F39" w:rsidP="00C960C0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C04F88" w14:textId="77777777" w:rsidR="00DB1F39" w:rsidRDefault="00DB1F39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DB1F39">
        <w:rPr>
          <w:rFonts w:asciiTheme="minorHAnsi" w:hAnsiTheme="minorHAnsi" w:cstheme="minorHAnsi"/>
          <w:b/>
        </w:rPr>
        <w:t>PREFEITURA MUNICIPAL DE MUZAMBINHO - PREGÃO ELETRÔNICO Nº 2/2025</w:t>
      </w:r>
      <w:r>
        <w:t xml:space="preserve"> </w:t>
      </w:r>
    </w:p>
    <w:p w14:paraId="78B8DCA4" w14:textId="1122036B" w:rsidR="00C960C0" w:rsidRDefault="00C960C0" w:rsidP="00C960C0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B1F39">
        <w:rPr>
          <w:rFonts w:asciiTheme="majorHAnsi" w:hAnsiTheme="majorHAnsi" w:cstheme="majorHAnsi"/>
        </w:rPr>
        <w:t>Objeto</w:t>
      </w:r>
      <w:r w:rsidR="00DB1F39" w:rsidRPr="00DB1F39">
        <w:rPr>
          <w:rFonts w:asciiTheme="majorHAnsi" w:hAnsiTheme="majorHAnsi" w:cstheme="majorHAnsi"/>
        </w:rPr>
        <w:t xml:space="preserve">: Contratação de empresa especializada em engenharia/arquitetura com a finalidade de realizar serviços comuns de engenharia para pavimentação com bloquetes de trecho da estrada </w:t>
      </w:r>
      <w:r>
        <w:rPr>
          <w:rFonts w:asciiTheme="majorHAnsi" w:hAnsiTheme="majorHAnsi" w:cstheme="majorHAnsi"/>
        </w:rPr>
        <w:t xml:space="preserve">rural do bairro Santa </w:t>
      </w:r>
      <w:r w:rsidR="0009698D">
        <w:rPr>
          <w:rFonts w:asciiTheme="majorHAnsi" w:hAnsiTheme="majorHAnsi" w:cstheme="majorHAnsi"/>
        </w:rPr>
        <w:t>Gabriela.</w:t>
      </w:r>
      <w:r w:rsidR="00DB1F39" w:rsidRPr="00DB1F39">
        <w:rPr>
          <w:rFonts w:asciiTheme="majorHAnsi" w:hAnsiTheme="majorHAnsi" w:cstheme="majorHAnsi"/>
        </w:rPr>
        <w:t xml:space="preserve"> </w:t>
      </w:r>
      <w:r w:rsidRPr="00DB1F39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>: 25/02/2025, às 09:00 horas</w:t>
      </w:r>
      <w:r w:rsidR="00DB1F39" w:rsidRPr="00DB1F39">
        <w:rPr>
          <w:rFonts w:asciiTheme="majorHAnsi" w:hAnsiTheme="majorHAnsi" w:cstheme="majorHAnsi"/>
        </w:rPr>
        <w:t xml:space="preserve">, no site </w:t>
      </w:r>
      <w:hyperlink r:id="rId35" w:history="1">
        <w:r w:rsidRPr="00895FA0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DB1F39" w:rsidRPr="00DB1F39">
        <w:rPr>
          <w:rFonts w:asciiTheme="majorHAnsi" w:hAnsiTheme="majorHAnsi" w:cstheme="majorHAnsi"/>
        </w:rPr>
        <w:t xml:space="preserve">. O inteiro teor do ato convocatório e seus anexos estarão à disposição dos interessados na sede da Prefeitura, localizada à Rua Vereador Fausto Martiniano nº 25, centro, no horário das 08:00 h às 16:00 h, em dias úteis e nos sites: </w:t>
      </w:r>
      <w:hyperlink r:id="rId36" w:history="1">
        <w:r w:rsidRPr="00895FA0">
          <w:rPr>
            <w:rStyle w:val="Hyperlink"/>
            <w:rFonts w:asciiTheme="majorHAnsi" w:hAnsiTheme="majorHAnsi" w:cstheme="majorHAnsi"/>
          </w:rPr>
          <w:t>www.muzambinho.mg.gov.br</w:t>
        </w:r>
      </w:hyperlink>
      <w:r w:rsidR="00DB1F39" w:rsidRPr="00DB1F39">
        <w:rPr>
          <w:rFonts w:asciiTheme="majorHAnsi" w:hAnsiTheme="majorHAnsi" w:cstheme="majorHAnsi"/>
        </w:rPr>
        <w:t xml:space="preserve">. </w:t>
      </w:r>
      <w:r w:rsidR="0009698D" w:rsidRPr="00DB1F39">
        <w:rPr>
          <w:rFonts w:asciiTheme="majorHAnsi" w:hAnsiTheme="majorHAnsi" w:cstheme="majorHAnsi"/>
        </w:rPr>
        <w:t>E</w:t>
      </w:r>
      <w:r w:rsidR="00DB1F39" w:rsidRPr="00DB1F39">
        <w:rPr>
          <w:rFonts w:asciiTheme="majorHAnsi" w:hAnsiTheme="majorHAnsi" w:cstheme="majorHAnsi"/>
        </w:rPr>
        <w:t xml:space="preserve"> </w:t>
      </w:r>
      <w:hyperlink r:id="rId37" w:history="1">
        <w:r w:rsidRPr="00895FA0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DB1F39" w:rsidRPr="00DB1F39">
        <w:rPr>
          <w:rFonts w:asciiTheme="majorHAnsi" w:hAnsiTheme="majorHAnsi" w:cstheme="majorHAnsi"/>
        </w:rPr>
        <w:t xml:space="preserve">. Maiores informações também poderão ser obtidas através do telefone (35)3571-1188-ramais 231 e 236 - e-mails: </w:t>
      </w:r>
      <w:hyperlink r:id="rId38" w:history="1">
        <w:r w:rsidRPr="00895FA0">
          <w:rPr>
            <w:rStyle w:val="Hyperlink"/>
            <w:rFonts w:asciiTheme="majorHAnsi" w:hAnsiTheme="majorHAnsi" w:cstheme="majorHAnsi"/>
          </w:rPr>
          <w:t>compras.licitacoes@muzambinho.mg.gov.br</w:t>
        </w:r>
      </w:hyperlink>
      <w:r w:rsidR="00DB1F39" w:rsidRPr="00DB1F39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 </w:t>
      </w:r>
      <w:hyperlink r:id="rId39" w:history="1">
        <w:r w:rsidRPr="00895FA0">
          <w:rPr>
            <w:rStyle w:val="Hyperlink"/>
            <w:rFonts w:asciiTheme="majorHAnsi" w:hAnsiTheme="majorHAnsi" w:cstheme="majorHAnsi"/>
          </w:rPr>
          <w:t>comprasmuzambinho@hotmail.com</w:t>
        </w:r>
      </w:hyperlink>
      <w:r>
        <w:rPr>
          <w:rFonts w:asciiTheme="majorHAnsi" w:hAnsiTheme="majorHAnsi" w:cstheme="majorHAnsi"/>
        </w:rPr>
        <w:t>.</w:t>
      </w:r>
    </w:p>
    <w:p w14:paraId="43DA391A" w14:textId="77777777" w:rsidR="00C070BD" w:rsidRPr="00DB1F39" w:rsidRDefault="00C070BD" w:rsidP="00223353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4C1484" w14:textId="12F74780" w:rsidR="0099604B" w:rsidRPr="0099604B" w:rsidRDefault="0099604B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604B">
        <w:rPr>
          <w:rFonts w:asciiTheme="minorHAnsi" w:hAnsiTheme="minorHAnsi" w:cstheme="minorHAnsi"/>
          <w:b/>
        </w:rPr>
        <w:t xml:space="preserve">PREFEITURA MUNICIPAL DE NOVA LIMA - CONCORRÊNCIA PÚBLICA Nº 002/2025 </w:t>
      </w:r>
    </w:p>
    <w:p w14:paraId="6911A389" w14:textId="788B01A7" w:rsidR="0099604B" w:rsidRPr="0099604B" w:rsidRDefault="0099604B" w:rsidP="00C960C0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604B">
        <w:rPr>
          <w:rFonts w:asciiTheme="majorHAnsi" w:hAnsiTheme="majorHAnsi" w:cstheme="majorHAnsi"/>
        </w:rPr>
        <w:t>Objeto: Contratação de empresa de engenharia especializada para construção da Bacia de Detenção de Cheias da Voçoroca do Alvorada, no Município de Nova Lima/MG. A abertura dar-se</w:t>
      </w:r>
      <w:r w:rsidR="00C960C0">
        <w:rPr>
          <w:rFonts w:asciiTheme="majorHAnsi" w:hAnsiTheme="majorHAnsi" w:cstheme="majorHAnsi"/>
        </w:rPr>
        <w:t xml:space="preserve">-á no dia 24/03/2025 às 10:00h, </w:t>
      </w:r>
      <w:r w:rsidRPr="0099604B">
        <w:rPr>
          <w:rFonts w:asciiTheme="majorHAnsi" w:hAnsiTheme="majorHAnsi" w:cstheme="majorHAnsi"/>
        </w:rPr>
        <w:t xml:space="preserve">por meio eletrônico, </w:t>
      </w:r>
      <w:hyperlink r:id="rId40" w:history="1">
        <w:r w:rsidR="00C960C0" w:rsidRPr="00895FA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9604B">
        <w:rPr>
          <w:rFonts w:asciiTheme="majorHAnsi" w:hAnsiTheme="majorHAnsi" w:cstheme="majorHAnsi"/>
        </w:rPr>
        <w:t xml:space="preserve">. O Edital já está disponível no site </w:t>
      </w:r>
      <w:hyperlink r:id="rId41" w:history="1">
        <w:r w:rsidR="00C960C0" w:rsidRPr="00895FA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99604B">
        <w:rPr>
          <w:rFonts w:asciiTheme="majorHAnsi" w:hAnsiTheme="majorHAnsi" w:cstheme="majorHAnsi"/>
        </w:rPr>
        <w:t xml:space="preserve"> e na Subsecretaria de Licitações e Contratos da Prefeitura Municipal de Nova Lima, localizada na Rua Benedito Valadares, n° 69, 3° andar, Centro, Nova Lima/MG. </w:t>
      </w:r>
    </w:p>
    <w:p w14:paraId="7D11A53E" w14:textId="77777777" w:rsidR="0099604B" w:rsidRDefault="0099604B" w:rsidP="0099604B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110CAC" w14:textId="77777777" w:rsidR="00223353" w:rsidRDefault="00223353" w:rsidP="0099604B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A76F26" w14:textId="63C491F7" w:rsidR="0099604B" w:rsidRPr="0099604B" w:rsidRDefault="0099604B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604B">
        <w:rPr>
          <w:rFonts w:asciiTheme="minorHAnsi" w:hAnsiTheme="minorHAnsi" w:cstheme="minorHAnsi"/>
          <w:b/>
        </w:rPr>
        <w:lastRenderedPageBreak/>
        <w:t xml:space="preserve">PREFEITURA MUNICIPAL DE PASSOS - CONCORRÊNCIA ELETRÔNICA Nº001/2025 </w:t>
      </w:r>
    </w:p>
    <w:p w14:paraId="0F9A7F27" w14:textId="4B43FF82" w:rsidR="0099604B" w:rsidRDefault="0099604B" w:rsidP="0099604B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604B">
        <w:rPr>
          <w:rFonts w:asciiTheme="majorHAnsi" w:hAnsiTheme="majorHAnsi" w:cstheme="majorHAnsi"/>
        </w:rPr>
        <w:t>Objeto: Contratação de empresa especializada para a execução de serviços de pavim</w:t>
      </w:r>
      <w:r>
        <w:rPr>
          <w:rFonts w:asciiTheme="majorHAnsi" w:hAnsiTheme="majorHAnsi" w:cstheme="majorHAnsi"/>
        </w:rPr>
        <w:t xml:space="preserve">entação asfáltica em </w:t>
      </w:r>
      <w:r w:rsidR="0009698D">
        <w:rPr>
          <w:rFonts w:asciiTheme="majorHAnsi" w:hAnsiTheme="majorHAnsi" w:cstheme="majorHAnsi"/>
        </w:rPr>
        <w:t xml:space="preserve">CBUQ </w:t>
      </w:r>
      <w:r w:rsidR="0009698D" w:rsidRPr="0099604B">
        <w:rPr>
          <w:rFonts w:asciiTheme="majorHAnsi" w:hAnsiTheme="majorHAnsi" w:cstheme="majorHAnsi"/>
        </w:rPr>
        <w:t>e</w:t>
      </w:r>
      <w:r w:rsidRPr="0099604B">
        <w:rPr>
          <w:rFonts w:asciiTheme="majorHAnsi" w:hAnsiTheme="majorHAnsi" w:cstheme="majorHAnsi"/>
        </w:rPr>
        <w:t xml:space="preserve"> sistema de drenagem quando necessário, na moda</w:t>
      </w:r>
      <w:r>
        <w:rPr>
          <w:rFonts w:asciiTheme="majorHAnsi" w:hAnsiTheme="majorHAnsi" w:cstheme="majorHAnsi"/>
        </w:rPr>
        <w:t xml:space="preserve">lidade Concorrência Eletrônica. </w:t>
      </w:r>
      <w:r w:rsidR="00C960C0">
        <w:rPr>
          <w:rFonts w:asciiTheme="majorHAnsi" w:hAnsiTheme="majorHAnsi" w:cstheme="majorHAnsi"/>
        </w:rPr>
        <w:t>Abertura da Sessão d</w:t>
      </w:r>
      <w:r w:rsidRPr="0099604B">
        <w:rPr>
          <w:rFonts w:asciiTheme="majorHAnsi" w:hAnsiTheme="majorHAnsi" w:cstheme="majorHAnsi"/>
        </w:rPr>
        <w:t xml:space="preserve">ia 25/03/2025 às 08h30. Local: </w:t>
      </w:r>
      <w:hyperlink r:id="rId42" w:history="1">
        <w:r w:rsidRPr="00895FA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9604B">
        <w:rPr>
          <w:rFonts w:asciiTheme="majorHAnsi" w:hAnsiTheme="majorHAnsi" w:cstheme="majorHAnsi"/>
        </w:rPr>
        <w:t xml:space="preserve">. </w:t>
      </w:r>
    </w:p>
    <w:p w14:paraId="159631BD" w14:textId="77777777" w:rsidR="00C960C0" w:rsidRDefault="00C960C0" w:rsidP="0099604B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C6A97E" w14:textId="0BE0A7E6" w:rsidR="0099604B" w:rsidRPr="0099604B" w:rsidRDefault="0099604B" w:rsidP="0099604B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604B">
        <w:rPr>
          <w:rFonts w:asciiTheme="minorHAnsi" w:hAnsiTheme="minorHAnsi" w:cstheme="minorHAnsi"/>
          <w:b/>
        </w:rPr>
        <w:t xml:space="preserve">PREFEITURA MUNICIPAL DE PIMENTA - CONCORRÊNCIA ELETRÔNICA Nº 01/25 </w:t>
      </w:r>
    </w:p>
    <w:p w14:paraId="3B9AE1DC" w14:textId="012FB378" w:rsidR="0099604B" w:rsidRPr="0099604B" w:rsidRDefault="0099604B" w:rsidP="00C960C0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604B">
        <w:rPr>
          <w:rFonts w:asciiTheme="majorHAnsi" w:hAnsiTheme="majorHAnsi" w:cstheme="majorHAnsi"/>
        </w:rPr>
        <w:t xml:space="preserve">Objeto: Contratação de Empresa Especializada para Execução Obra da Pista de Skate, demanda da SECTUR, munícipio de Pimenta/MG. Sessão: 24/03/25 às 09h00min. Edital no site </w:t>
      </w:r>
      <w:hyperlink r:id="rId43" w:history="1">
        <w:r w:rsidR="00C960C0" w:rsidRPr="00895FA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9604B">
        <w:rPr>
          <w:rFonts w:asciiTheme="majorHAnsi" w:hAnsiTheme="majorHAnsi" w:cstheme="majorHAnsi"/>
        </w:rPr>
        <w:t xml:space="preserve"> e </w:t>
      </w:r>
      <w:hyperlink r:id="rId44" w:history="1">
        <w:r w:rsidR="00C960C0" w:rsidRPr="00895FA0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 w:rsidR="00C960C0">
        <w:rPr>
          <w:rFonts w:asciiTheme="majorHAnsi" w:hAnsiTheme="majorHAnsi" w:cstheme="majorHAnsi"/>
        </w:rPr>
        <w:t>.</w:t>
      </w:r>
      <w:r w:rsidRPr="0099604B">
        <w:rPr>
          <w:rFonts w:asciiTheme="majorHAnsi" w:hAnsiTheme="majorHAnsi" w:cstheme="majorHAnsi"/>
        </w:rPr>
        <w:t xml:space="preserve"> Informações: (37) 3412-2820. Pimenta/MG, 07/02/25. </w:t>
      </w:r>
    </w:p>
    <w:p w14:paraId="3FD785B2" w14:textId="77777777" w:rsidR="0099604B" w:rsidRDefault="0099604B" w:rsidP="0099604B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3BBDD7" w14:textId="0819CF4A" w:rsidR="0099604B" w:rsidRPr="0099604B" w:rsidRDefault="0099604B" w:rsidP="0099604B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604B">
        <w:rPr>
          <w:rFonts w:asciiTheme="minorHAnsi" w:hAnsiTheme="minorHAnsi" w:cstheme="minorHAnsi"/>
          <w:b/>
        </w:rPr>
        <w:t xml:space="preserve">PREFEITURA MUNICIPAL DE PIRAPORA – RETIFICAÇÃO - CONCORRÊNCIA Nº 005/2024 </w:t>
      </w:r>
    </w:p>
    <w:p w14:paraId="350CB2D7" w14:textId="2C3AC3D1" w:rsidR="0099604B" w:rsidRDefault="0099604B" w:rsidP="00C960C0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604B">
        <w:rPr>
          <w:rFonts w:asciiTheme="majorHAnsi" w:hAnsiTheme="majorHAnsi" w:cstheme="majorHAnsi"/>
        </w:rPr>
        <w:t xml:space="preserve">Objeto: Contratação de empresa de engenharia para execução de pavimento em piso intertravado de </w:t>
      </w:r>
      <w:r w:rsidR="00C960C0">
        <w:rPr>
          <w:rFonts w:asciiTheme="majorHAnsi" w:hAnsiTheme="majorHAnsi" w:cstheme="majorHAnsi"/>
        </w:rPr>
        <w:t xml:space="preserve">concreto nos </w:t>
      </w:r>
      <w:r w:rsidRPr="0099604B">
        <w:rPr>
          <w:rFonts w:asciiTheme="majorHAnsi" w:hAnsiTheme="majorHAnsi" w:cstheme="majorHAnsi"/>
        </w:rPr>
        <w:t>trechos</w:t>
      </w:r>
      <w:r w:rsidR="00C960C0">
        <w:rPr>
          <w:rFonts w:asciiTheme="majorHAnsi" w:hAnsiTheme="majorHAnsi" w:cstheme="majorHAnsi"/>
        </w:rPr>
        <w:t xml:space="preserve"> </w:t>
      </w:r>
      <w:r w:rsidR="0009698D">
        <w:rPr>
          <w:rFonts w:asciiTheme="majorHAnsi" w:hAnsiTheme="majorHAnsi" w:cstheme="majorHAnsi"/>
        </w:rPr>
        <w:t xml:space="preserve">e </w:t>
      </w:r>
      <w:r w:rsidR="0009698D" w:rsidRPr="0099604B">
        <w:rPr>
          <w:rFonts w:asciiTheme="majorHAnsi" w:hAnsiTheme="majorHAnsi" w:cstheme="majorHAnsi"/>
        </w:rPr>
        <w:t>ruas</w:t>
      </w:r>
      <w:r w:rsidRPr="0099604B">
        <w:rPr>
          <w:rFonts w:asciiTheme="majorHAnsi" w:hAnsiTheme="majorHAnsi" w:cstheme="majorHAnsi"/>
        </w:rPr>
        <w:t xml:space="preserve"> </w:t>
      </w:r>
      <w:r w:rsidR="00C960C0">
        <w:rPr>
          <w:rFonts w:asciiTheme="majorHAnsi" w:hAnsiTheme="majorHAnsi" w:cstheme="majorHAnsi"/>
        </w:rPr>
        <w:t xml:space="preserve">de </w:t>
      </w:r>
      <w:r w:rsidRPr="0099604B">
        <w:rPr>
          <w:rFonts w:asciiTheme="majorHAnsi" w:hAnsiTheme="majorHAnsi" w:cstheme="majorHAnsi"/>
        </w:rPr>
        <w:t>Uberaba, Cariris e Adelson Santana, foi RETIFICADO. A data e horário da sessão ficam reagendados para o dia 25/02/2025</w:t>
      </w:r>
      <w:r w:rsidR="00C960C0">
        <w:rPr>
          <w:rFonts w:asciiTheme="majorHAnsi" w:hAnsiTheme="majorHAnsi" w:cstheme="majorHAnsi"/>
        </w:rPr>
        <w:t xml:space="preserve"> às 08:00h</w:t>
      </w:r>
      <w:r w:rsidRPr="0099604B">
        <w:rPr>
          <w:rFonts w:asciiTheme="majorHAnsi" w:hAnsiTheme="majorHAnsi" w:cstheme="majorHAnsi"/>
        </w:rPr>
        <w:t xml:space="preserve">. A íntegra deste Edital e seus anexos poderá ser obtida nos seguintes endereços eletrônicos: </w:t>
      </w:r>
      <w:hyperlink r:id="rId45" w:history="1">
        <w:r w:rsidR="00C960C0" w:rsidRPr="00895FA0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99604B">
        <w:rPr>
          <w:rFonts w:asciiTheme="majorHAnsi" w:hAnsiTheme="majorHAnsi" w:cstheme="majorHAnsi"/>
        </w:rPr>
        <w:t xml:space="preserve"> </w:t>
      </w:r>
      <w:r w:rsidR="0009698D" w:rsidRPr="0099604B">
        <w:rPr>
          <w:rFonts w:asciiTheme="majorHAnsi" w:hAnsiTheme="majorHAnsi" w:cstheme="majorHAnsi"/>
        </w:rPr>
        <w:t>ou:</w:t>
      </w:r>
      <w:r w:rsidRPr="0099604B">
        <w:rPr>
          <w:rFonts w:asciiTheme="majorHAnsi" w:hAnsiTheme="majorHAnsi" w:cstheme="majorHAnsi"/>
        </w:rPr>
        <w:t xml:space="preserve"> </w:t>
      </w:r>
      <w:hyperlink r:id="rId46" w:history="1">
        <w:r w:rsidR="00C960C0" w:rsidRPr="00895FA0">
          <w:rPr>
            <w:rStyle w:val="Hyperlink"/>
            <w:rFonts w:asciiTheme="majorHAnsi" w:hAnsiTheme="majorHAnsi" w:cstheme="majorHAnsi"/>
          </w:rPr>
          <w:t>www.pirapora.mg.gov.br/licitacoes e PNCP pncp.gov.br</w:t>
        </w:r>
      </w:hyperlink>
      <w:r w:rsidRPr="0099604B">
        <w:rPr>
          <w:rFonts w:asciiTheme="majorHAnsi" w:hAnsiTheme="majorHAnsi" w:cstheme="majorHAnsi"/>
        </w:rPr>
        <w:t xml:space="preserve">. Demais esclarecimentos na Rua Antônio Nascimento, 274 - Centro, nos dias úteis de segunda a sexta-feira das 12:00h às 18:00h ou pelo telefone (38) 3740-6121. </w:t>
      </w:r>
    </w:p>
    <w:p w14:paraId="4335BA5F" w14:textId="77777777" w:rsidR="0099604B" w:rsidRDefault="0099604B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2FF0E3" w14:textId="77777777" w:rsidR="0099604B" w:rsidRDefault="0099604B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604B">
        <w:rPr>
          <w:rFonts w:asciiTheme="minorHAnsi" w:hAnsiTheme="minorHAnsi" w:cstheme="minorHAnsi"/>
          <w:b/>
        </w:rPr>
        <w:t>P</w:t>
      </w:r>
      <w:r>
        <w:rPr>
          <w:rFonts w:asciiTheme="minorHAnsi" w:hAnsiTheme="minorHAnsi" w:cstheme="minorHAnsi"/>
          <w:b/>
        </w:rPr>
        <w:t>REFEITURA MUNICIPAL DE PIUMHI</w:t>
      </w:r>
    </w:p>
    <w:p w14:paraId="3A395D6E" w14:textId="1739065D" w:rsidR="0099604B" w:rsidRPr="0099604B" w:rsidRDefault="0099604B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604B">
        <w:rPr>
          <w:rFonts w:asciiTheme="minorHAnsi" w:hAnsiTheme="minorHAnsi" w:cstheme="minorHAnsi"/>
          <w:b/>
        </w:rPr>
        <w:t xml:space="preserve">CONCORRÊNCIA Nº 01/2025 </w:t>
      </w:r>
    </w:p>
    <w:p w14:paraId="7F3BA74C" w14:textId="1F50864B" w:rsidR="0099604B" w:rsidRPr="0099604B" w:rsidRDefault="0099604B" w:rsidP="00C960C0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9604B">
        <w:rPr>
          <w:rFonts w:asciiTheme="majorHAnsi" w:hAnsiTheme="majorHAnsi" w:cstheme="majorHAnsi"/>
        </w:rPr>
        <w:t>Objeto: Contratação de empresa especializada para execução da obra de construção e urbanização de praça situada no loteamento Estrela Bran</w:t>
      </w:r>
      <w:r w:rsidR="00C960C0">
        <w:rPr>
          <w:rFonts w:asciiTheme="majorHAnsi" w:hAnsiTheme="majorHAnsi" w:cstheme="majorHAnsi"/>
        </w:rPr>
        <w:t>ca neste Município de Piumhi/MG</w:t>
      </w:r>
      <w:r w:rsidRPr="0099604B">
        <w:rPr>
          <w:rFonts w:asciiTheme="majorHAnsi" w:hAnsiTheme="majorHAnsi" w:cstheme="majorHAnsi"/>
        </w:rPr>
        <w:t xml:space="preserve">. A data final de acolhimento das propostas será às 08:59 horas do dia 21/05/2025 e o </w:t>
      </w:r>
      <w:r w:rsidR="0009698D" w:rsidRPr="0099604B">
        <w:rPr>
          <w:rFonts w:asciiTheme="majorHAnsi" w:hAnsiTheme="majorHAnsi" w:cstheme="majorHAnsi"/>
        </w:rPr>
        <w:t>início</w:t>
      </w:r>
      <w:r w:rsidRPr="0099604B">
        <w:rPr>
          <w:rFonts w:asciiTheme="majorHAnsi" w:hAnsiTheme="majorHAnsi" w:cstheme="majorHAnsi"/>
        </w:rPr>
        <w:t xml:space="preserve"> da sessão de lance</w:t>
      </w:r>
      <w:r w:rsidR="00C960C0">
        <w:rPr>
          <w:rFonts w:asciiTheme="majorHAnsi" w:hAnsiTheme="majorHAnsi" w:cstheme="majorHAnsi"/>
        </w:rPr>
        <w:t>s às 09:00 horas da mesma data</w:t>
      </w:r>
      <w:r w:rsidRPr="0099604B">
        <w:rPr>
          <w:rFonts w:asciiTheme="majorHAnsi" w:hAnsiTheme="majorHAnsi" w:cstheme="majorHAnsi"/>
        </w:rPr>
        <w:t xml:space="preserve">. Informações através do site: </w:t>
      </w:r>
      <w:hyperlink r:id="rId47" w:history="1">
        <w:r w:rsidR="00C960C0" w:rsidRPr="00895FA0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99604B">
        <w:rPr>
          <w:rFonts w:asciiTheme="majorHAnsi" w:hAnsiTheme="majorHAnsi" w:cstheme="majorHAnsi"/>
        </w:rPr>
        <w:t xml:space="preserve">, ou na sede da Prefeitura de 8:00 às 16:00 horas, pelo telefone (37)3371-9222 ou WhatsApp (37) 9 9984-7081. </w:t>
      </w:r>
    </w:p>
    <w:p w14:paraId="2E8E182E" w14:textId="77777777" w:rsidR="0099604B" w:rsidRDefault="0099604B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31E242" w14:textId="0BC13C78" w:rsidR="0099604B" w:rsidRPr="0099604B" w:rsidRDefault="0099604B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9604B">
        <w:rPr>
          <w:rFonts w:asciiTheme="minorHAnsi" w:hAnsiTheme="minorHAnsi" w:cstheme="minorHAnsi"/>
          <w:b/>
        </w:rPr>
        <w:t xml:space="preserve">CONCORRÊNCIA Nº02/2025 </w:t>
      </w:r>
    </w:p>
    <w:p w14:paraId="1268EFCD" w14:textId="79566CCA" w:rsidR="00116F12" w:rsidRDefault="0099604B" w:rsidP="00C960C0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1427">
        <w:rPr>
          <w:rFonts w:asciiTheme="majorHAnsi" w:hAnsiTheme="majorHAnsi" w:cstheme="majorHAnsi"/>
        </w:rPr>
        <w:t>Objeto:</w:t>
      </w:r>
      <w:r w:rsidR="000C1427" w:rsidRPr="000C1427">
        <w:rPr>
          <w:rFonts w:asciiTheme="majorHAnsi" w:hAnsiTheme="majorHAnsi" w:cstheme="majorHAnsi"/>
        </w:rPr>
        <w:t xml:space="preserve"> </w:t>
      </w:r>
      <w:r w:rsidRPr="000C1427">
        <w:rPr>
          <w:rFonts w:asciiTheme="majorHAnsi" w:hAnsiTheme="majorHAnsi" w:cstheme="majorHAnsi"/>
        </w:rPr>
        <w:t>Contratação de empresa especializada para execução de obra de construção de 03 salas no Centro de Referência de Assistência Social – CREAS situado na Rua Tabelião Ovídio Arantes nº220 - Centr</w:t>
      </w:r>
      <w:r w:rsidR="00C960C0">
        <w:rPr>
          <w:rFonts w:asciiTheme="majorHAnsi" w:hAnsiTheme="majorHAnsi" w:cstheme="majorHAnsi"/>
        </w:rPr>
        <w:t>o, neste Município de Piumhi/MG</w:t>
      </w:r>
      <w:r w:rsidRPr="000C1427">
        <w:rPr>
          <w:rFonts w:asciiTheme="majorHAnsi" w:hAnsiTheme="majorHAnsi" w:cstheme="majorHAnsi"/>
        </w:rPr>
        <w:t xml:space="preserve">. A data final de acolhimento das propostas será às 08:59 horas do dia 22/05/2025 e o </w:t>
      </w:r>
      <w:r w:rsidR="0009698D" w:rsidRPr="000C1427">
        <w:rPr>
          <w:rFonts w:asciiTheme="majorHAnsi" w:hAnsiTheme="majorHAnsi" w:cstheme="majorHAnsi"/>
        </w:rPr>
        <w:t>início</w:t>
      </w:r>
      <w:r w:rsidRPr="000C1427">
        <w:rPr>
          <w:rFonts w:asciiTheme="majorHAnsi" w:hAnsiTheme="majorHAnsi" w:cstheme="majorHAnsi"/>
        </w:rPr>
        <w:t xml:space="preserve"> da sessão de lanc</w:t>
      </w:r>
      <w:r w:rsidR="00C960C0">
        <w:rPr>
          <w:rFonts w:asciiTheme="majorHAnsi" w:hAnsiTheme="majorHAnsi" w:cstheme="majorHAnsi"/>
        </w:rPr>
        <w:t xml:space="preserve">es às 09:00 horas da mesma </w:t>
      </w:r>
      <w:r w:rsidR="0009698D">
        <w:rPr>
          <w:rFonts w:asciiTheme="majorHAnsi" w:hAnsiTheme="majorHAnsi" w:cstheme="majorHAnsi"/>
        </w:rPr>
        <w:t>data.</w:t>
      </w:r>
      <w:r w:rsidRPr="000C1427">
        <w:rPr>
          <w:rFonts w:asciiTheme="majorHAnsi" w:hAnsiTheme="majorHAnsi" w:cstheme="majorHAnsi"/>
        </w:rPr>
        <w:t xml:space="preserve"> Informações através do site: </w:t>
      </w:r>
      <w:hyperlink r:id="rId48" w:history="1">
        <w:r w:rsidR="00C960C0" w:rsidRPr="00895FA0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0C1427">
        <w:rPr>
          <w:rFonts w:asciiTheme="majorHAnsi" w:hAnsiTheme="majorHAnsi" w:cstheme="majorHAnsi"/>
        </w:rPr>
        <w:t xml:space="preserve">, ou na sede da Prefeitura de 8:00 às 16:00 horas, pelo telefone (37)3371-9222. </w:t>
      </w:r>
    </w:p>
    <w:p w14:paraId="2D3C1915" w14:textId="11BF1936" w:rsidR="00116F12" w:rsidRDefault="00DB1F39" w:rsidP="00DB1F39">
      <w:pPr>
        <w:tabs>
          <w:tab w:val="left" w:pos="130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2ACB6E06" w14:textId="6DED6235" w:rsidR="00DB1F39" w:rsidRPr="00DB1F39" w:rsidRDefault="00DB1F39" w:rsidP="00DB1F39">
      <w:pPr>
        <w:tabs>
          <w:tab w:val="left" w:pos="1300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B1F39">
        <w:rPr>
          <w:rFonts w:asciiTheme="minorHAnsi" w:hAnsiTheme="minorHAnsi" w:cstheme="minorHAnsi"/>
          <w:b/>
        </w:rPr>
        <w:t xml:space="preserve">PREFEITURA MUNICIPAL DE PORTEIRINHA - RETIFICAÇÃO </w:t>
      </w:r>
      <w:r>
        <w:rPr>
          <w:rFonts w:asciiTheme="minorHAnsi" w:hAnsiTheme="minorHAnsi" w:cstheme="minorHAnsi"/>
          <w:b/>
        </w:rPr>
        <w:t xml:space="preserve">- </w:t>
      </w:r>
      <w:r w:rsidRPr="00DB1F39">
        <w:rPr>
          <w:rFonts w:asciiTheme="minorHAnsi" w:hAnsiTheme="minorHAnsi" w:cstheme="minorHAnsi"/>
          <w:b/>
        </w:rPr>
        <w:t xml:space="preserve">CONCORRÊNCIA Nº 01/2025 </w:t>
      </w:r>
    </w:p>
    <w:p w14:paraId="6B36F765" w14:textId="626226C5" w:rsidR="00DB1F39" w:rsidRPr="00DB1F39" w:rsidRDefault="00C93ED3" w:rsidP="00DB1F39">
      <w:pPr>
        <w:tabs>
          <w:tab w:val="left" w:pos="130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B1F39" w:rsidRPr="00DB1F39">
        <w:rPr>
          <w:rFonts w:asciiTheme="majorHAnsi" w:hAnsiTheme="majorHAnsi" w:cstheme="majorHAnsi"/>
        </w:rPr>
        <w:t>Construção de uma Unidade Básica de Saúde, no Distrito de Serra Branc</w:t>
      </w:r>
      <w:r>
        <w:rPr>
          <w:rFonts w:asciiTheme="majorHAnsi" w:hAnsiTheme="majorHAnsi" w:cstheme="majorHAnsi"/>
        </w:rPr>
        <w:t>a, município de Porteirinha/MG</w:t>
      </w:r>
      <w:r w:rsidR="00DB1F39" w:rsidRPr="00DB1F39">
        <w:rPr>
          <w:rFonts w:asciiTheme="majorHAnsi" w:hAnsiTheme="majorHAnsi" w:cstheme="majorHAnsi"/>
        </w:rPr>
        <w:t>. Na Publicação</w:t>
      </w:r>
      <w:r>
        <w:rPr>
          <w:rFonts w:asciiTheme="majorHAnsi" w:hAnsiTheme="majorHAnsi" w:cstheme="majorHAnsi"/>
        </w:rPr>
        <w:t xml:space="preserve"> do dia 07/02/2025</w:t>
      </w:r>
      <w:r w:rsidR="00DB1F39" w:rsidRPr="00DB1F39">
        <w:rPr>
          <w:rFonts w:asciiTheme="majorHAnsi" w:hAnsiTheme="majorHAnsi" w:cstheme="majorHAnsi"/>
        </w:rPr>
        <w:t xml:space="preserve">. Onde se lê: Recebimento da (s) proposta (s): 07/02/2025 às 09:00h até à abertura das propostas. Abertura da (s) proposta (s): 24/02/2025 às 08:00h. Leia-se: Recebimento da (s) proposta (s): 11/02/2025 às 09:00h até à abertura das propostas. Abertura da (s) proposta (s): 26/02/2025 às 09:00h. </w:t>
      </w:r>
    </w:p>
    <w:p w14:paraId="36BDC22C" w14:textId="77777777" w:rsidR="00DB1F39" w:rsidRDefault="00DB1F39" w:rsidP="00DB1F39">
      <w:pPr>
        <w:tabs>
          <w:tab w:val="left" w:pos="130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1FE219" w14:textId="77777777" w:rsidR="00223353" w:rsidRDefault="00223353" w:rsidP="00DB1F39">
      <w:pPr>
        <w:tabs>
          <w:tab w:val="left" w:pos="130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B31BB17" w14:textId="77777777" w:rsidR="00223353" w:rsidRDefault="00223353" w:rsidP="00DB1F39">
      <w:pPr>
        <w:tabs>
          <w:tab w:val="left" w:pos="130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F96946" w14:textId="77777777" w:rsidR="00116F12" w:rsidRDefault="00116F12" w:rsidP="00116F12">
      <w:pPr>
        <w:tabs>
          <w:tab w:val="center" w:pos="5386"/>
        </w:tabs>
        <w:autoSpaceDE w:val="0"/>
        <w:autoSpaceDN w:val="0"/>
        <w:adjustRightInd w:val="0"/>
        <w:ind w:left="142"/>
        <w:jc w:val="both"/>
      </w:pPr>
      <w:r w:rsidRPr="00116F12">
        <w:rPr>
          <w:rFonts w:asciiTheme="minorHAnsi" w:hAnsiTheme="minorHAnsi" w:cstheme="minorHAnsi"/>
          <w:b/>
        </w:rPr>
        <w:lastRenderedPageBreak/>
        <w:t>PREFEITURA MUNICIPAL DE RIBEIRÃO DAS NEVES -MPREGÃO ELETRÔNICO 132/2024</w:t>
      </w:r>
      <w:r>
        <w:t xml:space="preserve"> </w:t>
      </w:r>
    </w:p>
    <w:p w14:paraId="54C32234" w14:textId="09FB687C" w:rsidR="00116F12" w:rsidRDefault="00116F12" w:rsidP="00116F12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16F12">
        <w:rPr>
          <w:rFonts w:asciiTheme="majorHAnsi" w:hAnsiTheme="majorHAnsi" w:cstheme="majorHAnsi"/>
        </w:rPr>
        <w:t>Objeto: Contratação de emp. esp. para execução de serviços de reforma, conservação e man. (Preventiva e corretiva) com fornecimento de materiais e mão de obra instalações físicas internas e externas atendimento a secretaria de Saúde do Município de Ribeirão das Neves no Estado de Minas Gerais. A data para realização da sessão</w:t>
      </w:r>
      <w:r w:rsidR="0009698D">
        <w:rPr>
          <w:rFonts w:asciiTheme="majorHAnsi" w:hAnsiTheme="majorHAnsi" w:cstheme="majorHAnsi"/>
        </w:rPr>
        <w:t xml:space="preserve"> será dia 25/02/2025 às 09:00 h</w:t>
      </w:r>
      <w:r w:rsidRPr="00116F12">
        <w:rPr>
          <w:rFonts w:asciiTheme="majorHAnsi" w:hAnsiTheme="majorHAnsi" w:cstheme="majorHAnsi"/>
        </w:rPr>
        <w:t xml:space="preserve">s. Site: </w:t>
      </w:r>
      <w:hyperlink r:id="rId49" w:history="1">
        <w:r w:rsidR="008A6918" w:rsidRPr="00895FA0">
          <w:rPr>
            <w:rStyle w:val="Hyperlink"/>
            <w:rFonts w:asciiTheme="majorHAnsi" w:hAnsiTheme="majorHAnsi" w:cstheme="majorHAnsi"/>
          </w:rPr>
          <w:t>www.ribeiraodasneves.mg.gov.br</w:t>
        </w:r>
      </w:hyperlink>
    </w:p>
    <w:p w14:paraId="6A7630B3" w14:textId="77777777" w:rsidR="00C93ED3" w:rsidRDefault="00C93ED3" w:rsidP="00116F12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D6AFA4" w14:textId="3FA6C728" w:rsidR="008A6918" w:rsidRPr="008A6918" w:rsidRDefault="008A6918" w:rsidP="008A6918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A6918">
        <w:rPr>
          <w:rFonts w:asciiTheme="minorHAnsi" w:hAnsiTheme="minorHAnsi" w:cstheme="minorHAnsi"/>
          <w:b/>
        </w:rPr>
        <w:t xml:space="preserve">PREFEITURA MUNICIPAL </w:t>
      </w:r>
      <w:r w:rsidR="0009698D" w:rsidRPr="008A6918">
        <w:rPr>
          <w:rFonts w:asciiTheme="minorHAnsi" w:hAnsiTheme="minorHAnsi" w:cstheme="minorHAnsi"/>
          <w:b/>
        </w:rPr>
        <w:t>DE SANTA</w:t>
      </w:r>
      <w:r w:rsidRPr="008A6918">
        <w:rPr>
          <w:rFonts w:asciiTheme="minorHAnsi" w:hAnsiTheme="minorHAnsi" w:cstheme="minorHAnsi"/>
          <w:b/>
        </w:rPr>
        <w:t xml:space="preserve"> HELENA DE MINAS - </w:t>
      </w:r>
      <w:r w:rsidR="0009698D" w:rsidRPr="008A6918">
        <w:rPr>
          <w:rFonts w:asciiTheme="minorHAnsi" w:hAnsiTheme="minorHAnsi" w:cstheme="minorHAnsi"/>
          <w:b/>
        </w:rPr>
        <w:t>CONCORRÊNCIA ELETRÔNICA</w:t>
      </w:r>
      <w:r w:rsidRPr="008A6918">
        <w:rPr>
          <w:rFonts w:asciiTheme="minorHAnsi" w:hAnsiTheme="minorHAnsi" w:cstheme="minorHAnsi"/>
          <w:b/>
        </w:rPr>
        <w:t xml:space="preserve"> Nº 002/2025</w:t>
      </w:r>
    </w:p>
    <w:p w14:paraId="67428CF6" w14:textId="50A9DDA6" w:rsidR="008A6918" w:rsidRPr="008A6918" w:rsidRDefault="008A6918" w:rsidP="008A6918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A6918">
        <w:rPr>
          <w:rFonts w:asciiTheme="majorHAnsi" w:hAnsiTheme="majorHAnsi" w:cstheme="majorHAnsi"/>
        </w:rPr>
        <w:t>Objeto: Contratação de Empresa sob o regime de execução de menor preço por Empreitada global, para a REFORMA DE CAMPO NO DISTRITO DE BOM JESUS DA VITORIA, no Municí</w:t>
      </w:r>
      <w:r w:rsidR="00C93ED3">
        <w:rPr>
          <w:rFonts w:asciiTheme="majorHAnsi" w:hAnsiTheme="majorHAnsi" w:cstheme="majorHAnsi"/>
        </w:rPr>
        <w:t>pio de Santa Helena de Minas/MG</w:t>
      </w:r>
      <w:r w:rsidRPr="008A6918">
        <w:rPr>
          <w:rFonts w:asciiTheme="majorHAnsi" w:hAnsiTheme="majorHAnsi" w:cstheme="majorHAnsi"/>
        </w:rPr>
        <w:t>. Data de início de recebimento de propostas: 11/02/2025 10</w:t>
      </w:r>
      <w:r>
        <w:rPr>
          <w:rFonts w:asciiTheme="majorHAnsi" w:hAnsiTheme="majorHAnsi" w:cstheme="majorHAnsi"/>
        </w:rPr>
        <w:t xml:space="preserve">:00 e </w:t>
      </w:r>
      <w:r w:rsidRPr="008A6918">
        <w:rPr>
          <w:rFonts w:asciiTheme="majorHAnsi" w:hAnsiTheme="majorHAnsi" w:cstheme="majorHAnsi"/>
        </w:rPr>
        <w:t>Data fim de recebimento de propostas:</w:t>
      </w:r>
      <w:r>
        <w:rPr>
          <w:rFonts w:asciiTheme="majorHAnsi" w:hAnsiTheme="majorHAnsi" w:cstheme="majorHAnsi"/>
        </w:rPr>
        <w:t xml:space="preserve"> 07/03/2025 </w:t>
      </w:r>
      <w:r w:rsidR="0009698D">
        <w:rPr>
          <w:rFonts w:asciiTheme="majorHAnsi" w:hAnsiTheme="majorHAnsi" w:cstheme="majorHAnsi"/>
        </w:rPr>
        <w:t>08:40</w:t>
      </w:r>
      <w:r w:rsidR="0009698D" w:rsidRPr="008A6918">
        <w:rPr>
          <w:rFonts w:asciiTheme="majorHAnsi" w:hAnsiTheme="majorHAnsi" w:cstheme="majorHAnsi"/>
        </w:rPr>
        <w:t>.</w:t>
      </w:r>
      <w:r w:rsidR="0009698D">
        <w:rPr>
          <w:rFonts w:asciiTheme="majorHAnsi" w:hAnsiTheme="majorHAnsi" w:cstheme="majorHAnsi"/>
          <w:bCs/>
        </w:rPr>
        <w:t xml:space="preserve"> VALOR ESTIMADO</w:t>
      </w:r>
      <w:r>
        <w:rPr>
          <w:rFonts w:asciiTheme="majorHAnsi" w:hAnsiTheme="majorHAnsi" w:cstheme="majorHAnsi"/>
          <w:bCs/>
        </w:rPr>
        <w:t xml:space="preserve"> </w:t>
      </w:r>
      <w:r w:rsidRPr="0009698D">
        <w:rPr>
          <w:rFonts w:asciiTheme="minorHAnsi" w:hAnsiTheme="minorHAnsi" w:cstheme="minorHAnsi"/>
          <w:b/>
        </w:rPr>
        <w:t>R$ 120.375,24</w:t>
      </w:r>
      <w:r>
        <w:rPr>
          <w:rFonts w:asciiTheme="majorHAnsi" w:hAnsiTheme="majorHAnsi" w:cstheme="majorHAnsi"/>
        </w:rPr>
        <w:t>.</w:t>
      </w:r>
      <w:r w:rsidRPr="008A6918">
        <w:t xml:space="preserve"> </w:t>
      </w:r>
      <w:r w:rsidRPr="008A6918">
        <w:rPr>
          <w:rFonts w:asciiTheme="majorHAnsi" w:hAnsiTheme="majorHAnsi" w:cstheme="majorHAnsi"/>
        </w:rPr>
        <w:t xml:space="preserve">Edital disponível: 11/02/2025 no Setor de Licitações: (033) 997010652 e site </w:t>
      </w:r>
      <w:hyperlink r:id="rId50" w:history="1">
        <w:r w:rsidRPr="00895FA0">
          <w:rPr>
            <w:rStyle w:val="Hyperlink"/>
            <w:rFonts w:asciiTheme="majorHAnsi" w:hAnsiTheme="majorHAnsi" w:cstheme="majorHAnsi"/>
          </w:rPr>
          <w:t>https://santahelenademinas.mg.gov.br/</w:t>
        </w:r>
      </w:hyperlink>
      <w:r w:rsidRPr="008A6918">
        <w:rPr>
          <w:rFonts w:asciiTheme="majorHAnsi" w:hAnsiTheme="majorHAnsi" w:cstheme="majorHAnsi"/>
        </w:rPr>
        <w:t xml:space="preserve"> ou pela plataforma: </w:t>
      </w:r>
      <w:hyperlink r:id="rId51" w:history="1">
        <w:r w:rsidRPr="00895FA0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</w:t>
      </w:r>
    </w:p>
    <w:p w14:paraId="5D03FD3B" w14:textId="77777777" w:rsidR="00116F12" w:rsidRDefault="00116F12" w:rsidP="000C1427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7A00B2" w14:textId="600DFE36" w:rsidR="000C1427" w:rsidRPr="000C1427" w:rsidRDefault="000C142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C1427">
        <w:rPr>
          <w:rFonts w:asciiTheme="minorHAnsi" w:hAnsiTheme="minorHAnsi" w:cstheme="minorHAnsi"/>
          <w:b/>
        </w:rPr>
        <w:t xml:space="preserve">PREFEITURA MUNICIPAL DE SANTANA DO PARAÍSO - CONCORRÊNCIA Nº 002/2025 </w:t>
      </w:r>
    </w:p>
    <w:p w14:paraId="1C426312" w14:textId="220E34DD" w:rsidR="0099604B" w:rsidRPr="000C1427" w:rsidRDefault="000C1427" w:rsidP="00C93ED3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1427">
        <w:rPr>
          <w:rFonts w:asciiTheme="majorHAnsi" w:hAnsiTheme="majorHAnsi" w:cstheme="majorHAnsi"/>
        </w:rPr>
        <w:t>Objeto: Contratação de empresa para execução da obra de expansão do galpão de reciclagem na zona rural de Santana do Paraíso/MG. Abertura dia 26/02/2025 às 10:00 horas. Licitação realizada na PLATAFORMA DE LICITAÇÕES</w:t>
      </w:r>
      <w:r w:rsidR="00C93ED3">
        <w:rPr>
          <w:rFonts w:asciiTheme="majorHAnsi" w:hAnsiTheme="majorHAnsi" w:cstheme="majorHAnsi"/>
        </w:rPr>
        <w:t xml:space="preserve"> AMMLicita - </w:t>
      </w:r>
      <w:hyperlink r:id="rId52" w:history="1">
        <w:r w:rsidR="00C93ED3" w:rsidRPr="00895FA0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0C1427">
        <w:rPr>
          <w:rFonts w:asciiTheme="majorHAnsi" w:hAnsiTheme="majorHAnsi" w:cstheme="majorHAnsi"/>
        </w:rPr>
        <w:t>. Retirada do edital no endereço el</w:t>
      </w:r>
      <w:r w:rsidR="00C93ED3">
        <w:rPr>
          <w:rFonts w:asciiTheme="majorHAnsi" w:hAnsiTheme="majorHAnsi" w:cstheme="majorHAnsi"/>
        </w:rPr>
        <w:t xml:space="preserve">etrônico: </w:t>
      </w:r>
      <w:hyperlink r:id="rId53" w:history="1">
        <w:r w:rsidR="00C93ED3" w:rsidRPr="00895FA0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0C1427">
        <w:rPr>
          <w:rFonts w:asciiTheme="majorHAnsi" w:hAnsiTheme="majorHAnsi" w:cstheme="majorHAnsi"/>
        </w:rPr>
        <w:t xml:space="preserve">; Informações complementares: (31)3251-7502. </w:t>
      </w:r>
    </w:p>
    <w:p w14:paraId="248D3788" w14:textId="77777777" w:rsidR="00116F12" w:rsidRDefault="00116F12" w:rsidP="00116F12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909958" w14:textId="6D9C81E3" w:rsidR="000C1427" w:rsidRPr="000C1427" w:rsidRDefault="000C1427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C1427">
        <w:rPr>
          <w:rFonts w:asciiTheme="minorHAnsi" w:hAnsiTheme="minorHAnsi" w:cstheme="minorHAnsi"/>
          <w:b/>
        </w:rPr>
        <w:t xml:space="preserve">PREFEITURA MUNICIPAL DE TAPARUBA - CONCORRÊNCIA 001-2025 </w:t>
      </w:r>
    </w:p>
    <w:p w14:paraId="265A6DAD" w14:textId="0057A279" w:rsidR="002C14FF" w:rsidRDefault="000C1427" w:rsidP="00C93ED3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1427">
        <w:rPr>
          <w:rFonts w:asciiTheme="majorHAnsi" w:hAnsiTheme="majorHAnsi" w:cstheme="majorHAnsi"/>
        </w:rPr>
        <w:t xml:space="preserve">Objeto: Pavimentação em CBUQ 800m - espessura=04cm na estrada que interliga a sede do município de Taparuba/MG ao Município de Ipanema/MG. ABERTURA DE PROPOSTA: 24 de fevereiro de 2025 às 09:00 horas. Maiores informações na Prefeitura Municipal, Avenida Arminda Medeiros nº 430, Centro, TAPARUBA/MG, pelo e-mail </w:t>
      </w:r>
      <w:hyperlink r:id="rId54" w:history="1">
        <w:r w:rsidR="00C93ED3" w:rsidRPr="00895FA0">
          <w:rPr>
            <w:rStyle w:val="Hyperlink"/>
            <w:rFonts w:asciiTheme="majorHAnsi" w:hAnsiTheme="majorHAnsi" w:cstheme="majorHAnsi"/>
          </w:rPr>
          <w:t>licitacao@taparuba.mg.gov.br</w:t>
        </w:r>
      </w:hyperlink>
      <w:r w:rsidRPr="000C1427">
        <w:rPr>
          <w:rFonts w:asciiTheme="majorHAnsi" w:hAnsiTheme="majorHAnsi" w:cstheme="majorHAnsi"/>
        </w:rPr>
        <w:t xml:space="preserve">, ou pelo portal do Município. </w:t>
      </w:r>
    </w:p>
    <w:p w14:paraId="57742EC1" w14:textId="77777777" w:rsidR="00C070BD" w:rsidRDefault="00C070BD" w:rsidP="00C93ED3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C9E5CD" w14:textId="77777777" w:rsidR="00C070BD" w:rsidRP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C070BD">
        <w:rPr>
          <w:rFonts w:asciiTheme="minorHAnsi" w:hAnsiTheme="minorHAnsi" w:cstheme="minorHAnsi"/>
          <w:b/>
        </w:rPr>
        <w:t>CODAU - PREGÃO ELETRÔNICO Nº 005/2025</w:t>
      </w:r>
    </w:p>
    <w:p w14:paraId="2F81D3B9" w14:textId="77777777" w:rsidR="00C070BD" w:rsidRP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C070BD">
        <w:rPr>
          <w:rFonts w:asciiTheme="minorHAnsi" w:hAnsiTheme="minorHAnsi" w:cstheme="minorHAnsi"/>
          <w:b/>
        </w:rPr>
        <w:t>COMPANHIA OPERACIONAL DE DESENVOLVIMENTO, SANEAMENTO E AÇÕES URBANAS</w:t>
      </w:r>
    </w:p>
    <w:p w14:paraId="22A42990" w14:textId="77777777" w:rsidR="00C070BD" w:rsidRP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C070BD">
        <w:rPr>
          <w:rFonts w:asciiTheme="majorHAnsi" w:hAnsiTheme="majorHAnsi" w:cstheme="majorHAnsi"/>
        </w:rPr>
        <w:t xml:space="preserve">Objeto: Contratação de empresa especializada para execução de serviços técnicos em Hidrogeologia para a construção de 02 (dois) poços tubulares profundos até o Aquífero Guarani sendo perfurados um no Centro de reservação 15 e no Centro de Reservação 16, a fim de suprir as demandas do abastecimento de água de Uberaba/MG. Data/horário para realização da licitação: 09h do dia 24 de fevereiro de 2024. Local aquisição do edital Av. Leopoldino de Oliveira nº. 5100 – Uberaba/MG. Informações pelo telefone (0xx34) 3318-6036/6037. Site e plataforma para realização do pregão eletrônico </w:t>
      </w:r>
      <w:hyperlink r:id="rId55" w:history="1">
        <w:r w:rsidRPr="00C070BD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C070BD">
        <w:rPr>
          <w:rFonts w:asciiTheme="majorHAnsi" w:hAnsiTheme="majorHAnsi" w:cstheme="majorHAnsi"/>
        </w:rPr>
        <w:t xml:space="preserve">. </w:t>
      </w:r>
    </w:p>
    <w:p w14:paraId="0EDB4C7C" w14:textId="77777777" w:rsid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0DE32B50" w14:textId="77777777" w:rsidR="00223353" w:rsidRDefault="00223353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5F015A40" w14:textId="77777777" w:rsidR="00223353" w:rsidRDefault="00223353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51F0404F" w14:textId="77777777" w:rsidR="00223353" w:rsidRDefault="00223353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08E00898" w14:textId="77777777" w:rsidR="00223353" w:rsidRDefault="00223353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15B6664B" w14:textId="77777777" w:rsidR="00223353" w:rsidRDefault="00223353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117F1222" w14:textId="77777777" w:rsidR="00223353" w:rsidRPr="00C070BD" w:rsidRDefault="00223353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0E11FC5A" w14:textId="77777777" w:rsidR="00C070BD" w:rsidRP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C070BD">
        <w:rPr>
          <w:rFonts w:asciiTheme="minorHAnsi" w:hAnsiTheme="minorHAnsi" w:cstheme="minorHAnsi"/>
          <w:b/>
        </w:rPr>
        <w:lastRenderedPageBreak/>
        <w:t xml:space="preserve">CONSURGE - PREGÃO ELETRÔNICO Nº 001/2025 </w:t>
      </w:r>
    </w:p>
    <w:p w14:paraId="630AD139" w14:textId="77777777" w:rsidR="00C070BD" w:rsidRP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C070BD">
        <w:rPr>
          <w:rFonts w:asciiTheme="minorHAnsi" w:hAnsiTheme="minorHAnsi" w:cstheme="minorHAnsi"/>
          <w:b/>
        </w:rPr>
        <w:t>CONSÓRCIO INTERMUNICIPAL DE SAÚDE DA REDE DE URGÊNCIA E EMERGÊNCIA DO LESTE DE MINAS</w:t>
      </w:r>
    </w:p>
    <w:p w14:paraId="31097151" w14:textId="77777777" w:rsidR="00C070BD" w:rsidRP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C070BD">
        <w:rPr>
          <w:rFonts w:asciiTheme="majorHAnsi" w:hAnsiTheme="majorHAnsi" w:cstheme="majorHAnsi"/>
        </w:rPr>
        <w:t xml:space="preserve">Objeto: Contratação de empresa de engenharia para a prestação de serviços de pequenos reparos em conservação e manutenção (preventiva e corretiva), com o fornecimento de materiais. A abertura será dia 21/02/2025 às 09h00, na Plataforma Licitar Digital - </w:t>
      </w:r>
      <w:hyperlink r:id="rId56" w:history="1">
        <w:r w:rsidRPr="00C070B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070BD">
        <w:rPr>
          <w:rFonts w:asciiTheme="majorHAnsi" w:hAnsiTheme="majorHAnsi" w:cstheme="majorHAnsi"/>
        </w:rPr>
        <w:t xml:space="preserve">. Sites: </w:t>
      </w:r>
      <w:hyperlink r:id="rId57" w:history="1">
        <w:r w:rsidRPr="00C070BD">
          <w:rPr>
            <w:rStyle w:val="Hyperlink"/>
            <w:rFonts w:asciiTheme="majorHAnsi" w:hAnsiTheme="majorHAnsi" w:cstheme="majorHAnsi"/>
          </w:rPr>
          <w:t>www.consurge.saude.mg.gov.br</w:t>
        </w:r>
      </w:hyperlink>
      <w:r w:rsidRPr="00C070BD">
        <w:rPr>
          <w:rFonts w:asciiTheme="majorHAnsi" w:hAnsiTheme="majorHAnsi" w:cstheme="majorHAnsi"/>
        </w:rPr>
        <w:t xml:space="preserve"> e </w:t>
      </w:r>
      <w:hyperlink r:id="rId58" w:history="1">
        <w:r w:rsidRPr="00C070B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070BD">
        <w:rPr>
          <w:rFonts w:asciiTheme="majorHAnsi" w:hAnsiTheme="majorHAnsi" w:cstheme="majorHAnsi"/>
        </w:rPr>
        <w:t xml:space="preserve">. Telefones (0xx33) 3213-5850 / 99870-2056, na Rua Pedro Lessa, 126 - Bairro de Lourdes, na cidade de Governador Valadares/MG, nos dias úteis no horário de 08h00 às 12h00 e das 13h00 às 17h00. E-mail: </w:t>
      </w:r>
      <w:hyperlink r:id="rId59" w:history="1">
        <w:r w:rsidRPr="00C070BD">
          <w:rPr>
            <w:rStyle w:val="Hyperlink"/>
            <w:rFonts w:asciiTheme="majorHAnsi" w:hAnsiTheme="majorHAnsi" w:cstheme="majorHAnsi"/>
          </w:rPr>
          <w:t>licitacao@consurge.saude.mg.gov.br</w:t>
        </w:r>
      </w:hyperlink>
      <w:r w:rsidRPr="00C070BD">
        <w:rPr>
          <w:rFonts w:asciiTheme="majorHAnsi" w:hAnsiTheme="majorHAnsi" w:cstheme="majorHAnsi"/>
        </w:rPr>
        <w:t xml:space="preserve">. </w:t>
      </w:r>
    </w:p>
    <w:p w14:paraId="524D02B2" w14:textId="77777777" w:rsidR="00C070BD" w:rsidRP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  <w:b/>
        </w:rPr>
      </w:pPr>
    </w:p>
    <w:p w14:paraId="6F6D516F" w14:textId="77777777" w:rsidR="00C070BD" w:rsidRPr="00C070BD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C070BD">
        <w:rPr>
          <w:rFonts w:asciiTheme="minorHAnsi" w:hAnsiTheme="minorHAnsi" w:cstheme="minorHAnsi"/>
          <w:b/>
        </w:rPr>
        <w:t>CORPO DE BOMBEIROS MILITAR DE MINAS GERAIS - CONCORRÊNCIA ELETRÔNICA Nº 002/2025</w:t>
      </w:r>
    </w:p>
    <w:p w14:paraId="4FDA094F" w14:textId="77777777" w:rsidR="00C070BD" w:rsidRPr="002C0174" w:rsidRDefault="00C070BD" w:rsidP="00C070B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  <w:highlight w:val="lightGray"/>
        </w:rPr>
      </w:pPr>
      <w:r w:rsidRPr="00C070BD">
        <w:rPr>
          <w:rFonts w:asciiTheme="majorHAnsi" w:hAnsiTheme="majorHAnsi" w:cstheme="majorHAnsi"/>
        </w:rPr>
        <w:t xml:space="preserve">Objeto: Contratação de empresa especializada na área de engenharia e/ou arquitetura para a construção de calçada interna, e a execução de reparos e adaptações de alojamentos operacionais, ambos na Sede do 6º pelotão/1ª ciam/5º BBM - Pelotão Oeste, localizada à Rua Sudepe, nº 1410, Bairro Chácaras Tubalina, cidade de Uberlândia/MG. Valor estimado é de </w:t>
      </w:r>
      <w:r w:rsidRPr="00C070BD">
        <w:rPr>
          <w:rFonts w:asciiTheme="minorHAnsi" w:hAnsiTheme="minorHAnsi" w:cstheme="minorHAnsi"/>
          <w:b/>
        </w:rPr>
        <w:t>R$ 94.799,00.</w:t>
      </w:r>
      <w:r w:rsidRPr="00C070BD">
        <w:rPr>
          <w:rFonts w:asciiTheme="majorHAnsi" w:hAnsiTheme="majorHAnsi" w:cstheme="majorHAnsi"/>
        </w:rPr>
        <w:t xml:space="preserve">  Site: </w:t>
      </w:r>
      <w:hyperlink r:id="rId60" w:history="1">
        <w:r w:rsidRPr="00C070BD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C070BD">
        <w:rPr>
          <w:rFonts w:asciiTheme="majorHAnsi" w:hAnsiTheme="majorHAnsi" w:cstheme="majorHAnsi"/>
        </w:rPr>
        <w:t xml:space="preserve">. A Sessão Pública ocorrerá às 09h00min do dia 28/02/2025. No Portal de Compras do Estado de Minas Gerais A íntegra do edital e outras informações poderão ser obtidas na Seção de Licitação do Núcleo ADM do 2º COB, à avenida dos Eucaliptos, nº 800, Bairro Jardim Patrícia, Uberlândia/MG, através do e-mail </w:t>
      </w:r>
      <w:hyperlink r:id="rId61" w:history="1">
        <w:r w:rsidRPr="00C070BD">
          <w:rPr>
            <w:rStyle w:val="Hyperlink"/>
            <w:rFonts w:asciiTheme="majorHAnsi" w:hAnsiTheme="majorHAnsi" w:cstheme="majorHAnsi"/>
          </w:rPr>
          <w:t>2cob.licitacoes@bombeiros.mg.gov.br</w:t>
        </w:r>
      </w:hyperlink>
      <w:r w:rsidRPr="00C070BD">
        <w:rPr>
          <w:rFonts w:asciiTheme="majorHAnsi" w:hAnsiTheme="majorHAnsi" w:cstheme="majorHAnsi"/>
        </w:rPr>
        <w:t xml:space="preserve"> ou telefone (34) 4009-3660 e o edital no site: </w:t>
      </w:r>
      <w:hyperlink r:id="rId62" w:history="1">
        <w:r w:rsidRPr="00C070BD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  <w:highlight w:val="lightGray"/>
        </w:rPr>
        <w:t>.</w:t>
      </w:r>
    </w:p>
    <w:p w14:paraId="762E3EDD" w14:textId="77777777" w:rsidR="002C14FF" w:rsidRDefault="002C14FF" w:rsidP="00C070BD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E6E43B" w14:textId="2A68A72B" w:rsidR="002C14FF" w:rsidRPr="009D7358" w:rsidRDefault="002C14FF" w:rsidP="002C14FF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5ECE881E" w14:textId="77777777" w:rsidR="002C14FF" w:rsidRPr="00AB0F8B" w:rsidRDefault="002C14FF" w:rsidP="002C14FF">
      <w:pPr>
        <w:ind w:left="142"/>
        <w:jc w:val="center"/>
        <w:rPr>
          <w:rFonts w:asciiTheme="minorHAnsi" w:hAnsiTheme="minorHAnsi" w:cstheme="minorHAnsi"/>
          <w:b/>
        </w:rPr>
      </w:pPr>
    </w:p>
    <w:p w14:paraId="2074F912" w14:textId="2467BDB2" w:rsidR="00A064CB" w:rsidRPr="00A064CB" w:rsidRDefault="002C14FF" w:rsidP="002C14FF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A064CB" w:rsidRPr="00A064CB">
        <w:rPr>
          <w:rFonts w:asciiTheme="minorHAnsi" w:hAnsiTheme="minorHAnsi" w:cstheme="minorHAnsi"/>
          <w:b/>
        </w:rPr>
        <w:t>CONCORRÊNCIA Nº 90037/2025</w:t>
      </w:r>
    </w:p>
    <w:p w14:paraId="3448DB30" w14:textId="1DA93015" w:rsidR="002C14FF" w:rsidRDefault="00A064CB" w:rsidP="00C93ED3">
      <w:pPr>
        <w:ind w:left="142"/>
        <w:jc w:val="both"/>
        <w:rPr>
          <w:rFonts w:asciiTheme="majorHAnsi" w:hAnsiTheme="majorHAnsi" w:cstheme="majorHAnsi"/>
        </w:rPr>
      </w:pPr>
      <w:r w:rsidRPr="00A064CB">
        <w:rPr>
          <w:rFonts w:asciiTheme="majorHAnsi" w:hAnsiTheme="majorHAnsi" w:cstheme="majorHAnsi"/>
        </w:rPr>
        <w:t xml:space="preserve">Objeto: Contratação de serviços técnicos para supervisão das obras remanescentes de duplicação, restauração e melhoramentos da rodovia, incluindo obras de arte especiais na BR-101/BA, km 0,00 ao km 165,40, conforme condições e exigências </w:t>
      </w:r>
      <w:r w:rsidR="00C93ED3">
        <w:rPr>
          <w:rFonts w:asciiTheme="majorHAnsi" w:hAnsiTheme="majorHAnsi" w:cstheme="majorHAnsi"/>
        </w:rPr>
        <w:t>estabelecidas neste instrumento</w:t>
      </w:r>
      <w:r w:rsidRPr="00A064CB">
        <w:rPr>
          <w:rFonts w:asciiTheme="majorHAnsi" w:hAnsiTheme="majorHAnsi" w:cstheme="majorHAnsi"/>
        </w:rPr>
        <w:t xml:space="preserve">. Total de Itens Licitados: 1. Edital: 10/02/2025 das 08h00 às 12h00 e das 13h00 às 17h00. Endereço: Rua Artur Azevedo Machado 1225 3º Andar, </w:t>
      </w:r>
      <w:r w:rsidR="0009698D" w:rsidRPr="00A064CB">
        <w:rPr>
          <w:rFonts w:asciiTheme="majorHAnsi" w:hAnsiTheme="majorHAnsi" w:cstheme="majorHAnsi"/>
        </w:rPr>
        <w:t>Site</w:t>
      </w:r>
      <w:r w:rsidRPr="00A064CB">
        <w:rPr>
          <w:rFonts w:asciiTheme="majorHAnsi" w:hAnsiTheme="majorHAnsi" w:cstheme="majorHAnsi"/>
        </w:rPr>
        <w:t xml:space="preserve"> - Salvador/BA ou </w:t>
      </w:r>
      <w:hyperlink r:id="rId63" w:history="1">
        <w:r w:rsidR="00C93ED3" w:rsidRPr="00895FA0">
          <w:rPr>
            <w:rStyle w:val="Hyperlink"/>
            <w:rFonts w:asciiTheme="majorHAnsi" w:hAnsiTheme="majorHAnsi" w:cstheme="majorHAnsi"/>
          </w:rPr>
          <w:t>https://www.gov.br/compras/edital/393027-3-90037-2025</w:t>
        </w:r>
      </w:hyperlink>
      <w:r w:rsidRPr="00A064CB">
        <w:rPr>
          <w:rFonts w:asciiTheme="majorHAnsi" w:hAnsiTheme="majorHAnsi" w:cstheme="majorHAnsi"/>
        </w:rPr>
        <w:t xml:space="preserve">. Entrega das Propostas: a partir de 10/02/2025 às 08h00 no site </w:t>
      </w:r>
      <w:hyperlink r:id="rId64" w:history="1">
        <w:r w:rsidR="00C93ED3" w:rsidRPr="00895FA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064CB">
        <w:rPr>
          <w:rFonts w:asciiTheme="majorHAnsi" w:hAnsiTheme="majorHAnsi" w:cstheme="majorHAnsi"/>
        </w:rPr>
        <w:t xml:space="preserve">. Abertura das Propostas: 02/04/2025 às 10h00 no site www.gov.br/compras. Informações Gerais: Demais informações podem ser retiradas no site do DNIT: </w:t>
      </w:r>
      <w:hyperlink r:id="rId65" w:history="1">
        <w:r w:rsidR="00205503" w:rsidRPr="00895FA0">
          <w:rPr>
            <w:rStyle w:val="Hyperlink"/>
            <w:rFonts w:asciiTheme="majorHAnsi" w:hAnsiTheme="majorHAnsi" w:cstheme="majorHAnsi"/>
          </w:rPr>
          <w:t>www.dnit.gov.br</w:t>
        </w:r>
      </w:hyperlink>
      <w:r w:rsidRPr="00A064CB">
        <w:rPr>
          <w:rFonts w:asciiTheme="majorHAnsi" w:hAnsiTheme="majorHAnsi" w:cstheme="majorHAnsi"/>
        </w:rPr>
        <w:t>.</w:t>
      </w:r>
      <w:r w:rsidR="00C93ED3">
        <w:rPr>
          <w:rFonts w:asciiTheme="majorHAnsi" w:hAnsiTheme="majorHAnsi" w:cstheme="majorHAnsi"/>
        </w:rPr>
        <w:t xml:space="preserve"> Valor estimado é de </w:t>
      </w:r>
      <w:r w:rsidR="00C93ED3" w:rsidRPr="00C93ED3">
        <w:rPr>
          <w:rFonts w:asciiTheme="minorHAnsi" w:hAnsiTheme="minorHAnsi" w:cstheme="minorHAnsi"/>
          <w:b/>
        </w:rPr>
        <w:t>R$ 29.369.382,36</w:t>
      </w:r>
      <w:r w:rsidR="00C93ED3">
        <w:rPr>
          <w:rFonts w:asciiTheme="minorHAnsi" w:hAnsiTheme="minorHAnsi" w:cstheme="minorHAnsi"/>
          <w:b/>
        </w:rPr>
        <w:t>.</w:t>
      </w:r>
    </w:p>
    <w:p w14:paraId="2E10546C" w14:textId="77777777" w:rsidR="00205503" w:rsidRDefault="00205503" w:rsidP="002C14FF">
      <w:pPr>
        <w:ind w:left="142"/>
        <w:jc w:val="both"/>
        <w:rPr>
          <w:rFonts w:asciiTheme="majorHAnsi" w:hAnsiTheme="majorHAnsi" w:cstheme="majorHAnsi"/>
        </w:rPr>
      </w:pPr>
    </w:p>
    <w:p w14:paraId="12C5530C" w14:textId="0BE37C97" w:rsidR="00205503" w:rsidRPr="00205503" w:rsidRDefault="00205503" w:rsidP="002C14FF">
      <w:pPr>
        <w:ind w:left="142"/>
        <w:jc w:val="both"/>
        <w:rPr>
          <w:rFonts w:asciiTheme="minorHAnsi" w:hAnsiTheme="minorHAnsi" w:cstheme="minorHAnsi"/>
          <w:b/>
        </w:rPr>
      </w:pPr>
      <w:r w:rsidRPr="00205503">
        <w:rPr>
          <w:rFonts w:asciiTheme="minorHAnsi" w:hAnsiTheme="minorHAnsi" w:cstheme="minorHAnsi"/>
          <w:b/>
        </w:rPr>
        <w:t xml:space="preserve">EMBASA - LICITAÇÃO Nº 13/2025 </w:t>
      </w:r>
    </w:p>
    <w:p w14:paraId="092D0A19" w14:textId="17903A86" w:rsidR="00205503" w:rsidRPr="00C93ED3" w:rsidRDefault="00205503" w:rsidP="00C93ED3">
      <w:pPr>
        <w:ind w:left="142"/>
        <w:jc w:val="both"/>
        <w:rPr>
          <w:rFonts w:asciiTheme="majorHAnsi" w:hAnsiTheme="majorHAnsi" w:cstheme="majorHAnsi"/>
        </w:rPr>
      </w:pPr>
      <w:r w:rsidRPr="00205503">
        <w:rPr>
          <w:rFonts w:asciiTheme="majorHAnsi" w:hAnsiTheme="majorHAnsi" w:cstheme="majorHAnsi"/>
        </w:rPr>
        <w:t xml:space="preserve">Objeto: Execução das obras de implantação da etapa útil do sistema de esgotamento sanitário de Serrinha. Abertura das Propostas: 23/04/2025 às 9:00 horas. (Horário de Brasília-DF). Recursos Financeiros: FGTS/SELESAN/PRÓPRIOS. O Edital e seus anexos encontram-se disponíveis para download no site </w:t>
      </w:r>
      <w:hyperlink r:id="rId66" w:history="1">
        <w:r w:rsidR="00C93ED3" w:rsidRPr="00895FA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05503">
        <w:rPr>
          <w:rFonts w:asciiTheme="majorHAnsi" w:hAnsiTheme="majorHAnsi" w:cstheme="majorHAnsi"/>
        </w:rPr>
        <w:t xml:space="preserve">. (Licitação BB nº: 1064251) O cadastro da proposta deverá ser feito no site </w:t>
      </w:r>
      <w:hyperlink r:id="rId67" w:history="1">
        <w:r w:rsidR="00C93ED3" w:rsidRPr="00895FA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05503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68" w:history="1">
        <w:r w:rsidR="00C93ED3" w:rsidRPr="00895FA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205503">
        <w:rPr>
          <w:rFonts w:asciiTheme="majorHAnsi" w:hAnsiTheme="majorHAnsi" w:cstheme="majorHAnsi"/>
        </w:rPr>
        <w:t xml:space="preserve"> ou por telefone: (71) 3372-4756/4764.</w:t>
      </w:r>
    </w:p>
    <w:p w14:paraId="09206831" w14:textId="77777777" w:rsidR="002C14FF" w:rsidRDefault="002C14FF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5BD3B8" w14:textId="77777777" w:rsidR="00C93ED3" w:rsidRDefault="00C93ED3" w:rsidP="00C070BD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0DAECD" w14:textId="6521C5D7" w:rsidR="00DB1F39" w:rsidRPr="000D6397" w:rsidRDefault="00DB1F39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D6397">
        <w:rPr>
          <w:rFonts w:asciiTheme="minorHAnsi" w:hAnsiTheme="minorHAnsi" w:cstheme="minorHAnsi"/>
          <w:b/>
        </w:rPr>
        <w:lastRenderedPageBreak/>
        <w:t>SEINFRA</w:t>
      </w:r>
      <w:r w:rsidR="000D6397">
        <w:rPr>
          <w:rFonts w:asciiTheme="minorHAnsi" w:hAnsiTheme="minorHAnsi" w:cstheme="minorHAnsi"/>
          <w:b/>
        </w:rPr>
        <w:t xml:space="preserve"> - </w:t>
      </w:r>
      <w:r w:rsidR="000D6397" w:rsidRPr="000D6397">
        <w:rPr>
          <w:rFonts w:asciiTheme="minorHAnsi" w:hAnsiTheme="minorHAnsi" w:cstheme="minorHAnsi"/>
          <w:b/>
        </w:rPr>
        <w:t>CONCORRÊNCIA ELETRÔNICA Nº 002/2025</w:t>
      </w:r>
    </w:p>
    <w:p w14:paraId="24F7A625" w14:textId="4FE2E578" w:rsidR="00DB1F39" w:rsidRDefault="000D6397" w:rsidP="0012096D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D6397">
        <w:rPr>
          <w:rFonts w:asciiTheme="majorHAnsi" w:hAnsiTheme="majorHAnsi" w:cstheme="majorHAnsi"/>
        </w:rPr>
        <w:t>Construção de ponte sobre Afluente do Rio Inhambupe, na BA-233, no municípi</w:t>
      </w:r>
      <w:r w:rsidR="0012096D">
        <w:rPr>
          <w:rFonts w:asciiTheme="majorHAnsi" w:hAnsiTheme="majorHAnsi" w:cstheme="majorHAnsi"/>
        </w:rPr>
        <w:t>o de Sátiro Dias</w:t>
      </w:r>
      <w:r w:rsidRPr="000D6397">
        <w:rPr>
          <w:rFonts w:asciiTheme="majorHAnsi" w:hAnsiTheme="majorHAnsi" w:cstheme="majorHAnsi"/>
        </w:rPr>
        <w:t xml:space="preserve">. O Edital e seus anexos poderão ser obtidos através dos sites </w:t>
      </w:r>
      <w:hyperlink r:id="rId69" w:history="1">
        <w:r w:rsidR="0012096D" w:rsidRPr="00895FA0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0D6397">
        <w:rPr>
          <w:rFonts w:asciiTheme="majorHAnsi" w:hAnsiTheme="majorHAnsi" w:cstheme="majorHAnsi"/>
        </w:rPr>
        <w:t xml:space="preserve">, </w:t>
      </w:r>
      <w:hyperlink r:id="rId70" w:history="1">
        <w:r w:rsidR="0012096D" w:rsidRPr="00895FA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D6397">
        <w:rPr>
          <w:rFonts w:asciiTheme="majorHAnsi" w:hAnsiTheme="majorHAnsi" w:cstheme="majorHAnsi"/>
        </w:rPr>
        <w:t xml:space="preserve"> e </w:t>
      </w:r>
      <w:hyperlink r:id="rId71" w:history="1">
        <w:r w:rsidR="0012096D" w:rsidRPr="00895FA0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0D6397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72" w:history="1">
        <w:r w:rsidR="0012096D" w:rsidRPr="00895FA0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0D6397">
        <w:rPr>
          <w:rFonts w:asciiTheme="majorHAnsi" w:hAnsiTheme="majorHAnsi" w:cstheme="majorHAnsi"/>
        </w:rPr>
        <w:t xml:space="preserve">, telefone (71) 3115-2174 ou presencialmente, de segunda a sexta-feira, das 08h30min às 17h30min na Coordenação de Licitação da SEINFRA, localizada na 4ª Avenida nº 445 - CAB - Prédio Anexo - 1º andar - Ala B. </w:t>
      </w:r>
    </w:p>
    <w:p w14:paraId="4BADB1B5" w14:textId="77777777" w:rsidR="00DB1F39" w:rsidRPr="0099604B" w:rsidRDefault="00DB1F39" w:rsidP="005C353C">
      <w:pPr>
        <w:tabs>
          <w:tab w:val="center" w:pos="5386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C175094" w14:textId="75653A66" w:rsidR="00A064CB" w:rsidRPr="009D7358" w:rsidRDefault="00A064CB" w:rsidP="00A064CB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CEARÁ</w:t>
      </w:r>
    </w:p>
    <w:p w14:paraId="257B3341" w14:textId="77777777" w:rsidR="00A064CB" w:rsidRPr="00AB0F8B" w:rsidRDefault="00A064CB" w:rsidP="00A064CB">
      <w:pPr>
        <w:ind w:left="142"/>
        <w:jc w:val="center"/>
        <w:rPr>
          <w:rFonts w:asciiTheme="minorHAnsi" w:hAnsiTheme="minorHAnsi" w:cstheme="minorHAnsi"/>
          <w:b/>
        </w:rPr>
      </w:pPr>
    </w:p>
    <w:p w14:paraId="7795464D" w14:textId="43908DE1" w:rsidR="00A064CB" w:rsidRPr="00A064CB" w:rsidRDefault="00A064CB" w:rsidP="00A064CB">
      <w:pPr>
        <w:ind w:left="142"/>
        <w:jc w:val="both"/>
        <w:rPr>
          <w:rFonts w:asciiTheme="minorHAnsi" w:hAnsiTheme="minorHAnsi" w:cstheme="minorHAnsi"/>
          <w:b/>
        </w:rPr>
      </w:pPr>
      <w:r w:rsidRPr="00A064CB">
        <w:rPr>
          <w:rFonts w:asciiTheme="minorHAnsi" w:hAnsiTheme="minorHAnsi" w:cstheme="minorHAnsi"/>
          <w:b/>
        </w:rPr>
        <w:t xml:space="preserve">DNIT - PREGÃO Nº 90018/2025 </w:t>
      </w:r>
    </w:p>
    <w:p w14:paraId="026A1743" w14:textId="4CE4DBC1" w:rsidR="00A064CB" w:rsidRPr="0012096D" w:rsidRDefault="00A064CB" w:rsidP="0012096D">
      <w:pPr>
        <w:ind w:left="142"/>
        <w:jc w:val="both"/>
        <w:rPr>
          <w:rFonts w:asciiTheme="majorHAnsi" w:hAnsiTheme="majorHAnsi" w:cstheme="majorHAnsi"/>
        </w:rPr>
      </w:pPr>
      <w:r w:rsidRPr="00A064CB">
        <w:rPr>
          <w:rFonts w:asciiTheme="majorHAnsi" w:hAnsiTheme="majorHAnsi" w:cstheme="majorHAnsi"/>
        </w:rPr>
        <w:t xml:space="preserve">Objeto: Pregão Eletrônico - Execução dos Serviços Necessários de Manutenção Rodoviária (Conservação/Recuperação) na Rodovia BR-116/CE; trecho: FORTALEZA (AVENIDA TREZE DE MAIO) - DIV CE/PE; subtrecho: ENTR CE-286 (P/IPAUMIRIM) - DIV CE/PE; segmento: km 424,30 ao km 548,20; extensão: 123,90 km, sob jurisdição da SUPERINTENDÊNCIA REGIONAL DO DNIT NO ESTADO DO CEARÁ. Total de Itens Licitados: 00001 Novo Edital: 10/02/2025 das 08h00 às 12h00 e de13h30 às 17h30. Endereço: Km 06 da Rod Br 116 Bairro Cajazeiras FORTALEZA - CE. Entrega das Propostas: a partir de 10/02/2025 às 08h00 no site </w:t>
      </w:r>
      <w:hyperlink r:id="rId73" w:history="1">
        <w:r w:rsidR="0012096D" w:rsidRPr="00895FA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064CB">
        <w:rPr>
          <w:rFonts w:asciiTheme="majorHAnsi" w:hAnsiTheme="majorHAnsi" w:cstheme="majorHAnsi"/>
        </w:rPr>
        <w:t xml:space="preserve">. Abertura das Propostas: 24/02/2025, às 09h30 no site </w:t>
      </w:r>
      <w:hyperlink r:id="rId74" w:history="1">
        <w:r w:rsidR="0012096D" w:rsidRPr="00895FA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064CB">
        <w:rPr>
          <w:rFonts w:asciiTheme="majorHAnsi" w:hAnsiTheme="majorHAnsi" w:cstheme="majorHAnsi"/>
        </w:rPr>
        <w:t>.</w:t>
      </w:r>
      <w:r w:rsidR="0012096D">
        <w:rPr>
          <w:rFonts w:asciiTheme="majorHAnsi" w:hAnsiTheme="majorHAnsi" w:cstheme="majorHAnsi"/>
        </w:rPr>
        <w:t xml:space="preserve"> Valo</w:t>
      </w:r>
      <w:r w:rsidR="0009698D">
        <w:rPr>
          <w:rFonts w:asciiTheme="majorHAnsi" w:hAnsiTheme="majorHAnsi" w:cstheme="majorHAnsi"/>
        </w:rPr>
        <w:t>r</w:t>
      </w:r>
      <w:r w:rsidR="0012096D">
        <w:rPr>
          <w:rFonts w:asciiTheme="majorHAnsi" w:hAnsiTheme="majorHAnsi" w:cstheme="majorHAnsi"/>
        </w:rPr>
        <w:t xml:space="preserve"> estimado é de </w:t>
      </w:r>
      <w:r w:rsidR="0012096D" w:rsidRPr="0012096D">
        <w:rPr>
          <w:rFonts w:asciiTheme="minorHAnsi" w:hAnsiTheme="minorHAnsi" w:cstheme="minorHAnsi"/>
          <w:b/>
        </w:rPr>
        <w:t>R$73.724.994,16</w:t>
      </w:r>
      <w:r w:rsidR="0012096D">
        <w:rPr>
          <w:rFonts w:asciiTheme="minorHAnsi" w:hAnsiTheme="minorHAnsi" w:cstheme="minorHAnsi"/>
          <w:b/>
        </w:rPr>
        <w:t>.</w:t>
      </w:r>
    </w:p>
    <w:p w14:paraId="4B45E66B" w14:textId="3420AE09" w:rsidR="007B0D44" w:rsidRPr="0012096D" w:rsidRDefault="00A064CB" w:rsidP="0012096D">
      <w:pPr>
        <w:rPr>
          <w:rFonts w:asciiTheme="minorHAnsi" w:hAnsiTheme="minorHAnsi" w:cstheme="minorHAnsi"/>
        </w:rPr>
      </w:pPr>
      <w:r w:rsidRPr="009D7358">
        <w:rPr>
          <w:rFonts w:asciiTheme="minorHAnsi" w:hAnsiTheme="minorHAnsi" w:cstheme="minorHAnsi"/>
          <w:b/>
        </w:rPr>
        <w:tab/>
      </w:r>
    </w:p>
    <w:p w14:paraId="40B2B49F" w14:textId="629FB5DF" w:rsidR="0012096D" w:rsidRDefault="0012096D" w:rsidP="0012096D">
      <w:pPr>
        <w:ind w:left="142"/>
        <w:jc w:val="both"/>
        <w:rPr>
          <w:rFonts w:asciiTheme="majorHAnsi" w:hAnsiTheme="majorHAnsi" w:cstheme="majorHAnsi"/>
        </w:rPr>
      </w:pPr>
    </w:p>
    <w:p w14:paraId="52E74F62" w14:textId="77777777" w:rsidR="00223353" w:rsidRDefault="00223353" w:rsidP="0012096D">
      <w:pPr>
        <w:ind w:left="142"/>
        <w:jc w:val="both"/>
        <w:rPr>
          <w:rFonts w:asciiTheme="majorHAnsi" w:hAnsiTheme="majorHAnsi" w:cstheme="majorHAnsi"/>
        </w:rPr>
      </w:pPr>
    </w:p>
    <w:p w14:paraId="0EDD42D0" w14:textId="77777777" w:rsidR="00223353" w:rsidRDefault="00223353" w:rsidP="0012096D">
      <w:pPr>
        <w:ind w:left="142"/>
        <w:jc w:val="both"/>
        <w:rPr>
          <w:rFonts w:asciiTheme="majorHAnsi" w:hAnsiTheme="majorHAnsi" w:cstheme="majorHAnsi"/>
        </w:rPr>
      </w:pPr>
    </w:p>
    <w:p w14:paraId="5958E1BB" w14:textId="77777777" w:rsidR="00223353" w:rsidRPr="00456211" w:rsidRDefault="00223353" w:rsidP="0012096D">
      <w:pP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tbl>
      <w:tblPr>
        <w:tblStyle w:val="Tabelacomgrade"/>
        <w:tblpPr w:leftFromText="141" w:rightFromText="141" w:vertAnchor="text" w:tblpY="-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CE41DB" w14:paraId="58359B81" w14:textId="77777777" w:rsidTr="00CE41DB">
        <w:trPr>
          <w:trHeight w:val="1238"/>
        </w:trPr>
        <w:tc>
          <w:tcPr>
            <w:tcW w:w="1667" w:type="pct"/>
            <w:vAlign w:val="center"/>
          </w:tcPr>
          <w:p w14:paraId="15BF85CC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B9B851F" wp14:editId="384EC743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F7CB168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413F1661" wp14:editId="2C4A5431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1DAEDBDE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A8CA42F" wp14:editId="40836462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78"/>
                          </pic:cNvPr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12"/>
        <w:tblW w:w="29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CE41DB" w14:paraId="78909585" w14:textId="77777777" w:rsidTr="00CE41DB">
        <w:trPr>
          <w:trHeight w:val="1418"/>
        </w:trPr>
        <w:tc>
          <w:tcPr>
            <w:tcW w:w="2393" w:type="pct"/>
            <w:vAlign w:val="center"/>
          </w:tcPr>
          <w:p w14:paraId="3AD13809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5DC50C98" wp14:editId="6B811808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075F92D4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283CB90" wp14:editId="25253971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82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84"/>
      <w:footerReference w:type="default" r:id="rId8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33766" w14:textId="77777777" w:rsidR="00E65DF2" w:rsidRDefault="00E65DF2">
      <w:r>
        <w:separator/>
      </w:r>
    </w:p>
  </w:endnote>
  <w:endnote w:type="continuationSeparator" w:id="0">
    <w:p w14:paraId="4AC16ED2" w14:textId="77777777" w:rsidR="00E65DF2" w:rsidRDefault="00E65DF2">
      <w:r>
        <w:continuationSeparator/>
      </w:r>
    </w:p>
  </w:endnote>
  <w:endnote w:type="continuationNotice" w:id="1">
    <w:p w14:paraId="221098C8" w14:textId="77777777" w:rsidR="00E65DF2" w:rsidRDefault="00E65D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C0174" w:rsidRDefault="002C017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C0174" w:rsidRPr="00151818" w:rsidRDefault="002C017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A7F03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C0174" w:rsidRPr="00EB3E7D" w:rsidRDefault="002C017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C0174" w:rsidRPr="00EB3E7D" w:rsidRDefault="002C017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C0174" w:rsidRPr="00151818" w:rsidRDefault="002C017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A7F03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C0174" w:rsidRPr="00EB3E7D" w:rsidRDefault="002C017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C0174" w:rsidRPr="00EB3E7D" w:rsidRDefault="002C017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C0174" w:rsidRPr="00151818" w:rsidRDefault="002C017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C0174" w:rsidRPr="00151818" w:rsidRDefault="002C017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C0174" w:rsidRPr="00151818" w:rsidRDefault="002C017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C0174" w:rsidRPr="00151818" w:rsidRDefault="002C017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C0174" w:rsidRPr="00151818" w:rsidRDefault="002C017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C0174" w:rsidRPr="00151818" w:rsidRDefault="002C017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C0174" w:rsidRPr="00151818" w:rsidRDefault="002C017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C0174" w:rsidRPr="00151818" w:rsidRDefault="002C017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C0174" w:rsidRPr="00151818" w:rsidRDefault="002C017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C0174" w:rsidRPr="00151818" w:rsidRDefault="002C017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A81DAF" w14:textId="77777777" w:rsidR="00E65DF2" w:rsidRDefault="00E65DF2">
      <w:r>
        <w:separator/>
      </w:r>
    </w:p>
  </w:footnote>
  <w:footnote w:type="continuationSeparator" w:id="0">
    <w:p w14:paraId="357C5E2B" w14:textId="77777777" w:rsidR="00E65DF2" w:rsidRDefault="00E65DF2">
      <w:r>
        <w:continuationSeparator/>
      </w:r>
    </w:p>
  </w:footnote>
  <w:footnote w:type="continuationNotice" w:id="1">
    <w:p w14:paraId="3ECA7F00" w14:textId="77777777" w:rsidR="00E65DF2" w:rsidRDefault="00E65DF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C0174" w:rsidRDefault="002C017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974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72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98D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5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27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97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2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D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B0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8E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03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4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53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74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4FF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89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11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D43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03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8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1C5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1E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1C9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C3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6C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5D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18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E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4B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B7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DFA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4CB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DE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8B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4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3A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0BD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7F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7A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3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0C0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1DB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2D5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39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59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D2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DF2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01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B9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45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A6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aguanil.mg.gov.br" TargetMode="External"/><Relationship Id="rId26" Type="http://schemas.openxmlformats.org/officeDocument/2006/relationships/hyperlink" Target="http://www.mg.gov.br" TargetMode="External"/><Relationship Id="rId39" Type="http://schemas.openxmlformats.org/officeDocument/2006/relationships/hyperlink" Target="mailto:comprasmuzambinho@hotmail.com" TargetMode="External"/><Relationship Id="rId21" Type="http://schemas.openxmlformats.org/officeDocument/2006/relationships/hyperlink" Target="http://www.bnc.org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s://licitanet.com.br" TargetMode="External"/><Relationship Id="rId50" Type="http://schemas.openxmlformats.org/officeDocument/2006/relationships/hyperlink" Target="https://santahelenademinas.mg.gov.br/" TargetMode="External"/><Relationship Id="rId55" Type="http://schemas.openxmlformats.org/officeDocument/2006/relationships/hyperlink" Target="https://licitanet.com.br/" TargetMode="External"/><Relationship Id="rId63" Type="http://schemas.openxmlformats.org/officeDocument/2006/relationships/hyperlink" Target="https://www.gov.br/compras/edital/393027-3-90037-2025" TargetMode="External"/><Relationship Id="rId68" Type="http://schemas.openxmlformats.org/officeDocument/2006/relationships/hyperlink" Target="mailto:plc.esclarecimentos@embasa.ba.gov.br" TargetMode="External"/><Relationship Id="rId76" Type="http://schemas.openxmlformats.org/officeDocument/2006/relationships/hyperlink" Target="https://fck.ind.br/" TargetMode="External"/><Relationship Id="rId84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://www.infraestrutura.ba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nfraestrutura.mg.gov.br" TargetMode="External"/><Relationship Id="rId29" Type="http://schemas.openxmlformats.org/officeDocument/2006/relationships/hyperlink" Target="http://www.estreladalva.mg.gov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vinicius.melo@cassia.mg.gov.br" TargetMode="External"/><Relationship Id="rId32" Type="http://schemas.openxmlformats.org/officeDocument/2006/relationships/hyperlink" Target="http://www.estreladalva.mg.gov.br" TargetMode="External"/><Relationship Id="rId37" Type="http://schemas.openxmlformats.org/officeDocument/2006/relationships/hyperlink" Target="http://www.ammlicita.org.br" TargetMode="External"/><Relationship Id="rId40" Type="http://schemas.openxmlformats.org/officeDocument/2006/relationships/hyperlink" Target="https://ammlicita.org.br/" TargetMode="External"/><Relationship Id="rId45" Type="http://schemas.openxmlformats.org/officeDocument/2006/relationships/hyperlink" Target="https://www.gov.br/compras/pt-br" TargetMode="External"/><Relationship Id="rId53" Type="http://schemas.openxmlformats.org/officeDocument/2006/relationships/hyperlink" Target="http://www.santanadoparaiso.mg.gov.br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http://www.licitacoes-e.com.br" TargetMode="External"/><Relationship Id="rId74" Type="http://schemas.openxmlformats.org/officeDocument/2006/relationships/hyperlink" Target="http://www.comprasnet.gov.br" TargetMode="External"/><Relationship Id="rId79" Type="http://schemas.openxmlformats.org/officeDocument/2006/relationships/image" Target="media/image3.png"/><Relationship Id="rId87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mailto:2cob.licitacoes@bombeiros.mg.gov.br" TargetMode="External"/><Relationship Id="rId82" Type="http://schemas.openxmlformats.org/officeDocument/2006/relationships/hyperlink" Target="https://www.triamanorte.com.br/" TargetMode="External"/><Relationship Id="rId19" Type="http://schemas.openxmlformats.org/officeDocument/2006/relationships/hyperlink" Target="http://www.licitanet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cassia.mg.gov.br" TargetMode="External"/><Relationship Id="rId27" Type="http://schemas.openxmlformats.org/officeDocument/2006/relationships/hyperlink" Target="mailto:pedro.lopes@cassia.mg.gov.br" TargetMode="External"/><Relationship Id="rId30" Type="http://schemas.openxmlformats.org/officeDocument/2006/relationships/hyperlink" Target="mailto:licitacao@estreladalva.mg.gov.br" TargetMode="External"/><Relationship Id="rId35" Type="http://schemas.openxmlformats.org/officeDocument/2006/relationships/hyperlink" Target="http://www.ammlicita.org.br" TargetMode="External"/><Relationship Id="rId43" Type="http://schemas.openxmlformats.org/officeDocument/2006/relationships/hyperlink" Target="http://www.licitanet.com.br" TargetMode="External"/><Relationship Id="rId48" Type="http://schemas.openxmlformats.org/officeDocument/2006/relationships/hyperlink" Target="https://licitanet.com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hyperlink" Target="http://www.comprasnet.ba.gov.br" TargetMode="External"/><Relationship Id="rId77" Type="http://schemas.openxmlformats.org/officeDocument/2006/relationships/image" Target="media/image2.png"/><Relationship Id="rId8" Type="http://schemas.openxmlformats.org/officeDocument/2006/relationships/webSettings" Target="webSettings.xml"/><Relationship Id="rId51" Type="http://schemas.openxmlformats.org/officeDocument/2006/relationships/hyperlink" Target="http://www.bll.org.br" TargetMode="External"/><Relationship Id="rId72" Type="http://schemas.openxmlformats.org/officeDocument/2006/relationships/hyperlink" Target="mailto:cpl@infra.ba.gov.br" TargetMode="External"/><Relationship Id="rId80" Type="http://schemas.openxmlformats.org/officeDocument/2006/relationships/hyperlink" Target="https://itaipumg.com.br/" TargetMode="External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mailto:licitacao@aguanil.mg.gov.br" TargetMode="External"/><Relationship Id="rId25" Type="http://schemas.openxmlformats.org/officeDocument/2006/relationships/hyperlink" Target="mailto:rodrigo.borges@cassia" TargetMode="External"/><Relationship Id="rId33" Type="http://schemas.openxmlformats.org/officeDocument/2006/relationships/hyperlink" Target="mailto:licitacao@estreladalva.mg.gov.br" TargetMode="External"/><Relationship Id="rId38" Type="http://schemas.openxmlformats.org/officeDocument/2006/relationships/hyperlink" Target="mailto:compras.licitacoes@muzambinho.mg.gov.br" TargetMode="External"/><Relationship Id="rId46" Type="http://schemas.openxmlformats.org/officeDocument/2006/relationships/hyperlink" Target="http://www.pirapora.mg.gov.br/licitacoes%20e%20PNCP%20pncp.gov.br" TargetMode="External"/><Relationship Id="rId59" Type="http://schemas.openxmlformats.org/officeDocument/2006/relationships/hyperlink" Target="mailto:licitacao@consurge.saude.mg.gov.br" TargetMode="External"/><Relationship Id="rId67" Type="http://schemas.openxmlformats.org/officeDocument/2006/relationships/hyperlink" Target="http://www.licitacoes-e.com.br" TargetMode="External"/><Relationship Id="rId20" Type="http://schemas.openxmlformats.org/officeDocument/2006/relationships/hyperlink" Target="https://www.camanducaia.mg.gov.br" TargetMode="External"/><Relationship Id="rId41" Type="http://schemas.openxmlformats.org/officeDocument/2006/relationships/hyperlink" Target="https://ammlicita.org.br/" TargetMode="External"/><Relationship Id="rId54" Type="http://schemas.openxmlformats.org/officeDocument/2006/relationships/hyperlink" Target="mailto:licitacao@taparuba.mg.gov.br" TargetMode="External"/><Relationship Id="rId62" Type="http://schemas.openxmlformats.org/officeDocument/2006/relationships/hyperlink" Target="http://www.compras.mg.gov.br" TargetMode="External"/><Relationship Id="rId70" Type="http://schemas.openxmlformats.org/officeDocument/2006/relationships/hyperlink" Target="http://www.licitacoes-e.com.br" TargetMode="External"/><Relationship Id="rId75" Type="http://schemas.openxmlformats.org/officeDocument/2006/relationships/image" Target="media/image1.png"/><Relationship Id="rId83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mailto:cleiton.batista@cassia.mg.gov.br" TargetMode="External"/><Relationship Id="rId28" Type="http://schemas.openxmlformats.org/officeDocument/2006/relationships/hyperlink" Target="http://www.portal.licitanet.com.br" TargetMode="External"/><Relationship Id="rId36" Type="http://schemas.openxmlformats.org/officeDocument/2006/relationships/hyperlink" Target="http://www.muzambinho.mg.gov.br" TargetMode="External"/><Relationship Id="rId49" Type="http://schemas.openxmlformats.org/officeDocument/2006/relationships/hyperlink" Target="http://www.ribeiraodasneves.mg.gov.br" TargetMode="External"/><Relationship Id="rId57" Type="http://schemas.openxmlformats.org/officeDocument/2006/relationships/hyperlink" Target="http://www.consurge.saude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portal.licitanet.com.br" TargetMode="External"/><Relationship Id="rId44" Type="http://schemas.openxmlformats.org/officeDocument/2006/relationships/hyperlink" Target="http://www.pimenta.mg.gov.br/portalprefeitura/" TargetMode="External"/><Relationship Id="rId52" Type="http://schemas.openxmlformats.org/officeDocument/2006/relationships/hyperlink" Target="http://www.ammlicita.org.br" TargetMode="External"/><Relationship Id="rId60" Type="http://schemas.openxmlformats.org/officeDocument/2006/relationships/hyperlink" Target="http://www.compras.mg.gov.br" TargetMode="External"/><Relationship Id="rId65" Type="http://schemas.openxmlformats.org/officeDocument/2006/relationships/hyperlink" Target="http://www.dnit.gov.br" TargetMode="External"/><Relationship Id="rId73" Type="http://schemas.openxmlformats.org/officeDocument/2006/relationships/hyperlink" Target="http://www.comprasnet.gov.br" TargetMode="External"/><Relationship Id="rId78" Type="http://schemas.openxmlformats.org/officeDocument/2006/relationships/hyperlink" Target="https://safeoneasy.com/" TargetMode="External"/><Relationship Id="rId81" Type="http://schemas.openxmlformats.org/officeDocument/2006/relationships/image" Target="media/image4.png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109A6B93-C6E3-460D-8B51-49921A662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3098</Words>
  <Characters>16730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19789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2025-02-10T21:12:00Z</cp:lastPrinted>
  <dcterms:created xsi:type="dcterms:W3CDTF">2025-02-10T21:18:00Z</dcterms:created>
  <dcterms:modified xsi:type="dcterms:W3CDTF">2025-02-10T21:18:00Z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