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8D8100" w14:textId="43907AFB" w:rsidR="002B7470" w:rsidRDefault="009D7358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52BFBFE6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2274125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4125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7D704005" w:rsidR="00796F09" w:rsidRPr="00151818" w:rsidRDefault="00796F09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1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2 DE JANEIRO,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30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15</w:t>
                            </w:r>
                          </w:p>
                          <w:p w14:paraId="40613626" w14:textId="77777777" w:rsidR="00796F09" w:rsidRPr="00186A8C" w:rsidRDefault="00796F09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0;margin-top:.3pt;width:179.05pt;height:21.9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" filled="f" stroked="f">
                <v:textbox>
                  <w:txbxContent>
                    <w:p w14:paraId="735C8B84" w14:textId="7D704005" w:rsidR="00796F09" w:rsidRPr="00151818" w:rsidRDefault="00796F09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1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2 DE JANEIRO,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30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15</w:t>
                      </w:r>
                    </w:p>
                    <w:p w14:paraId="40613626" w14:textId="77777777" w:rsidR="00796F09" w:rsidRPr="00186A8C" w:rsidRDefault="00796F09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44AFA6" w14:textId="26952F88" w:rsidR="002B7470" w:rsidRDefault="002B7470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7EBEC8E1">
                <wp:simplePos x="0" y="0"/>
                <wp:positionH relativeFrom="column">
                  <wp:posOffset>79342</wp:posOffset>
                </wp:positionH>
                <wp:positionV relativeFrom="paragraph">
                  <wp:posOffset>63376</wp:posOffset>
                </wp:positionV>
                <wp:extent cx="2072244" cy="0"/>
                <wp:effectExtent l="0" t="0" r="23495" b="1905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224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3061DFD" id="Conector reto 5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25pt,5pt" to="169.4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" strokecolor="#1f3763 [1608]" strokeweight="1pt">
                <v:stroke joinstyle="miter"/>
              </v:line>
            </w:pict>
          </mc:Fallback>
        </mc:AlternateContent>
      </w:r>
    </w:p>
    <w:p w14:paraId="4E557724" w14:textId="77777777" w:rsidR="00950FDE" w:rsidRPr="00151818" w:rsidRDefault="00950FDE" w:rsidP="00950FDE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3FC8830F" w14:textId="17C7B485" w:rsidR="00950FDE" w:rsidRPr="00151818" w:rsidRDefault="00950FDE" w:rsidP="002662F9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 w:rsid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0643C4" w:rsidRPr="00087726" w14:paraId="7D8F8584" w14:textId="77777777" w:rsidTr="000643C4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3E5A7" w14:textId="77777777" w:rsidR="000643C4" w:rsidRPr="00087726" w:rsidRDefault="000643C4" w:rsidP="00796F09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0643C4">
              <w:rPr>
                <w:rFonts w:asciiTheme="minorHAnsi" w:hAnsiTheme="minorHAnsi" w:cstheme="minorHAnsi"/>
                <w:b/>
              </w:rPr>
              <w:t xml:space="preserve">CEMIG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E181A" w14:textId="1F8F274C" w:rsidR="000643C4" w:rsidRPr="00087726" w:rsidRDefault="000643C4" w:rsidP="00796F09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Pr="000643C4">
              <w:rPr>
                <w:rFonts w:asciiTheme="minorHAnsi" w:hAnsiTheme="minorHAnsi" w:cstheme="minorHAnsi"/>
                <w:b/>
              </w:rPr>
              <w:t>Licitação Eletrônica Nº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0643C4">
              <w:rPr>
                <w:rFonts w:asciiTheme="minorHAnsi" w:hAnsiTheme="minorHAnsi" w:cstheme="minorHAnsi"/>
                <w:b/>
              </w:rPr>
              <w:t>530-LS20986</w:t>
            </w:r>
          </w:p>
        </w:tc>
      </w:tr>
      <w:tr w:rsidR="000643C4" w:rsidRPr="00087726" w14:paraId="1B43B16B" w14:textId="77777777" w:rsidTr="000643C4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224A0" w14:textId="77777777" w:rsidR="000643C4" w:rsidRPr="00087726" w:rsidRDefault="000643C4" w:rsidP="00796F09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</w:t>
            </w:r>
            <w:r w:rsidRPr="004F5370">
              <w:rPr>
                <w:rFonts w:asciiTheme="majorHAnsi" w:hAnsiTheme="majorHAnsi" w:cstheme="majorHAnsi"/>
              </w:rPr>
              <w:t>Avenida Barbacena, 1200 - 12° andar - Ala B1, bairro Santo Agostinho, inscrita no CNPJ nº 06.981.176/0001-58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  <w:tr w:rsidR="000643C4" w:rsidRPr="00087726" w14:paraId="77A6D4C8" w14:textId="77777777" w:rsidTr="000643C4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A1E8E" w14:textId="1938A03C" w:rsidR="000643C4" w:rsidRPr="00087726" w:rsidRDefault="000643C4" w:rsidP="00796F09">
            <w:pPr>
              <w:spacing w:after="100" w:afterAutospacing="1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Pr="000643C4">
              <w:rPr>
                <w:rFonts w:asciiTheme="majorHAnsi" w:hAnsiTheme="majorHAnsi" w:cstheme="majorHAnsi"/>
              </w:rPr>
              <w:t>Obras de Adequações Civis, Instalações Elétricas, Rede de Dados e Climatização da Nova Base Operativa da Cemig em Araxá – MG.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2E868" w14:textId="77777777" w:rsidR="000643C4" w:rsidRPr="00087726" w:rsidRDefault="000643C4" w:rsidP="00796F09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4F4AA7CF" w14:textId="77777777" w:rsidR="000643C4" w:rsidRPr="00087726" w:rsidRDefault="000643C4" w:rsidP="000643C4">
            <w:pPr>
              <w:pStyle w:val="Default"/>
              <w:numPr>
                <w:ilvl w:val="0"/>
                <w:numId w:val="15"/>
              </w:num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Lançamento de proposta comercial até: </w:t>
            </w:r>
          </w:p>
          <w:p w14:paraId="7E149BB8" w14:textId="77777777" w:rsidR="000643C4" w:rsidRPr="00087726" w:rsidRDefault="000643C4" w:rsidP="000643C4">
            <w:pPr>
              <w:pStyle w:val="Default"/>
              <w:numPr>
                <w:ilvl w:val="0"/>
                <w:numId w:val="15"/>
              </w:num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Abertura da sessão pública de lances: </w:t>
            </w:r>
          </w:p>
        </w:tc>
      </w:tr>
      <w:tr w:rsidR="000643C4" w:rsidRPr="00087726" w14:paraId="21096D78" w14:textId="77777777" w:rsidTr="000643C4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DEF12" w14:textId="77777777" w:rsidR="000643C4" w:rsidRPr="00087726" w:rsidRDefault="000643C4" w:rsidP="00796F09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0643C4" w:rsidRPr="00087726" w14:paraId="62DDC69E" w14:textId="77777777" w:rsidTr="000643C4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9459A" w14:textId="77777777" w:rsidR="000643C4" w:rsidRPr="00087726" w:rsidRDefault="000643C4" w:rsidP="00796F09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FD07B" w14:textId="77777777" w:rsidR="000643C4" w:rsidRPr="00087726" w:rsidRDefault="000643C4" w:rsidP="00796F09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0643C4" w:rsidRPr="00087726" w14:paraId="7E4F4243" w14:textId="77777777" w:rsidTr="000643C4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97443" w14:textId="77777777" w:rsidR="000643C4" w:rsidRPr="00087726" w:rsidRDefault="000643C4" w:rsidP="00796F09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R$</w:t>
            </w:r>
            <w:r w:rsidRPr="00087726">
              <w:t></w:t>
            </w:r>
            <w:r w:rsidRPr="00087726">
              <w:rPr>
                <w:rFonts w:asciiTheme="majorHAnsi" w:hAnsiTheme="majorHAnsi" w:cstheme="majorHAnsi"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E1883" w14:textId="77777777" w:rsidR="000643C4" w:rsidRPr="00087726" w:rsidRDefault="000643C4" w:rsidP="00796F09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0643C4" w:rsidRPr="00087726" w14:paraId="4A86EA8A" w14:textId="77777777" w:rsidTr="000643C4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DFB1A" w14:textId="77777777" w:rsidR="000643C4" w:rsidRPr="00087726" w:rsidRDefault="000643C4" w:rsidP="00796F09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</w:p>
        </w:tc>
      </w:tr>
    </w:tbl>
    <w:p w14:paraId="0A58AE45" w14:textId="77777777" w:rsidR="00950FDE" w:rsidRDefault="00950FDE" w:rsidP="00450BBE">
      <w:pPr>
        <w:autoSpaceDE w:val="0"/>
        <w:autoSpaceDN w:val="0"/>
        <w:adjustRightInd w:val="0"/>
        <w:ind w:left="142"/>
        <w:jc w:val="center"/>
        <w:rPr>
          <w:rFonts w:ascii="Calibri" w:hAnsi="Calibri" w:cs="Calibri"/>
          <w:noProof/>
        </w:rPr>
      </w:pPr>
    </w:p>
    <w:p w14:paraId="7FC828FA" w14:textId="77777777" w:rsidR="00450BBE" w:rsidRDefault="00450BBE" w:rsidP="00450BBE">
      <w:pPr>
        <w:autoSpaceDE w:val="0"/>
        <w:autoSpaceDN w:val="0"/>
        <w:adjustRightInd w:val="0"/>
        <w:ind w:left="142"/>
        <w:jc w:val="center"/>
        <w:rPr>
          <w:rFonts w:ascii="Calibri" w:hAnsi="Calibri" w:cs="Calibri"/>
          <w:noProof/>
        </w:rPr>
      </w:pPr>
    </w:p>
    <w:p w14:paraId="3CD8EF97" w14:textId="77777777" w:rsidR="00450BBE" w:rsidRPr="00151818" w:rsidRDefault="00450BBE" w:rsidP="00450BBE">
      <w:pPr>
        <w:autoSpaceDE w:val="0"/>
        <w:autoSpaceDN w:val="0"/>
        <w:adjustRightInd w:val="0"/>
        <w:ind w:left="142"/>
        <w:jc w:val="center"/>
        <w:rPr>
          <w:rFonts w:ascii="Calibri" w:hAnsi="Calibri" w:cs="Calibri"/>
          <w:noProof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450BBE" w:rsidRPr="00087726" w14:paraId="537990F3" w14:textId="77777777" w:rsidTr="00450BBE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D8178" w14:textId="77777777" w:rsidR="00450BBE" w:rsidRPr="00087726" w:rsidRDefault="00450BBE" w:rsidP="00796F09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450BBE">
              <w:rPr>
                <w:rFonts w:asciiTheme="minorHAnsi" w:hAnsiTheme="minorHAnsi" w:cstheme="minorHAnsi"/>
                <w:b/>
              </w:rPr>
              <w:t>COPASA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C94E9" w14:textId="7E018C5B" w:rsidR="00450BBE" w:rsidRPr="00087726" w:rsidRDefault="00450BBE" w:rsidP="00796F09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Pr="00450BBE">
              <w:rPr>
                <w:rFonts w:asciiTheme="minorHAnsi" w:hAnsiTheme="minorHAnsi" w:cstheme="minorHAnsi"/>
                <w:b/>
                <w:bCs/>
              </w:rPr>
              <w:t>LICITAÇÃO Nº CPLI. 1120250005</w:t>
            </w:r>
          </w:p>
        </w:tc>
      </w:tr>
      <w:tr w:rsidR="00450BBE" w:rsidRPr="00087726" w14:paraId="079CFFE2" w14:textId="77777777" w:rsidTr="00450BBE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AA01A" w14:textId="77777777" w:rsidR="00450BBE" w:rsidRPr="00087726" w:rsidRDefault="00450BBE" w:rsidP="00796F09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</w:t>
            </w:r>
            <w:r w:rsidRPr="002A4C7F">
              <w:rPr>
                <w:rFonts w:asciiTheme="majorHAnsi" w:hAnsiTheme="majorHAnsi" w:cstheme="majorHAnsi"/>
              </w:rPr>
              <w:t>Rua Mar de Espanha, 525, Bairro Santo Antônio, Belo Horizonte, Minas Gerais.</w:t>
            </w:r>
          </w:p>
        </w:tc>
      </w:tr>
      <w:tr w:rsidR="00450BBE" w:rsidRPr="00087726" w14:paraId="418C2F60" w14:textId="77777777" w:rsidTr="00450BBE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12D16" w14:textId="24A4F4D3" w:rsidR="00450BBE" w:rsidRPr="00087726" w:rsidRDefault="006324B4" w:rsidP="00796F09">
            <w:pPr>
              <w:spacing w:after="100" w:afterAutospacing="1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OBJETO: Execução</w:t>
            </w:r>
            <w:r w:rsidR="00450BBE" w:rsidRPr="00450BBE">
              <w:rPr>
                <w:rFonts w:asciiTheme="majorHAnsi" w:hAnsiTheme="majorHAnsi" w:cstheme="majorHAnsi"/>
              </w:rPr>
              <w:t>, com fornecimento parcial de materiais, das obras e serviços de manutenção, melhorias operacionais e crescimento vegetativo de água, em ligações prediais e redes de distribuição e manutenção, melhorias operacionais de esgoto, crescimento vegetativo de esgoto em ligações prediais, redes coletoras e interceptores na área de abrangência da Gerência Regional Frutal - GRFL, da COPASA MG, incluindo vilas, favelas e aglomerados</w:t>
            </w:r>
            <w:r w:rsidR="00450BBE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B7060" w14:textId="77777777" w:rsidR="00450BBE" w:rsidRPr="00087726" w:rsidRDefault="00450BBE" w:rsidP="00796F09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7712BC02" w14:textId="3A24B78D" w:rsidR="00450BBE" w:rsidRDefault="00450BBE" w:rsidP="00450BBE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1.2 O Período de encaminhamento da Proposta Comercial e da Documenta</w:t>
            </w:r>
            <w:r>
              <w:rPr>
                <w:rFonts w:asciiTheme="majorHAnsi" w:hAnsiTheme="majorHAnsi" w:cstheme="majorHAnsi"/>
              </w:rPr>
              <w:t xml:space="preserve">ção de Habilitação será do dia: </w:t>
            </w:r>
            <w:r w:rsidRPr="00450BBE">
              <w:rPr>
                <w:rFonts w:asciiTheme="majorHAnsi" w:hAnsiTheme="majorHAnsi" w:cstheme="majorHAnsi"/>
              </w:rPr>
              <w:t>14/03/2025 às 08:30 horas</w:t>
            </w:r>
          </w:p>
          <w:p w14:paraId="7D33A69F" w14:textId="77777777" w:rsidR="00450BBE" w:rsidRPr="00087726" w:rsidRDefault="00450BBE" w:rsidP="00450BBE">
            <w:pPr>
              <w:pStyle w:val="Default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450BBE" w:rsidRPr="00087726" w14:paraId="07795CFB" w14:textId="77777777" w:rsidTr="00450BBE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25B67" w14:textId="77777777" w:rsidR="00450BBE" w:rsidRPr="00087726" w:rsidRDefault="00450BBE" w:rsidP="00796F09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450BBE" w:rsidRPr="00087726" w14:paraId="6EAD41A9" w14:textId="77777777" w:rsidTr="00450BBE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0C580" w14:textId="77777777" w:rsidR="00450BBE" w:rsidRPr="00087726" w:rsidRDefault="00450BBE" w:rsidP="00796F09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5A1CF" w14:textId="77777777" w:rsidR="00450BBE" w:rsidRPr="00087726" w:rsidRDefault="00450BBE" w:rsidP="00796F09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450BBE" w:rsidRPr="00087726" w14:paraId="3ACD502A" w14:textId="77777777" w:rsidTr="00450BBE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CEAD5" w14:textId="77777777" w:rsidR="00450BBE" w:rsidRPr="00087726" w:rsidRDefault="00450BBE" w:rsidP="00796F09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R$</w:t>
            </w:r>
            <w:r w:rsidRPr="00087726">
              <w:t></w:t>
            </w:r>
            <w:r w:rsidRPr="00087726">
              <w:rPr>
                <w:rFonts w:asciiTheme="majorHAnsi" w:hAnsiTheme="majorHAnsi" w:cstheme="majorHAnsi"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9995C" w14:textId="77777777" w:rsidR="00450BBE" w:rsidRPr="00087726" w:rsidRDefault="00450BBE" w:rsidP="00796F09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450BBE" w:rsidRPr="00087726" w14:paraId="363FE358" w14:textId="77777777" w:rsidTr="00450BBE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92AE7" w14:textId="77777777" w:rsidR="00450BBE" w:rsidRPr="00087726" w:rsidRDefault="00450BBE" w:rsidP="00796F09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1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</w:p>
        </w:tc>
      </w:tr>
    </w:tbl>
    <w:p w14:paraId="68875F1C" w14:textId="77777777" w:rsidR="00950FDE" w:rsidRDefault="00950FDE" w:rsidP="001E7E7A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756E5854" w14:textId="77777777" w:rsidR="000643C4" w:rsidRDefault="000643C4" w:rsidP="001E7E7A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253F9324" w14:textId="77777777" w:rsidR="000643C4" w:rsidRDefault="000643C4" w:rsidP="001E7E7A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54CE957C" w14:textId="77777777" w:rsidR="0074310C" w:rsidRDefault="0074310C" w:rsidP="001E7E7A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3AD7251B" w14:textId="77777777" w:rsidR="0074310C" w:rsidRDefault="0074310C" w:rsidP="001E7E7A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6AB75E10" w14:textId="77777777" w:rsidR="0074310C" w:rsidRDefault="0074310C" w:rsidP="001E7E7A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17A0832D" w14:textId="77777777" w:rsidR="0074310C" w:rsidRDefault="0074310C" w:rsidP="001E7E7A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14498D0B" w14:textId="77777777" w:rsidR="0074310C" w:rsidRDefault="0074310C" w:rsidP="001E7E7A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64B48E0D" w14:textId="77777777" w:rsidR="0074310C" w:rsidRDefault="0074310C" w:rsidP="001E7E7A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7DBA6541" w14:textId="77777777" w:rsidR="0074310C" w:rsidRDefault="0074310C" w:rsidP="001E7E7A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1C4E1E2C" w14:textId="77777777" w:rsidR="000643C4" w:rsidRDefault="000643C4" w:rsidP="001E7E7A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7BE82F6F" w14:textId="77777777" w:rsidR="000643C4" w:rsidRDefault="000643C4" w:rsidP="001E7E7A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tbl>
      <w:tblPr>
        <w:tblpPr w:leftFromText="141" w:rightFromText="141" w:vertAnchor="text" w:horzAnchor="margin" w:tblpY="-2257"/>
        <w:tblW w:w="10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87"/>
        <w:gridCol w:w="4940"/>
      </w:tblGrid>
      <w:tr w:rsidR="00450BBE" w:rsidRPr="00087726" w14:paraId="0E5B8E69" w14:textId="77777777" w:rsidTr="0074310C">
        <w:trPr>
          <w:cantSplit/>
          <w:trHeight w:val="502"/>
        </w:trPr>
        <w:tc>
          <w:tcPr>
            <w:tcW w:w="5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F9485" w14:textId="77777777" w:rsidR="00450BBE" w:rsidRPr="00087726" w:rsidRDefault="00450BBE" w:rsidP="00450BBE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450BBE">
              <w:rPr>
                <w:rFonts w:asciiTheme="minorHAnsi" w:hAnsiTheme="minorHAnsi" w:cstheme="minorHAnsi"/>
                <w:b/>
              </w:rPr>
              <w:t>COPASA</w:t>
            </w:r>
          </w:p>
        </w:tc>
        <w:tc>
          <w:tcPr>
            <w:tcW w:w="4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1B00C" w14:textId="4D11A721" w:rsidR="00450BBE" w:rsidRPr="00087726" w:rsidRDefault="00450BBE" w:rsidP="00450BBE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Pr="00450BBE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450BBE">
              <w:rPr>
                <w:rFonts w:asciiTheme="minorHAnsi" w:hAnsiTheme="minorHAnsi" w:cstheme="minorHAnsi"/>
                <w:b/>
                <w:bCs/>
              </w:rPr>
              <w:t>0620250015</w:t>
            </w:r>
          </w:p>
        </w:tc>
      </w:tr>
      <w:tr w:rsidR="00450BBE" w:rsidRPr="00087726" w14:paraId="7C131D49" w14:textId="77777777" w:rsidTr="0074310C">
        <w:trPr>
          <w:cantSplit/>
          <w:trHeight w:val="285"/>
        </w:trPr>
        <w:tc>
          <w:tcPr>
            <w:tcW w:w="10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301A6" w14:textId="77777777" w:rsidR="00450BBE" w:rsidRPr="00087726" w:rsidRDefault="00450BBE" w:rsidP="00450BBE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</w:t>
            </w:r>
            <w:r w:rsidRPr="002A4C7F">
              <w:rPr>
                <w:rFonts w:asciiTheme="majorHAnsi" w:hAnsiTheme="majorHAnsi" w:cstheme="majorHAnsi"/>
              </w:rPr>
              <w:t>Rua Mar de Espanha, 525, Bairro Santo Antônio, Belo Horizonte, Minas Gerais.</w:t>
            </w:r>
          </w:p>
        </w:tc>
      </w:tr>
      <w:tr w:rsidR="00450BBE" w:rsidRPr="00087726" w14:paraId="3B5CE786" w14:textId="77777777" w:rsidTr="0074310C">
        <w:trPr>
          <w:cantSplit/>
          <w:trHeight w:val="1184"/>
        </w:trPr>
        <w:tc>
          <w:tcPr>
            <w:tcW w:w="5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76D83" w14:textId="7BD698DF" w:rsidR="00450BBE" w:rsidRPr="00087726" w:rsidRDefault="00450BBE" w:rsidP="00450BBE">
            <w:pPr>
              <w:spacing w:after="100" w:afterAutospacing="1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Pr="00450BBE">
              <w:rPr>
                <w:rFonts w:asciiTheme="majorHAnsi" w:hAnsiTheme="majorHAnsi" w:cstheme="majorHAnsi"/>
              </w:rPr>
              <w:t>Execução, com fornecimento parcial de materiais, das obras e serviços de redução de perdas do Sistema de Abastecimento de Água, da localidade de Perpétuo Socorro. Dia: 11/03/2025 às 14:30 horas - Local: Site da COPASA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0F4F6" w14:textId="77777777" w:rsidR="00450BBE" w:rsidRPr="00087726" w:rsidRDefault="00450BBE" w:rsidP="00450BBE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0A9247F4" w14:textId="051CF3F3" w:rsidR="00450BBE" w:rsidRDefault="00450BBE" w:rsidP="00450BBE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1.2 O Período de encaminhamento da Proposta Comercial e da Documentação de Habilitação será do dia: </w:t>
            </w:r>
            <w:r w:rsidRPr="00450BBE">
              <w:rPr>
                <w:rFonts w:asciiTheme="majorHAnsi" w:hAnsiTheme="majorHAnsi" w:cstheme="majorHAnsi"/>
              </w:rPr>
              <w:t>12/02/2025 até o dia 11/03/2025 às 14:30 horas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28DF132A" w14:textId="5CA4DC8D" w:rsidR="00450BBE" w:rsidRPr="002A4C7F" w:rsidRDefault="00450BBE" w:rsidP="00450BBE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Prazo de execução:</w:t>
            </w:r>
            <w:r w:rsidRPr="002A4C7F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Pr="00450BBE">
              <w:rPr>
                <w:rFonts w:asciiTheme="majorHAnsi" w:hAnsiTheme="majorHAnsi" w:cstheme="majorHAnsi"/>
              </w:rPr>
              <w:t>16 meses consecutivos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10EEFC97" w14:textId="77777777" w:rsidR="00450BBE" w:rsidRPr="00087726" w:rsidRDefault="00450BBE" w:rsidP="00450BBE">
            <w:pPr>
              <w:pStyle w:val="Default"/>
              <w:spacing w:after="100" w:afterAutospacing="1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450BBE" w:rsidRPr="00087726" w14:paraId="6632261D" w14:textId="77777777" w:rsidTr="0074310C">
        <w:trPr>
          <w:cantSplit/>
          <w:trHeight w:val="294"/>
        </w:trPr>
        <w:tc>
          <w:tcPr>
            <w:tcW w:w="10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AE222" w14:textId="77777777" w:rsidR="00450BBE" w:rsidRPr="00087726" w:rsidRDefault="00450BBE" w:rsidP="00450BBE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450BBE" w:rsidRPr="00087726" w14:paraId="2A7B909B" w14:textId="77777777" w:rsidTr="0074310C">
        <w:trPr>
          <w:cantSplit/>
          <w:trHeight w:val="485"/>
        </w:trPr>
        <w:tc>
          <w:tcPr>
            <w:tcW w:w="5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D18CD" w14:textId="77777777" w:rsidR="00450BBE" w:rsidRPr="00087726" w:rsidRDefault="00450BBE" w:rsidP="00450BBE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D4A64" w14:textId="77777777" w:rsidR="00450BBE" w:rsidRPr="00087726" w:rsidRDefault="00450BBE" w:rsidP="00450BBE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450BBE" w:rsidRPr="00087726" w14:paraId="54850161" w14:textId="77777777" w:rsidTr="0074310C">
        <w:trPr>
          <w:cantSplit/>
          <w:trHeight w:val="283"/>
        </w:trPr>
        <w:tc>
          <w:tcPr>
            <w:tcW w:w="5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75F93" w14:textId="3C3927CE" w:rsidR="00450BBE" w:rsidRPr="00450BBE" w:rsidRDefault="00450BBE" w:rsidP="00450BBE">
            <w:pPr>
              <w:pStyle w:val="Default"/>
              <w:spacing w:after="100" w:afterAutospacing="1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R$ </w:t>
            </w:r>
            <w:r w:rsidRPr="00450BBE">
              <w:rPr>
                <w:rFonts w:asciiTheme="minorHAnsi" w:hAnsiTheme="minorHAnsi" w:cstheme="minorHAnsi"/>
                <w:b/>
                <w:bCs/>
              </w:rPr>
              <w:t>1.959.564,05</w:t>
            </w:r>
          </w:p>
        </w:tc>
        <w:tc>
          <w:tcPr>
            <w:tcW w:w="4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A7F5D" w14:textId="77777777" w:rsidR="00450BBE" w:rsidRPr="00087726" w:rsidRDefault="00450BBE" w:rsidP="00450BBE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450BBE" w:rsidRPr="00087726" w14:paraId="52750A36" w14:textId="77777777" w:rsidTr="0074310C">
        <w:trPr>
          <w:cantSplit/>
          <w:trHeight w:val="269"/>
        </w:trPr>
        <w:tc>
          <w:tcPr>
            <w:tcW w:w="10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2C3FA" w14:textId="77777777" w:rsidR="00450BBE" w:rsidRPr="00087726" w:rsidRDefault="00450BBE" w:rsidP="00450BBE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2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</w:p>
        </w:tc>
      </w:tr>
    </w:tbl>
    <w:p w14:paraId="0BE2A7E5" w14:textId="601EF77C" w:rsidR="00155B1F" w:rsidRDefault="002B7470" w:rsidP="00120047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1F092A90" w14:textId="77777777" w:rsidR="00120047" w:rsidRPr="00120047" w:rsidRDefault="00120047" w:rsidP="00120047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</w:rPr>
      </w:pPr>
    </w:p>
    <w:p w14:paraId="23C51876" w14:textId="02A6731B" w:rsidR="00944F81" w:rsidRDefault="00944F81" w:rsidP="001E7E7A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</w:pPr>
      <w:r w:rsidRPr="009D7358"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  <w:t>ESTADO DE MINAS GERAIS</w:t>
      </w:r>
    </w:p>
    <w:p w14:paraId="6896A803" w14:textId="77777777" w:rsidR="0045634C" w:rsidRPr="00120047" w:rsidRDefault="0045634C" w:rsidP="00120047">
      <w:pPr>
        <w:tabs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</w:p>
    <w:p w14:paraId="7ED895B3" w14:textId="2CC671A6" w:rsidR="00C0324C" w:rsidRPr="007753E0" w:rsidRDefault="007753E0" w:rsidP="002662F9">
      <w:pPr>
        <w:tabs>
          <w:tab w:val="left" w:pos="6720"/>
        </w:tabs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</w:pPr>
      <w:r w:rsidRPr="007753E0">
        <w:rPr>
          <w:rFonts w:asciiTheme="minorHAnsi" w:hAnsiTheme="minorHAnsi" w:cstheme="minorHAnsi"/>
          <w:b/>
        </w:rPr>
        <w:t>PREFEITURA MUNICIPAL DE ARAUJOS - CONCORRÊNCIA ELETRÔNICA Nº 01/2025</w:t>
      </w:r>
    </w:p>
    <w:p w14:paraId="55F3EEC2" w14:textId="0C8BC84B" w:rsidR="00C0324C" w:rsidRDefault="007753E0" w:rsidP="00120047">
      <w:pPr>
        <w:tabs>
          <w:tab w:val="left" w:pos="6720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753E0">
        <w:rPr>
          <w:rFonts w:asciiTheme="majorHAnsi" w:hAnsiTheme="majorHAnsi" w:cstheme="majorHAnsi"/>
        </w:rPr>
        <w:t>Objeto</w:t>
      </w:r>
      <w:r w:rsidR="00120047">
        <w:rPr>
          <w:rFonts w:asciiTheme="majorHAnsi" w:hAnsiTheme="majorHAnsi" w:cstheme="majorHAnsi"/>
        </w:rPr>
        <w:t xml:space="preserve">: Contratação de </w:t>
      </w:r>
      <w:r w:rsidRPr="007753E0">
        <w:rPr>
          <w:rFonts w:asciiTheme="majorHAnsi" w:hAnsiTheme="majorHAnsi" w:cstheme="majorHAnsi"/>
        </w:rPr>
        <w:t>empresa especializada para execução de Obra de Construção da Cobertura da Praça de Alimentação do Parque de Expo</w:t>
      </w:r>
      <w:r w:rsidR="00120047">
        <w:rPr>
          <w:rFonts w:asciiTheme="majorHAnsi" w:hAnsiTheme="majorHAnsi" w:cstheme="majorHAnsi"/>
        </w:rPr>
        <w:t>sições, Município de Araújos/MG</w:t>
      </w:r>
      <w:r w:rsidRPr="007753E0">
        <w:rPr>
          <w:rFonts w:asciiTheme="majorHAnsi" w:hAnsiTheme="majorHAnsi" w:cstheme="majorHAnsi"/>
        </w:rPr>
        <w:t xml:space="preserve">. </w:t>
      </w:r>
      <w:r w:rsidR="00120047" w:rsidRPr="007753E0">
        <w:rPr>
          <w:rFonts w:asciiTheme="majorHAnsi" w:hAnsiTheme="majorHAnsi" w:cstheme="majorHAnsi"/>
        </w:rPr>
        <w:t>Entrega dos envelopes</w:t>
      </w:r>
      <w:r w:rsidRPr="007753E0">
        <w:rPr>
          <w:rFonts w:asciiTheme="majorHAnsi" w:hAnsiTheme="majorHAnsi" w:cstheme="majorHAnsi"/>
        </w:rPr>
        <w:t xml:space="preserve">: Dia 27 de </w:t>
      </w:r>
      <w:r w:rsidR="00120047" w:rsidRPr="007753E0">
        <w:rPr>
          <w:rFonts w:asciiTheme="majorHAnsi" w:hAnsiTheme="majorHAnsi" w:cstheme="majorHAnsi"/>
        </w:rPr>
        <w:t>fevereiro 2.025 às 09h00min. Entrega dos envelopes</w:t>
      </w:r>
      <w:r w:rsidRPr="007753E0">
        <w:rPr>
          <w:rFonts w:asciiTheme="majorHAnsi" w:hAnsiTheme="majorHAnsi" w:cstheme="majorHAnsi"/>
        </w:rPr>
        <w:t xml:space="preserve">: Dia 27 de </w:t>
      </w:r>
      <w:r w:rsidR="00120047" w:rsidRPr="007753E0">
        <w:rPr>
          <w:rFonts w:asciiTheme="majorHAnsi" w:hAnsiTheme="majorHAnsi" w:cstheme="majorHAnsi"/>
        </w:rPr>
        <w:t>fevereiro</w:t>
      </w:r>
      <w:r w:rsidRPr="007753E0">
        <w:rPr>
          <w:rFonts w:asciiTheme="majorHAnsi" w:hAnsiTheme="majorHAnsi" w:cstheme="majorHAnsi"/>
        </w:rPr>
        <w:t xml:space="preserve"> 2.025 às 09h00min. Informações completas com a Comissão Permanente de Licitação de Prefeitura Municipal de Araújos/MG – FONE (37) 3288-3010, no horário de 13h00min às 16h00min, e-mail: </w:t>
      </w:r>
      <w:hyperlink r:id="rId13" w:history="1">
        <w:r w:rsidRPr="008D7265">
          <w:rPr>
            <w:rStyle w:val="Hyperlink"/>
            <w:rFonts w:asciiTheme="majorHAnsi" w:hAnsiTheme="majorHAnsi" w:cstheme="majorHAnsi"/>
          </w:rPr>
          <w:t>licitação@araujos.mg.gov.br</w:t>
        </w:r>
      </w:hyperlink>
      <w:r w:rsidRPr="007753E0">
        <w:rPr>
          <w:rFonts w:asciiTheme="majorHAnsi" w:hAnsiTheme="majorHAnsi" w:cstheme="majorHAnsi"/>
        </w:rPr>
        <w:t>.</w:t>
      </w:r>
    </w:p>
    <w:p w14:paraId="024DFF01" w14:textId="77777777" w:rsidR="007753E0" w:rsidRDefault="007753E0" w:rsidP="002662F9">
      <w:pPr>
        <w:tabs>
          <w:tab w:val="left" w:pos="6720"/>
        </w:tabs>
        <w:autoSpaceDE w:val="0"/>
        <w:autoSpaceDN w:val="0"/>
        <w:adjustRightInd w:val="0"/>
        <w:ind w:left="142"/>
        <w:rPr>
          <w:rFonts w:asciiTheme="majorHAnsi" w:hAnsiTheme="majorHAnsi" w:cstheme="majorHAnsi"/>
          <w:b/>
          <w:color w:val="767171" w:themeColor="background2" w:themeShade="80"/>
          <w:spacing w:val="10"/>
          <w:sz w:val="28"/>
          <w:szCs w:val="28"/>
        </w:rPr>
      </w:pPr>
    </w:p>
    <w:p w14:paraId="6B788B7B" w14:textId="77777777" w:rsidR="00120047" w:rsidRDefault="00120047" w:rsidP="002662F9">
      <w:pPr>
        <w:tabs>
          <w:tab w:val="left" w:pos="6720"/>
        </w:tabs>
        <w:autoSpaceDE w:val="0"/>
        <w:autoSpaceDN w:val="0"/>
        <w:adjustRightInd w:val="0"/>
        <w:ind w:left="142"/>
        <w:rPr>
          <w:rFonts w:asciiTheme="majorHAnsi" w:hAnsiTheme="majorHAnsi" w:cstheme="majorHAnsi"/>
          <w:b/>
          <w:color w:val="767171" w:themeColor="background2" w:themeShade="80"/>
          <w:spacing w:val="10"/>
          <w:sz w:val="28"/>
          <w:szCs w:val="28"/>
        </w:rPr>
      </w:pPr>
    </w:p>
    <w:p w14:paraId="0A8BE2BA" w14:textId="77777777" w:rsidR="00120047" w:rsidRDefault="00120047" w:rsidP="002662F9">
      <w:pPr>
        <w:tabs>
          <w:tab w:val="left" w:pos="6720"/>
        </w:tabs>
        <w:autoSpaceDE w:val="0"/>
        <w:autoSpaceDN w:val="0"/>
        <w:adjustRightInd w:val="0"/>
        <w:ind w:left="142"/>
        <w:rPr>
          <w:rFonts w:asciiTheme="majorHAnsi" w:hAnsiTheme="majorHAnsi" w:cstheme="majorHAnsi"/>
          <w:b/>
          <w:color w:val="767171" w:themeColor="background2" w:themeShade="80"/>
          <w:spacing w:val="10"/>
          <w:sz w:val="28"/>
          <w:szCs w:val="28"/>
        </w:rPr>
      </w:pPr>
    </w:p>
    <w:p w14:paraId="3385A28F" w14:textId="77777777" w:rsidR="00120047" w:rsidRDefault="00120047" w:rsidP="002662F9">
      <w:pPr>
        <w:tabs>
          <w:tab w:val="left" w:pos="6720"/>
        </w:tabs>
        <w:autoSpaceDE w:val="0"/>
        <w:autoSpaceDN w:val="0"/>
        <w:adjustRightInd w:val="0"/>
        <w:ind w:left="142"/>
        <w:rPr>
          <w:rFonts w:asciiTheme="majorHAnsi" w:hAnsiTheme="majorHAnsi" w:cstheme="majorHAnsi"/>
          <w:b/>
          <w:color w:val="767171" w:themeColor="background2" w:themeShade="80"/>
          <w:spacing w:val="10"/>
          <w:sz w:val="28"/>
          <w:szCs w:val="28"/>
        </w:rPr>
      </w:pPr>
    </w:p>
    <w:p w14:paraId="28BA0923" w14:textId="77777777" w:rsidR="00120047" w:rsidRPr="007753E0" w:rsidRDefault="00120047" w:rsidP="002662F9">
      <w:pPr>
        <w:tabs>
          <w:tab w:val="left" w:pos="6720"/>
        </w:tabs>
        <w:autoSpaceDE w:val="0"/>
        <w:autoSpaceDN w:val="0"/>
        <w:adjustRightInd w:val="0"/>
        <w:ind w:left="142"/>
        <w:rPr>
          <w:rFonts w:asciiTheme="majorHAnsi" w:hAnsiTheme="majorHAnsi" w:cstheme="majorHAnsi"/>
          <w:b/>
          <w:color w:val="767171" w:themeColor="background2" w:themeShade="80"/>
          <w:spacing w:val="10"/>
          <w:sz w:val="28"/>
          <w:szCs w:val="28"/>
        </w:rPr>
      </w:pPr>
    </w:p>
    <w:p w14:paraId="143EA6C1" w14:textId="77777777" w:rsidR="00C0324C" w:rsidRDefault="00C0324C" w:rsidP="002662F9">
      <w:pPr>
        <w:tabs>
          <w:tab w:val="left" w:pos="6720"/>
        </w:tabs>
        <w:autoSpaceDE w:val="0"/>
        <w:autoSpaceDN w:val="0"/>
        <w:adjustRightInd w:val="0"/>
        <w:ind w:left="142"/>
      </w:pPr>
      <w:r w:rsidRPr="00C0324C">
        <w:rPr>
          <w:rFonts w:asciiTheme="minorHAnsi" w:hAnsiTheme="minorHAnsi" w:cstheme="minorHAnsi"/>
          <w:b/>
        </w:rPr>
        <w:lastRenderedPageBreak/>
        <w:t>PREFEITURA MUNICIPAL DE DIVINÓPOLIS - CONCORRÊNCIA ELETRÔNICA Nº 90003/2025</w:t>
      </w:r>
      <w:r>
        <w:t xml:space="preserve"> </w:t>
      </w:r>
    </w:p>
    <w:p w14:paraId="256DEDB3" w14:textId="16F253DE" w:rsidR="00C0324C" w:rsidRPr="00C11C7A" w:rsidRDefault="00120047" w:rsidP="00C11C7A">
      <w:pPr>
        <w:tabs>
          <w:tab w:val="left" w:pos="6720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0324C">
        <w:rPr>
          <w:rFonts w:asciiTheme="majorHAnsi" w:hAnsiTheme="majorHAnsi" w:cstheme="majorHAnsi"/>
        </w:rPr>
        <w:t>Objeto</w:t>
      </w:r>
      <w:r w:rsidR="00C0324C" w:rsidRPr="00C0324C">
        <w:rPr>
          <w:rFonts w:asciiTheme="majorHAnsi" w:hAnsiTheme="majorHAnsi" w:cstheme="majorHAnsi"/>
        </w:rPr>
        <w:t xml:space="preserve">: </w:t>
      </w:r>
      <w:r w:rsidRPr="00C0324C">
        <w:rPr>
          <w:rFonts w:asciiTheme="majorHAnsi" w:hAnsiTheme="majorHAnsi" w:cstheme="majorHAnsi"/>
        </w:rPr>
        <w:t>Contratação</w:t>
      </w:r>
      <w:r w:rsidR="00C0324C" w:rsidRPr="00C0324C">
        <w:rPr>
          <w:rFonts w:asciiTheme="majorHAnsi" w:hAnsiTheme="majorHAnsi" w:cstheme="majorHAnsi"/>
        </w:rPr>
        <w:t xml:space="preserve"> de empresa especializada em obras civis, com fornecimento de materiais, execução de construção da Unidade de Atenção Primária à Saúde São Paulo, tipo II, localizado na rua Elerson Rocha Vilela, s/n, Bairro Jardim Alterosa, no município de Divinópolis/MG. Data e horário do início da disputa:09h00min do dia 28/02/2025. </w:t>
      </w:r>
      <w:r>
        <w:rPr>
          <w:rFonts w:asciiTheme="majorHAnsi" w:hAnsiTheme="majorHAnsi" w:cstheme="majorHAnsi"/>
        </w:rPr>
        <w:t>E</w:t>
      </w:r>
      <w:r w:rsidR="00C0324C" w:rsidRPr="00C0324C">
        <w:rPr>
          <w:rFonts w:asciiTheme="majorHAnsi" w:hAnsiTheme="majorHAnsi" w:cstheme="majorHAnsi"/>
        </w:rPr>
        <w:t xml:space="preserve">dital e informações no endereço eletrônico </w:t>
      </w:r>
      <w:hyperlink r:id="rId14" w:history="1">
        <w:r w:rsidR="00C11C7A" w:rsidRPr="008D7265">
          <w:rPr>
            <w:rStyle w:val="Hyperlink"/>
            <w:rFonts w:asciiTheme="majorHAnsi" w:hAnsiTheme="majorHAnsi" w:cstheme="majorHAnsi"/>
          </w:rPr>
          <w:t>www.compras.gov.br</w:t>
        </w:r>
      </w:hyperlink>
      <w:r w:rsidR="00C0324C" w:rsidRPr="00C0324C">
        <w:rPr>
          <w:rFonts w:asciiTheme="majorHAnsi" w:hAnsiTheme="majorHAnsi" w:cstheme="majorHAnsi"/>
        </w:rPr>
        <w:t xml:space="preserve"> e </w:t>
      </w:r>
      <w:hyperlink r:id="rId15" w:history="1">
        <w:r w:rsidR="00C11C7A" w:rsidRPr="008D7265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="00C0324C" w:rsidRPr="00C0324C">
        <w:rPr>
          <w:rFonts w:asciiTheme="majorHAnsi" w:hAnsiTheme="majorHAnsi" w:cstheme="majorHAnsi"/>
        </w:rPr>
        <w:t xml:space="preserve"> &gt; Licitações. Contato: (37) 3229-8127 / 3229-8128.</w:t>
      </w:r>
    </w:p>
    <w:p w14:paraId="0544A547" w14:textId="77777777" w:rsidR="00C0324C" w:rsidRDefault="00C0324C" w:rsidP="002662F9">
      <w:pPr>
        <w:tabs>
          <w:tab w:val="left" w:pos="6720"/>
        </w:tabs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</w:pPr>
    </w:p>
    <w:p w14:paraId="05CEA9C9" w14:textId="666DCE24" w:rsidR="009C27F7" w:rsidRDefault="009C27F7" w:rsidP="002662F9">
      <w:pPr>
        <w:tabs>
          <w:tab w:val="left" w:pos="6720"/>
        </w:tabs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</w:pPr>
      <w:r w:rsidRPr="00C0324C">
        <w:rPr>
          <w:rFonts w:asciiTheme="minorHAnsi" w:hAnsiTheme="minorHAnsi" w:cstheme="minorHAnsi"/>
          <w:b/>
        </w:rPr>
        <w:t>PREFEITURA MUNICIPAL DE</w:t>
      </w:r>
      <w:r w:rsidR="00564F9C" w:rsidRPr="00564F9C">
        <w:rPr>
          <w:rFonts w:asciiTheme="minorHAnsi" w:hAnsiTheme="minorHAnsi" w:cstheme="minorHAnsi"/>
          <w:b/>
        </w:rPr>
        <w:t xml:space="preserve"> IPATINGA - PREGÃO ELETRÔNICO Nº 005/2025</w:t>
      </w:r>
    </w:p>
    <w:p w14:paraId="64544162" w14:textId="29C6E24F" w:rsidR="009C27F7" w:rsidRDefault="00C11C7A" w:rsidP="00C11C7A">
      <w:pPr>
        <w:tabs>
          <w:tab w:val="left" w:pos="6720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64F9C">
        <w:rPr>
          <w:rFonts w:asciiTheme="majorHAnsi" w:hAnsiTheme="majorHAnsi" w:cstheme="majorHAnsi"/>
        </w:rPr>
        <w:t>Objeto</w:t>
      </w:r>
      <w:r w:rsidR="00564F9C" w:rsidRPr="00564F9C">
        <w:rPr>
          <w:rFonts w:asciiTheme="majorHAnsi" w:hAnsiTheme="majorHAnsi" w:cstheme="majorHAnsi"/>
        </w:rPr>
        <w:t xml:space="preserve">: Contratação de empresa especializada para a prestação de serviços, tipo implantação e manutenção de </w:t>
      </w:r>
      <w:r w:rsidRPr="00564F9C">
        <w:rPr>
          <w:rFonts w:asciiTheme="majorHAnsi" w:hAnsiTheme="majorHAnsi" w:cstheme="majorHAnsi"/>
        </w:rPr>
        <w:t>sinalização horizontal, vertical, dispositivos e serviços auxiliares</w:t>
      </w:r>
      <w:r w:rsidR="00564F9C" w:rsidRPr="00564F9C">
        <w:rPr>
          <w:rFonts w:asciiTheme="majorHAnsi" w:hAnsiTheme="majorHAnsi" w:cstheme="majorHAnsi"/>
        </w:rPr>
        <w:t xml:space="preserve">, com fornecimento de insumos, equipamentos e toda mão de obra necessária, com o intuito de qualificar, regulamentar e promover controle do tráfego nas vias sobre circunscrição do município. Edital disponível no site: </w:t>
      </w:r>
      <w:hyperlink r:id="rId16" w:history="1">
        <w:r w:rsidRPr="008D7265">
          <w:rPr>
            <w:rStyle w:val="Hyperlink"/>
            <w:rFonts w:asciiTheme="majorHAnsi" w:hAnsiTheme="majorHAnsi" w:cstheme="majorHAnsi"/>
          </w:rPr>
          <w:t>www.ipatinga.mg.gov.br/licitacoes</w:t>
        </w:r>
      </w:hyperlink>
      <w:r w:rsidR="00564F9C" w:rsidRPr="00564F9C">
        <w:rPr>
          <w:rFonts w:asciiTheme="majorHAnsi" w:hAnsiTheme="majorHAnsi" w:cstheme="majorHAnsi"/>
        </w:rPr>
        <w:t xml:space="preserve">, </w:t>
      </w:r>
      <w:hyperlink r:id="rId17" w:history="1">
        <w:r w:rsidRPr="008D7265">
          <w:rPr>
            <w:rStyle w:val="Hyperlink"/>
            <w:rFonts w:asciiTheme="majorHAnsi" w:hAnsiTheme="majorHAnsi" w:cstheme="majorHAnsi"/>
          </w:rPr>
          <w:t>www.app2.ammlicita.org.br/processos</w:t>
        </w:r>
      </w:hyperlink>
      <w:r w:rsidR="00564F9C" w:rsidRPr="00564F9C">
        <w:rPr>
          <w:rFonts w:asciiTheme="majorHAnsi" w:hAnsiTheme="majorHAnsi" w:cstheme="majorHAnsi"/>
        </w:rPr>
        <w:t xml:space="preserve"> e </w:t>
      </w:r>
      <w:hyperlink r:id="rId18" w:history="1">
        <w:r w:rsidRPr="008D7265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="00564F9C" w:rsidRPr="00564F9C">
        <w:rPr>
          <w:rFonts w:asciiTheme="majorHAnsi" w:hAnsiTheme="majorHAnsi" w:cstheme="majorHAnsi"/>
        </w:rPr>
        <w:t xml:space="preserve">. tel. (31) 3829.8240, de 08h às 18h. </w:t>
      </w:r>
    </w:p>
    <w:p w14:paraId="433CCAA7" w14:textId="77777777" w:rsidR="00564F9C" w:rsidRPr="008B75AF" w:rsidRDefault="00564F9C" w:rsidP="002662F9">
      <w:pPr>
        <w:tabs>
          <w:tab w:val="left" w:pos="6720"/>
        </w:tabs>
        <w:autoSpaceDE w:val="0"/>
        <w:autoSpaceDN w:val="0"/>
        <w:adjustRightInd w:val="0"/>
        <w:ind w:left="142"/>
        <w:rPr>
          <w:rFonts w:asciiTheme="majorHAnsi" w:hAnsiTheme="majorHAnsi" w:cstheme="majorHAnsi"/>
          <w:b/>
          <w:color w:val="767171" w:themeColor="background2" w:themeShade="80"/>
          <w:spacing w:val="10"/>
        </w:rPr>
      </w:pPr>
    </w:p>
    <w:p w14:paraId="22BF1C91" w14:textId="53511766" w:rsidR="00C0324C" w:rsidRPr="00C0324C" w:rsidRDefault="00C0324C" w:rsidP="002662F9">
      <w:pPr>
        <w:tabs>
          <w:tab w:val="left" w:pos="6720"/>
        </w:tabs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C0324C">
        <w:rPr>
          <w:rFonts w:asciiTheme="minorHAnsi" w:hAnsiTheme="minorHAnsi" w:cstheme="minorHAnsi"/>
          <w:b/>
        </w:rPr>
        <w:t xml:space="preserve">PREFEITURA MUNICIPAL DE ITAOBIM - CONCORRÊNCIA ELETRÔNICA Nº 1/2025 </w:t>
      </w:r>
    </w:p>
    <w:p w14:paraId="3B0D6D7A" w14:textId="72E0D82D" w:rsidR="00C0324C" w:rsidRPr="008B75AF" w:rsidRDefault="00C0324C" w:rsidP="008B75AF">
      <w:pPr>
        <w:tabs>
          <w:tab w:val="left" w:pos="6720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0324C">
        <w:rPr>
          <w:rFonts w:asciiTheme="majorHAnsi" w:hAnsiTheme="majorHAnsi" w:cstheme="majorHAnsi"/>
        </w:rPr>
        <w:t>Objeto: Contratação de empresa especializada do ramo de engenharia para prestação de serviços de recuperação de estradas vicinais (pavimentação), do tipo encascalhamento. A abertura das Propostas de Preços dar-se-á no di</w:t>
      </w:r>
      <w:r w:rsidR="008B75AF">
        <w:rPr>
          <w:rFonts w:asciiTheme="majorHAnsi" w:hAnsiTheme="majorHAnsi" w:cstheme="majorHAnsi"/>
        </w:rPr>
        <w:t xml:space="preserve">a 28/02/2025, às 09hs. </w:t>
      </w:r>
      <w:r w:rsidRPr="00C0324C">
        <w:rPr>
          <w:rFonts w:asciiTheme="majorHAnsi" w:hAnsiTheme="majorHAnsi" w:cstheme="majorHAnsi"/>
        </w:rPr>
        <w:t xml:space="preserve">Edital disponível nos sites: </w:t>
      </w:r>
      <w:hyperlink r:id="rId19" w:history="1">
        <w:r w:rsidR="008B75AF" w:rsidRPr="008D7265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C0324C">
        <w:rPr>
          <w:rFonts w:asciiTheme="majorHAnsi" w:hAnsiTheme="majorHAnsi" w:cstheme="majorHAnsi"/>
        </w:rPr>
        <w:t xml:space="preserve"> e </w:t>
      </w:r>
      <w:hyperlink r:id="rId20" w:history="1">
        <w:r w:rsidR="008B75AF" w:rsidRPr="008D7265">
          <w:rPr>
            <w:rStyle w:val="Hyperlink"/>
            <w:rFonts w:asciiTheme="majorHAnsi" w:hAnsiTheme="majorHAnsi" w:cstheme="majorHAnsi"/>
          </w:rPr>
          <w:t>www.itaobim.mg.gov.br</w:t>
        </w:r>
      </w:hyperlink>
      <w:r w:rsidRPr="00C0324C">
        <w:rPr>
          <w:rFonts w:asciiTheme="majorHAnsi" w:hAnsiTheme="majorHAnsi" w:cstheme="majorHAnsi"/>
        </w:rPr>
        <w:t xml:space="preserve">. Esclarecimentos e informações no site supra ou através do e-mail </w:t>
      </w:r>
      <w:hyperlink r:id="rId21" w:history="1">
        <w:r w:rsidR="008B75AF" w:rsidRPr="008D7265">
          <w:rPr>
            <w:rStyle w:val="Hyperlink"/>
            <w:rFonts w:asciiTheme="majorHAnsi" w:hAnsiTheme="majorHAnsi" w:cstheme="majorHAnsi"/>
          </w:rPr>
          <w:t>licitacao@itaobim.mg.gov.br</w:t>
        </w:r>
      </w:hyperlink>
      <w:r w:rsidRPr="00C0324C">
        <w:rPr>
          <w:rFonts w:asciiTheme="majorHAnsi" w:hAnsiTheme="majorHAnsi" w:cstheme="majorHAnsi"/>
        </w:rPr>
        <w:t>, pelo Telefone nº (033) 3734-3857 / 3734-3800.</w:t>
      </w:r>
    </w:p>
    <w:p w14:paraId="0D2DBEAF" w14:textId="77777777" w:rsidR="00C0324C" w:rsidRDefault="00C0324C" w:rsidP="002662F9">
      <w:pPr>
        <w:tabs>
          <w:tab w:val="left" w:pos="6720"/>
        </w:tabs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</w:pPr>
    </w:p>
    <w:p w14:paraId="7D5262AD" w14:textId="472DC09F" w:rsidR="00C0324C" w:rsidRPr="008B75AF" w:rsidRDefault="00C0324C" w:rsidP="008B75AF">
      <w:pPr>
        <w:tabs>
          <w:tab w:val="left" w:pos="6720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0324C">
        <w:rPr>
          <w:rFonts w:asciiTheme="minorHAnsi" w:hAnsiTheme="minorHAnsi" w:cstheme="minorHAnsi"/>
          <w:b/>
        </w:rPr>
        <w:t>PREFEITURA MUNICIPAL DE JOÃO MONLEVADE – RETIFICAÇÃO -  CONCORRÊNCIA ELETRÔNICA Nº 1/2025</w:t>
      </w:r>
      <w:r>
        <w:t xml:space="preserve"> </w:t>
      </w:r>
      <w:r w:rsidRPr="00C0324C">
        <w:rPr>
          <w:rFonts w:asciiTheme="majorHAnsi" w:hAnsiTheme="majorHAnsi" w:cstheme="majorHAnsi"/>
        </w:rPr>
        <w:t>Objeto: Contratação de empresa para Execução de Pavimentação Asfáltica na Rua Leonardo Diniz, Bairro Petrópolis, Município de João Monlevade, com fornecimento de equipamentos, mão de obra, materiais e serviços técnicos ne</w:t>
      </w:r>
      <w:r w:rsidR="008B75AF">
        <w:rPr>
          <w:rFonts w:asciiTheme="majorHAnsi" w:hAnsiTheme="majorHAnsi" w:cstheme="majorHAnsi"/>
        </w:rPr>
        <w:t xml:space="preserve">cessários à execução do objeto. </w:t>
      </w:r>
      <w:r w:rsidRPr="00C0324C">
        <w:rPr>
          <w:rFonts w:asciiTheme="majorHAnsi" w:hAnsiTheme="majorHAnsi" w:cstheme="majorHAnsi"/>
        </w:rPr>
        <w:t xml:space="preserve">Nova data de abertura: 28/02/2025 às 08:30h. Edital e anexos disponível no site do município </w:t>
      </w:r>
      <w:hyperlink r:id="rId22" w:history="1">
        <w:r w:rsidR="008B75AF" w:rsidRPr="008D7265">
          <w:rPr>
            <w:rStyle w:val="Hyperlink"/>
            <w:rFonts w:asciiTheme="majorHAnsi" w:hAnsiTheme="majorHAnsi" w:cstheme="majorHAnsi"/>
          </w:rPr>
          <w:t>www.pmjm.mg.gov.br</w:t>
        </w:r>
      </w:hyperlink>
      <w:r w:rsidRPr="00C0324C">
        <w:rPr>
          <w:rFonts w:asciiTheme="majorHAnsi" w:hAnsiTheme="majorHAnsi" w:cstheme="majorHAnsi"/>
        </w:rPr>
        <w:t xml:space="preserve">; </w:t>
      </w:r>
      <w:r w:rsidR="003D1026" w:rsidRPr="00C0324C">
        <w:rPr>
          <w:rFonts w:asciiTheme="majorHAnsi" w:hAnsiTheme="majorHAnsi" w:cstheme="majorHAnsi"/>
        </w:rPr>
        <w:t>mais</w:t>
      </w:r>
      <w:r w:rsidRPr="00C0324C">
        <w:rPr>
          <w:rFonts w:asciiTheme="majorHAnsi" w:hAnsiTheme="majorHAnsi" w:cstheme="majorHAnsi"/>
        </w:rPr>
        <w:t xml:space="preserve"> informações: (31) 3859-2514 / 3859-2552.</w:t>
      </w:r>
    </w:p>
    <w:p w14:paraId="4271CB83" w14:textId="229949DE" w:rsidR="00C47CAC" w:rsidRPr="00C47CAC" w:rsidRDefault="00C47CAC" w:rsidP="008B75AF">
      <w:pPr>
        <w:tabs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b/>
          <w:color w:val="767171" w:themeColor="background2" w:themeShade="80"/>
          <w:spacing w:val="10"/>
          <w:sz w:val="16"/>
          <w:szCs w:val="16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  <w:tab/>
      </w:r>
    </w:p>
    <w:p w14:paraId="55099405" w14:textId="0C3C5826" w:rsidR="001E7E7A" w:rsidRPr="00155B1F" w:rsidRDefault="00155B1F" w:rsidP="001E7E7A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155B1F">
        <w:rPr>
          <w:rFonts w:asciiTheme="minorHAnsi" w:hAnsiTheme="minorHAnsi" w:cstheme="minorHAnsi"/>
          <w:b/>
        </w:rPr>
        <w:t>PREFEITURA MUNICIPAL DE PARAOPEBA - CONCORRÊNCIA ELETRÔNICA Nº 004/2025</w:t>
      </w:r>
    </w:p>
    <w:p w14:paraId="2F2F5C00" w14:textId="0D2B7A35" w:rsidR="008B75AF" w:rsidRDefault="00155B1F" w:rsidP="008B75AF">
      <w:pPr>
        <w:ind w:left="142"/>
        <w:jc w:val="both"/>
        <w:rPr>
          <w:rFonts w:asciiTheme="majorHAnsi" w:hAnsiTheme="majorHAnsi" w:cstheme="majorHAnsi"/>
        </w:rPr>
      </w:pPr>
      <w:r w:rsidRPr="00155B1F">
        <w:rPr>
          <w:rFonts w:asciiTheme="majorHAnsi" w:hAnsiTheme="majorHAnsi" w:cstheme="majorHAnsi"/>
        </w:rPr>
        <w:t>Objeto:</w:t>
      </w:r>
      <w:r w:rsidR="008B75AF" w:rsidRPr="008B75AF">
        <w:rPr>
          <w:rFonts w:asciiTheme="majorHAnsi" w:hAnsiTheme="majorHAnsi" w:cstheme="majorHAnsi"/>
        </w:rPr>
        <w:t xml:space="preserve"> </w:t>
      </w:r>
      <w:r w:rsidR="008B75AF" w:rsidRPr="00155B1F">
        <w:rPr>
          <w:rFonts w:asciiTheme="majorHAnsi" w:hAnsiTheme="majorHAnsi" w:cstheme="majorHAnsi"/>
        </w:rPr>
        <w:t>Contratação de empresa especializada para obra de melhoria e reforma da praça localizada entre a praça Maria da Conceição e avenida Minas Gerais</w:t>
      </w:r>
      <w:r w:rsidR="008B75AF">
        <w:rPr>
          <w:rFonts w:asciiTheme="majorHAnsi" w:hAnsiTheme="majorHAnsi" w:cstheme="majorHAnsi"/>
        </w:rPr>
        <w:t>. Abertura:</w:t>
      </w:r>
      <w:r w:rsidR="008B75AF" w:rsidRPr="008B75AF">
        <w:rPr>
          <w:rFonts w:asciiTheme="majorHAnsi" w:hAnsiTheme="majorHAnsi" w:cstheme="majorHAnsi"/>
        </w:rPr>
        <w:t xml:space="preserve"> </w:t>
      </w:r>
      <w:r w:rsidR="008B75AF" w:rsidRPr="00155B1F">
        <w:rPr>
          <w:rFonts w:asciiTheme="majorHAnsi" w:hAnsiTheme="majorHAnsi" w:cstheme="majorHAnsi"/>
        </w:rPr>
        <w:t>dia 27 de fevereiro de 2025, às 09h30 horas</w:t>
      </w:r>
      <w:r w:rsidR="008B75AF">
        <w:rPr>
          <w:rFonts w:asciiTheme="majorHAnsi" w:hAnsiTheme="majorHAnsi" w:cstheme="majorHAnsi"/>
        </w:rPr>
        <w:t>.</w:t>
      </w:r>
      <w:r w:rsidR="008B75AF" w:rsidRPr="00155B1F">
        <w:rPr>
          <w:rFonts w:asciiTheme="majorHAnsi" w:hAnsiTheme="majorHAnsi" w:cstheme="majorHAnsi"/>
        </w:rPr>
        <w:t xml:space="preserve"> </w:t>
      </w:r>
      <w:r w:rsidR="008B75AF">
        <w:rPr>
          <w:rFonts w:asciiTheme="majorHAnsi" w:hAnsiTheme="majorHAnsi" w:cstheme="majorHAnsi"/>
        </w:rPr>
        <w:t>Recebimento de p</w:t>
      </w:r>
      <w:r w:rsidR="008B75AF" w:rsidRPr="00155B1F">
        <w:rPr>
          <w:rFonts w:asciiTheme="majorHAnsi" w:hAnsiTheme="majorHAnsi" w:cstheme="majorHAnsi"/>
        </w:rPr>
        <w:t>ropostas: Até AS 09:29 horas do dia 27/02/2025</w:t>
      </w:r>
      <w:r w:rsidR="008B75AF">
        <w:rPr>
          <w:rFonts w:asciiTheme="majorHAnsi" w:hAnsiTheme="majorHAnsi" w:cstheme="majorHAnsi"/>
        </w:rPr>
        <w:t>.</w:t>
      </w:r>
      <w:r w:rsidR="008B75AF" w:rsidRPr="008B75AF">
        <w:rPr>
          <w:rFonts w:asciiTheme="majorHAnsi" w:hAnsiTheme="majorHAnsi" w:cstheme="majorHAnsi"/>
        </w:rPr>
        <w:t xml:space="preserve"> </w:t>
      </w:r>
      <w:r w:rsidR="008B75AF" w:rsidRPr="00155B1F">
        <w:rPr>
          <w:rFonts w:asciiTheme="majorHAnsi" w:hAnsiTheme="majorHAnsi" w:cstheme="majorHAnsi"/>
        </w:rPr>
        <w:t>Prédio localizado na Rua Américo Barbosa nº 13, Centro</w:t>
      </w:r>
      <w:r w:rsidR="008B75AF">
        <w:rPr>
          <w:rFonts w:asciiTheme="majorHAnsi" w:hAnsiTheme="majorHAnsi" w:cstheme="majorHAnsi"/>
        </w:rPr>
        <w:t>.</w:t>
      </w:r>
      <w:r w:rsidR="008B75AF" w:rsidRPr="008B75AF">
        <w:rPr>
          <w:rFonts w:asciiTheme="majorHAnsi" w:hAnsiTheme="majorHAnsi" w:cstheme="majorHAnsi"/>
        </w:rPr>
        <w:t xml:space="preserve"> </w:t>
      </w:r>
      <w:r w:rsidR="003D1026" w:rsidRPr="00155B1F">
        <w:rPr>
          <w:rFonts w:asciiTheme="majorHAnsi" w:hAnsiTheme="majorHAnsi" w:cstheme="majorHAnsi"/>
        </w:rPr>
        <w:t>Sites</w:t>
      </w:r>
      <w:r w:rsidR="008B75AF" w:rsidRPr="00155B1F">
        <w:rPr>
          <w:rFonts w:asciiTheme="majorHAnsi" w:hAnsiTheme="majorHAnsi" w:cstheme="majorHAnsi"/>
        </w:rPr>
        <w:t xml:space="preserve"> </w:t>
      </w:r>
      <w:hyperlink r:id="rId23" w:history="1">
        <w:r w:rsidR="008B75AF" w:rsidRPr="008D7265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8B75AF">
        <w:rPr>
          <w:rFonts w:asciiTheme="majorHAnsi" w:hAnsiTheme="majorHAnsi" w:cstheme="majorHAnsi"/>
        </w:rPr>
        <w:t xml:space="preserve"> e </w:t>
      </w:r>
      <w:hyperlink r:id="rId24" w:history="1">
        <w:r w:rsidR="008B75AF" w:rsidRPr="008D7265">
          <w:rPr>
            <w:rStyle w:val="Hyperlink"/>
            <w:rFonts w:asciiTheme="majorHAnsi" w:hAnsiTheme="majorHAnsi" w:cstheme="majorHAnsi"/>
          </w:rPr>
          <w:t>www.paraopeba.mg.gov.br</w:t>
        </w:r>
      </w:hyperlink>
      <w:r w:rsidR="008B75AF" w:rsidRPr="00155B1F">
        <w:rPr>
          <w:rFonts w:asciiTheme="majorHAnsi" w:hAnsiTheme="majorHAnsi" w:cstheme="majorHAnsi"/>
        </w:rPr>
        <w:t xml:space="preserve"> Informações através do telefone: 031-3714-1442, no horário de 13:00 às 17:00 horas e através do </w:t>
      </w:r>
      <w:r w:rsidR="003D1026" w:rsidRPr="00155B1F">
        <w:rPr>
          <w:rFonts w:asciiTheme="majorHAnsi" w:hAnsiTheme="majorHAnsi" w:cstheme="majorHAnsi"/>
        </w:rPr>
        <w:t>e-mail</w:t>
      </w:r>
      <w:r w:rsidR="008B75AF" w:rsidRPr="00155B1F">
        <w:rPr>
          <w:rFonts w:asciiTheme="majorHAnsi" w:hAnsiTheme="majorHAnsi" w:cstheme="majorHAnsi"/>
        </w:rPr>
        <w:t xml:space="preserve"> </w:t>
      </w:r>
      <w:hyperlink r:id="rId25" w:history="1">
        <w:r w:rsidR="008B75AF" w:rsidRPr="008D7265">
          <w:rPr>
            <w:rStyle w:val="Hyperlink"/>
            <w:rFonts w:asciiTheme="majorHAnsi" w:hAnsiTheme="majorHAnsi" w:cstheme="majorHAnsi"/>
          </w:rPr>
          <w:t>licitacaoparaopebamg@paraopeba.mg.gov.br</w:t>
        </w:r>
      </w:hyperlink>
      <w:r w:rsidR="008B75AF">
        <w:rPr>
          <w:rFonts w:asciiTheme="majorHAnsi" w:hAnsiTheme="majorHAnsi" w:cstheme="majorHAnsi"/>
        </w:rPr>
        <w:t>.</w:t>
      </w:r>
    </w:p>
    <w:p w14:paraId="48D32EE8" w14:textId="77777777" w:rsidR="007753E0" w:rsidRDefault="007753E0" w:rsidP="008B75AF">
      <w:pPr>
        <w:jc w:val="both"/>
        <w:rPr>
          <w:rFonts w:asciiTheme="majorHAnsi" w:hAnsiTheme="majorHAnsi" w:cstheme="majorHAnsi"/>
        </w:rPr>
      </w:pPr>
    </w:p>
    <w:p w14:paraId="69C6D659" w14:textId="6066EAC6" w:rsidR="007753E0" w:rsidRPr="007753E0" w:rsidRDefault="007753E0" w:rsidP="005C353C">
      <w:pPr>
        <w:ind w:left="142"/>
        <w:jc w:val="both"/>
        <w:rPr>
          <w:rFonts w:asciiTheme="minorHAnsi" w:hAnsiTheme="minorHAnsi" w:cstheme="minorHAnsi"/>
          <w:b/>
        </w:rPr>
      </w:pPr>
      <w:r w:rsidRPr="007753E0">
        <w:rPr>
          <w:rFonts w:asciiTheme="minorHAnsi" w:hAnsiTheme="minorHAnsi" w:cstheme="minorHAnsi"/>
          <w:b/>
        </w:rPr>
        <w:t>PREFEITURA MUNICIPAL DE QUELUZITO - CONCORRÊNCIA ELETRÔNICA Nº 01/2025</w:t>
      </w:r>
    </w:p>
    <w:p w14:paraId="06D53B47" w14:textId="69221AE9" w:rsidR="00155B1F" w:rsidRPr="00796F09" w:rsidRDefault="007753E0" w:rsidP="00796F09">
      <w:pPr>
        <w:ind w:left="142"/>
        <w:jc w:val="both"/>
        <w:rPr>
          <w:rFonts w:asciiTheme="majorHAnsi" w:hAnsiTheme="majorHAnsi" w:cstheme="majorHAnsi"/>
        </w:rPr>
      </w:pPr>
      <w:r w:rsidRPr="007753E0">
        <w:rPr>
          <w:rFonts w:asciiTheme="majorHAnsi" w:hAnsiTheme="majorHAnsi" w:cstheme="majorHAnsi"/>
        </w:rPr>
        <w:t>Objeto: contratação de empresa de engenharia especializada para realização das obras e serviços para a reforma e ampliação do Centro de Saúde de Queluzito em atendimento a Secretaria Munic</w:t>
      </w:r>
      <w:r w:rsidR="00796F09">
        <w:rPr>
          <w:rFonts w:asciiTheme="majorHAnsi" w:hAnsiTheme="majorHAnsi" w:cstheme="majorHAnsi"/>
        </w:rPr>
        <w:t xml:space="preserve">ipal de Saúde de Queluzito – </w:t>
      </w:r>
      <w:r w:rsidR="003D1026">
        <w:rPr>
          <w:rFonts w:asciiTheme="majorHAnsi" w:hAnsiTheme="majorHAnsi" w:cstheme="majorHAnsi"/>
        </w:rPr>
        <w:t>MG,</w:t>
      </w:r>
      <w:r w:rsidR="003D1026" w:rsidRPr="007753E0">
        <w:rPr>
          <w:rFonts w:asciiTheme="majorHAnsi" w:hAnsiTheme="majorHAnsi" w:cstheme="majorHAnsi"/>
        </w:rPr>
        <w:t xml:space="preserve"> incluindo</w:t>
      </w:r>
      <w:r w:rsidRPr="007753E0">
        <w:rPr>
          <w:rFonts w:asciiTheme="majorHAnsi" w:hAnsiTheme="majorHAnsi" w:cstheme="majorHAnsi"/>
        </w:rPr>
        <w:t xml:space="preserve"> nesta prestação de serviços, o fornecimento de materiais, equipamentos, insumos e mão de obra. Dia 11/03/2025 às 09h00min. Edital disponível em </w:t>
      </w:r>
      <w:hyperlink r:id="rId26" w:history="1">
        <w:r w:rsidR="00796F09" w:rsidRPr="008D7265">
          <w:rPr>
            <w:rStyle w:val="Hyperlink"/>
            <w:rFonts w:asciiTheme="majorHAnsi" w:hAnsiTheme="majorHAnsi" w:cstheme="majorHAnsi"/>
          </w:rPr>
          <w:t>www.queluzito.mg.gov.br</w:t>
        </w:r>
      </w:hyperlink>
      <w:r w:rsidRPr="007753E0">
        <w:rPr>
          <w:rFonts w:asciiTheme="majorHAnsi" w:hAnsiTheme="majorHAnsi" w:cstheme="majorHAnsi"/>
        </w:rPr>
        <w:t xml:space="preserve"> e na plataforma: </w:t>
      </w:r>
      <w:hyperlink r:id="rId27" w:history="1">
        <w:r w:rsidR="00796F09" w:rsidRPr="008D7265">
          <w:rPr>
            <w:rStyle w:val="Hyperlink"/>
            <w:rFonts w:asciiTheme="majorHAnsi" w:hAnsiTheme="majorHAnsi" w:cstheme="majorHAnsi"/>
          </w:rPr>
          <w:t>https://queluzito.licitapp.com.br/</w:t>
        </w:r>
      </w:hyperlink>
      <w:r w:rsidRPr="007753E0">
        <w:rPr>
          <w:rFonts w:asciiTheme="majorHAnsi" w:hAnsiTheme="majorHAnsi" w:cstheme="majorHAnsi"/>
        </w:rPr>
        <w:t>.</w:t>
      </w:r>
    </w:p>
    <w:p w14:paraId="25A90645" w14:textId="72AF6274" w:rsidR="00155B1F" w:rsidRDefault="00155B1F" w:rsidP="005C353C">
      <w:pPr>
        <w:ind w:left="142"/>
        <w:jc w:val="both"/>
        <w:rPr>
          <w:rFonts w:asciiTheme="minorHAnsi" w:hAnsiTheme="minorHAnsi" w:cstheme="minorHAnsi"/>
          <w:b/>
        </w:rPr>
      </w:pPr>
      <w:r w:rsidRPr="00155B1F">
        <w:rPr>
          <w:rFonts w:asciiTheme="minorHAnsi" w:hAnsiTheme="minorHAnsi" w:cstheme="minorHAnsi"/>
          <w:b/>
        </w:rPr>
        <w:lastRenderedPageBreak/>
        <w:t>PREFEITURA MUNICIPAL DE SANTA CRUZ DO ESCALVADO - CONCORRÊNCIA Nº 003/2025</w:t>
      </w:r>
    </w:p>
    <w:p w14:paraId="72504893" w14:textId="5100F8F8" w:rsidR="001F22D3" w:rsidRDefault="00796F09" w:rsidP="00796F09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155B1F">
        <w:rPr>
          <w:rFonts w:asciiTheme="majorHAnsi" w:hAnsiTheme="majorHAnsi" w:cstheme="majorHAnsi"/>
        </w:rPr>
        <w:t>Contratação de empresa para execução de Muro de Arrimo e Serviços Diversos no Trecho da Rua Dário Silva Ferraz, Bairro Centro, município de Santa Cruz do Escalvado-MG. Maiores informações pelo telefone (31) 3883- 1153</w:t>
      </w:r>
      <w:r>
        <w:rPr>
          <w:rFonts w:asciiTheme="majorHAnsi" w:hAnsiTheme="majorHAnsi" w:cstheme="majorHAnsi"/>
        </w:rPr>
        <w:t xml:space="preserve">, para </w:t>
      </w:r>
      <w:r w:rsidR="00155B1F" w:rsidRPr="00155B1F">
        <w:rPr>
          <w:rFonts w:asciiTheme="majorHAnsi" w:hAnsiTheme="majorHAnsi" w:cstheme="majorHAnsi"/>
        </w:rPr>
        <w:t>conhecimento dos interessados que até o dia 10 de março de 2025 às 09:00 horas, estará recebendo propostas</w:t>
      </w:r>
      <w:r>
        <w:rPr>
          <w:rFonts w:asciiTheme="majorHAnsi" w:hAnsiTheme="majorHAnsi" w:cstheme="majorHAnsi"/>
        </w:rPr>
        <w:t>.</w:t>
      </w:r>
    </w:p>
    <w:p w14:paraId="2D5C1D5C" w14:textId="77777777" w:rsidR="00796F09" w:rsidRDefault="00796F09" w:rsidP="00796F09">
      <w:pPr>
        <w:ind w:left="142"/>
        <w:jc w:val="both"/>
        <w:rPr>
          <w:rFonts w:asciiTheme="minorHAnsi" w:hAnsiTheme="minorHAnsi" w:cstheme="minorHAnsi"/>
        </w:rPr>
      </w:pPr>
    </w:p>
    <w:p w14:paraId="1B919DB9" w14:textId="26C453D0" w:rsidR="007753E0" w:rsidRPr="007753E0" w:rsidRDefault="007753E0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753E0">
        <w:rPr>
          <w:rFonts w:asciiTheme="minorHAnsi" w:hAnsiTheme="minorHAnsi" w:cstheme="minorHAnsi"/>
          <w:b/>
        </w:rPr>
        <w:t xml:space="preserve">PREFEITURA MUNICIPAL DE SÃO GERALDO - CONCORRENCIA PUBLICA Nº 001/2025 </w:t>
      </w:r>
    </w:p>
    <w:p w14:paraId="359E1A8F" w14:textId="0B2E4C7E" w:rsidR="007753E0" w:rsidRPr="007753E0" w:rsidRDefault="007753E0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753E0">
        <w:rPr>
          <w:rFonts w:asciiTheme="majorHAnsi" w:hAnsiTheme="majorHAnsi" w:cstheme="majorHAnsi"/>
        </w:rPr>
        <w:t>Objeto: Contratação de empresa para execução de obra para ampliação da sala de vacina, na UBS Santo Antônio, localizada no município de São Geraldo – MG. Data de início de recebimento de propostas:12/02/2025 08:00(horário de Brasília) - Data fim de recebiment</w:t>
      </w:r>
      <w:r w:rsidR="00796F09">
        <w:rPr>
          <w:rFonts w:asciiTheme="majorHAnsi" w:hAnsiTheme="majorHAnsi" w:cstheme="majorHAnsi"/>
        </w:rPr>
        <w:t>o de propostas:27/02/2025 09:00.</w:t>
      </w:r>
    </w:p>
    <w:p w14:paraId="0D6DBF90" w14:textId="77777777" w:rsidR="007753E0" w:rsidRDefault="007753E0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</w:rPr>
      </w:pPr>
    </w:p>
    <w:p w14:paraId="59807D8F" w14:textId="77777777" w:rsidR="007753E0" w:rsidRDefault="007753E0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</w:pPr>
      <w:r w:rsidRPr="007753E0">
        <w:rPr>
          <w:rFonts w:asciiTheme="minorHAnsi" w:hAnsiTheme="minorHAnsi" w:cstheme="minorHAnsi"/>
          <w:b/>
        </w:rPr>
        <w:t>PREFEITURA MUNICIPAL DE SÃO SEBASTIÃO DO PARAÍSO - CONCORRÊNCIA ELETRÔNICA Nº 002/2024</w:t>
      </w:r>
    </w:p>
    <w:p w14:paraId="51177FA8" w14:textId="375DE199" w:rsidR="00155B1F" w:rsidRPr="007753E0" w:rsidRDefault="00155B1F" w:rsidP="00796F09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753E0">
        <w:rPr>
          <w:rFonts w:asciiTheme="majorHAnsi" w:hAnsiTheme="majorHAnsi" w:cstheme="majorHAnsi"/>
        </w:rPr>
        <w:t>Objeto: Contratação de pessoa jurídica com comprovada capacidade técnica e operacional, para prestação dos serviços de coleta e transporte de resíduos sólidos domiciliares, comerciais, até o aterro sanitário (Ton.); varrição manual de vias, logradouros públicos e praças, inclusive transporte e destinação final (km de via/eixo); roçagem mecânica (Km/mês) e capina e/ou raspagem (Km/mês) em vias e logradouros públicos, por um período de 12(doze) meses, integrando a Secretaria Municipal de Obras, Serviços Públicos e Planejamento Urbano. As propostas serão recebidas até o dia 28/02/2025, às 08:50:00. O edital completo e as demais informações relativas a presente licitação encontram-se a disposição no sit</w:t>
      </w:r>
      <w:r w:rsidR="00796F09">
        <w:rPr>
          <w:rFonts w:asciiTheme="majorHAnsi" w:hAnsiTheme="majorHAnsi" w:cstheme="majorHAnsi"/>
        </w:rPr>
        <w:t xml:space="preserve">e: </w:t>
      </w:r>
      <w:hyperlink r:id="rId28" w:history="1">
        <w:r w:rsidR="00796F09" w:rsidRPr="008D7265">
          <w:rPr>
            <w:rStyle w:val="Hyperlink"/>
            <w:rFonts w:asciiTheme="majorHAnsi" w:hAnsiTheme="majorHAnsi" w:cstheme="majorHAnsi"/>
          </w:rPr>
          <w:t>http://ammlicita.org.brhttp://transparencia.ssparaiso.mg.gov.br/</w:t>
        </w:r>
      </w:hyperlink>
      <w:r w:rsidRPr="007753E0">
        <w:rPr>
          <w:rFonts w:asciiTheme="majorHAnsi" w:hAnsiTheme="majorHAnsi" w:cstheme="majorHAnsi"/>
        </w:rPr>
        <w:t xml:space="preserve"> </w:t>
      </w:r>
      <w:r w:rsidR="003D1026" w:rsidRPr="007753E0">
        <w:rPr>
          <w:rFonts w:asciiTheme="majorHAnsi" w:hAnsiTheme="majorHAnsi" w:cstheme="majorHAnsi"/>
        </w:rPr>
        <w:t>licitações</w:t>
      </w:r>
      <w:r w:rsidRPr="007753E0">
        <w:rPr>
          <w:rFonts w:asciiTheme="majorHAnsi" w:hAnsiTheme="majorHAnsi" w:cstheme="majorHAnsi"/>
        </w:rPr>
        <w:t xml:space="preserve">; </w:t>
      </w:r>
      <w:hyperlink r:id="rId29" w:history="1">
        <w:r w:rsidR="00796F09" w:rsidRPr="008D7265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7753E0">
        <w:rPr>
          <w:rFonts w:asciiTheme="majorHAnsi" w:hAnsiTheme="majorHAnsi" w:cstheme="majorHAnsi"/>
        </w:rPr>
        <w:t xml:space="preserve"> e na Prefeitura Municipal, Gerência de Compras e Licitações, na Praça dos Imigrantes, nº 100, Lagoinha, nesta cidade, fone (0xx35) 3539-7000 ou fone (0xx35) 3539-7015, dia</w:t>
      </w:r>
      <w:r w:rsidR="00796F09">
        <w:rPr>
          <w:rFonts w:asciiTheme="majorHAnsi" w:hAnsiTheme="majorHAnsi" w:cstheme="majorHAnsi"/>
        </w:rPr>
        <w:t>riamente das 08:30 às 16:30 hs.</w:t>
      </w:r>
    </w:p>
    <w:p w14:paraId="22659DF9" w14:textId="77777777" w:rsidR="00155B1F" w:rsidRDefault="00155B1F" w:rsidP="00E4110C">
      <w:pPr>
        <w:tabs>
          <w:tab w:val="center" w:pos="5386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00B14A55" w14:textId="77777777" w:rsidR="00E4110C" w:rsidRDefault="00E4110C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E4110C">
        <w:rPr>
          <w:rFonts w:asciiTheme="minorHAnsi" w:hAnsiTheme="minorHAnsi" w:cstheme="minorHAnsi"/>
          <w:b/>
        </w:rPr>
        <w:t>PREFEITUR</w:t>
      </w:r>
      <w:r>
        <w:rPr>
          <w:rFonts w:asciiTheme="minorHAnsi" w:hAnsiTheme="minorHAnsi" w:cstheme="minorHAnsi"/>
          <w:b/>
        </w:rPr>
        <w:t>A MUNICIPAL DE SIMONÉSIA</w:t>
      </w:r>
    </w:p>
    <w:p w14:paraId="74F2712E" w14:textId="2C7D4877" w:rsidR="00E4110C" w:rsidRPr="00E4110C" w:rsidRDefault="00E4110C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E4110C">
        <w:rPr>
          <w:rFonts w:asciiTheme="minorHAnsi" w:hAnsiTheme="minorHAnsi" w:cstheme="minorHAnsi"/>
          <w:b/>
        </w:rPr>
        <w:t>PRORROGAÇÃO - PREGÃO ELETRÔNICO Nº 004/2025</w:t>
      </w:r>
    </w:p>
    <w:p w14:paraId="2F6A2057" w14:textId="20EA64CF" w:rsidR="00155B1F" w:rsidRPr="00E4110C" w:rsidRDefault="00796F09" w:rsidP="00796F09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4110C">
        <w:rPr>
          <w:rFonts w:asciiTheme="majorHAnsi" w:hAnsiTheme="majorHAnsi" w:cstheme="majorHAnsi"/>
        </w:rPr>
        <w:t xml:space="preserve">Objeto: Prestação </w:t>
      </w:r>
      <w:r w:rsidR="00E4110C" w:rsidRPr="00E4110C">
        <w:rPr>
          <w:rFonts w:asciiTheme="majorHAnsi" w:hAnsiTheme="majorHAnsi" w:cstheme="majorHAnsi"/>
        </w:rPr>
        <w:t>de serviços de mão-de-obra (pedreiro, carpinteiro, bombeiro hidráulico, eletricista, pintor, auxiliar de calc</w:t>
      </w:r>
      <w:r>
        <w:rPr>
          <w:rFonts w:asciiTheme="majorHAnsi" w:hAnsiTheme="majorHAnsi" w:cstheme="majorHAnsi"/>
        </w:rPr>
        <w:t>eteiro e ajudante de pedreiro).</w:t>
      </w:r>
      <w:r w:rsidR="00E4110C" w:rsidRPr="00E4110C">
        <w:rPr>
          <w:rFonts w:asciiTheme="majorHAnsi" w:hAnsiTheme="majorHAnsi" w:cstheme="majorHAnsi"/>
        </w:rPr>
        <w:t xml:space="preserve"> </w:t>
      </w:r>
      <w:r w:rsidRPr="00E4110C">
        <w:rPr>
          <w:rFonts w:asciiTheme="majorHAnsi" w:hAnsiTheme="majorHAnsi" w:cstheme="majorHAnsi"/>
        </w:rPr>
        <w:t>Data</w:t>
      </w:r>
      <w:r w:rsidR="00E4110C" w:rsidRPr="00E4110C">
        <w:rPr>
          <w:rFonts w:asciiTheme="majorHAnsi" w:hAnsiTheme="majorHAnsi" w:cstheme="majorHAnsi"/>
        </w:rPr>
        <w:t xml:space="preserve"> e horário da sessão eletrônica foi PRORROGADA para: 25/02/2025 às 09h00min, através da plataforma eletrônica </w:t>
      </w:r>
      <w:hyperlink r:id="rId30" w:history="1">
        <w:r w:rsidRPr="008D7265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E4110C" w:rsidRPr="00E4110C">
        <w:rPr>
          <w:rFonts w:asciiTheme="majorHAnsi" w:hAnsiTheme="majorHAnsi" w:cstheme="majorHAnsi"/>
        </w:rPr>
        <w:t xml:space="preserve">. Informações pelo Tel.: (33) 3336-1235, no horário de 08h00min as 11h00min e de13h00min às 17h00min, pelo e-mail: </w:t>
      </w:r>
      <w:hyperlink r:id="rId31" w:history="1">
        <w:r w:rsidRPr="008D7265">
          <w:rPr>
            <w:rStyle w:val="Hyperlink"/>
            <w:rFonts w:asciiTheme="majorHAnsi" w:hAnsiTheme="majorHAnsi" w:cstheme="majorHAnsi"/>
          </w:rPr>
          <w:t>licitacao@simonesia.mg.gov.br</w:t>
        </w:r>
      </w:hyperlink>
      <w:r w:rsidR="00E4110C" w:rsidRPr="00E4110C">
        <w:rPr>
          <w:rFonts w:asciiTheme="majorHAnsi" w:hAnsiTheme="majorHAnsi" w:cstheme="majorHAnsi"/>
        </w:rPr>
        <w:t xml:space="preserve"> ou pessoalmente na sede da Prefeitura Municipal. </w:t>
      </w:r>
    </w:p>
    <w:p w14:paraId="15677D01" w14:textId="77777777" w:rsidR="00155B1F" w:rsidRPr="00E4110C" w:rsidRDefault="00155B1F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057D0CD" w14:textId="68A539FC" w:rsidR="00E4110C" w:rsidRPr="00E4110C" w:rsidRDefault="00E4110C" w:rsidP="00E4110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E4110C">
        <w:rPr>
          <w:rFonts w:asciiTheme="minorHAnsi" w:hAnsiTheme="minorHAnsi" w:cstheme="minorHAnsi"/>
          <w:b/>
        </w:rPr>
        <w:t>PRORRO</w:t>
      </w:r>
      <w:r>
        <w:rPr>
          <w:rFonts w:asciiTheme="minorHAnsi" w:hAnsiTheme="minorHAnsi" w:cstheme="minorHAnsi"/>
          <w:b/>
        </w:rPr>
        <w:t>GAÇÃO - PREGÃO ELETRÔNICO Nº 007</w:t>
      </w:r>
      <w:r w:rsidRPr="00E4110C">
        <w:rPr>
          <w:rFonts w:asciiTheme="minorHAnsi" w:hAnsiTheme="minorHAnsi" w:cstheme="minorHAnsi"/>
          <w:b/>
        </w:rPr>
        <w:t>/2025</w:t>
      </w:r>
    </w:p>
    <w:p w14:paraId="3E334935" w14:textId="7EFA227C" w:rsidR="00155B1F" w:rsidRPr="00E4110C" w:rsidRDefault="00796F09" w:rsidP="00796F09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4110C">
        <w:rPr>
          <w:rFonts w:asciiTheme="majorHAnsi" w:hAnsiTheme="majorHAnsi" w:cstheme="majorHAnsi"/>
        </w:rPr>
        <w:t>Objeto</w:t>
      </w:r>
      <w:r w:rsidR="00E4110C" w:rsidRPr="00E4110C">
        <w:rPr>
          <w:rFonts w:asciiTheme="majorHAnsi" w:hAnsiTheme="majorHAnsi" w:cstheme="majorHAnsi"/>
        </w:rPr>
        <w:t xml:space="preserve">: contratação de empresa para prestações de serviços de capina manual e mecanizada, conforme especificações constantes no Termo de Referência, em atendimento as necessidades da Secretaria Municipal de Obras e Planejamento de Simonésia/MG, que a data e horário da sessão eletrônica foi PRORROGADA para: 25/02/2025 às 14h00min, através da plataforma eletrônica </w:t>
      </w:r>
      <w:hyperlink r:id="rId32" w:history="1">
        <w:r w:rsidRPr="008D7265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E4110C" w:rsidRPr="00E4110C">
        <w:rPr>
          <w:rFonts w:asciiTheme="majorHAnsi" w:hAnsiTheme="majorHAnsi" w:cstheme="majorHAnsi"/>
        </w:rPr>
        <w:t>. Informações pelo Tel.: (33) 3336-1235, no horário de 08h00min as 11h00min e de13h00min às 17h00min, pelo e-ma</w:t>
      </w:r>
      <w:r>
        <w:rPr>
          <w:rFonts w:asciiTheme="majorHAnsi" w:hAnsiTheme="majorHAnsi" w:cstheme="majorHAnsi"/>
        </w:rPr>
        <w:t xml:space="preserve">il: </w:t>
      </w:r>
      <w:hyperlink r:id="rId33" w:history="1">
        <w:r w:rsidRPr="008D7265">
          <w:rPr>
            <w:rStyle w:val="Hyperlink"/>
            <w:rFonts w:asciiTheme="majorHAnsi" w:hAnsiTheme="majorHAnsi" w:cstheme="majorHAnsi"/>
          </w:rPr>
          <w:t>licitacao@simonesia.mg.gov.br</w:t>
        </w:r>
      </w:hyperlink>
      <w:r w:rsidR="00E4110C" w:rsidRPr="00E4110C">
        <w:rPr>
          <w:rFonts w:asciiTheme="majorHAnsi" w:hAnsiTheme="majorHAnsi" w:cstheme="majorHAnsi"/>
        </w:rPr>
        <w:t xml:space="preserve"> ou pessoalmente na sede da Prefeitura Municipal. </w:t>
      </w:r>
    </w:p>
    <w:p w14:paraId="508C58C9" w14:textId="77777777" w:rsidR="00155B1F" w:rsidRDefault="00155B1F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</w:rPr>
      </w:pPr>
    </w:p>
    <w:p w14:paraId="3336EB64" w14:textId="77777777" w:rsidR="00155B1F" w:rsidRDefault="00155B1F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</w:rPr>
      </w:pPr>
    </w:p>
    <w:p w14:paraId="5CF12308" w14:textId="77777777" w:rsidR="00155B1F" w:rsidRDefault="00155B1F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</w:rPr>
      </w:pPr>
    </w:p>
    <w:p w14:paraId="1DC887B3" w14:textId="77777777" w:rsidR="00155B1F" w:rsidRDefault="00155B1F" w:rsidP="00796F09">
      <w:pPr>
        <w:tabs>
          <w:tab w:val="center" w:pos="5386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1CC2EDBB" w14:textId="33DF734A" w:rsidR="00115A4C" w:rsidRPr="009D7358" w:rsidRDefault="00703174" w:rsidP="00115A4C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ALAGOAS/PERNAMBUCO</w:t>
      </w:r>
    </w:p>
    <w:p w14:paraId="27EF88A4" w14:textId="0412AD60" w:rsidR="00115A4C" w:rsidRPr="00703174" w:rsidRDefault="00115A4C" w:rsidP="00703174">
      <w:pPr>
        <w:jc w:val="both"/>
        <w:rPr>
          <w:rFonts w:asciiTheme="majorHAnsi" w:hAnsiTheme="majorHAnsi" w:cstheme="majorHAnsi"/>
        </w:rPr>
      </w:pPr>
    </w:p>
    <w:p w14:paraId="22E0CCBA" w14:textId="77777777" w:rsidR="00DB29EB" w:rsidRDefault="00DB29EB" w:rsidP="00DB29EB">
      <w:pPr>
        <w:ind w:left="142"/>
        <w:jc w:val="both"/>
      </w:pPr>
      <w:r w:rsidRPr="00FD0D25">
        <w:rPr>
          <w:rFonts w:asciiTheme="minorHAnsi" w:hAnsiTheme="minorHAnsi" w:cstheme="minorHAnsi"/>
          <w:b/>
        </w:rPr>
        <w:t>ALTERAÇÃO - PREGÃO Nº 90022/2025</w:t>
      </w:r>
      <w:r>
        <w:t xml:space="preserve"> </w:t>
      </w:r>
    </w:p>
    <w:p w14:paraId="251ABE09" w14:textId="6ED4C541" w:rsidR="00DB29EB" w:rsidRDefault="00DB29EB" w:rsidP="008254BD">
      <w:pPr>
        <w:ind w:left="142"/>
        <w:jc w:val="both"/>
        <w:rPr>
          <w:rFonts w:asciiTheme="majorHAnsi" w:hAnsiTheme="majorHAnsi" w:cstheme="majorHAnsi"/>
        </w:rPr>
      </w:pPr>
      <w:r w:rsidRPr="00FD0D25">
        <w:rPr>
          <w:rFonts w:asciiTheme="majorHAnsi" w:hAnsiTheme="majorHAnsi" w:cstheme="majorHAnsi"/>
        </w:rPr>
        <w:t xml:space="preserve">Objeto: Contratação de empresa especializada para Execução dos Serviços Necessários de Manutenção Rodoviária (Conservação/Recuperação) na Rodovia: BR-101/PE, Trecho: DIV. PB/PE DIV PE/AL (PONTE SOBRE O RIO JACUÍPE); Subtrechos: PRAZERES (ANTIGA BR-101) FIM DA </w:t>
      </w:r>
      <w:r w:rsidR="003D1026" w:rsidRPr="00FD0D25">
        <w:rPr>
          <w:rFonts w:asciiTheme="majorHAnsi" w:hAnsiTheme="majorHAnsi" w:cstheme="majorHAnsi"/>
        </w:rPr>
        <w:t>DUPLICAÇÃO;</w:t>
      </w:r>
      <w:r w:rsidRPr="00FD0D25">
        <w:rPr>
          <w:rFonts w:asciiTheme="majorHAnsi" w:hAnsiTheme="majorHAnsi" w:cstheme="majorHAnsi"/>
        </w:rPr>
        <w:t xml:space="preserve"> Segmento: km 82,3 - km 104,6; Extensão Total: 22,30 km; Códigos SNV (202410A): 101BPE0440 A 101BPE0468. Total de Itens Licitados: 00001 Novo Edital: 12/02/2025 das 08h00 às 12h00 e de13h30 às 17h30. Endereço: Av.antonio de Gois, 820 Bairro Pina - Recife RECIFE - PE. Entrega das Propostas: a partir de 12/02/2025 às 08h00 no site </w:t>
      </w:r>
      <w:hyperlink r:id="rId34" w:history="1">
        <w:r w:rsidR="008254BD" w:rsidRPr="008D7265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FD0D25">
        <w:rPr>
          <w:rFonts w:asciiTheme="majorHAnsi" w:hAnsiTheme="majorHAnsi" w:cstheme="majorHAnsi"/>
        </w:rPr>
        <w:t xml:space="preserve">. Abertura das Propostas: 26/02/2025, às 14h30 no site </w:t>
      </w:r>
      <w:hyperlink r:id="rId35" w:history="1">
        <w:r w:rsidR="008254BD" w:rsidRPr="008D7265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FD0D25">
        <w:rPr>
          <w:rFonts w:asciiTheme="majorHAnsi" w:hAnsiTheme="majorHAnsi" w:cstheme="majorHAnsi"/>
        </w:rPr>
        <w:t xml:space="preserve">. </w:t>
      </w:r>
    </w:p>
    <w:p w14:paraId="5ACAC6AC" w14:textId="67EE1A64" w:rsidR="008254BD" w:rsidRPr="008254BD" w:rsidRDefault="008254BD" w:rsidP="008254BD">
      <w:pPr>
        <w:ind w:left="142"/>
        <w:jc w:val="both"/>
        <w:rPr>
          <w:rFonts w:asciiTheme="majorHAnsi" w:hAnsiTheme="majorHAnsi" w:cstheme="majorHAnsi"/>
        </w:rPr>
      </w:pPr>
      <w:r w:rsidRPr="008254BD">
        <w:rPr>
          <w:rFonts w:asciiTheme="majorHAnsi" w:hAnsiTheme="majorHAnsi" w:cstheme="majorHAnsi"/>
          <w:bCs/>
        </w:rPr>
        <w:t xml:space="preserve">Valor </w:t>
      </w:r>
      <w:r>
        <w:rPr>
          <w:rFonts w:asciiTheme="majorHAnsi" w:hAnsiTheme="majorHAnsi" w:cstheme="majorHAnsi"/>
          <w:bCs/>
        </w:rPr>
        <w:t xml:space="preserve">estimado é </w:t>
      </w:r>
      <w:r w:rsidR="003D1026">
        <w:rPr>
          <w:rFonts w:asciiTheme="majorHAnsi" w:hAnsiTheme="majorHAnsi" w:cstheme="majorHAnsi"/>
          <w:bCs/>
        </w:rPr>
        <w:t>de:</w:t>
      </w:r>
      <w:r w:rsidRPr="008254BD">
        <w:rPr>
          <w:rFonts w:asciiTheme="majorHAnsi" w:hAnsiTheme="majorHAnsi" w:cstheme="majorHAnsi"/>
          <w:bCs/>
        </w:rPr>
        <w:t xml:space="preserve"> </w:t>
      </w:r>
      <w:r w:rsidRPr="008254BD">
        <w:rPr>
          <w:rFonts w:asciiTheme="minorHAnsi" w:hAnsiTheme="minorHAnsi" w:cstheme="minorHAnsi"/>
          <w:b/>
          <w:bCs/>
        </w:rPr>
        <w:t>R$ 64.014.972,32</w:t>
      </w:r>
    </w:p>
    <w:p w14:paraId="0DF9172B" w14:textId="77777777" w:rsidR="00DB29EB" w:rsidRDefault="00DB29EB" w:rsidP="00DB29EB">
      <w:pPr>
        <w:ind w:left="142"/>
        <w:jc w:val="both"/>
        <w:rPr>
          <w:rFonts w:asciiTheme="majorHAnsi" w:hAnsiTheme="majorHAnsi" w:cstheme="majorHAnsi"/>
        </w:rPr>
      </w:pPr>
    </w:p>
    <w:p w14:paraId="27FA936E" w14:textId="047231B9" w:rsidR="00DB29EB" w:rsidRDefault="008254BD" w:rsidP="00DB29EB">
      <w:pPr>
        <w:ind w:left="142"/>
        <w:jc w:val="both"/>
      </w:pPr>
      <w:r>
        <w:rPr>
          <w:rFonts w:asciiTheme="minorHAnsi" w:hAnsiTheme="minorHAnsi" w:cstheme="minorHAnsi"/>
          <w:b/>
        </w:rPr>
        <w:t xml:space="preserve">DNIT - </w:t>
      </w:r>
      <w:r w:rsidR="00DB29EB" w:rsidRPr="00FD0D25">
        <w:rPr>
          <w:rFonts w:asciiTheme="minorHAnsi" w:hAnsiTheme="minorHAnsi" w:cstheme="minorHAnsi"/>
          <w:b/>
        </w:rPr>
        <w:t>PREGÃO ELETRÔNICO Nº 90045/2025</w:t>
      </w:r>
      <w:r w:rsidR="00DB29EB">
        <w:t xml:space="preserve"> </w:t>
      </w:r>
    </w:p>
    <w:p w14:paraId="69F0F155" w14:textId="6ED22EBA" w:rsidR="008254BD" w:rsidRPr="00FD0D25" w:rsidRDefault="00DB29EB" w:rsidP="008254BD">
      <w:pPr>
        <w:ind w:left="142"/>
        <w:jc w:val="both"/>
        <w:rPr>
          <w:rFonts w:asciiTheme="majorHAnsi" w:hAnsiTheme="majorHAnsi" w:cstheme="majorHAnsi"/>
        </w:rPr>
      </w:pPr>
      <w:r w:rsidRPr="00FD0D25">
        <w:rPr>
          <w:rFonts w:asciiTheme="majorHAnsi" w:hAnsiTheme="majorHAnsi" w:cstheme="majorHAnsi"/>
        </w:rPr>
        <w:t xml:space="preserve">Objeto: Contratação de empresa especializada para Execução dos Serviços Necessários de Manutenção Rodoviária (Conservação/Recuperação) na Rodovia BR-110/PE, TRECHO: DIV. PB/PE - DIV. PE/AL, SUBTRECHO: ENTR. BR-232 (Cruzeiro do Nordeste) - ENTR. PE-290/312/360 (Ibimirim), segmento Km 93,60 ao Km 146,70, EXTENSÃO: 53,10 km, sob jurisdição da unidade Local de Arcoverde, no âmbito do Plano Anual de Trabalho e Orçamento - PATO , conforme condições, quantidades e exigências estabelecidas . Total de Itens Licitados: 1. Edital: 12/02/2025 das 08h00 às 12h00 e das 13h00 às 17h00. Endereço: Av.antonio de Gois, 820 Bairro Pina - Recife, - Recife/PE ou </w:t>
      </w:r>
      <w:hyperlink r:id="rId36" w:history="1">
        <w:r w:rsidR="008254BD" w:rsidRPr="008D7265">
          <w:rPr>
            <w:rStyle w:val="Hyperlink"/>
            <w:rFonts w:asciiTheme="majorHAnsi" w:hAnsiTheme="majorHAnsi" w:cstheme="majorHAnsi"/>
          </w:rPr>
          <w:t>https://www.gov.br/compras/edital/393029-5-90045-2025</w:t>
        </w:r>
      </w:hyperlink>
      <w:r w:rsidRPr="00FD0D25">
        <w:rPr>
          <w:rFonts w:asciiTheme="majorHAnsi" w:hAnsiTheme="majorHAnsi" w:cstheme="majorHAnsi"/>
        </w:rPr>
        <w:t xml:space="preserve">. Entrega das Propostas: a partir de 12/02/2025 às 08h00 no site </w:t>
      </w:r>
      <w:hyperlink r:id="rId37" w:history="1">
        <w:r w:rsidR="008254BD" w:rsidRPr="008D7265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FD0D25">
        <w:rPr>
          <w:rFonts w:asciiTheme="majorHAnsi" w:hAnsiTheme="majorHAnsi" w:cstheme="majorHAnsi"/>
        </w:rPr>
        <w:t>. Abertura das Propostas: 26/02/2025 às 10</w:t>
      </w:r>
      <w:r w:rsidR="008254BD">
        <w:rPr>
          <w:rFonts w:asciiTheme="majorHAnsi" w:hAnsiTheme="majorHAnsi" w:cstheme="majorHAnsi"/>
        </w:rPr>
        <w:t xml:space="preserve">h00 no site </w:t>
      </w:r>
      <w:hyperlink r:id="rId38" w:history="1">
        <w:r w:rsidR="008254BD" w:rsidRPr="008D7265">
          <w:rPr>
            <w:rStyle w:val="Hyperlink"/>
            <w:rFonts w:asciiTheme="majorHAnsi" w:hAnsiTheme="majorHAnsi" w:cstheme="majorHAnsi"/>
          </w:rPr>
          <w:t>www.gov.br/compras</w:t>
        </w:r>
      </w:hyperlink>
      <w:r w:rsidR="008254BD">
        <w:rPr>
          <w:rFonts w:asciiTheme="majorHAnsi" w:hAnsiTheme="majorHAnsi" w:cstheme="majorHAnsi"/>
        </w:rPr>
        <w:t xml:space="preserve">. Valor estimado é de </w:t>
      </w:r>
      <w:r w:rsidR="008254BD" w:rsidRPr="008254BD">
        <w:rPr>
          <w:rFonts w:asciiTheme="minorHAnsi" w:hAnsiTheme="minorHAnsi" w:cstheme="minorHAnsi"/>
          <w:b/>
        </w:rPr>
        <w:t>R$ 24.029.841,47</w:t>
      </w:r>
      <w:r w:rsidR="008254BD">
        <w:rPr>
          <w:rFonts w:asciiTheme="minorHAnsi" w:hAnsiTheme="minorHAnsi" w:cstheme="minorHAnsi"/>
          <w:b/>
        </w:rPr>
        <w:t>.</w:t>
      </w:r>
    </w:p>
    <w:p w14:paraId="26C65CBF" w14:textId="77777777" w:rsidR="00DB29EB" w:rsidRPr="00FD0D25" w:rsidRDefault="00DB29EB" w:rsidP="00115A4C">
      <w:pPr>
        <w:ind w:left="142"/>
        <w:jc w:val="both"/>
        <w:rPr>
          <w:rFonts w:asciiTheme="majorHAnsi" w:hAnsiTheme="majorHAnsi" w:cstheme="majorHAnsi"/>
        </w:rPr>
      </w:pPr>
    </w:p>
    <w:p w14:paraId="42335D67" w14:textId="77777777" w:rsidR="00E51448" w:rsidRDefault="00E51448" w:rsidP="00E51448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AMAPÁ</w:t>
      </w:r>
    </w:p>
    <w:p w14:paraId="6FB78514" w14:textId="77777777" w:rsidR="00E51448" w:rsidRPr="00703174" w:rsidRDefault="00E51448" w:rsidP="00E51448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</w:rPr>
      </w:pPr>
    </w:p>
    <w:p w14:paraId="0E776D8A" w14:textId="64373052" w:rsidR="00E51448" w:rsidRPr="00E51448" w:rsidRDefault="00E51448" w:rsidP="00E51448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 w:rsidRPr="00E51448">
        <w:rPr>
          <w:rFonts w:asciiTheme="minorHAnsi" w:hAnsiTheme="minorHAnsi" w:cstheme="minorHAnsi"/>
          <w:b/>
        </w:rPr>
        <w:t>SEINF-CONCORRÊNCIA ELETR</w:t>
      </w:r>
      <w:r w:rsidR="003D1026">
        <w:rPr>
          <w:rFonts w:asciiTheme="minorHAnsi" w:hAnsiTheme="minorHAnsi" w:cstheme="minorHAnsi"/>
          <w:b/>
        </w:rPr>
        <w:t>ÔNICA N</w:t>
      </w:r>
      <w:r w:rsidRPr="00E51448">
        <w:rPr>
          <w:rFonts w:asciiTheme="minorHAnsi" w:hAnsiTheme="minorHAnsi" w:cstheme="minorHAnsi"/>
          <w:b/>
        </w:rPr>
        <w:t>° 006/2025</w:t>
      </w:r>
    </w:p>
    <w:p w14:paraId="310AA6DC" w14:textId="6C4318E6" w:rsidR="00155B1F" w:rsidRPr="00E51448" w:rsidRDefault="00E51448" w:rsidP="00703174">
      <w:pPr>
        <w:ind w:left="142"/>
        <w:jc w:val="both"/>
        <w:rPr>
          <w:rFonts w:asciiTheme="majorHAnsi" w:hAnsiTheme="majorHAnsi" w:cstheme="majorHAnsi"/>
        </w:rPr>
      </w:pPr>
      <w:r w:rsidRPr="00E51448">
        <w:rPr>
          <w:rFonts w:asciiTheme="majorHAnsi" w:hAnsiTheme="majorHAnsi" w:cstheme="majorHAnsi"/>
        </w:rPr>
        <w:t xml:space="preserve">Objeto: </w:t>
      </w:r>
      <w:r w:rsidR="00703174" w:rsidRPr="00E51448">
        <w:rPr>
          <w:rFonts w:asciiTheme="majorHAnsi" w:hAnsiTheme="majorHAnsi" w:cstheme="majorHAnsi"/>
        </w:rPr>
        <w:t>Contratação integrada de empresa especializada para elaboração de projetos executivos e construção da 1ª etapa do terminal hidroviário, no município de</w:t>
      </w:r>
      <w:r w:rsidRPr="00E51448">
        <w:rPr>
          <w:rFonts w:asciiTheme="majorHAnsi" w:hAnsiTheme="majorHAnsi" w:cstheme="majorHAnsi"/>
        </w:rPr>
        <w:t xml:space="preserve"> MACAPÁ/AP, no município de Macapá/AP. endereço eletrônico </w:t>
      </w:r>
      <w:hyperlink r:id="rId39" w:history="1">
        <w:r w:rsidRPr="00E51448">
          <w:rPr>
            <w:rFonts w:asciiTheme="majorHAnsi" w:hAnsiTheme="majorHAnsi" w:cstheme="majorHAnsi"/>
          </w:rPr>
          <w:t>http://www.siga.ap.gov.br</w:t>
        </w:r>
      </w:hyperlink>
      <w:r w:rsidRPr="00E51448">
        <w:rPr>
          <w:rFonts w:asciiTheme="majorHAnsi" w:hAnsiTheme="majorHAnsi" w:cstheme="majorHAnsi"/>
        </w:rPr>
        <w:t xml:space="preserve">. </w:t>
      </w:r>
      <w:r w:rsidR="003D1026" w:rsidRPr="00E51448">
        <w:rPr>
          <w:rFonts w:asciiTheme="majorHAnsi" w:hAnsiTheme="majorHAnsi" w:cstheme="majorHAnsi"/>
        </w:rPr>
        <w:t>Endereço</w:t>
      </w:r>
      <w:r w:rsidRPr="00E51448">
        <w:rPr>
          <w:rFonts w:asciiTheme="majorHAnsi" w:hAnsiTheme="majorHAnsi" w:cstheme="majorHAnsi"/>
        </w:rPr>
        <w:t xml:space="preserve">: </w:t>
      </w:r>
      <w:hyperlink r:id="rId40" w:history="1">
        <w:r w:rsidR="00703174" w:rsidRPr="008D7265">
          <w:rPr>
            <w:rStyle w:val="Hyperlink"/>
            <w:rFonts w:asciiTheme="majorHAnsi" w:hAnsiTheme="majorHAnsi" w:cstheme="majorHAnsi"/>
          </w:rPr>
          <w:t>http://www.siga.ap.gov.br</w:t>
        </w:r>
      </w:hyperlink>
      <w:r w:rsidRPr="00E51448">
        <w:rPr>
          <w:rFonts w:asciiTheme="majorHAnsi" w:hAnsiTheme="majorHAnsi" w:cstheme="majorHAnsi"/>
        </w:rPr>
        <w:t xml:space="preserve">, ou através do e-mail: licita07@scl.ap.gov.br / </w:t>
      </w:r>
      <w:hyperlink r:id="rId41" w:history="1">
        <w:r w:rsidRPr="00E51448">
          <w:rPr>
            <w:rFonts w:asciiTheme="majorHAnsi" w:hAnsiTheme="majorHAnsi" w:cstheme="majorHAnsi"/>
          </w:rPr>
          <w:t>coordlicit@scl.ap.gov.br</w:t>
        </w:r>
      </w:hyperlink>
      <w:r w:rsidRPr="00E51448">
        <w:rPr>
          <w:rFonts w:asciiTheme="majorHAnsi" w:hAnsiTheme="majorHAnsi" w:cstheme="majorHAnsi"/>
        </w:rPr>
        <w:t>. Data: 26/05/2025 Horário: 08h</w:t>
      </w:r>
      <w:r>
        <w:rPr>
          <w:rFonts w:asciiTheme="majorHAnsi" w:hAnsiTheme="majorHAnsi" w:cstheme="majorHAnsi"/>
        </w:rPr>
        <w:t xml:space="preserve"> e 30 min. </w:t>
      </w:r>
      <w:r w:rsidRPr="00E51448">
        <w:rPr>
          <w:rFonts w:asciiTheme="majorHAnsi" w:hAnsiTheme="majorHAnsi" w:cstheme="majorHAnsi"/>
        </w:rPr>
        <w:t xml:space="preserve">O preço estimado é </w:t>
      </w:r>
      <w:r w:rsidR="00703174" w:rsidRPr="00703174">
        <w:rPr>
          <w:rFonts w:asciiTheme="majorHAnsi" w:hAnsiTheme="majorHAnsi" w:cstheme="majorHAnsi"/>
        </w:rPr>
        <w:t>de</w:t>
      </w:r>
      <w:r w:rsidR="00703174" w:rsidRPr="00703174">
        <w:rPr>
          <w:rFonts w:asciiTheme="minorHAnsi" w:hAnsiTheme="minorHAnsi" w:cstheme="minorHAnsi"/>
          <w:b/>
        </w:rPr>
        <w:t xml:space="preserve"> R$ 50.819.424,38</w:t>
      </w:r>
      <w:r w:rsidR="00703174">
        <w:rPr>
          <w:rFonts w:asciiTheme="minorHAnsi" w:hAnsiTheme="minorHAnsi" w:cstheme="minorHAnsi"/>
          <w:b/>
        </w:rPr>
        <w:t>.</w:t>
      </w:r>
    </w:p>
    <w:p w14:paraId="00B00EAE" w14:textId="77777777" w:rsidR="00155B1F" w:rsidRDefault="00155B1F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</w:rPr>
      </w:pPr>
    </w:p>
    <w:p w14:paraId="7F512396" w14:textId="7FFAB432" w:rsidR="00090DB4" w:rsidRDefault="00090DB4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</w:rPr>
      </w:pPr>
      <w:r w:rsidRPr="00E51448">
        <w:rPr>
          <w:rFonts w:asciiTheme="minorHAnsi" w:hAnsiTheme="minorHAnsi" w:cstheme="minorHAnsi"/>
          <w:b/>
        </w:rPr>
        <w:t>SEINF-CONCORRÊNCIA ELETR</w:t>
      </w:r>
      <w:r>
        <w:rPr>
          <w:rFonts w:asciiTheme="minorHAnsi" w:hAnsiTheme="minorHAnsi" w:cstheme="minorHAnsi"/>
          <w:b/>
        </w:rPr>
        <w:t>ÔNICA N° 007</w:t>
      </w:r>
      <w:r w:rsidRPr="00E51448">
        <w:rPr>
          <w:rFonts w:asciiTheme="minorHAnsi" w:hAnsiTheme="minorHAnsi" w:cstheme="minorHAnsi"/>
          <w:b/>
        </w:rPr>
        <w:t>/2025</w:t>
      </w:r>
    </w:p>
    <w:p w14:paraId="345BE22B" w14:textId="24F869FD" w:rsidR="00E51448" w:rsidRDefault="00090DB4" w:rsidP="00703174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90DB4">
        <w:rPr>
          <w:rFonts w:asciiTheme="majorHAnsi" w:hAnsiTheme="majorHAnsi" w:cstheme="majorHAnsi"/>
        </w:rPr>
        <w:t xml:space="preserve">Objeto: </w:t>
      </w:r>
      <w:r w:rsidR="00703174" w:rsidRPr="00090DB4">
        <w:rPr>
          <w:rFonts w:asciiTheme="majorHAnsi" w:hAnsiTheme="majorHAnsi" w:cstheme="majorHAnsi"/>
        </w:rPr>
        <w:t>contratação integrada para ampliação de unidade de atenção especializada em saúde hospital de emergência oswaldo cruz 2ª etapa, no município de</w:t>
      </w:r>
      <w:r w:rsidRPr="00090DB4">
        <w:rPr>
          <w:rFonts w:asciiTheme="majorHAnsi" w:hAnsiTheme="majorHAnsi" w:cstheme="majorHAnsi"/>
        </w:rPr>
        <w:t xml:space="preserve"> </w:t>
      </w:r>
      <w:r w:rsidR="00703174" w:rsidRPr="00090DB4">
        <w:rPr>
          <w:rFonts w:asciiTheme="majorHAnsi" w:hAnsiTheme="majorHAnsi" w:cstheme="majorHAnsi"/>
        </w:rPr>
        <w:t>Macapá</w:t>
      </w:r>
      <w:r w:rsidRPr="00090DB4">
        <w:rPr>
          <w:rFonts w:asciiTheme="majorHAnsi" w:hAnsiTheme="majorHAnsi" w:cstheme="majorHAnsi"/>
        </w:rPr>
        <w:t xml:space="preserve">-AP. Valor estimado: </w:t>
      </w:r>
      <w:r w:rsidR="00703174" w:rsidRPr="00703174">
        <w:rPr>
          <w:rFonts w:asciiTheme="minorHAnsi" w:hAnsiTheme="minorHAnsi" w:cstheme="minorHAnsi"/>
          <w:b/>
        </w:rPr>
        <w:t>R$ 6.921.892,00</w:t>
      </w:r>
      <w:r w:rsidRPr="00090DB4">
        <w:rPr>
          <w:rFonts w:asciiTheme="majorHAnsi" w:hAnsiTheme="majorHAnsi" w:cstheme="majorHAnsi"/>
        </w:rPr>
        <w:t>. Data: 27/05/2025 Horário: 08h</w:t>
      </w:r>
      <w:r w:rsidR="00703174">
        <w:rPr>
          <w:rFonts w:asciiTheme="majorHAnsi" w:hAnsiTheme="majorHAnsi" w:cstheme="majorHAnsi"/>
        </w:rPr>
        <w:t xml:space="preserve"> e 30 min.</w:t>
      </w:r>
      <w:r w:rsidRPr="00090DB4">
        <w:rPr>
          <w:rFonts w:asciiTheme="majorHAnsi" w:hAnsiTheme="majorHAnsi" w:cstheme="majorHAnsi"/>
        </w:rPr>
        <w:t xml:space="preserve"> Endereço Eletrônico </w:t>
      </w:r>
      <w:hyperlink r:id="rId42" w:history="1">
        <w:r w:rsidR="00703174" w:rsidRPr="008D7265">
          <w:rPr>
            <w:rStyle w:val="Hyperlink"/>
            <w:rFonts w:asciiTheme="majorHAnsi" w:hAnsiTheme="majorHAnsi" w:cstheme="majorHAnsi"/>
          </w:rPr>
          <w:t>www.siga.ap.gov.br</w:t>
        </w:r>
      </w:hyperlink>
      <w:r w:rsidR="00703174">
        <w:rPr>
          <w:rFonts w:asciiTheme="majorHAnsi" w:hAnsiTheme="majorHAnsi" w:cstheme="majorHAnsi"/>
        </w:rPr>
        <w:t>.</w:t>
      </w:r>
      <w:r w:rsidRPr="00090DB4">
        <w:rPr>
          <w:rFonts w:asciiTheme="majorHAnsi" w:hAnsiTheme="majorHAnsi" w:cstheme="majorHAnsi"/>
        </w:rPr>
        <w:t xml:space="preserve"> Endereço: Rua Odilardo Silva, 2110, Centro, Macapá - AP, CEP 68.900- 151. Telefone: (96) 98401-8757 E-mail: </w:t>
      </w:r>
      <w:hyperlink r:id="rId43" w:history="1">
        <w:r w:rsidR="00703174" w:rsidRPr="008D7265">
          <w:rPr>
            <w:rStyle w:val="Hyperlink"/>
            <w:rFonts w:asciiTheme="majorHAnsi" w:hAnsiTheme="majorHAnsi" w:cstheme="majorHAnsi"/>
          </w:rPr>
          <w:t>licita18@scl.ap.gov.br</w:t>
        </w:r>
      </w:hyperlink>
      <w:r w:rsidRPr="00090DB4">
        <w:rPr>
          <w:rFonts w:asciiTheme="majorHAnsi" w:hAnsiTheme="majorHAnsi" w:cstheme="majorHAnsi"/>
        </w:rPr>
        <w:t xml:space="preserve"> / </w:t>
      </w:r>
      <w:hyperlink r:id="rId44" w:history="1">
        <w:r w:rsidRPr="008D7265">
          <w:rPr>
            <w:rStyle w:val="Hyperlink"/>
            <w:rFonts w:asciiTheme="majorHAnsi" w:hAnsiTheme="majorHAnsi" w:cstheme="majorHAnsi"/>
          </w:rPr>
          <w:t>coordlicit@scl.ap.gov.br</w:t>
        </w:r>
      </w:hyperlink>
      <w:r w:rsidR="00703174">
        <w:rPr>
          <w:rFonts w:asciiTheme="majorHAnsi" w:hAnsiTheme="majorHAnsi" w:cstheme="majorHAnsi"/>
        </w:rPr>
        <w:t>.</w:t>
      </w:r>
    </w:p>
    <w:p w14:paraId="3895A2B4" w14:textId="77777777" w:rsidR="00090DB4" w:rsidRDefault="00090DB4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FEB21AF" w14:textId="77777777" w:rsidR="00090DB4" w:rsidRDefault="00090DB4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29B8353" w14:textId="77777777" w:rsidR="00090DB4" w:rsidRPr="00090DB4" w:rsidRDefault="00090DB4" w:rsidP="00703174">
      <w:pPr>
        <w:tabs>
          <w:tab w:val="center" w:pos="5386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7D6651F" w14:textId="4673A7AF" w:rsidR="001E7E7A" w:rsidRPr="009D7358" w:rsidRDefault="00115A4C" w:rsidP="001E7E7A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DISTRITO FEDERAL</w:t>
      </w:r>
    </w:p>
    <w:p w14:paraId="26F23B44" w14:textId="77777777" w:rsidR="001E7E7A" w:rsidRPr="00C47CAC" w:rsidRDefault="001E7E7A" w:rsidP="001E7E7A">
      <w:pPr>
        <w:ind w:left="142"/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020D03AA" w14:textId="77777777" w:rsidR="00115A4C" w:rsidRDefault="00115A4C" w:rsidP="00115A4C">
      <w:pPr>
        <w:ind w:left="142"/>
        <w:jc w:val="both"/>
        <w:rPr>
          <w:rFonts w:asciiTheme="minorHAnsi" w:hAnsiTheme="minorHAnsi" w:cstheme="minorHAnsi"/>
          <w:b/>
        </w:rPr>
      </w:pPr>
      <w:r w:rsidRPr="00115A4C">
        <w:rPr>
          <w:rFonts w:asciiTheme="minorHAnsi" w:hAnsiTheme="minorHAnsi" w:cstheme="minorHAnsi"/>
          <w:b/>
        </w:rPr>
        <w:t>UASG</w:t>
      </w:r>
      <w:r>
        <w:rPr>
          <w:rFonts w:asciiTheme="minorHAnsi" w:hAnsiTheme="minorHAnsi" w:cstheme="minorHAnsi"/>
          <w:b/>
        </w:rPr>
        <w:t xml:space="preserve"> - </w:t>
      </w:r>
      <w:r w:rsidRPr="00115A4C">
        <w:rPr>
          <w:rFonts w:asciiTheme="minorHAnsi" w:hAnsiTheme="minorHAnsi" w:cstheme="minorHAnsi"/>
          <w:b/>
        </w:rPr>
        <w:t>CONCORRÊNCIA</w:t>
      </w:r>
      <w:r>
        <w:rPr>
          <w:rFonts w:asciiTheme="minorHAnsi" w:hAnsiTheme="minorHAnsi" w:cstheme="minorHAnsi"/>
          <w:b/>
        </w:rPr>
        <w:t xml:space="preserve"> Nº </w:t>
      </w:r>
      <w:r w:rsidRPr="00115A4C">
        <w:rPr>
          <w:rFonts w:asciiTheme="minorHAnsi" w:hAnsiTheme="minorHAnsi" w:cstheme="minorHAnsi"/>
          <w:b/>
        </w:rPr>
        <w:t>90.001/2025</w:t>
      </w:r>
    </w:p>
    <w:p w14:paraId="5819152F" w14:textId="39589648" w:rsidR="00115A4C" w:rsidRPr="00115A4C" w:rsidRDefault="001E7E7A" w:rsidP="00115A4C">
      <w:pPr>
        <w:ind w:left="142"/>
        <w:jc w:val="both"/>
        <w:rPr>
          <w:rFonts w:asciiTheme="minorHAnsi" w:hAnsiTheme="minorHAnsi" w:cstheme="minorHAnsi"/>
          <w:b/>
        </w:rPr>
      </w:pPr>
      <w:r w:rsidRPr="00115A4C">
        <w:rPr>
          <w:rFonts w:asciiTheme="majorHAnsi" w:hAnsiTheme="majorHAnsi" w:cstheme="majorHAnsi"/>
        </w:rPr>
        <w:t xml:space="preserve">Objeto: </w:t>
      </w:r>
      <w:r w:rsidR="00115A4C" w:rsidRPr="00115A4C">
        <w:rPr>
          <w:rFonts w:asciiTheme="majorHAnsi" w:hAnsiTheme="majorHAnsi" w:cstheme="majorHAnsi"/>
        </w:rPr>
        <w:t xml:space="preserve"> Contratação de empresa de engenharia especializada para a execução da Reforma da UTI e Readequação da Farmácia do Hospital de Força Aérea de Brasília.</w:t>
      </w:r>
      <w:r w:rsidR="00115A4C" w:rsidRPr="00115A4C">
        <w:t xml:space="preserve"> </w:t>
      </w:r>
      <w:r w:rsidR="00115A4C" w:rsidRPr="00115A4C">
        <w:rPr>
          <w:rFonts w:asciiTheme="majorHAnsi" w:hAnsiTheme="majorHAnsi" w:cstheme="majorHAnsi"/>
        </w:rPr>
        <w:t>Torna-se público o Comando da Aeronáutica, por meio do GRUPAMENTO DE APOIO DO DISTRITO FEDERAL/GAP-</w:t>
      </w:r>
      <w:r w:rsidR="00703174">
        <w:rPr>
          <w:rFonts w:asciiTheme="majorHAnsi" w:hAnsiTheme="majorHAnsi" w:cstheme="majorHAnsi"/>
        </w:rPr>
        <w:t>DF</w:t>
      </w:r>
      <w:r w:rsidR="00115A4C" w:rsidRPr="00115A4C">
        <w:rPr>
          <w:rFonts w:asciiTheme="majorHAnsi" w:hAnsiTheme="majorHAnsi" w:cstheme="majorHAnsi"/>
        </w:rPr>
        <w:t>.</w:t>
      </w:r>
      <w:r w:rsidR="00115A4C" w:rsidRPr="00115A4C">
        <w:t xml:space="preserve"> </w:t>
      </w:r>
      <w:r w:rsidR="00703174">
        <w:rPr>
          <w:rFonts w:asciiTheme="majorHAnsi" w:hAnsiTheme="majorHAnsi" w:cstheme="majorHAnsi"/>
        </w:rPr>
        <w:t>Valor estimado é de</w:t>
      </w:r>
      <w:r w:rsidR="00115A4C">
        <w:rPr>
          <w:rFonts w:asciiTheme="majorHAnsi" w:hAnsiTheme="majorHAnsi" w:cstheme="majorHAnsi"/>
        </w:rPr>
        <w:t xml:space="preserve"> </w:t>
      </w:r>
      <w:r w:rsidR="00115A4C" w:rsidRPr="00703174">
        <w:rPr>
          <w:rFonts w:asciiTheme="minorHAnsi" w:hAnsiTheme="minorHAnsi" w:cstheme="minorHAnsi"/>
          <w:b/>
        </w:rPr>
        <w:t>R$ 4.009.231,87</w:t>
      </w:r>
    </w:p>
    <w:p w14:paraId="58C680CE" w14:textId="772A8639" w:rsidR="00703174" w:rsidRPr="00703174" w:rsidRDefault="00115A4C" w:rsidP="00703174">
      <w:pPr>
        <w:ind w:left="142"/>
        <w:jc w:val="both"/>
        <w:rPr>
          <w:rFonts w:asciiTheme="majorHAnsi" w:hAnsiTheme="majorHAnsi" w:cstheme="majorHAnsi"/>
        </w:rPr>
      </w:pPr>
      <w:r w:rsidRPr="00115A4C">
        <w:rPr>
          <w:rFonts w:asciiTheme="majorHAnsi" w:hAnsiTheme="majorHAnsi" w:cstheme="majorHAnsi"/>
        </w:rPr>
        <w:t>Data da sessão pública</w:t>
      </w:r>
      <w:r>
        <w:rPr>
          <w:rFonts w:asciiTheme="majorHAnsi" w:hAnsiTheme="majorHAnsi" w:cstheme="majorHAnsi"/>
        </w:rPr>
        <w:t>: Dia 26/02/2025 às 14h.</w:t>
      </w:r>
      <w:r w:rsidRPr="00115A4C">
        <w:t xml:space="preserve"> </w:t>
      </w:r>
      <w:r w:rsidRPr="00115A4C">
        <w:rPr>
          <w:rFonts w:asciiTheme="majorHAnsi" w:hAnsiTheme="majorHAnsi" w:cstheme="majorHAnsi"/>
        </w:rPr>
        <w:t>Sistema de Compras do Governo Federal (</w:t>
      </w:r>
      <w:hyperlink r:id="rId45" w:history="1">
        <w:r w:rsidR="00703174" w:rsidRPr="008D7265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115A4C">
        <w:rPr>
          <w:rFonts w:asciiTheme="majorHAnsi" w:hAnsiTheme="majorHAnsi" w:cstheme="majorHAnsi"/>
        </w:rPr>
        <w:t>).</w:t>
      </w:r>
      <w:r w:rsidRPr="00115A4C">
        <w:t xml:space="preserve"> </w:t>
      </w:r>
      <w:r w:rsidR="003D1026" w:rsidRPr="00115A4C">
        <w:rPr>
          <w:rFonts w:asciiTheme="majorHAnsi" w:hAnsiTheme="majorHAnsi" w:cstheme="majorHAnsi"/>
        </w:rPr>
        <w:t>E-mail</w:t>
      </w:r>
      <w:r w:rsidRPr="00115A4C">
        <w:rPr>
          <w:rFonts w:asciiTheme="majorHAnsi" w:hAnsiTheme="majorHAnsi" w:cstheme="majorHAnsi"/>
        </w:rPr>
        <w:t xml:space="preserve">: </w:t>
      </w:r>
      <w:hyperlink r:id="rId46" w:history="1">
        <w:r w:rsidR="00703174" w:rsidRPr="008D7265">
          <w:rPr>
            <w:rStyle w:val="Hyperlink"/>
            <w:rFonts w:asciiTheme="majorHAnsi" w:hAnsiTheme="majorHAnsi" w:cstheme="majorHAnsi"/>
          </w:rPr>
          <w:t>gapdf.licitacoes2@gmail.com</w:t>
        </w:r>
      </w:hyperlink>
      <w:r w:rsidR="00703174">
        <w:rPr>
          <w:rFonts w:asciiTheme="majorHAnsi" w:hAnsiTheme="majorHAnsi" w:cstheme="majorHAnsi"/>
        </w:rPr>
        <w:t>.</w:t>
      </w:r>
    </w:p>
    <w:p w14:paraId="5F5EB52C" w14:textId="77777777" w:rsidR="00115A4C" w:rsidRDefault="00115A4C" w:rsidP="001E7E7A">
      <w:pPr>
        <w:ind w:left="142"/>
        <w:jc w:val="both"/>
        <w:rPr>
          <w:rFonts w:asciiTheme="minorHAnsi" w:hAnsiTheme="minorHAnsi" w:cstheme="minorHAnsi"/>
        </w:rPr>
      </w:pPr>
    </w:p>
    <w:p w14:paraId="5F9F10B9" w14:textId="39734EE4" w:rsidR="00142E8F" w:rsidRPr="00142E8F" w:rsidRDefault="00142E8F" w:rsidP="001E7E7A">
      <w:pPr>
        <w:ind w:left="142"/>
        <w:jc w:val="both"/>
        <w:rPr>
          <w:rFonts w:asciiTheme="minorHAnsi" w:hAnsiTheme="minorHAnsi" w:cstheme="minorHAnsi"/>
          <w:b/>
        </w:rPr>
      </w:pPr>
      <w:r w:rsidRPr="00142E8F">
        <w:rPr>
          <w:rFonts w:asciiTheme="minorHAnsi" w:hAnsiTheme="minorHAnsi" w:cstheme="minorHAnsi"/>
          <w:b/>
        </w:rPr>
        <w:t>DER - CONCORRÊNCIA ELETRÔNICA Nº 90003/2025</w:t>
      </w:r>
    </w:p>
    <w:p w14:paraId="74517699" w14:textId="11B0CCE9" w:rsidR="00142E8F" w:rsidRPr="00703174" w:rsidRDefault="00142E8F" w:rsidP="00703174">
      <w:pPr>
        <w:ind w:left="142"/>
        <w:jc w:val="both"/>
        <w:rPr>
          <w:rFonts w:asciiTheme="majorHAnsi" w:hAnsiTheme="majorHAnsi" w:cstheme="majorHAnsi"/>
        </w:rPr>
      </w:pPr>
      <w:r w:rsidRPr="00703174">
        <w:rPr>
          <w:rFonts w:asciiTheme="majorHAnsi" w:hAnsiTheme="majorHAnsi" w:cstheme="majorHAnsi"/>
        </w:rPr>
        <w:t xml:space="preserve">Objeto: Construção do Terminal de Integração Asa Norte - TAN (Plataformas de embarque e desembarque de passageiros, Caixa D'água, Edificação de acesso e comerciais, docas para ônibus BRT's e Urbanos, estacionamentos de uso público e privado em piso de concreto intertravado, paraciclos, faixas de rolamento dos ônibus em pavimento em concreto). Localizado no Setor Terminal Norte – AE 01 SGAN 916. </w:t>
      </w:r>
      <w:r w:rsidR="003D1026" w:rsidRPr="00703174">
        <w:rPr>
          <w:rFonts w:asciiTheme="majorHAnsi" w:hAnsiTheme="majorHAnsi" w:cstheme="majorHAnsi"/>
        </w:rPr>
        <w:t>Valor estimado</w:t>
      </w:r>
      <w:r w:rsidRPr="00703174">
        <w:rPr>
          <w:rFonts w:asciiTheme="majorHAnsi" w:hAnsiTheme="majorHAnsi" w:cstheme="majorHAnsi"/>
        </w:rPr>
        <w:t xml:space="preserve"> </w:t>
      </w:r>
      <w:r w:rsidR="00703174">
        <w:rPr>
          <w:rFonts w:asciiTheme="minorHAnsi" w:hAnsiTheme="minorHAnsi" w:cstheme="minorHAnsi"/>
          <w:b/>
        </w:rPr>
        <w:t>R$</w:t>
      </w:r>
      <w:r w:rsidRPr="00703174">
        <w:rPr>
          <w:rFonts w:asciiTheme="minorHAnsi" w:hAnsiTheme="minorHAnsi" w:cstheme="minorHAnsi"/>
          <w:b/>
        </w:rPr>
        <w:t xml:space="preserve"> R$ 55.780.775,54</w:t>
      </w:r>
      <w:r w:rsidRPr="00703174">
        <w:rPr>
          <w:rFonts w:asciiTheme="majorHAnsi" w:hAnsiTheme="majorHAnsi" w:cstheme="majorHAnsi"/>
        </w:rPr>
        <w:t xml:space="preserve">. Início da Sessão de Disputa de Preços: Às 10h do dia 26 de maio de 2025. Contatos: Fone (61) 3111-5600/5601/5602/5603 Retirada do Edital e Anexos: Edital poderá ser retirado exclusivamente nos endereços eletrônicos </w:t>
      </w:r>
      <w:hyperlink r:id="rId47" w:history="1">
        <w:r w:rsidR="00703174" w:rsidRPr="008D7265">
          <w:rPr>
            <w:rStyle w:val="Hyperlink"/>
            <w:rFonts w:asciiTheme="majorHAnsi" w:hAnsiTheme="majorHAnsi" w:cstheme="majorHAnsi"/>
          </w:rPr>
          <w:t>www.der.df.gov.br</w:t>
        </w:r>
      </w:hyperlink>
      <w:r w:rsidRPr="00703174">
        <w:rPr>
          <w:rFonts w:asciiTheme="majorHAnsi" w:hAnsiTheme="majorHAnsi" w:cstheme="majorHAnsi"/>
        </w:rPr>
        <w:t xml:space="preserve"> e </w:t>
      </w:r>
      <w:hyperlink r:id="rId48" w:history="1">
        <w:r w:rsidR="00703174" w:rsidRPr="008D7265">
          <w:rPr>
            <w:rStyle w:val="Hyperlink"/>
            <w:rFonts w:asciiTheme="majorHAnsi" w:hAnsiTheme="majorHAnsi" w:cstheme="majorHAnsi"/>
          </w:rPr>
          <w:t>www.gov.br/compras</w:t>
        </w:r>
      </w:hyperlink>
      <w:r w:rsidR="00703174">
        <w:rPr>
          <w:rFonts w:asciiTheme="majorHAnsi" w:hAnsiTheme="majorHAnsi" w:cstheme="majorHAnsi"/>
        </w:rPr>
        <w:t xml:space="preserve">. </w:t>
      </w:r>
    </w:p>
    <w:p w14:paraId="0D321C88" w14:textId="77777777" w:rsidR="00142E8F" w:rsidRDefault="00142E8F" w:rsidP="00703174">
      <w:pPr>
        <w:jc w:val="both"/>
        <w:rPr>
          <w:rFonts w:asciiTheme="minorHAnsi" w:hAnsiTheme="minorHAnsi" w:cstheme="minorHAnsi"/>
        </w:rPr>
      </w:pPr>
    </w:p>
    <w:p w14:paraId="3ED8A37A" w14:textId="53998AF7" w:rsidR="00142E8F" w:rsidRPr="00142E8F" w:rsidRDefault="00142E8F" w:rsidP="00142E8F">
      <w:pPr>
        <w:ind w:left="142"/>
        <w:jc w:val="both"/>
        <w:rPr>
          <w:rFonts w:asciiTheme="minorHAnsi" w:hAnsiTheme="minorHAnsi" w:cstheme="minorHAnsi"/>
          <w:b/>
        </w:rPr>
      </w:pPr>
      <w:r w:rsidRPr="00142E8F">
        <w:rPr>
          <w:rFonts w:asciiTheme="minorHAnsi" w:hAnsiTheme="minorHAnsi" w:cstheme="minorHAnsi"/>
          <w:b/>
        </w:rPr>
        <w:t xml:space="preserve">DER - </w:t>
      </w:r>
      <w:r>
        <w:rPr>
          <w:rFonts w:asciiTheme="minorHAnsi" w:hAnsiTheme="minorHAnsi" w:cstheme="minorHAnsi"/>
          <w:b/>
        </w:rPr>
        <w:t>CONCORRÊNCIA ELETRÔNICA Nº 90004</w:t>
      </w:r>
      <w:r w:rsidRPr="00142E8F">
        <w:rPr>
          <w:rFonts w:asciiTheme="minorHAnsi" w:hAnsiTheme="minorHAnsi" w:cstheme="minorHAnsi"/>
          <w:b/>
        </w:rPr>
        <w:t>/2025</w:t>
      </w:r>
    </w:p>
    <w:p w14:paraId="4F9922D5" w14:textId="540E2396" w:rsidR="00142E8F" w:rsidRDefault="00142E8F" w:rsidP="002D587A">
      <w:pPr>
        <w:ind w:left="142"/>
        <w:jc w:val="both"/>
        <w:rPr>
          <w:rFonts w:asciiTheme="majorHAnsi" w:hAnsiTheme="majorHAnsi" w:cstheme="majorHAnsi"/>
        </w:rPr>
      </w:pPr>
      <w:r w:rsidRPr="00142E8F">
        <w:rPr>
          <w:rFonts w:asciiTheme="majorHAnsi" w:hAnsiTheme="majorHAnsi" w:cstheme="majorHAnsi"/>
        </w:rPr>
        <w:t>Objeto: contratação de empresa especializada para a execução das obras da pavimentação da via local de acesso à Escola Classe Incra 09, trecho compreendido entre a BR-070 e a Escola Classe Incra 09, com extensão aproximada de 1,7 km, conforme condições, quantidades e exigências estabelecidas no Edital e se</w:t>
      </w:r>
      <w:r w:rsidR="00703174">
        <w:rPr>
          <w:rFonts w:asciiTheme="majorHAnsi" w:hAnsiTheme="majorHAnsi" w:cstheme="majorHAnsi"/>
        </w:rPr>
        <w:t xml:space="preserve">us anexos. </w:t>
      </w:r>
      <w:r w:rsidR="003D1026">
        <w:rPr>
          <w:rFonts w:asciiTheme="majorHAnsi" w:hAnsiTheme="majorHAnsi" w:cstheme="majorHAnsi"/>
        </w:rPr>
        <w:t>Valor estimado</w:t>
      </w:r>
      <w:r w:rsidR="00703174">
        <w:rPr>
          <w:rFonts w:asciiTheme="majorHAnsi" w:hAnsiTheme="majorHAnsi" w:cstheme="majorHAnsi"/>
        </w:rPr>
        <w:t xml:space="preserve"> </w:t>
      </w:r>
      <w:r w:rsidR="00703174" w:rsidRPr="00703174">
        <w:rPr>
          <w:rFonts w:asciiTheme="minorHAnsi" w:hAnsiTheme="minorHAnsi" w:cstheme="minorHAnsi"/>
          <w:b/>
        </w:rPr>
        <w:t>R$ 2.938.406,34</w:t>
      </w:r>
      <w:r w:rsidRPr="00142E8F">
        <w:rPr>
          <w:rFonts w:asciiTheme="majorHAnsi" w:hAnsiTheme="majorHAnsi" w:cstheme="majorHAnsi"/>
        </w:rPr>
        <w:t xml:space="preserve">. Início da Sessão de Disputa de Preços: Às 10h do dia 10 de março de 2025. Contatos: Fone (61) 3111-5600/5601/5602/5603 Retirada do Edital e Anexos: Edital poderá ser retirado exclusivamente nos endereços eletrônicos </w:t>
      </w:r>
      <w:hyperlink r:id="rId49" w:history="1">
        <w:r w:rsidR="002D587A" w:rsidRPr="008D7265">
          <w:rPr>
            <w:rStyle w:val="Hyperlink"/>
            <w:rFonts w:asciiTheme="majorHAnsi" w:hAnsiTheme="majorHAnsi" w:cstheme="majorHAnsi"/>
          </w:rPr>
          <w:t>www.der.df.gov.br</w:t>
        </w:r>
      </w:hyperlink>
      <w:r w:rsidRPr="00142E8F">
        <w:rPr>
          <w:rFonts w:asciiTheme="majorHAnsi" w:hAnsiTheme="majorHAnsi" w:cstheme="majorHAnsi"/>
        </w:rPr>
        <w:t xml:space="preserve"> e </w:t>
      </w:r>
      <w:hyperlink r:id="rId50" w:history="1">
        <w:r w:rsidR="002D587A" w:rsidRPr="008D7265">
          <w:rPr>
            <w:rStyle w:val="Hyperlink"/>
            <w:rFonts w:asciiTheme="majorHAnsi" w:hAnsiTheme="majorHAnsi" w:cstheme="majorHAnsi"/>
          </w:rPr>
          <w:t>www.gov.br/compras</w:t>
        </w:r>
      </w:hyperlink>
      <w:r w:rsidR="002D587A">
        <w:rPr>
          <w:rFonts w:asciiTheme="majorHAnsi" w:hAnsiTheme="majorHAnsi" w:cstheme="majorHAnsi"/>
        </w:rPr>
        <w:t xml:space="preserve">. </w:t>
      </w:r>
    </w:p>
    <w:p w14:paraId="111CD14D" w14:textId="77777777" w:rsidR="002D587A" w:rsidRPr="00142E8F" w:rsidRDefault="002D587A" w:rsidP="002D587A">
      <w:pPr>
        <w:ind w:left="142"/>
        <w:jc w:val="both"/>
        <w:rPr>
          <w:rFonts w:asciiTheme="majorHAnsi" w:hAnsiTheme="majorHAnsi" w:cstheme="majorHAnsi"/>
        </w:rPr>
      </w:pPr>
    </w:p>
    <w:p w14:paraId="16C00C68" w14:textId="0F7032AD" w:rsidR="007757B9" w:rsidRPr="009D7358" w:rsidRDefault="007757B9" w:rsidP="007757B9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ESPIRITO SANTO</w:t>
      </w:r>
    </w:p>
    <w:p w14:paraId="60A8BC68" w14:textId="77777777" w:rsidR="007757B9" w:rsidRPr="00C47CAC" w:rsidRDefault="007757B9" w:rsidP="007757B9">
      <w:pPr>
        <w:ind w:left="142"/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2E201821" w14:textId="42C94670" w:rsidR="007757B9" w:rsidRPr="002D587A" w:rsidRDefault="002D587A" w:rsidP="007757B9">
      <w:pPr>
        <w:ind w:left="142"/>
        <w:jc w:val="both"/>
        <w:rPr>
          <w:rFonts w:asciiTheme="minorHAnsi" w:hAnsiTheme="minorHAnsi" w:cstheme="minorHAnsi"/>
          <w:b/>
        </w:rPr>
      </w:pPr>
      <w:r w:rsidRPr="002D587A">
        <w:rPr>
          <w:rFonts w:asciiTheme="minorHAnsi" w:hAnsiTheme="minorHAnsi" w:cstheme="minorHAnsi"/>
          <w:b/>
        </w:rPr>
        <w:t>SEAG - CONCORRÊNCIA ELETRÔNICA Nº 90019/2024</w:t>
      </w:r>
      <w:r w:rsidR="007757B9" w:rsidRPr="002D587A">
        <w:rPr>
          <w:rFonts w:asciiTheme="minorHAnsi" w:hAnsiTheme="minorHAnsi" w:cstheme="minorHAnsi"/>
          <w:b/>
        </w:rPr>
        <w:t xml:space="preserve"> </w:t>
      </w:r>
    </w:p>
    <w:p w14:paraId="4450DEB0" w14:textId="3EF74C30" w:rsidR="007757B9" w:rsidRPr="002D587A" w:rsidRDefault="007757B9" w:rsidP="002D587A">
      <w:pPr>
        <w:ind w:left="142"/>
        <w:jc w:val="both"/>
        <w:rPr>
          <w:rFonts w:asciiTheme="majorHAnsi" w:hAnsiTheme="majorHAnsi" w:cstheme="majorHAnsi"/>
        </w:rPr>
      </w:pPr>
      <w:r w:rsidRPr="007757B9">
        <w:rPr>
          <w:rFonts w:asciiTheme="majorHAnsi" w:hAnsiTheme="majorHAnsi" w:cstheme="majorHAnsi"/>
        </w:rPr>
        <w:t xml:space="preserve">Objeto: Contratação semi-integrada de empresa para elaboração do projeto executivo e execução da obra de pavimentação do trecho “Sede - Comunidade Providência (Etapa </w:t>
      </w:r>
      <w:r w:rsidR="003D1026" w:rsidRPr="007757B9">
        <w:rPr>
          <w:rFonts w:asciiTheme="majorHAnsi" w:hAnsiTheme="majorHAnsi" w:cstheme="majorHAnsi"/>
        </w:rPr>
        <w:t>II) ”</w:t>
      </w:r>
      <w:r w:rsidRPr="007757B9">
        <w:rPr>
          <w:rFonts w:asciiTheme="majorHAnsi" w:hAnsiTheme="majorHAnsi" w:cstheme="majorHAnsi"/>
        </w:rPr>
        <w:t>, com extensão de 9,46 km, localizado no Municí</w:t>
      </w:r>
      <w:r w:rsidR="002D587A">
        <w:rPr>
          <w:rFonts w:asciiTheme="majorHAnsi" w:hAnsiTheme="majorHAnsi" w:cstheme="majorHAnsi"/>
        </w:rPr>
        <w:t xml:space="preserve">pio de Muqui/ES. </w:t>
      </w:r>
      <w:r w:rsidR="003D1026">
        <w:rPr>
          <w:rFonts w:asciiTheme="majorHAnsi" w:hAnsiTheme="majorHAnsi" w:cstheme="majorHAnsi"/>
        </w:rPr>
        <w:t>Valor estimado</w:t>
      </w:r>
      <w:r w:rsidRPr="007757B9">
        <w:rPr>
          <w:rFonts w:asciiTheme="majorHAnsi" w:hAnsiTheme="majorHAnsi" w:cstheme="majorHAnsi"/>
        </w:rPr>
        <w:t xml:space="preserve"> </w:t>
      </w:r>
      <w:r w:rsidR="002D587A" w:rsidRPr="002D587A">
        <w:rPr>
          <w:rFonts w:asciiTheme="minorHAnsi" w:hAnsiTheme="minorHAnsi" w:cstheme="minorHAnsi"/>
          <w:b/>
        </w:rPr>
        <w:t>R$ 21.204.949,09</w:t>
      </w:r>
      <w:r w:rsidR="002D587A" w:rsidRPr="007757B9">
        <w:rPr>
          <w:rFonts w:asciiTheme="majorHAnsi" w:hAnsiTheme="majorHAnsi" w:cstheme="majorHAnsi"/>
        </w:rPr>
        <w:t xml:space="preserve"> </w:t>
      </w:r>
      <w:r w:rsidRPr="007757B9">
        <w:rPr>
          <w:rFonts w:asciiTheme="majorHAnsi" w:hAnsiTheme="majorHAnsi" w:cstheme="majorHAnsi"/>
        </w:rPr>
        <w:t>DATA DA SESSÃO PÚBLICA: dia 07/04/2025, às 14 horas. O certame será rea</w:t>
      </w:r>
      <w:r w:rsidR="002D587A">
        <w:rPr>
          <w:rFonts w:asciiTheme="majorHAnsi" w:hAnsiTheme="majorHAnsi" w:cstheme="majorHAnsi"/>
        </w:rPr>
        <w:t>lizado por meio do portal “gov.</w:t>
      </w:r>
      <w:r w:rsidRPr="007757B9">
        <w:rPr>
          <w:rFonts w:asciiTheme="majorHAnsi" w:hAnsiTheme="majorHAnsi" w:cstheme="majorHAnsi"/>
        </w:rPr>
        <w:t xml:space="preserve">br/compras”, estando o edital disponível no mesmo site. Informações através do e-mail: marjorye. </w:t>
      </w:r>
      <w:hyperlink r:id="rId51" w:history="1">
        <w:r w:rsidR="002D587A" w:rsidRPr="008D7265">
          <w:rPr>
            <w:rStyle w:val="Hyperlink"/>
            <w:rFonts w:asciiTheme="majorHAnsi" w:hAnsiTheme="majorHAnsi" w:cstheme="majorHAnsi"/>
          </w:rPr>
          <w:t>silva@seag.es.gov.br</w:t>
        </w:r>
      </w:hyperlink>
      <w:r w:rsidRPr="007757B9">
        <w:rPr>
          <w:rFonts w:asciiTheme="majorHAnsi" w:hAnsiTheme="majorHAnsi" w:cstheme="majorHAnsi"/>
        </w:rPr>
        <w:t xml:space="preserve"> e pelo tel. (27) 3636-3707. </w:t>
      </w:r>
    </w:p>
    <w:p w14:paraId="4316D48B" w14:textId="77777777" w:rsidR="007757B9" w:rsidRDefault="007757B9" w:rsidP="007757B9">
      <w:pPr>
        <w:ind w:left="142"/>
        <w:jc w:val="both"/>
        <w:rPr>
          <w:rFonts w:asciiTheme="minorHAnsi" w:hAnsiTheme="minorHAnsi" w:cstheme="minorHAnsi"/>
        </w:rPr>
      </w:pPr>
    </w:p>
    <w:p w14:paraId="5DE4BCAC" w14:textId="77777777" w:rsidR="007757B9" w:rsidRDefault="007757B9" w:rsidP="007757B9">
      <w:pPr>
        <w:ind w:left="142"/>
        <w:jc w:val="both"/>
        <w:rPr>
          <w:rFonts w:asciiTheme="minorHAnsi" w:hAnsiTheme="minorHAnsi" w:cstheme="minorHAnsi"/>
        </w:rPr>
      </w:pPr>
    </w:p>
    <w:p w14:paraId="2B270D12" w14:textId="77777777" w:rsidR="007757B9" w:rsidRDefault="007757B9" w:rsidP="007757B9">
      <w:pPr>
        <w:ind w:left="142"/>
        <w:jc w:val="both"/>
        <w:rPr>
          <w:rFonts w:asciiTheme="minorHAnsi" w:hAnsiTheme="minorHAnsi" w:cstheme="minorHAnsi"/>
        </w:rPr>
      </w:pPr>
    </w:p>
    <w:p w14:paraId="142D2550" w14:textId="77777777" w:rsidR="007757B9" w:rsidRDefault="007757B9" w:rsidP="007757B9">
      <w:pPr>
        <w:ind w:left="142"/>
        <w:jc w:val="both"/>
        <w:rPr>
          <w:rFonts w:asciiTheme="minorHAnsi" w:hAnsiTheme="minorHAnsi" w:cstheme="minorHAnsi"/>
        </w:rPr>
      </w:pPr>
    </w:p>
    <w:p w14:paraId="22FD2344" w14:textId="77777777" w:rsidR="007757B9" w:rsidRDefault="007757B9" w:rsidP="007757B9">
      <w:pPr>
        <w:ind w:left="142"/>
        <w:jc w:val="both"/>
        <w:rPr>
          <w:rFonts w:asciiTheme="minorHAnsi" w:hAnsiTheme="minorHAnsi" w:cstheme="minorHAnsi"/>
        </w:rPr>
      </w:pPr>
    </w:p>
    <w:p w14:paraId="643E99D4" w14:textId="77777777" w:rsidR="007757B9" w:rsidRDefault="007757B9" w:rsidP="007757B9">
      <w:pPr>
        <w:ind w:left="142"/>
        <w:jc w:val="both"/>
        <w:rPr>
          <w:rFonts w:asciiTheme="minorHAnsi" w:hAnsiTheme="minorHAnsi" w:cstheme="minorHAnsi"/>
        </w:rPr>
      </w:pPr>
    </w:p>
    <w:p w14:paraId="73760CF4" w14:textId="77777777" w:rsidR="007757B9" w:rsidRDefault="007757B9" w:rsidP="002D587A">
      <w:pPr>
        <w:jc w:val="both"/>
        <w:rPr>
          <w:rFonts w:asciiTheme="minorHAnsi" w:hAnsiTheme="minorHAnsi" w:cstheme="minorHAnsi"/>
        </w:rPr>
      </w:pPr>
    </w:p>
    <w:p w14:paraId="12DBF191" w14:textId="77777777" w:rsidR="007757B9" w:rsidRDefault="007757B9" w:rsidP="007757B9">
      <w:pPr>
        <w:ind w:left="142"/>
        <w:jc w:val="both"/>
        <w:rPr>
          <w:rFonts w:asciiTheme="minorHAnsi" w:hAnsiTheme="minorHAnsi" w:cstheme="minorHAnsi"/>
        </w:rPr>
      </w:pPr>
    </w:p>
    <w:p w14:paraId="4F4693D6" w14:textId="3EC2220A" w:rsidR="00564F9C" w:rsidRPr="009D7358" w:rsidRDefault="00564F9C" w:rsidP="00564F9C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MATO GROSSO</w:t>
      </w:r>
    </w:p>
    <w:p w14:paraId="61A253DA" w14:textId="77777777" w:rsidR="00564F9C" w:rsidRPr="00C47CAC" w:rsidRDefault="00564F9C" w:rsidP="00564F9C">
      <w:pPr>
        <w:ind w:left="142"/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2B77CD9B" w14:textId="44DA5DE8" w:rsidR="00564F9C" w:rsidRPr="002D587A" w:rsidRDefault="002D587A" w:rsidP="00564F9C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SINFRA - </w:t>
      </w:r>
      <w:r w:rsidRPr="002D587A">
        <w:rPr>
          <w:rFonts w:asciiTheme="minorHAnsi" w:hAnsiTheme="minorHAnsi" w:cstheme="minorHAnsi"/>
          <w:b/>
        </w:rPr>
        <w:t>CONCORRÊNCIA PÚBLICA ELETRÔNICA Nº 08/2025</w:t>
      </w:r>
    </w:p>
    <w:p w14:paraId="2E176D01" w14:textId="7D394F52" w:rsidR="00564F9C" w:rsidRPr="002D587A" w:rsidRDefault="00564F9C" w:rsidP="002D587A">
      <w:pPr>
        <w:ind w:left="142"/>
        <w:jc w:val="both"/>
        <w:rPr>
          <w:rFonts w:asciiTheme="majorHAnsi" w:hAnsiTheme="majorHAnsi" w:cstheme="majorHAnsi"/>
        </w:rPr>
      </w:pPr>
      <w:r w:rsidRPr="002D587A">
        <w:rPr>
          <w:rFonts w:asciiTheme="majorHAnsi" w:hAnsiTheme="majorHAnsi" w:cstheme="majorHAnsi"/>
        </w:rPr>
        <w:t xml:space="preserve">Objeto: </w:t>
      </w:r>
      <w:r w:rsidR="002D587A" w:rsidRPr="002D587A">
        <w:rPr>
          <w:rFonts w:asciiTheme="majorHAnsi" w:hAnsiTheme="majorHAnsi" w:cstheme="majorHAnsi"/>
          <w:b/>
        </w:rPr>
        <w:t>LOTE 01</w:t>
      </w:r>
      <w:r w:rsidR="002D587A" w:rsidRPr="002D587A">
        <w:rPr>
          <w:rFonts w:asciiTheme="majorHAnsi" w:hAnsiTheme="majorHAnsi" w:cstheme="majorHAnsi"/>
        </w:rPr>
        <w:t>: Contratação de empresa de engenharia para execução da obra de implantação e pavimentação da rodovia MT-242, trecho: Fim PU Pov. Brianorte – Cor. Domingos (Div. Nova Maringá/Juara), estaca 0+00,000 a 597+11,146, extensão: 12,95km, localizada no município de Nova Maringá/MT</w:t>
      </w:r>
      <w:r w:rsidR="002D587A">
        <w:t>.</w:t>
      </w:r>
      <w:r w:rsidR="002D587A" w:rsidRPr="002D587A">
        <w:t xml:space="preserve"> </w:t>
      </w:r>
      <w:r w:rsidR="002D587A" w:rsidRPr="002D587A">
        <w:rPr>
          <w:rFonts w:asciiTheme="majorHAnsi" w:hAnsiTheme="majorHAnsi" w:cstheme="majorHAnsi"/>
          <w:b/>
        </w:rPr>
        <w:t>LOTE 2</w:t>
      </w:r>
      <w:r w:rsidR="002D587A" w:rsidRPr="002D587A">
        <w:rPr>
          <w:rFonts w:asciiTheme="majorHAnsi" w:hAnsiTheme="majorHAnsi" w:cstheme="majorHAnsi"/>
        </w:rPr>
        <w:t>: Contratação de empresa de engenharia para a execução da obra de implantação e pavimentação na rodovia MT-242, trecho: Cór. Domingos (Div.Nova Maringá/Juara) – Rio do Sangue (Div.Juara/Brasnorte), estaca: 0+0,000 (km 494,57) – 1225+18,508 (km 520,04), extensão 24,52km, localizada no município de Juara/MT</w:t>
      </w:r>
      <w:r w:rsidR="002D587A">
        <w:rPr>
          <w:rFonts w:asciiTheme="majorHAnsi" w:hAnsiTheme="majorHAnsi" w:cstheme="majorHAnsi"/>
        </w:rPr>
        <w:t>.</w:t>
      </w:r>
      <w:r w:rsidR="002D587A" w:rsidRPr="002D587A">
        <w:t xml:space="preserve"> </w:t>
      </w:r>
      <w:r w:rsidR="002D587A" w:rsidRPr="002D587A">
        <w:rPr>
          <w:rFonts w:asciiTheme="majorHAnsi" w:hAnsiTheme="majorHAnsi" w:cstheme="majorHAnsi"/>
          <w:b/>
        </w:rPr>
        <w:t>Lote 3</w:t>
      </w:r>
      <w:r w:rsidR="002D587A" w:rsidRPr="002D587A">
        <w:rPr>
          <w:rFonts w:asciiTheme="majorHAnsi" w:hAnsiTheme="majorHAnsi" w:cstheme="majorHAnsi"/>
        </w:rPr>
        <w:t>: Contratação de empresa de engenharia para a execução da obra de implantação e pavimentação, rodovia MT-242, trecho: Cór. Domingos (Div. Nova Maringá/Juara) – Rio do Sangue (Div. Juara/Brasnorte), estaca 0+0,000 (km 494,57) – 1225+18,508 (km 520,04), extensão: 16,86km, localizada no município de Brasnorte/MT</w:t>
      </w:r>
      <w:r w:rsidR="002D587A">
        <w:rPr>
          <w:rFonts w:asciiTheme="majorHAnsi" w:hAnsiTheme="majorHAnsi" w:cstheme="majorHAnsi"/>
        </w:rPr>
        <w:t>.</w:t>
      </w:r>
    </w:p>
    <w:p w14:paraId="520CB4A7" w14:textId="2AC164F2" w:rsidR="001E7E7A" w:rsidRPr="002D587A" w:rsidRDefault="002D587A" w:rsidP="002D587A">
      <w:pPr>
        <w:ind w:left="142"/>
        <w:jc w:val="both"/>
        <w:rPr>
          <w:rFonts w:asciiTheme="majorHAnsi" w:hAnsiTheme="majorHAnsi" w:cstheme="majorHAnsi"/>
        </w:rPr>
      </w:pPr>
      <w:r w:rsidRPr="002D587A">
        <w:rPr>
          <w:rFonts w:asciiTheme="majorHAnsi" w:hAnsiTheme="majorHAnsi" w:cstheme="majorHAnsi"/>
        </w:rPr>
        <w:t>Data: 26/02/2025 Horário: 9h00min (horário local</w:t>
      </w:r>
      <w:r w:rsidR="003D1026" w:rsidRPr="002D587A">
        <w:rPr>
          <w:rFonts w:asciiTheme="majorHAnsi" w:hAnsiTheme="majorHAnsi" w:cstheme="majorHAnsi"/>
        </w:rPr>
        <w:t>) local</w:t>
      </w:r>
      <w:r w:rsidRPr="002D587A">
        <w:rPr>
          <w:rFonts w:asciiTheme="majorHAnsi" w:hAnsiTheme="majorHAnsi" w:cstheme="majorHAnsi"/>
        </w:rPr>
        <w:t xml:space="preserve">: Sistema de Informações para Aquisições Governamentais - SIAG. </w:t>
      </w:r>
      <w:hyperlink r:id="rId52" w:history="1">
        <w:r w:rsidRPr="008D7265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>
        <w:rPr>
          <w:rFonts w:asciiTheme="majorHAnsi" w:hAnsiTheme="majorHAnsi" w:cstheme="majorHAnsi"/>
        </w:rPr>
        <w:t>.</w:t>
      </w:r>
      <w:r w:rsidRPr="002D587A">
        <w:rPr>
          <w:rFonts w:asciiTheme="majorHAnsi" w:hAnsiTheme="majorHAnsi" w:cstheme="majorHAnsi"/>
        </w:rPr>
        <w:t xml:space="preserve"> Endereço para retirada do EDITAL: O EDITAL completo poderá ser </w:t>
      </w:r>
      <w:r w:rsidR="003D1026" w:rsidRPr="002D587A">
        <w:rPr>
          <w:rFonts w:asciiTheme="majorHAnsi" w:hAnsiTheme="majorHAnsi" w:cstheme="majorHAnsi"/>
        </w:rPr>
        <w:t>retirados</w:t>
      </w:r>
      <w:r w:rsidRPr="002D587A">
        <w:rPr>
          <w:rFonts w:asciiTheme="majorHAnsi" w:hAnsiTheme="majorHAnsi" w:cstheme="majorHAnsi"/>
        </w:rPr>
        <w:t xml:space="preserve"> gratuitamente no site </w:t>
      </w:r>
      <w:hyperlink r:id="rId53" w:history="1">
        <w:r w:rsidRPr="008D7265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2D587A">
        <w:rPr>
          <w:rFonts w:asciiTheme="majorHAnsi" w:hAnsiTheme="majorHAnsi" w:cstheme="majorHAnsi"/>
        </w:rPr>
        <w:t xml:space="preserve">, ou solicitado pelo e-mail: </w:t>
      </w:r>
      <w:hyperlink r:id="rId54" w:history="1">
        <w:r w:rsidRPr="008D7265">
          <w:rPr>
            <w:rStyle w:val="Hyperlink"/>
            <w:rFonts w:asciiTheme="majorHAnsi" w:hAnsiTheme="majorHAnsi" w:cstheme="majorHAnsi"/>
          </w:rPr>
          <w:t>cpl@sinfra.mt.gov.br</w:t>
        </w:r>
      </w:hyperlink>
      <w:r>
        <w:rPr>
          <w:rFonts w:asciiTheme="majorHAnsi" w:hAnsiTheme="majorHAnsi" w:cstheme="majorHAnsi"/>
        </w:rPr>
        <w:t>.</w:t>
      </w:r>
      <w:r w:rsidRPr="002D587A">
        <w:rPr>
          <w:rFonts w:asciiTheme="majorHAnsi" w:hAnsiTheme="majorHAnsi" w:cstheme="majorHAnsi"/>
        </w:rPr>
        <w:t xml:space="preserve"> Telefones para contato: (65) 3613-0529.</w:t>
      </w:r>
      <w:r w:rsidRPr="002D587A">
        <w:t xml:space="preserve"> </w:t>
      </w:r>
      <w:r w:rsidRPr="002D587A">
        <w:rPr>
          <w:rFonts w:asciiTheme="majorHAnsi" w:hAnsiTheme="majorHAnsi" w:cstheme="majorHAnsi"/>
        </w:rPr>
        <w:t xml:space="preserve">Valor estimado: </w:t>
      </w:r>
      <w:r w:rsidRPr="002D587A">
        <w:rPr>
          <w:rFonts w:asciiTheme="minorHAnsi" w:hAnsiTheme="minorHAnsi" w:cstheme="minorHAnsi"/>
          <w:b/>
        </w:rPr>
        <w:t>R$ 106.206.477,86</w:t>
      </w:r>
      <w:r>
        <w:rPr>
          <w:rFonts w:asciiTheme="minorHAnsi" w:hAnsiTheme="minorHAnsi" w:cstheme="minorHAnsi"/>
          <w:b/>
        </w:rPr>
        <w:t>.</w:t>
      </w:r>
    </w:p>
    <w:p w14:paraId="7BBBEEAF" w14:textId="77777777" w:rsidR="00FD0D25" w:rsidRPr="00FD0D25" w:rsidRDefault="00FD0D25" w:rsidP="001E7E7A">
      <w:pPr>
        <w:ind w:left="142"/>
        <w:jc w:val="both"/>
        <w:rPr>
          <w:rFonts w:asciiTheme="majorHAnsi" w:hAnsiTheme="majorHAnsi" w:cstheme="majorHAnsi"/>
        </w:rPr>
      </w:pPr>
    </w:p>
    <w:p w14:paraId="1AB01372" w14:textId="77777777" w:rsidR="0094089E" w:rsidRDefault="0094089E" w:rsidP="0094089E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RIO DE JANEIRO</w:t>
      </w:r>
    </w:p>
    <w:p w14:paraId="01DC59A6" w14:textId="77777777" w:rsidR="0094089E" w:rsidRPr="0094089E" w:rsidRDefault="0094089E" w:rsidP="0094089E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</w:rPr>
      </w:pPr>
    </w:p>
    <w:p w14:paraId="10442D5C" w14:textId="6FE6BC8D" w:rsidR="001E7E7A" w:rsidRPr="0094089E" w:rsidRDefault="0094089E" w:rsidP="0094089E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</w:rPr>
        <w:t xml:space="preserve">CEDAE - </w:t>
      </w:r>
      <w:r w:rsidRPr="0094089E">
        <w:rPr>
          <w:rFonts w:asciiTheme="minorHAnsi" w:hAnsiTheme="minorHAnsi" w:cstheme="minorHAnsi"/>
          <w:b/>
        </w:rPr>
        <w:t>LI Nº 001/2025</w:t>
      </w:r>
    </w:p>
    <w:p w14:paraId="228CCDBC" w14:textId="36E92583" w:rsidR="001E7E7A" w:rsidRPr="0094089E" w:rsidRDefault="001E7E7A" w:rsidP="0094089E">
      <w:pPr>
        <w:ind w:left="142"/>
        <w:jc w:val="both"/>
        <w:rPr>
          <w:rFonts w:asciiTheme="majorHAnsi" w:hAnsiTheme="majorHAnsi" w:cstheme="majorHAnsi"/>
        </w:rPr>
      </w:pPr>
      <w:r w:rsidRPr="0094089E">
        <w:rPr>
          <w:rFonts w:asciiTheme="majorHAnsi" w:hAnsiTheme="majorHAnsi" w:cstheme="majorHAnsi"/>
        </w:rPr>
        <w:t xml:space="preserve">Objeto: </w:t>
      </w:r>
      <w:r w:rsidR="0094089E" w:rsidRPr="0094089E">
        <w:rPr>
          <w:rFonts w:asciiTheme="majorHAnsi" w:hAnsiTheme="majorHAnsi" w:cstheme="majorHAnsi"/>
        </w:rPr>
        <w:t xml:space="preserve">Contratação de empresa especializada em serviços de manutenção elétrica, mecânica, hidráulica e de sistemas de automação para atuar nos equipamentos e instalações das unidades operacionais da diretoria de saneamento e grande operação. DIA: 07/03/2025. HORAS: 11:00 h. LOCAL: Av. Presidente Vargas, 2655 - Térreo - Auditório. Valor estimado: </w:t>
      </w:r>
      <w:r w:rsidR="0094089E" w:rsidRPr="0094089E">
        <w:rPr>
          <w:rFonts w:asciiTheme="minorHAnsi" w:hAnsiTheme="minorHAnsi" w:cstheme="minorHAnsi"/>
          <w:b/>
        </w:rPr>
        <w:t>R$ 96.685.891,76</w:t>
      </w:r>
      <w:r w:rsidR="0094089E">
        <w:rPr>
          <w:rFonts w:asciiTheme="majorHAnsi" w:hAnsiTheme="majorHAnsi" w:cstheme="majorHAnsi"/>
        </w:rPr>
        <w:t>.</w:t>
      </w:r>
      <w:r w:rsidR="0094089E" w:rsidRPr="0094089E">
        <w:rPr>
          <w:rFonts w:asciiTheme="majorHAnsi" w:hAnsiTheme="majorHAnsi" w:cstheme="majorHAnsi"/>
        </w:rPr>
        <w:t xml:space="preserve"> Edital completo encontra-se à</w:t>
      </w:r>
      <w:r w:rsidR="0094089E">
        <w:rPr>
          <w:rFonts w:asciiTheme="majorHAnsi" w:hAnsiTheme="majorHAnsi" w:cstheme="majorHAnsi"/>
        </w:rPr>
        <w:t xml:space="preserve"> </w:t>
      </w:r>
      <w:r w:rsidR="0094089E" w:rsidRPr="0094089E">
        <w:rPr>
          <w:rFonts w:asciiTheme="majorHAnsi" w:hAnsiTheme="majorHAnsi" w:cstheme="majorHAnsi"/>
        </w:rPr>
        <w:t>disposição dos interessados no site www.cedae.com.br/</w:t>
      </w:r>
      <w:proofErr w:type="spellStart"/>
      <w:r w:rsidR="0094089E" w:rsidRPr="0094089E">
        <w:rPr>
          <w:rFonts w:asciiTheme="majorHAnsi" w:hAnsiTheme="majorHAnsi" w:cstheme="majorHAnsi"/>
        </w:rPr>
        <w:t>licitacao</w:t>
      </w:r>
      <w:proofErr w:type="spellEnd"/>
      <w:r w:rsidR="0094089E" w:rsidRPr="0094089E">
        <w:rPr>
          <w:rFonts w:asciiTheme="majorHAnsi" w:hAnsiTheme="majorHAnsi" w:cstheme="majorHAnsi"/>
        </w:rPr>
        <w:t>, podendo alternativamente, ser retirado mediante permuta de duas resmas de papel tamanho A4 - 75g/m², no endereço supramencionado,</w:t>
      </w:r>
      <w:r w:rsidR="0094089E">
        <w:rPr>
          <w:rFonts w:asciiTheme="majorHAnsi" w:hAnsiTheme="majorHAnsi" w:cstheme="majorHAnsi"/>
        </w:rPr>
        <w:t xml:space="preserve"> </w:t>
      </w:r>
      <w:r w:rsidR="0094089E" w:rsidRPr="0094089E">
        <w:rPr>
          <w:rFonts w:asciiTheme="majorHAnsi" w:hAnsiTheme="majorHAnsi" w:cstheme="majorHAnsi"/>
        </w:rPr>
        <w:t>onde os interessados também poderão obter todas as informações sobre a licitação, no horário de 9h as 12h e das 14h às 17h ou pelo</w:t>
      </w:r>
      <w:r w:rsidR="0094089E">
        <w:rPr>
          <w:rFonts w:asciiTheme="majorHAnsi" w:hAnsiTheme="majorHAnsi" w:cstheme="majorHAnsi"/>
        </w:rPr>
        <w:t xml:space="preserve"> </w:t>
      </w:r>
      <w:r w:rsidR="0094089E" w:rsidRPr="0094089E">
        <w:rPr>
          <w:rFonts w:asciiTheme="majorHAnsi" w:hAnsiTheme="majorHAnsi" w:cstheme="majorHAnsi"/>
        </w:rPr>
        <w:t>telefone (21) 2562-6503.</w:t>
      </w:r>
    </w:p>
    <w:p w14:paraId="11FA72DC" w14:textId="77777777" w:rsidR="005A4607" w:rsidRPr="001B4117" w:rsidRDefault="005A4607" w:rsidP="005A4607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bookmarkStart w:id="0" w:name="_GoBack"/>
      <w:bookmarkEnd w:id="0"/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796F09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7777777" w:rsidR="005A0533" w:rsidRDefault="005A0533" w:rsidP="00796F09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01B1E81C" wp14:editId="21221C6B">
                  <wp:extent cx="1453831" cy="523995"/>
                  <wp:effectExtent l="0" t="0" r="0" b="0"/>
                  <wp:docPr id="3" name="Imagem 4" descr="Logotipo, nome da empres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77659" name="Imagem 4" descr="Logotipo, nome da empresa&#10;&#10;Descrição gerada automaticamente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687" cy="53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77777777" w:rsidR="005A0533" w:rsidRDefault="005A0533" w:rsidP="00796F0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34A8E8BA" wp14:editId="4EF4E65C">
                  <wp:extent cx="1078860" cy="539432"/>
                  <wp:effectExtent l="0" t="0" r="7620" b="0"/>
                  <wp:docPr id="4" name="Imagem 4" descr="Logotipo&#10;&#10;Descrição gerada automaticamente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56"/>
                          </pic:cNvPr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89" cy="56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77777777" w:rsidR="005A0533" w:rsidRDefault="005A0533" w:rsidP="00796F09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4363981" wp14:editId="4F48DAC9">
                  <wp:extent cx="2010428" cy="832917"/>
                  <wp:effectExtent l="0" t="0" r="0" b="0"/>
                  <wp:docPr id="1264769150" name="Imagem 4" descr="Logotipo&#10;&#10;Descrição gerada automaticamente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769150" name="Imagem 4" descr="Logotipo&#10;&#10;Descrição gerada automaticamente">
                            <a:hlinkClick r:id="rId58"/>
                          </pic:cNvPr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88" b="19162"/>
                          <a:stretch/>
                        </pic:blipFill>
                        <pic:spPr bwMode="auto">
                          <a:xfrm>
                            <a:off x="0" y="0"/>
                            <a:ext cx="2079689" cy="861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296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5"/>
        <w:gridCol w:w="3329"/>
      </w:tblGrid>
      <w:tr w:rsidR="005A0533" w14:paraId="30387A20" w14:textId="77777777" w:rsidTr="00796F09">
        <w:trPr>
          <w:trHeight w:val="1418"/>
          <w:jc w:val="center"/>
        </w:trPr>
        <w:tc>
          <w:tcPr>
            <w:tcW w:w="2393" w:type="pct"/>
            <w:vAlign w:val="center"/>
          </w:tcPr>
          <w:p w14:paraId="238C5198" w14:textId="77777777" w:rsidR="005A0533" w:rsidRDefault="005A0533" w:rsidP="00796F09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38FE3174" wp14:editId="0ABC0037">
                  <wp:extent cx="1279999" cy="594121"/>
                  <wp:effectExtent l="0" t="0" r="0" b="0"/>
                  <wp:docPr id="122428444" name="Imagem 6" descr="Placa branca com letras pretas&#10;&#10;Descrição gerada automaticamente com confiança média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75128" name="Imagem 6" descr="Placa branca com letras pretas&#10;&#10;Descrição gerada automaticamente com confiança média">
                            <a:hlinkClick r:id="rId60"/>
                          </pic:cNvPr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628" cy="62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pct"/>
            <w:vAlign w:val="center"/>
          </w:tcPr>
          <w:p w14:paraId="592309B6" w14:textId="77777777" w:rsidR="005A0533" w:rsidRDefault="005A0533" w:rsidP="00796F0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696105FC" wp14:editId="4A2F83BD">
                  <wp:extent cx="1540886" cy="695325"/>
                  <wp:effectExtent l="0" t="0" r="2540" b="0"/>
                  <wp:docPr id="1139466161" name="Imagem 9" descr="Placa vermelha com letras brancas em fundo preto&#10;&#10;Descrição gerada automaticamente com confiança média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62"/>
                          </pic:cNvPr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689" cy="71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D9CE74" w14:textId="4C36A307" w:rsidR="005A4607" w:rsidRPr="0045515A" w:rsidRDefault="005A4607" w:rsidP="0045515A">
      <w:pPr>
        <w:tabs>
          <w:tab w:val="left" w:pos="4896"/>
        </w:tabs>
        <w:rPr>
          <w:rFonts w:asciiTheme="majorHAnsi" w:hAnsiTheme="majorHAnsi" w:cstheme="majorHAnsi"/>
        </w:rPr>
      </w:pPr>
    </w:p>
    <w:sectPr w:rsidR="005A4607" w:rsidRPr="0045515A" w:rsidSect="00750417">
      <w:headerReference w:type="default" r:id="rId64"/>
      <w:footerReference w:type="default" r:id="rId65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5A863A" w14:textId="77777777" w:rsidR="00B47F61" w:rsidRDefault="00B47F61">
      <w:r>
        <w:separator/>
      </w:r>
    </w:p>
  </w:endnote>
  <w:endnote w:type="continuationSeparator" w:id="0">
    <w:p w14:paraId="122A5ABB" w14:textId="77777777" w:rsidR="00B47F61" w:rsidRDefault="00B47F61">
      <w:r>
        <w:continuationSeparator/>
      </w:r>
    </w:p>
  </w:endnote>
  <w:endnote w:type="continuationNotice" w:id="1">
    <w:p w14:paraId="317253EE" w14:textId="77777777" w:rsidR="00B47F61" w:rsidRDefault="00B47F6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796F09" w:rsidRDefault="00796F09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796F09" w:rsidRPr="00151818" w:rsidRDefault="00796F09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94089E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7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796F09" w:rsidRPr="00EB3E7D" w:rsidRDefault="00796F09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796F09" w:rsidRPr="00EB3E7D" w:rsidRDefault="00796F09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796F09" w:rsidRPr="00151818" w:rsidRDefault="00796F09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94089E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7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796F09" w:rsidRPr="00EB3E7D" w:rsidRDefault="00796F09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796F09" w:rsidRPr="00EB3E7D" w:rsidRDefault="00796F09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796F09" w:rsidRPr="00151818" w:rsidRDefault="00796F09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796F09" w:rsidRPr="00151818" w:rsidRDefault="00796F09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796F09" w:rsidRPr="00151818" w:rsidRDefault="00796F09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796F09" w:rsidRPr="00151818" w:rsidRDefault="00796F09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796F09" w:rsidRPr="00151818" w:rsidRDefault="00796F09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796F09" w:rsidRPr="00151818" w:rsidRDefault="00796F09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796F09" w:rsidRPr="00151818" w:rsidRDefault="00796F09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796F09" w:rsidRPr="00151818" w:rsidRDefault="00796F09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796F09" w:rsidRPr="00151818" w:rsidRDefault="00796F09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796F09" w:rsidRPr="00151818" w:rsidRDefault="00796F09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DF1E65" w14:textId="77777777" w:rsidR="00B47F61" w:rsidRDefault="00B47F61">
      <w:r>
        <w:separator/>
      </w:r>
    </w:p>
  </w:footnote>
  <w:footnote w:type="continuationSeparator" w:id="0">
    <w:p w14:paraId="211E9E15" w14:textId="77777777" w:rsidR="00B47F61" w:rsidRDefault="00B47F61">
      <w:r>
        <w:continuationSeparator/>
      </w:r>
    </w:p>
  </w:footnote>
  <w:footnote w:type="continuationNotice" w:id="1">
    <w:p w14:paraId="481D5BF4" w14:textId="77777777" w:rsidR="00B47F61" w:rsidRDefault="00B47F6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796F09" w:rsidRDefault="00796F09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3C4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DB4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4C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4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8F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1F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B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7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0E5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26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BE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4C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9C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1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B4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174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0C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3E0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B9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09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4BD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A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89E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7F7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47F61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4C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7A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24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9EB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0C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48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2F5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5E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D25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licita&#231;&#227;o@araujos.mg.gov.br" TargetMode="External"/><Relationship Id="rId18" Type="http://schemas.openxmlformats.org/officeDocument/2006/relationships/hyperlink" Target="https://www.gov.br/pncp/pt-br" TargetMode="External"/><Relationship Id="rId26" Type="http://schemas.openxmlformats.org/officeDocument/2006/relationships/hyperlink" Target="http://www.queluzito.mg.gov.br" TargetMode="External"/><Relationship Id="rId39" Type="http://schemas.openxmlformats.org/officeDocument/2006/relationships/hyperlink" Target="http://www.siga.ap.gov.br" TargetMode="External"/><Relationship Id="rId21" Type="http://schemas.openxmlformats.org/officeDocument/2006/relationships/hyperlink" Target="mailto:licitacao@itaobim.mg.gov.br" TargetMode="External"/><Relationship Id="rId34" Type="http://schemas.openxmlformats.org/officeDocument/2006/relationships/hyperlink" Target="http://www.comprasnet.gov.br" TargetMode="External"/><Relationship Id="rId42" Type="http://schemas.openxmlformats.org/officeDocument/2006/relationships/hyperlink" Target="http://www.siga.ap.gov.br" TargetMode="External"/><Relationship Id="rId47" Type="http://schemas.openxmlformats.org/officeDocument/2006/relationships/hyperlink" Target="http://www.der.df.gov.br" TargetMode="External"/><Relationship Id="rId50" Type="http://schemas.openxmlformats.org/officeDocument/2006/relationships/hyperlink" Target="http://www.gov.br/compras" TargetMode="External"/><Relationship Id="rId55" Type="http://schemas.openxmlformats.org/officeDocument/2006/relationships/image" Target="media/image1.png"/><Relationship Id="rId63" Type="http://schemas.openxmlformats.org/officeDocument/2006/relationships/image" Target="media/image5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ipatinga.mg.gov.br/licitacoes" TargetMode="External"/><Relationship Id="rId29" Type="http://schemas.openxmlformats.org/officeDocument/2006/relationships/hyperlink" Target="https://www.gov.br/pncp/pt-b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paraopeba.mg.gov.br" TargetMode="External"/><Relationship Id="rId32" Type="http://schemas.openxmlformats.org/officeDocument/2006/relationships/hyperlink" Target="http://www.licitardigital.com.br" TargetMode="External"/><Relationship Id="rId37" Type="http://schemas.openxmlformats.org/officeDocument/2006/relationships/hyperlink" Target="http://www.gov.br/compras" TargetMode="External"/><Relationship Id="rId40" Type="http://schemas.openxmlformats.org/officeDocument/2006/relationships/hyperlink" Target="http://www.siga.ap.gov.br" TargetMode="External"/><Relationship Id="rId45" Type="http://schemas.openxmlformats.org/officeDocument/2006/relationships/hyperlink" Target="http://www.gov.br/compras" TargetMode="External"/><Relationship Id="rId53" Type="http://schemas.openxmlformats.org/officeDocument/2006/relationships/hyperlink" Target="http://www.sinfra.mt.gov.br" TargetMode="External"/><Relationship Id="rId58" Type="http://schemas.openxmlformats.org/officeDocument/2006/relationships/hyperlink" Target="https://safeoneasy.com/" TargetMode="External"/><Relationship Id="rId66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divinopolis.mg.gov.br" TargetMode="External"/><Relationship Id="rId23" Type="http://schemas.openxmlformats.org/officeDocument/2006/relationships/hyperlink" Target="http://www.licitardigital.com.br" TargetMode="External"/><Relationship Id="rId28" Type="http://schemas.openxmlformats.org/officeDocument/2006/relationships/hyperlink" Target="http://ammlicita.org.brhttp://transparencia.ssparaiso.mg.gov.br/" TargetMode="External"/><Relationship Id="rId36" Type="http://schemas.openxmlformats.org/officeDocument/2006/relationships/hyperlink" Target="https://www.gov.br/compras/edital/393029-5-90045-2025" TargetMode="External"/><Relationship Id="rId49" Type="http://schemas.openxmlformats.org/officeDocument/2006/relationships/hyperlink" Target="http://www.der.df.gov.br" TargetMode="External"/><Relationship Id="rId57" Type="http://schemas.openxmlformats.org/officeDocument/2006/relationships/image" Target="media/image2.png"/><Relationship Id="rId61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hyperlink" Target="http://www.licitardigital.com.br" TargetMode="External"/><Relationship Id="rId31" Type="http://schemas.openxmlformats.org/officeDocument/2006/relationships/hyperlink" Target="mailto:licitacao@simonesia.mg.gov.br" TargetMode="External"/><Relationship Id="rId44" Type="http://schemas.openxmlformats.org/officeDocument/2006/relationships/hyperlink" Target="mailto:coordlicit@scl.ap.gov.br" TargetMode="External"/><Relationship Id="rId52" Type="http://schemas.openxmlformats.org/officeDocument/2006/relationships/hyperlink" Target="https://aquisicoes.seplag.mt.gov.br" TargetMode="External"/><Relationship Id="rId60" Type="http://schemas.openxmlformats.org/officeDocument/2006/relationships/hyperlink" Target="https://itaipumg.com.br/" TargetMode="External"/><Relationship Id="rId65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mpras.gov.br" TargetMode="External"/><Relationship Id="rId22" Type="http://schemas.openxmlformats.org/officeDocument/2006/relationships/hyperlink" Target="http://www.pmjm.mg.gov.br" TargetMode="External"/><Relationship Id="rId27" Type="http://schemas.openxmlformats.org/officeDocument/2006/relationships/hyperlink" Target="https://queluzito.licitapp.com.br/" TargetMode="External"/><Relationship Id="rId30" Type="http://schemas.openxmlformats.org/officeDocument/2006/relationships/hyperlink" Target="http://www.licitardigital.com.br" TargetMode="External"/><Relationship Id="rId35" Type="http://schemas.openxmlformats.org/officeDocument/2006/relationships/hyperlink" Target="http://www.comprasnet.gov.br" TargetMode="External"/><Relationship Id="rId43" Type="http://schemas.openxmlformats.org/officeDocument/2006/relationships/hyperlink" Target="mailto:licita18@scl.ap.gov.br" TargetMode="External"/><Relationship Id="rId48" Type="http://schemas.openxmlformats.org/officeDocument/2006/relationships/hyperlink" Target="http://www.gov.br/compras" TargetMode="External"/><Relationship Id="rId56" Type="http://schemas.openxmlformats.org/officeDocument/2006/relationships/hyperlink" Target="https://fck.ind.br/" TargetMode="External"/><Relationship Id="rId64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hyperlink" Target="mailto:silva@seag.es.gov.br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http://www.app2.ammlicita.org.br/processos" TargetMode="External"/><Relationship Id="rId25" Type="http://schemas.openxmlformats.org/officeDocument/2006/relationships/hyperlink" Target="mailto:licitacaoparaopebamg@paraopeba.mg.gov.br" TargetMode="External"/><Relationship Id="rId33" Type="http://schemas.openxmlformats.org/officeDocument/2006/relationships/hyperlink" Target="mailto:licitacao@simonesia.mg.gov.br" TargetMode="External"/><Relationship Id="rId38" Type="http://schemas.openxmlformats.org/officeDocument/2006/relationships/hyperlink" Target="http://www.gov.br/compras" TargetMode="External"/><Relationship Id="rId46" Type="http://schemas.openxmlformats.org/officeDocument/2006/relationships/hyperlink" Target="mailto:gapdf.licitacoes2@gmail.com" TargetMode="External"/><Relationship Id="rId59" Type="http://schemas.openxmlformats.org/officeDocument/2006/relationships/image" Target="media/image3.png"/><Relationship Id="rId67" Type="http://schemas.openxmlformats.org/officeDocument/2006/relationships/theme" Target="theme/theme1.xml"/><Relationship Id="rId20" Type="http://schemas.openxmlformats.org/officeDocument/2006/relationships/hyperlink" Target="http://www.itaobim.mg.gov.br" TargetMode="External"/><Relationship Id="rId41" Type="http://schemas.openxmlformats.org/officeDocument/2006/relationships/hyperlink" Target="mailto:coordlicit@scl.ap.gov.br" TargetMode="External"/><Relationship Id="rId54" Type="http://schemas.openxmlformats.org/officeDocument/2006/relationships/hyperlink" Target="mailto:cpl@sinfra.mt.gov.br" TargetMode="External"/><Relationship Id="rId62" Type="http://schemas.openxmlformats.org/officeDocument/2006/relationships/hyperlink" Target="https://www.triamanorte.com.br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F0B2ADF-7889-4A96-8C74-5C6B635F8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7</Pages>
  <Words>2913</Words>
  <Characters>15735</Characters>
  <Application>Microsoft Office Word</Application>
  <DocSecurity>0</DocSecurity>
  <Lines>131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18611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8</cp:revision>
  <cp:lastPrinted>2025-02-12T21:15:00Z</cp:lastPrinted>
  <dcterms:created xsi:type="dcterms:W3CDTF">2025-02-12T11:57:00Z</dcterms:created>
  <dcterms:modified xsi:type="dcterms:W3CDTF">2025-02-12T21:23:00Z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