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05AAE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7777777" w:rsidR="00DD5D37" w:rsidRDefault="00DD5D3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18 DE FEVEREIRO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34</w:t>
                            </w:r>
                          </w:p>
                          <w:p w14:paraId="735C8B84" w14:textId="5512956F" w:rsidR="00DD5D37" w:rsidRPr="00151818" w:rsidRDefault="00DD5D3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DD5D37" w:rsidRPr="00186A8C" w:rsidRDefault="00DD5D3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77777777" w:rsidR="00DD5D37" w:rsidRDefault="00DD5D3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18 DE FEVEREIRO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34</w:t>
                      </w:r>
                    </w:p>
                    <w:p w14:paraId="735C8B84" w14:textId="5512956F" w:rsidR="00DD5D37" w:rsidRPr="00151818" w:rsidRDefault="00DD5D3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DD5D37" w:rsidRPr="00186A8C" w:rsidRDefault="00DD5D3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P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5754B272" w14:textId="0CA579E5" w:rsidR="00747794" w:rsidRPr="00747794" w:rsidRDefault="00747794" w:rsidP="0062086C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747794">
        <w:rPr>
          <w:rFonts w:asciiTheme="minorHAnsi" w:hAnsiTheme="minorHAnsi" w:cstheme="minorHAnsi"/>
          <w:b/>
        </w:rPr>
        <w:t>PREFEITURA MUNICIPAL DE BURITIZEIRO CONCORRÊNCIA Nº 002/2025</w:t>
      </w:r>
    </w:p>
    <w:p w14:paraId="563D15C2" w14:textId="77777777" w:rsidR="00F61F69" w:rsidRDefault="00747794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47794">
        <w:rPr>
          <w:rFonts w:asciiTheme="majorHAnsi" w:hAnsiTheme="majorHAnsi" w:cstheme="majorHAnsi"/>
        </w:rPr>
        <w:t xml:space="preserve">Objeto: Contratação de empresa para a prestação de serviços de engenharia para retomada e conclusão da obra de construção da Creche Vila Maria Pró-Infância Tipo 2, Padrão FNDE, localizada no Bairro Vila Maria, no Município de Buritizeiro/MG. Data da entrega/envio de proposta e documentos até: 09:00hrs do dia 13/03/2025, Abertura da sessão pública: às 09:00hrs do dia 13/03/2025 pelo site </w:t>
      </w:r>
      <w:hyperlink r:id="rId11" w:history="1">
        <w:r w:rsidR="00DA7592" w:rsidRPr="00202465">
          <w:rPr>
            <w:rStyle w:val="Hyperlink"/>
            <w:rFonts w:asciiTheme="majorHAnsi" w:hAnsiTheme="majorHAnsi" w:cstheme="majorHAnsi"/>
          </w:rPr>
          <w:t>www.licitacaoburitizeiro.com.br</w:t>
        </w:r>
      </w:hyperlink>
      <w:r w:rsidRPr="00747794">
        <w:rPr>
          <w:rFonts w:asciiTheme="majorHAnsi" w:hAnsiTheme="majorHAnsi" w:cstheme="majorHAnsi"/>
        </w:rPr>
        <w:t xml:space="preserve"> - Tel.(38) 3742-1011,</w:t>
      </w:r>
      <w:r w:rsidR="00DA7592">
        <w:rPr>
          <w:rFonts w:asciiTheme="majorHAnsi" w:hAnsiTheme="majorHAnsi" w:cstheme="majorHAnsi"/>
        </w:rPr>
        <w:t xml:space="preserve"> e-mail: </w:t>
      </w:r>
      <w:hyperlink r:id="rId12" w:history="1">
        <w:r w:rsidR="00DA7592" w:rsidRPr="00202465">
          <w:rPr>
            <w:rStyle w:val="Hyperlink"/>
            <w:rFonts w:asciiTheme="majorHAnsi" w:hAnsiTheme="majorHAnsi" w:cstheme="majorHAnsi"/>
          </w:rPr>
          <w:t>licitacao@buritizeiro.mg.gov.br</w:t>
        </w:r>
      </w:hyperlink>
      <w:r w:rsidR="00DA7592">
        <w:rPr>
          <w:rFonts w:asciiTheme="majorHAnsi" w:hAnsiTheme="majorHAnsi" w:cstheme="majorHAnsi"/>
        </w:rPr>
        <w:t>.</w:t>
      </w:r>
    </w:p>
    <w:p w14:paraId="300DDD58" w14:textId="77777777" w:rsidR="00F61F69" w:rsidRP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61B9166" w14:textId="0078A991" w:rsidR="00747794" w:rsidRPr="00F61F69" w:rsidRDefault="00747794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47794">
        <w:rPr>
          <w:rFonts w:asciiTheme="minorHAnsi" w:hAnsiTheme="minorHAnsi" w:cstheme="minorHAnsi"/>
          <w:b/>
        </w:rPr>
        <w:t xml:space="preserve">PREFEITURA MUNICIPAL DE CONCEIÇÃO DA APARECIDA </w:t>
      </w:r>
      <w:r w:rsidR="00DA7592">
        <w:rPr>
          <w:rFonts w:asciiTheme="minorHAnsi" w:hAnsiTheme="minorHAnsi" w:cstheme="minorHAnsi"/>
          <w:b/>
        </w:rPr>
        <w:t xml:space="preserve">- </w:t>
      </w:r>
      <w:r w:rsidRPr="00747794">
        <w:rPr>
          <w:rFonts w:asciiTheme="minorHAnsi" w:hAnsiTheme="minorHAnsi" w:cstheme="minorHAnsi"/>
          <w:b/>
        </w:rPr>
        <w:t>CONCORRENCIA ELETRONICA N° 001/2025</w:t>
      </w:r>
    </w:p>
    <w:p w14:paraId="551211D6" w14:textId="77777777" w:rsidR="00F61F69" w:rsidRDefault="00747794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747794">
        <w:rPr>
          <w:rFonts w:asciiTheme="majorHAnsi" w:hAnsiTheme="majorHAnsi" w:cstheme="majorHAnsi"/>
        </w:rPr>
        <w:t>Objeto: Contratação de Empresa para recapeamento asfáltico nas ruas José Alves da Costa, Joaquim de Avelar, Alferes José Ribeiro, Francisco Pinto da Silva, Conego José Augusto e Av. Venerando Pio da Silveira em atendimento as demandas da Secretaria Municipal de Infraestrutura. A sessão pública deste Pregão Eletrônico será realizada no dia 07/03/2025 ás 08:00 h</w:t>
      </w:r>
      <w:r w:rsidR="00DA7592">
        <w:rPr>
          <w:rFonts w:asciiTheme="majorHAnsi" w:hAnsiTheme="majorHAnsi" w:cstheme="majorHAnsi"/>
        </w:rPr>
        <w:t>oras.</w:t>
      </w:r>
      <w:r w:rsidRPr="00747794">
        <w:rPr>
          <w:rFonts w:asciiTheme="majorHAnsi" w:hAnsiTheme="majorHAnsi" w:cstheme="majorHAnsi"/>
        </w:rPr>
        <w:t xml:space="preserve"> O Edital estará disponível através dos Sites: </w:t>
      </w:r>
      <w:hyperlink r:id="rId13" w:history="1">
        <w:r w:rsidR="00DA7592" w:rsidRPr="00202465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DA7592">
        <w:rPr>
          <w:rFonts w:asciiTheme="majorHAnsi" w:hAnsiTheme="majorHAnsi" w:cstheme="majorHAnsi"/>
        </w:rPr>
        <w:t xml:space="preserve">, </w:t>
      </w:r>
      <w:hyperlink r:id="rId14" w:history="1">
        <w:r w:rsidR="00DA7592" w:rsidRPr="00202465">
          <w:rPr>
            <w:rStyle w:val="Hyperlink"/>
            <w:rFonts w:asciiTheme="majorHAnsi" w:hAnsiTheme="majorHAnsi" w:cstheme="majorHAnsi"/>
          </w:rPr>
          <w:t>https://conceicaodaaparecida.mg.gov.br/site/</w:t>
        </w:r>
      </w:hyperlink>
      <w:r w:rsidRPr="00747794">
        <w:rPr>
          <w:rFonts w:asciiTheme="majorHAnsi" w:hAnsiTheme="majorHAnsi" w:cstheme="majorHAnsi"/>
        </w:rPr>
        <w:t xml:space="preserve"> e no Portal Nacional de Contratações Públicas (PNCP). Informações pelo </w:t>
      </w:r>
      <w:r w:rsidR="00B63C08" w:rsidRPr="00747794">
        <w:rPr>
          <w:rFonts w:asciiTheme="majorHAnsi" w:hAnsiTheme="majorHAnsi" w:cstheme="majorHAnsi"/>
        </w:rPr>
        <w:t>e-mail</w:t>
      </w:r>
      <w:r w:rsidRPr="00747794">
        <w:rPr>
          <w:rFonts w:asciiTheme="majorHAnsi" w:hAnsiTheme="majorHAnsi" w:cstheme="majorHAnsi"/>
        </w:rPr>
        <w:t xml:space="preserve">: </w:t>
      </w:r>
      <w:hyperlink r:id="rId15" w:history="1">
        <w:r w:rsidR="00DA7592" w:rsidRPr="00202465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747794">
        <w:rPr>
          <w:rFonts w:asciiTheme="majorHAnsi" w:hAnsiTheme="majorHAnsi" w:cstheme="majorHAnsi"/>
        </w:rPr>
        <w:t xml:space="preserve">. </w:t>
      </w:r>
    </w:p>
    <w:p w14:paraId="755DC5F2" w14:textId="77777777" w:rsidR="00F61F69" w:rsidRP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639A08D" w14:textId="314313DD" w:rsidR="00DA7592" w:rsidRPr="00F61F69" w:rsidRDefault="0060239A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60239A">
        <w:rPr>
          <w:rFonts w:asciiTheme="minorHAnsi" w:hAnsiTheme="minorHAnsi" w:cstheme="minorHAnsi"/>
          <w:b/>
        </w:rPr>
        <w:t>PREFEITURA MUNICIPAL DE CONCEIÇÃO DO MATO DENTRO - PREGÃO ELETRÔNICO Nº 082/2024</w:t>
      </w:r>
      <w:r>
        <w:t xml:space="preserve"> </w:t>
      </w:r>
    </w:p>
    <w:p w14:paraId="6B05A8CA" w14:textId="532944F8" w:rsidR="005F3653" w:rsidRDefault="00DA7592" w:rsidP="005F3653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DA7592">
        <w:rPr>
          <w:rFonts w:asciiTheme="majorHAnsi" w:hAnsiTheme="majorHAnsi" w:cstheme="majorHAnsi"/>
        </w:rPr>
        <w:t>Objeto:</w:t>
      </w:r>
      <w:r w:rsidR="0060239A">
        <w:t xml:space="preserve"> </w:t>
      </w:r>
      <w:r w:rsidR="0060239A" w:rsidRPr="0060239A">
        <w:rPr>
          <w:rFonts w:asciiTheme="majorHAnsi" w:hAnsiTheme="majorHAnsi" w:cstheme="majorHAnsi"/>
        </w:rPr>
        <w:t>Contratação de empresa especializada para prestação de serviços de locação de carreta, caminhão baú e caminhão basculante, para atender as necessidades da Secretaria Municipal de Desenvolvimento Rural no transporte de calcário, adubo, insumos, sementes, madeiras e out</w:t>
      </w:r>
      <w:r>
        <w:rPr>
          <w:rFonts w:asciiTheme="majorHAnsi" w:hAnsiTheme="majorHAnsi" w:cstheme="majorHAnsi"/>
        </w:rPr>
        <w:t>ros com motorista e combustível</w:t>
      </w:r>
      <w:r w:rsidR="0060239A" w:rsidRPr="0060239A">
        <w:rPr>
          <w:rFonts w:asciiTheme="majorHAnsi" w:hAnsiTheme="majorHAnsi" w:cstheme="majorHAnsi"/>
        </w:rPr>
        <w:t xml:space="preserve">, em atendimento as demandas da Secretaria Municipal Rural deste município de Conceição do Mato Dentro/MG. Dia da abertura: 10 de março de 2025, às 09h00min na plataforma </w:t>
      </w:r>
      <w:hyperlink r:id="rId16" w:history="1">
        <w:r w:rsidRPr="00202465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0239A" w:rsidRPr="0060239A">
        <w:rPr>
          <w:rFonts w:asciiTheme="majorHAnsi" w:hAnsiTheme="majorHAnsi" w:cstheme="majorHAnsi"/>
        </w:rPr>
        <w:t xml:space="preserve">. Maiores informações pelo telefone (31) 3868-2398 - Edital disponível no site oficial do Município – </w:t>
      </w:r>
      <w:hyperlink r:id="rId17" w:history="1">
        <w:r w:rsidR="00AB4523" w:rsidRPr="00202465">
          <w:rPr>
            <w:rStyle w:val="Hyperlink"/>
            <w:rFonts w:asciiTheme="majorHAnsi" w:hAnsiTheme="majorHAnsi" w:cstheme="majorHAnsi"/>
          </w:rPr>
          <w:t>www.cmd.mg.gov.br</w:t>
        </w:r>
      </w:hyperlink>
      <w:r w:rsidR="0060239A" w:rsidRPr="0060239A">
        <w:rPr>
          <w:rFonts w:asciiTheme="majorHAnsi" w:hAnsiTheme="majorHAnsi" w:cstheme="majorHAnsi"/>
        </w:rPr>
        <w:t>.</w:t>
      </w:r>
    </w:p>
    <w:p w14:paraId="7147BF93" w14:textId="77777777" w:rsidR="005F3653" w:rsidRPr="00F61F69" w:rsidRDefault="005F3653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8F1038A" w14:textId="3A409E4C" w:rsidR="00AB4523" w:rsidRDefault="00AB4523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AB4523">
        <w:rPr>
          <w:rFonts w:asciiTheme="minorHAnsi" w:hAnsiTheme="minorHAnsi" w:cstheme="minorHAnsi"/>
          <w:b/>
        </w:rPr>
        <w:t>PREFEITURA MUNICIPAL DE FARIA LEMOS - CONCORRÊNCIA PÚBLICA Nº 001/2025</w:t>
      </w:r>
    </w:p>
    <w:p w14:paraId="1786B80B" w14:textId="77777777" w:rsidR="00F61F69" w:rsidRDefault="00DA7592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DA7592">
        <w:rPr>
          <w:rFonts w:asciiTheme="majorHAnsi" w:hAnsiTheme="majorHAnsi" w:cstheme="majorHAnsi"/>
        </w:rPr>
        <w:t>Objeto:</w:t>
      </w:r>
      <w:r>
        <w:rPr>
          <w:rFonts w:asciiTheme="minorHAnsi" w:hAnsiTheme="minorHAnsi" w:cstheme="minorHAnsi"/>
          <w:b/>
        </w:rPr>
        <w:t xml:space="preserve"> </w:t>
      </w:r>
      <w:r w:rsidRPr="00AB4523">
        <w:rPr>
          <w:rFonts w:asciiTheme="majorHAnsi" w:hAnsiTheme="majorHAnsi" w:cstheme="majorHAnsi"/>
        </w:rPr>
        <w:t xml:space="preserve">Contratação de empresa técnica especializada em </w:t>
      </w:r>
      <w:r w:rsidRPr="00AB4523">
        <w:rPr>
          <w:rFonts w:asciiTheme="majorHAnsi" w:hAnsiTheme="majorHAnsi" w:cstheme="majorHAnsi"/>
        </w:rPr>
        <w:t>engenharia para execução de reforma da antiga sede administrativa para atender a secretaria de educação</w:t>
      </w:r>
      <w:r w:rsidRPr="00AB4523">
        <w:rPr>
          <w:rFonts w:asciiTheme="majorHAnsi" w:hAnsiTheme="majorHAnsi" w:cstheme="majorHAnsi"/>
        </w:rPr>
        <w:t>, incluindo mão de obras e materiais. O edital completo encontra-se à disposição na sede da Prefeitura à Rua Dr. José Cláudio Valladão Ferraz, nº 208, centro, na cidade de FARIA LEMOS - MG CEP: 36.840-0</w:t>
      </w:r>
      <w:r>
        <w:rPr>
          <w:rFonts w:asciiTheme="majorHAnsi" w:hAnsiTheme="majorHAnsi" w:cstheme="majorHAnsi"/>
        </w:rPr>
        <w:t xml:space="preserve">00 ou através do site </w:t>
      </w:r>
      <w:hyperlink r:id="rId18" w:history="1">
        <w:r w:rsidRPr="00202465">
          <w:rPr>
            <w:rStyle w:val="Hyperlink"/>
            <w:rFonts w:asciiTheme="majorHAnsi" w:hAnsiTheme="majorHAnsi" w:cstheme="majorHAnsi"/>
          </w:rPr>
          <w:t>www.FariaLemos.mg.gov.br</w:t>
        </w:r>
      </w:hyperlink>
      <w:r w:rsidRPr="00AB452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</w:t>
      </w:r>
      <w:r w:rsidR="00AB4523" w:rsidRPr="00AB4523">
        <w:rPr>
          <w:rFonts w:asciiTheme="majorHAnsi" w:hAnsiTheme="majorHAnsi" w:cstheme="majorHAnsi"/>
        </w:rPr>
        <w:t xml:space="preserve">bertura para o dia 07/03/2025 às 12:30 horas através da Plataforma Licitanet no sitio: </w:t>
      </w:r>
      <w:hyperlink r:id="rId19" w:history="1">
        <w:r w:rsidRPr="00202465">
          <w:rPr>
            <w:rStyle w:val="Hyperlink"/>
            <w:rFonts w:asciiTheme="majorHAnsi" w:hAnsiTheme="majorHAnsi" w:cstheme="majorHAnsi"/>
          </w:rPr>
          <w:t>https://www.licitanet.com.br/</w:t>
        </w:r>
      </w:hyperlink>
      <w:r>
        <w:rPr>
          <w:rFonts w:asciiTheme="majorHAnsi" w:hAnsiTheme="majorHAnsi" w:cstheme="majorHAnsi"/>
        </w:rPr>
        <w:t>.</w:t>
      </w:r>
    </w:p>
    <w:p w14:paraId="490F8AC6" w14:textId="77777777" w:rsid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D9C84B9" w14:textId="77777777" w:rsid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89C9403" w14:textId="77777777" w:rsid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9E6F2A8" w14:textId="77777777" w:rsid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BF80062" w14:textId="77777777" w:rsidR="00F61F69" w:rsidRP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3B56881" w14:textId="264F3E23" w:rsidR="004B78A5" w:rsidRPr="00F61F69" w:rsidRDefault="004B78A5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4B78A5">
        <w:rPr>
          <w:rFonts w:asciiTheme="minorHAnsi" w:hAnsiTheme="minorHAnsi" w:cstheme="minorHAnsi"/>
          <w:b/>
        </w:rPr>
        <w:lastRenderedPageBreak/>
        <w:t xml:space="preserve">PREFEITURA MUNICIPAL DE FORMOSO - CONCORRÊNCIA Nº 01/2025 </w:t>
      </w:r>
    </w:p>
    <w:p w14:paraId="347C7B92" w14:textId="77777777" w:rsidR="00F61F69" w:rsidRDefault="004B78A5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B78A5">
        <w:rPr>
          <w:rFonts w:asciiTheme="majorHAnsi" w:hAnsiTheme="majorHAnsi" w:cstheme="majorHAnsi"/>
        </w:rPr>
        <w:t>Contratação de empresa especializada para execução de obra de construção de Unidade Básica de Saúde Tipo II - Novo PAC, no bairro Vi</w:t>
      </w:r>
      <w:r w:rsidR="00B63C08">
        <w:rPr>
          <w:rFonts w:asciiTheme="majorHAnsi" w:hAnsiTheme="majorHAnsi" w:cstheme="majorHAnsi"/>
        </w:rPr>
        <w:t>la Nova Município de Formoso-MG.</w:t>
      </w:r>
      <w:r w:rsidRPr="004B78A5">
        <w:rPr>
          <w:rFonts w:asciiTheme="majorHAnsi" w:hAnsiTheme="majorHAnsi" w:cstheme="majorHAnsi"/>
        </w:rPr>
        <w:t xml:space="preserve"> </w:t>
      </w:r>
      <w:r w:rsidR="00B63C08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: </w:t>
      </w:r>
      <w:r w:rsidRPr="004B78A5">
        <w:rPr>
          <w:rFonts w:asciiTheme="majorHAnsi" w:hAnsiTheme="majorHAnsi" w:cstheme="majorHAnsi"/>
        </w:rPr>
        <w:t xml:space="preserve">31 DE março de </w:t>
      </w:r>
      <w:r>
        <w:rPr>
          <w:rFonts w:asciiTheme="majorHAnsi" w:hAnsiTheme="majorHAnsi" w:cstheme="majorHAnsi"/>
        </w:rPr>
        <w:t>2025</w:t>
      </w:r>
      <w:r w:rsidRPr="004B78A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09:00 horas.</w:t>
      </w:r>
      <w:r w:rsidRPr="004B78A5">
        <w:rPr>
          <w:rFonts w:asciiTheme="majorHAnsi" w:hAnsiTheme="majorHAnsi" w:cstheme="majorHAnsi"/>
        </w:rPr>
        <w:t xml:space="preserve"> Rua Vicente Moreira de Moura, n° 363, Centro, Formoso/MG, e poderá ser obtido no horário comercial. Maiores informações poderão ser obtidas pelos e-mails: </w:t>
      </w:r>
      <w:hyperlink r:id="rId20" w:history="1">
        <w:r w:rsidRPr="00202465">
          <w:rPr>
            <w:rStyle w:val="Hyperlink"/>
            <w:rFonts w:asciiTheme="majorHAnsi" w:hAnsiTheme="majorHAnsi" w:cstheme="majorHAnsi"/>
          </w:rPr>
          <w:t>compraselicitacoes@formoso.mg.gov.br</w:t>
        </w:r>
      </w:hyperlink>
      <w:r w:rsidRPr="004B78A5">
        <w:rPr>
          <w:rFonts w:asciiTheme="majorHAnsi" w:hAnsiTheme="majorHAnsi" w:cstheme="majorHAnsi"/>
        </w:rPr>
        <w:t xml:space="preserve"> e </w:t>
      </w:r>
      <w:hyperlink r:id="rId21" w:history="1">
        <w:r w:rsidRPr="00202465">
          <w:rPr>
            <w:rStyle w:val="Hyperlink"/>
            <w:rFonts w:asciiTheme="majorHAnsi" w:hAnsiTheme="majorHAnsi" w:cstheme="majorHAnsi"/>
          </w:rPr>
          <w:t>geprolformosomg@gmail.com</w:t>
        </w:r>
      </w:hyperlink>
      <w:r w:rsidRPr="004B78A5">
        <w:rPr>
          <w:rFonts w:asciiTheme="majorHAnsi" w:hAnsiTheme="majorHAnsi" w:cstheme="majorHAnsi"/>
        </w:rPr>
        <w:t xml:space="preserve"> ou telefones: (38) 3647-1552/1111. </w:t>
      </w:r>
    </w:p>
    <w:p w14:paraId="7CC07344" w14:textId="77777777" w:rsidR="00F61F69" w:rsidRP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6A8826F" w14:textId="269D5487" w:rsidR="00EA0270" w:rsidRPr="00F61F69" w:rsidRDefault="0060239A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60239A">
        <w:rPr>
          <w:rFonts w:asciiTheme="minorHAnsi" w:hAnsiTheme="minorHAnsi" w:cstheme="minorHAnsi"/>
          <w:b/>
        </w:rPr>
        <w:t>PREFEITURA MUNICIPAL DE FRONTEIRA - PREGÃO ELETRÔNICO Nº 017/2025</w:t>
      </w:r>
    </w:p>
    <w:p w14:paraId="566F44E0" w14:textId="3BA4B343" w:rsidR="00F61F69" w:rsidRDefault="00EA0270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60239A">
        <w:rPr>
          <w:rFonts w:asciiTheme="majorHAnsi" w:hAnsiTheme="majorHAnsi" w:cstheme="majorHAnsi"/>
        </w:rPr>
        <w:t xml:space="preserve">xecução de serviços comuns de engenharia, na construção de calçadas, guias de concreto </w:t>
      </w:r>
      <w:r w:rsidR="00B63C08" w:rsidRPr="0060239A">
        <w:rPr>
          <w:rFonts w:asciiTheme="majorHAnsi" w:hAnsiTheme="majorHAnsi" w:cstheme="majorHAnsi"/>
        </w:rPr>
        <w:t>pré-moldado</w:t>
      </w:r>
      <w:r w:rsidRPr="0060239A">
        <w:rPr>
          <w:rFonts w:asciiTheme="majorHAnsi" w:hAnsiTheme="majorHAnsi" w:cstheme="majorHAnsi"/>
        </w:rPr>
        <w:t>, rampas de acessibilidade, reparos do fundo e reaterro manual de valas, a serem executados em diversos logradouros deste Município, conforme termo de referência e projeto executivo.</w:t>
      </w:r>
      <w:r w:rsidRPr="00EA027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Abertura: </w:t>
      </w:r>
      <w:r w:rsidRPr="0060239A">
        <w:rPr>
          <w:rFonts w:asciiTheme="majorHAnsi" w:hAnsiTheme="majorHAnsi" w:cstheme="majorHAnsi"/>
        </w:rPr>
        <w:t xml:space="preserve">às 08h30min do dia 14 de março de 2025, no endereço eletrônico: </w:t>
      </w:r>
      <w:hyperlink r:id="rId22" w:history="1">
        <w:r w:rsidRPr="00202465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</w:p>
    <w:p w14:paraId="387DD5D3" w14:textId="77777777" w:rsidR="00F61F69" w:rsidRPr="00F61F69" w:rsidRDefault="00F61F69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A1CD443" w14:textId="7D4B8D0E" w:rsidR="00747794" w:rsidRPr="00F61F69" w:rsidRDefault="00747794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747794">
        <w:rPr>
          <w:rFonts w:asciiTheme="minorHAnsi" w:hAnsiTheme="minorHAnsi" w:cstheme="minorHAnsi"/>
          <w:b/>
        </w:rPr>
        <w:t>PREFEITURA MUNICIPAL DE INIMUTABA</w:t>
      </w:r>
      <w:r w:rsidR="00EA0270">
        <w:rPr>
          <w:rFonts w:asciiTheme="minorHAnsi" w:hAnsiTheme="minorHAnsi" w:cstheme="minorHAnsi"/>
          <w:b/>
        </w:rPr>
        <w:t xml:space="preserve"> -</w:t>
      </w:r>
      <w:r w:rsidRPr="00747794">
        <w:rPr>
          <w:rFonts w:asciiTheme="minorHAnsi" w:hAnsiTheme="minorHAnsi" w:cstheme="minorHAnsi"/>
          <w:b/>
        </w:rPr>
        <w:t xml:space="preserve"> CONCORRÊNCIA PRESENCIAL Nº 001/2025</w:t>
      </w:r>
      <w:r>
        <w:t xml:space="preserve"> </w:t>
      </w:r>
    </w:p>
    <w:p w14:paraId="4E669568" w14:textId="59DD1935" w:rsidR="00EA7B44" w:rsidRDefault="00747794" w:rsidP="007B2476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747794">
        <w:rPr>
          <w:rFonts w:asciiTheme="majorHAnsi" w:hAnsiTheme="majorHAnsi" w:cstheme="majorHAnsi"/>
        </w:rPr>
        <w:t xml:space="preserve">Objeto: </w:t>
      </w:r>
      <w:r w:rsidR="00EA0270" w:rsidRPr="00747794">
        <w:rPr>
          <w:rFonts w:asciiTheme="majorHAnsi" w:hAnsiTheme="majorHAnsi" w:cstheme="majorHAnsi"/>
        </w:rPr>
        <w:t>Contratação de empresa para execução de obra recapeamento asfáltico em</w:t>
      </w:r>
      <w:r w:rsidRPr="00747794">
        <w:rPr>
          <w:rFonts w:asciiTheme="majorHAnsi" w:hAnsiTheme="majorHAnsi" w:cstheme="majorHAnsi"/>
        </w:rPr>
        <w:t xml:space="preserve"> TSD, nas Ruas Maria da Conceição Alves, Salvador Corrêa da Silva, José Pedro de Sales, Francisca de Clementina, Dr. Pacífico Martins e Rua José Jacinto Nunes, na sede do Município de Inimutaba. A </w:t>
      </w:r>
      <w:r w:rsidR="00EA0270" w:rsidRPr="00747794">
        <w:rPr>
          <w:rFonts w:asciiTheme="majorHAnsi" w:hAnsiTheme="majorHAnsi" w:cstheme="majorHAnsi"/>
        </w:rPr>
        <w:t>abertura da licitação está marcada para o dia</w:t>
      </w:r>
      <w:r w:rsidRPr="00747794">
        <w:rPr>
          <w:rFonts w:asciiTheme="majorHAnsi" w:hAnsiTheme="majorHAnsi" w:cstheme="majorHAnsi"/>
        </w:rPr>
        <w:t xml:space="preserve"> 10/03/2025, às 13:00 hs. O Edital se encontra dis</w:t>
      </w:r>
      <w:r w:rsidR="00EA0270">
        <w:rPr>
          <w:rFonts w:asciiTheme="majorHAnsi" w:hAnsiTheme="majorHAnsi" w:cstheme="majorHAnsi"/>
        </w:rPr>
        <w:t xml:space="preserve">ponível no site: </w:t>
      </w:r>
      <w:hyperlink r:id="rId23" w:history="1">
        <w:r w:rsidR="00EA0270" w:rsidRPr="00202465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Pr="00747794">
        <w:rPr>
          <w:rFonts w:asciiTheme="majorHAnsi" w:hAnsiTheme="majorHAnsi" w:cstheme="majorHAnsi"/>
        </w:rPr>
        <w:t xml:space="preserve"> e maiores informações com o Setor de Licitações.</w:t>
      </w:r>
    </w:p>
    <w:p w14:paraId="121CDF7F" w14:textId="77777777" w:rsidR="007B2476" w:rsidRPr="00F61F69" w:rsidRDefault="007B2476" w:rsidP="00F61F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440C326" w14:textId="77DA3CCC" w:rsidR="00EA7B44" w:rsidRPr="00EA7B44" w:rsidRDefault="00EA7B44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EA7B44">
        <w:rPr>
          <w:rFonts w:asciiTheme="minorHAnsi" w:hAnsiTheme="minorHAnsi" w:cstheme="minorHAnsi"/>
          <w:b/>
        </w:rPr>
        <w:t xml:space="preserve">PREFEITURA MUNICIPAL DE JANUÁRIA - CONCORRÊNCIA ELETRÔNICA Nº 003/2025 </w:t>
      </w:r>
    </w:p>
    <w:p w14:paraId="66D43245" w14:textId="6C905BB9" w:rsidR="00EA0270" w:rsidRPr="00EA0270" w:rsidRDefault="00EA7B44" w:rsidP="00EA027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EA7B44">
        <w:rPr>
          <w:rFonts w:asciiTheme="majorHAnsi" w:hAnsiTheme="majorHAnsi" w:cstheme="majorHAnsi"/>
        </w:rPr>
        <w:t>Objeto: Contratação de pessoa jurídica para execução de obra de construção do C</w:t>
      </w:r>
      <w:r w:rsidR="00EA0270">
        <w:rPr>
          <w:rFonts w:asciiTheme="majorHAnsi" w:hAnsiTheme="majorHAnsi" w:cstheme="majorHAnsi"/>
        </w:rPr>
        <w:t>EMEI Eldorado - Bairro Eldorado</w:t>
      </w:r>
      <w:r w:rsidRPr="00EA7B44">
        <w:rPr>
          <w:rFonts w:asciiTheme="majorHAnsi" w:hAnsiTheme="majorHAnsi" w:cstheme="majorHAnsi"/>
        </w:rPr>
        <w:t xml:space="preserve">. Abertura da sessão dia 06.03.2025 às 09:00 horas. Interessados deverão manter contato pelo </w:t>
      </w:r>
      <w:r w:rsidR="00B63C08" w:rsidRPr="00EA7B44">
        <w:rPr>
          <w:rFonts w:asciiTheme="majorHAnsi" w:hAnsiTheme="majorHAnsi" w:cstheme="majorHAnsi"/>
        </w:rPr>
        <w:t>e-mail</w:t>
      </w:r>
      <w:r w:rsidRPr="00EA7B44">
        <w:rPr>
          <w:rFonts w:asciiTheme="majorHAnsi" w:hAnsiTheme="majorHAnsi" w:cstheme="majorHAnsi"/>
        </w:rPr>
        <w:t xml:space="preserve">: </w:t>
      </w:r>
      <w:hyperlink r:id="rId24" w:history="1">
        <w:r w:rsidR="00EA0270" w:rsidRPr="00202465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EA7B44">
        <w:rPr>
          <w:rFonts w:asciiTheme="majorHAnsi" w:hAnsiTheme="majorHAnsi" w:cstheme="majorHAnsi"/>
        </w:rPr>
        <w:t xml:space="preserve">, Tel. (38) 9 9266-2220 ou diretamente no Setor de Licitação. Edital e maiores informações pelo site </w:t>
      </w:r>
      <w:hyperlink r:id="rId25" w:history="1">
        <w:r w:rsidR="00EA0270" w:rsidRPr="00202465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EA7B44">
        <w:rPr>
          <w:rFonts w:asciiTheme="majorHAnsi" w:hAnsiTheme="majorHAnsi" w:cstheme="majorHAnsi"/>
        </w:rPr>
        <w:t xml:space="preserve"> e https:// </w:t>
      </w:r>
      <w:hyperlink r:id="rId26" w:history="1">
        <w:r w:rsidR="00EA0270" w:rsidRPr="0020246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A0270">
        <w:rPr>
          <w:rFonts w:asciiTheme="majorHAnsi" w:hAnsiTheme="majorHAnsi" w:cstheme="majorHAnsi"/>
        </w:rPr>
        <w:t>.</w:t>
      </w:r>
    </w:p>
    <w:p w14:paraId="4FB58664" w14:textId="77777777" w:rsidR="00747794" w:rsidRPr="00F61F69" w:rsidRDefault="00747794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CC1AB4F" w14:textId="77777777" w:rsidR="00EA7B44" w:rsidRDefault="00EA7B44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EA7B44">
        <w:rPr>
          <w:rFonts w:asciiTheme="minorHAnsi" w:hAnsiTheme="minorHAnsi" w:cstheme="minorHAnsi"/>
          <w:b/>
        </w:rPr>
        <w:t>PREFEITURA MUNIC</w:t>
      </w:r>
      <w:r>
        <w:rPr>
          <w:rFonts w:asciiTheme="minorHAnsi" w:hAnsiTheme="minorHAnsi" w:cstheme="minorHAnsi"/>
          <w:b/>
        </w:rPr>
        <w:t xml:space="preserve">IPAL DE SÃO DOMINGOS DO PRATA </w:t>
      </w:r>
    </w:p>
    <w:p w14:paraId="16D96463" w14:textId="7CD59FA8" w:rsidR="00EA7B44" w:rsidRPr="00EA7B44" w:rsidRDefault="00EA7B44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EA7B44">
        <w:rPr>
          <w:rFonts w:asciiTheme="minorHAnsi" w:hAnsiTheme="minorHAnsi" w:cstheme="minorHAnsi"/>
          <w:b/>
        </w:rPr>
        <w:t xml:space="preserve">CONCORRÊNCIA Nº 01/2025 </w:t>
      </w:r>
    </w:p>
    <w:p w14:paraId="78587174" w14:textId="5B383FEF" w:rsidR="005F3653" w:rsidRDefault="00EA7B44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EA7B44">
        <w:rPr>
          <w:rFonts w:asciiTheme="majorHAnsi" w:hAnsiTheme="majorHAnsi" w:cstheme="majorHAnsi"/>
        </w:rPr>
        <w:t>Objeto: Contratação de empresa para execução de OAE de ponte esconsa com viga metálica e vão de 8,0m na rua Joaquim Pedro da Silva. A proposta e a documentação poderão ser enviadas, exclusivamente por meio eletrônico, até as 08:30 horas do dia 31 de março de 2025</w:t>
      </w:r>
      <w:r w:rsidR="00EA0270">
        <w:rPr>
          <w:rFonts w:asciiTheme="majorHAnsi" w:hAnsiTheme="majorHAnsi" w:cstheme="majorHAnsi"/>
        </w:rPr>
        <w:t xml:space="preserve">, pela plataforma </w:t>
      </w:r>
      <w:hyperlink r:id="rId27" w:history="1">
        <w:r w:rsidR="00EA0270" w:rsidRPr="002024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A7B44">
        <w:rPr>
          <w:rFonts w:asciiTheme="majorHAnsi" w:hAnsiTheme="majorHAnsi" w:cstheme="majorHAnsi"/>
        </w:rPr>
        <w:t xml:space="preserve">. Edital disponível em </w:t>
      </w:r>
      <w:hyperlink r:id="rId28" w:history="1">
        <w:r w:rsidR="00EA0270" w:rsidRPr="00202465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Pr="00EA7B44">
        <w:rPr>
          <w:rFonts w:asciiTheme="majorHAnsi" w:hAnsiTheme="majorHAnsi" w:cstheme="majorHAnsi"/>
        </w:rPr>
        <w:t xml:space="preserve">. Informações no </w:t>
      </w:r>
      <w:r w:rsidR="00B63C08" w:rsidRPr="00EA7B44">
        <w:rPr>
          <w:rFonts w:asciiTheme="majorHAnsi" w:hAnsiTheme="majorHAnsi" w:cstheme="majorHAnsi"/>
        </w:rPr>
        <w:t>tel.</w:t>
      </w:r>
      <w:r w:rsidRPr="00EA7B44">
        <w:rPr>
          <w:rFonts w:asciiTheme="majorHAnsi" w:hAnsiTheme="majorHAnsi" w:cstheme="majorHAnsi"/>
        </w:rPr>
        <w:t xml:space="preserve">: (31) 3856-1385. </w:t>
      </w:r>
    </w:p>
    <w:p w14:paraId="17F98905" w14:textId="77777777" w:rsidR="00F61F69" w:rsidRPr="00F61F69" w:rsidRDefault="00F61F69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BE48764" w14:textId="77777777" w:rsidR="000C69E6" w:rsidRPr="000C69E6" w:rsidRDefault="000C69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0C69E6">
        <w:rPr>
          <w:rFonts w:asciiTheme="minorHAnsi" w:hAnsiTheme="minorHAnsi" w:cstheme="minorHAnsi"/>
          <w:b/>
        </w:rPr>
        <w:t xml:space="preserve">CONCORRÊNCIA Nº 02/2025 </w:t>
      </w:r>
    </w:p>
    <w:p w14:paraId="71AB2CC1" w14:textId="37C75F65" w:rsidR="00EA0270" w:rsidRDefault="000C69E6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0C69E6">
        <w:rPr>
          <w:rFonts w:asciiTheme="majorHAnsi" w:hAnsiTheme="majorHAnsi" w:cstheme="majorHAnsi"/>
        </w:rPr>
        <w:t>Objeto: Contratação de empresa para execução de obra de construção de bueiro simples celular de concreto armado (BS</w:t>
      </w:r>
      <w:r w:rsidR="00F61F69">
        <w:rPr>
          <w:rFonts w:asciiTheme="majorHAnsi" w:hAnsiTheme="majorHAnsi" w:cstheme="majorHAnsi"/>
        </w:rPr>
        <w:t xml:space="preserve">CC) na Comunidade da Colônia. Abertura: </w:t>
      </w:r>
      <w:r w:rsidRPr="000C69E6">
        <w:rPr>
          <w:rFonts w:asciiTheme="majorHAnsi" w:hAnsiTheme="majorHAnsi" w:cstheme="majorHAnsi"/>
        </w:rPr>
        <w:t xml:space="preserve"> 08:30 horas do dia 17 de março de 2025, momento em que se dará a abertura da sessão eletrônica de disputa, pela plataforma </w:t>
      </w:r>
      <w:hyperlink r:id="rId29" w:history="1">
        <w:r w:rsidR="00EA0270" w:rsidRPr="002024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C69E6">
        <w:rPr>
          <w:rFonts w:asciiTheme="majorHAnsi" w:hAnsiTheme="majorHAnsi" w:cstheme="majorHAnsi"/>
        </w:rPr>
        <w:t xml:space="preserve">. Edital disponível em </w:t>
      </w:r>
      <w:hyperlink r:id="rId30" w:history="1">
        <w:r w:rsidR="00EA0270" w:rsidRPr="00202465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Pr="000C69E6">
        <w:rPr>
          <w:rFonts w:asciiTheme="majorHAnsi" w:hAnsiTheme="majorHAnsi" w:cstheme="majorHAnsi"/>
        </w:rPr>
        <w:t xml:space="preserve">. Informações no </w:t>
      </w:r>
      <w:r w:rsidR="00B63C08" w:rsidRPr="000C69E6">
        <w:rPr>
          <w:rFonts w:asciiTheme="majorHAnsi" w:hAnsiTheme="majorHAnsi" w:cstheme="majorHAnsi"/>
        </w:rPr>
        <w:t>tel.</w:t>
      </w:r>
      <w:r w:rsidRPr="000C69E6">
        <w:rPr>
          <w:rFonts w:asciiTheme="majorHAnsi" w:hAnsiTheme="majorHAnsi" w:cstheme="majorHAnsi"/>
        </w:rPr>
        <w:t>: (31) 3856-1385.</w:t>
      </w:r>
    </w:p>
    <w:p w14:paraId="20DDBAB2" w14:textId="341A57E8" w:rsidR="00634C29" w:rsidRPr="008241E1" w:rsidRDefault="008241E1" w:rsidP="00EA027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8241E1">
        <w:rPr>
          <w:rFonts w:asciiTheme="minorHAnsi" w:hAnsiTheme="minorHAnsi" w:cstheme="minorHAnsi"/>
          <w:b/>
        </w:rPr>
        <w:lastRenderedPageBreak/>
        <w:t>PREFEITURA MUNICIPAL DE</w:t>
      </w:r>
      <w:r w:rsidRPr="008241E1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 SÃO FRANCISCO DE SALES - </w:t>
      </w:r>
      <w:r w:rsidRPr="008241E1">
        <w:rPr>
          <w:rFonts w:asciiTheme="minorHAnsi" w:hAnsiTheme="minorHAnsi" w:cstheme="minorHAnsi"/>
          <w:b/>
        </w:rPr>
        <w:t>CONCORRÊNCIA PÚBLICA Nº 05/2024</w:t>
      </w:r>
    </w:p>
    <w:p w14:paraId="7A4EEB57" w14:textId="77777777" w:rsidR="00F61F69" w:rsidRDefault="008241E1" w:rsidP="00EA027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8241E1">
        <w:rPr>
          <w:rFonts w:asciiTheme="majorHAnsi" w:hAnsiTheme="majorHAnsi" w:cstheme="majorHAnsi"/>
        </w:rPr>
        <w:t>Objeto: Contratação de empresa legalmente estabelecida e especializada para execução de obras de engenharia para a construção da base de apoio do SAMU (Serviços de Atendimento Móvel de Urgência) para o Municíp</w:t>
      </w:r>
      <w:r>
        <w:rPr>
          <w:rFonts w:asciiTheme="majorHAnsi" w:hAnsiTheme="majorHAnsi" w:cstheme="majorHAnsi"/>
        </w:rPr>
        <w:t>io de São Francisco de Sales-MG.</w:t>
      </w:r>
      <w:r w:rsidR="00EA0270">
        <w:rPr>
          <w:rFonts w:asciiTheme="majorHAnsi" w:hAnsiTheme="majorHAnsi" w:cstheme="majorHAnsi"/>
        </w:rPr>
        <w:t xml:space="preserve"> Abertura: </w:t>
      </w:r>
      <w:r w:rsidRPr="008241E1">
        <w:rPr>
          <w:rFonts w:asciiTheme="majorHAnsi" w:hAnsiTheme="majorHAnsi" w:cstheme="majorHAnsi"/>
        </w:rPr>
        <w:t xml:space="preserve">10 de março de 2025 às 09hs. Início da sessão de disputa de lances: 10 de março de 2025 às </w:t>
      </w:r>
      <w:r>
        <w:rPr>
          <w:rFonts w:asciiTheme="majorHAnsi" w:hAnsiTheme="majorHAnsi" w:cstheme="majorHAnsi"/>
        </w:rPr>
        <w:t>09:10hs.</w:t>
      </w:r>
      <w:r w:rsidRPr="008241E1">
        <w:rPr>
          <w:rFonts w:asciiTheme="majorHAnsi" w:hAnsiTheme="majorHAnsi" w:cstheme="majorHAnsi"/>
        </w:rPr>
        <w:t xml:space="preserve">local da sessão eletrônica: </w:t>
      </w:r>
      <w:hyperlink r:id="rId31" w:history="1">
        <w:r w:rsidR="00EA0270" w:rsidRPr="00202465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EA0270">
        <w:rPr>
          <w:rFonts w:asciiTheme="majorHAnsi" w:hAnsiTheme="majorHAnsi" w:cstheme="majorHAnsi"/>
        </w:rPr>
        <w:t>. T</w:t>
      </w:r>
      <w:r w:rsidRPr="008241E1">
        <w:rPr>
          <w:rFonts w:asciiTheme="majorHAnsi" w:hAnsiTheme="majorHAnsi" w:cstheme="majorHAnsi"/>
        </w:rPr>
        <w:t xml:space="preserve">elefone (34) 3413-8024 ou </w:t>
      </w:r>
      <w:r w:rsidR="00B63C08" w:rsidRPr="008241E1">
        <w:rPr>
          <w:rFonts w:asciiTheme="majorHAnsi" w:hAnsiTheme="majorHAnsi" w:cstheme="majorHAnsi"/>
        </w:rPr>
        <w:t>WhatsAp</w:t>
      </w:r>
      <w:r w:rsidR="00B63C08">
        <w:rPr>
          <w:rFonts w:asciiTheme="majorHAnsi" w:hAnsiTheme="majorHAnsi" w:cstheme="majorHAnsi"/>
        </w:rPr>
        <w:t>p</w:t>
      </w:r>
      <w:r w:rsidR="00EA0270">
        <w:rPr>
          <w:rFonts w:asciiTheme="majorHAnsi" w:hAnsiTheme="majorHAnsi" w:cstheme="majorHAnsi"/>
        </w:rPr>
        <w:t xml:space="preserve"> (34) 99964-7055 </w:t>
      </w:r>
      <w:r w:rsidRPr="008241E1">
        <w:rPr>
          <w:rFonts w:asciiTheme="majorHAnsi" w:hAnsiTheme="majorHAnsi" w:cstheme="majorHAnsi"/>
        </w:rPr>
        <w:t xml:space="preserve">ou pelo e-mail </w:t>
      </w:r>
      <w:r w:rsidRPr="008241E1">
        <w:rPr>
          <w:rFonts w:asciiTheme="majorHAnsi" w:hAnsiTheme="majorHAnsi" w:cstheme="majorHAnsi"/>
          <w:color w:val="0000FF"/>
          <w:u w:val="single" w:color="0000FF"/>
        </w:rPr>
        <w:t>engenharia@saofranciscodesales.mg.gov.br,</w:t>
      </w:r>
      <w:r w:rsidRPr="008241E1">
        <w:rPr>
          <w:rFonts w:asciiTheme="majorHAnsi" w:hAnsiTheme="majorHAnsi" w:cstheme="majorHAnsi"/>
        </w:rPr>
        <w:t xml:space="preserve"> de segunda a sexta, das 08h00min às 12h00min, com saída da mencionada Secretaria, localizada na Avenida Brasil n.º 3641, Bairro Novo Horizonte, São Francisco de Sales – MG, CEP 38.260-000.</w:t>
      </w:r>
      <w:r w:rsidR="00EA027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</w:p>
    <w:p w14:paraId="3C8DC782" w14:textId="1578B117" w:rsidR="00F61F69" w:rsidRDefault="008241E1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8241E1">
        <w:rPr>
          <w:rFonts w:asciiTheme="minorHAnsi" w:hAnsiTheme="minorHAnsi" w:cstheme="minorHAnsi"/>
          <w:b/>
        </w:rPr>
        <w:t>R$ 344.399,51</w:t>
      </w:r>
      <w:r w:rsidR="00F61F69">
        <w:rPr>
          <w:rFonts w:asciiTheme="majorHAnsi" w:hAnsiTheme="majorHAnsi" w:cstheme="majorHAnsi"/>
        </w:rPr>
        <w:t>.</w:t>
      </w:r>
    </w:p>
    <w:p w14:paraId="522E6A70" w14:textId="77777777" w:rsidR="00F61F69" w:rsidRPr="00F61F69" w:rsidRDefault="00F61F69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B0C2ECE" w14:textId="60CD2E3D" w:rsidR="000C69E6" w:rsidRDefault="000C69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0C69E6">
        <w:rPr>
          <w:rFonts w:asciiTheme="minorHAnsi" w:hAnsiTheme="minorHAnsi" w:cstheme="minorHAnsi"/>
          <w:b/>
        </w:rPr>
        <w:t>PREFEITURA MUNICIPAL DE SÃO TOMÁS DE AQUINO</w:t>
      </w:r>
      <w:r>
        <w:rPr>
          <w:rFonts w:asciiTheme="minorHAnsi" w:hAnsiTheme="minorHAnsi" w:cstheme="minorHAnsi"/>
          <w:b/>
        </w:rPr>
        <w:t xml:space="preserve"> -</w:t>
      </w:r>
      <w:r w:rsidRPr="000C69E6">
        <w:rPr>
          <w:rFonts w:asciiTheme="minorHAnsi" w:hAnsiTheme="minorHAnsi" w:cstheme="minorHAnsi"/>
          <w:b/>
        </w:rPr>
        <w:t xml:space="preserve"> 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Pr="000C69E6">
        <w:rPr>
          <w:rFonts w:asciiTheme="minorHAnsi" w:hAnsiTheme="minorHAnsi" w:cstheme="minorHAnsi"/>
          <w:b/>
        </w:rPr>
        <w:t>01/25</w:t>
      </w:r>
      <w:r>
        <w:t xml:space="preserve"> </w:t>
      </w:r>
    </w:p>
    <w:p w14:paraId="6535FFBB" w14:textId="7F1567F5" w:rsidR="00C96B47" w:rsidRDefault="000C69E6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0C69E6">
        <w:rPr>
          <w:rFonts w:asciiTheme="majorHAnsi" w:hAnsiTheme="majorHAnsi" w:cstheme="majorHAnsi"/>
        </w:rPr>
        <w:t xml:space="preserve">Objeto: Contratação de empresa de engenharia/arquitetura especializada para realização de pavimentação da Estrada Mun. </w:t>
      </w:r>
      <w:r w:rsidR="00EA0270">
        <w:rPr>
          <w:rFonts w:asciiTheme="majorHAnsi" w:hAnsiTheme="majorHAnsi" w:cstheme="majorHAnsi"/>
        </w:rPr>
        <w:t>A</w:t>
      </w:r>
      <w:r w:rsidRPr="000C69E6">
        <w:rPr>
          <w:rFonts w:asciiTheme="majorHAnsi" w:hAnsiTheme="majorHAnsi" w:cstheme="majorHAnsi"/>
        </w:rPr>
        <w:t>bertura será dia 07/03/25 às 08:30hs na Plataforma de Licitações</w:t>
      </w:r>
      <w:r w:rsidR="00EA0270">
        <w:rPr>
          <w:rFonts w:asciiTheme="majorHAnsi" w:hAnsiTheme="majorHAnsi" w:cstheme="majorHAnsi"/>
        </w:rPr>
        <w:t xml:space="preserve"> AMM Licita (</w:t>
      </w:r>
      <w:hyperlink r:id="rId32" w:history="1">
        <w:r w:rsidR="00EA0270" w:rsidRPr="00202465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0C69E6">
        <w:rPr>
          <w:rFonts w:asciiTheme="majorHAnsi" w:hAnsiTheme="majorHAnsi" w:cstheme="majorHAnsi"/>
        </w:rPr>
        <w:t>). O edital/aviso encontram-se à d</w:t>
      </w:r>
      <w:r w:rsidR="00EA0270">
        <w:rPr>
          <w:rFonts w:asciiTheme="majorHAnsi" w:hAnsiTheme="majorHAnsi" w:cstheme="majorHAnsi"/>
        </w:rPr>
        <w:t xml:space="preserve">isposição no site </w:t>
      </w:r>
      <w:hyperlink r:id="rId33" w:history="1">
        <w:r w:rsidR="00EA0270" w:rsidRPr="00202465">
          <w:rPr>
            <w:rStyle w:val="Hyperlink"/>
            <w:rFonts w:asciiTheme="majorHAnsi" w:hAnsiTheme="majorHAnsi" w:cstheme="majorHAnsi"/>
          </w:rPr>
          <w:t>www.staquino.mg.gov.br</w:t>
        </w:r>
      </w:hyperlink>
      <w:r w:rsidRPr="000C69E6">
        <w:rPr>
          <w:rFonts w:asciiTheme="majorHAnsi" w:hAnsiTheme="majorHAnsi" w:cstheme="majorHAnsi"/>
        </w:rPr>
        <w:t xml:space="preserve"> e na Pref. </w:t>
      </w:r>
      <w:r w:rsidR="00B63C08" w:rsidRPr="000C69E6">
        <w:rPr>
          <w:rFonts w:asciiTheme="majorHAnsi" w:hAnsiTheme="majorHAnsi" w:cstheme="majorHAnsi"/>
        </w:rPr>
        <w:t>Munic.</w:t>
      </w:r>
      <w:r w:rsidRPr="000C69E6">
        <w:rPr>
          <w:rFonts w:asciiTheme="majorHAnsi" w:hAnsiTheme="majorHAnsi" w:cstheme="majorHAnsi"/>
        </w:rPr>
        <w:t xml:space="preserve"> Rua Alves de Figueiredo, 393, Centro, ne</w:t>
      </w:r>
      <w:r w:rsidR="00C96B47">
        <w:rPr>
          <w:rFonts w:asciiTheme="majorHAnsi" w:hAnsiTheme="majorHAnsi" w:cstheme="majorHAnsi"/>
        </w:rPr>
        <w:t>sta cidade, fone (35)3535-1500.</w:t>
      </w:r>
    </w:p>
    <w:p w14:paraId="73420F2C" w14:textId="77777777" w:rsidR="00F61F69" w:rsidRPr="00F61F69" w:rsidRDefault="00F61F69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0808D0B" w14:textId="0C7914A9" w:rsidR="000C69E6" w:rsidRPr="000C69E6" w:rsidRDefault="000C69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0C69E6">
        <w:rPr>
          <w:rFonts w:asciiTheme="minorHAnsi" w:hAnsiTheme="minorHAnsi" w:cstheme="minorHAnsi"/>
          <w:b/>
        </w:rPr>
        <w:t xml:space="preserve">PREFEITURA MUNICIPAL DE SERICITA CONCORRÊNCIA ELETRÔNICA Nº 02/2025 </w:t>
      </w:r>
    </w:p>
    <w:p w14:paraId="314C6113" w14:textId="4A1DD662" w:rsidR="00747794" w:rsidRPr="00C96B47" w:rsidRDefault="000C69E6" w:rsidP="00C96B4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0C69E6">
        <w:rPr>
          <w:rFonts w:asciiTheme="majorHAnsi" w:hAnsiTheme="majorHAnsi" w:cstheme="majorHAnsi"/>
        </w:rPr>
        <w:t>Objeto: Execução da obra de construção de 01 (uma) Unidade Básica de Saúde – UBS, Porte 1, área construída 389,78m², à Rua B, Bairro Estelita Gomes de Toledo, Sericita/MG</w:t>
      </w:r>
      <w:r w:rsidR="00C96B47">
        <w:rPr>
          <w:rFonts w:asciiTheme="majorHAnsi" w:hAnsiTheme="majorHAnsi" w:cstheme="majorHAnsi"/>
        </w:rPr>
        <w:t>.</w:t>
      </w:r>
      <w:r w:rsidRPr="000C69E6">
        <w:rPr>
          <w:rFonts w:asciiTheme="majorHAnsi" w:hAnsiTheme="majorHAnsi" w:cstheme="majorHAnsi"/>
        </w:rPr>
        <w:t xml:space="preserve"> Sessão Pública: 11/03/2025, às 9:00 horas. Edital disponível nos sítios: </w:t>
      </w:r>
      <w:hyperlink r:id="rId34" w:history="1">
        <w:r w:rsidR="00C96B47" w:rsidRPr="00202465">
          <w:rPr>
            <w:rStyle w:val="Hyperlink"/>
            <w:rFonts w:asciiTheme="majorHAnsi" w:hAnsiTheme="majorHAnsi" w:cstheme="majorHAnsi"/>
          </w:rPr>
          <w:t>https://www.sericita.mg.gov.br</w:t>
        </w:r>
      </w:hyperlink>
      <w:r w:rsidR="00C96B47">
        <w:rPr>
          <w:rFonts w:asciiTheme="majorHAnsi" w:hAnsiTheme="majorHAnsi" w:cstheme="majorHAnsi"/>
        </w:rPr>
        <w:t xml:space="preserve"> e </w:t>
      </w:r>
      <w:hyperlink r:id="rId35" w:history="1">
        <w:r w:rsidR="00C96B47" w:rsidRPr="00202465">
          <w:rPr>
            <w:rStyle w:val="Hyperlink"/>
            <w:rFonts w:asciiTheme="majorHAnsi" w:hAnsiTheme="majorHAnsi" w:cstheme="majorHAnsi"/>
          </w:rPr>
          <w:t>www.licitar.digital</w:t>
        </w:r>
      </w:hyperlink>
      <w:r w:rsidRPr="000C69E6">
        <w:rPr>
          <w:rFonts w:asciiTheme="majorHAnsi" w:hAnsiTheme="majorHAnsi" w:cstheme="majorHAnsi"/>
        </w:rPr>
        <w:t xml:space="preserve">. </w:t>
      </w:r>
    </w:p>
    <w:p w14:paraId="5A34F210" w14:textId="77777777" w:rsidR="00747794" w:rsidRPr="00F61F69" w:rsidRDefault="00747794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37CA498" w14:textId="77777777" w:rsidR="000C69E6" w:rsidRDefault="000C69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0C69E6">
        <w:rPr>
          <w:rFonts w:asciiTheme="minorHAnsi" w:hAnsiTheme="minorHAnsi" w:cstheme="minorHAnsi"/>
          <w:b/>
        </w:rPr>
        <w:t>PREFEITURA MUNICIPAL DE VARGEM ALEGRE CONCORRÊNCIA ELETRÔNICA Nº 001/2025</w:t>
      </w:r>
      <w:r>
        <w:t xml:space="preserve"> </w:t>
      </w:r>
    </w:p>
    <w:p w14:paraId="0EB5BE58" w14:textId="7C835AFA" w:rsidR="005F3653" w:rsidRDefault="000C69E6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0C69E6">
        <w:rPr>
          <w:rFonts w:asciiTheme="majorHAnsi" w:hAnsiTheme="majorHAnsi" w:cstheme="majorHAnsi"/>
        </w:rPr>
        <w:t>Objeto: Contratação de empresa especializada para execução de serviços de construção de gavetas para sepultamento no Cemitério Municipal de Vargem Alegre, consistindo no fornecimento de mão de obra, materiais, equipamentos e quaisquer outr</w:t>
      </w:r>
      <w:r w:rsidR="00C96B47">
        <w:rPr>
          <w:rFonts w:asciiTheme="majorHAnsi" w:hAnsiTheme="majorHAnsi" w:cstheme="majorHAnsi"/>
        </w:rPr>
        <w:t>os objetos inerentes à execução.</w:t>
      </w:r>
      <w:r w:rsidRPr="000C69E6">
        <w:rPr>
          <w:rFonts w:asciiTheme="majorHAnsi" w:hAnsiTheme="majorHAnsi" w:cstheme="majorHAnsi"/>
        </w:rPr>
        <w:t xml:space="preserve"> Abertura da Sessão: 11/03/2025 às </w:t>
      </w:r>
      <w:r w:rsidR="00B63C08" w:rsidRPr="000C69E6">
        <w:rPr>
          <w:rFonts w:asciiTheme="majorHAnsi" w:hAnsiTheme="majorHAnsi" w:cstheme="majorHAnsi"/>
        </w:rPr>
        <w:t>08h15min. Local</w:t>
      </w:r>
      <w:r w:rsidRPr="000C69E6">
        <w:rPr>
          <w:rFonts w:asciiTheme="majorHAnsi" w:hAnsiTheme="majorHAnsi" w:cstheme="majorHAnsi"/>
        </w:rPr>
        <w:t xml:space="preserve">: </w:t>
      </w:r>
      <w:hyperlink r:id="rId36" w:history="1">
        <w:r w:rsidR="00C96B47" w:rsidRPr="00202465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0C69E6">
        <w:rPr>
          <w:rFonts w:asciiTheme="majorHAnsi" w:hAnsiTheme="majorHAnsi" w:cstheme="majorHAnsi"/>
        </w:rPr>
        <w:t xml:space="preserve">. Edital disponível no endereço eletrônico: </w:t>
      </w:r>
      <w:hyperlink r:id="rId37" w:history="1">
        <w:r w:rsidR="00C96B47" w:rsidRPr="00202465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0C69E6">
        <w:rPr>
          <w:rFonts w:asciiTheme="majorHAnsi" w:hAnsiTheme="majorHAnsi" w:cstheme="majorHAnsi"/>
        </w:rPr>
        <w:t xml:space="preserve"> e </w:t>
      </w:r>
      <w:hyperlink r:id="rId38" w:history="1">
        <w:r w:rsidR="00C96B47" w:rsidRPr="00202465">
          <w:rPr>
            <w:rStyle w:val="Hyperlink"/>
            <w:rFonts w:asciiTheme="majorHAnsi" w:hAnsiTheme="majorHAnsi" w:cstheme="majorHAnsi"/>
          </w:rPr>
          <w:t>www.vargemalegre.mg.gov.br</w:t>
        </w:r>
      </w:hyperlink>
      <w:r w:rsidRPr="000C69E6">
        <w:rPr>
          <w:rFonts w:asciiTheme="majorHAnsi" w:hAnsiTheme="majorHAnsi" w:cstheme="majorHAnsi"/>
        </w:rPr>
        <w:t xml:space="preserve">. </w:t>
      </w:r>
    </w:p>
    <w:p w14:paraId="56462FC4" w14:textId="77777777" w:rsidR="00F61F69" w:rsidRPr="00F61F69" w:rsidRDefault="00F61F69" w:rsidP="00F61F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52F9D52" w14:textId="095A6744" w:rsidR="008241E1" w:rsidRPr="00DD5D37" w:rsidRDefault="008241E1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D5D37">
        <w:rPr>
          <w:rFonts w:asciiTheme="minorHAnsi" w:hAnsiTheme="minorHAnsi" w:cstheme="minorHAnsi"/>
          <w:b/>
          <w:sz w:val="22"/>
          <w:szCs w:val="22"/>
        </w:rPr>
        <w:t>CONSURGE - CONSORCIO INTERMUNICIPAL DE SAUDE DA REDE DE URGENCIA E EMERGENCIA DO LESTE DE MINAS</w:t>
      </w:r>
    </w:p>
    <w:p w14:paraId="009F10E8" w14:textId="1913872A" w:rsidR="00C96B47" w:rsidRPr="00C96B47" w:rsidRDefault="00DD5D37" w:rsidP="00C96B4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DD5D3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96B47">
        <w:rPr>
          <w:rFonts w:asciiTheme="majorHAnsi" w:hAnsiTheme="majorHAnsi" w:cstheme="majorHAnsi"/>
        </w:rPr>
        <w:t>C</w:t>
      </w:r>
      <w:r w:rsidRPr="00DD5D37">
        <w:rPr>
          <w:rFonts w:asciiTheme="majorHAnsi" w:hAnsiTheme="majorHAnsi" w:cstheme="majorHAnsi"/>
        </w:rPr>
        <w:t>ontratação de empresa de engenharia para a prestação de serviços de pequenos reparos em conservação e manutenção (preventiva e corretiva), com o fornecimento de materiais, equipamentos e mão de obra, no âmbito do Consórcio/CONSURGE, conforme surgimento da demanda, consoante definido neste Edital e seus anexos. Os serviços de que trata o objeto desta licitação podem ser verificados no Relatório de Serviços com desoneração, conforme Anexo I deste Edital</w:t>
      </w:r>
      <w:r w:rsidR="00C96B47">
        <w:rPr>
          <w:rFonts w:asciiTheme="majorHAnsi" w:hAnsiTheme="majorHAnsi" w:cstheme="majorHAnsi"/>
        </w:rPr>
        <w:t>.</w:t>
      </w:r>
      <w:r w:rsidR="00C96B47" w:rsidRPr="00C96B47">
        <w:rPr>
          <w:rFonts w:asciiTheme="majorHAnsi" w:hAnsiTheme="majorHAnsi" w:cstheme="majorHAnsi"/>
        </w:rPr>
        <w:t xml:space="preserve"> A</w:t>
      </w:r>
      <w:r w:rsidR="00C96B47" w:rsidRPr="00C96B47">
        <w:rPr>
          <w:rFonts w:asciiTheme="majorHAnsi" w:hAnsiTheme="majorHAnsi" w:cstheme="majorHAnsi"/>
        </w:rPr>
        <w:t>bertura</w:t>
      </w:r>
      <w:r w:rsidR="00C96B47" w:rsidRPr="00C96B47">
        <w:rPr>
          <w:rFonts w:asciiTheme="majorHAnsi" w:hAnsiTheme="majorHAnsi" w:cstheme="majorHAnsi"/>
        </w:rPr>
        <w:t xml:space="preserve"> </w:t>
      </w:r>
      <w:r w:rsidR="00C96B47" w:rsidRPr="00C96B47">
        <w:rPr>
          <w:rFonts w:asciiTheme="majorHAnsi" w:hAnsiTheme="majorHAnsi" w:cstheme="majorHAnsi"/>
        </w:rPr>
        <w:t>de propostas</w:t>
      </w:r>
      <w:r w:rsidR="00C96B47" w:rsidRPr="00C96B47">
        <w:rPr>
          <w:rFonts w:asciiTheme="majorHAnsi" w:hAnsiTheme="majorHAnsi" w:cstheme="majorHAnsi"/>
        </w:rPr>
        <w:t>: 21 de fevereiro de 2025.</w:t>
      </w:r>
    </w:p>
    <w:p w14:paraId="4207DBAD" w14:textId="0A7E4F5F" w:rsidR="00DD5D37" w:rsidRDefault="00C96B47" w:rsidP="00C96B4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C96B47">
        <w:rPr>
          <w:rFonts w:asciiTheme="majorHAnsi" w:hAnsiTheme="majorHAnsi" w:cstheme="majorHAnsi"/>
        </w:rPr>
        <w:t>R</w:t>
      </w:r>
      <w:r w:rsidRPr="00C96B47">
        <w:rPr>
          <w:rFonts w:asciiTheme="majorHAnsi" w:hAnsiTheme="majorHAnsi" w:cstheme="majorHAnsi"/>
        </w:rPr>
        <w:t>ecebimento de propostas</w:t>
      </w:r>
      <w:r w:rsidRPr="00C96B47">
        <w:rPr>
          <w:rFonts w:asciiTheme="majorHAnsi" w:hAnsiTheme="majorHAnsi" w:cstheme="majorHAnsi"/>
        </w:rPr>
        <w:t>: até as 09h00, de 21/02/2025</w:t>
      </w:r>
      <w:r>
        <w:rPr>
          <w:rFonts w:asciiTheme="majorHAnsi" w:hAnsiTheme="majorHAnsi" w:cstheme="majorHAnsi"/>
        </w:rPr>
        <w:t>.</w:t>
      </w:r>
      <w:r w:rsidRPr="00C96B4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C96B47">
        <w:rPr>
          <w:rFonts w:asciiTheme="minorHAnsi" w:hAnsiTheme="minorHAnsi" w:cstheme="minorHAnsi"/>
          <w:b/>
        </w:rPr>
        <w:t>R$ 400.000,00</w:t>
      </w:r>
      <w:r>
        <w:rPr>
          <w:rFonts w:asciiTheme="majorHAnsi" w:hAnsiTheme="majorHAnsi" w:cstheme="majorHAnsi"/>
        </w:rPr>
        <w:t>.</w:t>
      </w:r>
    </w:p>
    <w:p w14:paraId="2AB79367" w14:textId="77777777" w:rsidR="00C96B47" w:rsidRDefault="00C96B47" w:rsidP="00C96B4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BF1F021" w14:textId="77777777" w:rsidR="00F61F69" w:rsidRDefault="00F61F69" w:rsidP="00C96B4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B9617ED" w14:textId="77777777" w:rsidR="00F61F69" w:rsidRPr="00F61F69" w:rsidRDefault="00F61F69" w:rsidP="00C96B4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6F01CDC" w14:textId="138AA809" w:rsidR="000C69E6" w:rsidRPr="00922F85" w:rsidRDefault="00922F85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922F85">
        <w:rPr>
          <w:rFonts w:asciiTheme="minorHAnsi" w:hAnsiTheme="minorHAnsi" w:cstheme="minorHAnsi"/>
          <w:b/>
        </w:rPr>
        <w:lastRenderedPageBreak/>
        <w:t>UEMG – INIVERSIDADE DO ESTADO DE MINAS GERAIS</w:t>
      </w:r>
      <w:r>
        <w:rPr>
          <w:rFonts w:asciiTheme="minorHAnsi" w:hAnsiTheme="minorHAnsi" w:cstheme="minorHAnsi"/>
          <w:b/>
        </w:rPr>
        <w:t xml:space="preserve"> - </w:t>
      </w:r>
      <w:r w:rsidRPr="00922F85">
        <w:rPr>
          <w:rFonts w:asciiTheme="minorHAnsi" w:hAnsiTheme="minorHAnsi" w:cstheme="minorHAnsi"/>
          <w:b/>
        </w:rPr>
        <w:t>PREGÃO ELETRÔNICO Nº 005/2024</w:t>
      </w:r>
    </w:p>
    <w:p w14:paraId="35F38A01" w14:textId="0AB2E070" w:rsidR="00747794" w:rsidRDefault="00922F85" w:rsidP="00C96B4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922F85">
        <w:rPr>
          <w:rFonts w:asciiTheme="majorHAnsi" w:hAnsiTheme="majorHAnsi" w:cstheme="majorHAnsi"/>
        </w:rPr>
        <w:t xml:space="preserve">Objeto: Contratação de serviços comuns de engenharia, caracterizados pela adequação dos bens imóveis do campus da Unidade acadêmica de Divinópolis, a fim de execução de projeto de prevenção e combate a incêndio e obtenção de ACB A sessão de pregão terá início previsto para o dia 10/03/2024 às 10:00hs, no site: </w:t>
      </w:r>
      <w:hyperlink r:id="rId39" w:history="1">
        <w:r w:rsidR="00C96B47" w:rsidRPr="00202465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>.</w:t>
      </w:r>
      <w:r w:rsidRPr="00922F8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</w:t>
      </w:r>
      <w:r w:rsidRPr="00922F85">
        <w:rPr>
          <w:rFonts w:asciiTheme="majorHAnsi" w:hAnsiTheme="majorHAnsi" w:cstheme="majorHAnsi"/>
        </w:rPr>
        <w:t xml:space="preserve">s interessados poderão obter o Edital nos endereços: </w:t>
      </w:r>
      <w:hyperlink r:id="rId40" w:history="1">
        <w:r w:rsidR="00C96B47" w:rsidRPr="00202465">
          <w:rPr>
            <w:rStyle w:val="Hyperlink"/>
            <w:rFonts w:asciiTheme="majorHAnsi" w:hAnsiTheme="majorHAnsi" w:cstheme="majorHAnsi"/>
          </w:rPr>
          <w:t>www.uemg.br</w:t>
        </w:r>
      </w:hyperlink>
      <w:r w:rsidRPr="00922F85">
        <w:rPr>
          <w:rFonts w:asciiTheme="majorHAnsi" w:hAnsiTheme="majorHAnsi" w:cstheme="majorHAnsi"/>
        </w:rPr>
        <w:t xml:space="preserve"> e </w:t>
      </w:r>
      <w:hyperlink r:id="rId41" w:history="1">
        <w:r w:rsidR="00C96B47" w:rsidRPr="00202465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>.</w:t>
      </w:r>
      <w:r w:rsidRPr="00922F85">
        <w:rPr>
          <w:rFonts w:asciiTheme="majorHAnsi" w:hAnsiTheme="majorHAnsi" w:cstheme="majorHAnsi"/>
        </w:rPr>
        <w:t xml:space="preserve"> </w:t>
      </w:r>
      <w:r w:rsidR="00DD5D37" w:rsidRPr="00DD5D37">
        <w:rPr>
          <w:rFonts w:asciiTheme="majorHAnsi" w:hAnsiTheme="majorHAnsi" w:cstheme="majorHAnsi"/>
        </w:rPr>
        <w:t xml:space="preserve">Valor estimado </w:t>
      </w:r>
      <w:r w:rsidR="00DD5D37">
        <w:rPr>
          <w:rFonts w:asciiTheme="majorHAnsi" w:hAnsiTheme="majorHAnsi" w:cstheme="majorHAnsi"/>
        </w:rPr>
        <w:t xml:space="preserve">é de </w:t>
      </w:r>
      <w:r w:rsidR="00DD5D37" w:rsidRPr="00C96B47">
        <w:rPr>
          <w:rFonts w:asciiTheme="minorHAnsi" w:hAnsiTheme="minorHAnsi" w:cstheme="minorHAnsi"/>
          <w:b/>
        </w:rPr>
        <w:t>R$ 400.000,00</w:t>
      </w:r>
      <w:r w:rsidR="00C96B47">
        <w:rPr>
          <w:rFonts w:asciiTheme="minorHAnsi" w:hAnsiTheme="minorHAnsi" w:cstheme="minorHAnsi"/>
          <w:b/>
        </w:rPr>
        <w:t>.</w:t>
      </w:r>
    </w:p>
    <w:p w14:paraId="4AB7DE7E" w14:textId="77777777" w:rsidR="00AA1349" w:rsidRDefault="00AA1349" w:rsidP="00F61F69">
      <w:pPr>
        <w:jc w:val="both"/>
        <w:rPr>
          <w:rFonts w:asciiTheme="majorHAnsi" w:hAnsiTheme="majorHAnsi" w:cstheme="majorHAnsi"/>
        </w:rPr>
      </w:pPr>
    </w:p>
    <w:p w14:paraId="2FC5CB15" w14:textId="65D83CCF" w:rsidR="001E7E7A" w:rsidRPr="009D7358" w:rsidRDefault="00655A88" w:rsidP="00637F3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520CB4A7" w14:textId="77777777" w:rsidR="001E7E7A" w:rsidRPr="007B2476" w:rsidRDefault="001E7E7A" w:rsidP="007B2476">
      <w:pPr>
        <w:ind w:left="142"/>
        <w:rPr>
          <w:rFonts w:asciiTheme="minorHAnsi" w:hAnsiTheme="minorHAnsi" w:cstheme="minorHAnsi"/>
          <w:b/>
        </w:rPr>
      </w:pPr>
    </w:p>
    <w:p w14:paraId="58D8AA67" w14:textId="225616A2" w:rsidR="00785E95" w:rsidRDefault="00655A88" w:rsidP="001E7E7A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DER – CONCORRÊNCIA ELETRÔNICA - </w:t>
      </w:r>
      <w:r w:rsidRPr="00655A88">
        <w:rPr>
          <w:rFonts w:asciiTheme="minorHAnsi" w:hAnsiTheme="minorHAnsi" w:cstheme="minorHAnsi"/>
          <w:b/>
        </w:rPr>
        <w:t>Nº 90002/2025</w:t>
      </w:r>
    </w:p>
    <w:p w14:paraId="78DFAF7C" w14:textId="77777777" w:rsidR="009C16EA" w:rsidRDefault="003208B6" w:rsidP="003208B6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>Objeto: Contratação da execução de Pavimentação Asfáltica - Duplicação da DF473 e Implantação de Ciclovia compreendida entre a DF-463 e BR-251, com extensão aproximada de 3 km. Local: Entre a DF-463 e BR-251. Conforme condições, quantidades e exigências estabelecidas no Edital e se</w:t>
      </w:r>
      <w:r w:rsidR="009C16EA">
        <w:rPr>
          <w:rFonts w:asciiTheme="majorHAnsi" w:hAnsiTheme="majorHAnsi" w:cstheme="majorHAnsi"/>
        </w:rPr>
        <w:t xml:space="preserve">us anexos. Valor Estimado é de </w:t>
      </w:r>
    </w:p>
    <w:p w14:paraId="66CA20DB" w14:textId="00DB0EC8" w:rsidR="007A6D1E" w:rsidRDefault="003208B6" w:rsidP="009C16EA">
      <w:pPr>
        <w:ind w:left="142"/>
        <w:jc w:val="both"/>
        <w:rPr>
          <w:rFonts w:asciiTheme="majorHAnsi" w:hAnsiTheme="majorHAnsi" w:cstheme="majorHAnsi"/>
        </w:rPr>
      </w:pPr>
      <w:r w:rsidRPr="009C16EA">
        <w:rPr>
          <w:rFonts w:asciiTheme="minorHAnsi" w:hAnsiTheme="minorHAnsi" w:cstheme="minorHAnsi"/>
          <w:b/>
        </w:rPr>
        <w:t>R$ 9.654.183,80</w:t>
      </w:r>
      <w:r w:rsidRPr="003208B6">
        <w:rPr>
          <w:rFonts w:asciiTheme="majorHAnsi" w:hAnsiTheme="majorHAnsi" w:cstheme="majorHAnsi"/>
        </w:rPr>
        <w:t xml:space="preserve">. Início da Sessão de Disputa de Preços: Às 14h do dia 10 de março de 2025. </w:t>
      </w:r>
      <w:r w:rsidR="009C16EA">
        <w:rPr>
          <w:rFonts w:asciiTheme="majorHAnsi" w:hAnsiTheme="majorHAnsi" w:cstheme="majorHAnsi"/>
        </w:rPr>
        <w:t>Tel.:</w:t>
      </w:r>
      <w:r w:rsidRPr="003208B6">
        <w:rPr>
          <w:rFonts w:asciiTheme="majorHAnsi" w:hAnsiTheme="majorHAnsi" w:cstheme="majorHAnsi"/>
        </w:rPr>
        <w:t xml:space="preserve"> (61) 3111-5600/5601/5602/5603</w:t>
      </w:r>
      <w:r w:rsidR="009C16EA">
        <w:rPr>
          <w:rFonts w:asciiTheme="majorHAnsi" w:hAnsiTheme="majorHAnsi" w:cstheme="majorHAnsi"/>
        </w:rPr>
        <w:t>.</w:t>
      </w:r>
      <w:r w:rsidRPr="003208B6">
        <w:rPr>
          <w:rFonts w:asciiTheme="majorHAnsi" w:hAnsiTheme="majorHAnsi" w:cstheme="majorHAnsi"/>
        </w:rPr>
        <w:t xml:space="preserve"> Edital poderá ser retirado exclusivamente nos endereços eletrônicos </w:t>
      </w:r>
      <w:hyperlink r:id="rId42" w:history="1">
        <w:r w:rsidR="009C16EA" w:rsidRPr="00202465">
          <w:rPr>
            <w:rStyle w:val="Hyperlink"/>
            <w:rFonts w:asciiTheme="majorHAnsi" w:hAnsiTheme="majorHAnsi" w:cstheme="majorHAnsi"/>
          </w:rPr>
          <w:t>www.der.df.gov.br</w:t>
        </w:r>
      </w:hyperlink>
      <w:r>
        <w:rPr>
          <w:rFonts w:asciiTheme="majorHAnsi" w:hAnsiTheme="majorHAnsi" w:cstheme="majorHAnsi"/>
        </w:rPr>
        <w:t xml:space="preserve"> e </w:t>
      </w:r>
      <w:hyperlink r:id="rId43" w:history="1">
        <w:r w:rsidR="009C16EA" w:rsidRPr="00202465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0ADF5434" w14:textId="77777777" w:rsidR="00AA1349" w:rsidRDefault="00AA1349" w:rsidP="009C16EA">
      <w:pPr>
        <w:ind w:left="142"/>
        <w:jc w:val="both"/>
        <w:rPr>
          <w:rFonts w:asciiTheme="majorHAnsi" w:hAnsiTheme="majorHAnsi" w:cstheme="majorHAnsi"/>
        </w:rPr>
      </w:pPr>
    </w:p>
    <w:p w14:paraId="5053921A" w14:textId="77777777" w:rsidR="007B2476" w:rsidRDefault="00C2410E" w:rsidP="007B247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1F7E80BA" w14:textId="77777777" w:rsidR="007B2476" w:rsidRPr="00F61F69" w:rsidRDefault="007B2476" w:rsidP="007B247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529C7A0C" w14:textId="3118CD08" w:rsidR="00D14C63" w:rsidRPr="007B2476" w:rsidRDefault="00D14C63" w:rsidP="007B247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 xml:space="preserve">INSTITUTO ÁGUA E TERRA – PREGÃO ELETRÔNICO Nº </w:t>
      </w:r>
      <w:r w:rsidRPr="00D14C63">
        <w:rPr>
          <w:rFonts w:asciiTheme="minorHAnsi" w:hAnsiTheme="minorHAnsi" w:cstheme="minorHAnsi"/>
          <w:b/>
        </w:rPr>
        <w:t>157/2025</w:t>
      </w:r>
      <w:r>
        <w:rPr>
          <w:rFonts w:asciiTheme="minorHAnsi" w:hAnsiTheme="minorHAnsi" w:cstheme="minorHAnsi"/>
          <w:b/>
        </w:rPr>
        <w:t xml:space="preserve"> </w:t>
      </w:r>
    </w:p>
    <w:p w14:paraId="70622BD9" w14:textId="612BAA3A" w:rsidR="00D14C63" w:rsidRDefault="009C16EA" w:rsidP="009C16EA">
      <w:pPr>
        <w:ind w:left="142"/>
        <w:jc w:val="both"/>
        <w:rPr>
          <w:rFonts w:asciiTheme="minorHAnsi" w:hAnsiTheme="minorHAnsi" w:cstheme="minorHAnsi"/>
          <w:b/>
        </w:rPr>
      </w:pPr>
      <w:r w:rsidRPr="00D14C63">
        <w:rPr>
          <w:rFonts w:asciiTheme="majorHAnsi" w:hAnsiTheme="majorHAnsi" w:cstheme="majorHAnsi"/>
          <w:bCs/>
        </w:rPr>
        <w:t>Objeto</w:t>
      </w:r>
      <w:r w:rsidR="00D14C63" w:rsidRPr="00D14C63">
        <w:rPr>
          <w:rFonts w:asciiTheme="majorHAnsi" w:hAnsiTheme="majorHAnsi" w:cstheme="majorHAnsi"/>
          <w:bCs/>
        </w:rPr>
        <w:t xml:space="preserve">: </w:t>
      </w:r>
      <w:r w:rsidR="00D14C63" w:rsidRPr="00D14C63">
        <w:rPr>
          <w:rFonts w:asciiTheme="majorHAnsi" w:hAnsiTheme="majorHAnsi" w:cstheme="majorHAnsi"/>
        </w:rPr>
        <w:t xml:space="preserve">Contratação de empresa especializada para execução dos serviços de engenharia de </w:t>
      </w:r>
      <w:r w:rsidR="00D14C63" w:rsidRPr="00D14C63">
        <w:rPr>
          <w:rFonts w:asciiTheme="majorHAnsi" w:hAnsiTheme="majorHAnsi" w:cstheme="majorHAnsi"/>
          <w:bCs/>
        </w:rPr>
        <w:t xml:space="preserve">Desassoreamento do Canal do Rio Pery, </w:t>
      </w:r>
      <w:r w:rsidR="00D14C63" w:rsidRPr="00D14C63">
        <w:rPr>
          <w:rFonts w:asciiTheme="majorHAnsi" w:hAnsiTheme="majorHAnsi" w:cstheme="majorHAnsi"/>
        </w:rPr>
        <w:t>situado no litoral paranaense, abrangendo os municípios de Pontal do Paraná e Matinhos, conforme</w:t>
      </w:r>
      <w:r w:rsidR="00D14C63" w:rsidRPr="00D14C63">
        <w:rPr>
          <w:rFonts w:asciiTheme="majorHAnsi" w:hAnsiTheme="majorHAnsi" w:cstheme="majorHAnsi"/>
          <w:bCs/>
        </w:rPr>
        <w:t xml:space="preserve"> </w:t>
      </w:r>
      <w:r w:rsidR="00D14C63" w:rsidRPr="00D14C63">
        <w:rPr>
          <w:rFonts w:asciiTheme="majorHAnsi" w:hAnsiTheme="majorHAnsi" w:cstheme="majorHAnsi"/>
        </w:rPr>
        <w:t>planilha orçamentária de referência constante no Anexo XIII.</w:t>
      </w:r>
      <w:r w:rsidR="00D14C63" w:rsidRPr="00D14C63">
        <w:rPr>
          <w:rFonts w:asciiTheme="majorHAnsi" w:eastAsia="TimesNewRomanPS-BoldMT" w:hAnsiTheme="majorHAnsi" w:cstheme="majorHAnsi"/>
          <w:bCs/>
        </w:rPr>
        <w:t xml:space="preserve"> Acolhimento/Abertura/Divulgação de Propostas: Até 09 h 30 min do dia 07/03/202 </w:t>
      </w:r>
      <w:r w:rsidR="00D14C63" w:rsidRPr="00D14C63">
        <w:rPr>
          <w:rFonts w:asciiTheme="majorHAnsi" w:eastAsia="TimesNewRomanPSMT" w:hAnsiTheme="majorHAnsi" w:cstheme="majorHAnsi"/>
        </w:rPr>
        <w:t>Início da sessão / disputa de lances:</w:t>
      </w:r>
      <w:r w:rsidR="00D14C63" w:rsidRPr="00D14C63">
        <w:rPr>
          <w:rFonts w:asciiTheme="majorHAnsi" w:eastAsia="TimesNewRomanPS-BoldMT" w:hAnsiTheme="majorHAnsi" w:cstheme="majorHAnsi"/>
          <w:bCs/>
        </w:rPr>
        <w:t xml:space="preserve"> 09 h 30 min do dia </w:t>
      </w:r>
      <w:r w:rsidR="00D14C63" w:rsidRPr="00D14C63">
        <w:rPr>
          <w:rFonts w:asciiTheme="majorHAnsi" w:hAnsiTheme="majorHAnsi" w:cstheme="majorHAnsi"/>
        </w:rPr>
        <w:t xml:space="preserve">07/03/2025. </w:t>
      </w:r>
      <w:r w:rsidR="00B63C08" w:rsidRPr="00D14C63">
        <w:rPr>
          <w:rFonts w:asciiTheme="majorHAnsi" w:hAnsiTheme="majorHAnsi" w:cstheme="majorHAnsi"/>
        </w:rPr>
        <w:t>Abertura</w:t>
      </w:r>
      <w:r w:rsidR="00D14C63" w:rsidRPr="00D14C63">
        <w:rPr>
          <w:rFonts w:asciiTheme="majorHAnsi" w:hAnsiTheme="majorHAnsi" w:cstheme="majorHAnsi"/>
        </w:rPr>
        <w:t xml:space="preserve"> de propostas é o </w:t>
      </w:r>
      <w:hyperlink r:id="rId44" w:history="1">
        <w:r w:rsidR="00D14C63" w:rsidRPr="009C16E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D14C63" w:rsidRPr="00D14C63">
        <w:rPr>
          <w:rFonts w:asciiTheme="majorHAnsi" w:hAnsiTheme="majorHAnsi" w:cstheme="majorHAnsi"/>
        </w:rPr>
        <w:t xml:space="preserve">, </w:t>
      </w:r>
      <w:hyperlink r:id="rId45" w:history="1">
        <w:r w:rsidRPr="00202465">
          <w:rPr>
            <w:rStyle w:val="Hyperlink"/>
            <w:rFonts w:asciiTheme="majorHAnsi" w:hAnsiTheme="majorHAnsi" w:cstheme="majorHAnsi"/>
          </w:rPr>
          <w:t>https://pncp.gov.br/</w:t>
        </w:r>
      </w:hyperlink>
      <w:r w:rsidR="00D14C63" w:rsidRPr="00D14C6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46" w:history="1">
        <w:r w:rsidR="00D14C63" w:rsidRPr="009C16EA">
          <w:rPr>
            <w:rStyle w:val="Hyperlink"/>
            <w:rFonts w:asciiTheme="majorHAnsi" w:hAnsiTheme="majorHAnsi" w:cstheme="majorHAnsi"/>
          </w:rPr>
          <w:t>www.comprasparana.pr.gov.br</w:t>
        </w:r>
      </w:hyperlink>
      <w:r w:rsidR="00D14C63" w:rsidRPr="00D14C63">
        <w:rPr>
          <w:rFonts w:asciiTheme="majorHAnsi" w:hAnsiTheme="majorHAnsi" w:cstheme="majorHAnsi"/>
        </w:rPr>
        <w:t xml:space="preserve">. E-mail: </w:t>
      </w:r>
      <w:hyperlink r:id="rId47" w:history="1">
        <w:r w:rsidR="00D14C63" w:rsidRPr="00202465">
          <w:rPr>
            <w:rStyle w:val="Hyperlink"/>
            <w:rFonts w:asciiTheme="majorHAnsi" w:hAnsiTheme="majorHAnsi" w:cstheme="majorHAnsi"/>
          </w:rPr>
          <w:t>licitar@iat.pr.gov.br</w:t>
        </w:r>
      </w:hyperlink>
      <w:r w:rsidR="00D14C63">
        <w:rPr>
          <w:rFonts w:asciiTheme="majorHAnsi" w:hAnsiTheme="majorHAnsi" w:cstheme="majorHAnsi"/>
        </w:rPr>
        <w:t xml:space="preserve">; </w:t>
      </w:r>
      <w:r w:rsidR="00D14C63" w:rsidRPr="00D14C63">
        <w:rPr>
          <w:rFonts w:asciiTheme="majorHAnsi" w:hAnsiTheme="majorHAnsi" w:cstheme="majorHAnsi"/>
        </w:rPr>
        <w:t xml:space="preserve">Telefones: </w:t>
      </w:r>
      <w:r w:rsidR="00D14C63">
        <w:rPr>
          <w:rFonts w:asciiTheme="majorHAnsi" w:hAnsiTheme="majorHAnsi" w:cstheme="majorHAnsi"/>
        </w:rPr>
        <w:t xml:space="preserve">(41) 3304-7030; </w:t>
      </w:r>
      <w:r w:rsidR="00D14C63" w:rsidRPr="00D14C63">
        <w:rPr>
          <w:rFonts w:asciiTheme="majorHAnsi" w:hAnsiTheme="majorHAnsi" w:cstheme="majorHAnsi"/>
        </w:rPr>
        <w:t xml:space="preserve">Endereço: </w:t>
      </w:r>
      <w:r w:rsidR="00D14C63">
        <w:rPr>
          <w:rFonts w:asciiTheme="majorHAnsi" w:hAnsiTheme="majorHAnsi" w:cstheme="majorHAnsi"/>
        </w:rPr>
        <w:t xml:space="preserve">Rua </w:t>
      </w:r>
      <w:r w:rsidR="00D14C63" w:rsidRPr="00D14C63">
        <w:rPr>
          <w:rFonts w:asciiTheme="majorHAnsi" w:hAnsiTheme="majorHAnsi" w:cstheme="majorHAnsi"/>
        </w:rPr>
        <w:t>Desembargador Motta, nº 3384, Bairro Mercês – CEP 80.430-200, Curitiba/ Paraná</w:t>
      </w:r>
      <w:r>
        <w:rPr>
          <w:rFonts w:asciiTheme="majorHAnsi" w:hAnsiTheme="majorHAnsi" w:cstheme="majorHAnsi"/>
        </w:rPr>
        <w:t>.</w:t>
      </w:r>
      <w:r w:rsidR="00D14C63">
        <w:rPr>
          <w:rFonts w:asciiTheme="majorHAnsi" w:hAnsiTheme="majorHAnsi" w:cstheme="majorHAnsi"/>
        </w:rPr>
        <w:t xml:space="preserve"> </w:t>
      </w:r>
      <w:r w:rsidR="00D14C63" w:rsidRPr="00D14C63">
        <w:rPr>
          <w:rFonts w:asciiTheme="majorHAnsi" w:hAnsiTheme="majorHAnsi" w:cstheme="majorHAnsi"/>
        </w:rPr>
        <w:t>O atendimento será feito no horário das 08h30min às 12h e das 13h às 17h30min.</w:t>
      </w:r>
      <w:r w:rsidR="00D14C63">
        <w:rPr>
          <w:rFonts w:asciiTheme="majorHAnsi" w:hAnsiTheme="majorHAnsi" w:cstheme="majorHAnsi"/>
        </w:rPr>
        <w:t xml:space="preserve"> Valor estimado é de </w:t>
      </w:r>
      <w:r w:rsidR="00D14C63" w:rsidRPr="00D14C63">
        <w:rPr>
          <w:rFonts w:asciiTheme="minorHAnsi" w:hAnsiTheme="minorHAnsi" w:cstheme="minorHAnsi"/>
          <w:b/>
        </w:rPr>
        <w:t>R$ 6.373.384,79</w:t>
      </w:r>
      <w:r w:rsidR="00D14C63">
        <w:rPr>
          <w:rFonts w:asciiTheme="minorHAnsi" w:hAnsiTheme="minorHAnsi" w:cstheme="minorHAnsi"/>
          <w:b/>
        </w:rPr>
        <w:t>.</w:t>
      </w:r>
    </w:p>
    <w:p w14:paraId="5378E928" w14:textId="77777777" w:rsidR="00C2410E" w:rsidRPr="00F61F69" w:rsidRDefault="00C2410E" w:rsidP="00FB7738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1EBC639" w14:textId="13556E11" w:rsidR="007A6D1E" w:rsidRDefault="00C2410E" w:rsidP="00C2410E">
      <w:pPr>
        <w:ind w:left="142"/>
        <w:jc w:val="both"/>
        <w:rPr>
          <w:rFonts w:asciiTheme="minorHAnsi" w:hAnsiTheme="minorHAnsi" w:cstheme="minorHAnsi"/>
          <w:b/>
        </w:rPr>
      </w:pPr>
      <w:r w:rsidRPr="00C2410E">
        <w:rPr>
          <w:rFonts w:asciiTheme="minorHAnsi" w:hAnsiTheme="minorHAnsi" w:cstheme="minorHAnsi"/>
          <w:b/>
        </w:rPr>
        <w:t>SANEPAR - LICITAÇÃO ELETRÔNICA Nº 059/2025</w:t>
      </w:r>
    </w:p>
    <w:p w14:paraId="3E2659FE" w14:textId="431B395A" w:rsidR="00C2410E" w:rsidRDefault="00C2410E" w:rsidP="009C16EA">
      <w:pPr>
        <w:ind w:left="142"/>
        <w:jc w:val="both"/>
        <w:rPr>
          <w:rFonts w:asciiTheme="majorHAnsi" w:hAnsiTheme="majorHAnsi" w:cstheme="majorHAnsi"/>
        </w:rPr>
      </w:pPr>
      <w:r w:rsidRPr="00C2410E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2410E">
        <w:rPr>
          <w:rFonts w:asciiTheme="majorHAnsi" w:hAnsiTheme="majorHAnsi" w:cstheme="majorHAnsi"/>
        </w:rPr>
        <w:t xml:space="preserve">Contratação de obra para Ampliação do Sistema de Abastecimento de Água de Almirante Tamandaré, destacando-se fornecimento e instalação de reservatórios hidropneumáticos, com fornecimento de materiais, conforme detalhado nos anexos do edital. O Edital e seus respectivos anexos encontram-se disponíveis para download no site da SANEPAR, sem qualquer custo, no endereço: </w:t>
      </w:r>
      <w:hyperlink r:id="rId48" w:history="1">
        <w:r w:rsidR="009C16EA" w:rsidRPr="00202465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C2410E">
        <w:rPr>
          <w:rFonts w:asciiTheme="majorHAnsi" w:hAnsiTheme="majorHAnsi" w:cstheme="majorHAnsi"/>
        </w:rPr>
        <w:t xml:space="preserve"> e no site do Banco do Brasil S.A., </w:t>
      </w:r>
      <w:hyperlink r:id="rId49" w:history="1">
        <w:r w:rsidRPr="0020246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2410E">
        <w:rPr>
          <w:rFonts w:asciiTheme="majorHAnsi" w:hAnsiTheme="majorHAnsi" w:cstheme="majorHAnsi"/>
        </w:rPr>
        <w:t>. Limite de Acolhimento de Proposta e Abertura das Propos</w:t>
      </w:r>
      <w:r>
        <w:rPr>
          <w:rFonts w:asciiTheme="majorHAnsi" w:hAnsiTheme="majorHAnsi" w:cstheme="majorHAnsi"/>
        </w:rPr>
        <w:t>tas: 10h do dia 19/03/2025.</w:t>
      </w:r>
      <w:r w:rsidRPr="00C2410E">
        <w:rPr>
          <w:rFonts w:asciiTheme="majorHAnsi" w:hAnsiTheme="majorHAnsi" w:cstheme="majorHAnsi"/>
        </w:rPr>
        <w:t xml:space="preserve"> Dia e hora da Abertura da sessão pública: 11h do dia 19/03/2025</w:t>
      </w:r>
      <w:r>
        <w:rPr>
          <w:rFonts w:asciiTheme="majorHAnsi" w:hAnsiTheme="majorHAnsi" w:cstheme="majorHAnsi"/>
        </w:rPr>
        <w:t>.</w:t>
      </w:r>
    </w:p>
    <w:p w14:paraId="14300FB8" w14:textId="77777777" w:rsidR="00AA1349" w:rsidRDefault="00AA1349" w:rsidP="00C2410E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51878BC" w14:textId="77777777" w:rsidR="00F61F69" w:rsidRDefault="00F61F69" w:rsidP="00C2410E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6DC66C4" w14:textId="77777777" w:rsidR="00F61F69" w:rsidRDefault="00F61F69" w:rsidP="00C2410E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05F35F6" w14:textId="77777777" w:rsidR="00F61F69" w:rsidRDefault="00F61F69" w:rsidP="00C2410E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FA5E027" w14:textId="77777777" w:rsidR="00F61F69" w:rsidRDefault="00F61F69" w:rsidP="00C2410E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9952471" w14:textId="77777777" w:rsidR="00F61F69" w:rsidRPr="00F61F69" w:rsidRDefault="00F61F69" w:rsidP="00C2410E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10F02FF" w14:textId="5E0E9CBB" w:rsidR="00C2410E" w:rsidRDefault="00C2410E" w:rsidP="00C2410E">
      <w:pPr>
        <w:ind w:left="142"/>
        <w:jc w:val="both"/>
        <w:rPr>
          <w:rFonts w:asciiTheme="minorHAnsi" w:hAnsiTheme="minorHAnsi" w:cstheme="minorHAnsi"/>
          <w:b/>
        </w:rPr>
      </w:pPr>
      <w:r w:rsidRPr="00C2410E">
        <w:rPr>
          <w:rFonts w:asciiTheme="minorHAnsi" w:hAnsiTheme="minorHAnsi" w:cstheme="minorHAnsi"/>
          <w:b/>
        </w:rPr>
        <w:lastRenderedPageBreak/>
        <w:t xml:space="preserve">SANEPAR - </w:t>
      </w:r>
      <w:r>
        <w:rPr>
          <w:rFonts w:asciiTheme="minorHAnsi" w:hAnsiTheme="minorHAnsi" w:cstheme="minorHAnsi"/>
          <w:b/>
        </w:rPr>
        <w:t>LICITAÇÃO ELETRÔNICA Nº 060</w:t>
      </w:r>
      <w:r w:rsidRPr="00C2410E">
        <w:rPr>
          <w:rFonts w:asciiTheme="minorHAnsi" w:hAnsiTheme="minorHAnsi" w:cstheme="minorHAnsi"/>
          <w:b/>
        </w:rPr>
        <w:t>/2025</w:t>
      </w:r>
    </w:p>
    <w:p w14:paraId="1306A27B" w14:textId="686A271B" w:rsidR="00C2410E" w:rsidRDefault="00C2410E" w:rsidP="009C16EA">
      <w:pPr>
        <w:ind w:left="142"/>
        <w:jc w:val="both"/>
        <w:rPr>
          <w:rFonts w:asciiTheme="majorHAnsi" w:hAnsiTheme="majorHAnsi" w:cstheme="majorHAnsi"/>
        </w:rPr>
      </w:pPr>
      <w:r w:rsidRPr="00C2410E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2410E">
        <w:rPr>
          <w:rFonts w:asciiTheme="majorHAnsi" w:hAnsiTheme="majorHAnsi" w:cstheme="majorHAnsi"/>
        </w:rPr>
        <w:t>Contratação de obra para Ampliação do Sistema de Abastecimento de Água de Ivatuba, destacando-se Interligação do poço P04, adutora e instalações elétricas, com fornecimento de materiais, conforme detalhado nos anexos do Edita</w:t>
      </w:r>
      <w:r>
        <w:rPr>
          <w:rFonts w:asciiTheme="majorHAnsi" w:hAnsiTheme="majorHAnsi" w:cstheme="majorHAnsi"/>
        </w:rPr>
        <w:t>l</w:t>
      </w:r>
      <w:r w:rsidRPr="00C2410E">
        <w:rPr>
          <w:rFonts w:asciiTheme="majorHAnsi" w:hAnsiTheme="majorHAnsi" w:cstheme="majorHAnsi"/>
        </w:rPr>
        <w:t xml:space="preserve">. O Edital e seus respectivos anexos encontram-se disponíveis para download no site da SANEPAR, sem qualquer custo, no endereço: </w:t>
      </w:r>
      <w:hyperlink r:id="rId50" w:history="1">
        <w:r w:rsidR="009C16EA" w:rsidRPr="00202465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C2410E">
        <w:rPr>
          <w:rFonts w:asciiTheme="majorHAnsi" w:hAnsiTheme="majorHAnsi" w:cstheme="majorHAnsi"/>
        </w:rPr>
        <w:t xml:space="preserve"> e no site do Banco do Brasil S.A., </w:t>
      </w:r>
      <w:hyperlink r:id="rId51" w:history="1">
        <w:r w:rsidRPr="00C2410E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2410E">
        <w:rPr>
          <w:rFonts w:asciiTheme="majorHAnsi" w:hAnsiTheme="majorHAnsi" w:cstheme="majorHAnsi"/>
        </w:rPr>
        <w:t>. Limite de Acolhimento de Proposta e Abertura das Propostas: 10h do dia 06/05/2025. Dia e hora da Abertura da sessão pública: 11h do dia 06/05/2025.</w:t>
      </w:r>
    </w:p>
    <w:p w14:paraId="54D38698" w14:textId="77777777" w:rsidR="005F3653" w:rsidRPr="00785E95" w:rsidRDefault="005F3653" w:rsidP="00BD3EC5">
      <w:pPr>
        <w:jc w:val="both"/>
        <w:rPr>
          <w:rFonts w:asciiTheme="majorHAnsi" w:hAnsiTheme="majorHAnsi" w:cstheme="majorHAnsi"/>
        </w:rPr>
      </w:pPr>
    </w:p>
    <w:p w14:paraId="2E15E258" w14:textId="02BE7EE7" w:rsidR="00B90305" w:rsidRDefault="00D14C63" w:rsidP="009C16EA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611712AC" w14:textId="77777777" w:rsidR="009C16EA" w:rsidRPr="00F61F69" w:rsidRDefault="009C16EA" w:rsidP="009C16EA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  <w:bookmarkStart w:id="0" w:name="_GoBack"/>
      <w:bookmarkEnd w:id="0"/>
    </w:p>
    <w:p w14:paraId="0A69E788" w14:textId="77777777" w:rsidR="008E4EAF" w:rsidRDefault="008E4EAF" w:rsidP="008E4EAF">
      <w:pPr>
        <w:ind w:left="142"/>
        <w:rPr>
          <w:rFonts w:asciiTheme="minorHAnsi" w:hAnsiTheme="minorHAnsi" w:cstheme="minorHAnsi"/>
        </w:rPr>
      </w:pPr>
      <w:r w:rsidRPr="008E4EAF">
        <w:rPr>
          <w:rFonts w:asciiTheme="minorHAnsi" w:hAnsiTheme="minorHAnsi" w:cstheme="minorHAnsi"/>
          <w:b/>
        </w:rPr>
        <w:t xml:space="preserve">TJSP - </w:t>
      </w:r>
      <w:r w:rsidRPr="008E4EAF">
        <w:rPr>
          <w:rFonts w:asciiTheme="minorHAnsi" w:hAnsiTheme="minorHAnsi" w:cstheme="minorHAnsi"/>
          <w:b/>
          <w:bCs/>
        </w:rPr>
        <w:t>TRIBUNAL DE JUSTIÇA DO ESTADO DE SÃO PAULO - PREGÃO ELETRONICO Nº 90028/2025</w:t>
      </w:r>
    </w:p>
    <w:p w14:paraId="3ABF8B31" w14:textId="04D8BAD6" w:rsidR="008E4EAF" w:rsidRPr="009C16EA" w:rsidRDefault="002A06AF" w:rsidP="009C16EA">
      <w:pPr>
        <w:ind w:left="142"/>
        <w:jc w:val="both"/>
        <w:rPr>
          <w:rFonts w:asciiTheme="majorHAnsi" w:hAnsiTheme="majorHAnsi" w:cstheme="majorHAnsi"/>
        </w:rPr>
      </w:pPr>
      <w:r w:rsidRPr="002E6CF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="002E6CF8" w:rsidRPr="002E6CF8">
        <w:rPr>
          <w:rFonts w:asciiTheme="majorHAnsi" w:hAnsiTheme="majorHAnsi" w:cstheme="majorHAnsi"/>
        </w:rPr>
        <w:t xml:space="preserve"> </w:t>
      </w:r>
      <w:r w:rsidR="008E4EAF" w:rsidRPr="008E4EAF">
        <w:rPr>
          <w:rFonts w:asciiTheme="majorHAnsi" w:hAnsiTheme="majorHAnsi" w:cstheme="majorHAnsi"/>
        </w:rPr>
        <w:t>Registro de Preços para contratação de empresa</w:t>
      </w:r>
      <w:r w:rsidR="008E4EAF">
        <w:rPr>
          <w:rFonts w:asciiTheme="minorHAnsi" w:hAnsiTheme="minorHAnsi" w:cstheme="minorHAnsi"/>
        </w:rPr>
        <w:t xml:space="preserve"> </w:t>
      </w:r>
      <w:r w:rsidR="008E4EAF" w:rsidRPr="008E4EAF">
        <w:rPr>
          <w:rFonts w:asciiTheme="majorHAnsi" w:hAnsiTheme="majorHAnsi" w:cstheme="majorHAnsi"/>
        </w:rPr>
        <w:t>especializada para prestação de serviços de reparos, adequações pontuais e serviços comuns de</w:t>
      </w:r>
      <w:r w:rsidR="008E4EAF">
        <w:rPr>
          <w:rFonts w:asciiTheme="minorHAnsi" w:hAnsiTheme="minorHAnsi" w:cstheme="minorHAnsi"/>
        </w:rPr>
        <w:t xml:space="preserve"> </w:t>
      </w:r>
      <w:r w:rsidR="008E4EAF" w:rsidRPr="008E4EAF">
        <w:rPr>
          <w:rFonts w:asciiTheme="majorHAnsi" w:hAnsiTheme="majorHAnsi" w:cstheme="majorHAnsi"/>
        </w:rPr>
        <w:t>engenharia nos prédios integrantes da 1ª, 5ª, 6ª, 8ª e 9ª RAJs, ocupados pelo Tribunal de Justiça do</w:t>
      </w:r>
      <w:r w:rsidR="008E4EAF">
        <w:rPr>
          <w:rFonts w:asciiTheme="minorHAnsi" w:hAnsiTheme="minorHAnsi" w:cstheme="minorHAnsi"/>
        </w:rPr>
        <w:t xml:space="preserve"> </w:t>
      </w:r>
      <w:r w:rsidR="008E4EAF" w:rsidRPr="008E4EAF">
        <w:rPr>
          <w:rFonts w:asciiTheme="majorHAnsi" w:hAnsiTheme="majorHAnsi" w:cstheme="majorHAnsi"/>
        </w:rPr>
        <w:t>Estado de São Paulo, com fornecimento de material e mão de obra, em Lotes, conforme especificações</w:t>
      </w:r>
      <w:r w:rsidR="008E4EAF">
        <w:rPr>
          <w:rFonts w:asciiTheme="minorHAnsi" w:hAnsiTheme="minorHAnsi" w:cstheme="minorHAnsi"/>
        </w:rPr>
        <w:t xml:space="preserve"> </w:t>
      </w:r>
      <w:r w:rsidR="008E4EAF" w:rsidRPr="008E4EAF">
        <w:rPr>
          <w:rFonts w:asciiTheme="majorHAnsi" w:hAnsiTheme="majorHAnsi" w:cstheme="majorHAnsi"/>
        </w:rPr>
        <w:t xml:space="preserve">constantes que integram este Edital e seus Anexo. LOCAL: </w:t>
      </w:r>
      <w:hyperlink r:id="rId52" w:history="1">
        <w:r w:rsidR="008E4EAF" w:rsidRPr="009C16EA">
          <w:rPr>
            <w:rStyle w:val="Hyperlink"/>
            <w:rFonts w:asciiTheme="majorHAnsi" w:hAnsiTheme="majorHAnsi" w:cstheme="majorHAnsi"/>
          </w:rPr>
          <w:t>www.compras.gov.br</w:t>
        </w:r>
      </w:hyperlink>
      <w:r w:rsidR="008E4EAF" w:rsidRPr="008E4EAF">
        <w:rPr>
          <w:rFonts w:asciiTheme="majorHAnsi" w:hAnsiTheme="majorHAnsi" w:cstheme="majorHAnsi"/>
        </w:rPr>
        <w:t>. O Edital está disponível no Portal Na</w:t>
      </w:r>
      <w:r w:rsidR="008E4EAF">
        <w:rPr>
          <w:rFonts w:asciiTheme="majorHAnsi" w:hAnsiTheme="majorHAnsi" w:cstheme="majorHAnsi"/>
        </w:rPr>
        <w:t xml:space="preserve">cional de Contratações Públicas </w:t>
      </w:r>
      <w:r w:rsidR="008E4EAF" w:rsidRPr="008E4EAF">
        <w:rPr>
          <w:rFonts w:asciiTheme="majorHAnsi" w:hAnsiTheme="majorHAnsi" w:cstheme="majorHAnsi"/>
        </w:rPr>
        <w:t>(</w:t>
      </w:r>
      <w:hyperlink r:id="rId53" w:history="1">
        <w:r w:rsidR="008E4EAF" w:rsidRPr="0020246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8E4EAF" w:rsidRPr="008E4EAF">
        <w:rPr>
          <w:rFonts w:asciiTheme="majorHAnsi" w:hAnsiTheme="majorHAnsi" w:cstheme="majorHAnsi"/>
        </w:rPr>
        <w:t>),</w:t>
      </w:r>
      <w:r w:rsidR="008E4EAF">
        <w:rPr>
          <w:rFonts w:asciiTheme="minorHAnsi" w:hAnsiTheme="minorHAnsi" w:cstheme="minorHAnsi"/>
        </w:rPr>
        <w:t xml:space="preserve"> </w:t>
      </w:r>
      <w:r w:rsidR="008E4EAF" w:rsidRPr="008E4EAF">
        <w:rPr>
          <w:rFonts w:asciiTheme="majorHAnsi" w:hAnsiTheme="majorHAnsi" w:cstheme="majorHAnsi"/>
        </w:rPr>
        <w:t>no Portal do Tribunal de Justiça do Estado de São Paulo (</w:t>
      </w:r>
      <w:hyperlink r:id="rId54" w:history="1">
        <w:r w:rsidR="008E4EAF" w:rsidRPr="00202465">
          <w:rPr>
            <w:rStyle w:val="Hyperlink"/>
            <w:rFonts w:asciiTheme="majorHAnsi" w:hAnsiTheme="majorHAnsi" w:cstheme="majorHAnsi"/>
          </w:rPr>
          <w:t>https://www.tjsp.jus.br/adm/portal-servicosfrontend/</w:t>
        </w:r>
      </w:hyperlink>
      <w:r w:rsidR="008E4EAF">
        <w:rPr>
          <w:rFonts w:asciiTheme="minorHAnsi" w:hAnsiTheme="minorHAnsi" w:cstheme="minorHAnsi"/>
        </w:rPr>
        <w:t xml:space="preserve"> </w:t>
      </w:r>
      <w:r w:rsidR="008E4EAF" w:rsidRPr="008E4EAF">
        <w:rPr>
          <w:rFonts w:asciiTheme="majorHAnsi" w:hAnsiTheme="majorHAnsi" w:cstheme="majorHAnsi"/>
        </w:rPr>
        <w:t>portal-</w:t>
      </w:r>
      <w:r w:rsidR="00B63C08" w:rsidRPr="008E4EAF">
        <w:rPr>
          <w:rFonts w:asciiTheme="majorHAnsi" w:hAnsiTheme="majorHAnsi" w:cstheme="majorHAnsi"/>
        </w:rPr>
        <w:t>serviços</w:t>
      </w:r>
      <w:r w:rsidR="008E4EAF" w:rsidRPr="008E4EAF">
        <w:rPr>
          <w:rFonts w:asciiTheme="majorHAnsi" w:hAnsiTheme="majorHAnsi" w:cstheme="majorHAnsi"/>
        </w:rPr>
        <w:t>-scl), e no Portal de Compras do Governo Federal – (</w:t>
      </w:r>
      <w:hyperlink r:id="rId55" w:history="1">
        <w:r w:rsidR="008E4EAF" w:rsidRPr="009C16EA">
          <w:rPr>
            <w:rStyle w:val="Hyperlink"/>
            <w:rFonts w:asciiTheme="majorHAnsi" w:hAnsiTheme="majorHAnsi" w:cstheme="majorHAnsi"/>
          </w:rPr>
          <w:t>www.compras.gov.br</w:t>
        </w:r>
      </w:hyperlink>
      <w:r w:rsidR="008E4EAF" w:rsidRPr="008E4EAF">
        <w:rPr>
          <w:rFonts w:asciiTheme="majorHAnsi" w:hAnsiTheme="majorHAnsi" w:cstheme="majorHAnsi"/>
        </w:rPr>
        <w:t>). D</w:t>
      </w:r>
      <w:r w:rsidR="009C16EA" w:rsidRPr="008E4EAF">
        <w:rPr>
          <w:rFonts w:asciiTheme="majorHAnsi" w:hAnsiTheme="majorHAnsi" w:cstheme="majorHAnsi"/>
        </w:rPr>
        <w:t>ata</w:t>
      </w:r>
      <w:r w:rsidR="008E4EAF" w:rsidRPr="008E4EAF">
        <w:rPr>
          <w:rFonts w:asciiTheme="majorHAnsi" w:hAnsiTheme="majorHAnsi" w:cstheme="majorHAnsi"/>
        </w:rPr>
        <w:t xml:space="preserve">: 11/03/2025 AS 11:00HS. Valor estimado é de </w:t>
      </w:r>
      <w:r w:rsidR="008E4EAF" w:rsidRPr="008E4EAF">
        <w:rPr>
          <w:rFonts w:asciiTheme="minorHAnsi" w:hAnsiTheme="minorHAnsi" w:cstheme="minorHAnsi"/>
          <w:b/>
        </w:rPr>
        <w:t>R$ 22.900.000,00</w:t>
      </w:r>
      <w:r w:rsidR="008E4EAF">
        <w:rPr>
          <w:rFonts w:asciiTheme="majorHAnsi" w:hAnsiTheme="majorHAnsi" w:cstheme="majorHAnsi"/>
        </w:rPr>
        <w:t>.</w:t>
      </w:r>
    </w:p>
    <w:p w14:paraId="6A221B21" w14:textId="06D77F96" w:rsidR="008E4EAF" w:rsidRDefault="008E4EAF" w:rsidP="008E4EAF">
      <w:pPr>
        <w:ind w:left="142"/>
        <w:rPr>
          <w:rFonts w:asciiTheme="majorHAnsi" w:hAnsiTheme="majorHAnsi" w:cstheme="majorHAnsi"/>
        </w:rPr>
      </w:pPr>
    </w:p>
    <w:p w14:paraId="227677F1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6CB11040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59"/>
                          </pic:cNvPr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65"/>
      <w:footerReference w:type="default" r:id="rId6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38FF3" w14:textId="77777777" w:rsidR="00D15B98" w:rsidRDefault="00D15B98">
      <w:r>
        <w:separator/>
      </w:r>
    </w:p>
  </w:endnote>
  <w:endnote w:type="continuationSeparator" w:id="0">
    <w:p w14:paraId="51D87A2F" w14:textId="77777777" w:rsidR="00D15B98" w:rsidRDefault="00D15B98">
      <w:r>
        <w:continuationSeparator/>
      </w:r>
    </w:p>
  </w:endnote>
  <w:endnote w:type="continuationNotice" w:id="1">
    <w:p w14:paraId="01065847" w14:textId="77777777" w:rsidR="00D15B98" w:rsidRDefault="00D15B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DD5D37" w:rsidRDefault="00DD5D3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DD5D37" w:rsidRPr="00151818" w:rsidRDefault="00DD5D3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5340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DD5D37" w:rsidRPr="00EB3E7D" w:rsidRDefault="00DD5D3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DD5D37" w:rsidRPr="00EB3E7D" w:rsidRDefault="00DD5D3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DD5D37" w:rsidRPr="00151818" w:rsidRDefault="00DD5D3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5340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DD5D37" w:rsidRPr="00EB3E7D" w:rsidRDefault="00DD5D3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DD5D37" w:rsidRPr="00EB3E7D" w:rsidRDefault="00DD5D3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DD5D37" w:rsidRPr="00151818" w:rsidRDefault="00DD5D3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DD5D37" w:rsidRPr="00151818" w:rsidRDefault="00DD5D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DD5D37" w:rsidRPr="00151818" w:rsidRDefault="00DD5D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DD5D37" w:rsidRPr="00151818" w:rsidRDefault="00DD5D3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DD5D37" w:rsidRPr="00151818" w:rsidRDefault="00DD5D3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DD5D37" w:rsidRPr="00151818" w:rsidRDefault="00DD5D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DD5D37" w:rsidRPr="00151818" w:rsidRDefault="00DD5D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DD5D37" w:rsidRPr="00151818" w:rsidRDefault="00DD5D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DD5D37" w:rsidRPr="00151818" w:rsidRDefault="00DD5D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DD5D37" w:rsidRPr="00151818" w:rsidRDefault="00DD5D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A8EC55" w14:textId="77777777" w:rsidR="00D15B98" w:rsidRDefault="00D15B98">
      <w:r>
        <w:separator/>
      </w:r>
    </w:p>
  </w:footnote>
  <w:footnote w:type="continuationSeparator" w:id="0">
    <w:p w14:paraId="2A4534AB" w14:textId="77777777" w:rsidR="00D15B98" w:rsidRDefault="00D15B98">
      <w:r>
        <w:continuationSeparator/>
      </w:r>
    </w:p>
  </w:footnote>
  <w:footnote w:type="continuationNotice" w:id="1">
    <w:p w14:paraId="40012D61" w14:textId="77777777" w:rsidR="00D15B98" w:rsidRDefault="00D15B9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DD5D37" w:rsidRDefault="00DD5D3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0F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3A8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98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l.org.br/" TargetMode="External"/><Relationship Id="rId18" Type="http://schemas.openxmlformats.org/officeDocument/2006/relationships/hyperlink" Target="http://www.FariaLemos.mg.gov.br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http://www.compras.mg.gov.br" TargetMode="External"/><Relationship Id="rId21" Type="http://schemas.openxmlformats.org/officeDocument/2006/relationships/hyperlink" Target="mailto:geprolformosomg@gmail.com" TargetMode="External"/><Relationship Id="rId34" Type="http://schemas.openxmlformats.org/officeDocument/2006/relationships/hyperlink" Target="https://www.sericita.mg.gov.br" TargetMode="External"/><Relationship Id="rId42" Type="http://schemas.openxmlformats.org/officeDocument/2006/relationships/hyperlink" Target="http://www.der.df.gov.br" TargetMode="External"/><Relationship Id="rId47" Type="http://schemas.openxmlformats.org/officeDocument/2006/relationships/hyperlink" Target="mailto:licitar@iat.pr.gov.br" TargetMode="External"/><Relationship Id="rId50" Type="http://schemas.openxmlformats.org/officeDocument/2006/relationships/hyperlink" Target="http://licitacao.sanepar.com.br/" TargetMode="External"/><Relationship Id="rId55" Type="http://schemas.openxmlformats.org/officeDocument/2006/relationships/hyperlink" Target="http://www.compras.gov.br" TargetMode="External"/><Relationship Id="rId63" Type="http://schemas.openxmlformats.org/officeDocument/2006/relationships/hyperlink" Target="https://www.triamanorte.com.br/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icitar.digital/" TargetMode="External"/><Relationship Id="rId29" Type="http://schemas.openxmlformats.org/officeDocument/2006/relationships/hyperlink" Target="http://www.licitardigital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icitacaoburitizeiro.com.br" TargetMode="External"/><Relationship Id="rId24" Type="http://schemas.openxmlformats.org/officeDocument/2006/relationships/hyperlink" Target="mailto:licitacaojanuaria@yahoo.com.br" TargetMode="External"/><Relationship Id="rId32" Type="http://schemas.openxmlformats.org/officeDocument/2006/relationships/hyperlink" Target="http://www.ammlicita.org.br" TargetMode="External"/><Relationship Id="rId37" Type="http://schemas.openxmlformats.org/officeDocument/2006/relationships/hyperlink" Target="http://www.novobbmnet.com.br" TargetMode="External"/><Relationship Id="rId40" Type="http://schemas.openxmlformats.org/officeDocument/2006/relationships/hyperlink" Target="http://www.uemg.br" TargetMode="External"/><Relationship Id="rId45" Type="http://schemas.openxmlformats.org/officeDocument/2006/relationships/hyperlink" Target="https://pncp.gov.br/" TargetMode="External"/><Relationship Id="rId53" Type="http://schemas.openxmlformats.org/officeDocument/2006/relationships/hyperlink" Target="https://www.gov.br/pncp/pt-br" TargetMode="External"/><Relationship Id="rId58" Type="http://schemas.openxmlformats.org/officeDocument/2006/relationships/image" Target="media/image2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licitacaopmca@yahoo.com.br" TargetMode="External"/><Relationship Id="rId23" Type="http://schemas.openxmlformats.org/officeDocument/2006/relationships/hyperlink" Target="http://www.inimutaba.mg.gov.br" TargetMode="External"/><Relationship Id="rId28" Type="http://schemas.openxmlformats.org/officeDocument/2006/relationships/hyperlink" Target="http://www.saodomingosdoprata.mg.gov.br" TargetMode="External"/><Relationship Id="rId36" Type="http://schemas.openxmlformats.org/officeDocument/2006/relationships/hyperlink" Target="https://novobbmnet.com.br/" TargetMode="External"/><Relationship Id="rId49" Type="http://schemas.openxmlformats.org/officeDocument/2006/relationships/hyperlink" Target="http://www.licitacoes-e.com.br" TargetMode="External"/><Relationship Id="rId57" Type="http://schemas.openxmlformats.org/officeDocument/2006/relationships/hyperlink" Target="https://fck.ind.br/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licitanet.com.br/" TargetMode="Externa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https://www.gov.br/compras/pt-br" TargetMode="External"/><Relationship Id="rId52" Type="http://schemas.openxmlformats.org/officeDocument/2006/relationships/hyperlink" Target="http://www.compras.gov.br" TargetMode="External"/><Relationship Id="rId60" Type="http://schemas.openxmlformats.org/officeDocument/2006/relationships/image" Target="media/image3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nceicaodaaparecida.mg.gov.br/site/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saodomingosdoprata.mg.gov.br" TargetMode="External"/><Relationship Id="rId35" Type="http://schemas.openxmlformats.org/officeDocument/2006/relationships/hyperlink" Target="http://www.licitar.digital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licitacao.sanepar.com.br/" TargetMode="External"/><Relationship Id="rId56" Type="http://schemas.openxmlformats.org/officeDocument/2006/relationships/image" Target="media/image1.png"/><Relationship Id="rId64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://www.licitacoes-e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licitacao@buritizeiro.mg.gov.br" TargetMode="External"/><Relationship Id="rId17" Type="http://schemas.openxmlformats.org/officeDocument/2006/relationships/hyperlink" Target="http://www.cmd.mg.gov.br" TargetMode="External"/><Relationship Id="rId25" Type="http://schemas.openxmlformats.org/officeDocument/2006/relationships/hyperlink" Target="https://www.januaria.mg.gov.br/portal/editais/1" TargetMode="External"/><Relationship Id="rId33" Type="http://schemas.openxmlformats.org/officeDocument/2006/relationships/hyperlink" Target="http://www.staquino.mg.gov.br" TargetMode="External"/><Relationship Id="rId38" Type="http://schemas.openxmlformats.org/officeDocument/2006/relationships/hyperlink" Target="http://www.vargemalegre.mg.gov.br" TargetMode="External"/><Relationship Id="rId46" Type="http://schemas.openxmlformats.org/officeDocument/2006/relationships/hyperlink" Target="http://www.comprasparana.pr.gov.br" TargetMode="External"/><Relationship Id="rId59" Type="http://schemas.openxmlformats.org/officeDocument/2006/relationships/hyperlink" Target="https://safeoneasy.com/" TargetMode="External"/><Relationship Id="rId67" Type="http://schemas.openxmlformats.org/officeDocument/2006/relationships/fontTable" Target="fontTable.xml"/><Relationship Id="rId20" Type="http://schemas.openxmlformats.org/officeDocument/2006/relationships/hyperlink" Target="mailto:compraselicitacoes@formoso.mg.gov.br" TargetMode="External"/><Relationship Id="rId41" Type="http://schemas.openxmlformats.org/officeDocument/2006/relationships/hyperlink" Target="http://www.compras.mg.gov.br" TargetMode="External"/><Relationship Id="rId54" Type="http://schemas.openxmlformats.org/officeDocument/2006/relationships/hyperlink" Target="https://www.tjsp.jus.br/adm/portal-servicosfrontend/" TargetMode="External"/><Relationship Id="rId6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A77799-13CB-4C25-BEAD-B8A51D365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2317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14804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2025-02-18T20:55:00Z</cp:lastPrinted>
  <dcterms:created xsi:type="dcterms:W3CDTF">2025-02-18T21:13:00Z</dcterms:created>
  <dcterms:modified xsi:type="dcterms:W3CDTF">2025-02-18T21:13:00Z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