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04AB398C" w:rsidR="00950FDE" w:rsidRDefault="006358A6" w:rsidP="00950FDE">
      <w:pPr>
        <w:autoSpaceDE w:val="0"/>
        <w:autoSpaceDN w:val="0"/>
        <w:adjustRightInd w:val="0"/>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1EB44441">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3BA597"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r w:rsidR="009D7358">
        <w:rPr>
          <w:noProof/>
        </w:rPr>
        <mc:AlternateContent>
          <mc:Choice Requires="wps">
            <w:drawing>
              <wp:anchor distT="0" distB="0" distL="114300" distR="114300" simplePos="0" relativeHeight="251659264" behindDoc="0" locked="0" layoutInCell="1" allowOverlap="1" wp14:anchorId="30F7C181" wp14:editId="46BA3BD6">
                <wp:simplePos x="0" y="0"/>
                <wp:positionH relativeFrom="margin">
                  <wp:posOffset>-98334</wp:posOffset>
                </wp:positionH>
                <wp:positionV relativeFrom="paragraph">
                  <wp:posOffset>-190228</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FAE67" w14:textId="16D58E88" w:rsidR="003253F0" w:rsidRDefault="003253F0"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20 DE FEVEREIRO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36</w:t>
                            </w:r>
                          </w:p>
                          <w:p w14:paraId="735C8B84" w14:textId="5512956F" w:rsidR="003253F0" w:rsidRPr="00151818" w:rsidRDefault="003253F0"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3253F0" w:rsidRPr="00186A8C" w:rsidRDefault="003253F0"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7.75pt;margin-top:-15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" filled="f" stroked="f">
                <v:textbox>
                  <w:txbxContent>
                    <w:p w14:paraId="7B3FAE67" w14:textId="16D58E88" w:rsidR="003253F0" w:rsidRDefault="003253F0"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20 DE FEVEREIRO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36</w:t>
                      </w:r>
                    </w:p>
                    <w:p w14:paraId="735C8B84" w14:textId="5512956F" w:rsidR="003253F0" w:rsidRPr="00151818" w:rsidRDefault="003253F0"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3253F0" w:rsidRPr="00186A8C" w:rsidRDefault="003253F0"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p>
    <w:p w14:paraId="746B9361" w14:textId="77777777" w:rsidR="00D904E4" w:rsidRDefault="00D904E4" w:rsidP="00D904E4">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187820" w:rsidRPr="00087726" w14:paraId="00B9D1ED" w14:textId="77777777" w:rsidTr="00187820">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A6D57" w14:textId="77777777" w:rsidR="00187820" w:rsidRPr="00087726" w:rsidRDefault="00187820" w:rsidP="003253F0">
            <w:pPr>
              <w:spacing w:after="100" w:afterAutospacing="1"/>
              <w:rPr>
                <w:rFonts w:asciiTheme="majorHAnsi" w:hAnsiTheme="majorHAnsi" w:cstheme="majorHAnsi"/>
                <w:bCs/>
              </w:rPr>
            </w:pPr>
            <w:r w:rsidRPr="00087726">
              <w:rPr>
                <w:rFonts w:asciiTheme="majorHAnsi" w:hAnsiTheme="majorHAnsi" w:cstheme="majorHAnsi"/>
                <w:bCs/>
              </w:rPr>
              <w:t xml:space="preserve">ÓRGÃO LICITANTE: </w:t>
            </w:r>
            <w:r w:rsidRPr="00187820">
              <w:rPr>
                <w:rFonts w:asciiTheme="minorHAnsi" w:hAnsiTheme="minorHAnsi" w:cstheme="minorHAnsi"/>
                <w:b/>
              </w:rPr>
              <w:t>COPASA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17D1E" w14:textId="09134AAA" w:rsidR="00187820" w:rsidRPr="00087726" w:rsidRDefault="00187820" w:rsidP="003253F0">
            <w:pPr>
              <w:spacing w:after="100" w:afterAutospacing="1"/>
              <w:jc w:val="both"/>
              <w:rPr>
                <w:rFonts w:cstheme="minorHAnsi"/>
                <w:b/>
              </w:rPr>
            </w:pPr>
            <w:r w:rsidRPr="00087726">
              <w:rPr>
                <w:rFonts w:asciiTheme="majorHAnsi" w:hAnsiTheme="majorHAnsi" w:cstheme="majorHAnsi"/>
              </w:rPr>
              <w:t>EDITAL:</w:t>
            </w:r>
            <w:r w:rsidRPr="00087726">
              <w:rPr>
                <w:rFonts w:cstheme="minorHAnsi"/>
                <w:b/>
              </w:rPr>
              <w:t xml:space="preserve"> </w:t>
            </w:r>
            <w:r w:rsidRPr="00187820">
              <w:rPr>
                <w:rFonts w:asciiTheme="minorHAnsi" w:hAnsiTheme="minorHAnsi" w:cstheme="minorHAnsi"/>
                <w:b/>
                <w:bCs/>
              </w:rPr>
              <w:t xml:space="preserve">LICITAÇÃO Nº CPLI. </w:t>
            </w:r>
            <w:bookmarkStart w:id="0" w:name="_GoBack"/>
            <w:r w:rsidRPr="00187820">
              <w:rPr>
                <w:rFonts w:asciiTheme="minorHAnsi" w:hAnsiTheme="minorHAnsi" w:cstheme="minorHAnsi"/>
                <w:b/>
                <w:bCs/>
              </w:rPr>
              <w:t>1120250004</w:t>
            </w:r>
            <w:bookmarkEnd w:id="0"/>
          </w:p>
        </w:tc>
      </w:tr>
      <w:tr w:rsidR="00187820" w:rsidRPr="00087726" w14:paraId="54256B86" w14:textId="77777777" w:rsidTr="00187820">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3B72578" w14:textId="77777777" w:rsidR="00187820" w:rsidRPr="00087726" w:rsidRDefault="00187820" w:rsidP="003253F0">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w:t>
            </w:r>
            <w:r w:rsidRPr="002A4C7F">
              <w:rPr>
                <w:rFonts w:asciiTheme="majorHAnsi" w:hAnsiTheme="majorHAnsi" w:cstheme="majorHAnsi"/>
              </w:rPr>
              <w:t>Rua Mar de Espanha, 525, Bairro Santo Antônio, Belo Horizonte, Minas Gerais.</w:t>
            </w:r>
          </w:p>
        </w:tc>
      </w:tr>
      <w:tr w:rsidR="00187820" w:rsidRPr="00087726" w14:paraId="42FFE522" w14:textId="77777777" w:rsidTr="00187820">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3A9ACD85" w14:textId="24958870" w:rsidR="00187820" w:rsidRPr="00087726" w:rsidRDefault="00187820" w:rsidP="00027871">
            <w:pPr>
              <w:spacing w:after="100" w:afterAutospacing="1"/>
              <w:jc w:val="both"/>
              <w:rPr>
                <w:rFonts w:asciiTheme="majorHAnsi" w:hAnsiTheme="majorHAnsi" w:cstheme="majorHAnsi"/>
              </w:rPr>
            </w:pPr>
            <w:r w:rsidRPr="00087726">
              <w:rPr>
                <w:rFonts w:asciiTheme="majorHAnsi" w:hAnsiTheme="majorHAnsi" w:cstheme="majorHAnsi"/>
              </w:rPr>
              <w:t xml:space="preserve">OBJETO: </w:t>
            </w:r>
            <w:r w:rsidRPr="00187820">
              <w:rPr>
                <w:rFonts w:asciiTheme="majorHAnsi" w:hAnsiTheme="majorHAnsi" w:cstheme="majorHAnsi"/>
              </w:rPr>
              <w:t>Execução, com fornecimento parcial de materiais e equipamentos, da complementação das obras e serviços de Ampliação e Melhorias do Sistema de Esgotamento Sanitário na sede do município de Ubá / MG</w:t>
            </w:r>
            <w:r>
              <w:rPr>
                <w:rFonts w:asciiTheme="majorHAnsi" w:hAnsiTheme="majorHAnsi" w:cstheme="majorHAnsi"/>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FCB38FD" w14:textId="77777777" w:rsidR="00187820" w:rsidRPr="00087726" w:rsidRDefault="00187820" w:rsidP="003253F0">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12561B4D" w14:textId="40E5D553" w:rsidR="00187820" w:rsidRPr="00187820" w:rsidRDefault="00187820" w:rsidP="00187820">
            <w:pPr>
              <w:pStyle w:val="Default"/>
              <w:numPr>
                <w:ilvl w:val="0"/>
                <w:numId w:val="15"/>
              </w:numPr>
              <w:jc w:val="both"/>
              <w:rPr>
                <w:rFonts w:asciiTheme="majorHAnsi" w:hAnsiTheme="majorHAnsi" w:cstheme="majorHAnsi"/>
              </w:rPr>
            </w:pPr>
            <w:r w:rsidRPr="002A4C7F">
              <w:rPr>
                <w:rFonts w:asciiTheme="majorHAnsi" w:hAnsiTheme="majorHAnsi" w:cstheme="majorHAnsi"/>
              </w:rPr>
              <w:t xml:space="preserve">1.2 O Período de encaminhamento da Proposta Comercial e da Documentação de Habilitação será do dia: </w:t>
            </w:r>
            <w:r w:rsidRPr="00187820">
              <w:rPr>
                <w:rFonts w:asciiTheme="majorHAnsi" w:hAnsiTheme="majorHAnsi" w:cstheme="majorHAnsi"/>
              </w:rPr>
              <w:t>07/05/2025 às</w:t>
            </w:r>
            <w:r>
              <w:rPr>
                <w:rFonts w:asciiTheme="majorHAnsi" w:hAnsiTheme="majorHAnsi" w:cstheme="majorHAnsi"/>
              </w:rPr>
              <w:t xml:space="preserve"> </w:t>
            </w:r>
            <w:r w:rsidRPr="00187820">
              <w:rPr>
                <w:rFonts w:asciiTheme="majorHAnsi" w:hAnsiTheme="majorHAnsi" w:cstheme="majorHAnsi"/>
              </w:rPr>
              <w:t>08:30 horas</w:t>
            </w:r>
            <w:r>
              <w:rPr>
                <w:rFonts w:asciiTheme="majorHAnsi" w:hAnsiTheme="majorHAnsi" w:cstheme="majorHAnsi"/>
              </w:rPr>
              <w:t>.</w:t>
            </w:r>
            <w:r>
              <w:rPr>
                <w:rFonts w:asciiTheme="majorHAnsi" w:hAnsiTheme="majorHAnsi" w:cstheme="majorHAnsi"/>
              </w:rPr>
              <w:br/>
            </w:r>
          </w:p>
          <w:p w14:paraId="0C622734" w14:textId="272D8381" w:rsidR="00187820" w:rsidRPr="002A4C7F" w:rsidRDefault="00187820" w:rsidP="00187820">
            <w:pPr>
              <w:pStyle w:val="Default"/>
              <w:numPr>
                <w:ilvl w:val="0"/>
                <w:numId w:val="15"/>
              </w:numPr>
              <w:jc w:val="both"/>
              <w:rPr>
                <w:rFonts w:asciiTheme="majorHAnsi" w:hAnsiTheme="majorHAnsi" w:cstheme="majorHAnsi"/>
              </w:rPr>
            </w:pPr>
            <w:r>
              <w:rPr>
                <w:rFonts w:asciiTheme="majorHAnsi" w:hAnsiTheme="majorHAnsi" w:cstheme="majorHAnsi"/>
              </w:rPr>
              <w:t xml:space="preserve">Prazo </w:t>
            </w:r>
            <w:r w:rsidRPr="002A4C7F">
              <w:rPr>
                <w:rFonts w:asciiTheme="majorHAnsi" w:hAnsiTheme="majorHAnsi" w:cstheme="majorHAnsi"/>
              </w:rPr>
              <w:t>de execução:</w:t>
            </w:r>
            <w:r w:rsidRPr="002A4C7F">
              <w:rPr>
                <w:rFonts w:ascii="ArialNarrow,Bold" w:hAnsi="ArialNarrow,Bold" w:cs="ArialNarrow,Bold"/>
                <w:b/>
                <w:bCs/>
              </w:rPr>
              <w:t xml:space="preserve"> </w:t>
            </w:r>
            <w:r w:rsidRPr="00087726">
              <w:rPr>
                <w:rFonts w:asciiTheme="majorHAnsi" w:hAnsiTheme="majorHAnsi" w:cstheme="majorHAnsi"/>
              </w:rPr>
              <w:t xml:space="preserve"> </w:t>
            </w:r>
            <w:r w:rsidRPr="00187820">
              <w:rPr>
                <w:rFonts w:asciiTheme="majorHAnsi" w:hAnsiTheme="majorHAnsi" w:cstheme="majorHAnsi"/>
              </w:rPr>
              <w:t>48 meses consecutivos</w:t>
            </w:r>
            <w:r>
              <w:rPr>
                <w:rFonts w:asciiTheme="majorHAnsi" w:hAnsiTheme="majorHAnsi" w:cstheme="majorHAnsi"/>
              </w:rPr>
              <w:t>.</w:t>
            </w:r>
          </w:p>
          <w:p w14:paraId="2C869B48" w14:textId="77777777" w:rsidR="00187820" w:rsidRPr="00087726" w:rsidRDefault="00187820" w:rsidP="003253F0">
            <w:pPr>
              <w:pStyle w:val="Default"/>
              <w:spacing w:after="100" w:afterAutospacing="1"/>
              <w:ind w:left="720"/>
              <w:jc w:val="both"/>
              <w:rPr>
                <w:rFonts w:asciiTheme="majorHAnsi" w:hAnsiTheme="majorHAnsi" w:cstheme="majorHAnsi"/>
              </w:rPr>
            </w:pPr>
          </w:p>
        </w:tc>
      </w:tr>
      <w:tr w:rsidR="00187820" w:rsidRPr="00087726" w14:paraId="7D8F1450" w14:textId="77777777" w:rsidTr="00187820">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E062A3B" w14:textId="77777777" w:rsidR="00187820" w:rsidRPr="00087726" w:rsidRDefault="00187820" w:rsidP="003253F0">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187820" w:rsidRPr="00087726" w14:paraId="7131B555" w14:textId="77777777" w:rsidTr="00187820">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750B3D11" w14:textId="77777777" w:rsidR="00187820" w:rsidRPr="00087726" w:rsidRDefault="00187820" w:rsidP="003253F0">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B32A6B1" w14:textId="77777777" w:rsidR="00187820" w:rsidRPr="00087726" w:rsidRDefault="00187820" w:rsidP="003253F0">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187820" w:rsidRPr="00087726" w14:paraId="50819582" w14:textId="77777777" w:rsidTr="00187820">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1B066056" w14:textId="699C8F7C" w:rsidR="00187820" w:rsidRPr="00187820" w:rsidRDefault="00187820" w:rsidP="003253F0">
            <w:pPr>
              <w:pStyle w:val="Default"/>
              <w:spacing w:after="100" w:afterAutospacing="1"/>
              <w:jc w:val="center"/>
              <w:rPr>
                <w:rFonts w:asciiTheme="minorHAnsi" w:hAnsiTheme="minorHAnsi" w:cstheme="minorHAnsi"/>
                <w:b/>
              </w:rPr>
            </w:pPr>
            <w:r>
              <w:rPr>
                <w:rFonts w:asciiTheme="minorHAnsi" w:hAnsiTheme="minorHAnsi" w:cstheme="minorHAnsi"/>
                <w:b/>
              </w:rPr>
              <w:t xml:space="preserve">R$ </w:t>
            </w:r>
            <w:r w:rsidRPr="00187820">
              <w:rPr>
                <w:rFonts w:asciiTheme="minorHAnsi" w:hAnsiTheme="minorHAnsi" w:cstheme="minorHAnsi"/>
                <w:b/>
                <w:bCs/>
              </w:rPr>
              <w:t>159.016.788,10</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EAA90CB" w14:textId="77777777" w:rsidR="00187820" w:rsidRPr="00087726" w:rsidRDefault="00187820" w:rsidP="003253F0">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r w:rsidR="00187820" w:rsidRPr="00087726" w14:paraId="51A653C1" w14:textId="77777777" w:rsidTr="00187820">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16518D4C" w14:textId="77777777" w:rsidR="00187820" w:rsidRPr="00087726" w:rsidRDefault="00187820" w:rsidP="003253F0">
            <w:pPr>
              <w:spacing w:after="100" w:afterAutospacing="1"/>
              <w:jc w:val="both"/>
              <w:rPr>
                <w:rFonts w:asciiTheme="majorHAnsi" w:hAnsiTheme="majorHAnsi" w:cstheme="majorHAnsi"/>
              </w:rPr>
            </w:pPr>
            <w:r w:rsidRPr="00087726">
              <w:rPr>
                <w:rFonts w:asciiTheme="majorHAnsi" w:hAnsiTheme="majorHAnsi" w:cstheme="majorHAnsi"/>
              </w:rPr>
              <w:t xml:space="preserve">OBSERVAÇÕES: </w:t>
            </w:r>
            <w:r w:rsidRPr="002A4C7F">
              <w:rPr>
                <w:rFonts w:asciiTheme="majorHAnsi" w:hAnsiTheme="majorHAnsi" w:cstheme="majorHAnsi"/>
                <w:color w:val="000000"/>
              </w:rPr>
              <w:t xml:space="preserve">Comissão Permanente de </w:t>
            </w:r>
            <w:r w:rsidRPr="002A4C7F">
              <w:rPr>
                <w:rFonts w:asciiTheme="majorHAnsi" w:hAnsiTheme="majorHAnsi" w:cstheme="majorHAnsi"/>
              </w:rPr>
              <w:t xml:space="preserve">Licitações - E-mail: </w:t>
            </w:r>
            <w:hyperlink r:id="rId11" w:history="1">
              <w:r w:rsidRPr="002A4C7F">
                <w:rPr>
                  <w:rStyle w:val="Hyperlink"/>
                  <w:rFonts w:asciiTheme="majorHAnsi" w:hAnsiTheme="majorHAnsi" w:cstheme="majorHAnsi"/>
                </w:rPr>
                <w:t>cpli@copasa.com.br</w:t>
              </w:r>
            </w:hyperlink>
          </w:p>
        </w:tc>
      </w:tr>
    </w:tbl>
    <w:p w14:paraId="3C063B27" w14:textId="77777777" w:rsidR="00F218DC" w:rsidRDefault="00F218DC" w:rsidP="00DA7592">
      <w:pPr>
        <w:autoSpaceDE w:val="0"/>
        <w:autoSpaceDN w:val="0"/>
        <w:adjustRightInd w:val="0"/>
        <w:rPr>
          <w:rFonts w:ascii="Calibri" w:hAnsi="Calibri" w:cs="Calibri"/>
          <w:noProof/>
        </w:rPr>
      </w:pPr>
    </w:p>
    <w:p w14:paraId="24B41BB7" w14:textId="77777777" w:rsidR="00187820" w:rsidRDefault="00187820" w:rsidP="00DA7592">
      <w:pPr>
        <w:autoSpaceDE w:val="0"/>
        <w:autoSpaceDN w:val="0"/>
        <w:adjustRightInd w:val="0"/>
        <w:rPr>
          <w:rFonts w:ascii="Calibri" w:hAnsi="Calibri" w:cs="Calibri"/>
          <w:noProof/>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187820" w:rsidRPr="00087726" w14:paraId="2D2F94E0" w14:textId="77777777" w:rsidTr="00187820">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9102E6" w14:textId="77777777" w:rsidR="00187820" w:rsidRPr="00087726" w:rsidRDefault="00187820" w:rsidP="003253F0">
            <w:pPr>
              <w:spacing w:after="100" w:afterAutospacing="1"/>
              <w:rPr>
                <w:rFonts w:asciiTheme="majorHAnsi" w:hAnsiTheme="majorHAnsi" w:cstheme="majorHAnsi"/>
                <w:bCs/>
              </w:rPr>
            </w:pPr>
            <w:r w:rsidRPr="00087726">
              <w:rPr>
                <w:rFonts w:asciiTheme="majorHAnsi" w:hAnsiTheme="majorHAnsi" w:cstheme="majorHAnsi"/>
                <w:bCs/>
              </w:rPr>
              <w:t xml:space="preserve">ÓRGÃO LICITANTE: </w:t>
            </w:r>
            <w:r w:rsidRPr="00187820">
              <w:rPr>
                <w:rFonts w:asciiTheme="minorHAnsi" w:hAnsiTheme="minorHAnsi" w:cstheme="minorHAnsi"/>
                <w:b/>
              </w:rPr>
              <w:t>COPASA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8D2E7" w14:textId="66CEF6AD" w:rsidR="00187820" w:rsidRPr="00087726" w:rsidRDefault="00187820" w:rsidP="003253F0">
            <w:pPr>
              <w:spacing w:after="100" w:afterAutospacing="1"/>
              <w:jc w:val="both"/>
              <w:rPr>
                <w:rFonts w:cstheme="minorHAnsi"/>
                <w:b/>
              </w:rPr>
            </w:pPr>
            <w:r w:rsidRPr="00087726">
              <w:rPr>
                <w:rFonts w:asciiTheme="majorHAnsi" w:hAnsiTheme="majorHAnsi" w:cstheme="majorHAnsi"/>
              </w:rPr>
              <w:t>EDITAL:</w:t>
            </w:r>
            <w:r w:rsidRPr="00087726">
              <w:rPr>
                <w:rFonts w:cstheme="minorHAnsi"/>
                <w:b/>
              </w:rPr>
              <w:t xml:space="preserve"> </w:t>
            </w:r>
            <w:r w:rsidRPr="00187820">
              <w:rPr>
                <w:rFonts w:asciiTheme="minorHAnsi" w:hAnsiTheme="minorHAnsi" w:cstheme="minorHAnsi"/>
                <w:b/>
                <w:bCs/>
              </w:rPr>
              <w:t>LICITAÇÃO Nº CPLI. 0520250061</w:t>
            </w:r>
          </w:p>
        </w:tc>
      </w:tr>
      <w:tr w:rsidR="00187820" w:rsidRPr="00087726" w14:paraId="655C23AF" w14:textId="77777777" w:rsidTr="00187820">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56F2E9E" w14:textId="77777777" w:rsidR="00187820" w:rsidRPr="00087726" w:rsidRDefault="00187820" w:rsidP="003253F0">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w:t>
            </w:r>
            <w:r w:rsidRPr="002A4C7F">
              <w:rPr>
                <w:rFonts w:asciiTheme="majorHAnsi" w:hAnsiTheme="majorHAnsi" w:cstheme="majorHAnsi"/>
              </w:rPr>
              <w:t>Rua Mar de Espanha, 525, Bairro Santo Antônio, Belo Horizonte, Minas Gerais.</w:t>
            </w:r>
          </w:p>
        </w:tc>
      </w:tr>
      <w:tr w:rsidR="00187820" w:rsidRPr="00087726" w14:paraId="011616D5" w14:textId="77777777" w:rsidTr="00187820">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1AD1EAEF" w14:textId="24C535CE" w:rsidR="00AB03A6" w:rsidRPr="00087726" w:rsidRDefault="00187820" w:rsidP="00AB03A6">
            <w:pPr>
              <w:spacing w:after="100" w:afterAutospacing="1"/>
              <w:jc w:val="both"/>
              <w:rPr>
                <w:rFonts w:asciiTheme="majorHAnsi" w:hAnsiTheme="majorHAnsi" w:cstheme="majorHAnsi"/>
              </w:rPr>
            </w:pPr>
            <w:r w:rsidRPr="00087726">
              <w:rPr>
                <w:rFonts w:asciiTheme="majorHAnsi" w:hAnsiTheme="majorHAnsi" w:cstheme="majorHAnsi"/>
              </w:rPr>
              <w:t xml:space="preserve">OBJETO: </w:t>
            </w:r>
            <w:r w:rsidRPr="00187820">
              <w:rPr>
                <w:rFonts w:asciiTheme="majorHAnsi" w:hAnsiTheme="majorHAnsi" w:cstheme="majorHAnsi"/>
              </w:rPr>
              <w:t>serviços ambientais de intervenção em estradas vicinais, construção de bacias de contenção de água de chuva e retenção de sedimentos(bolsões), lombadas, bigodes e terrraceamentos em nível com máquinas</w:t>
            </w:r>
            <w:r w:rsidR="00AB03A6">
              <w:rPr>
                <w:rFonts w:asciiTheme="majorHAnsi" w:hAnsiTheme="majorHAnsi" w:cstheme="majorHAnsi"/>
              </w:rPr>
              <w:t xml:space="preserve">. </w:t>
            </w:r>
            <w:r w:rsidR="00AB03A6" w:rsidRPr="00AB03A6">
              <w:rPr>
                <w:rFonts w:asciiTheme="majorHAnsi" w:hAnsiTheme="majorHAnsi" w:cstheme="majorHAnsi"/>
              </w:rPr>
              <w:t>Edital e demais informações disponíveis a partir do dia 21/02/2025 no site:</w:t>
            </w:r>
            <w:r w:rsidR="00AB03A6">
              <w:rPr>
                <w:rFonts w:asciiTheme="majorHAnsi" w:hAnsiTheme="majorHAnsi" w:cstheme="majorHAnsi"/>
              </w:rPr>
              <w:t xml:space="preserve"> </w:t>
            </w:r>
            <w:hyperlink r:id="rId12" w:history="1">
              <w:r w:rsidR="00AB03A6" w:rsidRPr="00B3011C">
                <w:rPr>
                  <w:rStyle w:val="Hyperlink"/>
                  <w:rFonts w:asciiTheme="majorHAnsi" w:hAnsiTheme="majorHAnsi" w:cstheme="majorHAnsi"/>
                </w:rPr>
                <w:t>www.copasa.com.br</w:t>
              </w:r>
            </w:hyperlink>
            <w:r w:rsidR="00AB03A6" w:rsidRPr="00AB03A6">
              <w:rPr>
                <w:rFonts w:asciiTheme="majorHAnsi" w:hAnsiTheme="majorHAnsi" w:cstheme="majorHAnsi"/>
              </w:rPr>
              <w:t>.</w:t>
            </w:r>
            <w:r w:rsidR="00AB03A6">
              <w:rPr>
                <w:rFonts w:asciiTheme="majorHAnsi" w:hAnsiTheme="majorHAnsi" w:cstheme="majorHAnsi"/>
              </w:rPr>
              <w:t xml:space="preserve">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22E9E0E" w14:textId="77777777" w:rsidR="00187820" w:rsidRPr="00087726" w:rsidRDefault="00187820" w:rsidP="003253F0">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517240A6" w14:textId="35558CC2" w:rsidR="00187820" w:rsidRDefault="00187820" w:rsidP="00187820">
            <w:pPr>
              <w:pStyle w:val="Default"/>
              <w:numPr>
                <w:ilvl w:val="0"/>
                <w:numId w:val="15"/>
              </w:numPr>
              <w:jc w:val="both"/>
              <w:rPr>
                <w:rFonts w:asciiTheme="majorHAnsi" w:hAnsiTheme="majorHAnsi" w:cstheme="majorHAnsi"/>
              </w:rPr>
            </w:pPr>
            <w:r w:rsidRPr="002A4C7F">
              <w:rPr>
                <w:rFonts w:asciiTheme="majorHAnsi" w:hAnsiTheme="majorHAnsi" w:cstheme="majorHAnsi"/>
              </w:rPr>
              <w:t>1.2 O Período de encaminhamento da Proposta Comercial e da Documenta</w:t>
            </w:r>
            <w:r>
              <w:rPr>
                <w:rFonts w:asciiTheme="majorHAnsi" w:hAnsiTheme="majorHAnsi" w:cstheme="majorHAnsi"/>
              </w:rPr>
              <w:t>ção de Habilitação será do dia:</w:t>
            </w:r>
            <w:r w:rsidRPr="00187820">
              <w:rPr>
                <w:rFonts w:asciiTheme="majorHAnsi" w:hAnsiTheme="majorHAnsi" w:cstheme="majorHAnsi"/>
              </w:rPr>
              <w:t xml:space="preserve"> 13 de março de 2025 às 08:45 horas</w:t>
            </w:r>
            <w:r>
              <w:rPr>
                <w:rFonts w:asciiTheme="majorHAnsi" w:hAnsiTheme="majorHAnsi" w:cstheme="majorHAnsi"/>
              </w:rPr>
              <w:t>.</w:t>
            </w:r>
          </w:p>
          <w:p w14:paraId="1CF86A63" w14:textId="77777777" w:rsidR="00187820" w:rsidRPr="00087726" w:rsidRDefault="00187820" w:rsidP="00187820">
            <w:pPr>
              <w:pStyle w:val="Default"/>
              <w:ind w:left="720"/>
              <w:jc w:val="both"/>
              <w:rPr>
                <w:rFonts w:asciiTheme="majorHAnsi" w:hAnsiTheme="majorHAnsi" w:cstheme="majorHAnsi"/>
              </w:rPr>
            </w:pPr>
          </w:p>
        </w:tc>
      </w:tr>
      <w:tr w:rsidR="00187820" w:rsidRPr="00087726" w14:paraId="2EB3D4FB" w14:textId="77777777" w:rsidTr="00187820">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776AC11" w14:textId="77777777" w:rsidR="00187820" w:rsidRPr="00087726" w:rsidRDefault="00187820" w:rsidP="003253F0">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187820" w:rsidRPr="00087726" w14:paraId="6BC68BAB" w14:textId="77777777" w:rsidTr="00187820">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43FE6717" w14:textId="77777777" w:rsidR="00187820" w:rsidRPr="00087726" w:rsidRDefault="00187820" w:rsidP="003253F0">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1C5C941" w14:textId="77777777" w:rsidR="00187820" w:rsidRPr="00087726" w:rsidRDefault="00187820" w:rsidP="003253F0">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187820" w:rsidRPr="00087726" w14:paraId="1C247C31" w14:textId="77777777" w:rsidTr="00187820">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3AE8FCC8" w14:textId="77777777" w:rsidR="00187820" w:rsidRPr="00087726" w:rsidRDefault="00187820" w:rsidP="003253F0">
            <w:pPr>
              <w:pStyle w:val="Default"/>
              <w:spacing w:after="100" w:afterAutospacing="1"/>
              <w:jc w:val="center"/>
              <w:rPr>
                <w:rFonts w:asciiTheme="majorHAnsi" w:hAnsiTheme="majorHAnsi" w:cstheme="majorHAnsi"/>
              </w:rPr>
            </w:pPr>
            <w:r w:rsidRPr="00087726">
              <w:rPr>
                <w:rFonts w:asciiTheme="majorHAnsi" w:hAnsiTheme="majorHAnsi" w:cstheme="majorHAnsi"/>
              </w:rPr>
              <w:t>R$</w:t>
            </w:r>
            <w:r w:rsidRPr="00087726">
              <w:t></w:t>
            </w:r>
            <w:r w:rsidRPr="00087726">
              <w:rPr>
                <w:rFonts w:asciiTheme="majorHAnsi" w:hAnsiTheme="majorHAnsi" w:cstheme="majorHAnsi"/>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7366099" w14:textId="77777777" w:rsidR="00187820" w:rsidRPr="00087726" w:rsidRDefault="00187820" w:rsidP="003253F0">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r w:rsidR="00187820" w:rsidRPr="00087726" w14:paraId="771611C1" w14:textId="77777777" w:rsidTr="00187820">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3EBD1687" w14:textId="77777777" w:rsidR="00187820" w:rsidRPr="00087726" w:rsidRDefault="00187820" w:rsidP="003253F0">
            <w:pPr>
              <w:spacing w:after="100" w:afterAutospacing="1"/>
              <w:jc w:val="both"/>
              <w:rPr>
                <w:rFonts w:asciiTheme="majorHAnsi" w:hAnsiTheme="majorHAnsi" w:cstheme="majorHAnsi"/>
              </w:rPr>
            </w:pPr>
            <w:r w:rsidRPr="00087726">
              <w:rPr>
                <w:rFonts w:asciiTheme="majorHAnsi" w:hAnsiTheme="majorHAnsi" w:cstheme="majorHAnsi"/>
              </w:rPr>
              <w:t xml:space="preserve">OBSERVAÇÕES: </w:t>
            </w:r>
            <w:r w:rsidRPr="002A4C7F">
              <w:rPr>
                <w:rFonts w:asciiTheme="majorHAnsi" w:hAnsiTheme="majorHAnsi" w:cstheme="majorHAnsi"/>
                <w:color w:val="000000"/>
              </w:rPr>
              <w:t xml:space="preserve">Comissão Permanente de </w:t>
            </w:r>
            <w:r w:rsidRPr="002A4C7F">
              <w:rPr>
                <w:rFonts w:asciiTheme="majorHAnsi" w:hAnsiTheme="majorHAnsi" w:cstheme="majorHAnsi"/>
              </w:rPr>
              <w:t xml:space="preserve">Licitações - E-mail: </w:t>
            </w:r>
            <w:hyperlink r:id="rId13" w:history="1">
              <w:r w:rsidRPr="002A4C7F">
                <w:rPr>
                  <w:rStyle w:val="Hyperlink"/>
                  <w:rFonts w:asciiTheme="majorHAnsi" w:hAnsiTheme="majorHAnsi" w:cstheme="majorHAnsi"/>
                </w:rPr>
                <w:t>cpli@copasa.com.br</w:t>
              </w:r>
            </w:hyperlink>
          </w:p>
        </w:tc>
      </w:tr>
    </w:tbl>
    <w:p w14:paraId="2A61F0D3" w14:textId="77777777" w:rsidR="00187820" w:rsidRDefault="00187820" w:rsidP="00DA7592">
      <w:pPr>
        <w:autoSpaceDE w:val="0"/>
        <w:autoSpaceDN w:val="0"/>
        <w:adjustRightInd w:val="0"/>
        <w:rPr>
          <w:rFonts w:ascii="Calibri" w:hAnsi="Calibri" w:cs="Calibri"/>
          <w:noProof/>
        </w:rPr>
      </w:pPr>
    </w:p>
    <w:p w14:paraId="0A608DD2" w14:textId="77777777" w:rsidR="00187820" w:rsidRDefault="00187820" w:rsidP="00DA7592">
      <w:pPr>
        <w:autoSpaceDE w:val="0"/>
        <w:autoSpaceDN w:val="0"/>
        <w:adjustRightInd w:val="0"/>
        <w:rPr>
          <w:rFonts w:ascii="Calibri" w:hAnsi="Calibri" w:cs="Calibri"/>
          <w:noProof/>
        </w:rPr>
      </w:pPr>
    </w:p>
    <w:p w14:paraId="352D697C" w14:textId="77777777" w:rsidR="00187820" w:rsidRDefault="00187820" w:rsidP="00DA7592">
      <w:pPr>
        <w:autoSpaceDE w:val="0"/>
        <w:autoSpaceDN w:val="0"/>
        <w:adjustRightInd w:val="0"/>
        <w:rPr>
          <w:rFonts w:ascii="Calibri" w:hAnsi="Calibri" w:cs="Calibri"/>
          <w:noProof/>
        </w:rPr>
      </w:pPr>
    </w:p>
    <w:p w14:paraId="2A349CBB" w14:textId="77777777" w:rsidR="00187820" w:rsidRDefault="00187820" w:rsidP="00DA7592">
      <w:pPr>
        <w:autoSpaceDE w:val="0"/>
        <w:autoSpaceDN w:val="0"/>
        <w:adjustRightInd w:val="0"/>
        <w:rPr>
          <w:rFonts w:ascii="Calibri" w:hAnsi="Calibri" w:cs="Calibri"/>
          <w:noProof/>
        </w:rPr>
      </w:pPr>
    </w:p>
    <w:p w14:paraId="3F6D6DE0" w14:textId="77777777" w:rsidR="00187820" w:rsidRDefault="00187820" w:rsidP="00DA7592">
      <w:pPr>
        <w:autoSpaceDE w:val="0"/>
        <w:autoSpaceDN w:val="0"/>
        <w:adjustRightInd w:val="0"/>
        <w:rPr>
          <w:rFonts w:ascii="Calibri" w:hAnsi="Calibri" w:cs="Calibri"/>
          <w:noProof/>
        </w:rPr>
      </w:pPr>
    </w:p>
    <w:tbl>
      <w:tblPr>
        <w:tblW w:w="10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244"/>
      </w:tblGrid>
      <w:tr w:rsidR="00823F0A" w:rsidRPr="002A4C7F" w14:paraId="5A517DC0" w14:textId="77777777" w:rsidTr="00823F0A">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4E5FD" w14:textId="77777777" w:rsidR="00823F0A" w:rsidRPr="002A4C7F" w:rsidRDefault="00823F0A" w:rsidP="003253F0">
            <w:pPr>
              <w:jc w:val="both"/>
              <w:rPr>
                <w:rFonts w:asciiTheme="majorHAnsi" w:hAnsiTheme="majorHAnsi" w:cs="Arial"/>
                <w:bCs/>
              </w:rPr>
            </w:pPr>
            <w:r w:rsidRPr="002A4C7F">
              <w:rPr>
                <w:rFonts w:asciiTheme="majorHAnsi" w:hAnsiTheme="majorHAnsi" w:cs="Arial"/>
                <w:bCs/>
              </w:rPr>
              <w:lastRenderedPageBreak/>
              <w:t xml:space="preserve">ÓRGÃO LICITANTE: </w:t>
            </w:r>
            <w:r w:rsidRPr="00823F0A">
              <w:rPr>
                <w:rFonts w:asciiTheme="minorHAnsi" w:hAnsiTheme="minorHAnsi" w:cstheme="minorHAnsi"/>
                <w:b/>
                <w:bCs/>
              </w:rPr>
              <w:t>DER-MG</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7F366" w14:textId="55966F14" w:rsidR="00823F0A" w:rsidRPr="002A4C7F" w:rsidRDefault="00823F0A" w:rsidP="003253F0">
            <w:pPr>
              <w:autoSpaceDE w:val="0"/>
              <w:autoSpaceDN w:val="0"/>
              <w:adjustRightInd w:val="0"/>
              <w:jc w:val="both"/>
              <w:rPr>
                <w:rFonts w:cstheme="minorHAnsi"/>
                <w:b/>
              </w:rPr>
            </w:pPr>
            <w:r w:rsidRPr="002A4C7F">
              <w:rPr>
                <w:rFonts w:asciiTheme="majorHAnsi" w:hAnsiTheme="majorHAnsi" w:cs="Arial"/>
              </w:rPr>
              <w:t>EDITAL:</w:t>
            </w:r>
            <w:r w:rsidRPr="002A4C7F">
              <w:rPr>
                <w:rFonts w:asciiTheme="majorHAnsi" w:hAnsiTheme="majorHAnsi"/>
                <w:b/>
              </w:rPr>
              <w:t xml:space="preserve"> </w:t>
            </w:r>
            <w:r w:rsidRPr="00823F0A">
              <w:rPr>
                <w:rFonts w:asciiTheme="minorHAnsi" w:hAnsiTheme="minorHAnsi" w:cstheme="minorHAnsi"/>
                <w:b/>
              </w:rPr>
              <w:t>Nº</w:t>
            </w:r>
            <w:r w:rsidRPr="002A4C7F">
              <w:rPr>
                <w:rFonts w:cstheme="minorHAnsi"/>
                <w:b/>
              </w:rPr>
              <w:t xml:space="preserve"> </w:t>
            </w:r>
            <w:r w:rsidRPr="00823F0A">
              <w:rPr>
                <w:rFonts w:asciiTheme="minorHAnsi" w:hAnsiTheme="minorHAnsi" w:cstheme="minorHAnsi"/>
                <w:b/>
              </w:rPr>
              <w:t>0026/2024</w:t>
            </w:r>
          </w:p>
        </w:tc>
      </w:tr>
      <w:tr w:rsidR="00823F0A" w:rsidRPr="002A4C7F" w14:paraId="7CAD5FB2" w14:textId="77777777" w:rsidTr="00823F0A">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03520599" w14:textId="77777777" w:rsidR="00823F0A" w:rsidRPr="002A4C7F" w:rsidRDefault="00823F0A" w:rsidP="003253F0">
            <w:pPr>
              <w:rPr>
                <w:rFonts w:asciiTheme="majorHAnsi" w:hAnsiTheme="majorHAnsi" w:cstheme="majorHAnsi"/>
              </w:rPr>
            </w:pPr>
            <w:r w:rsidRPr="002A4C7F">
              <w:rPr>
                <w:rFonts w:asciiTheme="majorHAnsi" w:hAnsiTheme="majorHAnsi" w:cstheme="majorHAnsi"/>
              </w:rPr>
              <w:t>Endereço: Rodovia Papa João Paulo II, nº 4001, Bairro Serra Verde, Prédio Gerais, 5º andar, Belo Horizonte – MG.</w:t>
            </w:r>
          </w:p>
        </w:tc>
      </w:tr>
      <w:tr w:rsidR="00823F0A" w:rsidRPr="002A4C7F" w14:paraId="2989B710" w14:textId="77777777" w:rsidTr="00823F0A">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223D3ACF" w14:textId="2D30679B" w:rsidR="00823F0A" w:rsidRPr="002A4C7F" w:rsidRDefault="00823F0A" w:rsidP="003253F0">
            <w:pPr>
              <w:autoSpaceDE w:val="0"/>
              <w:autoSpaceDN w:val="0"/>
              <w:adjustRightInd w:val="0"/>
              <w:jc w:val="both"/>
              <w:rPr>
                <w:rFonts w:asciiTheme="majorHAnsi" w:hAnsiTheme="majorHAnsi" w:cstheme="majorHAnsi"/>
              </w:rPr>
            </w:pPr>
            <w:r w:rsidRPr="002A4C7F">
              <w:rPr>
                <w:rFonts w:asciiTheme="majorHAnsi" w:hAnsiTheme="majorHAnsi" w:cstheme="majorHAnsi"/>
                <w:bCs/>
                <w:color w:val="000000"/>
              </w:rPr>
              <w:t>OBJETO:</w:t>
            </w:r>
            <w:r w:rsidRPr="002A4C7F">
              <w:rPr>
                <w:rFonts w:asciiTheme="majorHAnsi" w:hAnsiTheme="majorHAnsi" w:cstheme="majorHAnsi"/>
              </w:rPr>
              <w:t xml:space="preserve"> </w:t>
            </w:r>
            <w:r w:rsidRPr="00823F0A">
              <w:rPr>
                <w:rFonts w:asciiTheme="majorHAnsi" w:hAnsiTheme="majorHAnsi" w:cstheme="majorHAnsi"/>
              </w:rPr>
              <w:t>Contratação Semi-integrada de empresa para: 1) Elaboração de Projeto executivo de engenharia e 2) Execução das obras de restauração em “Whitetopping”, em conformidade com os critérios definidos no Termo de Referência e seus anexos, do trecho Arcos – Corumbá, na rodovia MG-170, extensão de 5,920 km. Incluso no PPAG, conforme exigências e quantidades estabelecidas no Termo de Referência e anexos.</w:t>
            </w:r>
          </w:p>
        </w:tc>
        <w:tc>
          <w:tcPr>
            <w:tcW w:w="5244" w:type="dxa"/>
            <w:tcBorders>
              <w:top w:val="single" w:sz="4" w:space="0" w:color="auto"/>
              <w:left w:val="single" w:sz="4" w:space="0" w:color="auto"/>
              <w:bottom w:val="single" w:sz="4" w:space="0" w:color="auto"/>
              <w:right w:val="single" w:sz="4" w:space="0" w:color="auto"/>
            </w:tcBorders>
            <w:vAlign w:val="center"/>
            <w:hideMark/>
          </w:tcPr>
          <w:p w14:paraId="2205ED72" w14:textId="77777777" w:rsidR="00823F0A" w:rsidRPr="002A4C7F" w:rsidRDefault="00823F0A" w:rsidP="003253F0">
            <w:pPr>
              <w:rPr>
                <w:rFonts w:asciiTheme="majorHAnsi" w:hAnsiTheme="majorHAnsi" w:cstheme="majorHAnsi"/>
                <w:bCs/>
              </w:rPr>
            </w:pPr>
            <w:r w:rsidRPr="002A4C7F">
              <w:rPr>
                <w:rFonts w:asciiTheme="majorHAnsi" w:hAnsiTheme="majorHAnsi" w:cstheme="majorHAnsi"/>
                <w:bCs/>
              </w:rPr>
              <w:t>DATAS:</w:t>
            </w:r>
          </w:p>
          <w:p w14:paraId="5872E483" w14:textId="77777777" w:rsidR="00823F0A" w:rsidRPr="002A4C7F" w:rsidRDefault="00823F0A" w:rsidP="003253F0">
            <w:pPr>
              <w:rPr>
                <w:rFonts w:asciiTheme="majorHAnsi" w:hAnsiTheme="majorHAnsi" w:cstheme="majorHAnsi"/>
                <w:bCs/>
              </w:rPr>
            </w:pPr>
          </w:p>
          <w:p w14:paraId="4AB554F9" w14:textId="1DFBF9CB" w:rsidR="00823F0A" w:rsidRPr="00823F0A" w:rsidRDefault="00823F0A" w:rsidP="00823F0A">
            <w:pPr>
              <w:numPr>
                <w:ilvl w:val="0"/>
                <w:numId w:val="3"/>
              </w:numPr>
              <w:jc w:val="both"/>
              <w:rPr>
                <w:rFonts w:asciiTheme="majorHAnsi" w:hAnsiTheme="majorHAnsi" w:cstheme="majorHAnsi"/>
              </w:rPr>
            </w:pPr>
            <w:r w:rsidRPr="00823F0A">
              <w:rPr>
                <w:rFonts w:asciiTheme="majorHAnsi" w:hAnsiTheme="majorHAnsi" w:cstheme="majorHAnsi"/>
              </w:rPr>
              <w:t>Dia: A partir de 24/02/2025 até o dia 23/04/2025 às 09:30 horas</w:t>
            </w:r>
            <w:r>
              <w:rPr>
                <w:rFonts w:asciiTheme="majorHAnsi" w:hAnsiTheme="majorHAnsi" w:cstheme="majorHAnsi"/>
              </w:rPr>
              <w:t>.</w:t>
            </w:r>
          </w:p>
        </w:tc>
      </w:tr>
      <w:tr w:rsidR="00823F0A" w:rsidRPr="002A4C7F" w14:paraId="057EE7C2" w14:textId="77777777" w:rsidTr="00823F0A">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2340BC27" w14:textId="77777777" w:rsidR="00823F0A" w:rsidRPr="002A4C7F" w:rsidRDefault="00823F0A" w:rsidP="003253F0">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823F0A" w:rsidRPr="002A4C7F" w14:paraId="4836B56B" w14:textId="77777777" w:rsidTr="00823F0A">
        <w:trPr>
          <w:cantSplit/>
          <w:trHeight w:val="372"/>
        </w:trPr>
        <w:tc>
          <w:tcPr>
            <w:tcW w:w="5282" w:type="dxa"/>
            <w:tcBorders>
              <w:top w:val="single" w:sz="4" w:space="0" w:color="auto"/>
              <w:left w:val="single" w:sz="4" w:space="0" w:color="auto"/>
              <w:bottom w:val="single" w:sz="4" w:space="0" w:color="auto"/>
              <w:right w:val="single" w:sz="4" w:space="0" w:color="auto"/>
            </w:tcBorders>
            <w:vAlign w:val="center"/>
            <w:hideMark/>
          </w:tcPr>
          <w:p w14:paraId="708DAACE" w14:textId="77777777" w:rsidR="00823F0A" w:rsidRPr="002A4C7F" w:rsidRDefault="00823F0A" w:rsidP="003253F0">
            <w:pPr>
              <w:keepNext/>
              <w:jc w:val="center"/>
              <w:outlineLvl w:val="2"/>
              <w:rPr>
                <w:rFonts w:asciiTheme="majorHAnsi" w:hAnsiTheme="majorHAnsi" w:cs="Arial"/>
              </w:rPr>
            </w:pPr>
            <w:r w:rsidRPr="002A4C7F">
              <w:rPr>
                <w:rFonts w:asciiTheme="majorHAnsi" w:hAnsiTheme="majorHAnsi" w:cs="Arial"/>
              </w:rPr>
              <w:t>Valor Estimado da Obra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05DE9CEC" w14:textId="77777777" w:rsidR="00823F0A" w:rsidRPr="002A4C7F" w:rsidRDefault="00823F0A" w:rsidP="003253F0">
            <w:pPr>
              <w:jc w:val="center"/>
              <w:outlineLvl w:val="1"/>
              <w:rPr>
                <w:rFonts w:asciiTheme="majorHAnsi" w:hAnsiTheme="majorHAnsi" w:cs="Arial"/>
              </w:rPr>
            </w:pPr>
            <w:r w:rsidRPr="002A4C7F">
              <w:rPr>
                <w:rFonts w:asciiTheme="majorHAnsi" w:hAnsiTheme="majorHAnsi" w:cs="Arial"/>
                <w:bCs/>
              </w:rPr>
              <w:t>Capital Social Igual ou Superior</w:t>
            </w:r>
          </w:p>
        </w:tc>
      </w:tr>
      <w:tr w:rsidR="00823F0A" w:rsidRPr="002A4C7F" w14:paraId="279288A5" w14:textId="77777777" w:rsidTr="00823F0A">
        <w:trPr>
          <w:cantSplit/>
          <w:trHeight w:val="417"/>
        </w:trPr>
        <w:tc>
          <w:tcPr>
            <w:tcW w:w="5282" w:type="dxa"/>
            <w:tcBorders>
              <w:top w:val="single" w:sz="4" w:space="0" w:color="auto"/>
              <w:left w:val="single" w:sz="4" w:space="0" w:color="auto"/>
              <w:bottom w:val="single" w:sz="4" w:space="0" w:color="auto"/>
              <w:right w:val="single" w:sz="4" w:space="0" w:color="auto"/>
            </w:tcBorders>
            <w:vAlign w:val="center"/>
            <w:hideMark/>
          </w:tcPr>
          <w:p w14:paraId="75DA9FBC" w14:textId="359E82D2" w:rsidR="00823F0A" w:rsidRPr="00181A61" w:rsidRDefault="00823F0A" w:rsidP="003253F0">
            <w:pPr>
              <w:autoSpaceDE w:val="0"/>
              <w:autoSpaceDN w:val="0"/>
              <w:adjustRightInd w:val="0"/>
              <w:jc w:val="center"/>
              <w:rPr>
                <w:rFonts w:asciiTheme="minorHAnsi" w:hAnsiTheme="minorHAnsi" w:cstheme="minorHAnsi"/>
                <w:b/>
              </w:rPr>
            </w:pPr>
            <w:r w:rsidRPr="00181A61">
              <w:rPr>
                <w:rFonts w:asciiTheme="minorHAnsi" w:hAnsiTheme="minorHAnsi" w:cstheme="minorHAnsi"/>
                <w:b/>
              </w:rPr>
              <w:t xml:space="preserve">R$ </w:t>
            </w:r>
            <w:r w:rsidR="00181A61" w:rsidRPr="00181A61">
              <w:rPr>
                <w:rFonts w:asciiTheme="minorHAnsi" w:hAnsiTheme="minorHAnsi" w:cstheme="minorHAnsi"/>
                <w:b/>
                <w:color w:val="333333"/>
                <w:shd w:val="clear" w:color="auto" w:fill="FFFFFF"/>
              </w:rPr>
              <w:t>21.232.807,62</w:t>
            </w:r>
          </w:p>
        </w:tc>
        <w:tc>
          <w:tcPr>
            <w:tcW w:w="5244" w:type="dxa"/>
            <w:tcBorders>
              <w:top w:val="single" w:sz="4" w:space="0" w:color="auto"/>
              <w:left w:val="single" w:sz="4" w:space="0" w:color="auto"/>
              <w:bottom w:val="single" w:sz="4" w:space="0" w:color="auto"/>
              <w:right w:val="single" w:sz="4" w:space="0" w:color="auto"/>
            </w:tcBorders>
            <w:vAlign w:val="center"/>
            <w:hideMark/>
          </w:tcPr>
          <w:p w14:paraId="5F2EF5A4" w14:textId="77777777" w:rsidR="00823F0A" w:rsidRPr="002A4C7F" w:rsidRDefault="00823F0A" w:rsidP="003253F0">
            <w:pPr>
              <w:autoSpaceDE w:val="0"/>
              <w:autoSpaceDN w:val="0"/>
              <w:adjustRightInd w:val="0"/>
              <w:jc w:val="center"/>
              <w:rPr>
                <w:rFonts w:asciiTheme="majorHAnsi" w:hAnsiTheme="majorHAnsi" w:cs="Arial"/>
                <w:bCs/>
                <w:color w:val="000000"/>
              </w:rPr>
            </w:pPr>
            <w:r w:rsidRPr="002A4C7F">
              <w:rPr>
                <w:rFonts w:asciiTheme="majorHAnsi" w:hAnsiTheme="majorHAnsi"/>
              </w:rPr>
              <w:t>R$ -</w:t>
            </w:r>
          </w:p>
        </w:tc>
      </w:tr>
      <w:tr w:rsidR="00823F0A" w:rsidRPr="002A4C7F" w14:paraId="406C039E" w14:textId="77777777" w:rsidTr="00823F0A">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3B90E348" w14:textId="77777777" w:rsidR="00823F0A" w:rsidRPr="002A4C7F" w:rsidRDefault="00823F0A" w:rsidP="003253F0">
            <w:pPr>
              <w:jc w:val="both"/>
              <w:rPr>
                <w:rFonts w:asciiTheme="majorHAnsi" w:hAnsiTheme="majorHAnsi" w:cstheme="majorHAnsi"/>
              </w:rPr>
            </w:pPr>
            <w:r w:rsidRPr="002A4C7F">
              <w:rPr>
                <w:rFonts w:asciiTheme="majorHAnsi" w:hAnsiTheme="majorHAnsi" w:cstheme="majorHAnsi"/>
              </w:rPr>
              <w:t xml:space="preserve">OBSERVAÇÕES: Informações: As propostas comerciais e documentação deverão ser encaminhadas, através do site </w:t>
            </w:r>
            <w:hyperlink r:id="rId14" w:history="1">
              <w:r w:rsidRPr="002A4C7F">
                <w:rPr>
                  <w:rFonts w:asciiTheme="majorHAnsi" w:hAnsiTheme="majorHAnsi" w:cstheme="majorHAnsi"/>
                  <w:color w:val="0000FF"/>
                  <w:u w:val="single"/>
                </w:rPr>
                <w:t>www.compras.mg.gov.br</w:t>
              </w:r>
            </w:hyperlink>
            <w:r w:rsidRPr="002A4C7F">
              <w:rPr>
                <w:rFonts w:asciiTheme="majorHAnsi" w:hAnsiTheme="majorHAnsi" w:cstheme="majorHAnsi"/>
              </w:rPr>
              <w:t xml:space="preserve">. A Concorrência será realizada através do site </w:t>
            </w:r>
            <w:hyperlink r:id="rId15" w:history="1">
              <w:r w:rsidRPr="002A4C7F">
                <w:rPr>
                  <w:rFonts w:asciiTheme="majorHAnsi" w:hAnsiTheme="majorHAnsi" w:cstheme="majorHAnsi"/>
                  <w:color w:val="0000FF"/>
                  <w:u w:val="single"/>
                </w:rPr>
                <w:t>www.compras.mg.gov.br</w:t>
              </w:r>
            </w:hyperlink>
            <w:r w:rsidRPr="002A4C7F">
              <w:rPr>
                <w:rFonts w:asciiTheme="majorHAnsi" w:hAnsiTheme="majorHAnsi" w:cstheme="majorHAnsi"/>
              </w:rPr>
              <w:t xml:space="preserve"> . O Edital poderá ser adquirido gratuitamente através de download no site </w:t>
            </w:r>
            <w:hyperlink r:id="rId16" w:history="1">
              <w:r w:rsidRPr="00597579">
                <w:rPr>
                  <w:rStyle w:val="Hyperlink"/>
                  <w:rFonts w:asciiTheme="majorHAnsi" w:hAnsiTheme="majorHAnsi" w:cstheme="majorHAnsi"/>
                </w:rPr>
                <w:t>www.compras.mg.gov.br</w:t>
              </w:r>
            </w:hyperlink>
            <w:r>
              <w:rPr>
                <w:rFonts w:asciiTheme="majorHAnsi" w:hAnsiTheme="majorHAnsi" w:cstheme="majorHAnsi"/>
              </w:rPr>
              <w:t xml:space="preserve"> ou </w:t>
            </w:r>
            <w:hyperlink r:id="rId17" w:history="1">
              <w:r w:rsidRPr="00597579">
                <w:rPr>
                  <w:rStyle w:val="Hyperlink"/>
                  <w:rFonts w:asciiTheme="majorHAnsi" w:hAnsiTheme="majorHAnsi" w:cstheme="majorHAnsi"/>
                </w:rPr>
                <w:t>www.der.mg.gov.br</w:t>
              </w:r>
            </w:hyperlink>
            <w:r>
              <w:rPr>
                <w:rFonts w:asciiTheme="majorHAnsi" w:hAnsiTheme="majorHAnsi" w:cstheme="majorHAnsi"/>
              </w:rPr>
              <w:t>.</w:t>
            </w:r>
          </w:p>
        </w:tc>
      </w:tr>
    </w:tbl>
    <w:p w14:paraId="641D1033" w14:textId="77777777" w:rsidR="00187820" w:rsidRDefault="00187820" w:rsidP="00DA7592">
      <w:pPr>
        <w:autoSpaceDE w:val="0"/>
        <w:autoSpaceDN w:val="0"/>
        <w:adjustRightInd w:val="0"/>
        <w:rPr>
          <w:rFonts w:ascii="Calibri" w:hAnsi="Calibri" w:cs="Calibri"/>
          <w:noProof/>
        </w:rPr>
      </w:pPr>
    </w:p>
    <w:p w14:paraId="1310691F" w14:textId="77777777" w:rsidR="00187820" w:rsidRDefault="00187820" w:rsidP="00DA7592">
      <w:pPr>
        <w:autoSpaceDE w:val="0"/>
        <w:autoSpaceDN w:val="0"/>
        <w:adjustRightInd w:val="0"/>
        <w:rPr>
          <w:rFonts w:ascii="Calibri" w:hAnsi="Calibri" w:cs="Calibri"/>
          <w:noProof/>
        </w:rPr>
      </w:pPr>
    </w:p>
    <w:tbl>
      <w:tblPr>
        <w:tblpPr w:leftFromText="141" w:rightFromText="141" w:vertAnchor="text" w:horzAnchor="margin" w:tblpXSpec="center" w:tblpY="152"/>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82791A" w:rsidRPr="00087726" w14:paraId="1D748EB2" w14:textId="77777777" w:rsidTr="00E60DB8">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4975F" w14:textId="77777777" w:rsidR="0082791A" w:rsidRPr="00087726" w:rsidRDefault="0082791A" w:rsidP="00E60DB8">
            <w:pPr>
              <w:rPr>
                <w:rFonts w:asciiTheme="majorHAnsi" w:hAnsiTheme="majorHAnsi" w:cstheme="majorHAnsi"/>
                <w:bCs/>
              </w:rPr>
            </w:pPr>
            <w:r w:rsidRPr="00087726">
              <w:rPr>
                <w:rFonts w:asciiTheme="majorHAnsi" w:hAnsiTheme="majorHAnsi" w:cstheme="majorHAnsi"/>
                <w:bCs/>
              </w:rPr>
              <w:t xml:space="preserve">ÓRGÃO LICITANTE: </w:t>
            </w:r>
            <w:r w:rsidRPr="0082791A">
              <w:rPr>
                <w:rFonts w:asciiTheme="minorHAnsi" w:hAnsiTheme="minorHAnsi" w:cstheme="minorHAnsi"/>
                <w:b/>
              </w:rPr>
              <w:t>TJMG</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FF8B1" w14:textId="7F0681C5" w:rsidR="0082791A" w:rsidRPr="00087726" w:rsidRDefault="0082791A" w:rsidP="00E60DB8">
            <w:pPr>
              <w:jc w:val="both"/>
              <w:rPr>
                <w:rFonts w:cstheme="minorHAnsi"/>
                <w:b/>
              </w:rPr>
            </w:pPr>
            <w:r w:rsidRPr="00087726">
              <w:rPr>
                <w:rFonts w:asciiTheme="majorHAnsi" w:hAnsiTheme="majorHAnsi" w:cstheme="majorHAnsi"/>
              </w:rPr>
              <w:t>EDITAL:</w:t>
            </w:r>
            <w:r w:rsidRPr="00087726">
              <w:rPr>
                <w:rFonts w:cstheme="minorHAnsi"/>
                <w:b/>
              </w:rPr>
              <w:t xml:space="preserve"> </w:t>
            </w:r>
            <w:r w:rsidR="000F019C" w:rsidRPr="000F019C">
              <w:rPr>
                <w:rFonts w:asciiTheme="minorHAnsi" w:hAnsiTheme="minorHAnsi" w:cstheme="minorHAnsi"/>
                <w:b/>
                <w:sz w:val="22"/>
              </w:rPr>
              <w:t>CONCORRÊNCIA ELETRÔNICA Nº</w:t>
            </w:r>
            <w:r w:rsidR="000F019C">
              <w:rPr>
                <w:rFonts w:asciiTheme="minorHAnsi" w:hAnsiTheme="minorHAnsi" w:cstheme="minorHAnsi"/>
                <w:b/>
                <w:sz w:val="22"/>
              </w:rPr>
              <w:t xml:space="preserve"> 020/2025</w:t>
            </w:r>
          </w:p>
        </w:tc>
      </w:tr>
      <w:tr w:rsidR="0082791A" w:rsidRPr="00087726" w14:paraId="7DB60155" w14:textId="77777777" w:rsidTr="00E60DB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B9307D3" w14:textId="77777777" w:rsidR="0082791A" w:rsidRPr="00FF40EF" w:rsidRDefault="0082791A" w:rsidP="00E60DB8">
            <w:pPr>
              <w:autoSpaceDE w:val="0"/>
              <w:autoSpaceDN w:val="0"/>
              <w:adjustRightInd w:val="0"/>
              <w:jc w:val="both"/>
              <w:rPr>
                <w:rFonts w:asciiTheme="majorHAnsi" w:hAnsiTheme="majorHAnsi" w:cstheme="majorHAnsi"/>
              </w:rPr>
            </w:pPr>
            <w:r w:rsidRPr="00FF40EF">
              <w:rPr>
                <w:rFonts w:asciiTheme="majorHAnsi" w:hAnsiTheme="majorHAnsi" w:cstheme="majorHAnsi"/>
              </w:rPr>
              <w:t>Endereço: Rua Gonçalves Dias, 1260 – Funcionários – Belo Horizonte/MG.</w:t>
            </w:r>
          </w:p>
          <w:p w14:paraId="729FF63A" w14:textId="77777777" w:rsidR="0082791A" w:rsidRPr="00087726" w:rsidRDefault="0082791A" w:rsidP="00E60DB8">
            <w:pPr>
              <w:pStyle w:val="Default"/>
              <w:jc w:val="both"/>
              <w:rPr>
                <w:rFonts w:asciiTheme="majorHAnsi" w:hAnsiTheme="majorHAnsi" w:cstheme="majorHAnsi"/>
              </w:rPr>
            </w:pPr>
            <w:r w:rsidRPr="00FF40EF">
              <w:rPr>
                <w:rFonts w:asciiTheme="majorHAnsi" w:hAnsiTheme="majorHAnsi" w:cstheme="majorHAnsi"/>
              </w:rPr>
              <w:t xml:space="preserve">Informações: Telefone: (31) 3249-8033 e 3249-8034. E-mail </w:t>
            </w:r>
            <w:hyperlink r:id="rId18" w:history="1">
              <w:r w:rsidRPr="00FF40EF">
                <w:rPr>
                  <w:rFonts w:asciiTheme="majorHAnsi" w:hAnsiTheme="majorHAnsi" w:cstheme="majorHAnsi"/>
                  <w:color w:val="0000FF"/>
                  <w:u w:val="single"/>
                </w:rPr>
                <w:t>licit@tjmg.jus.br</w:t>
              </w:r>
            </w:hyperlink>
            <w:r w:rsidRPr="00FF40EF">
              <w:rPr>
                <w:rFonts w:asciiTheme="majorHAnsi" w:hAnsiTheme="majorHAnsi" w:cstheme="majorHAnsi"/>
              </w:rPr>
              <w:t>.</w:t>
            </w:r>
          </w:p>
        </w:tc>
      </w:tr>
      <w:tr w:rsidR="0082791A" w:rsidRPr="00087726" w14:paraId="7857C37F" w14:textId="77777777" w:rsidTr="00E60DB8">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4A5E1A3B" w14:textId="68C1E987" w:rsidR="0082791A" w:rsidRPr="00087726" w:rsidRDefault="0082791A" w:rsidP="000F019C">
            <w:pPr>
              <w:jc w:val="both"/>
              <w:rPr>
                <w:rFonts w:asciiTheme="majorHAnsi" w:hAnsiTheme="majorHAnsi" w:cstheme="majorHAnsi"/>
              </w:rPr>
            </w:pPr>
            <w:r w:rsidRPr="00087726">
              <w:rPr>
                <w:rFonts w:asciiTheme="majorHAnsi" w:hAnsiTheme="majorHAnsi" w:cstheme="majorHAnsi"/>
              </w:rPr>
              <w:t xml:space="preserve">OBJETO: </w:t>
            </w:r>
            <w:r w:rsidR="000F019C" w:rsidRPr="000F019C">
              <w:rPr>
                <w:rFonts w:asciiTheme="majorHAnsi" w:hAnsiTheme="majorHAnsi" w:cstheme="majorHAnsi"/>
              </w:rPr>
              <w:t>Execução da obra de construção do novo Fórum da Comarca de Três Pontas, conforme especificações técnicas, Projeto Básico e demais anexos, partes integrantes e inseparáveis deste Edital.</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721291F" w14:textId="77777777" w:rsidR="0082791A" w:rsidRPr="00087726" w:rsidRDefault="0082791A" w:rsidP="00E60DB8">
            <w:pPr>
              <w:pStyle w:val="Default"/>
              <w:jc w:val="both"/>
              <w:rPr>
                <w:rFonts w:asciiTheme="majorHAnsi" w:hAnsiTheme="majorHAnsi" w:cstheme="majorHAnsi"/>
              </w:rPr>
            </w:pPr>
            <w:r w:rsidRPr="00087726">
              <w:rPr>
                <w:rFonts w:asciiTheme="majorHAnsi" w:hAnsiTheme="majorHAnsi" w:cstheme="majorHAnsi"/>
              </w:rPr>
              <w:t xml:space="preserve">DATAS: </w:t>
            </w:r>
          </w:p>
          <w:p w14:paraId="6E333C03" w14:textId="5BECED83" w:rsidR="0082791A" w:rsidRPr="00FF40EF" w:rsidRDefault="0082791A" w:rsidP="000F019C">
            <w:pPr>
              <w:numPr>
                <w:ilvl w:val="0"/>
                <w:numId w:val="3"/>
              </w:numPr>
              <w:autoSpaceDE w:val="0"/>
              <w:autoSpaceDN w:val="0"/>
              <w:adjustRightInd w:val="0"/>
              <w:jc w:val="both"/>
              <w:rPr>
                <w:rFonts w:asciiTheme="majorHAnsi" w:hAnsiTheme="majorHAnsi" w:cstheme="majorHAnsi"/>
              </w:rPr>
            </w:pPr>
            <w:r w:rsidRPr="00FF40EF">
              <w:rPr>
                <w:rFonts w:asciiTheme="majorHAnsi" w:hAnsiTheme="majorHAnsi" w:cstheme="majorHAnsi"/>
              </w:rPr>
              <w:t xml:space="preserve">DATA DE ABERTURA: </w:t>
            </w:r>
            <w:r w:rsidR="000F019C" w:rsidRPr="000F019C">
              <w:rPr>
                <w:rFonts w:asciiTheme="majorHAnsi" w:hAnsiTheme="majorHAnsi" w:cstheme="majorHAnsi"/>
              </w:rPr>
              <w:t>19/03/2025</w:t>
            </w:r>
            <w:r w:rsidR="000F019C">
              <w:rPr>
                <w:rFonts w:asciiTheme="majorHAnsi" w:hAnsiTheme="majorHAnsi" w:cstheme="majorHAnsi"/>
              </w:rPr>
              <w:t xml:space="preserve"> as 09:00.</w:t>
            </w:r>
          </w:p>
          <w:p w14:paraId="09540BDD" w14:textId="2B609C99" w:rsidR="0082791A" w:rsidRPr="00087726" w:rsidRDefault="0082791A" w:rsidP="00E60DB8">
            <w:pPr>
              <w:pStyle w:val="Default"/>
              <w:ind w:left="720"/>
              <w:jc w:val="both"/>
              <w:rPr>
                <w:rFonts w:asciiTheme="majorHAnsi" w:hAnsiTheme="majorHAnsi" w:cstheme="majorHAnsi"/>
              </w:rPr>
            </w:pPr>
          </w:p>
        </w:tc>
      </w:tr>
      <w:tr w:rsidR="0082791A" w:rsidRPr="00087726" w14:paraId="79B53667" w14:textId="77777777" w:rsidTr="00E60DB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9F3D167" w14:textId="77777777" w:rsidR="0082791A" w:rsidRPr="00087726" w:rsidRDefault="0082791A" w:rsidP="00E60DB8">
            <w:pPr>
              <w:jc w:val="center"/>
              <w:rPr>
                <w:rFonts w:asciiTheme="majorHAnsi" w:hAnsiTheme="majorHAnsi" w:cstheme="majorHAnsi"/>
              </w:rPr>
            </w:pPr>
            <w:r w:rsidRPr="00087726">
              <w:rPr>
                <w:rFonts w:asciiTheme="majorHAnsi" w:hAnsiTheme="majorHAnsi" w:cstheme="majorHAnsi"/>
              </w:rPr>
              <w:t>VALORES</w:t>
            </w:r>
          </w:p>
        </w:tc>
      </w:tr>
      <w:tr w:rsidR="0082791A" w:rsidRPr="00087726" w14:paraId="20197B4C" w14:textId="77777777" w:rsidTr="00E60DB8">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37F51364" w14:textId="77777777" w:rsidR="0082791A" w:rsidRPr="00087726" w:rsidRDefault="0082791A" w:rsidP="00E60DB8">
            <w:pPr>
              <w:pStyle w:val="Default"/>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FF5B47A" w14:textId="77777777" w:rsidR="0082791A" w:rsidRPr="00087726" w:rsidRDefault="0082791A" w:rsidP="00E60DB8">
            <w:pPr>
              <w:pStyle w:val="Default"/>
              <w:jc w:val="center"/>
              <w:rPr>
                <w:rFonts w:asciiTheme="majorHAnsi" w:hAnsiTheme="majorHAnsi" w:cstheme="majorHAnsi"/>
              </w:rPr>
            </w:pPr>
            <w:r w:rsidRPr="00087726">
              <w:rPr>
                <w:rFonts w:asciiTheme="majorHAnsi" w:hAnsiTheme="majorHAnsi" w:cstheme="majorHAnsi"/>
              </w:rPr>
              <w:t>PATRIMÔNIO LÍQUIDO</w:t>
            </w:r>
          </w:p>
        </w:tc>
      </w:tr>
      <w:tr w:rsidR="0082791A" w:rsidRPr="00087726" w14:paraId="090E7501" w14:textId="77777777" w:rsidTr="00E60DB8">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0C9BD752" w14:textId="4851873D" w:rsidR="0082791A" w:rsidRPr="000F019C" w:rsidRDefault="0082791A" w:rsidP="00E60DB8">
            <w:pPr>
              <w:pStyle w:val="Default"/>
              <w:jc w:val="center"/>
              <w:rPr>
                <w:rFonts w:asciiTheme="minorHAnsi" w:hAnsiTheme="minorHAnsi" w:cstheme="minorHAnsi"/>
                <w:b/>
              </w:rPr>
            </w:pPr>
            <w:r w:rsidRPr="000F019C">
              <w:rPr>
                <w:rFonts w:asciiTheme="minorHAnsi" w:hAnsiTheme="minorHAnsi" w:cstheme="minorHAnsi"/>
                <w:b/>
              </w:rPr>
              <w:t xml:space="preserve">R$ </w:t>
            </w:r>
            <w:r w:rsidR="000F019C" w:rsidRPr="000F019C">
              <w:rPr>
                <w:rFonts w:asciiTheme="minorHAnsi" w:hAnsiTheme="minorHAnsi" w:cstheme="minorHAnsi"/>
                <w:b/>
              </w:rPr>
              <w:t>23.499.097,11</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1A02DEB" w14:textId="397483D2" w:rsidR="0082791A" w:rsidRPr="00087726" w:rsidRDefault="0082791A" w:rsidP="00E60DB8">
            <w:pPr>
              <w:pStyle w:val="Default"/>
              <w:jc w:val="center"/>
              <w:rPr>
                <w:rFonts w:asciiTheme="majorHAnsi" w:hAnsiTheme="majorHAnsi" w:cstheme="majorHAnsi"/>
              </w:rPr>
            </w:pPr>
          </w:p>
        </w:tc>
      </w:tr>
      <w:tr w:rsidR="0082791A" w:rsidRPr="00087726" w14:paraId="6A755F87" w14:textId="77777777" w:rsidTr="00E60DB8">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0AAB58AB" w14:textId="77777777" w:rsidR="0082791A" w:rsidRPr="00087726" w:rsidRDefault="0082791A" w:rsidP="00E60DB8">
            <w:pPr>
              <w:jc w:val="both"/>
              <w:rPr>
                <w:rFonts w:asciiTheme="majorHAnsi" w:hAnsiTheme="majorHAnsi" w:cstheme="majorHAnsi"/>
              </w:rPr>
            </w:pPr>
            <w:r w:rsidRPr="00087726">
              <w:rPr>
                <w:rFonts w:asciiTheme="majorHAnsi" w:hAnsiTheme="majorHAnsi" w:cstheme="majorHAnsi"/>
              </w:rPr>
              <w:t xml:space="preserve">OBSERVAÇÕES: </w:t>
            </w:r>
            <w:r w:rsidRPr="002A4C7F">
              <w:rPr>
                <w:rFonts w:asciiTheme="majorHAnsi" w:hAnsiTheme="majorHAnsi" w:cstheme="majorHAnsi"/>
                <w:color w:val="000000"/>
              </w:rPr>
              <w:t xml:space="preserve">Comissão Permanente de </w:t>
            </w:r>
            <w:r w:rsidRPr="002A4C7F">
              <w:rPr>
                <w:rFonts w:asciiTheme="majorHAnsi" w:hAnsiTheme="majorHAnsi" w:cstheme="majorHAnsi"/>
              </w:rPr>
              <w:t>Licitações</w:t>
            </w:r>
            <w:r>
              <w:rPr>
                <w:rFonts w:asciiTheme="majorHAnsi" w:hAnsiTheme="majorHAnsi" w:cstheme="majorHAnsi"/>
              </w:rPr>
              <w:t xml:space="preserve">: </w:t>
            </w:r>
            <w:hyperlink r:id="rId19" w:history="1">
              <w:r w:rsidRPr="00FF40EF">
                <w:rPr>
                  <w:rFonts w:asciiTheme="majorHAnsi" w:hAnsiTheme="majorHAnsi" w:cstheme="majorHAnsi"/>
                  <w:color w:val="0000FF"/>
                  <w:u w:val="single"/>
                </w:rPr>
                <w:t>www.compras.mg.gov.br</w:t>
              </w:r>
            </w:hyperlink>
            <w:r>
              <w:rPr>
                <w:rFonts w:asciiTheme="majorHAnsi" w:hAnsiTheme="majorHAnsi" w:cstheme="majorHAnsi"/>
                <w:color w:val="0000FF"/>
                <w:u w:val="single"/>
              </w:rPr>
              <w:t xml:space="preserve">, </w:t>
            </w:r>
            <w:hyperlink r:id="rId20" w:history="1">
              <w:r w:rsidRPr="00FF40EF">
                <w:rPr>
                  <w:rFonts w:asciiTheme="majorHAnsi" w:hAnsiTheme="majorHAnsi"/>
                  <w:color w:val="0000FF"/>
                  <w:u w:val="single"/>
                </w:rPr>
                <w:t>www.tjmg.jus.br</w:t>
              </w:r>
            </w:hyperlink>
            <w:r>
              <w:rPr>
                <w:rFonts w:asciiTheme="majorHAnsi" w:hAnsiTheme="majorHAnsi"/>
                <w:color w:val="0000FF"/>
                <w:u w:val="single"/>
              </w:rPr>
              <w:t>.</w:t>
            </w:r>
          </w:p>
        </w:tc>
      </w:tr>
    </w:tbl>
    <w:p w14:paraId="3372266C" w14:textId="24E001BA" w:rsidR="0082791A" w:rsidRDefault="0082791A" w:rsidP="00DA7592">
      <w:pPr>
        <w:autoSpaceDE w:val="0"/>
        <w:autoSpaceDN w:val="0"/>
        <w:adjustRightInd w:val="0"/>
        <w:rPr>
          <w:rFonts w:ascii="Calibri" w:hAnsi="Calibri" w:cs="Calibri"/>
          <w:noProof/>
        </w:rPr>
      </w:pPr>
    </w:p>
    <w:p w14:paraId="3D38D92C" w14:textId="77777777" w:rsidR="0082791A" w:rsidRDefault="0082791A" w:rsidP="00DA7592">
      <w:pPr>
        <w:autoSpaceDE w:val="0"/>
        <w:autoSpaceDN w:val="0"/>
        <w:adjustRightInd w:val="0"/>
        <w:rPr>
          <w:rFonts w:ascii="Calibri" w:hAnsi="Calibri" w:cs="Calibri"/>
          <w:noProof/>
        </w:rPr>
      </w:pPr>
    </w:p>
    <w:p w14:paraId="48F041F4" w14:textId="77777777" w:rsidR="0082791A" w:rsidRDefault="0082791A" w:rsidP="00DA7592">
      <w:pPr>
        <w:autoSpaceDE w:val="0"/>
        <w:autoSpaceDN w:val="0"/>
        <w:adjustRightInd w:val="0"/>
        <w:rPr>
          <w:rFonts w:ascii="Calibri" w:hAnsi="Calibri" w:cs="Calibri"/>
          <w:noProof/>
        </w:rPr>
      </w:pPr>
    </w:p>
    <w:p w14:paraId="441F06BB" w14:textId="77777777" w:rsidR="0082791A" w:rsidRDefault="0082791A" w:rsidP="00DA7592">
      <w:pPr>
        <w:autoSpaceDE w:val="0"/>
        <w:autoSpaceDN w:val="0"/>
        <w:adjustRightInd w:val="0"/>
        <w:rPr>
          <w:rFonts w:ascii="Calibri" w:hAnsi="Calibri" w:cs="Calibri"/>
          <w:noProof/>
        </w:rPr>
      </w:pPr>
    </w:p>
    <w:p w14:paraId="75520CA5" w14:textId="77777777" w:rsidR="0082791A" w:rsidRDefault="0082791A" w:rsidP="00DA7592">
      <w:pPr>
        <w:autoSpaceDE w:val="0"/>
        <w:autoSpaceDN w:val="0"/>
        <w:adjustRightInd w:val="0"/>
        <w:rPr>
          <w:rFonts w:ascii="Calibri" w:hAnsi="Calibri" w:cs="Calibri"/>
          <w:noProof/>
        </w:rPr>
      </w:pPr>
    </w:p>
    <w:p w14:paraId="67BC188A" w14:textId="77777777" w:rsidR="0082791A" w:rsidRDefault="0082791A" w:rsidP="00DA7592">
      <w:pPr>
        <w:autoSpaceDE w:val="0"/>
        <w:autoSpaceDN w:val="0"/>
        <w:adjustRightInd w:val="0"/>
        <w:rPr>
          <w:rFonts w:ascii="Calibri" w:hAnsi="Calibri" w:cs="Calibri"/>
          <w:noProof/>
        </w:rPr>
      </w:pPr>
    </w:p>
    <w:p w14:paraId="3606570D" w14:textId="77777777" w:rsidR="0082791A" w:rsidRDefault="0082791A" w:rsidP="00DA7592">
      <w:pPr>
        <w:autoSpaceDE w:val="0"/>
        <w:autoSpaceDN w:val="0"/>
        <w:adjustRightInd w:val="0"/>
        <w:rPr>
          <w:rFonts w:ascii="Calibri" w:hAnsi="Calibri" w:cs="Calibri"/>
          <w:noProof/>
        </w:rPr>
      </w:pPr>
    </w:p>
    <w:p w14:paraId="19AF1DC3" w14:textId="5AB8F943" w:rsidR="00950FDE" w:rsidRDefault="002B7470" w:rsidP="00027871">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lastRenderedPageBreak/>
        <w:t>Versão Resumida</w:t>
      </w:r>
    </w:p>
    <w:p w14:paraId="053F6792" w14:textId="77777777" w:rsidR="00027871" w:rsidRPr="00081AD4" w:rsidRDefault="00027871" w:rsidP="00027871">
      <w:pPr>
        <w:autoSpaceDE w:val="0"/>
        <w:autoSpaceDN w:val="0"/>
        <w:adjustRightInd w:val="0"/>
        <w:ind w:left="142"/>
        <w:rPr>
          <w:rFonts w:ascii="Calibri" w:hAnsi="Calibri" w:cs="Calibri"/>
          <w:b/>
          <w:color w:val="1F3864" w:themeColor="accent5" w:themeShade="80"/>
          <w:spacing w:val="12"/>
          <w:sz w:val="20"/>
          <w:szCs w:val="20"/>
        </w:rPr>
      </w:pPr>
    </w:p>
    <w:p w14:paraId="4093C66C" w14:textId="722B6970" w:rsidR="00525D8E" w:rsidRDefault="00944F81" w:rsidP="005F3653">
      <w:pPr>
        <w:autoSpaceDE w:val="0"/>
        <w:autoSpaceDN w:val="0"/>
        <w:adjustRightInd w:val="0"/>
        <w:ind w:left="142"/>
        <w:rPr>
          <w:rFonts w:asciiTheme="minorHAnsi" w:hAnsiTheme="minorHAnsi" w:cstheme="minorHAnsi"/>
          <w:b/>
          <w:color w:val="767171" w:themeColor="background2" w:themeShade="80"/>
          <w:spacing w:val="10"/>
          <w:sz w:val="28"/>
          <w:szCs w:val="28"/>
        </w:rPr>
      </w:pPr>
      <w:r w:rsidRPr="009D7358">
        <w:rPr>
          <w:rFonts w:asciiTheme="minorHAnsi" w:hAnsiTheme="minorHAnsi" w:cstheme="minorHAnsi"/>
          <w:b/>
          <w:color w:val="767171" w:themeColor="background2" w:themeShade="80"/>
          <w:spacing w:val="10"/>
          <w:sz w:val="28"/>
          <w:szCs w:val="28"/>
        </w:rPr>
        <w:t>ESTADO DE MINAS GERAIS</w:t>
      </w:r>
    </w:p>
    <w:p w14:paraId="0678D3E5" w14:textId="77777777" w:rsidR="005F3653" w:rsidRPr="00081AD4" w:rsidRDefault="005F3653" w:rsidP="005F3653">
      <w:pPr>
        <w:autoSpaceDE w:val="0"/>
        <w:autoSpaceDN w:val="0"/>
        <w:adjustRightInd w:val="0"/>
        <w:ind w:left="142"/>
        <w:rPr>
          <w:rFonts w:asciiTheme="minorHAnsi" w:hAnsiTheme="minorHAnsi" w:cstheme="minorHAnsi"/>
          <w:b/>
          <w:color w:val="767171" w:themeColor="background2" w:themeShade="80"/>
          <w:spacing w:val="10"/>
          <w:sz w:val="20"/>
          <w:szCs w:val="20"/>
        </w:rPr>
      </w:pPr>
    </w:p>
    <w:p w14:paraId="0EDAEF24" w14:textId="4BC63FBA" w:rsidR="00AF5013" w:rsidRDefault="003F555A" w:rsidP="00AF5013">
      <w:pPr>
        <w:autoSpaceDE w:val="0"/>
        <w:autoSpaceDN w:val="0"/>
        <w:adjustRightInd w:val="0"/>
        <w:ind w:left="142"/>
      </w:pPr>
      <w:r w:rsidRPr="003F555A">
        <w:rPr>
          <w:rFonts w:asciiTheme="minorHAnsi" w:hAnsiTheme="minorHAnsi" w:cstheme="minorHAnsi"/>
          <w:b/>
        </w:rPr>
        <w:t xml:space="preserve">PREFEITURA MUNICIPAL </w:t>
      </w:r>
      <w:r w:rsidR="00AF5013" w:rsidRPr="003F555A">
        <w:rPr>
          <w:rFonts w:asciiTheme="minorHAnsi" w:hAnsiTheme="minorHAnsi" w:cstheme="minorHAnsi"/>
          <w:b/>
        </w:rPr>
        <w:t xml:space="preserve">DE </w:t>
      </w:r>
      <w:r w:rsidR="00AF5013" w:rsidRPr="00AF5013">
        <w:rPr>
          <w:rFonts w:asciiTheme="minorHAnsi" w:hAnsiTheme="minorHAnsi" w:cstheme="minorHAnsi"/>
          <w:b/>
        </w:rPr>
        <w:t>AGUANIL – RETIFICAÇÃO - PREGÃO ELETRÔNICO 005/2025</w:t>
      </w:r>
      <w:r w:rsidR="00AF5013">
        <w:t xml:space="preserve"> </w:t>
      </w:r>
    </w:p>
    <w:p w14:paraId="696AD952" w14:textId="3FF0635D" w:rsidR="00027871" w:rsidRDefault="00AF5013" w:rsidP="00027871">
      <w:pPr>
        <w:autoSpaceDE w:val="0"/>
        <w:autoSpaceDN w:val="0"/>
        <w:adjustRightInd w:val="0"/>
        <w:ind w:left="142"/>
        <w:jc w:val="both"/>
        <w:rPr>
          <w:rFonts w:asciiTheme="majorHAnsi" w:hAnsiTheme="majorHAnsi" w:cstheme="majorHAnsi"/>
        </w:rPr>
      </w:pPr>
      <w:r w:rsidRPr="00AF5013">
        <w:rPr>
          <w:rFonts w:asciiTheme="majorHAnsi" w:hAnsiTheme="majorHAnsi" w:cstheme="majorHAnsi"/>
        </w:rPr>
        <w:t>Objeto: Contratação de empresa para a prestação de serviços de coleta, transporte,</w:t>
      </w:r>
      <w:r w:rsidR="00027871">
        <w:rPr>
          <w:rFonts w:asciiTheme="majorHAnsi" w:hAnsiTheme="majorHAnsi" w:cstheme="majorHAnsi"/>
        </w:rPr>
        <w:t xml:space="preserve"> incineração dos resíduos de saú</w:t>
      </w:r>
      <w:r w:rsidRPr="00AF5013">
        <w:rPr>
          <w:rFonts w:asciiTheme="majorHAnsi" w:hAnsiTheme="majorHAnsi" w:cstheme="majorHAnsi"/>
        </w:rPr>
        <w:t>de e da estação de tratamento de esgoto. Retifica o Edital para abrir a concorrência para ampla participação. A sessão fica redesignada para o dia 12 de março de 2025 às 08h, sendo também dia e horário limite para recebimento das propostas. Informações completas com a Pregoeira e Equipe de Apoio – Tel.: 35 38341297, no horário de 09h00min as 16h00min, ou no e-mail:</w:t>
      </w:r>
      <w:r w:rsidR="00027871">
        <w:rPr>
          <w:rFonts w:asciiTheme="majorHAnsi" w:hAnsiTheme="majorHAnsi" w:cstheme="majorHAnsi"/>
        </w:rPr>
        <w:t xml:space="preserve"> </w:t>
      </w:r>
      <w:hyperlink r:id="rId21" w:history="1">
        <w:r w:rsidR="00027871" w:rsidRPr="00B3011C">
          <w:rPr>
            <w:rStyle w:val="Hyperlink"/>
            <w:rFonts w:asciiTheme="majorHAnsi" w:hAnsiTheme="majorHAnsi" w:cstheme="majorHAnsi"/>
          </w:rPr>
          <w:t>licitacao@aguanil.mg.gov.br</w:t>
        </w:r>
      </w:hyperlink>
      <w:r w:rsidRPr="00AF5013">
        <w:rPr>
          <w:rFonts w:asciiTheme="majorHAnsi" w:hAnsiTheme="majorHAnsi" w:cstheme="majorHAnsi"/>
        </w:rPr>
        <w:t>. O Edital pode ser obtido na íntegra no site:www.aguanil.mg.gov.br. O pregão eletrônico será realizado através do site:</w:t>
      </w:r>
      <w:r w:rsidR="00027871">
        <w:rPr>
          <w:rFonts w:asciiTheme="majorHAnsi" w:hAnsiTheme="majorHAnsi" w:cstheme="majorHAnsi"/>
        </w:rPr>
        <w:t xml:space="preserve"> </w:t>
      </w:r>
      <w:hyperlink r:id="rId22" w:history="1">
        <w:r w:rsidR="00027871" w:rsidRPr="00B3011C">
          <w:rPr>
            <w:rStyle w:val="Hyperlink"/>
            <w:rFonts w:asciiTheme="majorHAnsi" w:hAnsiTheme="majorHAnsi" w:cstheme="majorHAnsi"/>
          </w:rPr>
          <w:t>www.licitanet.com.br/</w:t>
        </w:r>
      </w:hyperlink>
      <w:r w:rsidR="00027871">
        <w:rPr>
          <w:rFonts w:asciiTheme="majorHAnsi" w:hAnsiTheme="majorHAnsi" w:cstheme="majorHAnsi"/>
        </w:rPr>
        <w:t>.</w:t>
      </w:r>
    </w:p>
    <w:p w14:paraId="4F6EDAAB" w14:textId="77777777" w:rsidR="008948F9" w:rsidRPr="00081AD4" w:rsidRDefault="008948F9" w:rsidP="00AF5013">
      <w:pPr>
        <w:autoSpaceDE w:val="0"/>
        <w:autoSpaceDN w:val="0"/>
        <w:adjustRightInd w:val="0"/>
        <w:ind w:left="142"/>
        <w:rPr>
          <w:rFonts w:asciiTheme="majorHAnsi" w:hAnsiTheme="majorHAnsi" w:cstheme="majorHAnsi"/>
          <w:sz w:val="20"/>
          <w:szCs w:val="20"/>
        </w:rPr>
      </w:pPr>
    </w:p>
    <w:p w14:paraId="7D8F808C" w14:textId="3822238E" w:rsidR="008948F9" w:rsidRPr="008948F9" w:rsidRDefault="008948F9" w:rsidP="00AF5013">
      <w:pPr>
        <w:autoSpaceDE w:val="0"/>
        <w:autoSpaceDN w:val="0"/>
        <w:adjustRightInd w:val="0"/>
        <w:ind w:left="142"/>
        <w:rPr>
          <w:rFonts w:asciiTheme="minorHAnsi" w:hAnsiTheme="minorHAnsi" w:cstheme="minorHAnsi"/>
          <w:b/>
        </w:rPr>
      </w:pPr>
      <w:r w:rsidRPr="008948F9">
        <w:rPr>
          <w:rFonts w:asciiTheme="minorHAnsi" w:hAnsiTheme="minorHAnsi" w:cstheme="minorHAnsi"/>
          <w:b/>
        </w:rPr>
        <w:t xml:space="preserve">PREFEITURA MUNICIPAL DE BOTELHOS - PREGÃO ELETRÔNICO 14/2025 </w:t>
      </w:r>
    </w:p>
    <w:p w14:paraId="6AC7BED7" w14:textId="5E871598" w:rsidR="008948F9" w:rsidRDefault="00027871" w:rsidP="00081AD4">
      <w:pPr>
        <w:autoSpaceDE w:val="0"/>
        <w:autoSpaceDN w:val="0"/>
        <w:adjustRightInd w:val="0"/>
        <w:ind w:left="142"/>
        <w:jc w:val="both"/>
        <w:rPr>
          <w:rFonts w:asciiTheme="majorHAnsi" w:hAnsiTheme="majorHAnsi" w:cstheme="majorHAnsi"/>
        </w:rPr>
      </w:pPr>
      <w:r w:rsidRPr="008948F9">
        <w:rPr>
          <w:rFonts w:asciiTheme="majorHAnsi" w:hAnsiTheme="majorHAnsi" w:cstheme="majorHAnsi"/>
        </w:rPr>
        <w:t>Objeto</w:t>
      </w:r>
      <w:r w:rsidR="008948F9" w:rsidRPr="008948F9">
        <w:rPr>
          <w:rFonts w:asciiTheme="majorHAnsi" w:hAnsiTheme="majorHAnsi" w:cstheme="majorHAnsi"/>
        </w:rPr>
        <w:t xml:space="preserve">: </w:t>
      </w:r>
      <w:r w:rsidRPr="008948F9">
        <w:rPr>
          <w:rFonts w:asciiTheme="majorHAnsi" w:hAnsiTheme="majorHAnsi" w:cstheme="majorHAnsi"/>
        </w:rPr>
        <w:t>P</w:t>
      </w:r>
      <w:r>
        <w:rPr>
          <w:rFonts w:asciiTheme="majorHAnsi" w:hAnsiTheme="majorHAnsi" w:cstheme="majorHAnsi"/>
        </w:rPr>
        <w:t>restação de serviços</w:t>
      </w:r>
      <w:r w:rsidR="008948F9" w:rsidRPr="008948F9">
        <w:rPr>
          <w:rFonts w:asciiTheme="majorHAnsi" w:hAnsiTheme="majorHAnsi" w:cstheme="majorHAnsi"/>
        </w:rPr>
        <w:t xml:space="preserve"> de operação tap</w:t>
      </w:r>
      <w:r w:rsidR="008948F9">
        <w:rPr>
          <w:rFonts w:asciiTheme="majorHAnsi" w:hAnsiTheme="majorHAnsi" w:cstheme="majorHAnsi"/>
        </w:rPr>
        <w:t>a b</w:t>
      </w:r>
      <w:r>
        <w:rPr>
          <w:rFonts w:asciiTheme="majorHAnsi" w:hAnsiTheme="majorHAnsi" w:cstheme="majorHAnsi"/>
        </w:rPr>
        <w:t>uraco em C</w:t>
      </w:r>
      <w:r w:rsidR="008948F9">
        <w:rPr>
          <w:rFonts w:asciiTheme="majorHAnsi" w:hAnsiTheme="majorHAnsi" w:cstheme="majorHAnsi"/>
        </w:rPr>
        <w:t>B</w:t>
      </w:r>
      <w:r>
        <w:rPr>
          <w:rFonts w:asciiTheme="majorHAnsi" w:hAnsiTheme="majorHAnsi" w:cstheme="majorHAnsi"/>
        </w:rPr>
        <w:t>U</w:t>
      </w:r>
      <w:r w:rsidR="008948F9">
        <w:rPr>
          <w:rFonts w:asciiTheme="majorHAnsi" w:hAnsiTheme="majorHAnsi" w:cstheme="majorHAnsi"/>
        </w:rPr>
        <w:t xml:space="preserve">Q. Valor estimado é de </w:t>
      </w:r>
      <w:r w:rsidR="008948F9" w:rsidRPr="008948F9">
        <w:rPr>
          <w:rFonts w:asciiTheme="minorHAnsi" w:hAnsiTheme="minorHAnsi" w:cstheme="minorHAnsi"/>
          <w:b/>
        </w:rPr>
        <w:t>R$ 955.230,00</w:t>
      </w:r>
      <w:r w:rsidR="008948F9" w:rsidRPr="008948F9">
        <w:rPr>
          <w:rFonts w:asciiTheme="majorHAnsi" w:hAnsiTheme="majorHAnsi" w:cstheme="majorHAnsi"/>
        </w:rPr>
        <w:t xml:space="preserve">. Início do recebimento das propostas de preços e documentos de habilitação: às 14h00min do dia 24/02/2025. Limite para acolhimento das propostas de preços e documentos de habilitação: às 08h00min do dia 13/03/2025. Início da sessão de Disputa de Preços: às 09h00min do dia 13/03/2025. Referência de tempo: horário de Brasília (DF). Local: Portal: Bolsa de </w:t>
      </w:r>
      <w:r w:rsidR="00081AD4">
        <w:rPr>
          <w:rFonts w:asciiTheme="majorHAnsi" w:hAnsiTheme="majorHAnsi" w:cstheme="majorHAnsi"/>
        </w:rPr>
        <w:t xml:space="preserve">Licitações do Brasil – BLL </w:t>
      </w:r>
      <w:hyperlink r:id="rId23" w:history="1">
        <w:r w:rsidR="00081AD4" w:rsidRPr="00B3011C">
          <w:rPr>
            <w:rStyle w:val="Hyperlink"/>
            <w:rFonts w:asciiTheme="majorHAnsi" w:hAnsiTheme="majorHAnsi" w:cstheme="majorHAnsi"/>
          </w:rPr>
          <w:t>www.bll.org.br</w:t>
        </w:r>
      </w:hyperlink>
      <w:r w:rsidR="008948F9" w:rsidRPr="008948F9">
        <w:rPr>
          <w:rFonts w:asciiTheme="majorHAnsi" w:hAnsiTheme="majorHAnsi" w:cstheme="majorHAnsi"/>
        </w:rPr>
        <w:t xml:space="preserve">. Informações: </w:t>
      </w:r>
      <w:hyperlink r:id="rId24" w:history="1">
        <w:r w:rsidR="00F54748" w:rsidRPr="00B3011C">
          <w:rPr>
            <w:rStyle w:val="Hyperlink"/>
            <w:rFonts w:asciiTheme="majorHAnsi" w:hAnsiTheme="majorHAnsi" w:cstheme="majorHAnsi"/>
          </w:rPr>
          <w:t>licita1@botelhos.mg.gov.br</w:t>
        </w:r>
      </w:hyperlink>
      <w:r w:rsidR="00F54748">
        <w:rPr>
          <w:rFonts w:asciiTheme="majorHAnsi" w:hAnsiTheme="majorHAnsi" w:cstheme="majorHAnsi"/>
        </w:rPr>
        <w:t xml:space="preserve">, </w:t>
      </w:r>
      <w:hyperlink r:id="rId25" w:history="1">
        <w:r w:rsidR="00F54748" w:rsidRPr="00B3011C">
          <w:rPr>
            <w:rStyle w:val="Hyperlink"/>
            <w:rFonts w:asciiTheme="majorHAnsi" w:hAnsiTheme="majorHAnsi" w:cstheme="majorHAnsi"/>
          </w:rPr>
          <w:t>licita2@botelhos.mg.gov.br</w:t>
        </w:r>
      </w:hyperlink>
      <w:r w:rsidR="008948F9" w:rsidRPr="008948F9">
        <w:rPr>
          <w:rFonts w:asciiTheme="majorHAnsi" w:hAnsiTheme="majorHAnsi" w:cstheme="majorHAnsi"/>
        </w:rPr>
        <w:t xml:space="preserve">; site: </w:t>
      </w:r>
      <w:hyperlink r:id="rId26" w:history="1">
        <w:r w:rsidR="00C952FF" w:rsidRPr="00B3011C">
          <w:rPr>
            <w:rStyle w:val="Hyperlink"/>
            <w:rFonts w:asciiTheme="majorHAnsi" w:hAnsiTheme="majorHAnsi" w:cstheme="majorHAnsi"/>
          </w:rPr>
          <w:t>http://www.botelhos.mg.gov.br/licitacoes</w:t>
        </w:r>
      </w:hyperlink>
      <w:r w:rsidR="008948F9" w:rsidRPr="008948F9">
        <w:rPr>
          <w:rFonts w:asciiTheme="majorHAnsi" w:hAnsiTheme="majorHAnsi" w:cstheme="majorHAnsi"/>
        </w:rPr>
        <w:t>.</w:t>
      </w:r>
    </w:p>
    <w:p w14:paraId="3910DE2C" w14:textId="77777777" w:rsidR="00C952FF" w:rsidRPr="00081AD4" w:rsidRDefault="00C952FF" w:rsidP="008948F9">
      <w:pPr>
        <w:autoSpaceDE w:val="0"/>
        <w:autoSpaceDN w:val="0"/>
        <w:adjustRightInd w:val="0"/>
        <w:ind w:left="142"/>
        <w:jc w:val="both"/>
        <w:rPr>
          <w:rFonts w:asciiTheme="majorHAnsi" w:hAnsiTheme="majorHAnsi" w:cstheme="majorHAnsi"/>
          <w:sz w:val="20"/>
          <w:szCs w:val="20"/>
        </w:rPr>
      </w:pPr>
    </w:p>
    <w:p w14:paraId="05D4816D" w14:textId="705AD38B" w:rsidR="00C952FF" w:rsidRPr="00C952FF" w:rsidRDefault="00C952FF" w:rsidP="008948F9">
      <w:pPr>
        <w:autoSpaceDE w:val="0"/>
        <w:autoSpaceDN w:val="0"/>
        <w:adjustRightInd w:val="0"/>
        <w:ind w:left="142"/>
        <w:jc w:val="both"/>
        <w:rPr>
          <w:rFonts w:asciiTheme="minorHAnsi" w:hAnsiTheme="minorHAnsi" w:cstheme="minorHAnsi"/>
          <w:b/>
        </w:rPr>
      </w:pPr>
      <w:r w:rsidRPr="00C952FF">
        <w:rPr>
          <w:rFonts w:asciiTheme="minorHAnsi" w:hAnsiTheme="minorHAnsi" w:cstheme="minorHAnsi"/>
          <w:b/>
        </w:rPr>
        <w:t xml:space="preserve">PREFEITURA MUNICIPAL DE DIVINÓPOLIS - PREGÃO ELETRÔNICO Nº 006/2025 </w:t>
      </w:r>
    </w:p>
    <w:p w14:paraId="7EAB1614" w14:textId="6321CE98" w:rsidR="00C952FF" w:rsidRDefault="00C952FF" w:rsidP="00F54748">
      <w:pPr>
        <w:autoSpaceDE w:val="0"/>
        <w:autoSpaceDN w:val="0"/>
        <w:adjustRightInd w:val="0"/>
        <w:ind w:left="142"/>
        <w:jc w:val="both"/>
        <w:rPr>
          <w:rFonts w:asciiTheme="majorHAnsi" w:hAnsiTheme="majorHAnsi" w:cstheme="majorHAnsi"/>
        </w:rPr>
      </w:pPr>
      <w:r w:rsidRPr="00C952FF">
        <w:rPr>
          <w:rFonts w:asciiTheme="majorHAnsi" w:hAnsiTheme="majorHAnsi" w:cstheme="majorHAnsi"/>
        </w:rPr>
        <w:t xml:space="preserve">Objeto: Contratação de empresa para a locação de caminhões caçamba truck e toco, incluindo operador, combustível e manutenção, destinados à execução dos serviços essenciais das atividades desenvolvidas pela Secretaria Municipal de Operações e Serviços Urbanos (SEMSUR) e pela Secretaria Municipal de Agronegócios (SEMAG), da Prefeitura Municipal de Divinópolis. </w:t>
      </w:r>
      <w:r w:rsidR="00081AD4">
        <w:rPr>
          <w:rFonts w:asciiTheme="majorHAnsi" w:hAnsiTheme="majorHAnsi" w:cstheme="majorHAnsi"/>
        </w:rPr>
        <w:t>Abertura:</w:t>
      </w:r>
      <w:r w:rsidRPr="00C952FF">
        <w:rPr>
          <w:rFonts w:asciiTheme="majorHAnsi" w:hAnsiTheme="majorHAnsi" w:cstheme="majorHAnsi"/>
        </w:rPr>
        <w:t xml:space="preserve"> dia 17/03/2025 às 9h. </w:t>
      </w:r>
      <w:r w:rsidR="00F54748">
        <w:rPr>
          <w:rFonts w:asciiTheme="majorHAnsi" w:hAnsiTheme="majorHAnsi" w:cstheme="majorHAnsi"/>
        </w:rPr>
        <w:t>P</w:t>
      </w:r>
      <w:r w:rsidRPr="00C952FF">
        <w:rPr>
          <w:rFonts w:asciiTheme="majorHAnsi" w:hAnsiTheme="majorHAnsi" w:cstheme="majorHAnsi"/>
        </w:rPr>
        <w:t xml:space="preserve">ortais </w:t>
      </w:r>
      <w:hyperlink r:id="rId27" w:history="1">
        <w:r w:rsidR="00F54748" w:rsidRPr="00B3011C">
          <w:rPr>
            <w:rStyle w:val="Hyperlink"/>
            <w:rFonts w:asciiTheme="majorHAnsi" w:hAnsiTheme="majorHAnsi" w:cstheme="majorHAnsi"/>
          </w:rPr>
          <w:t>www.gov.br/pncp/pt-br</w:t>
        </w:r>
      </w:hyperlink>
      <w:r w:rsidR="00F54748">
        <w:rPr>
          <w:rFonts w:asciiTheme="majorHAnsi" w:hAnsiTheme="majorHAnsi" w:cstheme="majorHAnsi"/>
        </w:rPr>
        <w:t xml:space="preserve">, </w:t>
      </w:r>
      <w:hyperlink r:id="rId28" w:history="1">
        <w:r w:rsidR="00F54748" w:rsidRPr="00B3011C">
          <w:rPr>
            <w:rStyle w:val="Hyperlink"/>
            <w:rFonts w:asciiTheme="majorHAnsi" w:hAnsiTheme="majorHAnsi" w:cstheme="majorHAnsi"/>
          </w:rPr>
          <w:t>www.gov.br/compras/pt</w:t>
        </w:r>
        <w:r w:rsidR="00F54748" w:rsidRPr="00B3011C">
          <w:rPr>
            <w:rStyle w:val="Hyperlink"/>
            <w:rFonts w:asciiTheme="majorHAnsi" w:hAnsiTheme="majorHAnsi" w:cstheme="majorHAnsi"/>
          </w:rPr>
          <w:t>-br</w:t>
        </w:r>
      </w:hyperlink>
      <w:r w:rsidR="00F54748">
        <w:rPr>
          <w:rFonts w:asciiTheme="majorHAnsi" w:hAnsiTheme="majorHAnsi" w:cstheme="majorHAnsi"/>
        </w:rPr>
        <w:t xml:space="preserve"> </w:t>
      </w:r>
      <w:r w:rsidRPr="00C952FF">
        <w:rPr>
          <w:rFonts w:asciiTheme="majorHAnsi" w:hAnsiTheme="majorHAnsi" w:cstheme="majorHAnsi"/>
        </w:rPr>
        <w:t>e</w:t>
      </w:r>
      <w:r w:rsidR="00F54748">
        <w:rPr>
          <w:rFonts w:asciiTheme="majorHAnsi" w:hAnsiTheme="majorHAnsi" w:cstheme="majorHAnsi"/>
        </w:rPr>
        <w:t xml:space="preserve"> </w:t>
      </w:r>
      <w:hyperlink r:id="rId29" w:history="1">
        <w:r w:rsidR="00F54748" w:rsidRPr="00B3011C">
          <w:rPr>
            <w:rStyle w:val="Hyperlink"/>
            <w:rFonts w:asciiTheme="majorHAnsi" w:hAnsiTheme="majorHAnsi" w:cstheme="majorHAnsi"/>
          </w:rPr>
          <w:t>www.divinopolis.mg.gov.br</w:t>
        </w:r>
      </w:hyperlink>
      <w:r w:rsidRPr="00C952FF">
        <w:rPr>
          <w:rFonts w:asciiTheme="majorHAnsi" w:hAnsiTheme="majorHAnsi" w:cstheme="majorHAnsi"/>
        </w:rPr>
        <w:t xml:space="preserve">. Contato: (37) 3229-6826. </w:t>
      </w:r>
    </w:p>
    <w:p w14:paraId="2990E6C9" w14:textId="77777777" w:rsidR="00C952FF" w:rsidRPr="00081AD4" w:rsidRDefault="00C952FF" w:rsidP="008948F9">
      <w:pPr>
        <w:autoSpaceDE w:val="0"/>
        <w:autoSpaceDN w:val="0"/>
        <w:adjustRightInd w:val="0"/>
        <w:ind w:left="142"/>
        <w:jc w:val="both"/>
        <w:rPr>
          <w:rFonts w:asciiTheme="majorHAnsi" w:hAnsiTheme="majorHAnsi" w:cstheme="majorHAnsi"/>
          <w:sz w:val="20"/>
          <w:szCs w:val="20"/>
        </w:rPr>
      </w:pPr>
    </w:p>
    <w:p w14:paraId="2AEC5B28" w14:textId="434FC5BA" w:rsidR="00C952FF" w:rsidRPr="00C952FF" w:rsidRDefault="00C952FF" w:rsidP="008948F9">
      <w:pPr>
        <w:autoSpaceDE w:val="0"/>
        <w:autoSpaceDN w:val="0"/>
        <w:adjustRightInd w:val="0"/>
        <w:ind w:left="142"/>
        <w:jc w:val="both"/>
        <w:rPr>
          <w:rFonts w:asciiTheme="minorHAnsi" w:hAnsiTheme="minorHAnsi" w:cstheme="minorHAnsi"/>
          <w:b/>
        </w:rPr>
      </w:pPr>
      <w:r w:rsidRPr="00C952FF">
        <w:rPr>
          <w:rFonts w:asciiTheme="minorHAnsi" w:hAnsiTheme="minorHAnsi" w:cstheme="minorHAnsi"/>
          <w:b/>
        </w:rPr>
        <w:t>PREFEITURA MUNICIPAL DE ERVÁLIA - PREGÃO ELETRÔNICO Nº 022/2025</w:t>
      </w:r>
    </w:p>
    <w:p w14:paraId="36F2709B" w14:textId="33746F11" w:rsidR="00C952FF" w:rsidRPr="00C952FF" w:rsidRDefault="00C952FF" w:rsidP="00F54748">
      <w:pPr>
        <w:autoSpaceDE w:val="0"/>
        <w:autoSpaceDN w:val="0"/>
        <w:adjustRightInd w:val="0"/>
        <w:ind w:left="142"/>
        <w:jc w:val="both"/>
        <w:rPr>
          <w:rFonts w:asciiTheme="majorHAnsi" w:hAnsiTheme="majorHAnsi" w:cstheme="majorHAnsi"/>
        </w:rPr>
      </w:pPr>
      <w:r>
        <w:rPr>
          <w:rFonts w:asciiTheme="majorHAnsi" w:hAnsiTheme="majorHAnsi" w:cstheme="majorHAnsi"/>
        </w:rPr>
        <w:t>Objeto: C</w:t>
      </w:r>
      <w:r w:rsidRPr="00C952FF">
        <w:rPr>
          <w:rFonts w:asciiTheme="majorHAnsi" w:hAnsiTheme="majorHAnsi" w:cstheme="majorHAnsi"/>
        </w:rPr>
        <w:t>onstrução, manutenção e/ou reforma de prédios públicos, calçamentos, praças, jardins, rede de saneamento básico, manutenção e conservação de estradas vicinais dentre outros logradouros públicos ou imóveis locados que tiverem sob responsabilidade do Município</w:t>
      </w:r>
      <w:r>
        <w:rPr>
          <w:rFonts w:asciiTheme="majorHAnsi" w:hAnsiTheme="majorHAnsi" w:cstheme="majorHAnsi"/>
        </w:rPr>
        <w:t xml:space="preserve">. Abertura: 10/03/2025, às 14h00min. </w:t>
      </w:r>
      <w:r w:rsidR="00081AD4">
        <w:rPr>
          <w:rFonts w:asciiTheme="majorHAnsi" w:hAnsiTheme="majorHAnsi" w:cstheme="majorHAnsi"/>
        </w:rPr>
        <w:t>S</w:t>
      </w:r>
      <w:r w:rsidRPr="00C952FF">
        <w:rPr>
          <w:rFonts w:asciiTheme="majorHAnsi" w:hAnsiTheme="majorHAnsi" w:cstheme="majorHAnsi"/>
        </w:rPr>
        <w:t xml:space="preserve">ite: </w:t>
      </w:r>
      <w:hyperlink r:id="rId30" w:history="1">
        <w:r w:rsidR="00F54748" w:rsidRPr="00B3011C">
          <w:rPr>
            <w:rStyle w:val="Hyperlink"/>
            <w:rFonts w:asciiTheme="majorHAnsi" w:hAnsiTheme="majorHAnsi" w:cstheme="majorHAnsi"/>
          </w:rPr>
          <w:t>www.ervalia.mg.gov.br</w:t>
        </w:r>
      </w:hyperlink>
      <w:r w:rsidRPr="00C952FF">
        <w:rPr>
          <w:rFonts w:asciiTheme="majorHAnsi" w:hAnsiTheme="majorHAnsi" w:cstheme="majorHAnsi"/>
        </w:rPr>
        <w:t xml:space="preserve"> ou na p</w:t>
      </w:r>
      <w:r w:rsidR="00F54748">
        <w:rPr>
          <w:rFonts w:asciiTheme="majorHAnsi" w:hAnsiTheme="majorHAnsi" w:cstheme="majorHAnsi"/>
        </w:rPr>
        <w:t xml:space="preserve">lataforma </w:t>
      </w:r>
      <w:hyperlink r:id="rId31" w:history="1">
        <w:r w:rsidR="00F54748" w:rsidRPr="00B3011C">
          <w:rPr>
            <w:rStyle w:val="Hyperlink"/>
            <w:rFonts w:asciiTheme="majorHAnsi" w:hAnsiTheme="majorHAnsi" w:cstheme="majorHAnsi"/>
          </w:rPr>
          <w:t>www.bllcompras.org.br</w:t>
        </w:r>
      </w:hyperlink>
      <w:r w:rsidRPr="00C952FF">
        <w:rPr>
          <w:rFonts w:asciiTheme="majorHAnsi" w:hAnsiTheme="majorHAnsi" w:cstheme="majorHAnsi"/>
        </w:rPr>
        <w:t xml:space="preserve">. O processo será realizado por meio da plataforma </w:t>
      </w:r>
      <w:hyperlink r:id="rId32" w:history="1">
        <w:r w:rsidR="00F54748" w:rsidRPr="00B3011C">
          <w:rPr>
            <w:rStyle w:val="Hyperlink"/>
            <w:rFonts w:asciiTheme="majorHAnsi" w:hAnsiTheme="majorHAnsi" w:cstheme="majorHAnsi"/>
          </w:rPr>
          <w:t>www.bllcompras.org.br</w:t>
        </w:r>
      </w:hyperlink>
      <w:r w:rsidRPr="00C952FF">
        <w:rPr>
          <w:rFonts w:asciiTheme="majorHAnsi" w:hAnsiTheme="majorHAnsi" w:cstheme="majorHAnsi"/>
        </w:rPr>
        <w:t xml:space="preserve">. Informações pelo telefone (32) 3554-2503. </w:t>
      </w:r>
    </w:p>
    <w:p w14:paraId="6B4B12B2" w14:textId="77777777" w:rsidR="00081AD4" w:rsidRDefault="00081AD4" w:rsidP="003253F0">
      <w:pPr>
        <w:autoSpaceDE w:val="0"/>
        <w:autoSpaceDN w:val="0"/>
        <w:adjustRightInd w:val="0"/>
        <w:ind w:left="142"/>
        <w:jc w:val="both"/>
        <w:rPr>
          <w:rFonts w:asciiTheme="minorHAnsi" w:hAnsiTheme="minorHAnsi" w:cstheme="minorHAnsi"/>
          <w:b/>
        </w:rPr>
      </w:pPr>
    </w:p>
    <w:p w14:paraId="61FBE55C" w14:textId="77777777" w:rsidR="003253F0" w:rsidRDefault="00AF5013" w:rsidP="003253F0">
      <w:pPr>
        <w:autoSpaceDE w:val="0"/>
        <w:autoSpaceDN w:val="0"/>
        <w:adjustRightInd w:val="0"/>
        <w:ind w:left="142"/>
        <w:jc w:val="both"/>
      </w:pPr>
      <w:r w:rsidRPr="00AF5013">
        <w:rPr>
          <w:rFonts w:asciiTheme="minorHAnsi" w:hAnsiTheme="minorHAnsi" w:cstheme="minorHAnsi"/>
          <w:b/>
        </w:rPr>
        <w:t>PREFEITURA MUNICIPAL DE ITAMBÉ DO MATO DENTRO - CONCORRÊNCIA ELETRÔNICA Nº 001/2025</w:t>
      </w:r>
      <w:r>
        <w:t xml:space="preserve"> </w:t>
      </w:r>
    </w:p>
    <w:p w14:paraId="4B3BC7CF" w14:textId="22FF7A82" w:rsidR="003253F0" w:rsidRPr="003253F0" w:rsidRDefault="00AF5013" w:rsidP="00081AD4">
      <w:pPr>
        <w:autoSpaceDE w:val="0"/>
        <w:autoSpaceDN w:val="0"/>
        <w:adjustRightInd w:val="0"/>
        <w:ind w:left="142"/>
        <w:jc w:val="both"/>
        <w:rPr>
          <w:rFonts w:asciiTheme="majorHAnsi" w:hAnsiTheme="majorHAnsi" w:cstheme="majorHAnsi"/>
        </w:rPr>
      </w:pPr>
      <w:r>
        <w:rPr>
          <w:rFonts w:asciiTheme="majorHAnsi" w:hAnsiTheme="majorHAnsi" w:cstheme="majorHAnsi"/>
        </w:rPr>
        <w:t>Objeto: C</w:t>
      </w:r>
      <w:r w:rsidRPr="00AF5013">
        <w:rPr>
          <w:rFonts w:asciiTheme="majorHAnsi" w:hAnsiTheme="majorHAnsi" w:cstheme="majorHAnsi"/>
        </w:rPr>
        <w:t>ontratação de empresa especializada para a execução de obra de construção da escola municipal que será localizada na rua Olivier Cândido Gomes</w:t>
      </w:r>
      <w:r w:rsidR="00081AD4">
        <w:rPr>
          <w:rFonts w:asciiTheme="majorHAnsi" w:hAnsiTheme="majorHAnsi" w:cstheme="majorHAnsi"/>
        </w:rPr>
        <w:t xml:space="preserve">, </w:t>
      </w:r>
      <w:r w:rsidRPr="00AF5013">
        <w:rPr>
          <w:rFonts w:asciiTheme="majorHAnsi" w:hAnsiTheme="majorHAnsi" w:cstheme="majorHAnsi"/>
        </w:rPr>
        <w:t>com fornecimento de materiais, mão de obra e equi</w:t>
      </w:r>
      <w:r w:rsidR="003253F0">
        <w:rPr>
          <w:rFonts w:asciiTheme="majorHAnsi" w:hAnsiTheme="majorHAnsi" w:cstheme="majorHAnsi"/>
        </w:rPr>
        <w:t>pamentos necessários à execução</w:t>
      </w:r>
      <w:r w:rsidRPr="00AF5013">
        <w:rPr>
          <w:rFonts w:asciiTheme="majorHAnsi" w:hAnsiTheme="majorHAnsi" w:cstheme="majorHAnsi"/>
        </w:rPr>
        <w:t xml:space="preserve">. </w:t>
      </w:r>
      <w:r w:rsidR="00081AD4" w:rsidRPr="00AF5013">
        <w:rPr>
          <w:rFonts w:asciiTheme="majorHAnsi" w:hAnsiTheme="majorHAnsi" w:cstheme="majorHAnsi"/>
        </w:rPr>
        <w:t>S</w:t>
      </w:r>
      <w:r w:rsidRPr="00AF5013">
        <w:rPr>
          <w:rFonts w:asciiTheme="majorHAnsi" w:hAnsiTheme="majorHAnsi" w:cstheme="majorHAnsi"/>
        </w:rPr>
        <w:t>ite</w:t>
      </w:r>
      <w:r w:rsidR="00081AD4">
        <w:rPr>
          <w:rFonts w:asciiTheme="majorHAnsi" w:hAnsiTheme="majorHAnsi" w:cstheme="majorHAnsi"/>
        </w:rPr>
        <w:t xml:space="preserve">: </w:t>
      </w:r>
      <w:r w:rsidRPr="00AF5013">
        <w:rPr>
          <w:rFonts w:asciiTheme="majorHAnsi" w:hAnsiTheme="majorHAnsi" w:cstheme="majorHAnsi"/>
        </w:rPr>
        <w:t xml:space="preserve"> </w:t>
      </w:r>
      <w:hyperlink r:id="rId33" w:history="1">
        <w:r w:rsidR="003253F0" w:rsidRPr="00B3011C">
          <w:rPr>
            <w:rStyle w:val="Hyperlink"/>
            <w:rFonts w:asciiTheme="majorHAnsi" w:hAnsiTheme="majorHAnsi" w:cstheme="majorHAnsi"/>
          </w:rPr>
          <w:t>www.itambedomatodentro.mg.gov.br</w:t>
        </w:r>
      </w:hyperlink>
      <w:r w:rsidRPr="00AF5013">
        <w:rPr>
          <w:rFonts w:asciiTheme="majorHAnsi" w:hAnsiTheme="majorHAnsi" w:cstheme="majorHAnsi"/>
        </w:rPr>
        <w:t xml:space="preserve">, no site </w:t>
      </w:r>
      <w:hyperlink r:id="rId34" w:history="1">
        <w:r w:rsidR="003253F0" w:rsidRPr="00B3011C">
          <w:rPr>
            <w:rStyle w:val="Hyperlink"/>
            <w:rFonts w:asciiTheme="majorHAnsi" w:hAnsiTheme="majorHAnsi" w:cstheme="majorHAnsi"/>
          </w:rPr>
          <w:t>www.licitardigital.com.br</w:t>
        </w:r>
      </w:hyperlink>
      <w:r w:rsidRPr="00AF5013">
        <w:rPr>
          <w:rFonts w:asciiTheme="majorHAnsi" w:hAnsiTheme="majorHAnsi" w:cstheme="majorHAnsi"/>
        </w:rPr>
        <w:t>, no Portal Nacional de Compras Públicas (</w:t>
      </w:r>
      <w:hyperlink r:id="rId35" w:history="1">
        <w:r w:rsidR="003253F0" w:rsidRPr="00B3011C">
          <w:rPr>
            <w:rStyle w:val="Hyperlink"/>
            <w:rFonts w:asciiTheme="majorHAnsi" w:hAnsiTheme="majorHAnsi" w:cstheme="majorHAnsi"/>
          </w:rPr>
          <w:t>https://www.gov.br/pncp/pt-br</w:t>
        </w:r>
      </w:hyperlink>
      <w:r w:rsidRPr="00AF5013">
        <w:rPr>
          <w:rFonts w:asciiTheme="majorHAnsi" w:hAnsiTheme="majorHAnsi" w:cstheme="majorHAnsi"/>
        </w:rPr>
        <w:t xml:space="preserve">), poderá ser solicitado pelo e-mail: </w:t>
      </w:r>
      <w:hyperlink r:id="rId36" w:history="1">
        <w:r w:rsidR="003253F0" w:rsidRPr="00B3011C">
          <w:rPr>
            <w:rStyle w:val="Hyperlink"/>
            <w:rFonts w:asciiTheme="majorHAnsi" w:hAnsiTheme="majorHAnsi" w:cstheme="majorHAnsi"/>
          </w:rPr>
          <w:t>licitacoes@itambedomatodentro.mg.gov.br</w:t>
        </w:r>
      </w:hyperlink>
      <w:r w:rsidRPr="00AF5013">
        <w:rPr>
          <w:rFonts w:asciiTheme="majorHAnsi" w:hAnsiTheme="majorHAnsi" w:cstheme="majorHAnsi"/>
        </w:rPr>
        <w:t>. Quaisquer informações poderão ser obtidas pelos telefones (31) 3500-1699, opção 4.</w:t>
      </w:r>
    </w:p>
    <w:p w14:paraId="1FC13EC0" w14:textId="77777777" w:rsidR="004C54D1" w:rsidRDefault="004C54D1" w:rsidP="00D904E4">
      <w:pPr>
        <w:autoSpaceDE w:val="0"/>
        <w:autoSpaceDN w:val="0"/>
        <w:adjustRightInd w:val="0"/>
        <w:ind w:left="142"/>
      </w:pPr>
      <w:r w:rsidRPr="004C54D1">
        <w:rPr>
          <w:rFonts w:asciiTheme="minorHAnsi" w:hAnsiTheme="minorHAnsi" w:cstheme="minorHAnsi"/>
          <w:b/>
        </w:rPr>
        <w:lastRenderedPageBreak/>
        <w:t xml:space="preserve">PREFEITURA MUNICIPAL DE MATHIAS LOBATO - CONCORRÊNCIA ELETRÔNICA Nº 002/2025 </w:t>
      </w:r>
    </w:p>
    <w:p w14:paraId="7D09EAC4" w14:textId="4E4B757A" w:rsidR="004C54D1" w:rsidRDefault="004C54D1" w:rsidP="003253F0">
      <w:pPr>
        <w:autoSpaceDE w:val="0"/>
        <w:autoSpaceDN w:val="0"/>
        <w:adjustRightInd w:val="0"/>
        <w:ind w:left="142"/>
        <w:jc w:val="both"/>
        <w:rPr>
          <w:rFonts w:asciiTheme="majorHAnsi" w:hAnsiTheme="majorHAnsi" w:cstheme="majorHAnsi"/>
        </w:rPr>
      </w:pPr>
      <w:r w:rsidRPr="004C54D1">
        <w:rPr>
          <w:rFonts w:asciiTheme="majorHAnsi" w:hAnsiTheme="majorHAnsi" w:cstheme="majorHAnsi"/>
        </w:rPr>
        <w:t>Objeto: Contratação de empresa especializada em adequação ambiental de estradas vacinais</w:t>
      </w:r>
      <w:r w:rsidR="00AF5013" w:rsidRPr="004C54D1">
        <w:rPr>
          <w:rFonts w:asciiTheme="majorHAnsi" w:hAnsiTheme="majorHAnsi" w:cstheme="majorHAnsi"/>
        </w:rPr>
        <w:t>. O julgamento das propostas de preços e habilitação ocorrerão no dia 13/03/2025, às 07h00m, através da plataforma “</w:t>
      </w:r>
      <w:r w:rsidR="00081AD4" w:rsidRPr="004C54D1">
        <w:rPr>
          <w:rFonts w:asciiTheme="majorHAnsi" w:hAnsiTheme="majorHAnsi" w:cstheme="majorHAnsi"/>
        </w:rPr>
        <w:t>Licitar Digital</w:t>
      </w:r>
      <w:r w:rsidR="00AF5013" w:rsidRPr="004C54D1">
        <w:rPr>
          <w:rFonts w:asciiTheme="majorHAnsi" w:hAnsiTheme="majorHAnsi" w:cstheme="majorHAnsi"/>
        </w:rPr>
        <w:t xml:space="preserve">” pelo link: </w:t>
      </w:r>
      <w:hyperlink r:id="rId37" w:history="1">
        <w:r w:rsidR="003253F0" w:rsidRPr="00B3011C">
          <w:rPr>
            <w:rStyle w:val="Hyperlink"/>
            <w:rFonts w:asciiTheme="majorHAnsi" w:hAnsiTheme="majorHAnsi" w:cstheme="majorHAnsi"/>
          </w:rPr>
          <w:t>www.licitardigital.com.br</w:t>
        </w:r>
      </w:hyperlink>
      <w:r w:rsidR="00AF5013" w:rsidRPr="004C54D1">
        <w:rPr>
          <w:rFonts w:asciiTheme="majorHAnsi" w:hAnsiTheme="majorHAnsi" w:cstheme="majorHAnsi"/>
        </w:rPr>
        <w:t xml:space="preserve">. </w:t>
      </w:r>
      <w:r w:rsidR="003253F0" w:rsidRPr="004C54D1">
        <w:rPr>
          <w:rFonts w:asciiTheme="majorHAnsi" w:hAnsiTheme="majorHAnsi" w:cstheme="majorHAnsi"/>
        </w:rPr>
        <w:t>Informações no tel</w:t>
      </w:r>
      <w:r w:rsidR="00AF5013" w:rsidRPr="004C54D1">
        <w:rPr>
          <w:rFonts w:asciiTheme="majorHAnsi" w:hAnsiTheme="majorHAnsi" w:cstheme="majorHAnsi"/>
        </w:rPr>
        <w:t xml:space="preserve">: (33) 3284-1488 ou </w:t>
      </w:r>
      <w:hyperlink r:id="rId38" w:history="1">
        <w:r w:rsidRPr="00B3011C">
          <w:rPr>
            <w:rStyle w:val="Hyperlink"/>
            <w:rFonts w:asciiTheme="majorHAnsi" w:hAnsiTheme="majorHAnsi" w:cstheme="majorHAnsi"/>
          </w:rPr>
          <w:t>licitacao@mathiaslobato.mg.gov.br</w:t>
        </w:r>
      </w:hyperlink>
      <w:r>
        <w:rPr>
          <w:rFonts w:asciiTheme="majorHAnsi" w:hAnsiTheme="majorHAnsi" w:cstheme="majorHAnsi"/>
        </w:rPr>
        <w:t xml:space="preserve">. </w:t>
      </w:r>
    </w:p>
    <w:p w14:paraId="6802261C" w14:textId="77777777" w:rsidR="003253F0" w:rsidRPr="00081AD4" w:rsidRDefault="003253F0" w:rsidP="004C54D1">
      <w:pPr>
        <w:autoSpaceDE w:val="0"/>
        <w:autoSpaceDN w:val="0"/>
        <w:adjustRightInd w:val="0"/>
        <w:ind w:left="142"/>
        <w:rPr>
          <w:rFonts w:asciiTheme="majorHAnsi" w:hAnsiTheme="majorHAnsi" w:cstheme="majorHAnsi"/>
          <w:sz w:val="20"/>
          <w:szCs w:val="20"/>
        </w:rPr>
      </w:pPr>
    </w:p>
    <w:p w14:paraId="3059EE30" w14:textId="43CF5952" w:rsidR="00160580" w:rsidRPr="00160580" w:rsidRDefault="00160580" w:rsidP="004C54D1">
      <w:pPr>
        <w:autoSpaceDE w:val="0"/>
        <w:autoSpaceDN w:val="0"/>
        <w:adjustRightInd w:val="0"/>
        <w:ind w:left="142"/>
        <w:rPr>
          <w:rFonts w:asciiTheme="minorHAnsi" w:hAnsiTheme="minorHAnsi" w:cstheme="minorHAnsi"/>
          <w:b/>
        </w:rPr>
      </w:pPr>
      <w:r w:rsidRPr="00160580">
        <w:rPr>
          <w:rFonts w:asciiTheme="minorHAnsi" w:hAnsiTheme="minorHAnsi" w:cstheme="minorHAnsi"/>
          <w:b/>
        </w:rPr>
        <w:t xml:space="preserve">PREFEITURA MUNICIPAL DE PEDRA DO INDAIÁ - PREGÃO PRESENCIAL Nº 004/2025 </w:t>
      </w:r>
    </w:p>
    <w:p w14:paraId="63E130AD" w14:textId="0A916ABF" w:rsidR="00160580" w:rsidRDefault="00160580" w:rsidP="003253F0">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160580">
        <w:rPr>
          <w:rFonts w:asciiTheme="majorHAnsi" w:hAnsiTheme="majorHAnsi" w:cstheme="majorHAnsi"/>
        </w:rPr>
        <w:t>contratação de empresa especializada para a execução de serviços comuns de engenharia, incluindo, mas não se limitando a ampliações, reformas e Manutenção de Prédios Públicos, Praças, Ruas e outras Obras de Infraestrutura Urbana, Abrangendo Serviços de Construção Civil, Reparos, Adequações, Pavimentação (</w:t>
      </w:r>
      <w:r w:rsidR="003253F0" w:rsidRPr="00160580">
        <w:rPr>
          <w:rFonts w:asciiTheme="majorHAnsi" w:hAnsiTheme="majorHAnsi" w:cstheme="majorHAnsi"/>
        </w:rPr>
        <w:t>exceto asfáltica</w:t>
      </w:r>
      <w:r w:rsidRPr="00160580">
        <w:rPr>
          <w:rFonts w:asciiTheme="majorHAnsi" w:hAnsiTheme="majorHAnsi" w:cstheme="majorHAnsi"/>
        </w:rPr>
        <w:t xml:space="preserve">), drenagem, paisagismo e outros serviços correlatos, conforme necessidade da Administração Pública. Entrega dos envelopes: Até 21/03/2025 as 08:30 horas. Informações/Edital: </w:t>
      </w:r>
      <w:hyperlink r:id="rId39" w:history="1">
        <w:r w:rsidR="003253F0" w:rsidRPr="00B3011C">
          <w:rPr>
            <w:rStyle w:val="Hyperlink"/>
            <w:rFonts w:asciiTheme="majorHAnsi" w:hAnsiTheme="majorHAnsi" w:cstheme="majorHAnsi"/>
          </w:rPr>
          <w:t>www.pedradoindaia.mg.gov.br</w:t>
        </w:r>
      </w:hyperlink>
      <w:r w:rsidR="003253F0">
        <w:rPr>
          <w:rFonts w:asciiTheme="majorHAnsi" w:hAnsiTheme="majorHAnsi" w:cstheme="majorHAnsi"/>
        </w:rPr>
        <w:t xml:space="preserve"> </w:t>
      </w:r>
      <w:r w:rsidRPr="00160580">
        <w:rPr>
          <w:rFonts w:asciiTheme="majorHAnsi" w:hAnsiTheme="majorHAnsi" w:cstheme="majorHAnsi"/>
        </w:rPr>
        <w:t xml:space="preserve">ou Avenida 1º de Março nº 891 – Centro em Pedra do Indaiá – MG – Telefax (37) 3344-1112. Horário: 08:00 as 17:00 horas. </w:t>
      </w:r>
    </w:p>
    <w:p w14:paraId="4D2EF5B2" w14:textId="77777777" w:rsidR="005D636B" w:rsidRPr="00081AD4" w:rsidRDefault="005D636B" w:rsidP="00160580">
      <w:pPr>
        <w:autoSpaceDE w:val="0"/>
        <w:autoSpaceDN w:val="0"/>
        <w:adjustRightInd w:val="0"/>
        <w:ind w:left="142"/>
        <w:jc w:val="both"/>
        <w:rPr>
          <w:rFonts w:asciiTheme="majorHAnsi" w:hAnsiTheme="majorHAnsi" w:cstheme="majorHAnsi"/>
          <w:sz w:val="20"/>
          <w:szCs w:val="20"/>
        </w:rPr>
      </w:pPr>
    </w:p>
    <w:p w14:paraId="7FBD390B" w14:textId="77777777" w:rsidR="005D636B" w:rsidRDefault="005D636B" w:rsidP="00160580">
      <w:pPr>
        <w:autoSpaceDE w:val="0"/>
        <w:autoSpaceDN w:val="0"/>
        <w:adjustRightInd w:val="0"/>
        <w:ind w:left="142"/>
        <w:jc w:val="both"/>
      </w:pPr>
      <w:r w:rsidRPr="005D636B">
        <w:rPr>
          <w:rFonts w:asciiTheme="minorHAnsi" w:hAnsiTheme="minorHAnsi" w:cstheme="minorHAnsi"/>
          <w:b/>
        </w:rPr>
        <w:t xml:space="preserve">PREFEITURA MUNICIPAL DE POÇOS DE CALDAS – ALTERAÇÃO - PREGÃO ELETRÔNICO Nº 107/24 </w:t>
      </w:r>
    </w:p>
    <w:p w14:paraId="3355A497" w14:textId="07B8E5BA" w:rsidR="00160580" w:rsidRPr="005D636B" w:rsidRDefault="005D636B" w:rsidP="00160580">
      <w:pPr>
        <w:autoSpaceDE w:val="0"/>
        <w:autoSpaceDN w:val="0"/>
        <w:adjustRightInd w:val="0"/>
        <w:ind w:left="142"/>
        <w:jc w:val="both"/>
        <w:rPr>
          <w:rFonts w:asciiTheme="majorHAnsi" w:hAnsiTheme="majorHAnsi" w:cstheme="majorHAnsi"/>
          <w:b/>
        </w:rPr>
      </w:pPr>
      <w:r>
        <w:rPr>
          <w:rFonts w:asciiTheme="majorHAnsi" w:hAnsiTheme="majorHAnsi" w:cstheme="majorHAnsi"/>
        </w:rPr>
        <w:t xml:space="preserve">Objeto: </w:t>
      </w:r>
      <w:r w:rsidRPr="005D636B">
        <w:rPr>
          <w:rFonts w:asciiTheme="majorHAnsi" w:hAnsiTheme="majorHAnsi" w:cstheme="majorHAnsi"/>
        </w:rPr>
        <w:t>P</w:t>
      </w:r>
      <w:r w:rsidR="00160580" w:rsidRPr="005D636B">
        <w:rPr>
          <w:rFonts w:asciiTheme="majorHAnsi" w:hAnsiTheme="majorHAnsi" w:cstheme="majorHAnsi"/>
        </w:rPr>
        <w:t xml:space="preserve">restação de serviço de varrição e limpeza em situações especiais não cobertas pelos serviços rotineiros da divisão de limpeza urbana - Secretaria Municipal de Serviços Públicos, comunica que fica redesignada a data da sessão para o dia 13 de março de 2025, fase de acolhimento de proposta e lances às 12h30min, no Portal de Compras Públicas. </w:t>
      </w:r>
    </w:p>
    <w:p w14:paraId="570351AA" w14:textId="77777777" w:rsidR="004C54D1" w:rsidRPr="00081AD4" w:rsidRDefault="004C54D1" w:rsidP="004C54D1">
      <w:pPr>
        <w:autoSpaceDE w:val="0"/>
        <w:autoSpaceDN w:val="0"/>
        <w:adjustRightInd w:val="0"/>
        <w:ind w:left="142"/>
        <w:rPr>
          <w:rFonts w:asciiTheme="majorHAnsi" w:hAnsiTheme="majorHAnsi" w:cstheme="majorHAnsi"/>
          <w:b/>
          <w:sz w:val="20"/>
          <w:szCs w:val="20"/>
        </w:rPr>
      </w:pPr>
    </w:p>
    <w:p w14:paraId="37028A19" w14:textId="008059D8" w:rsidR="004C54D1" w:rsidRPr="004C54D1" w:rsidRDefault="004C54D1" w:rsidP="004C54D1">
      <w:pPr>
        <w:autoSpaceDE w:val="0"/>
        <w:autoSpaceDN w:val="0"/>
        <w:adjustRightInd w:val="0"/>
        <w:ind w:left="142"/>
        <w:rPr>
          <w:rFonts w:asciiTheme="majorHAnsi" w:hAnsiTheme="majorHAnsi" w:cstheme="majorHAnsi"/>
          <w:b/>
        </w:rPr>
      </w:pPr>
      <w:r w:rsidRPr="004C54D1">
        <w:rPr>
          <w:rFonts w:asciiTheme="minorHAnsi" w:hAnsiTheme="minorHAnsi" w:cstheme="minorHAnsi"/>
          <w:b/>
        </w:rPr>
        <w:t xml:space="preserve">PREFEITURA MUNICIPAL DE RIO PARDO DE MINAS - CONCORRÊNCIA Nº 001/2025 </w:t>
      </w:r>
    </w:p>
    <w:p w14:paraId="02CF9FC9" w14:textId="60D9D4E8" w:rsidR="003F555A" w:rsidRDefault="004C54D1" w:rsidP="003253F0">
      <w:pPr>
        <w:autoSpaceDE w:val="0"/>
        <w:autoSpaceDN w:val="0"/>
        <w:adjustRightInd w:val="0"/>
        <w:ind w:left="142"/>
        <w:jc w:val="both"/>
        <w:rPr>
          <w:rFonts w:asciiTheme="majorHAnsi" w:hAnsiTheme="majorHAnsi" w:cstheme="majorHAnsi"/>
        </w:rPr>
      </w:pPr>
      <w:r w:rsidRPr="004C54D1">
        <w:rPr>
          <w:rFonts w:asciiTheme="majorHAnsi" w:hAnsiTheme="majorHAnsi" w:cstheme="majorHAnsi"/>
        </w:rPr>
        <w:t>Objeto: Contratação de empresa especializada destinada a execução de obra de reforma e adequação do prédio (CAMIG)</w:t>
      </w:r>
      <w:r w:rsidR="003253F0">
        <w:rPr>
          <w:rFonts w:asciiTheme="majorHAnsi" w:hAnsiTheme="majorHAnsi" w:cstheme="majorHAnsi"/>
        </w:rPr>
        <w:t xml:space="preserve"> destinado a Brigada Municipal. </w:t>
      </w:r>
      <w:r w:rsidRPr="004C54D1">
        <w:rPr>
          <w:rFonts w:asciiTheme="majorHAnsi" w:hAnsiTheme="majorHAnsi" w:cstheme="majorHAnsi"/>
        </w:rPr>
        <w:t xml:space="preserve">Início do Recebimento de propostas: 09h00 do dia 24/02/2025; Fim do Recebimento de propostas: 9h00min do dia 11/03/2025. Início da Sessão de Disputa de Preços: às 09h01, horário de Brasília, do dia 11/03/2025. Informações na Prefeitura ou pelo telefone: (38)3824-1356 ou pelo e-mail: </w:t>
      </w:r>
      <w:hyperlink r:id="rId40" w:history="1">
        <w:r w:rsidR="003253F0" w:rsidRPr="00B3011C">
          <w:rPr>
            <w:rStyle w:val="Hyperlink"/>
            <w:rFonts w:asciiTheme="majorHAnsi" w:hAnsiTheme="majorHAnsi" w:cstheme="majorHAnsi"/>
          </w:rPr>
          <w:t>licitacao@riopardo.mg.gov.br</w:t>
        </w:r>
      </w:hyperlink>
      <w:r w:rsidRPr="004C54D1">
        <w:rPr>
          <w:rFonts w:asciiTheme="majorHAnsi" w:hAnsiTheme="majorHAnsi" w:cstheme="majorHAnsi"/>
        </w:rPr>
        <w:t xml:space="preserve">. Plataforma: </w:t>
      </w:r>
      <w:hyperlink r:id="rId41" w:history="1">
        <w:r w:rsidR="003253F0" w:rsidRPr="00B3011C">
          <w:rPr>
            <w:rStyle w:val="Hyperlink"/>
            <w:rFonts w:asciiTheme="majorHAnsi" w:hAnsiTheme="majorHAnsi" w:cstheme="majorHAnsi"/>
          </w:rPr>
          <w:t>www.portaldecompraspublicas.com.br</w:t>
        </w:r>
      </w:hyperlink>
      <w:r w:rsidR="003253F0">
        <w:rPr>
          <w:rFonts w:asciiTheme="majorHAnsi" w:hAnsiTheme="majorHAnsi" w:cstheme="majorHAnsi"/>
        </w:rPr>
        <w:t>.</w:t>
      </w:r>
      <w:r w:rsidRPr="004C54D1">
        <w:rPr>
          <w:rFonts w:asciiTheme="majorHAnsi" w:hAnsiTheme="majorHAnsi" w:cstheme="majorHAnsi"/>
        </w:rPr>
        <w:t xml:space="preserve"> </w:t>
      </w:r>
    </w:p>
    <w:p w14:paraId="3A19147A" w14:textId="77777777" w:rsidR="00081AD4" w:rsidRPr="00081AD4" w:rsidRDefault="00081AD4" w:rsidP="003253F0">
      <w:pPr>
        <w:autoSpaceDE w:val="0"/>
        <w:autoSpaceDN w:val="0"/>
        <w:adjustRightInd w:val="0"/>
        <w:ind w:left="142"/>
        <w:jc w:val="both"/>
        <w:rPr>
          <w:rFonts w:asciiTheme="majorHAnsi" w:hAnsiTheme="majorHAnsi" w:cstheme="majorHAnsi"/>
          <w:sz w:val="20"/>
          <w:szCs w:val="20"/>
        </w:rPr>
      </w:pPr>
    </w:p>
    <w:p w14:paraId="3560C851" w14:textId="1AA183DA" w:rsidR="004C54D1" w:rsidRPr="0082791A" w:rsidRDefault="004C54D1" w:rsidP="0082791A">
      <w:pPr>
        <w:autoSpaceDE w:val="0"/>
        <w:autoSpaceDN w:val="0"/>
        <w:adjustRightInd w:val="0"/>
        <w:ind w:left="142"/>
        <w:jc w:val="both"/>
        <w:rPr>
          <w:rFonts w:asciiTheme="majorHAnsi" w:hAnsiTheme="majorHAnsi" w:cstheme="majorHAnsi"/>
        </w:rPr>
      </w:pPr>
      <w:r w:rsidRPr="004C54D1">
        <w:rPr>
          <w:rFonts w:asciiTheme="minorHAnsi" w:hAnsiTheme="minorHAnsi" w:cstheme="minorHAnsi"/>
          <w:b/>
        </w:rPr>
        <w:t xml:space="preserve">PREFEITURA MUNICIPAL DE SÃO SEBASTIÃO DO MARANHÃO </w:t>
      </w:r>
      <w:r w:rsidR="003253F0">
        <w:rPr>
          <w:rFonts w:asciiTheme="minorHAnsi" w:hAnsiTheme="minorHAnsi" w:cstheme="minorHAnsi"/>
          <w:b/>
        </w:rPr>
        <w:t xml:space="preserve">- </w:t>
      </w:r>
      <w:r w:rsidRPr="004C54D1">
        <w:rPr>
          <w:rFonts w:asciiTheme="minorHAnsi" w:hAnsiTheme="minorHAnsi" w:cstheme="minorHAnsi"/>
          <w:b/>
        </w:rPr>
        <w:t>CONCORRÊNCIA ELETRÔNICA Nº 001/2025</w:t>
      </w:r>
      <w:r>
        <w:t xml:space="preserve"> </w:t>
      </w:r>
      <w:r w:rsidRPr="004C54D1">
        <w:rPr>
          <w:rFonts w:asciiTheme="majorHAnsi" w:hAnsiTheme="majorHAnsi" w:cstheme="majorHAnsi"/>
        </w:rPr>
        <w:t xml:space="preserve">Objeto: Contratação </w:t>
      </w:r>
      <w:r w:rsidR="003253F0" w:rsidRPr="004C54D1">
        <w:rPr>
          <w:rFonts w:asciiTheme="majorHAnsi" w:hAnsiTheme="majorHAnsi" w:cstheme="majorHAnsi"/>
        </w:rPr>
        <w:t>de</w:t>
      </w:r>
      <w:r w:rsidRPr="004C54D1">
        <w:rPr>
          <w:rFonts w:asciiTheme="majorHAnsi" w:hAnsiTheme="majorHAnsi" w:cstheme="majorHAnsi"/>
        </w:rPr>
        <w:t xml:space="preserve"> empresa do ramo, para execução de obras de calçamento em bloquete sextavado e retangular, sarjeta e cordão boleado, nas ruas da Praça da Matriz e Praça Serra Negra no Município de São Sebastião do</w:t>
      </w:r>
      <w:r w:rsidR="0082791A">
        <w:rPr>
          <w:rFonts w:asciiTheme="majorHAnsi" w:hAnsiTheme="majorHAnsi" w:cstheme="majorHAnsi"/>
        </w:rPr>
        <w:t xml:space="preserve"> Maranhão/MG</w:t>
      </w:r>
      <w:r w:rsidRPr="004C54D1">
        <w:rPr>
          <w:rFonts w:asciiTheme="majorHAnsi" w:hAnsiTheme="majorHAnsi" w:cstheme="majorHAnsi"/>
        </w:rPr>
        <w:t>. Data: 12/03/2025, às 08h30min. O Licitante deverá f</w:t>
      </w:r>
      <w:r w:rsidR="0082791A">
        <w:rPr>
          <w:rFonts w:asciiTheme="majorHAnsi" w:hAnsiTheme="majorHAnsi" w:cstheme="majorHAnsi"/>
        </w:rPr>
        <w:t xml:space="preserve">azer sua adesão ao Portal: </w:t>
      </w:r>
      <w:hyperlink r:id="rId42" w:history="1">
        <w:r w:rsidR="0082791A" w:rsidRPr="00B3011C">
          <w:rPr>
            <w:rStyle w:val="Hyperlink"/>
            <w:rFonts w:asciiTheme="majorHAnsi" w:hAnsiTheme="majorHAnsi" w:cstheme="majorHAnsi"/>
          </w:rPr>
          <w:t>www.licitardigital.com.br</w:t>
        </w:r>
      </w:hyperlink>
      <w:r w:rsidRPr="004C54D1">
        <w:rPr>
          <w:rFonts w:asciiTheme="majorHAnsi" w:hAnsiTheme="majorHAnsi" w:cstheme="majorHAnsi"/>
        </w:rPr>
        <w:t xml:space="preserve">. O Edital e seus anexos poderão ser adquiridos no site: </w:t>
      </w:r>
      <w:hyperlink r:id="rId43" w:history="1">
        <w:r w:rsidR="0082791A" w:rsidRPr="00B3011C">
          <w:rPr>
            <w:rStyle w:val="Hyperlink"/>
            <w:rFonts w:asciiTheme="majorHAnsi" w:hAnsiTheme="majorHAnsi" w:cstheme="majorHAnsi"/>
          </w:rPr>
          <w:t>https://saosebastiaodomaranhao.mg.gov.br/</w:t>
        </w:r>
      </w:hyperlink>
      <w:r w:rsidRPr="004C54D1">
        <w:rPr>
          <w:rFonts w:asciiTheme="majorHAnsi" w:hAnsiTheme="majorHAnsi" w:cstheme="majorHAnsi"/>
        </w:rPr>
        <w:t xml:space="preserve">. </w:t>
      </w:r>
    </w:p>
    <w:p w14:paraId="5CF19D65" w14:textId="77777777" w:rsidR="004C54D1" w:rsidRPr="00081AD4" w:rsidRDefault="004C54D1" w:rsidP="00D904E4">
      <w:pPr>
        <w:autoSpaceDE w:val="0"/>
        <w:autoSpaceDN w:val="0"/>
        <w:adjustRightInd w:val="0"/>
        <w:ind w:left="142"/>
        <w:rPr>
          <w:rFonts w:asciiTheme="minorHAnsi" w:hAnsiTheme="minorHAnsi" w:cstheme="minorHAnsi"/>
          <w:b/>
          <w:sz w:val="20"/>
          <w:szCs w:val="20"/>
        </w:rPr>
      </w:pPr>
    </w:p>
    <w:p w14:paraId="569EE420" w14:textId="77777777" w:rsidR="0044319C" w:rsidRDefault="0044319C" w:rsidP="00D904E4">
      <w:pPr>
        <w:autoSpaceDE w:val="0"/>
        <w:autoSpaceDN w:val="0"/>
        <w:adjustRightInd w:val="0"/>
        <w:ind w:left="142"/>
      </w:pPr>
      <w:r w:rsidRPr="0044319C">
        <w:rPr>
          <w:rFonts w:asciiTheme="minorHAnsi" w:hAnsiTheme="minorHAnsi" w:cstheme="minorHAnsi"/>
          <w:b/>
        </w:rPr>
        <w:t>PREFEITURA MUNICIPAL DE SERRO - CONCORRÊNCIA PÚBLICA ELETRÔNICA 001/2025</w:t>
      </w:r>
      <w:r>
        <w:t xml:space="preserve"> </w:t>
      </w:r>
    </w:p>
    <w:p w14:paraId="092518D9" w14:textId="0A093718" w:rsidR="0044319C" w:rsidRPr="0082791A" w:rsidRDefault="0044319C" w:rsidP="0082791A">
      <w:pPr>
        <w:autoSpaceDE w:val="0"/>
        <w:autoSpaceDN w:val="0"/>
        <w:adjustRightInd w:val="0"/>
        <w:ind w:left="142"/>
        <w:jc w:val="both"/>
        <w:rPr>
          <w:rFonts w:asciiTheme="majorHAnsi" w:hAnsiTheme="majorHAnsi" w:cstheme="majorHAnsi"/>
        </w:rPr>
      </w:pPr>
      <w:r w:rsidRPr="0044319C">
        <w:rPr>
          <w:rFonts w:asciiTheme="majorHAnsi" w:hAnsiTheme="majorHAnsi" w:cstheme="majorHAnsi"/>
        </w:rPr>
        <w:t xml:space="preserve">Objeto: Contratação </w:t>
      </w:r>
      <w:r w:rsidR="0082791A">
        <w:rPr>
          <w:rFonts w:asciiTheme="majorHAnsi" w:hAnsiTheme="majorHAnsi" w:cstheme="majorHAnsi"/>
        </w:rPr>
        <w:t xml:space="preserve">de </w:t>
      </w:r>
      <w:r w:rsidRPr="0044319C">
        <w:rPr>
          <w:rFonts w:asciiTheme="majorHAnsi" w:hAnsiTheme="majorHAnsi" w:cstheme="majorHAnsi"/>
        </w:rPr>
        <w:t xml:space="preserve">empresa especializada em executar Obras de Engenharia para Construção de uma Unidade Básica de Saúde (UBS) no Bairro Novo Rosário no Município de Serro/MG. Início do cadastro das propostas: 24/02/2025 às 08:00h. Término Cadastro das Propostas: 12/03/2025 às 08:00h. Data da sessão: </w:t>
      </w:r>
      <w:r w:rsidR="00081AD4" w:rsidRPr="0044319C">
        <w:rPr>
          <w:rFonts w:asciiTheme="majorHAnsi" w:hAnsiTheme="majorHAnsi" w:cstheme="majorHAnsi"/>
        </w:rPr>
        <w:t>12/03/2025 às</w:t>
      </w:r>
      <w:r w:rsidRPr="0044319C">
        <w:rPr>
          <w:rFonts w:asciiTheme="majorHAnsi" w:hAnsiTheme="majorHAnsi" w:cstheme="majorHAnsi"/>
        </w:rPr>
        <w:t xml:space="preserve"> 08:15h.Informações:(38) 3541-1369 - ramal 228, </w:t>
      </w:r>
      <w:r w:rsidR="00081AD4" w:rsidRPr="0044319C">
        <w:rPr>
          <w:rFonts w:asciiTheme="majorHAnsi" w:hAnsiTheme="majorHAnsi" w:cstheme="majorHAnsi"/>
        </w:rPr>
        <w:t>e-mail</w:t>
      </w:r>
      <w:r w:rsidRPr="0044319C">
        <w:rPr>
          <w:rFonts w:asciiTheme="majorHAnsi" w:hAnsiTheme="majorHAnsi" w:cstheme="majorHAnsi"/>
        </w:rPr>
        <w:t xml:space="preserve">: </w:t>
      </w:r>
      <w:hyperlink r:id="rId44" w:history="1">
        <w:r w:rsidR="0082791A" w:rsidRPr="00B3011C">
          <w:rPr>
            <w:rStyle w:val="Hyperlink"/>
            <w:rFonts w:asciiTheme="majorHAnsi" w:hAnsiTheme="majorHAnsi" w:cstheme="majorHAnsi"/>
          </w:rPr>
          <w:t>licitacaoeditais@serro.mg.gov.br</w:t>
        </w:r>
      </w:hyperlink>
      <w:r w:rsidRPr="0044319C">
        <w:rPr>
          <w:rFonts w:asciiTheme="majorHAnsi" w:hAnsiTheme="majorHAnsi" w:cstheme="majorHAnsi"/>
        </w:rPr>
        <w:t>.</w:t>
      </w:r>
    </w:p>
    <w:p w14:paraId="6290BF47" w14:textId="77777777" w:rsidR="0082791A" w:rsidRDefault="0082791A" w:rsidP="00D904E4">
      <w:pPr>
        <w:autoSpaceDE w:val="0"/>
        <w:autoSpaceDN w:val="0"/>
        <w:adjustRightInd w:val="0"/>
        <w:ind w:left="142"/>
        <w:rPr>
          <w:rFonts w:asciiTheme="minorHAnsi" w:hAnsiTheme="minorHAnsi" w:cstheme="minorHAnsi"/>
          <w:b/>
        </w:rPr>
      </w:pPr>
    </w:p>
    <w:p w14:paraId="5F54BB69" w14:textId="77777777" w:rsidR="00081AD4" w:rsidRDefault="00081AD4" w:rsidP="00D904E4">
      <w:pPr>
        <w:autoSpaceDE w:val="0"/>
        <w:autoSpaceDN w:val="0"/>
        <w:adjustRightInd w:val="0"/>
        <w:ind w:left="142"/>
        <w:rPr>
          <w:rFonts w:asciiTheme="minorHAnsi" w:hAnsiTheme="minorHAnsi" w:cstheme="minorHAnsi"/>
          <w:b/>
        </w:rPr>
      </w:pPr>
    </w:p>
    <w:p w14:paraId="50A688BB" w14:textId="77777777" w:rsidR="00081AD4" w:rsidRDefault="00081AD4" w:rsidP="00D904E4">
      <w:pPr>
        <w:autoSpaceDE w:val="0"/>
        <w:autoSpaceDN w:val="0"/>
        <w:adjustRightInd w:val="0"/>
        <w:ind w:left="142"/>
        <w:rPr>
          <w:rFonts w:asciiTheme="minorHAnsi" w:hAnsiTheme="minorHAnsi" w:cstheme="minorHAnsi"/>
          <w:b/>
        </w:rPr>
      </w:pPr>
    </w:p>
    <w:p w14:paraId="0FD20306" w14:textId="75BC1D64" w:rsidR="00027871" w:rsidRPr="00027871" w:rsidRDefault="00027871" w:rsidP="00027871">
      <w:pPr>
        <w:autoSpaceDE w:val="0"/>
        <w:autoSpaceDN w:val="0"/>
        <w:adjustRightInd w:val="0"/>
        <w:ind w:left="142"/>
        <w:rPr>
          <w:rFonts w:asciiTheme="minorHAnsi" w:hAnsiTheme="minorHAnsi" w:cstheme="minorHAnsi"/>
          <w:b/>
        </w:rPr>
      </w:pPr>
      <w:r w:rsidRPr="00027871">
        <w:rPr>
          <w:rFonts w:asciiTheme="minorHAnsi" w:hAnsiTheme="minorHAnsi" w:cstheme="minorHAnsi"/>
          <w:b/>
        </w:rPr>
        <w:lastRenderedPageBreak/>
        <w:t>FACEPE - FUNDAÇÃO DE APOIO À CULTURA, ENSINO, PESQUISA E EXTENSÃO DE ALFENAS S.P Nº 01/2025</w:t>
      </w:r>
    </w:p>
    <w:p w14:paraId="471E02D5" w14:textId="13E571EA" w:rsidR="00027871" w:rsidRPr="0082791A" w:rsidRDefault="00027871" w:rsidP="0082791A">
      <w:pPr>
        <w:autoSpaceDE w:val="0"/>
        <w:autoSpaceDN w:val="0"/>
        <w:adjustRightInd w:val="0"/>
        <w:ind w:left="142"/>
        <w:jc w:val="both"/>
        <w:rPr>
          <w:rFonts w:asciiTheme="majorHAnsi" w:hAnsiTheme="majorHAnsi" w:cstheme="majorHAnsi"/>
        </w:rPr>
      </w:pPr>
      <w:r w:rsidRPr="00027871">
        <w:rPr>
          <w:rFonts w:asciiTheme="majorHAnsi" w:hAnsiTheme="majorHAnsi" w:cstheme="majorHAnsi"/>
        </w:rPr>
        <w:t>Objeto: Contratação integrada de Pessoa Jurídica de engenharia, especializada no ramo, para instalação da Rede de Gases Especiais com fornecimento de materiais, para atendimento dos equipamentos do prédio de Laboratório de Pesquisas financiado pela FINEP denominado CEMARA, localizado no Campus Avançado d</w:t>
      </w:r>
      <w:r w:rsidR="0082791A">
        <w:rPr>
          <w:rFonts w:asciiTheme="majorHAnsi" w:hAnsiTheme="majorHAnsi" w:cstheme="majorHAnsi"/>
        </w:rPr>
        <w:t>a UNIFAL-MG em Poços de Caldas</w:t>
      </w:r>
      <w:r w:rsidRPr="00027871">
        <w:rPr>
          <w:rFonts w:asciiTheme="majorHAnsi" w:hAnsiTheme="majorHAnsi" w:cstheme="majorHAnsi"/>
        </w:rPr>
        <w:t>-MG, Rodovia José Aurélio Vilela, 11999 (BR 267 Km 533) - Cidade Universitária - Poços de Caldas/MG, CEP: 37.715-400</w:t>
      </w:r>
      <w:r w:rsidR="0082791A">
        <w:rPr>
          <w:rFonts w:asciiTheme="majorHAnsi" w:hAnsiTheme="majorHAnsi" w:cstheme="majorHAnsi"/>
        </w:rPr>
        <w:t>.</w:t>
      </w:r>
      <w:r w:rsidRPr="00027871">
        <w:rPr>
          <w:rFonts w:asciiTheme="majorHAnsi" w:hAnsiTheme="majorHAnsi" w:cstheme="majorHAnsi"/>
        </w:rPr>
        <w:t xml:space="preserve"> </w:t>
      </w:r>
      <w:r w:rsidR="00081AD4" w:rsidRPr="00027871">
        <w:rPr>
          <w:rFonts w:asciiTheme="majorHAnsi" w:hAnsiTheme="majorHAnsi" w:cstheme="majorHAnsi"/>
        </w:rPr>
        <w:t>Sitio</w:t>
      </w:r>
      <w:r w:rsidRPr="00027871">
        <w:rPr>
          <w:rFonts w:asciiTheme="majorHAnsi" w:hAnsiTheme="majorHAnsi" w:cstheme="majorHAnsi"/>
        </w:rPr>
        <w:t xml:space="preserve">: </w:t>
      </w:r>
      <w:hyperlink r:id="rId45" w:history="1">
        <w:r w:rsidR="0082791A" w:rsidRPr="00B3011C">
          <w:rPr>
            <w:rStyle w:val="Hyperlink"/>
            <w:rFonts w:asciiTheme="majorHAnsi" w:hAnsiTheme="majorHAnsi" w:cstheme="majorHAnsi"/>
          </w:rPr>
          <w:t>www.facepealfenas.org.br/selecaopublica</w:t>
        </w:r>
      </w:hyperlink>
      <w:r w:rsidRPr="00027871">
        <w:rPr>
          <w:rFonts w:asciiTheme="majorHAnsi" w:hAnsiTheme="majorHAnsi" w:cstheme="majorHAnsi"/>
        </w:rPr>
        <w:t xml:space="preserve">. Entrega das propostas até 10/03/2025 e abertura da sessão dia 11/03/2025 às 9h. Endereço para o acompanhamento e publicação dos atos: </w:t>
      </w:r>
      <w:hyperlink r:id="rId46" w:history="1">
        <w:r w:rsidR="0082791A" w:rsidRPr="00B3011C">
          <w:rPr>
            <w:rStyle w:val="Hyperlink"/>
            <w:rFonts w:asciiTheme="majorHAnsi" w:hAnsiTheme="majorHAnsi" w:cstheme="majorHAnsi"/>
          </w:rPr>
          <w:t>www.facepealfenas.org.br/selecaopublica</w:t>
        </w:r>
      </w:hyperlink>
      <w:r w:rsidRPr="00027871">
        <w:rPr>
          <w:rFonts w:asciiTheme="majorHAnsi" w:hAnsiTheme="majorHAnsi" w:cstheme="majorHAnsi"/>
        </w:rPr>
        <w:t xml:space="preserve">. </w:t>
      </w:r>
    </w:p>
    <w:p w14:paraId="211639BC" w14:textId="77777777" w:rsidR="00027871" w:rsidRPr="00081AD4" w:rsidRDefault="00027871" w:rsidP="00D904E4">
      <w:pPr>
        <w:autoSpaceDE w:val="0"/>
        <w:autoSpaceDN w:val="0"/>
        <w:adjustRightInd w:val="0"/>
        <w:ind w:left="142"/>
        <w:rPr>
          <w:rFonts w:asciiTheme="minorHAnsi" w:hAnsiTheme="minorHAnsi" w:cstheme="minorHAnsi"/>
          <w:b/>
          <w:sz w:val="20"/>
          <w:szCs w:val="20"/>
        </w:rPr>
      </w:pPr>
    </w:p>
    <w:p w14:paraId="18EB7D48" w14:textId="00E4A534" w:rsidR="00A868A1" w:rsidRPr="00A868A1" w:rsidRDefault="00A868A1" w:rsidP="00D904E4">
      <w:pPr>
        <w:autoSpaceDE w:val="0"/>
        <w:autoSpaceDN w:val="0"/>
        <w:adjustRightInd w:val="0"/>
        <w:ind w:left="142"/>
        <w:rPr>
          <w:rFonts w:asciiTheme="minorHAnsi" w:hAnsiTheme="minorHAnsi" w:cstheme="minorHAnsi"/>
          <w:b/>
        </w:rPr>
      </w:pPr>
      <w:r w:rsidRPr="00A868A1">
        <w:rPr>
          <w:rFonts w:asciiTheme="minorHAnsi" w:hAnsiTheme="minorHAnsi" w:cstheme="minorHAnsi"/>
          <w:b/>
        </w:rPr>
        <w:t>UNIMONTES - PREGÃO 00137/2024</w:t>
      </w:r>
    </w:p>
    <w:p w14:paraId="68ED6664" w14:textId="04837FBB" w:rsidR="0082791A" w:rsidRPr="0082791A" w:rsidRDefault="00A868A1" w:rsidP="0082791A">
      <w:pPr>
        <w:autoSpaceDE w:val="0"/>
        <w:autoSpaceDN w:val="0"/>
        <w:adjustRightInd w:val="0"/>
        <w:ind w:left="142"/>
        <w:jc w:val="both"/>
        <w:rPr>
          <w:rFonts w:asciiTheme="majorHAnsi" w:hAnsiTheme="majorHAnsi" w:cstheme="majorHAnsi"/>
        </w:rPr>
      </w:pPr>
      <w:r w:rsidRPr="00A868A1">
        <w:rPr>
          <w:rFonts w:asciiTheme="majorHAnsi" w:hAnsiTheme="majorHAnsi" w:cstheme="majorHAnsi"/>
        </w:rPr>
        <w:t xml:space="preserve">Objeto: Contratação de serviços de manutenção e reparo do campo de futebol do Centro Esportivo Universitário Reitor João Valle Mauricio, da Universidade Estadual de Montes Claros – Unimontes. Data da sessão: 11/03/2025. Abertura: 09 horas. O referido certame será realizado por meio de sistema eletrônico, pelo site: </w:t>
      </w:r>
      <w:hyperlink r:id="rId47" w:history="1">
        <w:r w:rsidR="0082791A" w:rsidRPr="00B3011C">
          <w:rPr>
            <w:rStyle w:val="Hyperlink"/>
            <w:rFonts w:asciiTheme="majorHAnsi" w:hAnsiTheme="majorHAnsi" w:cstheme="majorHAnsi"/>
          </w:rPr>
          <w:t>www.compras.mg.gov.br</w:t>
        </w:r>
      </w:hyperlink>
      <w:r w:rsidRPr="00A868A1">
        <w:rPr>
          <w:rFonts w:asciiTheme="majorHAnsi" w:hAnsiTheme="majorHAnsi" w:cstheme="majorHAnsi"/>
        </w:rPr>
        <w:t xml:space="preserve">. As propostas comerciais deverão ser encaminhadas no endereço eletrônico acima determinado até a data e horário marcados para a abertura da sessão. Edital e anexos estão disponíveis nos sites </w:t>
      </w:r>
      <w:hyperlink r:id="rId48" w:history="1">
        <w:r w:rsidR="0082791A" w:rsidRPr="00B3011C">
          <w:rPr>
            <w:rStyle w:val="Hyperlink"/>
            <w:rFonts w:asciiTheme="majorHAnsi" w:hAnsiTheme="majorHAnsi" w:cstheme="majorHAnsi"/>
          </w:rPr>
          <w:t>www.unimontes.br</w:t>
        </w:r>
      </w:hyperlink>
      <w:r w:rsidRPr="00A868A1">
        <w:rPr>
          <w:rFonts w:asciiTheme="majorHAnsi" w:hAnsiTheme="majorHAnsi" w:cstheme="majorHAnsi"/>
        </w:rPr>
        <w:t xml:space="preserve">, </w:t>
      </w:r>
      <w:hyperlink r:id="rId49" w:history="1">
        <w:r w:rsidR="0082791A" w:rsidRPr="00B3011C">
          <w:rPr>
            <w:rStyle w:val="Hyperlink"/>
            <w:rFonts w:asciiTheme="majorHAnsi" w:hAnsiTheme="majorHAnsi" w:cstheme="majorHAnsi"/>
          </w:rPr>
          <w:t>www.compras.mg.gov.br</w:t>
        </w:r>
      </w:hyperlink>
      <w:r w:rsidRPr="00A868A1">
        <w:rPr>
          <w:rFonts w:asciiTheme="majorHAnsi" w:hAnsiTheme="majorHAnsi" w:cstheme="majorHAnsi"/>
        </w:rPr>
        <w:t xml:space="preserve"> e pncp.gov.br</w:t>
      </w:r>
      <w:r w:rsidR="0082791A">
        <w:rPr>
          <w:rFonts w:asciiTheme="majorHAnsi" w:hAnsiTheme="majorHAnsi" w:cstheme="majorHAnsi"/>
        </w:rPr>
        <w:t xml:space="preserve">. </w:t>
      </w:r>
    </w:p>
    <w:p w14:paraId="7CC1B0A2" w14:textId="77777777" w:rsidR="004C54D1" w:rsidRDefault="004C54D1" w:rsidP="00D904E4">
      <w:pPr>
        <w:autoSpaceDE w:val="0"/>
        <w:autoSpaceDN w:val="0"/>
        <w:adjustRightInd w:val="0"/>
        <w:ind w:left="142"/>
        <w:rPr>
          <w:rFonts w:asciiTheme="minorHAnsi" w:hAnsiTheme="minorHAnsi" w:cstheme="minorHAnsi"/>
          <w:b/>
        </w:rPr>
      </w:pPr>
    </w:p>
    <w:p w14:paraId="15040267" w14:textId="2D56E044" w:rsidR="00777817" w:rsidRPr="009D7358" w:rsidRDefault="00777817" w:rsidP="00777817">
      <w:pPr>
        <w:pBdr>
          <w:top w:val="single" w:sz="4" w:space="1" w:color="auto"/>
        </w:pBdr>
        <w:ind w:left="142"/>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AMAZONAS</w:t>
      </w:r>
    </w:p>
    <w:p w14:paraId="55DCF6E5" w14:textId="77777777" w:rsidR="00777817" w:rsidRPr="00081AD4" w:rsidRDefault="00777817" w:rsidP="00777817">
      <w:pPr>
        <w:ind w:left="142"/>
        <w:rPr>
          <w:rFonts w:asciiTheme="minorHAnsi" w:hAnsiTheme="minorHAnsi" w:cstheme="minorHAnsi"/>
          <w:b/>
          <w:sz w:val="20"/>
          <w:szCs w:val="20"/>
        </w:rPr>
      </w:pPr>
    </w:p>
    <w:p w14:paraId="18F881FD" w14:textId="57508445" w:rsidR="00777817" w:rsidRDefault="00777817" w:rsidP="00777817">
      <w:pPr>
        <w:ind w:left="142"/>
        <w:jc w:val="both"/>
      </w:pPr>
      <w:r>
        <w:rPr>
          <w:rFonts w:asciiTheme="minorHAnsi" w:hAnsiTheme="minorHAnsi" w:cstheme="minorHAnsi"/>
          <w:b/>
        </w:rPr>
        <w:t>DNIT – CONCORRÊNCIA 008/2025</w:t>
      </w:r>
    </w:p>
    <w:p w14:paraId="340BC449" w14:textId="539F66C9" w:rsidR="004C6565" w:rsidRPr="00777817" w:rsidRDefault="00777817" w:rsidP="004C6565">
      <w:pPr>
        <w:ind w:left="142"/>
        <w:jc w:val="both"/>
        <w:rPr>
          <w:rFonts w:asciiTheme="majorHAnsi" w:hAnsiTheme="majorHAnsi" w:cstheme="majorHAnsi"/>
        </w:rPr>
      </w:pPr>
      <w:r w:rsidRPr="003208B6">
        <w:rPr>
          <w:rFonts w:asciiTheme="majorHAnsi" w:hAnsiTheme="majorHAnsi" w:cstheme="majorHAnsi"/>
        </w:rPr>
        <w:t xml:space="preserve">Objeto: </w:t>
      </w:r>
      <w:r w:rsidRPr="00777817">
        <w:rPr>
          <w:rFonts w:asciiTheme="majorHAnsi" w:hAnsiTheme="majorHAnsi" w:cstheme="majorHAnsi"/>
        </w:rPr>
        <w:t>Contratação de Empresa Especializada para Execução dos Serviços de Correção de Pontos Críticos na Travessia Urbana de Presidente Figueiredo na Rodovia BR-174/AM</w:t>
      </w:r>
      <w:r>
        <w:rPr>
          <w:rFonts w:asciiTheme="majorHAnsi" w:hAnsiTheme="majorHAnsi" w:cstheme="majorHAnsi"/>
        </w:rPr>
        <w:t xml:space="preserve">. </w:t>
      </w:r>
      <w:r w:rsidRPr="00777817">
        <w:rPr>
          <w:rFonts w:asciiTheme="majorHAnsi" w:hAnsiTheme="majorHAnsi" w:cstheme="majorHAnsi"/>
        </w:rPr>
        <w:t>Data/</w:t>
      </w:r>
      <w:r w:rsidR="00081AD4" w:rsidRPr="00777817">
        <w:rPr>
          <w:rFonts w:asciiTheme="majorHAnsi" w:hAnsiTheme="majorHAnsi" w:cstheme="majorHAnsi"/>
        </w:rPr>
        <w:t>Hora:</w:t>
      </w:r>
      <w:r>
        <w:rPr>
          <w:rFonts w:asciiTheme="majorHAnsi" w:hAnsiTheme="majorHAnsi" w:cstheme="majorHAnsi"/>
        </w:rPr>
        <w:t xml:space="preserve"> </w:t>
      </w:r>
      <w:r w:rsidRPr="00777817">
        <w:rPr>
          <w:rFonts w:asciiTheme="majorHAnsi" w:hAnsiTheme="majorHAnsi" w:cstheme="majorHAnsi"/>
        </w:rPr>
        <w:t>10/03/2025 às 11:00</w:t>
      </w:r>
      <w:r>
        <w:rPr>
          <w:rFonts w:asciiTheme="majorHAnsi" w:hAnsiTheme="majorHAnsi" w:cstheme="majorHAnsi"/>
        </w:rPr>
        <w:t xml:space="preserve">. </w:t>
      </w:r>
      <w:r w:rsidRPr="00777817">
        <w:rPr>
          <w:rFonts w:asciiTheme="majorHAnsi" w:hAnsiTheme="majorHAnsi" w:cstheme="majorHAnsi"/>
        </w:rPr>
        <w:t xml:space="preserve">Valor </w:t>
      </w:r>
      <w:r>
        <w:rPr>
          <w:rFonts w:asciiTheme="majorHAnsi" w:hAnsiTheme="majorHAnsi" w:cstheme="majorHAnsi"/>
        </w:rPr>
        <w:t xml:space="preserve">estimado é </w:t>
      </w:r>
      <w:r w:rsidR="00081AD4">
        <w:rPr>
          <w:rFonts w:asciiTheme="majorHAnsi" w:hAnsiTheme="majorHAnsi" w:cstheme="majorHAnsi"/>
        </w:rPr>
        <w:t xml:space="preserve">de </w:t>
      </w:r>
      <w:r w:rsidR="00081AD4" w:rsidRPr="00777817">
        <w:rPr>
          <w:rFonts w:asciiTheme="majorHAnsi" w:hAnsiTheme="majorHAnsi" w:cstheme="majorHAnsi"/>
        </w:rPr>
        <w:t>R</w:t>
      </w:r>
      <w:r w:rsidRPr="004C6565">
        <w:rPr>
          <w:rFonts w:asciiTheme="minorHAnsi" w:hAnsiTheme="minorHAnsi" w:cstheme="minorHAnsi"/>
          <w:b/>
        </w:rPr>
        <w:t>$ 27.512.181,86</w:t>
      </w:r>
      <w:r w:rsidR="004C6565">
        <w:rPr>
          <w:rFonts w:asciiTheme="minorHAnsi" w:hAnsiTheme="minorHAnsi" w:cstheme="minorHAnsi"/>
          <w:b/>
        </w:rPr>
        <w:t xml:space="preserve">. </w:t>
      </w:r>
      <w:proofErr w:type="gramStart"/>
      <w:r w:rsidR="004C6565" w:rsidRPr="004C6565">
        <w:rPr>
          <w:rFonts w:asciiTheme="majorHAnsi" w:hAnsiTheme="majorHAnsi" w:cstheme="majorHAnsi"/>
        </w:rPr>
        <w:t>site</w:t>
      </w:r>
      <w:proofErr w:type="gramEnd"/>
      <w:r w:rsidR="004C6565" w:rsidRPr="004C6565">
        <w:rPr>
          <w:rFonts w:asciiTheme="majorHAnsi" w:hAnsiTheme="majorHAnsi" w:cstheme="majorHAnsi"/>
        </w:rPr>
        <w:t xml:space="preserve"> </w:t>
      </w:r>
      <w:hyperlink r:id="rId50" w:history="1">
        <w:r w:rsidR="004C6565" w:rsidRPr="004C6565">
          <w:rPr>
            <w:rStyle w:val="Hyperlink"/>
            <w:rFonts w:asciiTheme="majorHAnsi" w:hAnsiTheme="majorHAnsi" w:cstheme="majorHAnsi"/>
          </w:rPr>
          <w:t>www.dnit.gov.br</w:t>
        </w:r>
      </w:hyperlink>
      <w:r w:rsidR="004C6565" w:rsidRPr="004C6565">
        <w:rPr>
          <w:rFonts w:asciiTheme="majorHAnsi" w:hAnsiTheme="majorHAnsi" w:cstheme="majorHAnsi"/>
        </w:rPr>
        <w:t xml:space="preserve">, site </w:t>
      </w:r>
      <w:hyperlink r:id="rId51" w:history="1">
        <w:r w:rsidR="004C6565" w:rsidRPr="00B3011C">
          <w:rPr>
            <w:rStyle w:val="Hyperlink"/>
            <w:rFonts w:asciiTheme="majorHAnsi" w:hAnsiTheme="majorHAnsi" w:cstheme="majorHAnsi"/>
          </w:rPr>
          <w:t>www.compras.gov.br</w:t>
        </w:r>
      </w:hyperlink>
      <w:r w:rsidR="004C6565">
        <w:rPr>
          <w:rFonts w:asciiTheme="majorHAnsi" w:hAnsiTheme="majorHAnsi" w:cstheme="majorHAnsi"/>
        </w:rPr>
        <w:t>.</w:t>
      </w:r>
    </w:p>
    <w:p w14:paraId="69B6FA17" w14:textId="77777777" w:rsidR="00081AD4" w:rsidRPr="00081AD4" w:rsidRDefault="00081AD4" w:rsidP="00F61F69">
      <w:pPr>
        <w:jc w:val="both"/>
        <w:rPr>
          <w:rFonts w:asciiTheme="majorHAnsi" w:hAnsiTheme="majorHAnsi" w:cstheme="majorHAnsi"/>
          <w:sz w:val="20"/>
          <w:szCs w:val="20"/>
        </w:rPr>
      </w:pPr>
    </w:p>
    <w:p w14:paraId="2FC5CB15" w14:textId="0DAA9A15" w:rsidR="001E7E7A" w:rsidRPr="009D7358" w:rsidRDefault="00964112" w:rsidP="00637F36">
      <w:pPr>
        <w:pBdr>
          <w:top w:val="single" w:sz="4" w:space="1" w:color="auto"/>
        </w:pBdr>
        <w:ind w:left="142"/>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 xml:space="preserve">DISTRITO FEDERAL </w:t>
      </w:r>
    </w:p>
    <w:p w14:paraId="520CB4A7" w14:textId="77777777" w:rsidR="001E7E7A" w:rsidRPr="00081AD4" w:rsidRDefault="001E7E7A" w:rsidP="007B2476">
      <w:pPr>
        <w:ind w:left="142"/>
        <w:rPr>
          <w:rFonts w:asciiTheme="minorHAnsi" w:hAnsiTheme="minorHAnsi" w:cstheme="minorHAnsi"/>
          <w:b/>
          <w:sz w:val="20"/>
          <w:szCs w:val="20"/>
        </w:rPr>
      </w:pPr>
    </w:p>
    <w:p w14:paraId="58D8AA67" w14:textId="27F18147" w:rsidR="00785E95" w:rsidRDefault="00964112" w:rsidP="001E7E7A">
      <w:pPr>
        <w:ind w:left="142"/>
        <w:jc w:val="both"/>
      </w:pPr>
      <w:r>
        <w:rPr>
          <w:rFonts w:asciiTheme="minorHAnsi" w:hAnsiTheme="minorHAnsi" w:cstheme="minorHAnsi"/>
          <w:b/>
        </w:rPr>
        <w:t xml:space="preserve">DER - </w:t>
      </w:r>
      <w:r w:rsidRPr="00964112">
        <w:rPr>
          <w:rFonts w:asciiTheme="minorHAnsi" w:hAnsiTheme="minorHAnsi" w:cstheme="minorHAnsi"/>
          <w:b/>
        </w:rPr>
        <w:t>CONCORRÊNCIA ELETRÔNICA Nº 90007/2025</w:t>
      </w:r>
    </w:p>
    <w:p w14:paraId="66CA20DB" w14:textId="49D0F9D8" w:rsidR="007A6D1E" w:rsidRPr="00964112" w:rsidRDefault="003208B6" w:rsidP="0082791A">
      <w:pPr>
        <w:ind w:left="142"/>
        <w:jc w:val="both"/>
        <w:rPr>
          <w:rFonts w:asciiTheme="majorHAnsi" w:hAnsiTheme="majorHAnsi" w:cstheme="majorHAnsi"/>
        </w:rPr>
      </w:pPr>
      <w:r w:rsidRPr="00964112">
        <w:rPr>
          <w:rFonts w:asciiTheme="majorHAnsi" w:hAnsiTheme="majorHAnsi" w:cstheme="majorHAnsi"/>
        </w:rPr>
        <w:t xml:space="preserve">Objeto: </w:t>
      </w:r>
      <w:r w:rsidR="00964112" w:rsidRPr="00964112">
        <w:rPr>
          <w:rFonts w:asciiTheme="majorHAnsi" w:hAnsiTheme="majorHAnsi" w:cstheme="majorHAnsi"/>
        </w:rPr>
        <w:t xml:space="preserve">Contratação de empresa especializada para a execução das obras de Recuperação Ambiental da Área Degradada, relacionada ao processo erosivo existente na faixa de domínio da rodovia DF-250 (lado esquerdo, sentido Planaltina/DF), compreendido entre o Km 1,35 ao Km 5,2, contemplando diversos serviços, tais como: canteiro de obras, terraplenagem, drenagem, sinalização, pavimentação, obras complementares e serviços ambientais, conforme condições, quantidades e exigências estabelecidas no Edital e seus anexos. Início da Sessão de Disputa de Preços: Às 10h do dia 14 de março de 2025. Edital poderá ser retirado exclusivamente nos endereços eletrônicos </w:t>
      </w:r>
      <w:hyperlink r:id="rId52" w:history="1">
        <w:r w:rsidR="0082791A" w:rsidRPr="00B3011C">
          <w:rPr>
            <w:rStyle w:val="Hyperlink"/>
            <w:rFonts w:asciiTheme="majorHAnsi" w:hAnsiTheme="majorHAnsi" w:cstheme="majorHAnsi"/>
          </w:rPr>
          <w:t>www.der.df.gov.br</w:t>
        </w:r>
      </w:hyperlink>
      <w:r w:rsidR="00964112" w:rsidRPr="00964112">
        <w:rPr>
          <w:rFonts w:asciiTheme="majorHAnsi" w:hAnsiTheme="majorHAnsi" w:cstheme="majorHAnsi"/>
        </w:rPr>
        <w:t xml:space="preserve"> e </w:t>
      </w:r>
      <w:hyperlink r:id="rId53" w:history="1">
        <w:r w:rsidR="0082791A" w:rsidRPr="00B3011C">
          <w:rPr>
            <w:rStyle w:val="Hyperlink"/>
            <w:rFonts w:asciiTheme="majorHAnsi" w:hAnsiTheme="majorHAnsi" w:cstheme="majorHAnsi"/>
          </w:rPr>
          <w:t>www.gov.br/compras</w:t>
        </w:r>
      </w:hyperlink>
      <w:r w:rsidR="00964112" w:rsidRPr="00964112">
        <w:rPr>
          <w:rFonts w:asciiTheme="majorHAnsi" w:hAnsiTheme="majorHAnsi" w:cstheme="majorHAnsi"/>
        </w:rPr>
        <w:t xml:space="preserve">. Demais informações no próprio Edital. </w:t>
      </w:r>
      <w:r w:rsidR="00964112">
        <w:rPr>
          <w:rFonts w:asciiTheme="majorHAnsi" w:hAnsiTheme="majorHAnsi" w:cstheme="majorHAnsi"/>
        </w:rPr>
        <w:t xml:space="preserve">Valor Estimado é de </w:t>
      </w:r>
      <w:r w:rsidR="00964112" w:rsidRPr="00964112">
        <w:rPr>
          <w:rFonts w:asciiTheme="minorHAnsi" w:hAnsiTheme="minorHAnsi" w:cstheme="minorHAnsi"/>
          <w:b/>
        </w:rPr>
        <w:t>R$ 13.810.895,04</w:t>
      </w:r>
      <w:r w:rsidR="00964112">
        <w:rPr>
          <w:rFonts w:asciiTheme="minorHAnsi" w:hAnsiTheme="minorHAnsi" w:cstheme="minorHAnsi"/>
          <w:b/>
        </w:rPr>
        <w:t>.</w:t>
      </w:r>
    </w:p>
    <w:p w14:paraId="0ADF5434" w14:textId="77777777" w:rsidR="00AA1349" w:rsidRDefault="00AA1349" w:rsidP="009C16EA">
      <w:pPr>
        <w:ind w:left="142"/>
        <w:jc w:val="both"/>
        <w:rPr>
          <w:rFonts w:asciiTheme="majorHAnsi" w:hAnsiTheme="majorHAnsi" w:cstheme="majorHAnsi"/>
          <w:sz w:val="20"/>
          <w:szCs w:val="20"/>
        </w:rPr>
      </w:pPr>
    </w:p>
    <w:p w14:paraId="16BBAB33" w14:textId="77777777" w:rsidR="00081AD4" w:rsidRDefault="00081AD4" w:rsidP="009C16EA">
      <w:pPr>
        <w:ind w:left="142"/>
        <w:jc w:val="both"/>
        <w:rPr>
          <w:rFonts w:asciiTheme="majorHAnsi" w:hAnsiTheme="majorHAnsi" w:cstheme="majorHAnsi"/>
          <w:sz w:val="20"/>
          <w:szCs w:val="20"/>
        </w:rPr>
      </w:pPr>
    </w:p>
    <w:p w14:paraId="38A383E4" w14:textId="77777777" w:rsidR="00081AD4" w:rsidRDefault="00081AD4" w:rsidP="009C16EA">
      <w:pPr>
        <w:ind w:left="142"/>
        <w:jc w:val="both"/>
        <w:rPr>
          <w:rFonts w:asciiTheme="majorHAnsi" w:hAnsiTheme="majorHAnsi" w:cstheme="majorHAnsi"/>
          <w:sz w:val="20"/>
          <w:szCs w:val="20"/>
        </w:rPr>
      </w:pPr>
    </w:p>
    <w:p w14:paraId="74079CCA" w14:textId="77777777" w:rsidR="00081AD4" w:rsidRDefault="00081AD4" w:rsidP="009C16EA">
      <w:pPr>
        <w:ind w:left="142"/>
        <w:jc w:val="both"/>
        <w:rPr>
          <w:rFonts w:asciiTheme="majorHAnsi" w:hAnsiTheme="majorHAnsi" w:cstheme="majorHAnsi"/>
          <w:sz w:val="20"/>
          <w:szCs w:val="20"/>
        </w:rPr>
      </w:pPr>
    </w:p>
    <w:p w14:paraId="6316DEDA" w14:textId="77777777" w:rsidR="00081AD4" w:rsidRDefault="00081AD4" w:rsidP="009C16EA">
      <w:pPr>
        <w:ind w:left="142"/>
        <w:jc w:val="both"/>
        <w:rPr>
          <w:rFonts w:asciiTheme="majorHAnsi" w:hAnsiTheme="majorHAnsi" w:cstheme="majorHAnsi"/>
          <w:sz w:val="20"/>
          <w:szCs w:val="20"/>
        </w:rPr>
      </w:pPr>
    </w:p>
    <w:p w14:paraId="7F703991" w14:textId="77777777" w:rsidR="00081AD4" w:rsidRDefault="00081AD4" w:rsidP="009C16EA">
      <w:pPr>
        <w:ind w:left="142"/>
        <w:jc w:val="both"/>
        <w:rPr>
          <w:rFonts w:asciiTheme="majorHAnsi" w:hAnsiTheme="majorHAnsi" w:cstheme="majorHAnsi"/>
          <w:sz w:val="20"/>
          <w:szCs w:val="20"/>
        </w:rPr>
      </w:pPr>
    </w:p>
    <w:p w14:paraId="0F5D70DB" w14:textId="77777777" w:rsidR="00081AD4" w:rsidRDefault="00081AD4" w:rsidP="009C16EA">
      <w:pPr>
        <w:ind w:left="142"/>
        <w:jc w:val="both"/>
        <w:rPr>
          <w:rFonts w:asciiTheme="majorHAnsi" w:hAnsiTheme="majorHAnsi" w:cstheme="majorHAnsi"/>
          <w:sz w:val="20"/>
          <w:szCs w:val="20"/>
        </w:rPr>
      </w:pPr>
    </w:p>
    <w:p w14:paraId="0EBF3ABB" w14:textId="77777777" w:rsidR="00081AD4" w:rsidRPr="00081AD4" w:rsidRDefault="00081AD4" w:rsidP="009C16EA">
      <w:pPr>
        <w:ind w:left="142"/>
        <w:jc w:val="both"/>
        <w:rPr>
          <w:rFonts w:asciiTheme="majorHAnsi" w:hAnsiTheme="majorHAnsi" w:cstheme="majorHAnsi"/>
          <w:sz w:val="20"/>
          <w:szCs w:val="20"/>
        </w:rPr>
      </w:pPr>
    </w:p>
    <w:p w14:paraId="59CA72A8" w14:textId="0ABB6DDE" w:rsidR="00D904E4" w:rsidRPr="009D7358" w:rsidRDefault="004C6565" w:rsidP="00D904E4">
      <w:pPr>
        <w:pBdr>
          <w:top w:val="single" w:sz="4" w:space="1" w:color="auto"/>
        </w:pBdr>
        <w:ind w:left="142"/>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PARANÁ</w:t>
      </w:r>
    </w:p>
    <w:p w14:paraId="469D86F9" w14:textId="77777777" w:rsidR="00D904E4" w:rsidRPr="00081AD4" w:rsidRDefault="00D904E4" w:rsidP="00D904E4">
      <w:pPr>
        <w:ind w:left="142"/>
        <w:rPr>
          <w:rFonts w:asciiTheme="minorHAnsi" w:hAnsiTheme="minorHAnsi" w:cstheme="minorHAnsi"/>
          <w:b/>
          <w:sz w:val="20"/>
          <w:szCs w:val="20"/>
        </w:rPr>
      </w:pPr>
    </w:p>
    <w:p w14:paraId="244FE689" w14:textId="3532873D" w:rsidR="00D904E4" w:rsidRDefault="004C6565" w:rsidP="00D904E4">
      <w:pPr>
        <w:ind w:left="142"/>
        <w:jc w:val="both"/>
      </w:pPr>
      <w:r>
        <w:rPr>
          <w:rFonts w:asciiTheme="minorHAnsi" w:hAnsiTheme="minorHAnsi" w:cstheme="minorHAnsi"/>
          <w:b/>
        </w:rPr>
        <w:t xml:space="preserve">SANEPAR - </w:t>
      </w:r>
      <w:r w:rsidRPr="004C6565">
        <w:rPr>
          <w:rFonts w:asciiTheme="minorHAnsi" w:hAnsiTheme="minorHAnsi" w:cstheme="minorHAnsi"/>
          <w:b/>
        </w:rPr>
        <w:t>LICITAÇÃO ELETRÔNICA Nº 067/2025</w:t>
      </w:r>
    </w:p>
    <w:p w14:paraId="3C015CE3" w14:textId="4C2E6AA9" w:rsidR="004C6565" w:rsidRPr="0082791A" w:rsidRDefault="00D904E4" w:rsidP="004C6565">
      <w:pPr>
        <w:ind w:left="142"/>
        <w:jc w:val="both"/>
        <w:rPr>
          <w:rFonts w:asciiTheme="majorHAnsi" w:hAnsiTheme="majorHAnsi" w:cstheme="majorHAnsi"/>
        </w:rPr>
      </w:pPr>
      <w:r w:rsidRPr="0082791A">
        <w:rPr>
          <w:rFonts w:asciiTheme="majorHAnsi" w:hAnsiTheme="majorHAnsi" w:cstheme="majorHAnsi"/>
        </w:rPr>
        <w:t xml:space="preserve">Objeto: </w:t>
      </w:r>
      <w:r w:rsidR="004C6565" w:rsidRPr="0082791A">
        <w:rPr>
          <w:rFonts w:asciiTheme="majorHAnsi" w:hAnsiTheme="majorHAnsi" w:cstheme="majorHAnsi"/>
        </w:rPr>
        <w:t xml:space="preserve">Contratação de obra para ampliação do Sistema de Esgotamento Sanitário do município de Renascença, destacando-se execução de leitos de secagem de lodo, com fornecimento de materiais, conforme detalhado nos anexos do edital. O Edital e seus respectivos anexos encontram-se disponíveis para download no site da SANEPAR, sem qualquer custo, no endereço: http://licitacao.sanepar.com.br/ e no site do Banco do Brasil S.A., </w:t>
      </w:r>
      <w:hyperlink r:id="rId54" w:history="1">
        <w:r w:rsidR="004C6565" w:rsidRPr="0082791A">
          <w:rPr>
            <w:rStyle w:val="Hyperlink"/>
            <w:rFonts w:asciiTheme="majorHAnsi" w:hAnsiTheme="majorHAnsi" w:cstheme="majorHAnsi"/>
          </w:rPr>
          <w:t>www.licitacoes-e.com.br</w:t>
        </w:r>
      </w:hyperlink>
      <w:r w:rsidR="004C6565" w:rsidRPr="0082791A">
        <w:rPr>
          <w:rFonts w:asciiTheme="majorHAnsi" w:hAnsiTheme="majorHAnsi" w:cstheme="majorHAnsi"/>
        </w:rPr>
        <w:t>. Limite de Acolhimento de Proposta e Abertura das Propostas: 9h do dia 21/03/2025.Dia e hora da Abertura da sessão pública: 10h do dia 21/03/2025.</w:t>
      </w:r>
    </w:p>
    <w:p w14:paraId="335DD502" w14:textId="77777777" w:rsidR="004C6565" w:rsidRDefault="004C6565" w:rsidP="004C6565">
      <w:pPr>
        <w:ind w:left="142"/>
        <w:jc w:val="both"/>
      </w:pPr>
    </w:p>
    <w:p w14:paraId="002C13C7" w14:textId="1B555300" w:rsidR="00D904E4" w:rsidRPr="009D7358" w:rsidRDefault="0044319C" w:rsidP="004C6565">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PERNAMBUCO</w:t>
      </w:r>
    </w:p>
    <w:p w14:paraId="35FF5B9C" w14:textId="77777777" w:rsidR="00D904E4" w:rsidRPr="00081AD4" w:rsidRDefault="00D904E4" w:rsidP="00D904E4">
      <w:pPr>
        <w:ind w:left="142"/>
        <w:rPr>
          <w:rFonts w:asciiTheme="minorHAnsi" w:hAnsiTheme="minorHAnsi" w:cstheme="minorHAnsi"/>
          <w:b/>
          <w:sz w:val="20"/>
          <w:szCs w:val="20"/>
        </w:rPr>
      </w:pPr>
    </w:p>
    <w:p w14:paraId="206A50DC" w14:textId="07C59EE4" w:rsidR="00D904E4" w:rsidRDefault="0044319C" w:rsidP="00D904E4">
      <w:pPr>
        <w:ind w:left="142"/>
        <w:jc w:val="both"/>
      </w:pPr>
      <w:r>
        <w:rPr>
          <w:rFonts w:asciiTheme="minorHAnsi" w:hAnsiTheme="minorHAnsi" w:cstheme="minorHAnsi"/>
          <w:b/>
        </w:rPr>
        <w:t>DNIT – PREGÃO 0056/2025</w:t>
      </w:r>
    </w:p>
    <w:p w14:paraId="29ACB9FA" w14:textId="5AF1DE2A" w:rsidR="00D904E4" w:rsidRDefault="00D904E4" w:rsidP="0044319C">
      <w:pPr>
        <w:ind w:left="142"/>
        <w:jc w:val="both"/>
        <w:rPr>
          <w:rFonts w:asciiTheme="majorHAnsi" w:hAnsiTheme="majorHAnsi" w:cstheme="majorHAnsi"/>
        </w:rPr>
      </w:pPr>
      <w:r w:rsidRPr="003208B6">
        <w:rPr>
          <w:rFonts w:asciiTheme="majorHAnsi" w:hAnsiTheme="majorHAnsi" w:cstheme="majorHAnsi"/>
        </w:rPr>
        <w:t xml:space="preserve">Objeto: </w:t>
      </w:r>
      <w:r w:rsidR="0044319C" w:rsidRPr="0044319C">
        <w:rPr>
          <w:rFonts w:asciiTheme="majorHAnsi" w:hAnsiTheme="majorHAnsi" w:cstheme="majorHAnsi"/>
        </w:rPr>
        <w:t>Contratação de empresa especializada para Execução dos Serviços Necessários de Manutenção Rodoviária (Conservação/Recuperação) na Rodovia: BR-104/PE, Trecho: DIV. PB/PE DIV PE/AL; Subtrechos: DIV. PB/PE DIV PE/AL; Segmento: km 0 - km 146,9 ; Extensão Total: 146,9 km; Códigos SNV (202410A): 101BPE0440 A 101BPE0468, sobre jurisdição de(a) Superintendência Regional do Estado de Pernambuco- UL Caruaru, no âmbito do Plano Anual de Trabalho e Orçamento - PATO, conforme condições, quantidades e exigências estabelecidas neste instrumento e seus anexos.</w:t>
      </w:r>
      <w:r w:rsidR="0044319C" w:rsidRPr="0044319C">
        <w:t xml:space="preserve"> </w:t>
      </w:r>
      <w:r w:rsidR="0044319C" w:rsidRPr="0044319C">
        <w:rPr>
          <w:rFonts w:asciiTheme="majorHAnsi" w:hAnsiTheme="majorHAnsi" w:cstheme="majorHAnsi"/>
        </w:rPr>
        <w:t xml:space="preserve">DATA DA SESSÃO PÚBLICA: </w:t>
      </w:r>
      <w:r w:rsidR="0044319C">
        <w:rPr>
          <w:rFonts w:asciiTheme="majorHAnsi" w:hAnsiTheme="majorHAnsi" w:cstheme="majorHAnsi"/>
        </w:rPr>
        <w:t xml:space="preserve"> </w:t>
      </w:r>
      <w:r w:rsidR="0044319C" w:rsidRPr="0044319C">
        <w:rPr>
          <w:rFonts w:asciiTheme="majorHAnsi" w:hAnsiTheme="majorHAnsi" w:cstheme="majorHAnsi"/>
        </w:rPr>
        <w:t>Dia 14/03/2025 às 14:30 h (horário de Brasília)</w:t>
      </w:r>
      <w:r w:rsidR="0044319C" w:rsidRPr="0044319C">
        <w:t xml:space="preserve"> </w:t>
      </w:r>
      <w:r w:rsidR="0044319C">
        <w:rPr>
          <w:rFonts w:asciiTheme="majorHAnsi" w:hAnsiTheme="majorHAnsi" w:cstheme="majorHAnsi"/>
        </w:rPr>
        <w:t xml:space="preserve">Valor estimado é de </w:t>
      </w:r>
      <w:r w:rsidR="0044319C" w:rsidRPr="0044319C">
        <w:rPr>
          <w:rFonts w:asciiTheme="majorHAnsi" w:hAnsiTheme="majorHAnsi" w:cstheme="majorHAnsi"/>
        </w:rPr>
        <w:t xml:space="preserve"> R$ 78.929.544,14</w:t>
      </w:r>
      <w:r w:rsidR="0044319C">
        <w:rPr>
          <w:rFonts w:asciiTheme="majorHAnsi" w:hAnsiTheme="majorHAnsi" w:cstheme="majorHAnsi"/>
        </w:rPr>
        <w:t>. Site:</w:t>
      </w:r>
      <w:r w:rsidR="0044319C" w:rsidRPr="0044319C">
        <w:t xml:space="preserve"> </w:t>
      </w:r>
      <w:hyperlink r:id="rId55" w:history="1">
        <w:r w:rsidR="0044319C" w:rsidRPr="00B3011C">
          <w:rPr>
            <w:rStyle w:val="Hyperlink"/>
            <w:rFonts w:asciiTheme="majorHAnsi" w:hAnsiTheme="majorHAnsi" w:cstheme="majorHAnsi"/>
          </w:rPr>
          <w:t>https://www1.dnit.gov.br/editais/consulta/resumo.asp?NUMIDEdital=10504</w:t>
        </w:r>
      </w:hyperlink>
      <w:r w:rsidR="0044319C">
        <w:rPr>
          <w:rFonts w:asciiTheme="majorHAnsi" w:hAnsiTheme="majorHAnsi" w:cstheme="majorHAnsi"/>
        </w:rPr>
        <w:t xml:space="preserve">. </w:t>
      </w:r>
    </w:p>
    <w:p w14:paraId="5FC9650E" w14:textId="77777777" w:rsidR="002B7112" w:rsidRPr="007A277D" w:rsidRDefault="002B7112" w:rsidP="00032C6E">
      <w:pPr>
        <w:jc w:val="both"/>
        <w:rPr>
          <w:rFonts w:asciiTheme="majorHAnsi" w:hAnsiTheme="majorHAnsi" w:cstheme="majorHAnsi"/>
        </w:rPr>
      </w:pPr>
    </w:p>
    <w:p w14:paraId="11FA72DC" w14:textId="77777777" w:rsidR="005A4607" w:rsidRPr="001B4117" w:rsidRDefault="005A4607" w:rsidP="005A4607">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7777777" w:rsidR="005A0533" w:rsidRDefault="005A0533"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01B1E81C" wp14:editId="21221C6B">
                  <wp:extent cx="1453831" cy="523995"/>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76687" cy="532233"/>
                          </a:xfrm>
                          <a:prstGeom prst="rect">
                            <a:avLst/>
                          </a:prstGeom>
                        </pic:spPr>
                      </pic:pic>
                    </a:graphicData>
                  </a:graphic>
                </wp:inline>
              </w:drawing>
            </w:r>
          </w:p>
        </w:tc>
        <w:tc>
          <w:tcPr>
            <w:tcW w:w="1667" w:type="pct"/>
            <w:vAlign w:val="center"/>
          </w:tcPr>
          <w:p w14:paraId="7FAEC801" w14:textId="77777777" w:rsidR="005A0533" w:rsidRDefault="005A0533"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34A8E8BA" wp14:editId="4EF4E65C">
                  <wp:extent cx="1078860" cy="539432"/>
                  <wp:effectExtent l="0" t="0" r="7620" b="0"/>
                  <wp:docPr id="4" name="Imagem 4" descr="Logotipo&#10;&#10;Descrição gerada automaticament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57"/>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21789" cy="560897"/>
                          </a:xfrm>
                          <a:prstGeom prst="rect">
                            <a:avLst/>
                          </a:prstGeom>
                        </pic:spPr>
                      </pic:pic>
                    </a:graphicData>
                  </a:graphic>
                </wp:inline>
              </w:drawing>
            </w:r>
          </w:p>
        </w:tc>
        <w:tc>
          <w:tcPr>
            <w:tcW w:w="1666" w:type="pct"/>
            <w:vAlign w:val="center"/>
          </w:tcPr>
          <w:p w14:paraId="6F3BD66E" w14:textId="77777777" w:rsidR="005A0533" w:rsidRDefault="005A0533"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4363981" wp14:editId="4F48DAC9">
                  <wp:extent cx="2010428" cy="832917"/>
                  <wp:effectExtent l="0" t="0" r="0" b="0"/>
                  <wp:docPr id="1264769150" name="Imagem 4" descr="Logotipo&#10;&#10;Descrição gerada automaticament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59"/>
                          </pic:cNvPr>
                          <pic:cNvPicPr/>
                        </pic:nvPicPr>
                        <pic:blipFill rotWithShape="1">
                          <a:blip r:embed="rId60" cstate="print">
                            <a:extLst>
                              <a:ext uri="{28A0092B-C50C-407E-A947-70E740481C1C}">
                                <a14:useLocalDpi xmlns:a14="http://schemas.microsoft.com/office/drawing/2010/main" val="0"/>
                              </a:ext>
                            </a:extLst>
                          </a:blip>
                          <a:srcRect t="7188" b="19162"/>
                          <a:stretch/>
                        </pic:blipFill>
                        <pic:spPr bwMode="auto">
                          <a:xfrm>
                            <a:off x="0" y="0"/>
                            <a:ext cx="2079689" cy="8616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296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3329"/>
      </w:tblGrid>
      <w:tr w:rsidR="005A0533" w14:paraId="30387A20" w14:textId="77777777" w:rsidTr="00AA2F0F">
        <w:trPr>
          <w:trHeight w:val="1418"/>
          <w:jc w:val="center"/>
        </w:trPr>
        <w:tc>
          <w:tcPr>
            <w:tcW w:w="2393" w:type="pct"/>
            <w:vAlign w:val="center"/>
          </w:tcPr>
          <w:p w14:paraId="238C5198" w14:textId="77777777" w:rsidR="005A0533" w:rsidRDefault="005A0533"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rPr>
              <w:drawing>
                <wp:inline distT="0" distB="0" distL="0" distR="0" wp14:anchorId="38FE3174" wp14:editId="0ABC0037">
                  <wp:extent cx="1279999" cy="594121"/>
                  <wp:effectExtent l="0" t="0" r="0" b="0"/>
                  <wp:docPr id="122428444" name="Imagem 6" descr="Placa branca com letras pretas&#10;&#10;Descrição gerada automaticamente com confiança média">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75128" name="Imagem 6" descr="Placa branca com letras pretas&#10;&#10;Descrição gerada automaticamente com confiança média">
                            <a:hlinkClick r:id="rId61"/>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37628" cy="620870"/>
                          </a:xfrm>
                          <a:prstGeom prst="rect">
                            <a:avLst/>
                          </a:prstGeom>
                        </pic:spPr>
                      </pic:pic>
                    </a:graphicData>
                  </a:graphic>
                </wp:inline>
              </w:drawing>
            </w:r>
          </w:p>
        </w:tc>
        <w:tc>
          <w:tcPr>
            <w:tcW w:w="2607" w:type="pct"/>
            <w:vAlign w:val="center"/>
          </w:tcPr>
          <w:p w14:paraId="592309B6" w14:textId="77777777" w:rsidR="005A0533" w:rsidRDefault="005A0533"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696105FC" wp14:editId="4A2F83BD">
                  <wp:extent cx="1540886" cy="695325"/>
                  <wp:effectExtent l="0" t="0" r="2540" b="0"/>
                  <wp:docPr id="1139466161" name="Imagem 9" descr="Placa vermelha com letras brancas em fundo preto&#10;&#10;Descrição gerada automaticamente com confiança média">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63"/>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88689" cy="716896"/>
                          </a:xfrm>
                          <a:prstGeom prst="rect">
                            <a:avLst/>
                          </a:prstGeom>
                        </pic:spPr>
                      </pic:pic>
                    </a:graphicData>
                  </a:graphic>
                </wp:inline>
              </w:drawing>
            </w:r>
          </w:p>
        </w:tc>
      </w:tr>
    </w:tbl>
    <w:p w14:paraId="08D9CE74" w14:textId="4C36A307" w:rsidR="005A4607" w:rsidRPr="0045515A" w:rsidRDefault="005A4607" w:rsidP="0045515A">
      <w:pPr>
        <w:tabs>
          <w:tab w:val="left" w:pos="4896"/>
        </w:tabs>
        <w:rPr>
          <w:rFonts w:asciiTheme="majorHAnsi" w:hAnsiTheme="majorHAnsi" w:cstheme="majorHAnsi"/>
        </w:rPr>
      </w:pPr>
    </w:p>
    <w:sectPr w:rsidR="005A4607" w:rsidRPr="0045515A" w:rsidSect="00750417">
      <w:headerReference w:type="default" r:id="rId65"/>
      <w:footerReference w:type="default" r:id="rId66"/>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30A1D2" w14:textId="77777777" w:rsidR="00A97BB6" w:rsidRDefault="00A97BB6">
      <w:r>
        <w:separator/>
      </w:r>
    </w:p>
  </w:endnote>
  <w:endnote w:type="continuationSeparator" w:id="0">
    <w:p w14:paraId="1F402132" w14:textId="77777777" w:rsidR="00A97BB6" w:rsidRDefault="00A97BB6">
      <w:r>
        <w:continuationSeparator/>
      </w:r>
    </w:p>
  </w:endnote>
  <w:endnote w:type="continuationNotice" w:id="1">
    <w:p w14:paraId="725E10E7" w14:textId="77777777" w:rsidR="00A97BB6" w:rsidRDefault="00A97B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Narrow,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3253F0" w:rsidRDefault="003253F0"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3253F0" w:rsidRPr="00151818" w:rsidRDefault="003253F0"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181A61">
                            <w:rPr>
                              <w:rStyle w:val="Nmerodepgina"/>
                              <w:rFonts w:ascii="Calibri" w:hAnsi="Calibri" w:cs="Calibri"/>
                              <w:b/>
                              <w:bCs/>
                              <w:noProof/>
                              <w:color w:val="FFFFFF" w:themeColor="background1"/>
                            </w:rPr>
                            <w:t>6</w:t>
                          </w:r>
                          <w:r w:rsidRPr="00151818">
                            <w:rPr>
                              <w:rStyle w:val="Nmerodepgina"/>
                              <w:rFonts w:ascii="Calibri" w:hAnsi="Calibri" w:cs="Calibri"/>
                              <w:b/>
                              <w:bCs/>
                              <w:color w:val="FFFFFF" w:themeColor="background1"/>
                            </w:rPr>
                            <w:fldChar w:fldCharType="end"/>
                          </w:r>
                        </w:p>
                        <w:p w14:paraId="68613527" w14:textId="77777777" w:rsidR="003253F0" w:rsidRPr="00EB3E7D" w:rsidRDefault="003253F0" w:rsidP="0029659D">
                          <w:pPr>
                            <w:spacing w:line="280" w:lineRule="exact"/>
                            <w:jc w:val="right"/>
                            <w:rPr>
                              <w:rStyle w:val="Nmerodepgina"/>
                              <w:rFonts w:ascii="Arial" w:hAnsi="Arial" w:cs="Arial"/>
                              <w:b/>
                              <w:bCs/>
                              <w:sz w:val="16"/>
                              <w:szCs w:val="16"/>
                            </w:rPr>
                          </w:pPr>
                        </w:p>
                        <w:p w14:paraId="73C27116" w14:textId="77777777" w:rsidR="003253F0" w:rsidRPr="00EB3E7D" w:rsidRDefault="003253F0"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3253F0" w:rsidRPr="00151818" w:rsidRDefault="003253F0"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181A61">
                      <w:rPr>
                        <w:rStyle w:val="Nmerodepgina"/>
                        <w:rFonts w:ascii="Calibri" w:hAnsi="Calibri" w:cs="Calibri"/>
                        <w:b/>
                        <w:bCs/>
                        <w:noProof/>
                        <w:color w:val="FFFFFF" w:themeColor="background1"/>
                      </w:rPr>
                      <w:t>6</w:t>
                    </w:r>
                    <w:r w:rsidRPr="00151818">
                      <w:rPr>
                        <w:rStyle w:val="Nmerodepgina"/>
                        <w:rFonts w:ascii="Calibri" w:hAnsi="Calibri" w:cs="Calibri"/>
                        <w:b/>
                        <w:bCs/>
                        <w:color w:val="FFFFFF" w:themeColor="background1"/>
                      </w:rPr>
                      <w:fldChar w:fldCharType="end"/>
                    </w:r>
                  </w:p>
                  <w:p w14:paraId="68613527" w14:textId="77777777" w:rsidR="003253F0" w:rsidRPr="00EB3E7D" w:rsidRDefault="003253F0" w:rsidP="0029659D">
                    <w:pPr>
                      <w:spacing w:line="280" w:lineRule="exact"/>
                      <w:jc w:val="right"/>
                      <w:rPr>
                        <w:rStyle w:val="Nmerodepgina"/>
                        <w:rFonts w:ascii="Arial" w:hAnsi="Arial" w:cs="Arial"/>
                        <w:b/>
                        <w:bCs/>
                        <w:sz w:val="16"/>
                        <w:szCs w:val="16"/>
                      </w:rPr>
                    </w:pPr>
                  </w:p>
                  <w:p w14:paraId="73C27116" w14:textId="77777777" w:rsidR="003253F0" w:rsidRPr="00EB3E7D" w:rsidRDefault="003253F0"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3253F0" w:rsidRPr="00151818" w:rsidRDefault="003253F0"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3253F0" w:rsidRPr="00151818" w:rsidRDefault="003253F0"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3253F0" w:rsidRPr="00151818" w:rsidRDefault="003253F0"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3253F0" w:rsidRPr="00151818" w:rsidRDefault="003253F0" w:rsidP="007E7712">
                          <w:pPr>
                            <w:spacing w:line="280" w:lineRule="exact"/>
                            <w:jc w:val="right"/>
                            <w:rPr>
                              <w:rStyle w:val="Nmerodepgina"/>
                              <w:rFonts w:ascii="Arial" w:hAnsi="Arial" w:cs="Arial"/>
                              <w:color w:val="C6C7C9"/>
                              <w:spacing w:val="6"/>
                              <w:sz w:val="16"/>
                              <w:szCs w:val="16"/>
                            </w:rPr>
                          </w:pPr>
                        </w:p>
                        <w:p w14:paraId="4515E160" w14:textId="77777777" w:rsidR="003253F0" w:rsidRPr="00151818" w:rsidRDefault="003253F0"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3253F0" w:rsidRPr="00151818" w:rsidRDefault="003253F0"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3253F0" w:rsidRPr="00151818" w:rsidRDefault="003253F0"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3253F0" w:rsidRPr="00151818" w:rsidRDefault="003253F0"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3253F0" w:rsidRPr="00151818" w:rsidRDefault="003253F0" w:rsidP="007E7712">
                    <w:pPr>
                      <w:spacing w:line="280" w:lineRule="exact"/>
                      <w:jc w:val="right"/>
                      <w:rPr>
                        <w:rStyle w:val="Nmerodepgina"/>
                        <w:rFonts w:ascii="Arial" w:hAnsi="Arial" w:cs="Arial"/>
                        <w:color w:val="C6C7C9"/>
                        <w:spacing w:val="6"/>
                        <w:sz w:val="16"/>
                        <w:szCs w:val="16"/>
                      </w:rPr>
                    </w:pPr>
                  </w:p>
                  <w:p w14:paraId="4515E160" w14:textId="77777777" w:rsidR="003253F0" w:rsidRPr="00151818" w:rsidRDefault="003253F0"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4E076B" w14:textId="77777777" w:rsidR="00A97BB6" w:rsidRDefault="00A97BB6">
      <w:r>
        <w:separator/>
      </w:r>
    </w:p>
  </w:footnote>
  <w:footnote w:type="continuationSeparator" w:id="0">
    <w:p w14:paraId="47077E18" w14:textId="77777777" w:rsidR="00A97BB6" w:rsidRDefault="00A97BB6">
      <w:r>
        <w:continuationSeparator/>
      </w:r>
    </w:p>
  </w:footnote>
  <w:footnote w:type="continuationNotice" w:id="1">
    <w:p w14:paraId="2F3D5FA4" w14:textId="77777777" w:rsidR="00A97BB6" w:rsidRDefault="00A97BB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3253F0" w:rsidRDefault="003253F0"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71"/>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AD4"/>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9C"/>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580"/>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61"/>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2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0"/>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5A"/>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9C"/>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D1"/>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5"/>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86C"/>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B"/>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7"/>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21"/>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8F"/>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0A"/>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1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8F9"/>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12"/>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8A1"/>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BB6"/>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A6"/>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3"/>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2FF"/>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0E4"/>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48"/>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2792379">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6460951">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li@copasa.com.br" TargetMode="External"/><Relationship Id="rId18" Type="http://schemas.openxmlformats.org/officeDocument/2006/relationships/hyperlink" Target="mailto:licit@tjmg.jus.br" TargetMode="External"/><Relationship Id="rId26" Type="http://schemas.openxmlformats.org/officeDocument/2006/relationships/hyperlink" Target="http://www.botelhos.mg.gov.br/licitacoes" TargetMode="External"/><Relationship Id="rId39" Type="http://schemas.openxmlformats.org/officeDocument/2006/relationships/hyperlink" Target="http://www.pedradoindaia.mg.gov.br" TargetMode="External"/><Relationship Id="rId21" Type="http://schemas.openxmlformats.org/officeDocument/2006/relationships/hyperlink" Target="mailto:licitacao@aguanil.mg.gov.br" TargetMode="External"/><Relationship Id="rId34" Type="http://schemas.openxmlformats.org/officeDocument/2006/relationships/hyperlink" Target="http://www.licitardigital.com.br" TargetMode="External"/><Relationship Id="rId42" Type="http://schemas.openxmlformats.org/officeDocument/2006/relationships/hyperlink" Target="http://www.licitardigital.com.br" TargetMode="External"/><Relationship Id="rId47" Type="http://schemas.openxmlformats.org/officeDocument/2006/relationships/hyperlink" Target="http://www.compras.mg.gov.br" TargetMode="External"/><Relationship Id="rId50" Type="http://schemas.openxmlformats.org/officeDocument/2006/relationships/hyperlink" Target="http://www.dnit.gov.br" TargetMode="External"/><Relationship Id="rId55" Type="http://schemas.openxmlformats.org/officeDocument/2006/relationships/hyperlink" Target="https://www1.dnit.gov.br/editais/consulta/resumo.asp?NUMIDEdital=10504" TargetMode="External"/><Relationship Id="rId63" Type="http://schemas.openxmlformats.org/officeDocument/2006/relationships/hyperlink" Target="https://www.triamanorte.com.br/"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compras.mg.gov.br" TargetMode="External"/><Relationship Id="rId29" Type="http://schemas.openxmlformats.org/officeDocument/2006/relationships/hyperlink" Target="http://www.divinopolis.mg.gov.b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pli@copasa.com.br" TargetMode="External"/><Relationship Id="rId24" Type="http://schemas.openxmlformats.org/officeDocument/2006/relationships/hyperlink" Target="mailto:licita1@botelhos.mg.gov.br" TargetMode="External"/><Relationship Id="rId32" Type="http://schemas.openxmlformats.org/officeDocument/2006/relationships/hyperlink" Target="http://www.bllcompras.org.br" TargetMode="External"/><Relationship Id="rId37" Type="http://schemas.openxmlformats.org/officeDocument/2006/relationships/hyperlink" Target="http://www.licitardigital.com.br" TargetMode="External"/><Relationship Id="rId40" Type="http://schemas.openxmlformats.org/officeDocument/2006/relationships/hyperlink" Target="mailto:licitacao@riopardo.mg.gov.br" TargetMode="External"/><Relationship Id="rId45" Type="http://schemas.openxmlformats.org/officeDocument/2006/relationships/hyperlink" Target="http://www.facepealfenas.org.br/selecaopublica" TargetMode="External"/><Relationship Id="rId53" Type="http://schemas.openxmlformats.org/officeDocument/2006/relationships/hyperlink" Target="http://www.gov.br/compras" TargetMode="External"/><Relationship Id="rId58" Type="http://schemas.openxmlformats.org/officeDocument/2006/relationships/image" Target="media/image2.png"/><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compras.mg.gov.br" TargetMode="External"/><Relationship Id="rId23" Type="http://schemas.openxmlformats.org/officeDocument/2006/relationships/hyperlink" Target="http://www.bll.org.br" TargetMode="External"/><Relationship Id="rId28" Type="http://schemas.openxmlformats.org/officeDocument/2006/relationships/hyperlink" Target="http://www.gov.br/compras/pt-br" TargetMode="External"/><Relationship Id="rId36" Type="http://schemas.openxmlformats.org/officeDocument/2006/relationships/hyperlink" Target="mailto:licitacoes@itambedomatodentro.mg.gov.br" TargetMode="External"/><Relationship Id="rId49" Type="http://schemas.openxmlformats.org/officeDocument/2006/relationships/hyperlink" Target="http://www.compras.mg.gov.br" TargetMode="External"/><Relationship Id="rId57" Type="http://schemas.openxmlformats.org/officeDocument/2006/relationships/hyperlink" Target="https://fck.ind.br/" TargetMode="External"/><Relationship Id="rId61" Type="http://schemas.openxmlformats.org/officeDocument/2006/relationships/hyperlink" Target="https://itaipumg.com.br/" TargetMode="External"/><Relationship Id="rId10" Type="http://schemas.openxmlformats.org/officeDocument/2006/relationships/endnotes" Target="endnotes.xml"/><Relationship Id="rId19" Type="http://schemas.openxmlformats.org/officeDocument/2006/relationships/hyperlink" Target="http://www.compras.mg.gov.br" TargetMode="External"/><Relationship Id="rId31" Type="http://schemas.openxmlformats.org/officeDocument/2006/relationships/hyperlink" Target="http://www.bllcompras.org.br" TargetMode="External"/><Relationship Id="rId44" Type="http://schemas.openxmlformats.org/officeDocument/2006/relationships/hyperlink" Target="mailto:licitacaoeditais@serro.mg.gov.br" TargetMode="External"/><Relationship Id="rId52" Type="http://schemas.openxmlformats.org/officeDocument/2006/relationships/hyperlink" Target="http://www.der.df.gov.br" TargetMode="External"/><Relationship Id="rId60" Type="http://schemas.openxmlformats.org/officeDocument/2006/relationships/image" Target="media/image3.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mpras.mg.gov.br" TargetMode="External"/><Relationship Id="rId22" Type="http://schemas.openxmlformats.org/officeDocument/2006/relationships/hyperlink" Target="http://www.licitanet.com.br/" TargetMode="External"/><Relationship Id="rId27" Type="http://schemas.openxmlformats.org/officeDocument/2006/relationships/hyperlink" Target="http://www.gov.br/pncp/pt-br" TargetMode="External"/><Relationship Id="rId30" Type="http://schemas.openxmlformats.org/officeDocument/2006/relationships/hyperlink" Target="http://www.ervalia.mg.gov.br" TargetMode="External"/><Relationship Id="rId35" Type="http://schemas.openxmlformats.org/officeDocument/2006/relationships/hyperlink" Target="https://www.gov.br/pncp/pt-br" TargetMode="External"/><Relationship Id="rId43" Type="http://schemas.openxmlformats.org/officeDocument/2006/relationships/hyperlink" Target="https://saosebastiaodomaranhao.mg.gov.br/" TargetMode="External"/><Relationship Id="rId48" Type="http://schemas.openxmlformats.org/officeDocument/2006/relationships/hyperlink" Target="http://www.unimontes.br" TargetMode="External"/><Relationship Id="rId56" Type="http://schemas.openxmlformats.org/officeDocument/2006/relationships/image" Target="media/image1.png"/><Relationship Id="rId64" Type="http://schemas.openxmlformats.org/officeDocument/2006/relationships/image" Target="media/image5.png"/><Relationship Id="rId8" Type="http://schemas.openxmlformats.org/officeDocument/2006/relationships/webSettings" Target="webSettings.xml"/><Relationship Id="rId51" Type="http://schemas.openxmlformats.org/officeDocument/2006/relationships/hyperlink" Target="http://www.compras.gov.br" TargetMode="External"/><Relationship Id="rId3" Type="http://schemas.openxmlformats.org/officeDocument/2006/relationships/customXml" Target="../customXml/item3.xml"/><Relationship Id="rId12" Type="http://schemas.openxmlformats.org/officeDocument/2006/relationships/hyperlink" Target="http://www.copasa.com.br" TargetMode="External"/><Relationship Id="rId17" Type="http://schemas.openxmlformats.org/officeDocument/2006/relationships/hyperlink" Target="http://www.der.mg.gov.br" TargetMode="External"/><Relationship Id="rId25" Type="http://schemas.openxmlformats.org/officeDocument/2006/relationships/hyperlink" Target="mailto:licita2@botelhos.mg.gov.br" TargetMode="External"/><Relationship Id="rId33" Type="http://schemas.openxmlformats.org/officeDocument/2006/relationships/hyperlink" Target="http://www.itambedomatodentro.mg.gov.br" TargetMode="External"/><Relationship Id="rId38" Type="http://schemas.openxmlformats.org/officeDocument/2006/relationships/hyperlink" Target="mailto:licitacao@mathiaslobato.mg.gov.br" TargetMode="External"/><Relationship Id="rId46" Type="http://schemas.openxmlformats.org/officeDocument/2006/relationships/hyperlink" Target="http://www.facepealfenas.org.br/selecaopublica" TargetMode="External"/><Relationship Id="rId59" Type="http://schemas.openxmlformats.org/officeDocument/2006/relationships/hyperlink" Target="https://safeoneasy.com/" TargetMode="External"/><Relationship Id="rId67" Type="http://schemas.openxmlformats.org/officeDocument/2006/relationships/fontTable" Target="fontTable.xml"/><Relationship Id="rId20" Type="http://schemas.openxmlformats.org/officeDocument/2006/relationships/hyperlink" Target="http://www.tjmg.jus.br" TargetMode="External"/><Relationship Id="rId41" Type="http://schemas.openxmlformats.org/officeDocument/2006/relationships/hyperlink" Target="http://www.portaldecompraspublicas.com.br" TargetMode="External"/><Relationship Id="rId54" Type="http://schemas.openxmlformats.org/officeDocument/2006/relationships/hyperlink" Target="http://www.licitacoes-e.com.br" TargetMode="External"/><Relationship Id="rId62"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4.xml><?xml version="1.0" encoding="utf-8"?>
<ds:datastoreItem xmlns:ds="http://schemas.openxmlformats.org/officeDocument/2006/customXml" ds:itemID="{753AD6D1-2EE7-4173-ABBB-00A44C6D3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6</Pages>
  <Words>2459</Words>
  <Characters>13280</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15708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7</cp:revision>
  <cp:lastPrinted>2025-02-20T21:03:00Z</cp:lastPrinted>
  <dcterms:created xsi:type="dcterms:W3CDTF">2025-02-20T12:01:00Z</dcterms:created>
  <dcterms:modified xsi:type="dcterms:W3CDTF">2025-02-20T21:12:00Z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