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2167FE5B" w:rsidR="00DD5D37" w:rsidRDefault="00624BD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28</w:t>
                            </w:r>
                            <w:r w:rsidR="00DD5D37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FEVEREIRO</w:t>
                            </w:r>
                            <w:r w:rsidR="00DD5D3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42</w:t>
                            </w:r>
                            <w:bookmarkStart w:id="0" w:name="_GoBack"/>
                            <w:bookmarkEnd w:id="0"/>
                          </w:p>
                          <w:p w14:paraId="735C8B84" w14:textId="5512956F" w:rsidR="00DD5D37" w:rsidRPr="00151818" w:rsidRDefault="00DD5D3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DD5D37" w:rsidRPr="00186A8C" w:rsidRDefault="00DD5D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2167FE5B" w:rsidR="00DD5D37" w:rsidRDefault="00624BD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28</w:t>
                      </w:r>
                      <w:r w:rsidR="00DD5D37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FEVEREIRO</w:t>
                      </w:r>
                      <w:r w:rsidR="00DD5D3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42</w:t>
                      </w:r>
                      <w:bookmarkStart w:id="1" w:name="_GoBack"/>
                      <w:bookmarkEnd w:id="1"/>
                    </w:p>
                    <w:p w14:paraId="735C8B84" w14:textId="5512956F" w:rsidR="00DD5D37" w:rsidRPr="00151818" w:rsidRDefault="00DD5D3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DD5D37" w:rsidRPr="00186A8C" w:rsidRDefault="00DD5D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35F38A01" w14:textId="748238E5" w:rsidR="00747794" w:rsidRDefault="0074779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 w:rsidRPr="00747794">
        <w:rPr>
          <w:rFonts w:asciiTheme="minorHAnsi" w:hAnsiTheme="minorHAnsi" w:cstheme="minorHAnsi"/>
          <w:b/>
        </w:rPr>
        <w:t xml:space="preserve">PREFEITURA MUNICIPAL DE </w:t>
      </w:r>
    </w:p>
    <w:p w14:paraId="4AB7DE7E" w14:textId="77777777" w:rsidR="00AA1349" w:rsidRDefault="00AA1349" w:rsidP="00F61F69">
      <w:pPr>
        <w:jc w:val="both"/>
        <w:rPr>
          <w:rFonts w:asciiTheme="majorHAnsi" w:hAnsiTheme="majorHAnsi" w:cstheme="majorHAnsi"/>
        </w:rPr>
      </w:pPr>
    </w:p>
    <w:p w14:paraId="2FC5CB15" w14:textId="0F094EBD" w:rsidR="001E7E7A" w:rsidRPr="009D7358" w:rsidRDefault="00D904E4" w:rsidP="00637F3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NNNNNNNNNNN</w:t>
      </w:r>
    </w:p>
    <w:p w14:paraId="520CB4A7" w14:textId="77777777" w:rsidR="001E7E7A" w:rsidRPr="007B2476" w:rsidRDefault="001E7E7A" w:rsidP="007B2476">
      <w:pPr>
        <w:ind w:left="142"/>
        <w:rPr>
          <w:rFonts w:asciiTheme="minorHAnsi" w:hAnsiTheme="minorHAnsi" w:cstheme="minorHAnsi"/>
          <w:b/>
        </w:rPr>
      </w:pPr>
    </w:p>
    <w:p w14:paraId="58D8AA67" w14:textId="1851D215" w:rsidR="00785E95" w:rsidRDefault="00D904E4" w:rsidP="001E7E7A">
      <w:pPr>
        <w:ind w:left="142"/>
        <w:jc w:val="both"/>
      </w:pPr>
      <w:r>
        <w:rPr>
          <w:rFonts w:asciiTheme="minorHAnsi" w:hAnsiTheme="minorHAnsi" w:cstheme="minorHAnsi"/>
          <w:b/>
        </w:rPr>
        <w:t>NNNNNNNNNNNN</w:t>
      </w:r>
    </w:p>
    <w:p w14:paraId="66CA20DB" w14:textId="15F53251" w:rsidR="007A6D1E" w:rsidRDefault="003208B6" w:rsidP="00D904E4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</w:p>
    <w:p w14:paraId="0ADF5434" w14:textId="77777777" w:rsidR="00AA1349" w:rsidRDefault="00AA1349" w:rsidP="009C16EA">
      <w:pPr>
        <w:ind w:left="142"/>
        <w:jc w:val="both"/>
        <w:rPr>
          <w:rFonts w:asciiTheme="majorHAnsi" w:hAnsiTheme="majorHAnsi" w:cstheme="majorHAnsi"/>
        </w:rPr>
      </w:pPr>
    </w:p>
    <w:p w14:paraId="32CF8303" w14:textId="77777777" w:rsidR="00D904E4" w:rsidRPr="009D7358" w:rsidRDefault="00D904E4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NNNNNNNNNNN</w:t>
      </w:r>
    </w:p>
    <w:p w14:paraId="5DE1D95D" w14:textId="77777777" w:rsidR="00D904E4" w:rsidRPr="007B2476" w:rsidRDefault="00D904E4" w:rsidP="00D904E4">
      <w:pPr>
        <w:ind w:left="142"/>
        <w:rPr>
          <w:rFonts w:asciiTheme="minorHAnsi" w:hAnsiTheme="minorHAnsi" w:cstheme="minorHAnsi"/>
          <w:b/>
        </w:rPr>
      </w:pPr>
    </w:p>
    <w:p w14:paraId="3C5CA55E" w14:textId="77777777" w:rsidR="00D904E4" w:rsidRDefault="00D904E4" w:rsidP="00D904E4">
      <w:pPr>
        <w:ind w:left="142"/>
        <w:jc w:val="both"/>
      </w:pPr>
      <w:r>
        <w:rPr>
          <w:rFonts w:asciiTheme="minorHAnsi" w:hAnsiTheme="minorHAnsi" w:cstheme="minorHAnsi"/>
          <w:b/>
        </w:rPr>
        <w:t>NNNNNNNNNNNN</w:t>
      </w:r>
    </w:p>
    <w:p w14:paraId="4940E628" w14:textId="77777777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</w:p>
    <w:p w14:paraId="59CA72A8" w14:textId="77777777" w:rsidR="00D904E4" w:rsidRPr="009D7358" w:rsidRDefault="00D904E4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NNNNNNNNNNN</w:t>
      </w:r>
    </w:p>
    <w:p w14:paraId="469D86F9" w14:textId="77777777" w:rsidR="00D904E4" w:rsidRPr="007B2476" w:rsidRDefault="00D904E4" w:rsidP="00D904E4">
      <w:pPr>
        <w:ind w:left="142"/>
        <w:rPr>
          <w:rFonts w:asciiTheme="minorHAnsi" w:hAnsiTheme="minorHAnsi" w:cstheme="minorHAnsi"/>
          <w:b/>
        </w:rPr>
      </w:pPr>
    </w:p>
    <w:p w14:paraId="244FE689" w14:textId="77777777" w:rsidR="00D904E4" w:rsidRDefault="00D904E4" w:rsidP="00D904E4">
      <w:pPr>
        <w:ind w:left="142"/>
        <w:jc w:val="both"/>
      </w:pPr>
      <w:r>
        <w:rPr>
          <w:rFonts w:asciiTheme="minorHAnsi" w:hAnsiTheme="minorHAnsi" w:cstheme="minorHAnsi"/>
          <w:b/>
        </w:rPr>
        <w:t>NNNNNNNNNNNN</w:t>
      </w:r>
    </w:p>
    <w:p w14:paraId="284BD4B6" w14:textId="77777777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</w:p>
    <w:p w14:paraId="002C13C7" w14:textId="77777777" w:rsidR="00D904E4" w:rsidRPr="009D7358" w:rsidRDefault="00D904E4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NNNNNNNNNNN</w:t>
      </w:r>
    </w:p>
    <w:p w14:paraId="35FF5B9C" w14:textId="77777777" w:rsidR="00D904E4" w:rsidRPr="007B2476" w:rsidRDefault="00D904E4" w:rsidP="00D904E4">
      <w:pPr>
        <w:ind w:left="142"/>
        <w:rPr>
          <w:rFonts w:asciiTheme="minorHAnsi" w:hAnsiTheme="minorHAnsi" w:cstheme="minorHAnsi"/>
          <w:b/>
        </w:rPr>
      </w:pPr>
    </w:p>
    <w:p w14:paraId="206A50DC" w14:textId="77777777" w:rsidR="00D904E4" w:rsidRDefault="00D904E4" w:rsidP="00D904E4">
      <w:pPr>
        <w:ind w:left="142"/>
        <w:jc w:val="both"/>
      </w:pPr>
      <w:r>
        <w:rPr>
          <w:rFonts w:asciiTheme="minorHAnsi" w:hAnsiTheme="minorHAnsi" w:cstheme="minorHAnsi"/>
          <w:b/>
        </w:rPr>
        <w:t>NNNNNNNNNNNN</w:t>
      </w:r>
    </w:p>
    <w:p w14:paraId="29ACB9FA" w14:textId="77777777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14544CB8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010FE339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98CB3E8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05DEBFF3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4D768519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6DCF648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75E11F11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871B321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CF1DED1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05FDCC0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80A1A3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69B54D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14"/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20"/>
      <w:footerReference w:type="default" r:id="rId2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EC57F" w14:textId="77777777" w:rsidR="00615541" w:rsidRDefault="00615541">
      <w:r>
        <w:separator/>
      </w:r>
    </w:p>
  </w:endnote>
  <w:endnote w:type="continuationSeparator" w:id="0">
    <w:p w14:paraId="490E5F7F" w14:textId="77777777" w:rsidR="00615541" w:rsidRDefault="00615541">
      <w:r>
        <w:continuationSeparator/>
      </w:r>
    </w:p>
  </w:endnote>
  <w:endnote w:type="continuationNotice" w:id="1">
    <w:p w14:paraId="0CBAC3EC" w14:textId="77777777" w:rsidR="00615541" w:rsidRDefault="00615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DD5D37" w:rsidRDefault="00DD5D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DD5D37" w:rsidRPr="00151818" w:rsidRDefault="00DD5D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A6DB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DD5D37" w:rsidRPr="00EB3E7D" w:rsidRDefault="00DD5D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D5D37" w:rsidRPr="00EB3E7D" w:rsidRDefault="00DD5D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DD5D37" w:rsidRPr="00151818" w:rsidRDefault="00DD5D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A6DB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DD5D37" w:rsidRPr="00EB3E7D" w:rsidRDefault="00DD5D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DD5D37" w:rsidRPr="00EB3E7D" w:rsidRDefault="00DD5D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DD5D37" w:rsidRPr="00151818" w:rsidRDefault="00DD5D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DD5D37" w:rsidRPr="00151818" w:rsidRDefault="00DD5D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DD5D37" w:rsidRPr="00151818" w:rsidRDefault="00DD5D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DD5D37" w:rsidRPr="00151818" w:rsidRDefault="00DD5D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DD5D37" w:rsidRPr="00151818" w:rsidRDefault="00DD5D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DD5D37" w:rsidRPr="00151818" w:rsidRDefault="00DD5D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DD5D37" w:rsidRPr="00151818" w:rsidRDefault="00DD5D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DD5D37" w:rsidRPr="00151818" w:rsidRDefault="00DD5D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DD5D37" w:rsidRPr="00151818" w:rsidRDefault="00DD5D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DD5D37" w:rsidRPr="00151818" w:rsidRDefault="00DD5D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40CD5" w14:textId="77777777" w:rsidR="00615541" w:rsidRDefault="00615541">
      <w:r>
        <w:separator/>
      </w:r>
    </w:p>
  </w:footnote>
  <w:footnote w:type="continuationSeparator" w:id="0">
    <w:p w14:paraId="630647E0" w14:textId="77777777" w:rsidR="00615541" w:rsidRDefault="00615541">
      <w:r>
        <w:continuationSeparator/>
      </w:r>
    </w:p>
  </w:footnote>
  <w:footnote w:type="continuationNotice" w:id="1">
    <w:p w14:paraId="3D7CA780" w14:textId="77777777" w:rsidR="00615541" w:rsidRDefault="006155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DD5D37" w:rsidRDefault="00DD5D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3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41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88A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fck.ind.br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itaipumg.com.b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afeoneasy.com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998181-021C-42D9-A08C-B0F75F972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2025-02-28T11:23:00Z</dcterms:created>
  <dcterms:modified xsi:type="dcterms:W3CDTF">2025-02-28T11:23:00Z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