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04AB398C" w:rsidR="00950FDE" w:rsidRDefault="006358A6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1EB44441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3BA597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  <w:r w:rsidR="009D735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46BA3BD6">
                <wp:simplePos x="0" y="0"/>
                <wp:positionH relativeFrom="margin">
                  <wp:posOffset>-98334</wp:posOffset>
                </wp:positionH>
                <wp:positionV relativeFrom="paragraph">
                  <wp:posOffset>-190228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FAE67" w14:textId="6976A95E" w:rsidR="009D5210" w:rsidRDefault="009D521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bookmarkStart w:id="0" w:name="_GoBack"/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07 DE MARÇO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44</w:t>
                            </w:r>
                            <w:bookmarkEnd w:id="0"/>
                          </w:p>
                          <w:p w14:paraId="735C8B84" w14:textId="5512956F" w:rsidR="009D5210" w:rsidRPr="00151818" w:rsidRDefault="009D5210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40613626" w14:textId="77777777" w:rsidR="009D5210" w:rsidRPr="00186A8C" w:rsidRDefault="009D5210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7.75pt;margin-top:-1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" filled="f" stroked="f">
                <v:textbox>
                  <w:txbxContent>
                    <w:p w14:paraId="7B3FAE67" w14:textId="6976A95E" w:rsidR="009D5210" w:rsidRDefault="009D521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bookmarkStart w:id="1" w:name="_GoBack"/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07 DE MARÇO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44</w:t>
                      </w:r>
                      <w:bookmarkEnd w:id="1"/>
                    </w:p>
                    <w:p w14:paraId="735C8B84" w14:textId="5512956F" w:rsidR="009D5210" w:rsidRPr="00151818" w:rsidRDefault="009D5210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40613626" w14:textId="77777777" w:rsidR="009D5210" w:rsidRPr="00186A8C" w:rsidRDefault="009D5210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6B9361" w14:textId="77777777" w:rsidR="00D904E4" w:rsidRDefault="00D904E4" w:rsidP="00D904E4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3C063B27" w14:textId="77777777" w:rsidR="00F218DC" w:rsidRDefault="00F218DC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tbl>
      <w:tblPr>
        <w:tblW w:w="1089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69"/>
        <w:gridCol w:w="5430"/>
      </w:tblGrid>
      <w:tr w:rsidR="00FE7550" w:rsidRPr="002A4C7F" w14:paraId="182E21D9" w14:textId="77777777" w:rsidTr="00FE7550">
        <w:trPr>
          <w:cantSplit/>
          <w:trHeight w:val="44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25001" w14:textId="77777777" w:rsidR="00FE7550" w:rsidRPr="002A4C7F" w:rsidRDefault="00FE7550" w:rsidP="009D5210">
            <w:pPr>
              <w:jc w:val="both"/>
              <w:rPr>
                <w:rFonts w:asciiTheme="majorHAnsi" w:hAnsiTheme="majorHAnsi" w:cs="Arial"/>
                <w:bCs/>
              </w:rPr>
            </w:pPr>
            <w:r w:rsidRPr="002A4C7F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E7550">
              <w:rPr>
                <w:rFonts w:asciiTheme="minorHAnsi" w:hAnsiTheme="minorHAnsi" w:cstheme="minorHAnsi"/>
                <w:b/>
                <w:bCs/>
              </w:rPr>
              <w:t>DER-MG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3F155" w14:textId="103BE522" w:rsidR="00FE7550" w:rsidRPr="002A4C7F" w:rsidRDefault="00FE7550" w:rsidP="009D5210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</w:rPr>
            </w:pPr>
            <w:r w:rsidRPr="002A4C7F">
              <w:rPr>
                <w:rFonts w:asciiTheme="majorHAnsi" w:hAnsiTheme="majorHAnsi" w:cs="Arial"/>
              </w:rPr>
              <w:t>EDITAL:</w:t>
            </w:r>
            <w:r>
              <w:t xml:space="preserve"> </w:t>
            </w:r>
            <w:r w:rsidRPr="00FE7550">
              <w:rPr>
                <w:rFonts w:asciiTheme="minorHAnsi" w:hAnsiTheme="minorHAnsi" w:cstheme="minorHAnsi"/>
                <w:b/>
              </w:rPr>
              <w:t>CONCORRÊNCIA ELETRÔNICA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FE7550">
              <w:rPr>
                <w:rFonts w:asciiTheme="minorHAnsi" w:hAnsiTheme="minorHAnsi" w:cstheme="minorHAnsi"/>
                <w:b/>
              </w:rPr>
              <w:t>Nº 0001/2025</w:t>
            </w:r>
          </w:p>
        </w:tc>
      </w:tr>
      <w:tr w:rsidR="00FE7550" w:rsidRPr="002A4C7F" w14:paraId="5BD51913" w14:textId="77777777" w:rsidTr="00FE7550">
        <w:trPr>
          <w:cantSplit/>
          <w:trHeight w:val="574"/>
        </w:trPr>
        <w:tc>
          <w:tcPr>
            <w:tcW w:w="10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53EC0" w14:textId="77777777" w:rsidR="00FE7550" w:rsidRPr="002A4C7F" w:rsidRDefault="00FE7550" w:rsidP="009D5210">
            <w:pPr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>Endereço: Rodovia Papa João Paulo II, nº 4001, Bairro Serra Verde, Prédio Gerais, 5º andar, Belo Horizonte – MG.</w:t>
            </w:r>
          </w:p>
        </w:tc>
      </w:tr>
      <w:tr w:rsidR="00FE7550" w:rsidRPr="002A4C7F" w14:paraId="1237006D" w14:textId="77777777" w:rsidTr="00FE7550">
        <w:trPr>
          <w:cantSplit/>
          <w:trHeight w:val="1259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FD921" w14:textId="2A8D79D7" w:rsidR="00FE7550" w:rsidRPr="002A4C7F" w:rsidRDefault="00FE7550" w:rsidP="009D52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  <w:bCs/>
                <w:color w:val="000000"/>
              </w:rPr>
              <w:t>OBJETO:</w:t>
            </w:r>
            <w:r w:rsidRPr="002A4C7F">
              <w:rPr>
                <w:rFonts w:asciiTheme="majorHAnsi" w:hAnsiTheme="majorHAnsi" w:cstheme="majorHAnsi"/>
              </w:rPr>
              <w:t xml:space="preserve"> </w:t>
            </w:r>
            <w:r w:rsidRPr="00FE7550">
              <w:rPr>
                <w:rFonts w:asciiTheme="majorHAnsi" w:hAnsiTheme="majorHAnsi" w:cstheme="majorHAnsi"/>
              </w:rPr>
              <w:t>Contratação de empresa especializada para a execução de serviços de sondagens SPT, Rotativa, Mista, Mista em Balsa e PDL e estudos geotécnicos (coletas de amostras, ensaios de solo, agregado e asfalto e dosagem) para investigação geológico-geotécnica do solo em rodovias sob jurisdição do DER-MG em todo o estado de Minas Gerais, distribuídos em 6 (seis) lotes: LOTE 1: Sondagens - REGIÃO CENTRAL; LOTE 2: Sondagens - REGIÃO NORTE; LOTE 3: Sondagens - REGIÃO SUL; LOTE 4: Estudos Geotécnicos - REGIÃO CENTRAL; LOTE 5: Estudos Geotécnicos - REGIÃO TRIÂNGULO; LOTE 6: Estudos Geotécnicos - Todas as unidades regionais do estado de Minas Gerais, tendo como cidade polo Belo Horizonte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977B1" w14:textId="77777777" w:rsidR="00FE7550" w:rsidRPr="002A4C7F" w:rsidRDefault="00FE7550" w:rsidP="009D5210">
            <w:pPr>
              <w:rPr>
                <w:rFonts w:asciiTheme="majorHAnsi" w:hAnsiTheme="majorHAnsi" w:cstheme="majorHAnsi"/>
                <w:bCs/>
              </w:rPr>
            </w:pPr>
            <w:r w:rsidRPr="002A4C7F">
              <w:rPr>
                <w:rFonts w:asciiTheme="majorHAnsi" w:hAnsiTheme="majorHAnsi" w:cstheme="majorHAnsi"/>
                <w:bCs/>
              </w:rPr>
              <w:t>DATAS:</w:t>
            </w:r>
          </w:p>
          <w:p w14:paraId="0F619DB1" w14:textId="77777777" w:rsidR="00FE7550" w:rsidRPr="002A4C7F" w:rsidRDefault="00FE7550" w:rsidP="009D5210">
            <w:pPr>
              <w:rPr>
                <w:rFonts w:asciiTheme="majorHAnsi" w:hAnsiTheme="majorHAnsi" w:cstheme="majorHAnsi"/>
                <w:bCs/>
              </w:rPr>
            </w:pPr>
          </w:p>
          <w:p w14:paraId="2EEB415B" w14:textId="7D5F7853" w:rsidR="00FE7550" w:rsidRPr="002A4C7F" w:rsidRDefault="00510992" w:rsidP="00FE7550">
            <w:pPr>
              <w:numPr>
                <w:ilvl w:val="0"/>
                <w:numId w:val="3"/>
              </w:num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 da abertura</w:t>
            </w:r>
            <w:r w:rsidR="00FE7550">
              <w:rPr>
                <w:rFonts w:asciiTheme="majorHAnsi" w:hAnsiTheme="majorHAnsi" w:cstheme="majorHAnsi"/>
              </w:rPr>
              <w:t xml:space="preserve">: </w:t>
            </w:r>
            <w:r w:rsidR="00B860A1">
              <w:rPr>
                <w:rFonts w:asciiTheme="majorHAnsi" w:hAnsiTheme="majorHAnsi" w:cstheme="majorHAnsi"/>
              </w:rPr>
              <w:t>06/05/2025 às</w:t>
            </w:r>
            <w:r>
              <w:rPr>
                <w:rFonts w:asciiTheme="majorHAnsi" w:hAnsiTheme="majorHAnsi" w:cstheme="majorHAnsi"/>
              </w:rPr>
              <w:t xml:space="preserve"> 09:30 h</w:t>
            </w:r>
            <w:r w:rsidR="00FE7550" w:rsidRPr="00FE7550">
              <w:rPr>
                <w:rFonts w:asciiTheme="majorHAnsi" w:hAnsiTheme="majorHAnsi" w:cstheme="majorHAnsi"/>
              </w:rPr>
              <w:t>oras</w:t>
            </w:r>
            <w:r w:rsidR="00FE7550">
              <w:rPr>
                <w:rFonts w:asciiTheme="majorHAnsi" w:hAnsiTheme="majorHAnsi" w:cstheme="majorHAnsi"/>
              </w:rPr>
              <w:t>.</w:t>
            </w:r>
          </w:p>
        </w:tc>
      </w:tr>
      <w:tr w:rsidR="00FE7550" w:rsidRPr="002A4C7F" w14:paraId="2C4C0DA3" w14:textId="77777777" w:rsidTr="00FE7550">
        <w:trPr>
          <w:cantSplit/>
          <w:trHeight w:val="287"/>
        </w:trPr>
        <w:tc>
          <w:tcPr>
            <w:tcW w:w="10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80A32" w14:textId="77777777" w:rsidR="00FE7550" w:rsidRPr="002A4C7F" w:rsidRDefault="00FE7550" w:rsidP="009D5210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VALORES</w:t>
            </w:r>
          </w:p>
        </w:tc>
      </w:tr>
      <w:tr w:rsidR="00FE7550" w:rsidRPr="002A4C7F" w14:paraId="09E6FAD3" w14:textId="77777777" w:rsidTr="00FE7550">
        <w:trPr>
          <w:cantSplit/>
          <w:trHeight w:val="368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3E826" w14:textId="77777777" w:rsidR="00FE7550" w:rsidRPr="002A4C7F" w:rsidRDefault="00FE7550" w:rsidP="009D5210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DF404" w14:textId="77777777" w:rsidR="00FE7550" w:rsidRPr="002A4C7F" w:rsidRDefault="00FE7550" w:rsidP="009D5210">
            <w:pPr>
              <w:jc w:val="center"/>
              <w:outlineLvl w:val="1"/>
              <w:rPr>
                <w:rFonts w:asciiTheme="majorHAnsi" w:hAnsiTheme="majorHAnsi" w:cs="Arial"/>
              </w:rPr>
            </w:pPr>
            <w:r w:rsidRPr="002A4C7F"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FE7550" w:rsidRPr="002A4C7F" w14:paraId="636D3B16" w14:textId="77777777" w:rsidTr="00FE7550">
        <w:trPr>
          <w:cantSplit/>
          <w:trHeight w:val="412"/>
        </w:trPr>
        <w:tc>
          <w:tcPr>
            <w:tcW w:w="5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11B0F" w14:textId="28703628" w:rsidR="00FE7550" w:rsidRPr="00510992" w:rsidRDefault="00FE7550" w:rsidP="009D521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</w:rPr>
            </w:pPr>
            <w:r w:rsidRPr="00510992">
              <w:rPr>
                <w:rFonts w:asciiTheme="minorHAnsi" w:hAnsiTheme="minorHAnsi" w:cstheme="minorHAnsi"/>
                <w:b/>
              </w:rPr>
              <w:t xml:space="preserve">R$ </w:t>
            </w:r>
            <w:r w:rsidR="00510992" w:rsidRPr="00510992">
              <w:rPr>
                <w:rFonts w:asciiTheme="minorHAnsi" w:hAnsiTheme="minorHAnsi" w:cstheme="minorHAnsi"/>
                <w:b/>
                <w:color w:val="333333"/>
                <w:shd w:val="clear" w:color="auto" w:fill="FFFFFF"/>
              </w:rPr>
              <w:t>18.732.254,08</w:t>
            </w:r>
          </w:p>
        </w:tc>
        <w:tc>
          <w:tcPr>
            <w:tcW w:w="5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8074F" w14:textId="77777777" w:rsidR="00FE7550" w:rsidRPr="002A4C7F" w:rsidRDefault="00FE7550" w:rsidP="009D5210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  <w:color w:val="000000"/>
              </w:rPr>
            </w:pPr>
            <w:r w:rsidRPr="002A4C7F">
              <w:rPr>
                <w:rFonts w:asciiTheme="majorHAnsi" w:hAnsiTheme="majorHAnsi"/>
              </w:rPr>
              <w:t>R$ -</w:t>
            </w:r>
          </w:p>
        </w:tc>
      </w:tr>
      <w:tr w:rsidR="00FE7550" w:rsidRPr="002A4C7F" w14:paraId="13DCB2E2" w14:textId="77777777" w:rsidTr="00FE7550">
        <w:trPr>
          <w:cantSplit/>
          <w:trHeight w:val="1166"/>
        </w:trPr>
        <w:tc>
          <w:tcPr>
            <w:tcW w:w="108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0AF94" w14:textId="740B34CA" w:rsidR="00FE7550" w:rsidRPr="002A4C7F" w:rsidRDefault="00FE7550" w:rsidP="009D5210">
            <w:pPr>
              <w:jc w:val="both"/>
              <w:rPr>
                <w:rFonts w:asciiTheme="majorHAnsi" w:hAnsiTheme="majorHAnsi" w:cstheme="majorHAnsi"/>
              </w:rPr>
            </w:pPr>
            <w:r w:rsidRPr="002A4C7F">
              <w:rPr>
                <w:rFonts w:asciiTheme="majorHAnsi" w:hAnsiTheme="majorHAnsi" w:cstheme="majorHAnsi"/>
              </w:rPr>
              <w:t xml:space="preserve">OBSERVAÇÕES: Informações: As propostas comerciais e documentação deverão ser encaminhadas, através do site </w:t>
            </w:r>
            <w:hyperlink r:id="rId11" w:history="1">
              <w:r w:rsidRPr="002A4C7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 w:rsidRPr="002A4C7F">
              <w:rPr>
                <w:rFonts w:asciiTheme="majorHAnsi" w:hAnsiTheme="majorHAnsi" w:cstheme="majorHAnsi"/>
              </w:rPr>
              <w:t xml:space="preserve">. A Concorrência será realizada através do site </w:t>
            </w:r>
            <w:r w:rsidR="00B860A1">
              <w:rPr>
                <w:rFonts w:asciiTheme="majorHAnsi" w:hAnsiTheme="majorHAnsi" w:cstheme="majorHAnsi"/>
                <w:color w:val="0000FF"/>
                <w:u w:val="single"/>
              </w:rPr>
              <w:t>www.compras.mg.gov.br.</w:t>
            </w:r>
            <w:r w:rsidRPr="002A4C7F">
              <w:rPr>
                <w:rFonts w:asciiTheme="majorHAnsi" w:hAnsiTheme="majorHAnsi" w:cstheme="majorHAnsi"/>
              </w:rPr>
              <w:t xml:space="preserve"> O Edital poderá ser adquirido gratuitamente através de download no site </w:t>
            </w:r>
            <w:hyperlink r:id="rId12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</w:rPr>
              <w:t xml:space="preserve"> ou </w:t>
            </w:r>
            <w:hyperlink r:id="rId13" w:history="1">
              <w:r w:rsidRPr="00597579">
                <w:rPr>
                  <w:rStyle w:val="Hyperlink"/>
                  <w:rFonts w:asciiTheme="majorHAnsi" w:hAnsiTheme="majorHAnsi" w:cstheme="majorHAnsi"/>
                </w:rPr>
                <w:t>www.der.mg.gov.br</w:t>
              </w:r>
            </w:hyperlink>
            <w:r>
              <w:rPr>
                <w:rFonts w:asciiTheme="majorHAnsi" w:hAnsiTheme="majorHAnsi" w:cstheme="majorHAnsi"/>
              </w:rPr>
              <w:t>.</w:t>
            </w:r>
          </w:p>
        </w:tc>
      </w:tr>
    </w:tbl>
    <w:p w14:paraId="13349F75" w14:textId="77777777" w:rsidR="00AC536E" w:rsidRDefault="00AC536E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64D5F8E9" w14:textId="77777777" w:rsidR="00AC536E" w:rsidRDefault="00AC536E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7FBADF54" w14:textId="77777777" w:rsidR="00AC536E" w:rsidRDefault="00AC536E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3F168DCE" w14:textId="77777777" w:rsidR="00AC536E" w:rsidRDefault="00AC536E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5F4AEE14" w14:textId="77777777" w:rsidR="00AC536E" w:rsidRDefault="00AC536E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589C51BA" w14:textId="77777777" w:rsidR="00AC536E" w:rsidRDefault="00AC536E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7FF82BF3" w14:textId="77777777" w:rsidR="00AC536E" w:rsidRDefault="00AC536E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6EBB123E" w14:textId="77777777" w:rsidR="00AC536E" w:rsidRDefault="00AC536E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3280612E" w14:textId="77777777" w:rsidR="00AC536E" w:rsidRDefault="00AC536E" w:rsidP="005109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30B187ED" w14:textId="77777777" w:rsidR="00510992" w:rsidRDefault="00510992" w:rsidP="00510992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021CF423" w14:textId="77777777" w:rsidR="00AC536E" w:rsidRDefault="00AC536E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2BCE8EB3" w14:textId="77777777" w:rsidR="00AC536E" w:rsidRDefault="00AC536E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573DCF" w:rsidRPr="00087726" w14:paraId="4AED7F79" w14:textId="77777777" w:rsidTr="00573DCF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5EB45" w14:textId="30A41C30" w:rsidR="00573DCF" w:rsidRPr="00087726" w:rsidRDefault="00573DCF" w:rsidP="009D5210">
            <w:pPr>
              <w:spacing w:after="100" w:afterAutospacing="1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573DCF">
              <w:rPr>
                <w:rFonts w:asciiTheme="minorHAnsi" w:hAnsiTheme="minorHAnsi" w:cstheme="minorHAnsi"/>
                <w:b/>
                <w:bCs/>
              </w:rPr>
              <w:t>GASMIG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- </w:t>
            </w:r>
            <w:r w:rsidRPr="00573DCF">
              <w:rPr>
                <w:rFonts w:asciiTheme="minorHAnsi" w:hAnsiTheme="minorHAnsi" w:cstheme="minorHAnsi"/>
                <w:b/>
              </w:rPr>
              <w:t>COMPANHIA DE GÁS DE MINAS GERAIS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F5DC8" w14:textId="60B05737" w:rsidR="00573DCF" w:rsidRPr="00087726" w:rsidRDefault="00573DCF" w:rsidP="009D5210">
            <w:pPr>
              <w:spacing w:after="100" w:afterAutospacing="1"/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 w:rsidRPr="00573DCF">
              <w:rPr>
                <w:rFonts w:asciiTheme="minorHAnsi" w:hAnsiTheme="minorHAnsi" w:cstheme="minorHAnsi"/>
                <w:b/>
              </w:rPr>
              <w:t>Nº</w:t>
            </w:r>
            <w:r w:rsidR="00AC536E">
              <w:t xml:space="preserve"> </w:t>
            </w:r>
            <w:r w:rsidR="00AC536E" w:rsidRPr="00AC536E">
              <w:rPr>
                <w:rFonts w:asciiTheme="minorHAnsi" w:hAnsiTheme="minorHAnsi" w:cstheme="minorHAnsi"/>
                <w:b/>
              </w:rPr>
              <w:t>FAMP-0001/25</w:t>
            </w:r>
          </w:p>
        </w:tc>
      </w:tr>
      <w:tr w:rsidR="00573DCF" w:rsidRPr="00087726" w14:paraId="7A12B37A" w14:textId="77777777" w:rsidTr="00573DC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0192E" w14:textId="4CAFD444" w:rsidR="00573DCF" w:rsidRPr="00087726" w:rsidRDefault="00573DCF" w:rsidP="009D521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Endereço: </w:t>
            </w:r>
            <w:r w:rsidRPr="00573DCF">
              <w:rPr>
                <w:rFonts w:asciiTheme="majorHAnsi" w:hAnsiTheme="majorHAnsi" w:cstheme="majorHAnsi"/>
              </w:rPr>
              <w:t>Av</w:t>
            </w:r>
            <w:r>
              <w:rPr>
                <w:rFonts w:asciiTheme="majorHAnsi" w:hAnsiTheme="majorHAnsi" w:cstheme="majorHAnsi"/>
              </w:rPr>
              <w:t>.</w:t>
            </w:r>
            <w:r w:rsidRPr="00573DCF">
              <w:rPr>
                <w:rFonts w:asciiTheme="majorHAnsi" w:hAnsiTheme="majorHAnsi" w:cstheme="majorHAnsi"/>
              </w:rPr>
              <w:t xml:space="preserve"> Barbacena, 1200, Cep: 30.190-924, Santo Agostinho, Belo Horizonte/MG</w:t>
            </w:r>
          </w:p>
        </w:tc>
      </w:tr>
      <w:tr w:rsidR="00573DCF" w:rsidRPr="00087726" w14:paraId="469C1EFD" w14:textId="77777777" w:rsidTr="00573DC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7C513F" w14:textId="1B1795BE" w:rsidR="00573DCF" w:rsidRPr="00087726" w:rsidRDefault="00573DCF" w:rsidP="00AC536E">
            <w:p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OBJETO</w:t>
            </w:r>
            <w:r w:rsidR="00AC536E" w:rsidRPr="00087726">
              <w:rPr>
                <w:rFonts w:asciiTheme="majorHAnsi" w:hAnsiTheme="majorHAnsi" w:cstheme="majorHAnsi"/>
              </w:rPr>
              <w:t xml:space="preserve">: </w:t>
            </w:r>
            <w:r w:rsidR="00AC536E" w:rsidRPr="00AC536E">
              <w:rPr>
                <w:rFonts w:asciiTheme="majorHAnsi" w:hAnsiTheme="majorHAnsi" w:cstheme="majorHAnsi"/>
              </w:rPr>
              <w:t>Contratação de empresa especializada em serviços de elaboração e adaptação de projetos de redes internas de edificações, construção, montagem, reformas, ensaios e testes, comissionamento de ramais e redes internas, conversão de equipamentos a gás, assistência técnica e atendimento a novos clientes residenciais e comerciais na área de concessão da Gasmig</w:t>
            </w:r>
            <w:r w:rsidR="00AC536E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5B687" w14:textId="77777777" w:rsidR="00573DCF" w:rsidRPr="00087726" w:rsidRDefault="00573DCF" w:rsidP="009D5210">
            <w:pPr>
              <w:pStyle w:val="Default"/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3782E4F" w14:textId="7070A5F4" w:rsidR="00573DCF" w:rsidRPr="00087726" w:rsidRDefault="00573DCF" w:rsidP="00573DCF">
            <w:pPr>
              <w:pStyle w:val="Default"/>
              <w:numPr>
                <w:ilvl w:val="0"/>
                <w:numId w:val="15"/>
              </w:numPr>
              <w:spacing w:after="100" w:afterAutospacing="1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Lançamento de proposta comercial até: </w:t>
            </w:r>
            <w:r w:rsidR="00AC536E" w:rsidRPr="00AC536E">
              <w:rPr>
                <w:rFonts w:asciiTheme="majorHAnsi" w:hAnsiTheme="majorHAnsi" w:cstheme="majorHAnsi"/>
              </w:rPr>
              <w:t>08h00 min do dia 07/03/2025 até às 09h00 min do dia 28/03/2025</w:t>
            </w:r>
            <w:r w:rsidR="00AC536E">
              <w:rPr>
                <w:rFonts w:asciiTheme="majorHAnsi" w:hAnsiTheme="majorHAnsi" w:cstheme="majorHAnsi"/>
              </w:rPr>
              <w:t>.</w:t>
            </w:r>
          </w:p>
          <w:p w14:paraId="149581AA" w14:textId="77777777" w:rsidR="00573DCF" w:rsidRPr="00087726" w:rsidRDefault="00573DCF" w:rsidP="009D5210">
            <w:pPr>
              <w:pStyle w:val="Default"/>
              <w:spacing w:after="100" w:afterAutospacing="1"/>
              <w:ind w:left="720"/>
              <w:jc w:val="both"/>
              <w:rPr>
                <w:rFonts w:asciiTheme="majorHAnsi" w:hAnsiTheme="majorHAnsi" w:cstheme="majorHAnsi"/>
              </w:rPr>
            </w:pPr>
            <w:r>
              <w:rPr>
                <w:rStyle w:val="Hyperlink"/>
                <w:rFonts w:asciiTheme="majorHAnsi" w:hAnsiTheme="majorHAnsi" w:cstheme="majorHAnsi"/>
              </w:rPr>
              <w:t>www.licitardigital.com.br</w:t>
            </w:r>
          </w:p>
        </w:tc>
      </w:tr>
      <w:tr w:rsidR="00573DCF" w:rsidRPr="00087726" w14:paraId="1ADB75B3" w14:textId="77777777" w:rsidTr="00573DCF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DADA5" w14:textId="77777777" w:rsidR="00573DCF" w:rsidRPr="00087726" w:rsidRDefault="00573DCF" w:rsidP="009D5210">
            <w:pPr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573DCF" w:rsidRPr="00087726" w14:paraId="3750B791" w14:textId="77777777" w:rsidTr="00573DCF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F1716" w14:textId="77777777" w:rsidR="00573DCF" w:rsidRPr="00087726" w:rsidRDefault="00573DCF" w:rsidP="009D521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596A3" w14:textId="77777777" w:rsidR="00573DCF" w:rsidRPr="00087726" w:rsidRDefault="00573DCF" w:rsidP="009D521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573DCF" w:rsidRPr="00087726" w14:paraId="4595A060" w14:textId="77777777" w:rsidTr="00573DCF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F130A" w14:textId="77777777" w:rsidR="00573DCF" w:rsidRPr="00087726" w:rsidRDefault="00573DCF" w:rsidP="009D521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R$</w:t>
            </w:r>
            <w:r w:rsidRPr="00087726">
              <w:t></w:t>
            </w:r>
            <w:r w:rsidRPr="00087726">
              <w:rPr>
                <w:rFonts w:asciiTheme="majorHAnsi" w:hAnsiTheme="majorHAnsi" w:cstheme="majorHAnsi"/>
              </w:rPr>
              <w:t>-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A268C" w14:textId="77777777" w:rsidR="00573DCF" w:rsidRPr="00087726" w:rsidRDefault="00573DCF" w:rsidP="009D5210">
            <w:pPr>
              <w:pStyle w:val="Default"/>
              <w:spacing w:after="100" w:afterAutospacing="1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</w:tbl>
    <w:p w14:paraId="43E4DC1D" w14:textId="77777777" w:rsidR="00573DCF" w:rsidRDefault="00573DCF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33455520" w14:textId="77777777" w:rsidR="00573DCF" w:rsidRDefault="00573DCF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25B85455" w14:textId="77777777" w:rsidR="00510992" w:rsidRDefault="00510992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2B88146D" w14:textId="77777777" w:rsidR="00510992" w:rsidRDefault="00510992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tbl>
      <w:tblPr>
        <w:tblpPr w:leftFromText="141" w:rightFromText="141" w:vertAnchor="text" w:horzAnchor="margin" w:tblpXSpec="center" w:tblpY="15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4961"/>
      </w:tblGrid>
      <w:tr w:rsidR="009D5210" w:rsidRPr="00087726" w14:paraId="1F69618E" w14:textId="77777777" w:rsidTr="009D5210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8CDD3" w14:textId="77777777" w:rsidR="009D5210" w:rsidRPr="00087726" w:rsidRDefault="009D5210" w:rsidP="009D5210">
            <w:pPr>
              <w:rPr>
                <w:rFonts w:asciiTheme="majorHAnsi" w:hAnsiTheme="majorHAnsi" w:cstheme="majorHAnsi"/>
                <w:bCs/>
              </w:rPr>
            </w:pPr>
            <w:r w:rsidRPr="0008772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9D5210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CDE50" w14:textId="086D2AB3" w:rsidR="009D5210" w:rsidRPr="00087726" w:rsidRDefault="009D5210" w:rsidP="009D5210">
            <w:pPr>
              <w:jc w:val="both"/>
              <w:rPr>
                <w:rFonts w:cstheme="minorHAnsi"/>
                <w:b/>
              </w:rPr>
            </w:pPr>
            <w:r w:rsidRPr="00087726">
              <w:rPr>
                <w:rFonts w:asciiTheme="majorHAnsi" w:hAnsiTheme="majorHAnsi" w:cstheme="majorHAnsi"/>
              </w:rPr>
              <w:t>EDITAL:</w:t>
            </w:r>
            <w:r w:rsidRPr="00087726">
              <w:rPr>
                <w:rFonts w:cstheme="minorHAnsi"/>
                <w:b/>
              </w:rPr>
              <w:t xml:space="preserve"> </w:t>
            </w:r>
            <w:r>
              <w:rPr>
                <w:rFonts w:ascii="NimbusSans-Bold" w:hAnsi="NimbusSans-Bold" w:cs="NimbusSans-Bold"/>
                <w:b/>
                <w:bCs/>
                <w:sz w:val="19"/>
                <w:szCs w:val="19"/>
              </w:rPr>
              <w:t>CONCORRÊNCIA ELETRÔNICA Nº 028/2025</w:t>
            </w:r>
          </w:p>
        </w:tc>
      </w:tr>
      <w:tr w:rsidR="009D5210" w:rsidRPr="00087726" w14:paraId="6F67CA19" w14:textId="77777777" w:rsidTr="009D521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04ACC" w14:textId="77777777" w:rsidR="009D5210" w:rsidRPr="00FF40EF" w:rsidRDefault="009D5210" w:rsidP="009D5210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59D22F27" w14:textId="77777777" w:rsidR="009D5210" w:rsidRPr="00087726" w:rsidRDefault="009D5210" w:rsidP="009D521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14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licit@tjmg.jus.br</w:t>
              </w:r>
            </w:hyperlink>
            <w:r w:rsidRPr="00FF40EF">
              <w:rPr>
                <w:rFonts w:asciiTheme="majorHAnsi" w:hAnsiTheme="majorHAnsi" w:cstheme="majorHAnsi"/>
              </w:rPr>
              <w:t>.</w:t>
            </w:r>
          </w:p>
        </w:tc>
      </w:tr>
      <w:tr w:rsidR="009D5210" w:rsidRPr="00087726" w14:paraId="1127AEA1" w14:textId="77777777" w:rsidTr="009D5210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C1269A" w14:textId="0D661AD4" w:rsidR="009D5210" w:rsidRPr="00087726" w:rsidRDefault="009D5210" w:rsidP="009D5210">
            <w:pPr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OBJETO: </w:t>
            </w:r>
            <w:r w:rsidRPr="009D5210">
              <w:rPr>
                <w:rFonts w:asciiTheme="majorHAnsi" w:hAnsiTheme="majorHAnsi" w:cstheme="majorHAnsi"/>
              </w:rPr>
              <w:t>Execução da obra de construção do novo Fórum da Comarca de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9D5210">
              <w:rPr>
                <w:rFonts w:asciiTheme="majorHAnsi" w:hAnsiTheme="majorHAnsi" w:cstheme="majorHAnsi"/>
              </w:rPr>
              <w:t>Sabinópolis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2D629" w14:textId="77777777" w:rsidR="009D5210" w:rsidRPr="00087726" w:rsidRDefault="009D5210" w:rsidP="009D5210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DATAS: </w:t>
            </w:r>
          </w:p>
          <w:p w14:paraId="6E0EB23E" w14:textId="1E640212" w:rsidR="009D5210" w:rsidRPr="00FF40EF" w:rsidRDefault="009D5210" w:rsidP="009D521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DATA DE ABERTURA: </w:t>
            </w:r>
            <w:r w:rsidRPr="009D5210">
              <w:rPr>
                <w:rFonts w:asciiTheme="majorHAnsi" w:hAnsiTheme="majorHAnsi" w:cstheme="majorHAnsi"/>
              </w:rPr>
              <w:t>31/03/2025</w:t>
            </w:r>
            <w:r w:rsidR="00944156">
              <w:rPr>
                <w:rFonts w:asciiTheme="majorHAnsi" w:hAnsiTheme="majorHAnsi" w:cstheme="majorHAnsi"/>
              </w:rPr>
              <w:t xml:space="preserve"> as 09:00hs.</w:t>
            </w:r>
          </w:p>
          <w:p w14:paraId="44D8DC13" w14:textId="09FA0244" w:rsidR="009D5210" w:rsidRPr="00FF40EF" w:rsidRDefault="009D5210" w:rsidP="00944156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>PRAZO PARA APRESENTAÇÃO DE ESCLARECIMENTOS/IMPUGNAÇÕES DATA:</w:t>
            </w:r>
            <w:r w:rsidR="00944156">
              <w:rPr>
                <w:rFonts w:asciiTheme="majorHAnsi" w:hAnsiTheme="majorHAnsi" w:cstheme="majorHAnsi"/>
              </w:rPr>
              <w:t xml:space="preserve"> </w:t>
            </w:r>
            <w:r w:rsidR="00944156" w:rsidRPr="00944156">
              <w:rPr>
                <w:rFonts w:asciiTheme="majorHAnsi" w:hAnsiTheme="majorHAnsi" w:cstheme="majorHAnsi"/>
              </w:rPr>
              <w:t>Até 25.03.2025</w:t>
            </w:r>
            <w:r w:rsidRPr="00FF40EF">
              <w:rPr>
                <w:rFonts w:asciiTheme="majorHAnsi" w:hAnsiTheme="majorHAnsi" w:cstheme="majorHAnsi"/>
              </w:rPr>
              <w:t xml:space="preserve"> </w:t>
            </w:r>
          </w:p>
          <w:p w14:paraId="4E7F9FF1" w14:textId="77777777" w:rsidR="009D5210" w:rsidRPr="00087726" w:rsidRDefault="009D5210" w:rsidP="009D5210">
            <w:pPr>
              <w:pStyle w:val="Default"/>
              <w:ind w:left="720"/>
              <w:jc w:val="both"/>
              <w:rPr>
                <w:rFonts w:asciiTheme="majorHAnsi" w:hAnsiTheme="majorHAnsi" w:cstheme="majorHAnsi"/>
              </w:rPr>
            </w:pPr>
            <w:r w:rsidRPr="00FF40EF">
              <w:rPr>
                <w:rFonts w:asciiTheme="majorHAnsi" w:hAnsiTheme="majorHAnsi" w:cstheme="majorHAnsi"/>
              </w:rPr>
              <w:t xml:space="preserve">LOCAL: Portal de Compras/MG, no </w:t>
            </w:r>
            <w:hyperlink r:id="rId15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</w:p>
        </w:tc>
      </w:tr>
      <w:tr w:rsidR="009D5210" w:rsidRPr="00087726" w14:paraId="060EC88F" w14:textId="77777777" w:rsidTr="009D5210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3144E" w14:textId="77777777" w:rsidR="009D5210" w:rsidRPr="00087726" w:rsidRDefault="009D5210" w:rsidP="009D5210">
            <w:pPr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VALORES</w:t>
            </w:r>
          </w:p>
        </w:tc>
      </w:tr>
      <w:tr w:rsidR="009D5210" w:rsidRPr="00087726" w14:paraId="1945EB47" w14:textId="77777777" w:rsidTr="009D5210">
        <w:trPr>
          <w:cantSplit/>
          <w:trHeight w:val="49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0CFB9" w14:textId="77777777" w:rsidR="009D5210" w:rsidRPr="00087726" w:rsidRDefault="009D5210" w:rsidP="009D521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DA167" w14:textId="77777777" w:rsidR="009D5210" w:rsidRPr="00087726" w:rsidRDefault="009D5210" w:rsidP="009D521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9D5210" w:rsidRPr="00087726" w14:paraId="582C43F4" w14:textId="77777777" w:rsidTr="009D5210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FB239" w14:textId="3E1946DC" w:rsidR="009D5210" w:rsidRPr="006A4A2B" w:rsidRDefault="009D5210" w:rsidP="009D5210">
            <w:pPr>
              <w:pStyle w:val="Default"/>
              <w:jc w:val="center"/>
              <w:rPr>
                <w:rFonts w:asciiTheme="minorHAnsi" w:hAnsiTheme="minorHAnsi" w:cstheme="minorHAnsi"/>
                <w:b/>
              </w:rPr>
            </w:pPr>
            <w:r w:rsidRPr="00944156">
              <w:rPr>
                <w:rFonts w:asciiTheme="minorHAnsi" w:hAnsiTheme="minorHAnsi" w:cstheme="minorHAnsi"/>
                <w:b/>
                <w:color w:val="auto"/>
              </w:rPr>
              <w:t xml:space="preserve">R$ </w:t>
            </w:r>
            <w:r w:rsidR="00944156" w:rsidRPr="00944156">
              <w:rPr>
                <w:rFonts w:asciiTheme="minorHAnsi" w:hAnsiTheme="minorHAnsi" w:cstheme="minorHAnsi"/>
                <w:b/>
                <w:color w:val="auto"/>
              </w:rPr>
              <w:t>9.884.928,51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50DB9" w14:textId="77777777" w:rsidR="009D5210" w:rsidRPr="00087726" w:rsidRDefault="009D5210" w:rsidP="009D5210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>-</w:t>
            </w:r>
          </w:p>
        </w:tc>
      </w:tr>
      <w:tr w:rsidR="009D5210" w:rsidRPr="00087726" w14:paraId="3800721B" w14:textId="77777777" w:rsidTr="009D5210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7C800" w14:textId="77777777" w:rsidR="009D5210" w:rsidRPr="00087726" w:rsidRDefault="009D5210" w:rsidP="009D5210">
            <w:pPr>
              <w:jc w:val="both"/>
              <w:rPr>
                <w:rFonts w:asciiTheme="majorHAnsi" w:hAnsiTheme="majorHAnsi" w:cstheme="majorHAnsi"/>
              </w:rPr>
            </w:pPr>
            <w:r w:rsidRPr="00087726">
              <w:rPr>
                <w:rFonts w:asciiTheme="majorHAnsi" w:hAnsiTheme="majorHAnsi" w:cstheme="majorHAnsi"/>
              </w:rPr>
              <w:t xml:space="preserve">OBSERVAÇÕES: </w:t>
            </w:r>
            <w:r w:rsidRPr="002A4C7F">
              <w:rPr>
                <w:rFonts w:asciiTheme="majorHAnsi" w:hAnsiTheme="majorHAnsi" w:cstheme="majorHAnsi"/>
                <w:color w:val="000000"/>
              </w:rPr>
              <w:t xml:space="preserve">Comissão Permanente de </w:t>
            </w:r>
            <w:r w:rsidRPr="002A4C7F">
              <w:rPr>
                <w:rFonts w:asciiTheme="majorHAnsi" w:hAnsiTheme="majorHAnsi" w:cstheme="majorHAnsi"/>
              </w:rPr>
              <w:t>Licitações</w:t>
            </w:r>
            <w:r>
              <w:rPr>
                <w:rFonts w:asciiTheme="majorHAnsi" w:hAnsiTheme="majorHAnsi" w:cstheme="majorHAnsi"/>
              </w:rPr>
              <w:t xml:space="preserve">: </w:t>
            </w:r>
            <w:hyperlink r:id="rId16" w:history="1">
              <w:r w:rsidRPr="00FF40EF">
                <w:rPr>
                  <w:rFonts w:asciiTheme="majorHAnsi" w:hAnsiTheme="majorHAnsi" w:cstheme="majorHAnsi"/>
                  <w:color w:val="0000FF"/>
                  <w:u w:val="single"/>
                </w:rPr>
                <w:t>www.compras.mg.gov.br</w:t>
              </w:r>
            </w:hyperlink>
            <w:r>
              <w:rPr>
                <w:rFonts w:asciiTheme="majorHAnsi" w:hAnsiTheme="majorHAnsi" w:cstheme="majorHAnsi"/>
                <w:color w:val="0000FF"/>
                <w:u w:val="single"/>
              </w:rPr>
              <w:t xml:space="preserve">, </w:t>
            </w:r>
            <w:hyperlink r:id="rId17" w:history="1">
              <w:r w:rsidRPr="00FF40EF">
                <w:rPr>
                  <w:rFonts w:asciiTheme="majorHAnsi" w:hAnsiTheme="majorHAnsi"/>
                  <w:color w:val="0000FF"/>
                  <w:u w:val="single"/>
                </w:rPr>
                <w:t>www.tjmg.jus.br</w:t>
              </w:r>
            </w:hyperlink>
            <w:r>
              <w:rPr>
                <w:rFonts w:asciiTheme="majorHAnsi" w:hAnsiTheme="majorHAnsi"/>
                <w:color w:val="0000FF"/>
                <w:u w:val="single"/>
              </w:rPr>
              <w:t>.</w:t>
            </w:r>
          </w:p>
        </w:tc>
      </w:tr>
    </w:tbl>
    <w:p w14:paraId="05DF887E" w14:textId="77777777" w:rsidR="00573DCF" w:rsidRDefault="00573DCF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6B83F168" w14:textId="77777777" w:rsidR="00573DCF" w:rsidRDefault="00573DCF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06EB1E0A" w14:textId="77777777" w:rsidR="00573DCF" w:rsidRDefault="00573DCF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1E846162" w14:textId="77777777" w:rsidR="00510992" w:rsidRDefault="00510992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04EC2B18" w14:textId="77777777" w:rsidR="00573DCF" w:rsidRDefault="00573DCF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733DF9CD" w14:textId="77777777" w:rsidR="00573DCF" w:rsidRDefault="00573DCF" w:rsidP="00573DCF">
      <w:pPr>
        <w:autoSpaceDE w:val="0"/>
        <w:autoSpaceDN w:val="0"/>
        <w:adjustRightInd w:val="0"/>
        <w:ind w:firstLine="709"/>
        <w:rPr>
          <w:rFonts w:ascii="Calibri" w:hAnsi="Calibri" w:cs="Calibri"/>
          <w:noProof/>
        </w:rPr>
      </w:pPr>
    </w:p>
    <w:p w14:paraId="19AF1DC3" w14:textId="5798A087" w:rsidR="00950FDE" w:rsidRDefault="002B7470" w:rsidP="00510992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1553302A" w14:textId="77777777" w:rsidR="00510992" w:rsidRPr="00510992" w:rsidRDefault="00510992" w:rsidP="00510992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</w:p>
    <w:p w14:paraId="2E5BB753" w14:textId="4DB3294B" w:rsidR="00B05116" w:rsidRDefault="00944F81" w:rsidP="004A01C0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</w:pPr>
      <w:r w:rsidRPr="009D7358">
        <w:rPr>
          <w:rFonts w:asciiTheme="minorHAnsi" w:hAnsiTheme="minorHAnsi" w:cstheme="minorHAnsi"/>
          <w:b/>
          <w:color w:val="767171" w:themeColor="background2" w:themeShade="80"/>
          <w:spacing w:val="10"/>
          <w:sz w:val="28"/>
          <w:szCs w:val="28"/>
        </w:rPr>
        <w:t>ESTADO DE MINAS GERAIS</w:t>
      </w:r>
    </w:p>
    <w:p w14:paraId="088981A9" w14:textId="77777777" w:rsidR="004A01C0" w:rsidRPr="00B860A1" w:rsidRDefault="004A01C0" w:rsidP="004A01C0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  <w:sz w:val="20"/>
          <w:szCs w:val="20"/>
        </w:rPr>
      </w:pPr>
    </w:p>
    <w:p w14:paraId="46C5E253" w14:textId="0A998D49" w:rsidR="00827BBB" w:rsidRPr="00827BBB" w:rsidRDefault="00827BBB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827BBB">
        <w:rPr>
          <w:rFonts w:asciiTheme="minorHAnsi" w:hAnsiTheme="minorHAnsi" w:cstheme="minorHAnsi"/>
          <w:b/>
        </w:rPr>
        <w:t xml:space="preserve">PREFEITURA MUNICIPAL DE BALDIM - CONCORRÊNCIA ELETRÔNICA Nº 001/2025 </w:t>
      </w:r>
    </w:p>
    <w:p w14:paraId="3E8B2DD5" w14:textId="134C5BCB" w:rsidR="00D5587B" w:rsidRDefault="00827BBB" w:rsidP="0026571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27BBB">
        <w:rPr>
          <w:rFonts w:asciiTheme="majorHAnsi" w:hAnsiTheme="majorHAnsi" w:cstheme="majorHAnsi"/>
        </w:rPr>
        <w:t>Objeto: Contratação de empresa especializada para execução de obra de construção de uma UBS porte II novo PAC, no Mun</w:t>
      </w:r>
      <w:r w:rsidR="00265710">
        <w:rPr>
          <w:rFonts w:asciiTheme="majorHAnsi" w:hAnsiTheme="majorHAnsi" w:cstheme="majorHAnsi"/>
        </w:rPr>
        <w:t xml:space="preserve">icípio de Baldim-MG. </w:t>
      </w:r>
      <w:r w:rsidRPr="00827BBB">
        <w:rPr>
          <w:rFonts w:asciiTheme="majorHAnsi" w:hAnsiTheme="majorHAnsi" w:cstheme="majorHAnsi"/>
        </w:rPr>
        <w:t xml:space="preserve">Data: 26/03/2025 até às 08:00h. Maiores informações e o edital completo poderão ser obtidos na Rua Vitalino Augusto, 635, Centro, Telefax: (31) 3718-1255, site: </w:t>
      </w:r>
      <w:hyperlink r:id="rId18" w:history="1">
        <w:r w:rsidR="00265710" w:rsidRPr="003174C8">
          <w:rPr>
            <w:rStyle w:val="Hyperlink"/>
            <w:rFonts w:asciiTheme="majorHAnsi" w:hAnsiTheme="majorHAnsi" w:cstheme="majorHAnsi"/>
          </w:rPr>
          <w:t>www.baldim.mg.gov.br</w:t>
        </w:r>
      </w:hyperlink>
      <w:r w:rsidRPr="00827BBB">
        <w:rPr>
          <w:rFonts w:asciiTheme="majorHAnsi" w:hAnsiTheme="majorHAnsi" w:cstheme="majorHAnsi"/>
        </w:rPr>
        <w:t xml:space="preserve">, </w:t>
      </w:r>
      <w:hyperlink r:id="rId19" w:history="1">
        <w:r w:rsidR="00265710" w:rsidRPr="003174C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27BBB">
        <w:rPr>
          <w:rFonts w:asciiTheme="majorHAnsi" w:hAnsiTheme="majorHAnsi" w:cstheme="majorHAnsi"/>
        </w:rPr>
        <w:t xml:space="preserve"> ou pelo e-mail: </w:t>
      </w:r>
      <w:hyperlink r:id="rId20" w:history="1">
        <w:r w:rsidR="00265710" w:rsidRPr="003174C8">
          <w:rPr>
            <w:rStyle w:val="Hyperlink"/>
            <w:rFonts w:asciiTheme="majorHAnsi" w:hAnsiTheme="majorHAnsi" w:cstheme="majorHAnsi"/>
          </w:rPr>
          <w:t>licitacao@baldim.mg.gov.br</w:t>
        </w:r>
      </w:hyperlink>
      <w:r w:rsidRPr="00827BBB">
        <w:rPr>
          <w:rFonts w:asciiTheme="majorHAnsi" w:hAnsiTheme="majorHAnsi" w:cstheme="majorHAnsi"/>
        </w:rPr>
        <w:t>.</w:t>
      </w:r>
    </w:p>
    <w:p w14:paraId="736A4107" w14:textId="77777777" w:rsidR="00265710" w:rsidRPr="00B860A1" w:rsidRDefault="00265710" w:rsidP="0026571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541C201" w14:textId="02EAA8CF" w:rsidR="002458BF" w:rsidRDefault="002458BF" w:rsidP="00D904E4">
      <w:pPr>
        <w:autoSpaceDE w:val="0"/>
        <w:autoSpaceDN w:val="0"/>
        <w:adjustRightInd w:val="0"/>
        <w:ind w:left="142"/>
      </w:pPr>
      <w:r w:rsidRPr="002458BF">
        <w:rPr>
          <w:rFonts w:asciiTheme="minorHAnsi" w:hAnsiTheme="minorHAnsi" w:cstheme="minorHAnsi"/>
          <w:b/>
        </w:rPr>
        <w:t xml:space="preserve">PREFEITURA MUNICIPAL </w:t>
      </w:r>
      <w:r>
        <w:rPr>
          <w:rFonts w:asciiTheme="minorHAnsi" w:hAnsiTheme="minorHAnsi" w:cstheme="minorHAnsi"/>
          <w:b/>
        </w:rPr>
        <w:t xml:space="preserve">DE </w:t>
      </w:r>
      <w:r w:rsidRPr="002458BF">
        <w:rPr>
          <w:rFonts w:asciiTheme="minorHAnsi" w:hAnsiTheme="minorHAnsi" w:cstheme="minorHAnsi"/>
          <w:b/>
        </w:rPr>
        <w:t xml:space="preserve">CORONEL FABRICIANO - CONCORRÊNCIA ELETRÔNICA Nº 001/2025 </w:t>
      </w:r>
    </w:p>
    <w:p w14:paraId="474E5AB3" w14:textId="77404FDC" w:rsidR="002458BF" w:rsidRDefault="002458BF" w:rsidP="0026571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458BF">
        <w:rPr>
          <w:rFonts w:asciiTheme="majorHAnsi" w:hAnsiTheme="majorHAnsi" w:cstheme="majorHAnsi"/>
        </w:rPr>
        <w:t>Objeto: Contratação de empresa por menor preço global e sob regime de empreitada global, com medições unitárias, com fornecimento de mão de obra, materiais e equipamentos para prestação de serviços de confecção/usinagem de concreto asfáltico usinado a quente – CAUQ e aplicação de CAUQ e demais serviços pertinentes, tais como pavimentações de vias urbanas, recapeamentos e correlatos, em atendimento à Secretaria de Governança de Obras e Serviços Urbanos, tendo como fonte de receita, Transferências da União Referentes a Compensações Financeiras pela Exploração de Recursos Naturais e Recurso</w:t>
      </w:r>
      <w:r w:rsidR="00265710">
        <w:rPr>
          <w:rFonts w:asciiTheme="majorHAnsi" w:hAnsiTheme="majorHAnsi" w:cstheme="majorHAnsi"/>
        </w:rPr>
        <w:t>s não Vinculados de Impostos. Edital:</w:t>
      </w:r>
      <w:r w:rsidRPr="002458BF">
        <w:rPr>
          <w:rFonts w:asciiTheme="majorHAnsi" w:hAnsiTheme="majorHAnsi" w:cstheme="majorHAnsi"/>
        </w:rPr>
        <w:t xml:space="preserve"> </w:t>
      </w:r>
      <w:hyperlink r:id="rId21" w:history="1">
        <w:r w:rsidR="00265710" w:rsidRPr="003174C8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2458BF">
        <w:rPr>
          <w:rFonts w:asciiTheme="majorHAnsi" w:hAnsiTheme="majorHAnsi" w:cstheme="majorHAnsi"/>
        </w:rPr>
        <w:t xml:space="preserve"> e </w:t>
      </w:r>
      <w:hyperlink r:id="rId22" w:history="1">
        <w:r w:rsidR="00265710" w:rsidRPr="003174C8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2458BF">
        <w:rPr>
          <w:rFonts w:asciiTheme="majorHAnsi" w:hAnsiTheme="majorHAnsi" w:cstheme="majorHAnsi"/>
        </w:rPr>
        <w:t>. A abertura da sessão pública ocorrerá em 25/03/2025 às 13h30min pelo endereç</w:t>
      </w:r>
      <w:r w:rsidR="00265710">
        <w:rPr>
          <w:rFonts w:asciiTheme="majorHAnsi" w:hAnsiTheme="majorHAnsi" w:cstheme="majorHAnsi"/>
        </w:rPr>
        <w:t xml:space="preserve">o eletrônico </w:t>
      </w:r>
      <w:hyperlink r:id="rId23" w:history="1">
        <w:r w:rsidR="00265710" w:rsidRPr="003174C8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2458BF">
        <w:rPr>
          <w:rFonts w:asciiTheme="majorHAnsi" w:hAnsiTheme="majorHAnsi" w:cstheme="majorHAnsi"/>
        </w:rPr>
        <w:t xml:space="preserve">. </w:t>
      </w:r>
    </w:p>
    <w:p w14:paraId="577C838D" w14:textId="77777777" w:rsidR="00B05116" w:rsidRPr="00B860A1" w:rsidRDefault="00B05116" w:rsidP="002458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5EBAE14" w14:textId="1D53CEBE" w:rsidR="00B05116" w:rsidRPr="00B05116" w:rsidRDefault="00B05116" w:rsidP="002458B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05116">
        <w:rPr>
          <w:rFonts w:asciiTheme="minorHAnsi" w:hAnsiTheme="minorHAnsi" w:cstheme="minorHAnsi"/>
          <w:b/>
        </w:rPr>
        <w:t xml:space="preserve">PREFEITURA MUNICIPAL DE DOM JOAQUIM - PREGÃO ELETRÔNICO N°07/2025 </w:t>
      </w:r>
    </w:p>
    <w:p w14:paraId="0F9B0449" w14:textId="5EED1DBD" w:rsidR="00B05116" w:rsidRDefault="00B05116" w:rsidP="004C71B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05116">
        <w:rPr>
          <w:rFonts w:asciiTheme="majorHAnsi" w:hAnsiTheme="majorHAnsi" w:cstheme="majorHAnsi"/>
        </w:rPr>
        <w:t xml:space="preserve">Objeto: Contratação de empresa especializada em engenharia para, sob demanda, prestar serviços de natureza comum de manutenção predial preventiva, corretiva, ampliações, revitalizações, reparos, limpeza/conservação e pequenas reformas da prefeitura municipal de Dom Joaquim e suas unidades administrativas, espaços públicos, imóveis locados, inventariados, conveniados, cedidos entre outros de uso comum do município com fornecimento de peças, equipamentos, materiais e mão de </w:t>
      </w:r>
      <w:r w:rsidR="00B860A1" w:rsidRPr="00B05116">
        <w:rPr>
          <w:rFonts w:asciiTheme="majorHAnsi" w:hAnsiTheme="majorHAnsi" w:cstheme="majorHAnsi"/>
        </w:rPr>
        <w:t>obra. A</w:t>
      </w:r>
      <w:r w:rsidRPr="00B05116">
        <w:rPr>
          <w:rFonts w:asciiTheme="majorHAnsi" w:hAnsiTheme="majorHAnsi" w:cstheme="majorHAnsi"/>
        </w:rPr>
        <w:t xml:space="preserve"> ses</w:t>
      </w:r>
      <w:r w:rsidR="004C71B2">
        <w:rPr>
          <w:rFonts w:asciiTheme="majorHAnsi" w:hAnsiTheme="majorHAnsi" w:cstheme="majorHAnsi"/>
        </w:rPr>
        <w:t xml:space="preserve">são será realizada no site </w:t>
      </w:r>
      <w:hyperlink r:id="rId24" w:history="1">
        <w:r w:rsidR="004C71B2" w:rsidRPr="003174C8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05116">
        <w:rPr>
          <w:rFonts w:asciiTheme="majorHAnsi" w:hAnsiTheme="majorHAnsi" w:cstheme="majorHAnsi"/>
        </w:rPr>
        <w:t>, com limite para recebimento das propostas até dia 21/03/2025 às 08:00h e abertura da sessão dia 21/03/2025 às 08:05h. O edital poderá ser retirado nos site</w:t>
      </w:r>
      <w:r w:rsidR="004C71B2">
        <w:rPr>
          <w:rFonts w:asciiTheme="majorHAnsi" w:hAnsiTheme="majorHAnsi" w:cstheme="majorHAnsi"/>
        </w:rPr>
        <w:t xml:space="preserve">s </w:t>
      </w:r>
      <w:hyperlink r:id="rId25" w:history="1">
        <w:r w:rsidR="004C71B2" w:rsidRPr="003174C8">
          <w:rPr>
            <w:rStyle w:val="Hyperlink"/>
            <w:rFonts w:asciiTheme="majorHAnsi" w:hAnsiTheme="majorHAnsi" w:cstheme="majorHAnsi"/>
          </w:rPr>
          <w:t>https://domjoaquim.mg.gov.br/licitacoes/</w:t>
        </w:r>
      </w:hyperlink>
      <w:r w:rsidRPr="00B05116">
        <w:rPr>
          <w:rFonts w:asciiTheme="majorHAnsi" w:hAnsiTheme="majorHAnsi" w:cstheme="majorHAnsi"/>
        </w:rPr>
        <w:t xml:space="preserve"> e </w:t>
      </w:r>
      <w:hyperlink r:id="rId26" w:history="1">
        <w:r w:rsidR="004C71B2" w:rsidRPr="003174C8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B05116">
        <w:rPr>
          <w:rFonts w:asciiTheme="majorHAnsi" w:hAnsiTheme="majorHAnsi" w:cstheme="majorHAnsi"/>
        </w:rPr>
        <w:t xml:space="preserve"> ou so</w:t>
      </w:r>
      <w:r w:rsidR="004C71B2">
        <w:rPr>
          <w:rFonts w:asciiTheme="majorHAnsi" w:hAnsiTheme="majorHAnsi" w:cstheme="majorHAnsi"/>
        </w:rPr>
        <w:t xml:space="preserve">licitado pelo e-mail </w:t>
      </w:r>
      <w:hyperlink r:id="rId27" w:history="1">
        <w:r w:rsidR="004C71B2" w:rsidRPr="003174C8">
          <w:rPr>
            <w:rStyle w:val="Hyperlink"/>
            <w:rFonts w:asciiTheme="majorHAnsi" w:hAnsiTheme="majorHAnsi" w:cstheme="majorHAnsi"/>
          </w:rPr>
          <w:t>licitacao@domjoaquim.mg.gov.br</w:t>
        </w:r>
      </w:hyperlink>
      <w:r w:rsidRPr="00B05116">
        <w:rPr>
          <w:rFonts w:asciiTheme="majorHAnsi" w:hAnsiTheme="majorHAnsi" w:cstheme="majorHAnsi"/>
        </w:rPr>
        <w:t xml:space="preserve">. Outras informações pelo telefone (31) 98580- 3804. </w:t>
      </w:r>
    </w:p>
    <w:p w14:paraId="2A23CF45" w14:textId="77777777" w:rsidR="007F5AD0" w:rsidRPr="00B860A1" w:rsidRDefault="007F5AD0" w:rsidP="002458B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7857848" w14:textId="11DAD552" w:rsidR="007F5AD0" w:rsidRPr="007F5AD0" w:rsidRDefault="007F5AD0" w:rsidP="002458BF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F5AD0">
        <w:rPr>
          <w:rFonts w:asciiTheme="minorHAnsi" w:hAnsiTheme="minorHAnsi" w:cstheme="minorHAnsi"/>
          <w:b/>
        </w:rPr>
        <w:t>PREFEITURA MUNICIPAL DE GONZAGA - PREGÃO ELETRÔNICO N° 010/2025</w:t>
      </w:r>
    </w:p>
    <w:p w14:paraId="3AD36242" w14:textId="39B71001" w:rsidR="007F5AD0" w:rsidRPr="007F5AD0" w:rsidRDefault="007F5AD0" w:rsidP="007F5AD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F5AD0">
        <w:rPr>
          <w:rFonts w:asciiTheme="majorHAnsi" w:hAnsiTheme="majorHAnsi" w:cstheme="majorHAnsi"/>
        </w:rPr>
        <w:t xml:space="preserve">Objeto: Contratação de serviços de poda e corte de árvores. Data da abertura:20 de março de 2025, às 09h00min, na Plataforma da Licitar Digital </w:t>
      </w:r>
      <w:hyperlink r:id="rId28" w:history="1">
        <w:r w:rsidRPr="003174C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F5AD0">
        <w:rPr>
          <w:rFonts w:asciiTheme="majorHAnsi" w:hAnsiTheme="majorHAnsi" w:cstheme="majorHAnsi"/>
        </w:rPr>
        <w:t xml:space="preserve">. Dúvidas: (33) 98417-2986. </w:t>
      </w:r>
    </w:p>
    <w:p w14:paraId="1A8AE9D7" w14:textId="77777777" w:rsidR="004C71B2" w:rsidRPr="00B860A1" w:rsidRDefault="004C71B2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538C5568" w14:textId="77777777" w:rsidR="002458BF" w:rsidRDefault="002458BF" w:rsidP="00D904E4">
      <w:pPr>
        <w:autoSpaceDE w:val="0"/>
        <w:autoSpaceDN w:val="0"/>
        <w:adjustRightInd w:val="0"/>
        <w:ind w:left="142"/>
      </w:pPr>
      <w:r w:rsidRPr="002458BF">
        <w:rPr>
          <w:rFonts w:asciiTheme="minorHAnsi" w:hAnsiTheme="minorHAnsi" w:cstheme="minorHAnsi"/>
          <w:b/>
        </w:rPr>
        <w:t>PREFEITURA MUNICIPAL DE GUARANÉSIA - CONCORRENCIA ELETRONICA 001/2025</w:t>
      </w:r>
      <w:r>
        <w:t xml:space="preserve"> </w:t>
      </w:r>
    </w:p>
    <w:p w14:paraId="6766B628" w14:textId="4AC9B13F" w:rsidR="00B05116" w:rsidRPr="00B860A1" w:rsidRDefault="002458BF" w:rsidP="00B860A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458BF">
        <w:rPr>
          <w:rFonts w:asciiTheme="majorHAnsi" w:hAnsiTheme="majorHAnsi" w:cstheme="majorHAnsi"/>
        </w:rPr>
        <w:t>Objeto: Contratação de empresa para realizar a troca de calha e reparos nas pingadeiras e rufos do telhado da UBS Dr. André de Sá Perocco. Data e hora da abertura: 21/03/2025 as 14:00. O edital na íntegra e demais arquivos complementares está disponível na plataforma AMM Licita através</w:t>
      </w:r>
      <w:r w:rsidR="004C71B2">
        <w:rPr>
          <w:rFonts w:asciiTheme="majorHAnsi" w:hAnsiTheme="majorHAnsi" w:cstheme="majorHAnsi"/>
        </w:rPr>
        <w:t xml:space="preserve"> do endereço </w:t>
      </w:r>
      <w:hyperlink r:id="rId29" w:history="1">
        <w:r w:rsidR="004C71B2" w:rsidRPr="003174C8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2458BF">
        <w:rPr>
          <w:rFonts w:asciiTheme="majorHAnsi" w:hAnsiTheme="majorHAnsi" w:cstheme="majorHAnsi"/>
        </w:rPr>
        <w:t xml:space="preserve"> e no site oficial da Prefeitura Municipal de Guaranésia através do link </w:t>
      </w:r>
      <w:hyperlink r:id="rId30" w:history="1">
        <w:r w:rsidR="00B05116" w:rsidRPr="003174C8">
          <w:rPr>
            <w:rStyle w:val="Hyperlink"/>
            <w:rFonts w:asciiTheme="majorHAnsi" w:hAnsiTheme="majorHAnsi" w:cstheme="majorHAnsi"/>
          </w:rPr>
          <w:t>http://www.prefguaranesia.mg.gov.br/editais-em-andamento/</w:t>
        </w:r>
      </w:hyperlink>
      <w:r w:rsidR="00B05116">
        <w:rPr>
          <w:rFonts w:asciiTheme="majorHAnsi" w:hAnsiTheme="majorHAnsi" w:cstheme="majorHAnsi"/>
        </w:rPr>
        <w:t>.</w:t>
      </w:r>
    </w:p>
    <w:p w14:paraId="320BDBEB" w14:textId="7EA95E0E" w:rsidR="002458BF" w:rsidRPr="002458BF" w:rsidRDefault="002458BF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2458BF">
        <w:rPr>
          <w:rFonts w:asciiTheme="minorHAnsi" w:hAnsiTheme="minorHAnsi" w:cstheme="minorHAnsi"/>
          <w:b/>
        </w:rPr>
        <w:lastRenderedPageBreak/>
        <w:t xml:space="preserve">PREFEITURA MUNICIPAL DE JANAÚBA - CONCORRÊNCIA Nº 03/2025 </w:t>
      </w:r>
    </w:p>
    <w:p w14:paraId="0AB7C2D1" w14:textId="3ED46E12" w:rsidR="00D5587B" w:rsidRPr="004C71B2" w:rsidRDefault="004C71B2" w:rsidP="004C71B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2458BF" w:rsidRPr="002458BF">
        <w:rPr>
          <w:rFonts w:asciiTheme="majorHAnsi" w:hAnsiTheme="majorHAnsi" w:cstheme="majorHAnsi"/>
        </w:rPr>
        <w:t xml:space="preserve">contratação de empresa especializada para reforma da praça </w:t>
      </w:r>
      <w:r w:rsidR="00B860A1" w:rsidRPr="002458BF">
        <w:rPr>
          <w:rFonts w:asciiTheme="majorHAnsi" w:hAnsiTheme="majorHAnsi" w:cstheme="majorHAnsi"/>
        </w:rPr>
        <w:t>Anchieta</w:t>
      </w:r>
      <w:r w:rsidR="002458BF" w:rsidRPr="002458BF">
        <w:rPr>
          <w:rFonts w:asciiTheme="majorHAnsi" w:hAnsiTheme="majorHAnsi" w:cstheme="majorHAnsi"/>
        </w:rPr>
        <w:t xml:space="preserve"> no bai</w:t>
      </w:r>
      <w:r>
        <w:rPr>
          <w:rFonts w:asciiTheme="majorHAnsi" w:hAnsiTheme="majorHAnsi" w:cstheme="majorHAnsi"/>
        </w:rPr>
        <w:t xml:space="preserve">rro são </w:t>
      </w:r>
      <w:r w:rsidR="00B860A1">
        <w:rPr>
          <w:rFonts w:asciiTheme="majorHAnsi" w:hAnsiTheme="majorHAnsi" w:cstheme="majorHAnsi"/>
        </w:rPr>
        <w:t>Gonçalo</w:t>
      </w:r>
      <w:r>
        <w:rPr>
          <w:rFonts w:asciiTheme="majorHAnsi" w:hAnsiTheme="majorHAnsi" w:cstheme="majorHAnsi"/>
        </w:rPr>
        <w:t xml:space="preserve"> neste Município.</w:t>
      </w:r>
      <w:r w:rsidRPr="004C71B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Abertura: </w:t>
      </w:r>
      <w:r w:rsidRPr="002458BF">
        <w:rPr>
          <w:rFonts w:asciiTheme="majorHAnsi" w:hAnsiTheme="majorHAnsi" w:cstheme="majorHAnsi"/>
        </w:rPr>
        <w:t xml:space="preserve">dia 21 de março de 2025, às 10:00, no endereço </w:t>
      </w:r>
      <w:hyperlink r:id="rId31" w:history="1">
        <w:r w:rsidRPr="003174C8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A </w:t>
      </w:r>
      <w:r w:rsidR="002458BF" w:rsidRPr="002458BF">
        <w:rPr>
          <w:rFonts w:asciiTheme="majorHAnsi" w:hAnsiTheme="majorHAnsi" w:cstheme="majorHAnsi"/>
        </w:rPr>
        <w:t xml:space="preserve">cópia poderá ser adquirida junto ao setor de licitações, no referido endereço supracitado, no horário de 12:00 às 18:00 horas, nos dias úteis, assim como no site: </w:t>
      </w:r>
      <w:hyperlink r:id="rId32" w:history="1">
        <w:r w:rsidRPr="003174C8">
          <w:rPr>
            <w:rStyle w:val="Hyperlink"/>
            <w:rFonts w:asciiTheme="majorHAnsi" w:hAnsiTheme="majorHAnsi" w:cstheme="majorHAnsi"/>
          </w:rPr>
          <w:t>www.janauba.mg.gov.br</w:t>
        </w:r>
      </w:hyperlink>
      <w:r w:rsidR="002458BF" w:rsidRPr="002458BF">
        <w:rPr>
          <w:rFonts w:asciiTheme="majorHAnsi" w:hAnsiTheme="majorHAnsi" w:cstheme="majorHAnsi"/>
        </w:rPr>
        <w:t xml:space="preserve">. </w:t>
      </w:r>
    </w:p>
    <w:p w14:paraId="46B987CB" w14:textId="77777777" w:rsidR="00D5587B" w:rsidRPr="00B860A1" w:rsidRDefault="00D5587B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07E66B8A" w14:textId="77777777" w:rsidR="002458BF" w:rsidRDefault="002458BF" w:rsidP="00D904E4">
      <w:pPr>
        <w:autoSpaceDE w:val="0"/>
        <w:autoSpaceDN w:val="0"/>
        <w:adjustRightInd w:val="0"/>
        <w:ind w:left="142"/>
      </w:pPr>
      <w:r w:rsidRPr="002458BF">
        <w:rPr>
          <w:rFonts w:asciiTheme="minorHAnsi" w:hAnsiTheme="minorHAnsi" w:cstheme="minorHAnsi"/>
          <w:b/>
        </w:rPr>
        <w:t>PREFEITURA MUNICIPAL DE JOÃO MONLEVADE - CONCORRÊNCIA ELETRÔNICA Nº 02/2025</w:t>
      </w:r>
      <w:r>
        <w:t xml:space="preserve"> </w:t>
      </w:r>
    </w:p>
    <w:p w14:paraId="569B559B" w14:textId="5F4695A7" w:rsidR="00D5587B" w:rsidRPr="004C71B2" w:rsidRDefault="002458BF" w:rsidP="004C71B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2458BF">
        <w:rPr>
          <w:rFonts w:asciiTheme="majorHAnsi" w:hAnsiTheme="majorHAnsi" w:cstheme="majorHAnsi"/>
        </w:rPr>
        <w:t>Objeto: Contratação de Empresa para Demolição e Reconstrução da Escada de Acesso do Bairro Loanda, localizada na Avenida Armando Fajardo, nº 1566, com fornecimento de equipamentos, mão de obra, materiais e serviços técnicos n</w:t>
      </w:r>
      <w:r w:rsidR="004C71B2">
        <w:rPr>
          <w:rFonts w:asciiTheme="majorHAnsi" w:hAnsiTheme="majorHAnsi" w:cstheme="majorHAnsi"/>
        </w:rPr>
        <w:t>ecessários à execução do objeto.</w:t>
      </w:r>
      <w:r w:rsidRPr="002458BF">
        <w:rPr>
          <w:rFonts w:asciiTheme="majorHAnsi" w:hAnsiTheme="majorHAnsi" w:cstheme="majorHAnsi"/>
        </w:rPr>
        <w:t xml:space="preserve"> </w:t>
      </w:r>
      <w:r w:rsidR="004C71B2">
        <w:rPr>
          <w:rFonts w:asciiTheme="majorHAnsi" w:hAnsiTheme="majorHAnsi" w:cstheme="majorHAnsi"/>
        </w:rPr>
        <w:t xml:space="preserve">A </w:t>
      </w:r>
      <w:r w:rsidRPr="002458BF">
        <w:rPr>
          <w:rFonts w:asciiTheme="majorHAnsi" w:hAnsiTheme="majorHAnsi" w:cstheme="majorHAnsi"/>
        </w:rPr>
        <w:t>sessão pública será realizada através do endereço eletrôn</w:t>
      </w:r>
      <w:r w:rsidR="004C71B2">
        <w:rPr>
          <w:rFonts w:asciiTheme="majorHAnsi" w:hAnsiTheme="majorHAnsi" w:cstheme="majorHAnsi"/>
        </w:rPr>
        <w:t xml:space="preserve">ico - Licitar Digital: </w:t>
      </w:r>
      <w:hyperlink r:id="rId33" w:history="1">
        <w:r w:rsidR="004C71B2" w:rsidRPr="003174C8">
          <w:rPr>
            <w:rStyle w:val="Hyperlink"/>
            <w:rFonts w:asciiTheme="majorHAnsi" w:hAnsiTheme="majorHAnsi" w:cstheme="majorHAnsi"/>
          </w:rPr>
          <w:t>https://licitar.digital/</w:t>
        </w:r>
      </w:hyperlink>
      <w:r w:rsidRPr="002458BF">
        <w:rPr>
          <w:rFonts w:asciiTheme="majorHAnsi" w:hAnsiTheme="majorHAnsi" w:cstheme="majorHAnsi"/>
        </w:rPr>
        <w:t xml:space="preserve">. Data de abertura: 20/03/2025 às 08:30h. Edital disponível no site do município </w:t>
      </w:r>
      <w:hyperlink r:id="rId34" w:history="1">
        <w:r w:rsidR="004C71B2" w:rsidRPr="003174C8">
          <w:rPr>
            <w:rStyle w:val="Hyperlink"/>
            <w:rFonts w:asciiTheme="majorHAnsi" w:hAnsiTheme="majorHAnsi" w:cstheme="majorHAnsi"/>
          </w:rPr>
          <w:t>www.pmjm.mg.gov.br</w:t>
        </w:r>
      </w:hyperlink>
      <w:r w:rsidRPr="002458BF">
        <w:rPr>
          <w:rFonts w:asciiTheme="majorHAnsi" w:hAnsiTheme="majorHAnsi" w:cstheme="majorHAnsi"/>
        </w:rPr>
        <w:t>. Mais informações: (31) 3859-2526.</w:t>
      </w:r>
    </w:p>
    <w:p w14:paraId="202FF380" w14:textId="77777777" w:rsidR="00D5587B" w:rsidRPr="00B860A1" w:rsidRDefault="00D5587B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7D6B308C" w14:textId="04969D42" w:rsidR="001F4131" w:rsidRDefault="001F4131" w:rsidP="00B05116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1F4131">
        <w:rPr>
          <w:rFonts w:asciiTheme="minorHAnsi" w:hAnsiTheme="minorHAnsi" w:cstheme="minorHAnsi"/>
          <w:b/>
        </w:rPr>
        <w:t xml:space="preserve">PREFEITURA MUNICIPAL DE </w:t>
      </w:r>
      <w:r>
        <w:rPr>
          <w:rFonts w:asciiTheme="minorHAnsi" w:hAnsiTheme="minorHAnsi" w:cstheme="minorHAnsi"/>
          <w:b/>
        </w:rPr>
        <w:t xml:space="preserve">MEDINA </w:t>
      </w:r>
    </w:p>
    <w:p w14:paraId="181A6EB3" w14:textId="77777777" w:rsidR="001F4131" w:rsidRDefault="001F4131" w:rsidP="00D904E4">
      <w:pPr>
        <w:autoSpaceDE w:val="0"/>
        <w:autoSpaceDN w:val="0"/>
        <w:adjustRightInd w:val="0"/>
        <w:ind w:left="142"/>
      </w:pPr>
      <w:r w:rsidRPr="001F4131">
        <w:rPr>
          <w:rFonts w:asciiTheme="minorHAnsi" w:hAnsiTheme="minorHAnsi" w:cstheme="minorHAnsi"/>
          <w:b/>
        </w:rPr>
        <w:t>CONCORRÊNCIA ELETRÔNICA Nº 002/2025</w:t>
      </w:r>
      <w:r>
        <w:t xml:space="preserve"> </w:t>
      </w:r>
    </w:p>
    <w:p w14:paraId="14327601" w14:textId="1B10F553" w:rsidR="001F4131" w:rsidRDefault="004C71B2" w:rsidP="004C71B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F4131">
        <w:rPr>
          <w:rFonts w:asciiTheme="majorHAnsi" w:hAnsiTheme="majorHAnsi" w:cstheme="majorHAnsi"/>
        </w:rPr>
        <w:t>Objeto</w:t>
      </w:r>
      <w:r w:rsidR="001F4131" w:rsidRPr="001F4131">
        <w:rPr>
          <w:rFonts w:asciiTheme="majorHAnsi" w:hAnsiTheme="majorHAnsi" w:cstheme="majorHAnsi"/>
        </w:rPr>
        <w:t>: P</w:t>
      </w:r>
      <w:r w:rsidR="00B949AE" w:rsidRPr="001F4131">
        <w:rPr>
          <w:rFonts w:asciiTheme="majorHAnsi" w:hAnsiTheme="majorHAnsi" w:cstheme="majorHAnsi"/>
        </w:rPr>
        <w:t>avimentação</w:t>
      </w:r>
      <w:r w:rsidR="001F4131" w:rsidRPr="001F4131">
        <w:rPr>
          <w:rFonts w:asciiTheme="majorHAnsi" w:hAnsiTheme="majorHAnsi" w:cstheme="majorHAnsi"/>
        </w:rPr>
        <w:t xml:space="preserve"> </w:t>
      </w:r>
      <w:r w:rsidR="00B949AE" w:rsidRPr="001F4131">
        <w:rPr>
          <w:rFonts w:asciiTheme="majorHAnsi" w:hAnsiTheme="majorHAnsi" w:cstheme="majorHAnsi"/>
        </w:rPr>
        <w:t>em bloquete sextavado em vias públicas do Município</w:t>
      </w:r>
      <w:r w:rsidR="001F4131" w:rsidRPr="001F4131">
        <w:rPr>
          <w:rFonts w:asciiTheme="majorHAnsi" w:hAnsiTheme="majorHAnsi" w:cstheme="majorHAnsi"/>
        </w:rPr>
        <w:t xml:space="preserve"> </w:t>
      </w:r>
      <w:r w:rsidR="00B949AE" w:rsidRPr="001F4131">
        <w:rPr>
          <w:rFonts w:asciiTheme="majorHAnsi" w:hAnsiTheme="majorHAnsi" w:cstheme="majorHAnsi"/>
        </w:rPr>
        <w:t>de</w:t>
      </w:r>
      <w:r w:rsidR="001F4131" w:rsidRPr="001F4131">
        <w:rPr>
          <w:rFonts w:asciiTheme="majorHAnsi" w:hAnsiTheme="majorHAnsi" w:cstheme="majorHAnsi"/>
        </w:rPr>
        <w:t xml:space="preserve"> </w:t>
      </w:r>
      <w:r w:rsidR="00B949AE" w:rsidRPr="001F4131">
        <w:rPr>
          <w:rFonts w:asciiTheme="majorHAnsi" w:hAnsiTheme="majorHAnsi" w:cstheme="majorHAnsi"/>
        </w:rPr>
        <w:t>Medina</w:t>
      </w:r>
      <w:r w:rsidR="001F4131" w:rsidRPr="001F4131">
        <w:rPr>
          <w:rFonts w:asciiTheme="majorHAnsi" w:hAnsiTheme="majorHAnsi" w:cstheme="majorHAnsi"/>
        </w:rPr>
        <w:t xml:space="preserve"> - MG, Ruas: H, Rua Acácia, Rua Erica, Rua Ipê - Bairro Sa</w:t>
      </w:r>
      <w:r>
        <w:rPr>
          <w:rFonts w:asciiTheme="majorHAnsi" w:hAnsiTheme="majorHAnsi" w:cstheme="majorHAnsi"/>
        </w:rPr>
        <w:t>udade / Rua 9 - Bairro Aliança</w:t>
      </w:r>
      <w:r w:rsidR="001F4131" w:rsidRPr="001F4131">
        <w:rPr>
          <w:rFonts w:asciiTheme="majorHAnsi" w:hAnsiTheme="majorHAnsi" w:cstheme="majorHAnsi"/>
        </w:rPr>
        <w:t>. D</w:t>
      </w:r>
      <w:r w:rsidR="00B949AE" w:rsidRPr="001F4131">
        <w:rPr>
          <w:rFonts w:asciiTheme="majorHAnsi" w:hAnsiTheme="majorHAnsi" w:cstheme="majorHAnsi"/>
        </w:rPr>
        <w:t>ocumentação</w:t>
      </w:r>
      <w:r w:rsidR="001F4131" w:rsidRPr="001F4131">
        <w:rPr>
          <w:rFonts w:asciiTheme="majorHAnsi" w:hAnsiTheme="majorHAnsi" w:cstheme="majorHAnsi"/>
        </w:rPr>
        <w:t xml:space="preserve"> </w:t>
      </w:r>
      <w:r w:rsidR="00B949AE" w:rsidRPr="001F4131">
        <w:rPr>
          <w:rFonts w:asciiTheme="majorHAnsi" w:hAnsiTheme="majorHAnsi" w:cstheme="majorHAnsi"/>
        </w:rPr>
        <w:t>disponível no portal</w:t>
      </w:r>
      <w:r w:rsidR="001F4131" w:rsidRPr="001F4131">
        <w:rPr>
          <w:rFonts w:asciiTheme="majorHAnsi" w:hAnsiTheme="majorHAnsi" w:cstheme="majorHAnsi"/>
        </w:rPr>
        <w:t xml:space="preserve">: </w:t>
      </w:r>
      <w:hyperlink r:id="rId35" w:history="1">
        <w:r w:rsidRPr="003174C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 ou no </w:t>
      </w:r>
      <w:r w:rsidR="00B949AE">
        <w:rPr>
          <w:rFonts w:asciiTheme="majorHAnsi" w:hAnsiTheme="majorHAnsi" w:cstheme="majorHAnsi"/>
        </w:rPr>
        <w:t xml:space="preserve">site: </w:t>
      </w:r>
      <w:hyperlink r:id="rId36" w:history="1">
        <w:r w:rsidR="00B949AE" w:rsidRPr="003174C8">
          <w:rPr>
            <w:rStyle w:val="Hyperlink"/>
            <w:rFonts w:asciiTheme="majorHAnsi" w:hAnsiTheme="majorHAnsi" w:cstheme="majorHAnsi"/>
          </w:rPr>
          <w:t>www.medina.mg.gov.br</w:t>
        </w:r>
      </w:hyperlink>
      <w:r w:rsidR="001F4131" w:rsidRPr="001F4131">
        <w:rPr>
          <w:rFonts w:asciiTheme="majorHAnsi" w:hAnsiTheme="majorHAnsi" w:cstheme="majorHAnsi"/>
        </w:rPr>
        <w:t>. A</w:t>
      </w:r>
      <w:r w:rsidRPr="001F4131">
        <w:rPr>
          <w:rFonts w:asciiTheme="majorHAnsi" w:hAnsiTheme="majorHAnsi" w:cstheme="majorHAnsi"/>
        </w:rPr>
        <w:t>bertura</w:t>
      </w:r>
      <w:r w:rsidR="001F4131" w:rsidRPr="001F4131">
        <w:rPr>
          <w:rFonts w:asciiTheme="majorHAnsi" w:hAnsiTheme="majorHAnsi" w:cstheme="majorHAnsi"/>
        </w:rPr>
        <w:t>: 25/03/2025 às 08:00hs.</w:t>
      </w:r>
    </w:p>
    <w:p w14:paraId="7313696B" w14:textId="77777777" w:rsidR="00B949AE" w:rsidRPr="00B860A1" w:rsidRDefault="00B949AE" w:rsidP="00B949A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0B0C7232" w14:textId="77777777" w:rsidR="00B949AE" w:rsidRDefault="00B949AE" w:rsidP="00B949AE">
      <w:pPr>
        <w:autoSpaceDE w:val="0"/>
        <w:autoSpaceDN w:val="0"/>
        <w:adjustRightInd w:val="0"/>
        <w:ind w:left="142"/>
        <w:jc w:val="both"/>
      </w:pPr>
      <w:r w:rsidRPr="00B949AE">
        <w:rPr>
          <w:rFonts w:asciiTheme="minorHAnsi" w:hAnsiTheme="minorHAnsi" w:cstheme="minorHAnsi"/>
          <w:b/>
        </w:rPr>
        <w:t>CONCORRÊNCIA ELETRÔNICA Nº 003/2025 - CONCORRÊNCIA ELETRÔNICA Nº 003/2025</w:t>
      </w:r>
    </w:p>
    <w:p w14:paraId="4AC0302C" w14:textId="495B8303" w:rsidR="00B949AE" w:rsidRPr="00B949AE" w:rsidRDefault="00B949AE" w:rsidP="004C71B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949AE">
        <w:rPr>
          <w:rFonts w:asciiTheme="majorHAnsi" w:hAnsiTheme="majorHAnsi" w:cstheme="majorHAnsi"/>
        </w:rPr>
        <w:t xml:space="preserve">Contratação de empresa para execução de recapeamento de vias </w:t>
      </w:r>
      <w:r w:rsidR="004C71B2" w:rsidRPr="00B949AE">
        <w:rPr>
          <w:rFonts w:asciiTheme="majorHAnsi" w:hAnsiTheme="majorHAnsi" w:cstheme="majorHAnsi"/>
        </w:rPr>
        <w:t xml:space="preserve">públicas no </w:t>
      </w:r>
      <w:r w:rsidRPr="00B949AE">
        <w:rPr>
          <w:rFonts w:asciiTheme="majorHAnsi" w:hAnsiTheme="majorHAnsi" w:cstheme="majorHAnsi"/>
        </w:rPr>
        <w:t>M</w:t>
      </w:r>
      <w:r w:rsidR="004C71B2" w:rsidRPr="00B949AE">
        <w:rPr>
          <w:rFonts w:asciiTheme="majorHAnsi" w:hAnsiTheme="majorHAnsi" w:cstheme="majorHAnsi"/>
        </w:rPr>
        <w:t>unicípio</w:t>
      </w:r>
      <w:r w:rsidRPr="00B949AE">
        <w:rPr>
          <w:rFonts w:asciiTheme="majorHAnsi" w:hAnsiTheme="majorHAnsi" w:cstheme="majorHAnsi"/>
        </w:rPr>
        <w:t xml:space="preserve"> </w:t>
      </w:r>
      <w:r w:rsidR="004C71B2" w:rsidRPr="00B949AE">
        <w:rPr>
          <w:rFonts w:asciiTheme="majorHAnsi" w:hAnsiTheme="majorHAnsi" w:cstheme="majorHAnsi"/>
        </w:rPr>
        <w:t>de</w:t>
      </w:r>
      <w:r w:rsidRPr="00B949AE">
        <w:rPr>
          <w:rFonts w:asciiTheme="majorHAnsi" w:hAnsiTheme="majorHAnsi" w:cstheme="majorHAnsi"/>
        </w:rPr>
        <w:t xml:space="preserve"> M</w:t>
      </w:r>
      <w:r w:rsidR="004C71B2" w:rsidRPr="00B949AE">
        <w:rPr>
          <w:rFonts w:asciiTheme="majorHAnsi" w:hAnsiTheme="majorHAnsi" w:cstheme="majorHAnsi"/>
        </w:rPr>
        <w:t>edina</w:t>
      </w:r>
      <w:r w:rsidR="004C71B2">
        <w:rPr>
          <w:rFonts w:asciiTheme="majorHAnsi" w:hAnsiTheme="majorHAnsi" w:cstheme="majorHAnsi"/>
        </w:rPr>
        <w:t xml:space="preserve">/MG. </w:t>
      </w:r>
      <w:r w:rsidRPr="00B949AE">
        <w:rPr>
          <w:rFonts w:asciiTheme="majorHAnsi" w:hAnsiTheme="majorHAnsi" w:cstheme="majorHAnsi"/>
        </w:rPr>
        <w:t>Ruas: José Artur Serafim, Rua José Bonifácio, Rua José Serafim, Rua 1º de Janeiro, bairro Jardim Serra Azul; Rua Doutor Carlos Peixoto, Centro; e Ru</w:t>
      </w:r>
      <w:r w:rsidR="004C71B2">
        <w:rPr>
          <w:rFonts w:asciiTheme="majorHAnsi" w:hAnsiTheme="majorHAnsi" w:cstheme="majorHAnsi"/>
        </w:rPr>
        <w:t>a Galileia, bairro São Geraldo.</w:t>
      </w:r>
      <w:r w:rsidRPr="00B949AE">
        <w:rPr>
          <w:rFonts w:asciiTheme="majorHAnsi" w:hAnsiTheme="majorHAnsi" w:cstheme="majorHAnsi"/>
        </w:rPr>
        <w:t xml:space="preserve"> </w:t>
      </w:r>
      <w:r w:rsidR="004C71B2">
        <w:rPr>
          <w:rFonts w:asciiTheme="majorHAnsi" w:hAnsiTheme="majorHAnsi" w:cstheme="majorHAnsi"/>
        </w:rPr>
        <w:t>P</w:t>
      </w:r>
      <w:r w:rsidRPr="00B949AE">
        <w:rPr>
          <w:rFonts w:asciiTheme="majorHAnsi" w:hAnsiTheme="majorHAnsi" w:cstheme="majorHAnsi"/>
        </w:rPr>
        <w:t xml:space="preserve">ortal </w:t>
      </w:r>
      <w:hyperlink r:id="rId37" w:history="1">
        <w:r w:rsidR="004C71B2" w:rsidRPr="003174C8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, como também no PNCP </w:t>
      </w:r>
      <w:r w:rsidRPr="00B949AE">
        <w:rPr>
          <w:rFonts w:asciiTheme="majorHAnsi" w:hAnsiTheme="majorHAnsi" w:cstheme="majorHAnsi"/>
        </w:rPr>
        <w:t xml:space="preserve">e no Diário Oficial do Município, site: </w:t>
      </w:r>
      <w:hyperlink r:id="rId38" w:history="1">
        <w:r w:rsidRPr="003174C8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B949AE">
        <w:rPr>
          <w:rFonts w:asciiTheme="majorHAnsi" w:hAnsiTheme="majorHAnsi" w:cstheme="majorHAnsi"/>
        </w:rPr>
        <w:t>. Abertura a partir do dia 26/03/2025 às 08:00hs</w:t>
      </w:r>
    </w:p>
    <w:p w14:paraId="6EE5C3AD" w14:textId="77777777" w:rsidR="001F4131" w:rsidRPr="00B860A1" w:rsidRDefault="001F4131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242109D0" w14:textId="53E11839" w:rsidR="002458BF" w:rsidRPr="001F4131" w:rsidRDefault="001F4131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1F4131">
        <w:rPr>
          <w:rFonts w:asciiTheme="minorHAnsi" w:hAnsiTheme="minorHAnsi" w:cstheme="minorHAnsi"/>
          <w:b/>
        </w:rPr>
        <w:t>CONCORRÊNCIA ELETRÔNICA Nº 004/2025</w:t>
      </w:r>
      <w:r w:rsidR="002458BF" w:rsidRPr="001F4131">
        <w:rPr>
          <w:rFonts w:asciiTheme="minorHAnsi" w:hAnsiTheme="minorHAnsi" w:cstheme="minorHAnsi"/>
          <w:b/>
        </w:rPr>
        <w:t xml:space="preserve"> </w:t>
      </w:r>
    </w:p>
    <w:p w14:paraId="6A9D4752" w14:textId="214577CF" w:rsidR="00D5587B" w:rsidRPr="004C71B2" w:rsidRDefault="002458BF" w:rsidP="004C71B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F4131">
        <w:rPr>
          <w:rFonts w:asciiTheme="majorHAnsi" w:hAnsiTheme="majorHAnsi" w:cstheme="majorHAnsi"/>
        </w:rPr>
        <w:t>Objeto</w:t>
      </w:r>
      <w:r w:rsidR="001F4131" w:rsidRPr="001F4131">
        <w:rPr>
          <w:rFonts w:asciiTheme="majorHAnsi" w:hAnsiTheme="majorHAnsi" w:cstheme="majorHAnsi"/>
        </w:rPr>
        <w:t>: R</w:t>
      </w:r>
      <w:r w:rsidRPr="001F4131">
        <w:rPr>
          <w:rFonts w:asciiTheme="majorHAnsi" w:hAnsiTheme="majorHAnsi" w:cstheme="majorHAnsi"/>
        </w:rPr>
        <w:t xml:space="preserve">ecomposição de pavimentação e sinalização da </w:t>
      </w:r>
      <w:r w:rsidR="004C71B2" w:rsidRPr="001F4131">
        <w:rPr>
          <w:rFonts w:asciiTheme="majorHAnsi" w:hAnsiTheme="majorHAnsi" w:cstheme="majorHAnsi"/>
        </w:rPr>
        <w:t>A</w:t>
      </w:r>
      <w:r w:rsidRPr="001F4131">
        <w:rPr>
          <w:rFonts w:asciiTheme="majorHAnsi" w:hAnsiTheme="majorHAnsi" w:cstheme="majorHAnsi"/>
        </w:rPr>
        <w:t xml:space="preserve">venida </w:t>
      </w:r>
      <w:r w:rsidR="004C71B2" w:rsidRPr="001F4131">
        <w:rPr>
          <w:rFonts w:asciiTheme="majorHAnsi" w:hAnsiTheme="majorHAnsi" w:cstheme="majorHAnsi"/>
        </w:rPr>
        <w:t>L</w:t>
      </w:r>
      <w:r w:rsidR="00B860A1">
        <w:rPr>
          <w:rFonts w:asciiTheme="majorHAnsi" w:hAnsiTheme="majorHAnsi" w:cstheme="majorHAnsi"/>
        </w:rPr>
        <w:t>uiz T</w:t>
      </w:r>
      <w:r w:rsidRPr="001F4131">
        <w:rPr>
          <w:rFonts w:asciiTheme="majorHAnsi" w:hAnsiTheme="majorHAnsi" w:cstheme="majorHAnsi"/>
        </w:rPr>
        <w:t>anure no M</w:t>
      </w:r>
      <w:r w:rsidR="004C71B2" w:rsidRPr="001F4131">
        <w:rPr>
          <w:rFonts w:asciiTheme="majorHAnsi" w:hAnsiTheme="majorHAnsi" w:cstheme="majorHAnsi"/>
        </w:rPr>
        <w:t>unicípio</w:t>
      </w:r>
      <w:r w:rsidRPr="001F4131">
        <w:rPr>
          <w:rFonts w:asciiTheme="majorHAnsi" w:hAnsiTheme="majorHAnsi" w:cstheme="majorHAnsi"/>
        </w:rPr>
        <w:t xml:space="preserve"> </w:t>
      </w:r>
      <w:r w:rsidR="004C71B2" w:rsidRPr="001F4131">
        <w:rPr>
          <w:rFonts w:asciiTheme="majorHAnsi" w:hAnsiTheme="majorHAnsi" w:cstheme="majorHAnsi"/>
        </w:rPr>
        <w:t>de</w:t>
      </w:r>
      <w:r w:rsidRPr="001F4131">
        <w:rPr>
          <w:rFonts w:asciiTheme="majorHAnsi" w:hAnsiTheme="majorHAnsi" w:cstheme="majorHAnsi"/>
        </w:rPr>
        <w:t xml:space="preserve"> M</w:t>
      </w:r>
      <w:r w:rsidR="004C71B2" w:rsidRPr="001F4131">
        <w:rPr>
          <w:rFonts w:asciiTheme="majorHAnsi" w:hAnsiTheme="majorHAnsi" w:cstheme="majorHAnsi"/>
        </w:rPr>
        <w:t>edina</w:t>
      </w:r>
      <w:r w:rsidR="004C71B2">
        <w:rPr>
          <w:rFonts w:asciiTheme="majorHAnsi" w:hAnsiTheme="majorHAnsi" w:cstheme="majorHAnsi"/>
        </w:rPr>
        <w:t>/ MG</w:t>
      </w:r>
      <w:r w:rsidRPr="001F4131">
        <w:rPr>
          <w:rFonts w:asciiTheme="majorHAnsi" w:hAnsiTheme="majorHAnsi" w:cstheme="majorHAnsi"/>
        </w:rPr>
        <w:t xml:space="preserve">. </w:t>
      </w:r>
      <w:r w:rsidR="004C71B2">
        <w:rPr>
          <w:rFonts w:asciiTheme="majorHAnsi" w:hAnsiTheme="majorHAnsi" w:cstheme="majorHAnsi"/>
        </w:rPr>
        <w:t>P</w:t>
      </w:r>
      <w:r w:rsidRPr="001F4131">
        <w:rPr>
          <w:rFonts w:asciiTheme="majorHAnsi" w:hAnsiTheme="majorHAnsi" w:cstheme="majorHAnsi"/>
        </w:rPr>
        <w:t xml:space="preserve">ortal </w:t>
      </w:r>
      <w:hyperlink r:id="rId39" w:history="1">
        <w:r w:rsidR="004C71B2" w:rsidRPr="003174C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1F4131">
        <w:rPr>
          <w:rFonts w:asciiTheme="majorHAnsi" w:hAnsiTheme="majorHAnsi" w:cstheme="majorHAnsi"/>
        </w:rPr>
        <w:t>, como também no PNCP (P</w:t>
      </w:r>
      <w:r w:rsidR="004C71B2" w:rsidRPr="001F4131">
        <w:rPr>
          <w:rFonts w:asciiTheme="majorHAnsi" w:hAnsiTheme="majorHAnsi" w:cstheme="majorHAnsi"/>
        </w:rPr>
        <w:t>ortal</w:t>
      </w:r>
      <w:r w:rsidRPr="001F4131">
        <w:rPr>
          <w:rFonts w:asciiTheme="majorHAnsi" w:hAnsiTheme="majorHAnsi" w:cstheme="majorHAnsi"/>
        </w:rPr>
        <w:t xml:space="preserve"> N</w:t>
      </w:r>
      <w:r w:rsidR="004C71B2" w:rsidRPr="001F4131">
        <w:rPr>
          <w:rFonts w:asciiTheme="majorHAnsi" w:hAnsiTheme="majorHAnsi" w:cstheme="majorHAnsi"/>
        </w:rPr>
        <w:t>acional</w:t>
      </w:r>
      <w:r w:rsidRPr="001F4131">
        <w:rPr>
          <w:rFonts w:asciiTheme="majorHAnsi" w:hAnsiTheme="majorHAnsi" w:cstheme="majorHAnsi"/>
        </w:rPr>
        <w:t xml:space="preserve"> </w:t>
      </w:r>
      <w:r w:rsidR="004C71B2" w:rsidRPr="001F4131">
        <w:rPr>
          <w:rFonts w:asciiTheme="majorHAnsi" w:hAnsiTheme="majorHAnsi" w:cstheme="majorHAnsi"/>
        </w:rPr>
        <w:t>de compras públicas</w:t>
      </w:r>
      <w:r w:rsidRPr="001F4131">
        <w:rPr>
          <w:rFonts w:asciiTheme="majorHAnsi" w:hAnsiTheme="majorHAnsi" w:cstheme="majorHAnsi"/>
        </w:rPr>
        <w:t xml:space="preserve">), e no diário oficial do Município, site: </w:t>
      </w:r>
      <w:hyperlink r:id="rId40" w:history="1">
        <w:r w:rsidR="004C71B2" w:rsidRPr="003174C8">
          <w:rPr>
            <w:rStyle w:val="Hyperlink"/>
            <w:rFonts w:asciiTheme="majorHAnsi" w:hAnsiTheme="majorHAnsi" w:cstheme="majorHAnsi"/>
          </w:rPr>
          <w:t>www.medina.mg.gov.br</w:t>
        </w:r>
      </w:hyperlink>
      <w:r w:rsidRPr="001F4131">
        <w:rPr>
          <w:rFonts w:asciiTheme="majorHAnsi" w:hAnsiTheme="majorHAnsi" w:cstheme="majorHAnsi"/>
        </w:rPr>
        <w:t>. Abertura a partir do dia 27/03/2025 às 08:00hs.</w:t>
      </w:r>
    </w:p>
    <w:p w14:paraId="2EC5FC1E" w14:textId="77777777" w:rsidR="00D5587B" w:rsidRPr="00B860A1" w:rsidRDefault="00D5587B" w:rsidP="001F413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DDE19B8" w14:textId="77777777" w:rsidR="00B242A4" w:rsidRDefault="00B242A4" w:rsidP="001F4131">
      <w:pPr>
        <w:autoSpaceDE w:val="0"/>
        <w:autoSpaceDN w:val="0"/>
        <w:adjustRightInd w:val="0"/>
        <w:ind w:left="142"/>
        <w:jc w:val="both"/>
      </w:pPr>
      <w:r w:rsidRPr="00B242A4">
        <w:rPr>
          <w:rFonts w:asciiTheme="minorHAnsi" w:hAnsiTheme="minorHAnsi" w:cstheme="minorHAnsi"/>
          <w:b/>
        </w:rPr>
        <w:t>PREFEITURA MUNICIPAL DE OURO PRETO - PREGÃO ELETRÔNICO Nº 06/2025</w:t>
      </w:r>
    </w:p>
    <w:p w14:paraId="3DE5893A" w14:textId="1A6B4296" w:rsidR="00B949AE" w:rsidRPr="00AC3056" w:rsidRDefault="00B242A4" w:rsidP="00AC30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242A4">
        <w:rPr>
          <w:rFonts w:asciiTheme="majorHAnsi" w:hAnsiTheme="majorHAnsi" w:cstheme="majorHAnsi"/>
        </w:rPr>
        <w:t xml:space="preserve">Objeto: </w:t>
      </w:r>
      <w:r w:rsidR="007F5AD0" w:rsidRPr="00B242A4">
        <w:rPr>
          <w:rFonts w:asciiTheme="majorHAnsi" w:hAnsiTheme="majorHAnsi" w:cstheme="majorHAnsi"/>
        </w:rPr>
        <w:t>Contratação de empresa de engenharia, compreendendo a aquisição, instalação, manutenção corretiva e preventiva de equipamentos semafóricos na Rua Maciel, localizada no bairro Alto da Cruz do município de Ouro Preto</w:t>
      </w:r>
      <w:r w:rsidR="00AC3056">
        <w:rPr>
          <w:rFonts w:asciiTheme="majorHAnsi" w:hAnsiTheme="majorHAnsi" w:cstheme="majorHAnsi"/>
        </w:rPr>
        <w:t xml:space="preserve"> – MG. </w:t>
      </w:r>
      <w:r w:rsidR="007F5AD0" w:rsidRPr="00B242A4">
        <w:rPr>
          <w:rFonts w:asciiTheme="majorHAnsi" w:hAnsiTheme="majorHAnsi" w:cstheme="majorHAnsi"/>
        </w:rPr>
        <w:t xml:space="preserve">Recebimento das propostas por meio eletrônico no site </w:t>
      </w:r>
      <w:hyperlink r:id="rId41" w:history="1">
        <w:r w:rsidR="00AC3056" w:rsidRPr="003174C8">
          <w:rPr>
            <w:rStyle w:val="Hyperlink"/>
            <w:rFonts w:asciiTheme="majorHAnsi" w:hAnsiTheme="majorHAnsi" w:cstheme="majorHAnsi"/>
          </w:rPr>
          <w:t>www.bll.org.br</w:t>
        </w:r>
      </w:hyperlink>
      <w:r w:rsidR="007F5AD0" w:rsidRPr="00B242A4">
        <w:rPr>
          <w:rFonts w:asciiTheme="majorHAnsi" w:hAnsiTheme="majorHAnsi" w:cstheme="majorHAnsi"/>
        </w:rPr>
        <w:t xml:space="preserve">: de 07/03/2025 às 18h00min até 24/03/2025 às 10h00m. Início da sessão de disputa prevista para o dia 24/03/2025 às 14h00min. Edital no link: </w:t>
      </w:r>
      <w:hyperlink r:id="rId42" w:history="1">
        <w:r w:rsidR="00AC3056" w:rsidRPr="003174C8">
          <w:rPr>
            <w:rStyle w:val="Hyperlink"/>
            <w:rFonts w:asciiTheme="majorHAnsi" w:hAnsiTheme="majorHAnsi" w:cstheme="majorHAnsi"/>
          </w:rPr>
          <w:t>https://shre.ink/processoslicitatorios</w:t>
        </w:r>
      </w:hyperlink>
      <w:r w:rsidR="007F5AD0" w:rsidRPr="00B242A4">
        <w:rPr>
          <w:rFonts w:asciiTheme="majorHAnsi" w:hAnsiTheme="majorHAnsi" w:cstheme="majorHAnsi"/>
        </w:rPr>
        <w:t xml:space="preserve">. Informações: (31) 3559-3301. </w:t>
      </w:r>
    </w:p>
    <w:p w14:paraId="29CE5AC7" w14:textId="77777777" w:rsidR="00B949AE" w:rsidRDefault="00B949AE" w:rsidP="001F413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21CB619" w14:textId="77777777" w:rsidR="00B860A1" w:rsidRDefault="00B860A1" w:rsidP="001F413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28295F3" w14:textId="77777777" w:rsidR="00B860A1" w:rsidRDefault="00B860A1" w:rsidP="001F413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16BF8650" w14:textId="77777777" w:rsidR="00B860A1" w:rsidRDefault="00B860A1" w:rsidP="001F413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4C90686E" w14:textId="77777777" w:rsidR="00B860A1" w:rsidRDefault="00B860A1" w:rsidP="001F413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B0314BB" w14:textId="77777777" w:rsidR="00B860A1" w:rsidRDefault="00B860A1" w:rsidP="001F413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203F42CC" w14:textId="77777777" w:rsidR="00B860A1" w:rsidRPr="00B860A1" w:rsidRDefault="00B860A1" w:rsidP="001F413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CCDA884" w14:textId="7C82461C" w:rsidR="00B949AE" w:rsidRDefault="00B949AE" w:rsidP="00B949AE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B949AE">
        <w:rPr>
          <w:rFonts w:asciiTheme="minorHAnsi" w:hAnsiTheme="minorHAnsi" w:cstheme="minorHAnsi"/>
          <w:b/>
        </w:rPr>
        <w:lastRenderedPageBreak/>
        <w:t>PREFEITURA MUNICIPAL DE PARAOPEBA - CONCORRÊNCIA ELETRÔNICA Nº005/2025</w:t>
      </w:r>
    </w:p>
    <w:p w14:paraId="7C65D0E1" w14:textId="5BB4EC76" w:rsidR="00D5587B" w:rsidRDefault="00B949AE" w:rsidP="00B949A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B949AE">
        <w:rPr>
          <w:rFonts w:asciiTheme="majorHAnsi" w:hAnsiTheme="majorHAnsi" w:cstheme="majorHAnsi"/>
        </w:rPr>
        <w:t>Contratação de empresa especializada para executar</w:t>
      </w:r>
      <w:r w:rsidR="00AC3056">
        <w:rPr>
          <w:rFonts w:asciiTheme="majorHAnsi" w:hAnsiTheme="majorHAnsi" w:cstheme="majorHAnsi"/>
        </w:rPr>
        <w:t xml:space="preserve"> obra de reforma da delegacia</w:t>
      </w:r>
      <w:r w:rsidRPr="00B949AE">
        <w:rPr>
          <w:rFonts w:asciiTheme="majorHAnsi" w:hAnsiTheme="majorHAnsi" w:cstheme="majorHAnsi"/>
        </w:rPr>
        <w:t xml:space="preserve">. Cópias do edital poderão ser obtidas no endereço supra </w:t>
      </w:r>
      <w:r>
        <w:rPr>
          <w:rFonts w:asciiTheme="majorHAnsi" w:hAnsiTheme="majorHAnsi" w:cstheme="majorHAnsi"/>
        </w:rPr>
        <w:t xml:space="preserve">e nos sites </w:t>
      </w:r>
      <w:hyperlink r:id="rId43" w:history="1">
        <w:r w:rsidRPr="003174C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B949AE">
        <w:rPr>
          <w:rFonts w:asciiTheme="majorHAnsi" w:hAnsiTheme="majorHAnsi" w:cstheme="majorHAnsi"/>
        </w:rPr>
        <w:t xml:space="preserve"> e </w:t>
      </w:r>
      <w:hyperlink r:id="rId44" w:history="1">
        <w:r w:rsidRPr="003174C8">
          <w:rPr>
            <w:rStyle w:val="Hyperlink"/>
            <w:rFonts w:asciiTheme="majorHAnsi" w:hAnsiTheme="majorHAnsi" w:cstheme="majorHAnsi"/>
          </w:rPr>
          <w:t>www.paraopeba.mg.gov.br</w:t>
        </w:r>
      </w:hyperlink>
      <w:r w:rsidRPr="00B949AE">
        <w:rPr>
          <w:rFonts w:asciiTheme="majorHAnsi" w:hAnsiTheme="majorHAnsi" w:cstheme="majorHAnsi"/>
        </w:rPr>
        <w:t xml:space="preserve"> Informações através do telefone: 031-3714-1442, no horário de 13:00 às 17:00 horas e através do </w:t>
      </w:r>
      <w:r w:rsidR="00B860A1" w:rsidRPr="00B949AE">
        <w:rPr>
          <w:rFonts w:asciiTheme="majorHAnsi" w:hAnsiTheme="majorHAnsi" w:cstheme="majorHAnsi"/>
        </w:rPr>
        <w:t>e-mail</w:t>
      </w:r>
      <w:r w:rsidRPr="00B949AE">
        <w:rPr>
          <w:rFonts w:asciiTheme="majorHAnsi" w:hAnsiTheme="majorHAnsi" w:cstheme="majorHAnsi"/>
        </w:rPr>
        <w:t xml:space="preserve"> </w:t>
      </w:r>
      <w:hyperlink r:id="rId45" w:history="1">
        <w:r w:rsidRPr="003174C8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 w:rsidRPr="00B949AE">
        <w:rPr>
          <w:rFonts w:asciiTheme="majorHAnsi" w:hAnsiTheme="majorHAnsi" w:cstheme="majorHAnsi"/>
        </w:rPr>
        <w:t>. Abertura: dia 27 de março de 2025, às 09h30 horas. Recebimento de propostas: Até as 09:29 horas do dia 27/03/2025. Prédio localizado na Rua Américo Barbosa nº 13, Centro</w:t>
      </w:r>
      <w:r>
        <w:rPr>
          <w:rFonts w:asciiTheme="majorHAnsi" w:hAnsiTheme="majorHAnsi" w:cstheme="majorHAnsi"/>
        </w:rPr>
        <w:t>.</w:t>
      </w:r>
    </w:p>
    <w:p w14:paraId="0E16AFFA" w14:textId="77777777" w:rsidR="00B242A4" w:rsidRPr="00B860A1" w:rsidRDefault="00B242A4" w:rsidP="00B949AE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0D3412A" w14:textId="54596952" w:rsidR="00B242A4" w:rsidRDefault="00B242A4" w:rsidP="00D904E4">
      <w:pPr>
        <w:autoSpaceDE w:val="0"/>
        <w:autoSpaceDN w:val="0"/>
        <w:adjustRightInd w:val="0"/>
        <w:ind w:left="142"/>
      </w:pPr>
      <w:r w:rsidRPr="00B949AE">
        <w:rPr>
          <w:rFonts w:asciiTheme="minorHAnsi" w:hAnsiTheme="minorHAnsi" w:cstheme="minorHAnsi"/>
          <w:b/>
        </w:rPr>
        <w:t>PREFEITURA MUNICIPAL DE</w:t>
      </w:r>
      <w:r w:rsidRPr="00B242A4">
        <w:rPr>
          <w:rFonts w:asciiTheme="minorHAnsi" w:hAnsiTheme="minorHAnsi" w:cstheme="minorHAnsi"/>
          <w:b/>
        </w:rPr>
        <w:t xml:space="preserve"> PIRAPORA - PREGÃO ELETRÔNICO Nº 028/2024</w:t>
      </w:r>
      <w:r>
        <w:t xml:space="preserve"> </w:t>
      </w:r>
    </w:p>
    <w:p w14:paraId="58A9356E" w14:textId="3A17C590" w:rsidR="00D5587B" w:rsidRDefault="00B242A4" w:rsidP="00D62D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242A4">
        <w:rPr>
          <w:rFonts w:asciiTheme="majorHAnsi" w:hAnsiTheme="majorHAnsi" w:cstheme="majorHAnsi"/>
        </w:rPr>
        <w:t xml:space="preserve">Objeto: Prestação de serviços de poda de árvores nas vias públicas do </w:t>
      </w:r>
      <w:r w:rsidR="00AC3056" w:rsidRPr="00B242A4">
        <w:rPr>
          <w:rFonts w:asciiTheme="majorHAnsi" w:hAnsiTheme="majorHAnsi" w:cstheme="majorHAnsi"/>
        </w:rPr>
        <w:t>Município</w:t>
      </w:r>
      <w:r w:rsidRPr="00B242A4">
        <w:rPr>
          <w:rFonts w:asciiTheme="majorHAnsi" w:hAnsiTheme="majorHAnsi" w:cstheme="majorHAnsi"/>
        </w:rPr>
        <w:t xml:space="preserve"> de </w:t>
      </w:r>
      <w:r w:rsidR="00AC3056" w:rsidRPr="00B242A4">
        <w:rPr>
          <w:rFonts w:asciiTheme="majorHAnsi" w:hAnsiTheme="majorHAnsi" w:cstheme="majorHAnsi"/>
        </w:rPr>
        <w:t>Pirapora</w:t>
      </w:r>
      <w:r w:rsidRPr="00B242A4">
        <w:rPr>
          <w:rFonts w:asciiTheme="majorHAnsi" w:hAnsiTheme="majorHAnsi" w:cstheme="majorHAnsi"/>
        </w:rPr>
        <w:t>, incluindo a remoção de resíduos (galhadas e folhas), na seguinte forma: Tipo – menor preço por item; Data/horário: 25/03/2025</w:t>
      </w:r>
      <w:r w:rsidR="00AC3056">
        <w:rPr>
          <w:rFonts w:asciiTheme="majorHAnsi" w:hAnsiTheme="majorHAnsi" w:cstheme="majorHAnsi"/>
        </w:rPr>
        <w:t xml:space="preserve"> às 08:00h</w:t>
      </w:r>
      <w:r w:rsidRPr="00B242A4">
        <w:rPr>
          <w:rFonts w:asciiTheme="majorHAnsi" w:hAnsiTheme="majorHAnsi" w:cstheme="majorHAnsi"/>
        </w:rPr>
        <w:t xml:space="preserve">. Edital: </w:t>
      </w:r>
      <w:hyperlink r:id="rId46" w:history="1">
        <w:r w:rsidR="00AC3056" w:rsidRPr="003174C8">
          <w:rPr>
            <w:rStyle w:val="Hyperlink"/>
            <w:rFonts w:asciiTheme="majorHAnsi" w:hAnsiTheme="majorHAnsi" w:cstheme="majorHAnsi"/>
          </w:rPr>
          <w:t>https://www.gov.br/compras/pt-br</w:t>
        </w:r>
      </w:hyperlink>
      <w:r w:rsidR="00AC3056">
        <w:rPr>
          <w:rFonts w:asciiTheme="majorHAnsi" w:hAnsiTheme="majorHAnsi" w:cstheme="majorHAnsi"/>
        </w:rPr>
        <w:t xml:space="preserve"> </w:t>
      </w:r>
      <w:r w:rsidRPr="00B242A4">
        <w:rPr>
          <w:rFonts w:asciiTheme="majorHAnsi" w:hAnsiTheme="majorHAnsi" w:cstheme="majorHAnsi"/>
        </w:rPr>
        <w:t>no Portal Nacional de Contratações Públicas – PNCP (pncp.gov.br</w:t>
      </w:r>
      <w:r w:rsidR="00AC3056">
        <w:rPr>
          <w:rFonts w:asciiTheme="majorHAnsi" w:hAnsiTheme="majorHAnsi" w:cstheme="majorHAnsi"/>
        </w:rPr>
        <w:t xml:space="preserve">) ou: </w:t>
      </w:r>
      <w:hyperlink r:id="rId47" w:history="1">
        <w:r w:rsidR="00AC3056" w:rsidRPr="003174C8">
          <w:rPr>
            <w:rStyle w:val="Hyperlink"/>
            <w:rFonts w:asciiTheme="majorHAnsi" w:hAnsiTheme="majorHAnsi" w:cstheme="majorHAnsi"/>
          </w:rPr>
          <w:t>www.pirapora.mg.gov.br/licitacoes</w:t>
        </w:r>
      </w:hyperlink>
      <w:r w:rsidRPr="00B242A4">
        <w:rPr>
          <w:rFonts w:asciiTheme="majorHAnsi" w:hAnsiTheme="majorHAnsi" w:cstheme="majorHAnsi"/>
        </w:rPr>
        <w:t xml:space="preserve">. Demais esclarecimentos na Rua Antônio Nascimento, 274 - Centro, nos dias úteis de segunda a sexta-feira das 08:00h às 18:00h ou pelo telefone (38) 3740-6121. </w:t>
      </w:r>
    </w:p>
    <w:p w14:paraId="3D030AD7" w14:textId="77777777" w:rsidR="00D62DE4" w:rsidRPr="00B860A1" w:rsidRDefault="00D62DE4" w:rsidP="00D62D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5CBDE22" w14:textId="08C3CE17" w:rsidR="007C19B9" w:rsidRPr="007C19B9" w:rsidRDefault="007C19B9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7C19B9">
        <w:rPr>
          <w:rFonts w:asciiTheme="minorHAnsi" w:hAnsiTheme="minorHAnsi" w:cstheme="minorHAnsi"/>
          <w:b/>
        </w:rPr>
        <w:t xml:space="preserve">PREFEITURA MUNICIPAL DE SEM PEIXE - CONCORRÊNCIA </w:t>
      </w:r>
      <w:r w:rsidR="00AC3056">
        <w:rPr>
          <w:rFonts w:asciiTheme="minorHAnsi" w:hAnsiTheme="minorHAnsi" w:cstheme="minorHAnsi"/>
          <w:b/>
        </w:rPr>
        <w:t xml:space="preserve">Nº </w:t>
      </w:r>
      <w:r w:rsidRPr="007C19B9">
        <w:rPr>
          <w:rFonts w:asciiTheme="minorHAnsi" w:hAnsiTheme="minorHAnsi" w:cstheme="minorHAnsi"/>
          <w:b/>
        </w:rPr>
        <w:t>001/2025</w:t>
      </w:r>
    </w:p>
    <w:p w14:paraId="6E73911A" w14:textId="77AB93F0" w:rsidR="00D5587B" w:rsidRPr="007C19B9" w:rsidRDefault="007C19B9" w:rsidP="007C19B9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7C19B9">
        <w:rPr>
          <w:rFonts w:asciiTheme="majorHAnsi" w:hAnsiTheme="majorHAnsi" w:cstheme="majorHAnsi"/>
        </w:rPr>
        <w:t xml:space="preserve">Objeto: </w:t>
      </w:r>
      <w:r w:rsidR="00AC3056" w:rsidRPr="007C19B9">
        <w:rPr>
          <w:rFonts w:asciiTheme="majorHAnsi" w:hAnsiTheme="majorHAnsi" w:cstheme="majorHAnsi"/>
        </w:rPr>
        <w:t>C</w:t>
      </w:r>
      <w:r w:rsidRPr="007C19B9">
        <w:rPr>
          <w:rFonts w:asciiTheme="majorHAnsi" w:hAnsiTheme="majorHAnsi" w:cstheme="majorHAnsi"/>
        </w:rPr>
        <w:t>ontratação de empresa para execução de obra pública, calçamento em bloquete sextavado, drenagem pluvial superficial, da estrada vicinal localizada nas comunidades: Arataca, Be</w:t>
      </w:r>
      <w:r w:rsidR="00AC3056">
        <w:rPr>
          <w:rFonts w:asciiTheme="majorHAnsi" w:hAnsiTheme="majorHAnsi" w:cstheme="majorHAnsi"/>
        </w:rPr>
        <w:t>la Fama, Santo Antônio e Beline</w:t>
      </w:r>
      <w:r w:rsidRPr="007C19B9">
        <w:rPr>
          <w:rFonts w:asciiTheme="majorHAnsi" w:hAnsiTheme="majorHAnsi" w:cstheme="majorHAnsi"/>
        </w:rPr>
        <w:t xml:space="preserve">. Para maiores informações; Sala de licitações, Prefeitura Municipal de Sem Peixe, Rua José Antônio Nascimento, nº 440-B, Centro – CEP 35.441- 000, tel. (31) 3857-5158. Edital disponível de segunda a sexta-feira, das 08:00 às 11:00 e de 12:30 às 17:00 horas na sede da Prefeitura Municipal. </w:t>
      </w:r>
    </w:p>
    <w:p w14:paraId="09A85C93" w14:textId="77777777" w:rsidR="00AC3056" w:rsidRPr="00B860A1" w:rsidRDefault="00AC3056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68E72064" w14:textId="5EB0BF86" w:rsidR="000C0A77" w:rsidRDefault="000C0A77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</w:rPr>
      </w:pPr>
      <w:r w:rsidRPr="007C19B9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TAQUARAÇU DE MINAS – PREGÃO Nº 12/2025</w:t>
      </w:r>
    </w:p>
    <w:p w14:paraId="3DB0581D" w14:textId="1229C9A2" w:rsidR="000C0A77" w:rsidRPr="000C0A77" w:rsidRDefault="000C0A77" w:rsidP="00AC3056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C0A77">
        <w:rPr>
          <w:rFonts w:asciiTheme="majorHAnsi" w:hAnsiTheme="majorHAnsi" w:cstheme="majorHAnsi"/>
        </w:rPr>
        <w:t xml:space="preserve">Objeto: </w:t>
      </w:r>
      <w:r w:rsidRPr="000C0A77">
        <w:rPr>
          <w:rFonts w:asciiTheme="majorHAnsi" w:hAnsiTheme="majorHAnsi" w:cstheme="majorHAnsi"/>
          <w:color w:val="444444"/>
          <w:spacing w:val="3"/>
          <w:shd w:val="clear" w:color="auto" w:fill="FFFFFF"/>
        </w:rPr>
        <w:t>Registro de Preços de serviços de engenharia para pequenos reparos, manutenções e reformas dos bens públicos, em atendimento as necessidades da Secretaria Municipal de Obras e Assuntos Urbanos.</w:t>
      </w:r>
      <w:r w:rsidRPr="000C0A77">
        <w:rPr>
          <w:rFonts w:asciiTheme="majorHAnsi" w:hAnsiTheme="majorHAnsi" w:cstheme="majorHAnsi"/>
        </w:rPr>
        <w:t xml:space="preserve"> </w:t>
      </w:r>
      <w:r w:rsidRPr="000C0A77">
        <w:rPr>
          <w:rFonts w:asciiTheme="majorHAnsi" w:hAnsiTheme="majorHAnsi" w:cstheme="majorHAnsi"/>
        </w:rPr>
        <w:t>As propostas comerciais serão recebidas em sessão pública às 09h00min horas do dia 24/03/2025, por meio do por meio do AMM LICITA (</w:t>
      </w:r>
      <w:hyperlink r:id="rId48" w:history="1">
        <w:r w:rsidR="00AC3056" w:rsidRPr="003174C8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="00AC3056">
        <w:rPr>
          <w:rFonts w:asciiTheme="majorHAnsi" w:hAnsiTheme="majorHAnsi" w:cstheme="majorHAnsi"/>
        </w:rPr>
        <w:t>)</w:t>
      </w:r>
      <w:r w:rsidRPr="000C0A77">
        <w:rPr>
          <w:rFonts w:asciiTheme="majorHAnsi" w:hAnsiTheme="majorHAnsi" w:cstheme="majorHAnsi"/>
        </w:rPr>
        <w:t xml:space="preserve">. Cópia deste instrumento convocatório estará disponível no quadro de avisos localizado na sede da Prefeitura Municipal de Taquaraçu de Minas, no site: </w:t>
      </w:r>
      <w:hyperlink r:id="rId49" w:history="1">
        <w:r w:rsidR="00AC3056" w:rsidRPr="003174C8">
          <w:rPr>
            <w:rStyle w:val="Hyperlink"/>
            <w:rFonts w:asciiTheme="majorHAnsi" w:hAnsiTheme="majorHAnsi" w:cstheme="majorHAnsi"/>
          </w:rPr>
          <w:t>www.taquaracudeminas.mg.gov.br</w:t>
        </w:r>
      </w:hyperlink>
      <w:r w:rsidRPr="000C0A77">
        <w:rPr>
          <w:rFonts w:asciiTheme="majorHAnsi" w:hAnsiTheme="majorHAnsi" w:cstheme="majorHAnsi"/>
        </w:rPr>
        <w:t xml:space="preserve"> e poderá ser obtido junto ao Pregoeiro e Equipe de Apoio, no horário de 08h às 12h e de 13h às 17h</w:t>
      </w:r>
      <w:r>
        <w:rPr>
          <w:rFonts w:asciiTheme="majorHAnsi" w:hAnsiTheme="majorHAnsi" w:cstheme="majorHAnsi"/>
        </w:rPr>
        <w:t>.</w:t>
      </w:r>
    </w:p>
    <w:p w14:paraId="05D29E1C" w14:textId="77777777" w:rsidR="000C0A77" w:rsidRPr="00B860A1" w:rsidRDefault="000C0A77" w:rsidP="00D904E4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39358B74" w14:textId="0CEBE207" w:rsidR="00AC3056" w:rsidRDefault="007C19B9" w:rsidP="0051099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0644A8">
        <w:rPr>
          <w:rFonts w:asciiTheme="minorHAnsi" w:hAnsiTheme="minorHAnsi" w:cstheme="minorHAnsi"/>
          <w:b/>
        </w:rPr>
        <w:t>PREFEITURA MUNICIPAL DE</w:t>
      </w:r>
      <w:r w:rsidR="000644A8" w:rsidRPr="000644A8">
        <w:rPr>
          <w:rFonts w:asciiTheme="minorHAnsi" w:hAnsiTheme="minorHAnsi" w:cstheme="minorHAnsi"/>
          <w:b/>
        </w:rPr>
        <w:t xml:space="preserve"> </w:t>
      </w:r>
      <w:r w:rsidR="00AC3056" w:rsidRPr="00AC3056">
        <w:rPr>
          <w:rFonts w:asciiTheme="minorHAnsi" w:hAnsiTheme="minorHAnsi" w:cstheme="minorHAnsi"/>
          <w:b/>
        </w:rPr>
        <w:t>UBÁ - CONCORRÊNCIA Nº 01/2025</w:t>
      </w:r>
    </w:p>
    <w:p w14:paraId="1AAE3AF5" w14:textId="6277EBF7" w:rsidR="0085088B" w:rsidRDefault="00D62DE4" w:rsidP="00D62D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0644A8">
        <w:rPr>
          <w:rFonts w:asciiTheme="majorHAnsi" w:hAnsiTheme="majorHAnsi" w:cstheme="majorHAnsi"/>
        </w:rPr>
        <w:t>C</w:t>
      </w:r>
      <w:r w:rsidR="000644A8" w:rsidRPr="000644A8">
        <w:rPr>
          <w:rFonts w:asciiTheme="majorHAnsi" w:hAnsiTheme="majorHAnsi" w:cstheme="majorHAnsi"/>
        </w:rPr>
        <w:t xml:space="preserve">ontratação de empresa especializada para execução de obras e serviços de engenharia destinados a construção da Unidade Básica de Saúde (UBS) Tipo III na localidade denominada Bairro </w:t>
      </w:r>
      <w:r>
        <w:rPr>
          <w:rFonts w:asciiTheme="majorHAnsi" w:hAnsiTheme="majorHAnsi" w:cstheme="majorHAnsi"/>
        </w:rPr>
        <w:t>Peluso, zona urbana de Ubá – MG</w:t>
      </w:r>
      <w:r w:rsidR="000644A8" w:rsidRPr="000644A8">
        <w:rPr>
          <w:rFonts w:asciiTheme="majorHAnsi" w:hAnsiTheme="majorHAnsi" w:cstheme="majorHAnsi"/>
        </w:rPr>
        <w:t>. A abertura iniciará no dia 11 de abril de 2025, às 10 horas, no Portal de Compras (</w:t>
      </w:r>
      <w:hyperlink r:id="rId50" w:history="1">
        <w:r w:rsidRPr="003174C8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>)</w:t>
      </w:r>
      <w:r w:rsidR="000644A8" w:rsidRPr="000644A8">
        <w:rPr>
          <w:rFonts w:asciiTheme="majorHAnsi" w:hAnsiTheme="majorHAnsi" w:cstheme="majorHAnsi"/>
        </w:rPr>
        <w:t xml:space="preserve">. Edital completo disponível no sítio eletrônico deste município, no endereço </w:t>
      </w:r>
      <w:hyperlink r:id="rId51" w:history="1">
        <w:r w:rsidRPr="003174C8">
          <w:rPr>
            <w:rStyle w:val="Hyperlink"/>
            <w:rFonts w:asciiTheme="majorHAnsi" w:hAnsiTheme="majorHAnsi" w:cstheme="majorHAnsi"/>
          </w:rPr>
          <w:t>www.uba.mg.gov.br</w:t>
        </w:r>
      </w:hyperlink>
      <w:r w:rsidR="000644A8" w:rsidRPr="000644A8">
        <w:rPr>
          <w:rFonts w:asciiTheme="majorHAnsi" w:hAnsiTheme="majorHAnsi" w:cstheme="majorHAnsi"/>
        </w:rPr>
        <w:t xml:space="preserve">, na plataforma da AMM e no Portal Nacional de Contratações Públicas - PNCP. Outras informações telefone (32)3541-8502, </w:t>
      </w:r>
      <w:r w:rsidR="00B860A1" w:rsidRPr="000644A8">
        <w:rPr>
          <w:rFonts w:asciiTheme="majorHAnsi" w:hAnsiTheme="majorHAnsi" w:cstheme="majorHAnsi"/>
        </w:rPr>
        <w:t>e-mail</w:t>
      </w:r>
      <w:r w:rsidR="000644A8" w:rsidRPr="000644A8">
        <w:rPr>
          <w:rFonts w:asciiTheme="majorHAnsi" w:hAnsiTheme="majorHAnsi" w:cstheme="majorHAnsi"/>
        </w:rPr>
        <w:t xml:space="preserve"> </w:t>
      </w:r>
      <w:hyperlink r:id="rId52" w:history="1">
        <w:r w:rsidRPr="003174C8">
          <w:rPr>
            <w:rStyle w:val="Hyperlink"/>
            <w:rFonts w:asciiTheme="majorHAnsi" w:hAnsiTheme="majorHAnsi" w:cstheme="majorHAnsi"/>
          </w:rPr>
          <w:t>compras@uba.mg.gov.br</w:t>
        </w:r>
      </w:hyperlink>
      <w:r>
        <w:rPr>
          <w:rFonts w:asciiTheme="majorHAnsi" w:hAnsiTheme="majorHAnsi" w:cstheme="majorHAnsi"/>
        </w:rPr>
        <w:t>.</w:t>
      </w:r>
    </w:p>
    <w:p w14:paraId="7B738286" w14:textId="77777777" w:rsidR="00D62DE4" w:rsidRDefault="00D62DE4" w:rsidP="00D62D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939BD6" w14:textId="77777777" w:rsidR="00B860A1" w:rsidRDefault="00B860A1" w:rsidP="00D62D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9CE15CA" w14:textId="77777777" w:rsidR="00B860A1" w:rsidRPr="00D62DE4" w:rsidRDefault="00B860A1" w:rsidP="00D62D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7F2ECB3" w14:textId="1A829AF6" w:rsidR="0085088B" w:rsidRPr="0085088B" w:rsidRDefault="0085088B" w:rsidP="0085088B">
      <w:pP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sz w:val="22"/>
          <w:szCs w:val="22"/>
        </w:rPr>
      </w:pPr>
      <w:r w:rsidRPr="0085088B">
        <w:rPr>
          <w:rFonts w:asciiTheme="minorHAnsi" w:hAnsiTheme="minorHAnsi" w:cstheme="minorHAnsi"/>
          <w:b/>
        </w:rPr>
        <w:lastRenderedPageBreak/>
        <w:t>CIDES-LESTE</w:t>
      </w:r>
      <w:r w:rsidRPr="0085088B">
        <w:rPr>
          <w:rFonts w:asciiTheme="minorHAnsi" w:hAnsiTheme="minorHAnsi" w:cstheme="minorHAnsi"/>
          <w:b/>
        </w:rPr>
        <w:t xml:space="preserve"> - </w:t>
      </w:r>
      <w:r w:rsidR="000C0A77" w:rsidRPr="0085088B">
        <w:rPr>
          <w:rFonts w:asciiTheme="minorHAnsi" w:hAnsiTheme="minorHAnsi" w:cstheme="minorHAnsi"/>
          <w:b/>
        </w:rPr>
        <w:t>CONSÓRCIO INTERMUNICIPAL DE DESENVOLVIMENTO ECONOMICO E SOCIAL DO LESTE DE MINAS</w:t>
      </w:r>
      <w:r w:rsidR="000C0A77" w:rsidRPr="0085088B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 xml:space="preserve">- </w:t>
      </w:r>
      <w:r w:rsidRPr="0085088B">
        <w:rPr>
          <w:rFonts w:asciiTheme="minorHAnsi" w:hAnsiTheme="minorHAnsi" w:cstheme="minorHAnsi"/>
          <w:b/>
        </w:rPr>
        <w:t>CONCORRÊNCIA ELETRÔNICA</w:t>
      </w:r>
      <w:r w:rsidRPr="0085088B">
        <w:rPr>
          <w:rFonts w:asciiTheme="minorHAnsi" w:hAnsiTheme="minorHAnsi" w:cstheme="minorHAnsi"/>
          <w:b/>
        </w:rPr>
        <w:t xml:space="preserve"> Nº </w:t>
      </w:r>
      <w:r w:rsidRPr="0085088B">
        <w:rPr>
          <w:rFonts w:asciiTheme="minorHAnsi" w:hAnsiTheme="minorHAnsi" w:cstheme="minorHAnsi"/>
          <w:b/>
        </w:rPr>
        <w:t>002/2025</w:t>
      </w:r>
    </w:p>
    <w:p w14:paraId="36BF00AB" w14:textId="77777777" w:rsidR="00D62DE4" w:rsidRDefault="0085088B" w:rsidP="00D62DE4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088B">
        <w:rPr>
          <w:rFonts w:asciiTheme="majorHAnsi" w:hAnsiTheme="majorHAnsi" w:cstheme="majorHAnsi"/>
        </w:rPr>
        <w:t>Objeto: C</w:t>
      </w:r>
      <w:r w:rsidRPr="0085088B">
        <w:rPr>
          <w:rFonts w:asciiTheme="majorHAnsi" w:hAnsiTheme="majorHAnsi" w:cstheme="majorHAnsi"/>
        </w:rPr>
        <w:t xml:space="preserve">ontratação de empresa especializada para a prestação de serviços de preparação em engenharia para construção, reforma, ampliação e manutenção de prédios públicos e outras estruturas relacionadas. Os trabalhos incluem supervisão, fiscalização, gerenciamento e suporte técnico e administrativo das obras, visando atender as de mandas dos municípios consorciados ao CIDES-LESTE, </w:t>
      </w:r>
      <w:r w:rsidRPr="0085088B">
        <w:rPr>
          <w:rFonts w:asciiTheme="majorHAnsi" w:hAnsiTheme="majorHAnsi" w:cstheme="majorHAnsi"/>
        </w:rPr>
        <w:t>pelo período de 12 (doze) meses</w:t>
      </w:r>
      <w:r w:rsidRPr="0085088B">
        <w:rPr>
          <w:rFonts w:asciiTheme="majorHAnsi" w:hAnsiTheme="majorHAnsi" w:cstheme="majorHAnsi"/>
        </w:rPr>
        <w:t>.</w:t>
      </w:r>
      <w:r w:rsidRPr="0085088B">
        <w:rPr>
          <w:rFonts w:asciiTheme="majorHAnsi" w:hAnsiTheme="majorHAnsi" w:cstheme="majorHAnsi"/>
        </w:rPr>
        <w:t xml:space="preserve"> </w:t>
      </w:r>
      <w:r w:rsidRPr="0085088B">
        <w:rPr>
          <w:rFonts w:asciiTheme="majorHAnsi" w:hAnsiTheme="majorHAnsi" w:cstheme="majorHAnsi"/>
        </w:rPr>
        <w:t>I</w:t>
      </w:r>
      <w:r w:rsidR="00D62DE4" w:rsidRPr="0085088B">
        <w:rPr>
          <w:rFonts w:asciiTheme="majorHAnsi" w:hAnsiTheme="majorHAnsi" w:cstheme="majorHAnsi"/>
        </w:rPr>
        <w:t>nício da disputa</w:t>
      </w:r>
      <w:r w:rsidRPr="0085088B">
        <w:rPr>
          <w:rFonts w:asciiTheme="majorHAnsi" w:hAnsiTheme="majorHAnsi" w:cstheme="majorHAnsi"/>
        </w:rPr>
        <w:t xml:space="preserve"> </w:t>
      </w:r>
      <w:r w:rsidR="00D62DE4" w:rsidRPr="0085088B">
        <w:rPr>
          <w:rFonts w:asciiTheme="majorHAnsi" w:hAnsiTheme="majorHAnsi" w:cstheme="majorHAnsi"/>
        </w:rPr>
        <w:t>d</w:t>
      </w:r>
      <w:r w:rsidRPr="0085088B">
        <w:rPr>
          <w:rFonts w:asciiTheme="majorHAnsi" w:hAnsiTheme="majorHAnsi" w:cstheme="majorHAnsi"/>
        </w:rPr>
        <w:t>ia 17/03/2025 às 09:00:00</w:t>
      </w:r>
      <w:r w:rsidRPr="0085088B">
        <w:rPr>
          <w:rFonts w:asciiTheme="majorHAnsi" w:hAnsiTheme="majorHAnsi" w:cstheme="majorHAnsi"/>
        </w:rPr>
        <w:t xml:space="preserve"> </w:t>
      </w:r>
      <w:r w:rsidRPr="0085088B">
        <w:rPr>
          <w:rFonts w:asciiTheme="majorHAnsi" w:hAnsiTheme="majorHAnsi" w:cstheme="majorHAnsi"/>
        </w:rPr>
        <w:t xml:space="preserve">plataforma eletrônica </w:t>
      </w:r>
      <w:hyperlink r:id="rId53" w:history="1">
        <w:r w:rsidRPr="003174C8">
          <w:rPr>
            <w:rStyle w:val="Hyperlink"/>
            <w:rFonts w:asciiTheme="majorHAnsi" w:hAnsiTheme="majorHAnsi" w:cstheme="majorHAnsi"/>
          </w:rPr>
          <w:t>https://licitar.digital/</w:t>
        </w:r>
      </w:hyperlink>
      <w:r>
        <w:rPr>
          <w:rFonts w:asciiTheme="majorHAnsi" w:hAnsiTheme="majorHAnsi" w:cstheme="majorHAnsi"/>
        </w:rPr>
        <w:t xml:space="preserve">. O valor estimado é de </w:t>
      </w:r>
      <w:r w:rsidR="00D62DE4">
        <w:rPr>
          <w:rFonts w:asciiTheme="majorHAnsi" w:hAnsiTheme="majorHAnsi" w:cstheme="majorHAnsi"/>
        </w:rPr>
        <w:t xml:space="preserve"> </w:t>
      </w:r>
    </w:p>
    <w:p w14:paraId="76F78FA3" w14:textId="486F9285" w:rsidR="00D62DE4" w:rsidRDefault="0085088B" w:rsidP="00B860A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85088B">
        <w:rPr>
          <w:rFonts w:asciiTheme="minorHAnsi" w:hAnsiTheme="minorHAnsi" w:cstheme="minorHAnsi"/>
          <w:b/>
        </w:rPr>
        <w:t>R$ 441.388.719,02</w:t>
      </w:r>
      <w:r>
        <w:rPr>
          <w:rFonts w:asciiTheme="minorHAnsi" w:hAnsiTheme="minorHAnsi" w:cstheme="minorHAnsi"/>
          <w:b/>
        </w:rPr>
        <w:t>.</w:t>
      </w:r>
    </w:p>
    <w:p w14:paraId="7B54D706" w14:textId="77777777" w:rsidR="00B860A1" w:rsidRPr="00B860A1" w:rsidRDefault="00B860A1" w:rsidP="00B860A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2FC5CB15" w14:textId="276227F4" w:rsidR="001E7E7A" w:rsidRPr="009D7358" w:rsidRDefault="007F1FFA" w:rsidP="00637F36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520CB4A7" w14:textId="77777777" w:rsidR="001E7E7A" w:rsidRPr="00B860A1" w:rsidRDefault="001E7E7A" w:rsidP="007B2476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2D0EAEBD" w14:textId="77777777" w:rsidR="009634DA" w:rsidRDefault="009634DA" w:rsidP="001E7E7A">
      <w:pPr>
        <w:ind w:left="142"/>
        <w:jc w:val="both"/>
      </w:pPr>
      <w:r>
        <w:rPr>
          <w:rFonts w:asciiTheme="minorHAnsi" w:hAnsiTheme="minorHAnsi" w:cstheme="minorHAnsi"/>
          <w:b/>
        </w:rPr>
        <w:t xml:space="preserve">DNIT - </w:t>
      </w:r>
      <w:r w:rsidRPr="009634DA">
        <w:rPr>
          <w:rFonts w:asciiTheme="minorHAnsi" w:hAnsiTheme="minorHAnsi" w:cstheme="minorHAnsi"/>
          <w:b/>
        </w:rPr>
        <w:t>CONCORRÊNCIA Nº 90061/2025</w:t>
      </w:r>
    </w:p>
    <w:p w14:paraId="58D8AA67" w14:textId="138CEA3B" w:rsidR="00785E95" w:rsidRPr="0079703D" w:rsidRDefault="009634DA" w:rsidP="0079703D">
      <w:pPr>
        <w:ind w:left="142"/>
        <w:jc w:val="both"/>
        <w:rPr>
          <w:rFonts w:asciiTheme="majorHAnsi" w:hAnsiTheme="majorHAnsi" w:cstheme="majorHAnsi"/>
        </w:rPr>
      </w:pPr>
      <w:r w:rsidRPr="009634DA">
        <w:rPr>
          <w:rFonts w:asciiTheme="majorHAnsi" w:hAnsiTheme="majorHAnsi" w:cstheme="majorHAnsi"/>
        </w:rPr>
        <w:t xml:space="preserve">Objeto: Elaboração de Estudos e Projetos Básico e Executivo de Engenharia para Implantação, Pavimentação, Adequação de Capacidade e Melhoria da Segurança na Rodovia BR-242, de Ibotirama/BA (início da Ponte sobre o Rio São Francisco) ao Entroncamento com a BA-172 (Acesso a Javi - Muquém de São Francisco), no Estado da Bahia, incluindo Obras de Artes Especiais. Subtrecho: ENTR BA-160(B) (IBOTIRAMA) - ENTR BA-172; Segmento: km 606,7 - km 664,7, Extensão 58,0 km; SNV 242BBA0230 a 242BBA025. Total de Itens Licitados: 1. Edital: 07/03/2025 das 08h00 às 12h00 e das 13h00 às 17h00. Endereço: Rua Artur Azevedo Machado 1225 3º Andar, Stiep - Salvador/BA ou </w:t>
      </w:r>
      <w:hyperlink r:id="rId54" w:history="1">
        <w:r w:rsidR="0079703D" w:rsidRPr="003174C8">
          <w:rPr>
            <w:rStyle w:val="Hyperlink"/>
            <w:rFonts w:asciiTheme="majorHAnsi" w:hAnsiTheme="majorHAnsi" w:cstheme="majorHAnsi"/>
          </w:rPr>
          <w:t>https://www.gov.br/compras/edital/393027-3-90061-2025</w:t>
        </w:r>
      </w:hyperlink>
      <w:r w:rsidRPr="009634DA">
        <w:rPr>
          <w:rFonts w:asciiTheme="majorHAnsi" w:hAnsiTheme="majorHAnsi" w:cstheme="majorHAnsi"/>
        </w:rPr>
        <w:t xml:space="preserve">. Entrega das Propostas: a partir de 07/03/2025 às 08h00 no site </w:t>
      </w:r>
      <w:hyperlink r:id="rId55" w:history="1">
        <w:r w:rsidR="0079703D" w:rsidRPr="003174C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634DA">
        <w:rPr>
          <w:rFonts w:asciiTheme="majorHAnsi" w:hAnsiTheme="majorHAnsi" w:cstheme="majorHAnsi"/>
        </w:rPr>
        <w:t xml:space="preserve">. Abertura das Propostas: 29/04/2025 às 10h00 no site www.gov.br/compras. Informações Gerais: Demais informações podem ser retiradas no site do DNIT: </w:t>
      </w:r>
      <w:hyperlink r:id="rId56" w:history="1">
        <w:r w:rsidRPr="003174C8">
          <w:rPr>
            <w:rStyle w:val="Hyperlink"/>
            <w:rFonts w:asciiTheme="majorHAnsi" w:hAnsiTheme="majorHAnsi" w:cstheme="majorHAnsi"/>
          </w:rPr>
          <w:t>www.dnit.gov.br</w:t>
        </w:r>
      </w:hyperlink>
      <w:r w:rsidRPr="009634DA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estimado é de </w:t>
      </w:r>
      <w:r w:rsidRPr="009634DA">
        <w:rPr>
          <w:rFonts w:asciiTheme="minorHAnsi" w:hAnsiTheme="minorHAnsi" w:cstheme="minorHAnsi"/>
          <w:b/>
          <w:bCs/>
        </w:rPr>
        <w:t>R$ 2.374.530,13</w:t>
      </w:r>
      <w:r>
        <w:rPr>
          <w:rFonts w:asciiTheme="minorHAnsi" w:hAnsiTheme="minorHAnsi" w:cstheme="minorHAnsi"/>
          <w:b/>
          <w:bCs/>
        </w:rPr>
        <w:t>.</w:t>
      </w:r>
    </w:p>
    <w:p w14:paraId="4DBF4338" w14:textId="77777777" w:rsidR="00DB0AAE" w:rsidRPr="00B860A1" w:rsidRDefault="00DB0AAE" w:rsidP="001E7E7A">
      <w:pPr>
        <w:ind w:left="142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7DB59E23" w14:textId="51BBE607" w:rsidR="00DB0AAE" w:rsidRPr="009D7358" w:rsidRDefault="00471DE6" w:rsidP="00DB0AAE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ESPIRI</w:t>
      </w:r>
      <w:r w:rsidR="006C309B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TO SANTO</w:t>
      </w:r>
    </w:p>
    <w:p w14:paraId="3B80AFA2" w14:textId="77777777" w:rsidR="00DB0AAE" w:rsidRPr="00B860A1" w:rsidRDefault="00DB0AAE" w:rsidP="00DB0AAE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072CFAE5" w14:textId="1F1C9CF3" w:rsidR="00DB0AAE" w:rsidRDefault="006C309B" w:rsidP="00DB0AAE">
      <w:pPr>
        <w:ind w:left="142"/>
        <w:jc w:val="both"/>
        <w:rPr>
          <w:rFonts w:asciiTheme="minorHAnsi" w:hAnsiTheme="minorHAnsi" w:cstheme="minorHAnsi"/>
          <w:b/>
        </w:rPr>
      </w:pPr>
      <w:r w:rsidRPr="006C309B">
        <w:rPr>
          <w:rFonts w:asciiTheme="minorHAnsi" w:hAnsiTheme="minorHAnsi" w:cstheme="minorHAnsi"/>
          <w:b/>
        </w:rPr>
        <w:t>CESAN - EDITAL DE LICITAÇÃO Nº 028/2024</w:t>
      </w:r>
    </w:p>
    <w:p w14:paraId="644CB0BF" w14:textId="598C4E64" w:rsidR="006C309B" w:rsidRPr="006C309B" w:rsidRDefault="006C309B" w:rsidP="0079703D">
      <w:pPr>
        <w:ind w:left="142"/>
        <w:jc w:val="both"/>
        <w:rPr>
          <w:rFonts w:asciiTheme="majorHAnsi" w:hAnsiTheme="majorHAnsi" w:cstheme="majorHAnsi"/>
        </w:rPr>
      </w:pPr>
      <w:r w:rsidRPr="006C309B">
        <w:rPr>
          <w:rFonts w:asciiTheme="majorHAnsi" w:hAnsiTheme="majorHAnsi" w:cstheme="majorHAnsi"/>
        </w:rPr>
        <w:t xml:space="preserve">Objeto: Contratação de serviços de pesquisas, identificação, retiradas de irregularidades, supressão e religação de ramais prediais, de abastecimento de água nos </w:t>
      </w:r>
      <w:r w:rsidR="0079703D" w:rsidRPr="006C309B">
        <w:rPr>
          <w:rFonts w:asciiTheme="majorHAnsi" w:hAnsiTheme="majorHAnsi" w:cstheme="majorHAnsi"/>
        </w:rPr>
        <w:t>Mu</w:t>
      </w:r>
      <w:r w:rsidRPr="006C309B">
        <w:rPr>
          <w:rFonts w:asciiTheme="majorHAnsi" w:hAnsiTheme="majorHAnsi" w:cstheme="majorHAnsi"/>
        </w:rPr>
        <w:t>nicípios da grande vitória, inclusive Aracruz, Fundão e Recanto da Sereia.</w:t>
      </w:r>
      <w:r w:rsidRPr="006C309B">
        <w:t xml:space="preserve"> </w:t>
      </w:r>
      <w:r w:rsidRPr="006C309B">
        <w:rPr>
          <w:rFonts w:asciiTheme="majorHAnsi" w:hAnsiTheme="majorHAnsi" w:cstheme="majorHAnsi"/>
        </w:rPr>
        <w:t xml:space="preserve">O Edital e seus anexos encontram-se disponíveis para download no site da CESAN e do Banco do Brasil, nos links abaixo. Também poderão ser retirados junto a Comissão Permanente de Licitação da CESAN, situada na Rua Nelcy Lopes Vieira, s/nº, Ed. Rio Castelo, Jardim Limoeiro, Serra, ES, CEP 29164-018, de 2ª a 6ª feira (dias úteis), das 08h00min às 11h30min e das 13h00min às 16h30min. CESAN: </w:t>
      </w:r>
      <w:hyperlink r:id="rId57" w:history="1">
        <w:r w:rsidR="0079703D" w:rsidRPr="003174C8">
          <w:rPr>
            <w:rStyle w:val="Hyperlink"/>
            <w:rFonts w:asciiTheme="majorHAnsi" w:hAnsiTheme="majorHAnsi" w:cstheme="majorHAnsi"/>
          </w:rPr>
          <w:t>https://compras.cesan.com.br/viewLicitacao.php?idLicitacao=40201</w:t>
        </w:r>
      </w:hyperlink>
      <w:r w:rsidR="0079703D">
        <w:rPr>
          <w:rFonts w:asciiTheme="majorHAnsi" w:hAnsiTheme="majorHAnsi" w:cstheme="majorHAnsi"/>
        </w:rPr>
        <w:t>.</w:t>
      </w:r>
    </w:p>
    <w:p w14:paraId="75F38578" w14:textId="77777777" w:rsidR="00DB0AAE" w:rsidRPr="00B860A1" w:rsidRDefault="00DB0AAE" w:rsidP="00DB0AAE">
      <w:pPr>
        <w:ind w:left="142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69053AAF" w14:textId="580BB4DB" w:rsidR="006C309B" w:rsidRDefault="006C309B" w:rsidP="00DB0AAE">
      <w:pPr>
        <w:ind w:left="142"/>
        <w:jc w:val="both"/>
        <w:rPr>
          <w:rFonts w:asciiTheme="minorHAnsi" w:hAnsiTheme="minorHAnsi" w:cstheme="minorHAnsi"/>
          <w:b/>
        </w:rPr>
      </w:pPr>
      <w:r w:rsidRPr="006C309B">
        <w:rPr>
          <w:rFonts w:asciiTheme="minorHAnsi" w:hAnsiTheme="minorHAnsi" w:cstheme="minorHAnsi"/>
          <w:b/>
        </w:rPr>
        <w:t>DER-ES</w:t>
      </w:r>
      <w:r>
        <w:rPr>
          <w:rFonts w:asciiTheme="minorHAnsi" w:hAnsiTheme="minorHAnsi" w:cstheme="minorHAnsi"/>
          <w:b/>
        </w:rPr>
        <w:t xml:space="preserve"> – </w:t>
      </w:r>
      <w:r w:rsidR="009768C1">
        <w:rPr>
          <w:rFonts w:asciiTheme="minorHAnsi" w:hAnsiTheme="minorHAnsi" w:cstheme="minorHAnsi"/>
          <w:b/>
        </w:rPr>
        <w:t>CONCORRÊNCIA ELETRÔNICA N</w:t>
      </w:r>
      <w:r w:rsidR="009768C1" w:rsidRPr="009768C1">
        <w:rPr>
          <w:rFonts w:asciiTheme="minorHAnsi" w:hAnsiTheme="minorHAnsi" w:cstheme="minorHAnsi"/>
          <w:b/>
        </w:rPr>
        <w:t>º 90011/2025</w:t>
      </w:r>
    </w:p>
    <w:p w14:paraId="44C324CF" w14:textId="0907A311" w:rsidR="006C309B" w:rsidRPr="006C309B" w:rsidRDefault="009768C1" w:rsidP="009768C1">
      <w:pPr>
        <w:ind w:left="142"/>
        <w:jc w:val="both"/>
        <w:rPr>
          <w:rFonts w:asciiTheme="majorHAnsi" w:hAnsiTheme="majorHAnsi" w:cstheme="majorHAnsi"/>
          <w:bCs/>
        </w:rPr>
      </w:pPr>
      <w:r w:rsidRPr="006C309B">
        <w:rPr>
          <w:rFonts w:asciiTheme="majorHAnsi" w:hAnsiTheme="majorHAnsi" w:cstheme="majorHAnsi"/>
          <w:bCs/>
        </w:rPr>
        <w:t>C</w:t>
      </w:r>
      <w:r w:rsidR="006C309B" w:rsidRPr="006C309B">
        <w:rPr>
          <w:rFonts w:asciiTheme="majorHAnsi" w:hAnsiTheme="majorHAnsi" w:cstheme="majorHAnsi"/>
          <w:bCs/>
        </w:rPr>
        <w:t>ontratação de empresa ou consórcio especializado na</w:t>
      </w:r>
      <w:r>
        <w:rPr>
          <w:rFonts w:asciiTheme="majorHAnsi" w:hAnsiTheme="majorHAnsi" w:cstheme="majorHAnsi"/>
          <w:bCs/>
        </w:rPr>
        <w:t xml:space="preserve"> </w:t>
      </w:r>
      <w:r w:rsidR="006C309B" w:rsidRPr="006C309B">
        <w:rPr>
          <w:rFonts w:asciiTheme="majorHAnsi" w:hAnsiTheme="majorHAnsi" w:cstheme="majorHAnsi"/>
          <w:bCs/>
        </w:rPr>
        <w:t>elaboração do projeto básico e executivo de engenharia e a</w:t>
      </w:r>
      <w:r>
        <w:rPr>
          <w:rFonts w:asciiTheme="majorHAnsi" w:hAnsiTheme="majorHAnsi" w:cstheme="majorHAnsi"/>
          <w:bCs/>
        </w:rPr>
        <w:t xml:space="preserve"> </w:t>
      </w:r>
      <w:r w:rsidR="006C309B" w:rsidRPr="006C309B">
        <w:rPr>
          <w:rFonts w:asciiTheme="majorHAnsi" w:hAnsiTheme="majorHAnsi" w:cstheme="majorHAnsi"/>
          <w:bCs/>
        </w:rPr>
        <w:t>execução das obras de contenção e recuperação do leito estradal</w:t>
      </w:r>
      <w:r>
        <w:rPr>
          <w:rFonts w:asciiTheme="majorHAnsi" w:hAnsiTheme="majorHAnsi" w:cstheme="majorHAnsi"/>
          <w:bCs/>
        </w:rPr>
        <w:t xml:space="preserve"> </w:t>
      </w:r>
      <w:r w:rsidR="006C309B" w:rsidRPr="006C309B">
        <w:rPr>
          <w:rFonts w:asciiTheme="majorHAnsi" w:hAnsiTheme="majorHAnsi" w:cstheme="majorHAnsi"/>
          <w:bCs/>
        </w:rPr>
        <w:t xml:space="preserve">no km 41,3 e km 41,57 da es-391 no município de mimoso do </w:t>
      </w:r>
      <w:r w:rsidR="00B860A1" w:rsidRPr="006C309B">
        <w:rPr>
          <w:rFonts w:asciiTheme="majorHAnsi" w:hAnsiTheme="majorHAnsi" w:cstheme="majorHAnsi"/>
          <w:bCs/>
        </w:rPr>
        <w:t>Sul</w:t>
      </w:r>
      <w:r w:rsidR="00B860A1">
        <w:rPr>
          <w:rFonts w:asciiTheme="majorHAnsi" w:hAnsiTheme="majorHAnsi" w:cstheme="majorHAnsi"/>
          <w:bCs/>
        </w:rPr>
        <w:t xml:space="preserve"> – ES</w:t>
      </w:r>
      <w:r w:rsidR="006C309B" w:rsidRPr="006C309B">
        <w:rPr>
          <w:rFonts w:asciiTheme="majorHAnsi" w:hAnsiTheme="majorHAnsi" w:cstheme="majorHAnsi"/>
          <w:bCs/>
        </w:rPr>
        <w:t>, na área</w:t>
      </w:r>
      <w:r>
        <w:rPr>
          <w:rFonts w:asciiTheme="majorHAnsi" w:hAnsiTheme="majorHAnsi" w:cstheme="majorHAnsi"/>
          <w:bCs/>
        </w:rPr>
        <w:t xml:space="preserve"> </w:t>
      </w:r>
      <w:r w:rsidR="006C309B" w:rsidRPr="006C309B">
        <w:rPr>
          <w:rFonts w:asciiTheme="majorHAnsi" w:hAnsiTheme="majorHAnsi" w:cstheme="majorHAnsi"/>
          <w:bCs/>
        </w:rPr>
        <w:t xml:space="preserve">de abrangência da superintendência executiva regional </w:t>
      </w:r>
      <w:r w:rsidRPr="006C309B">
        <w:rPr>
          <w:rFonts w:asciiTheme="majorHAnsi" w:hAnsiTheme="majorHAnsi" w:cstheme="majorHAnsi"/>
          <w:bCs/>
        </w:rPr>
        <w:t xml:space="preserve">II </w:t>
      </w:r>
      <w:r w:rsidR="006C309B" w:rsidRPr="006C309B">
        <w:rPr>
          <w:rFonts w:asciiTheme="majorHAnsi" w:hAnsiTheme="majorHAnsi" w:cstheme="majorHAnsi"/>
          <w:bCs/>
        </w:rPr>
        <w:t>(</w:t>
      </w:r>
      <w:r w:rsidRPr="006C309B">
        <w:rPr>
          <w:rFonts w:asciiTheme="majorHAnsi" w:hAnsiTheme="majorHAnsi" w:cstheme="majorHAnsi"/>
          <w:bCs/>
        </w:rPr>
        <w:t>SR-II</w:t>
      </w:r>
      <w:r w:rsidR="006C309B" w:rsidRPr="006C309B">
        <w:rPr>
          <w:rFonts w:asciiTheme="majorHAnsi" w:hAnsiTheme="majorHAnsi" w:cstheme="majorHAnsi"/>
          <w:bCs/>
        </w:rPr>
        <w:t>) do</w:t>
      </w:r>
    </w:p>
    <w:p w14:paraId="16141D5D" w14:textId="0C1D424C" w:rsidR="006C309B" w:rsidRPr="009768C1" w:rsidRDefault="00B860A1" w:rsidP="009768C1">
      <w:pPr>
        <w:ind w:left="142"/>
        <w:jc w:val="both"/>
        <w:rPr>
          <w:rFonts w:asciiTheme="majorHAnsi" w:hAnsiTheme="majorHAnsi" w:cstheme="majorHAnsi"/>
          <w:bCs/>
        </w:rPr>
      </w:pPr>
      <w:r w:rsidRPr="006C309B">
        <w:rPr>
          <w:rFonts w:asciiTheme="majorHAnsi" w:hAnsiTheme="majorHAnsi" w:cstheme="majorHAnsi"/>
          <w:bCs/>
        </w:rPr>
        <w:t>Departamento</w:t>
      </w:r>
      <w:r w:rsidR="006C309B" w:rsidRPr="006C309B">
        <w:rPr>
          <w:rFonts w:asciiTheme="majorHAnsi" w:hAnsiTheme="majorHAnsi" w:cstheme="majorHAnsi"/>
          <w:bCs/>
        </w:rPr>
        <w:t xml:space="preserve"> de edificações e de rodovias do espírito santo – DER</w:t>
      </w:r>
      <w:r w:rsidR="009768C1">
        <w:rPr>
          <w:rFonts w:asciiTheme="majorHAnsi" w:hAnsiTheme="majorHAnsi" w:cstheme="majorHAnsi"/>
          <w:bCs/>
        </w:rPr>
        <w:t xml:space="preserve"> - </w:t>
      </w:r>
      <w:r w:rsidR="006C309B" w:rsidRPr="006C309B">
        <w:rPr>
          <w:rFonts w:asciiTheme="majorHAnsi" w:hAnsiTheme="majorHAnsi" w:cstheme="majorHAnsi"/>
          <w:bCs/>
        </w:rPr>
        <w:t>ES.</w:t>
      </w:r>
      <w:r w:rsidR="009768C1" w:rsidRPr="009768C1">
        <w:rPr>
          <w:rFonts w:ascii="Arial" w:hAnsi="Arial" w:cs="Arial"/>
          <w:b/>
          <w:bCs/>
        </w:rPr>
        <w:t xml:space="preserve"> </w:t>
      </w:r>
      <w:r w:rsidR="009768C1" w:rsidRPr="009768C1">
        <w:rPr>
          <w:rFonts w:asciiTheme="majorHAnsi" w:hAnsiTheme="majorHAnsi" w:cstheme="majorHAnsi"/>
          <w:bCs/>
        </w:rPr>
        <w:t>Sessão pública: 12/06/2025 – 10h00min</w:t>
      </w:r>
      <w:r w:rsidR="009768C1">
        <w:rPr>
          <w:rFonts w:asciiTheme="majorHAnsi" w:hAnsiTheme="majorHAnsi" w:cstheme="majorHAnsi"/>
          <w:bCs/>
        </w:rPr>
        <w:t>.</w:t>
      </w:r>
      <w:r w:rsidR="009768C1" w:rsidRPr="009768C1">
        <w:t xml:space="preserve"> </w:t>
      </w:r>
      <w:r w:rsidR="009768C1">
        <w:rPr>
          <w:rFonts w:asciiTheme="majorHAnsi" w:hAnsiTheme="majorHAnsi" w:cstheme="majorHAnsi"/>
          <w:bCs/>
        </w:rPr>
        <w:t xml:space="preserve">Valor estimado é de </w:t>
      </w:r>
      <w:r w:rsidR="009768C1" w:rsidRPr="009768C1">
        <w:rPr>
          <w:rFonts w:asciiTheme="minorHAnsi" w:hAnsiTheme="minorHAnsi" w:cstheme="minorHAnsi"/>
          <w:b/>
          <w:bCs/>
        </w:rPr>
        <w:t>R$ 3.686.215,57</w:t>
      </w:r>
      <w:r w:rsidR="009768C1">
        <w:rPr>
          <w:rFonts w:asciiTheme="minorHAnsi" w:hAnsiTheme="minorHAnsi" w:cstheme="minorHAnsi"/>
          <w:b/>
          <w:bCs/>
        </w:rPr>
        <w:t>.</w:t>
      </w:r>
      <w:r w:rsidR="009768C1" w:rsidRPr="009768C1">
        <w:rPr>
          <w:rFonts w:ascii="Arial" w:hAnsi="Arial" w:cs="Arial"/>
          <w:color w:val="000000"/>
        </w:rPr>
        <w:t xml:space="preserve"> </w:t>
      </w:r>
      <w:r w:rsidR="009768C1" w:rsidRPr="009768C1">
        <w:rPr>
          <w:rFonts w:asciiTheme="majorHAnsi" w:hAnsiTheme="majorHAnsi" w:cstheme="majorHAnsi"/>
          <w:bCs/>
        </w:rPr>
        <w:t xml:space="preserve">Sítio eletrônico: </w:t>
      </w:r>
      <w:hyperlink r:id="rId58" w:history="1">
        <w:r w:rsidR="009768C1" w:rsidRPr="003174C8">
          <w:rPr>
            <w:rStyle w:val="Hyperlink"/>
            <w:rFonts w:asciiTheme="majorHAnsi" w:hAnsiTheme="majorHAnsi" w:cstheme="majorHAnsi"/>
            <w:bCs/>
          </w:rPr>
          <w:t>https://der.es.gov.br</w:t>
        </w:r>
      </w:hyperlink>
      <w:r w:rsidR="009768C1">
        <w:rPr>
          <w:rFonts w:asciiTheme="majorHAnsi" w:hAnsiTheme="majorHAnsi" w:cstheme="majorHAnsi"/>
          <w:bCs/>
        </w:rPr>
        <w:t xml:space="preserve"> </w:t>
      </w:r>
      <w:r w:rsidR="009768C1" w:rsidRPr="009768C1">
        <w:rPr>
          <w:rFonts w:asciiTheme="majorHAnsi" w:hAnsiTheme="majorHAnsi" w:cstheme="majorHAnsi"/>
          <w:bCs/>
        </w:rPr>
        <w:t xml:space="preserve">E-mail: </w:t>
      </w:r>
      <w:hyperlink r:id="rId59" w:history="1">
        <w:r w:rsidR="009768C1" w:rsidRPr="003174C8">
          <w:rPr>
            <w:rStyle w:val="Hyperlink"/>
            <w:rFonts w:asciiTheme="majorHAnsi" w:hAnsiTheme="majorHAnsi" w:cstheme="majorHAnsi"/>
            <w:bCs/>
          </w:rPr>
          <w:t>licitacoes@der.es.gov.br</w:t>
        </w:r>
      </w:hyperlink>
      <w:r w:rsidR="009768C1">
        <w:rPr>
          <w:rFonts w:asciiTheme="majorHAnsi" w:hAnsiTheme="majorHAnsi" w:cstheme="majorHAnsi"/>
          <w:bCs/>
        </w:rPr>
        <w:t>.</w:t>
      </w:r>
    </w:p>
    <w:p w14:paraId="1A543B44" w14:textId="77777777" w:rsidR="00DB0AAE" w:rsidRPr="009634DA" w:rsidRDefault="00DB0AAE" w:rsidP="00DB0AAE">
      <w:pPr>
        <w:ind w:left="142"/>
        <w:jc w:val="both"/>
        <w:rPr>
          <w:rFonts w:asciiTheme="majorHAnsi" w:hAnsiTheme="majorHAnsi" w:cstheme="majorHAnsi"/>
        </w:rPr>
      </w:pPr>
    </w:p>
    <w:p w14:paraId="11DFEFB5" w14:textId="131F6E24" w:rsidR="009634DA" w:rsidRPr="009D7358" w:rsidRDefault="009634DA" w:rsidP="009634DA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>GOIÁS</w:t>
      </w:r>
    </w:p>
    <w:p w14:paraId="56FBB537" w14:textId="77777777" w:rsidR="009634DA" w:rsidRPr="00B860A1" w:rsidRDefault="009634DA" w:rsidP="009634DA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15165152" w14:textId="51CF78A7" w:rsidR="00560994" w:rsidRPr="00560994" w:rsidRDefault="00560994" w:rsidP="00560994">
      <w:pPr>
        <w:ind w:left="142"/>
        <w:rPr>
          <w:rFonts w:asciiTheme="minorHAnsi" w:hAnsiTheme="minorHAnsi" w:cstheme="minorHAnsi"/>
          <w:b/>
          <w:color w:val="000000"/>
          <w:sz w:val="27"/>
          <w:szCs w:val="27"/>
          <w:shd w:val="clear" w:color="auto" w:fill="FFFFFF"/>
        </w:rPr>
      </w:pPr>
      <w:r w:rsidRPr="00560994">
        <w:rPr>
          <w:rFonts w:asciiTheme="minorHAnsi" w:hAnsiTheme="minorHAnsi" w:cstheme="minorHAnsi"/>
          <w:b/>
          <w:color w:val="000000"/>
          <w:sz w:val="27"/>
          <w:szCs w:val="27"/>
          <w:shd w:val="clear" w:color="auto" w:fill="FFFFFF"/>
        </w:rPr>
        <w:t>SANEAGO</w:t>
      </w:r>
      <w:r>
        <w:rPr>
          <w:rFonts w:asciiTheme="minorHAnsi" w:hAnsiTheme="minorHAnsi" w:cstheme="minorHAnsi"/>
          <w:b/>
          <w:color w:val="000000"/>
          <w:sz w:val="27"/>
          <w:szCs w:val="27"/>
          <w:shd w:val="clear" w:color="auto" w:fill="FFFFFF"/>
        </w:rPr>
        <w:t xml:space="preserve"> – </w:t>
      </w:r>
      <w:r w:rsidRPr="00560994">
        <w:rPr>
          <w:rFonts w:asciiTheme="minorHAnsi" w:hAnsiTheme="minorHAnsi" w:cstheme="minorHAnsi"/>
          <w:b/>
          <w:color w:val="000000"/>
          <w:sz w:val="27"/>
          <w:szCs w:val="27"/>
          <w:shd w:val="clear" w:color="auto" w:fill="FFFFFF"/>
        </w:rPr>
        <w:t>LICITAÇÃO</w:t>
      </w:r>
      <w:r>
        <w:rPr>
          <w:rFonts w:asciiTheme="minorHAnsi" w:hAnsiTheme="minorHAnsi" w:cstheme="minorHAnsi"/>
          <w:b/>
          <w:color w:val="000000"/>
          <w:sz w:val="27"/>
          <w:szCs w:val="27"/>
          <w:shd w:val="clear" w:color="auto" w:fill="FFFFFF"/>
        </w:rPr>
        <w:t xml:space="preserve"> Nº 004/2025</w:t>
      </w:r>
    </w:p>
    <w:p w14:paraId="7C193084" w14:textId="10E2AFE0" w:rsidR="00560994" w:rsidRDefault="00560994" w:rsidP="00560994">
      <w:pPr>
        <w:ind w:left="142"/>
        <w:jc w:val="both"/>
        <w:rPr>
          <w:rFonts w:asciiTheme="majorHAnsi" w:hAnsiTheme="majorHAnsi" w:cstheme="majorHAnsi"/>
          <w:bCs/>
          <w:color w:val="000000"/>
          <w:sz w:val="27"/>
          <w:szCs w:val="27"/>
          <w:shd w:val="clear" w:color="auto" w:fill="FFFFFF"/>
        </w:rPr>
      </w:pPr>
      <w:r w:rsidRPr="0079703D">
        <w:rPr>
          <w:rFonts w:asciiTheme="majorHAnsi" w:hAnsiTheme="majorHAnsi" w:cstheme="majorHAnsi"/>
          <w:b/>
        </w:rPr>
        <w:t xml:space="preserve">Objeto: </w:t>
      </w:r>
      <w:r w:rsidR="0079703D" w:rsidRPr="0079703D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>Contratação semi-integrada de obras e serviços de engenharia relativos à ampliação do sistema de abastecimento de água (SAA) - lote 1, incluindo a implantação de reservatórios, estações elevatórias de água tratada, adutoras e redes de distribuição de água nas áreas de influência dos centros de reservação (CR) Pedregal I, Pedregal II, Pedregal III e Lago Azul, na cidade de Novo Gama, estado de GOIÁS</w:t>
      </w:r>
      <w:r w:rsidRPr="0079703D">
        <w:rPr>
          <w:rFonts w:asciiTheme="majorHAnsi" w:hAnsiTheme="majorHAnsi" w:cstheme="majorHAnsi"/>
          <w:b/>
          <w:bCs/>
          <w:color w:val="000000"/>
          <w:sz w:val="27"/>
          <w:szCs w:val="27"/>
          <w:shd w:val="clear" w:color="auto" w:fill="FFFFFF"/>
        </w:rPr>
        <w:t xml:space="preserve">. </w:t>
      </w:r>
      <w:r w:rsidRPr="0079703D">
        <w:rPr>
          <w:rFonts w:asciiTheme="majorHAnsi" w:hAnsiTheme="majorHAnsi" w:cstheme="majorHAnsi"/>
          <w:bCs/>
          <w:color w:val="000000"/>
          <w:sz w:val="27"/>
          <w:szCs w:val="27"/>
          <w:shd w:val="clear" w:color="auto" w:fill="FFFFFF"/>
        </w:rPr>
        <w:t>Limite de Acolhimento de Propostas: 20/05/2025 às 08:00h</w:t>
      </w:r>
      <w:r w:rsidRPr="0079703D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. </w:t>
      </w:r>
      <w:r w:rsidRPr="0079703D">
        <w:rPr>
          <w:rFonts w:asciiTheme="majorHAnsi" w:hAnsiTheme="majorHAnsi" w:cstheme="majorHAnsi"/>
          <w:bCs/>
          <w:color w:val="000000"/>
          <w:sz w:val="27"/>
          <w:szCs w:val="27"/>
          <w:shd w:val="clear" w:color="auto" w:fill="FFFFFF"/>
        </w:rPr>
        <w:t>Abertura das Propostas: 20/05/2025 às 08:00h</w:t>
      </w:r>
      <w:r w:rsidRPr="0079703D">
        <w:rPr>
          <w:rFonts w:asciiTheme="majorHAnsi" w:hAnsiTheme="majorHAnsi" w:cstheme="majorHAnsi"/>
          <w:color w:val="000000"/>
          <w:sz w:val="27"/>
          <w:szCs w:val="27"/>
          <w:shd w:val="clear" w:color="auto" w:fill="FFFFFF"/>
        </w:rPr>
        <w:t xml:space="preserve">. </w:t>
      </w:r>
      <w:r w:rsidRPr="0079703D">
        <w:rPr>
          <w:rFonts w:asciiTheme="majorHAnsi" w:hAnsiTheme="majorHAnsi" w:cstheme="majorHAnsi"/>
          <w:bCs/>
          <w:color w:val="000000"/>
          <w:sz w:val="27"/>
          <w:szCs w:val="27"/>
          <w:shd w:val="clear" w:color="auto" w:fill="FFFFFF"/>
        </w:rPr>
        <w:t>Data e Hora da Disputa: 20/05/2025 às 09:00h.</w:t>
      </w:r>
    </w:p>
    <w:p w14:paraId="4AB6335E" w14:textId="77777777" w:rsidR="0079703D" w:rsidRPr="00B860A1" w:rsidRDefault="0079703D" w:rsidP="00560994">
      <w:pPr>
        <w:ind w:left="142"/>
        <w:jc w:val="both"/>
        <w:rPr>
          <w:rFonts w:asciiTheme="majorHAnsi" w:hAnsiTheme="majorHAnsi" w:cstheme="majorHAnsi"/>
          <w:color w:val="000000"/>
          <w:sz w:val="20"/>
          <w:szCs w:val="20"/>
          <w:shd w:val="clear" w:color="auto" w:fill="FFFFFF"/>
        </w:rPr>
      </w:pPr>
    </w:p>
    <w:p w14:paraId="32CF8303" w14:textId="4D724713" w:rsidR="00D904E4" w:rsidRPr="009D7358" w:rsidRDefault="009634DA" w:rsidP="00D904E4">
      <w:pPr>
        <w:pBdr>
          <w:top w:val="single" w:sz="4" w:space="1" w:color="auto"/>
        </w:pBdr>
        <w:ind w:left="142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MATO GROSSO</w:t>
      </w:r>
    </w:p>
    <w:p w14:paraId="5DE1D95D" w14:textId="77777777" w:rsidR="00D904E4" w:rsidRPr="00B860A1" w:rsidRDefault="00D904E4" w:rsidP="00D904E4">
      <w:pPr>
        <w:ind w:left="142"/>
        <w:rPr>
          <w:rFonts w:asciiTheme="minorHAnsi" w:hAnsiTheme="minorHAnsi" w:cstheme="minorHAnsi"/>
          <w:b/>
          <w:sz w:val="20"/>
          <w:szCs w:val="20"/>
        </w:rPr>
      </w:pPr>
    </w:p>
    <w:p w14:paraId="7E15F912" w14:textId="36BE587A" w:rsidR="009634DA" w:rsidRPr="00560994" w:rsidRDefault="00560994" w:rsidP="00D904E4">
      <w:pPr>
        <w:ind w:left="142"/>
        <w:jc w:val="both"/>
        <w:rPr>
          <w:rFonts w:asciiTheme="minorHAnsi" w:hAnsiTheme="minorHAnsi" w:cstheme="minorHAnsi"/>
          <w:b/>
        </w:rPr>
      </w:pPr>
      <w:r w:rsidRPr="00560994">
        <w:rPr>
          <w:rFonts w:asciiTheme="minorHAnsi" w:hAnsiTheme="minorHAnsi" w:cstheme="minorHAnsi"/>
          <w:b/>
        </w:rPr>
        <w:t xml:space="preserve">DNIT - PREGÃO ELETRÔNICO Nº 90067/2025 </w:t>
      </w:r>
    </w:p>
    <w:p w14:paraId="3C5CA55E" w14:textId="62D3F41B" w:rsidR="00D904E4" w:rsidRDefault="009634DA" w:rsidP="009634DA">
      <w:pPr>
        <w:ind w:left="142"/>
        <w:jc w:val="both"/>
        <w:rPr>
          <w:rFonts w:asciiTheme="majorHAnsi" w:hAnsiTheme="majorHAnsi" w:cstheme="majorHAnsi"/>
        </w:rPr>
      </w:pPr>
      <w:r w:rsidRPr="009634DA">
        <w:rPr>
          <w:rFonts w:asciiTheme="majorHAnsi" w:hAnsiTheme="majorHAnsi" w:cstheme="majorHAnsi"/>
        </w:rPr>
        <w:t xml:space="preserve">Objeto: Contratação de empresa para Execução dos Serviços de Manutenção Rodoviária (Conservação/Recuperação) na Rodovia BR-242/MT, Trecho: Entr. MT-100 (Div. TO/MT) (São Félix do Araguaia) - Entr. BR-163/MT242(B) (Sorriso), Subtrecho: Entr. MT-130 (Santiago do Norte) - Entr. R. Leste (Nova Ubiratã), Segmento: km 580,40 ao km 732,40, Extensão: 152,00 km, Código SNV: 242BMT0600 - 242BMT0615, Lote: Único, conforme condições estabelecidas no Edital e seus </w:t>
      </w:r>
      <w:r w:rsidR="00B860A1" w:rsidRPr="009634DA">
        <w:rPr>
          <w:rFonts w:asciiTheme="majorHAnsi" w:hAnsiTheme="majorHAnsi" w:cstheme="majorHAnsi"/>
        </w:rPr>
        <w:t>anexos.</w:t>
      </w:r>
      <w:r w:rsidRPr="009634DA">
        <w:rPr>
          <w:rFonts w:asciiTheme="majorHAnsi" w:hAnsiTheme="majorHAnsi" w:cstheme="majorHAnsi"/>
        </w:rPr>
        <w:t xml:space="preserve"> Total de Itens Licitados: 1. Edital: 07/03/2025 das 08h00 às 12h00 e das 13h30 às 17h30. Endereço: Rua 13 de Junho, 1296, Centro-sul - Cuiabá/MT ou </w:t>
      </w:r>
      <w:hyperlink r:id="rId60" w:history="1">
        <w:r w:rsidRPr="003174C8">
          <w:rPr>
            <w:rStyle w:val="Hyperlink"/>
            <w:rFonts w:asciiTheme="majorHAnsi" w:hAnsiTheme="majorHAnsi" w:cstheme="majorHAnsi"/>
          </w:rPr>
          <w:t>https://www.gov.br/compras/edital/393020-5-90067-2025</w:t>
        </w:r>
      </w:hyperlink>
      <w:r w:rsidRPr="009634DA">
        <w:rPr>
          <w:rFonts w:asciiTheme="majorHAnsi" w:hAnsiTheme="majorHAnsi" w:cstheme="majorHAnsi"/>
        </w:rPr>
        <w:t xml:space="preserve">. Entrega das Propostas: a partir de 07/03/2025 às 08h00 no site </w:t>
      </w:r>
      <w:hyperlink r:id="rId61" w:history="1">
        <w:r w:rsidRPr="003174C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9634DA">
        <w:rPr>
          <w:rFonts w:asciiTheme="majorHAnsi" w:hAnsiTheme="majorHAnsi" w:cstheme="majorHAnsi"/>
        </w:rPr>
        <w:t xml:space="preserve">. Abertura das Propostas: 25/03/2025 às 11h00 no site www.gov.br/compras. </w:t>
      </w:r>
      <w:r>
        <w:rPr>
          <w:rFonts w:asciiTheme="majorHAnsi" w:hAnsiTheme="majorHAnsi" w:cstheme="majorHAnsi"/>
        </w:rPr>
        <w:t xml:space="preserve">Valor estimado é </w:t>
      </w:r>
      <w:r w:rsidR="00B860A1">
        <w:rPr>
          <w:rFonts w:asciiTheme="majorHAnsi" w:hAnsiTheme="majorHAnsi" w:cstheme="majorHAnsi"/>
        </w:rPr>
        <w:t>de R</w:t>
      </w:r>
      <w:r w:rsidRPr="009634DA">
        <w:rPr>
          <w:rFonts w:asciiTheme="minorHAnsi" w:hAnsiTheme="minorHAnsi" w:cstheme="minorHAnsi"/>
          <w:b/>
        </w:rPr>
        <w:t>$ 68.008.708,67</w:t>
      </w:r>
      <w:r>
        <w:rPr>
          <w:rFonts w:asciiTheme="majorHAnsi" w:hAnsiTheme="majorHAnsi" w:cstheme="majorHAnsi"/>
        </w:rPr>
        <w:t>.</w:t>
      </w:r>
    </w:p>
    <w:p w14:paraId="36512EFC" w14:textId="77777777" w:rsidR="0079703D" w:rsidRDefault="0079703D" w:rsidP="009634DA">
      <w:pPr>
        <w:ind w:left="142"/>
        <w:jc w:val="both"/>
        <w:rPr>
          <w:rFonts w:asciiTheme="majorHAnsi" w:hAnsiTheme="majorHAnsi" w:cstheme="majorHAnsi"/>
        </w:rPr>
      </w:pPr>
    </w:p>
    <w:p w14:paraId="62CB3950" w14:textId="77777777" w:rsidR="0079703D" w:rsidRDefault="0079703D" w:rsidP="009634DA">
      <w:pPr>
        <w:ind w:left="142"/>
        <w:jc w:val="both"/>
        <w:rPr>
          <w:rFonts w:asciiTheme="majorHAnsi" w:hAnsiTheme="majorHAnsi" w:cstheme="majorHAnsi"/>
        </w:rPr>
      </w:pPr>
    </w:p>
    <w:p w14:paraId="29629CB0" w14:textId="77777777" w:rsidR="0079703D" w:rsidRDefault="0079703D" w:rsidP="009634DA">
      <w:pPr>
        <w:ind w:left="142"/>
        <w:jc w:val="both"/>
        <w:rPr>
          <w:rFonts w:asciiTheme="majorHAnsi" w:hAnsiTheme="majorHAnsi" w:cstheme="majorHAnsi"/>
        </w:rPr>
      </w:pPr>
    </w:p>
    <w:p w14:paraId="4721D19F" w14:textId="77777777" w:rsidR="0079703D" w:rsidRDefault="0079703D" w:rsidP="009634DA">
      <w:pPr>
        <w:ind w:left="142"/>
        <w:jc w:val="both"/>
        <w:rPr>
          <w:rFonts w:asciiTheme="majorHAnsi" w:hAnsiTheme="majorHAnsi" w:cstheme="majorHAnsi"/>
        </w:rPr>
      </w:pPr>
    </w:p>
    <w:p w14:paraId="11FA72DC" w14:textId="4ADD78C9" w:rsidR="005A4607" w:rsidRPr="001B4117" w:rsidRDefault="005A4607" w:rsidP="005A4607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PARCEIROS INSTITUCIONAIS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01B1E81C" wp14:editId="21221C6B">
                  <wp:extent cx="1453831" cy="523995"/>
                  <wp:effectExtent l="0" t="0" r="0" b="0"/>
                  <wp:docPr id="3" name="Imagem 4" descr="Logotipo, nome da empresa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77659" name="Imagem 4" descr="Logotipo, nome da empresa&#10;&#10;Descrição gerada automaticamente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687" cy="532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34A8E8BA" wp14:editId="4EF4E65C">
                  <wp:extent cx="1078860" cy="539432"/>
                  <wp:effectExtent l="0" t="0" r="7620" b="0"/>
                  <wp:docPr id="4" name="Imagem 4" descr="Logotipo&#10;&#10;Descrição gerada automaticamente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63"/>
                          </pic:cNvPr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89" cy="56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4363981" wp14:editId="4F48DAC9">
                  <wp:extent cx="2010428" cy="832917"/>
                  <wp:effectExtent l="0" t="0" r="0" b="0"/>
                  <wp:docPr id="1264769150" name="Imagem 4" descr="Logotipo&#10;&#10;Descrição gerada automaticamente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769150" name="Imagem 4" descr="Logotipo&#10;&#10;Descrição gerada automaticamente">
                            <a:hlinkClick r:id="rId65"/>
                          </pic:cNvPr>
                          <pic:cNvPicPr/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8" b="19162"/>
                          <a:stretch/>
                        </pic:blipFill>
                        <pic:spPr bwMode="auto">
                          <a:xfrm>
                            <a:off x="0" y="0"/>
                            <a:ext cx="2079689" cy="8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296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5"/>
        <w:gridCol w:w="3329"/>
      </w:tblGrid>
      <w:tr w:rsidR="005A0533" w14:paraId="30387A20" w14:textId="77777777" w:rsidTr="00AA2F0F">
        <w:trPr>
          <w:trHeight w:val="1418"/>
          <w:jc w:val="center"/>
        </w:trPr>
        <w:tc>
          <w:tcPr>
            <w:tcW w:w="2393" w:type="pct"/>
            <w:vAlign w:val="center"/>
          </w:tcPr>
          <w:p w14:paraId="238C5198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38FE3174" wp14:editId="0ABC0037">
                  <wp:extent cx="1279999" cy="594121"/>
                  <wp:effectExtent l="0" t="0" r="0" b="0"/>
                  <wp:docPr id="122428444" name="Imagem 6" descr="Placa branca com letras pretas&#10;&#10;Descrição gerada automaticamente com confiança média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75128" name="Imagem 6" descr="Placa branca com letras pretas&#10;&#10;Descrição gerada automaticamente com confiança média">
                            <a:hlinkClick r:id="rId67"/>
                          </pic:cNvPr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628" cy="62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pct"/>
            <w:vAlign w:val="center"/>
          </w:tcPr>
          <w:p w14:paraId="592309B6" w14:textId="77777777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696105FC" wp14:editId="4A2F83BD">
                  <wp:extent cx="1540886" cy="695325"/>
                  <wp:effectExtent l="0" t="0" r="2540" b="0"/>
                  <wp:docPr id="1139466161" name="Imagem 9" descr="Placa vermelha com letras brancas em fundo preto&#10;&#10;Descrição gerada automaticamente com confiança média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235166" name="Imagem 9" descr="Placa vermelha com letras brancas em fundo preto&#10;&#10;Descrição gerada automaticamente com confiança média">
                            <a:hlinkClick r:id="rId69"/>
                          </pic:cNvPr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89" cy="716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D9CE74" w14:textId="4C36A307" w:rsidR="005A4607" w:rsidRPr="0045515A" w:rsidRDefault="005A4607" w:rsidP="0045515A">
      <w:pPr>
        <w:tabs>
          <w:tab w:val="left" w:pos="4896"/>
        </w:tabs>
        <w:rPr>
          <w:rFonts w:asciiTheme="majorHAnsi" w:hAnsiTheme="majorHAnsi" w:cstheme="majorHAnsi"/>
        </w:rPr>
      </w:pPr>
    </w:p>
    <w:sectPr w:rsidR="005A4607" w:rsidRPr="0045515A" w:rsidSect="00750417">
      <w:headerReference w:type="default" r:id="rId71"/>
      <w:footerReference w:type="default" r:id="rId72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45BDFF" w14:textId="77777777" w:rsidR="00D81784" w:rsidRDefault="00D81784">
      <w:r>
        <w:separator/>
      </w:r>
    </w:p>
  </w:endnote>
  <w:endnote w:type="continuationSeparator" w:id="0">
    <w:p w14:paraId="609622A5" w14:textId="77777777" w:rsidR="00D81784" w:rsidRDefault="00D81784">
      <w:r>
        <w:continuationSeparator/>
      </w:r>
    </w:p>
  </w:endnote>
  <w:endnote w:type="continuationNotice" w:id="1">
    <w:p w14:paraId="16DA409D" w14:textId="77777777" w:rsidR="00D81784" w:rsidRDefault="00D817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mbusSans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9D5210" w:rsidRDefault="009D5210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9D5210" w:rsidRPr="00151818" w:rsidRDefault="009D5210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B860A1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7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9D5210" w:rsidRPr="00EB3E7D" w:rsidRDefault="009D5210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9D5210" w:rsidRPr="00EB3E7D" w:rsidRDefault="009D5210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9D5210" w:rsidRPr="00151818" w:rsidRDefault="009D5210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B860A1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7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9D5210" w:rsidRPr="00EB3E7D" w:rsidRDefault="009D5210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9D5210" w:rsidRPr="00EB3E7D" w:rsidRDefault="009D5210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9D5210" w:rsidRPr="00151818" w:rsidRDefault="009D5210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9D5210" w:rsidRPr="00151818" w:rsidRDefault="009D521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9D5210" w:rsidRPr="00151818" w:rsidRDefault="009D5210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9D5210" w:rsidRPr="00151818" w:rsidRDefault="009D5210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9D5210" w:rsidRPr="00151818" w:rsidRDefault="009D5210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9D5210" w:rsidRPr="00151818" w:rsidRDefault="009D5210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9D5210" w:rsidRPr="00151818" w:rsidRDefault="009D521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9D5210" w:rsidRPr="00151818" w:rsidRDefault="009D5210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9D5210" w:rsidRPr="00151818" w:rsidRDefault="009D5210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9D5210" w:rsidRPr="00151818" w:rsidRDefault="009D5210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D32C4B" w14:textId="77777777" w:rsidR="00D81784" w:rsidRDefault="00D81784">
      <w:r>
        <w:separator/>
      </w:r>
    </w:p>
  </w:footnote>
  <w:footnote w:type="continuationSeparator" w:id="0">
    <w:p w14:paraId="5D06FA40" w14:textId="77777777" w:rsidR="00D81784" w:rsidRDefault="00D81784">
      <w:r>
        <w:continuationSeparator/>
      </w:r>
    </w:p>
  </w:footnote>
  <w:footnote w:type="continuationNotice" w:id="1">
    <w:p w14:paraId="0150F545" w14:textId="77777777" w:rsidR="00D81784" w:rsidRDefault="00D8178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9D5210" w:rsidRDefault="009D5210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A8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77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31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BF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10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DE6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C0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2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2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994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DCF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9B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3D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B9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1FFA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D0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BBB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8B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6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4DA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10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3C6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7EE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56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36E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16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A4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A1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9AE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5F"/>
    <w:rsid w:val="00C218A3"/>
    <w:rsid w:val="00C218BC"/>
    <w:rsid w:val="00C218EB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BC3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DE4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784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AAE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6FCD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19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50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81C1F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er.mg.gov.br" TargetMode="External"/><Relationship Id="rId18" Type="http://schemas.openxmlformats.org/officeDocument/2006/relationships/hyperlink" Target="http://www.baldim.mg.gov.br" TargetMode="External"/><Relationship Id="rId26" Type="http://schemas.openxmlformats.org/officeDocument/2006/relationships/hyperlink" Target="http://www.licitanet.com.br" TargetMode="External"/><Relationship Id="rId39" Type="http://schemas.openxmlformats.org/officeDocument/2006/relationships/hyperlink" Target="http://www.licitardigital.com.br" TargetMode="External"/><Relationship Id="rId21" Type="http://schemas.openxmlformats.org/officeDocument/2006/relationships/hyperlink" Target="http://www.fabriciano.mg.gov.br" TargetMode="External"/><Relationship Id="rId34" Type="http://schemas.openxmlformats.org/officeDocument/2006/relationships/hyperlink" Target="http://www.pmjm.mg.gov.br" TargetMode="External"/><Relationship Id="rId42" Type="http://schemas.openxmlformats.org/officeDocument/2006/relationships/hyperlink" Target="https://shre.ink/processoslicitatorios" TargetMode="External"/><Relationship Id="rId47" Type="http://schemas.openxmlformats.org/officeDocument/2006/relationships/hyperlink" Target="http://www.pirapora.mg.gov.br/licitacoes" TargetMode="External"/><Relationship Id="rId50" Type="http://schemas.openxmlformats.org/officeDocument/2006/relationships/hyperlink" Target="https://ammlicita.org.br/" TargetMode="External"/><Relationship Id="rId55" Type="http://schemas.openxmlformats.org/officeDocument/2006/relationships/hyperlink" Target="http://www.gov.br/compras" TargetMode="External"/><Relationship Id="rId63" Type="http://schemas.openxmlformats.org/officeDocument/2006/relationships/hyperlink" Target="https://fck.ind.br/" TargetMode="External"/><Relationship Id="rId68" Type="http://schemas.openxmlformats.org/officeDocument/2006/relationships/image" Target="media/image4.png"/><Relationship Id="rId7" Type="http://schemas.openxmlformats.org/officeDocument/2006/relationships/settings" Target="setting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compras.mg.gov.br" TargetMode="External"/><Relationship Id="rId29" Type="http://schemas.openxmlformats.org/officeDocument/2006/relationships/hyperlink" Target="https://ammlicita.org.br/" TargetMode="External"/><Relationship Id="rId11" Type="http://schemas.openxmlformats.org/officeDocument/2006/relationships/hyperlink" Target="http://www.compras.mg.gov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://www.janauba.mg.gov.br" TargetMode="External"/><Relationship Id="rId37" Type="http://schemas.openxmlformats.org/officeDocument/2006/relationships/hyperlink" Target="http://www.licitardigital.com.br" TargetMode="External"/><Relationship Id="rId40" Type="http://schemas.openxmlformats.org/officeDocument/2006/relationships/hyperlink" Target="http://www.medina.mg.gov.br" TargetMode="External"/><Relationship Id="rId45" Type="http://schemas.openxmlformats.org/officeDocument/2006/relationships/hyperlink" Target="mailto:licitacaoparaopebamg@paraopeba.mg.gov.br" TargetMode="External"/><Relationship Id="rId53" Type="http://schemas.openxmlformats.org/officeDocument/2006/relationships/hyperlink" Target="https://licitar.digital/" TargetMode="External"/><Relationship Id="rId58" Type="http://schemas.openxmlformats.org/officeDocument/2006/relationships/hyperlink" Target="https://der.es.gov.br" TargetMode="External"/><Relationship Id="rId66" Type="http://schemas.openxmlformats.org/officeDocument/2006/relationships/image" Target="media/image3.png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https://ammlicita.org.br/" TargetMode="External"/><Relationship Id="rId28" Type="http://schemas.openxmlformats.org/officeDocument/2006/relationships/hyperlink" Target="http://www.licitardigital.com.br" TargetMode="External"/><Relationship Id="rId36" Type="http://schemas.openxmlformats.org/officeDocument/2006/relationships/hyperlink" Target="http://www.medina.mg.gov.br" TargetMode="External"/><Relationship Id="rId49" Type="http://schemas.openxmlformats.org/officeDocument/2006/relationships/hyperlink" Target="http://www.taquaracudeminas.mg.gov.br" TargetMode="External"/><Relationship Id="rId57" Type="http://schemas.openxmlformats.org/officeDocument/2006/relationships/hyperlink" Target="https://compras.cesan.com.br/viewLicitacao.php?idLicitacao=40201" TargetMode="External"/><Relationship Id="rId61" Type="http://schemas.openxmlformats.org/officeDocument/2006/relationships/hyperlink" Target="http://www.gov.br/compra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licitardigital.com.br" TargetMode="External"/><Relationship Id="rId31" Type="http://schemas.openxmlformats.org/officeDocument/2006/relationships/hyperlink" Target="https://licitar.digital/" TargetMode="External"/><Relationship Id="rId44" Type="http://schemas.openxmlformats.org/officeDocument/2006/relationships/hyperlink" Target="http://www.paraopeba.mg.gov.br" TargetMode="External"/><Relationship Id="rId52" Type="http://schemas.openxmlformats.org/officeDocument/2006/relationships/hyperlink" Target="mailto:compras@uba.mg.gov.br" TargetMode="External"/><Relationship Id="rId60" Type="http://schemas.openxmlformats.org/officeDocument/2006/relationships/hyperlink" Target="https://www.gov.br/compras/edital/393020-5-90067-2025" TargetMode="External"/><Relationship Id="rId65" Type="http://schemas.openxmlformats.org/officeDocument/2006/relationships/hyperlink" Target="https://safeoneasy.com/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@tjmg.jus.br" TargetMode="External"/><Relationship Id="rId22" Type="http://schemas.openxmlformats.org/officeDocument/2006/relationships/hyperlink" Target="https://ammlicita.org.br/" TargetMode="External"/><Relationship Id="rId27" Type="http://schemas.openxmlformats.org/officeDocument/2006/relationships/hyperlink" Target="mailto:licitacao@domjoaquim.mg.gov.br" TargetMode="External"/><Relationship Id="rId30" Type="http://schemas.openxmlformats.org/officeDocument/2006/relationships/hyperlink" Target="http://www.prefguaranesia.mg.gov.br/editais-em-andamento/" TargetMode="External"/><Relationship Id="rId35" Type="http://schemas.openxmlformats.org/officeDocument/2006/relationships/hyperlink" Target="http://www.licitardigital.com.br" TargetMode="External"/><Relationship Id="rId43" Type="http://schemas.openxmlformats.org/officeDocument/2006/relationships/hyperlink" Target="http://www.licitardigital.com.br" TargetMode="External"/><Relationship Id="rId48" Type="http://schemas.openxmlformats.org/officeDocument/2006/relationships/hyperlink" Target="https://ammlicita.org.br" TargetMode="External"/><Relationship Id="rId56" Type="http://schemas.openxmlformats.org/officeDocument/2006/relationships/hyperlink" Target="http://www.dnit.gov.br" TargetMode="External"/><Relationship Id="rId64" Type="http://schemas.openxmlformats.org/officeDocument/2006/relationships/image" Target="media/image2.png"/><Relationship Id="rId69" Type="http://schemas.openxmlformats.org/officeDocument/2006/relationships/hyperlink" Target="https://www.triamanorte.com.br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www.uba.mg.gov.br" TargetMode="External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http://www.tjmg.jus.br" TargetMode="External"/><Relationship Id="rId25" Type="http://schemas.openxmlformats.org/officeDocument/2006/relationships/hyperlink" Target="https://domjoaquim.mg.gov.br/licitacoes/" TargetMode="External"/><Relationship Id="rId33" Type="http://schemas.openxmlformats.org/officeDocument/2006/relationships/hyperlink" Target="https://licitar.digital/" TargetMode="External"/><Relationship Id="rId38" Type="http://schemas.openxmlformats.org/officeDocument/2006/relationships/hyperlink" Target="http://www.medina.mg.gov.br" TargetMode="External"/><Relationship Id="rId46" Type="http://schemas.openxmlformats.org/officeDocument/2006/relationships/hyperlink" Target="https://www.gov.br/compras/pt-br" TargetMode="External"/><Relationship Id="rId59" Type="http://schemas.openxmlformats.org/officeDocument/2006/relationships/hyperlink" Target="mailto:licitacoes@der.es.gov.br" TargetMode="External"/><Relationship Id="rId67" Type="http://schemas.openxmlformats.org/officeDocument/2006/relationships/hyperlink" Target="https://itaipumg.com.br/" TargetMode="External"/><Relationship Id="rId20" Type="http://schemas.openxmlformats.org/officeDocument/2006/relationships/hyperlink" Target="mailto:licitacao@baldim.mg.gov.br" TargetMode="External"/><Relationship Id="rId41" Type="http://schemas.openxmlformats.org/officeDocument/2006/relationships/hyperlink" Target="http://www.bll.org.br" TargetMode="External"/><Relationship Id="rId54" Type="http://schemas.openxmlformats.org/officeDocument/2006/relationships/hyperlink" Target="https://www.gov.br/compras/edital/393027-3-90061-2025" TargetMode="External"/><Relationship Id="rId62" Type="http://schemas.openxmlformats.org/officeDocument/2006/relationships/image" Target="media/image1.png"/><Relationship Id="rId7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A27534B-3D13-4375-87EB-F83CFE8B5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7</Pages>
  <Words>2950</Words>
  <Characters>15933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18846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Elizabeth Silva Dutra</cp:lastModifiedBy>
  <cp:revision>5</cp:revision>
  <cp:lastPrinted>2025-03-07T20:36:00Z</cp:lastPrinted>
  <dcterms:created xsi:type="dcterms:W3CDTF">2025-03-07T11:36:00Z</dcterms:created>
  <dcterms:modified xsi:type="dcterms:W3CDTF">2025-03-07T20:45:00Z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