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6E4F26D1" w:rsidR="00F55A19" w:rsidRDefault="00F55A19" w:rsidP="00F55A19"/>
    <w:p w14:paraId="3AE600B9" w14:textId="77777777" w:rsidR="00F55A19" w:rsidRDefault="00F55A19" w:rsidP="00F55A19">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F55A19" w14:paraId="3E32AEBC" w14:textId="77777777" w:rsidTr="00F55A1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4B6978B" w14:textId="77777777" w:rsidR="00F55A19" w:rsidRDefault="00F55A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BE07D46" w14:textId="54B277AF" w:rsidR="00F55A19" w:rsidRDefault="00F55A1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8D6DEF" w:rsidRPr="008D6DEF">
              <w:rPr>
                <w:rFonts w:ascii="Times New Roman" w:hAnsi="Times New Roman"/>
                <w:b/>
                <w:bCs/>
                <w:sz w:val="34"/>
                <w:szCs w:val="34"/>
              </w:rPr>
              <w:t>112021006</w:t>
            </w:r>
            <w:r w:rsidR="008B7E49">
              <w:rPr>
                <w:rFonts w:ascii="Times New Roman" w:hAnsi="Times New Roman"/>
                <w:b/>
                <w:bCs/>
                <w:sz w:val="34"/>
                <w:szCs w:val="34"/>
              </w:rPr>
              <w:t>3</w:t>
            </w:r>
          </w:p>
        </w:tc>
      </w:tr>
      <w:tr w:rsidR="00F55A19" w14:paraId="647E9580" w14:textId="77777777" w:rsidTr="00F55A1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64700" w14:textId="77777777" w:rsidR="00F55A19" w:rsidRDefault="00F55A19">
            <w:pPr>
              <w:rPr>
                <w:rFonts w:cs="Arial"/>
                <w:sz w:val="18"/>
                <w:szCs w:val="18"/>
              </w:rPr>
            </w:pPr>
            <w:r>
              <w:rPr>
                <w:rFonts w:cs="Arial"/>
                <w:sz w:val="18"/>
                <w:szCs w:val="18"/>
              </w:rPr>
              <w:t>Endereço:</w:t>
            </w:r>
            <w:r>
              <w:rPr>
                <w:sz w:val="18"/>
                <w:szCs w:val="18"/>
              </w:rPr>
              <w:t xml:space="preserve"> Rua Carangola, 606, térreo, bairro Santo Antônio, Belo Horizonte/MG.</w:t>
            </w:r>
          </w:p>
          <w:p w14:paraId="23BEA9A3" w14:textId="77777777" w:rsidR="00F55A19" w:rsidRDefault="00F55A19">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F55A19" w14:paraId="3BDD471F" w14:textId="77777777" w:rsidTr="00F55A19">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73A2DAF" w14:textId="7E78008C" w:rsidR="00F55A19" w:rsidRDefault="00F55A19" w:rsidP="008B7E49">
            <w:pPr>
              <w:autoSpaceDE w:val="0"/>
              <w:autoSpaceDN w:val="0"/>
              <w:adjustRightInd w:val="0"/>
              <w:jc w:val="both"/>
              <w:rPr>
                <w:rFonts w:cs="ArialNarrow"/>
                <w:bCs/>
                <w:color w:val="000000"/>
                <w:sz w:val="18"/>
                <w:szCs w:val="17"/>
              </w:rPr>
            </w:pPr>
            <w:r>
              <w:rPr>
                <w:rFonts w:cs="Arial"/>
                <w:color w:val="000000"/>
                <w:sz w:val="18"/>
                <w:szCs w:val="18"/>
              </w:rPr>
              <w:t>OBJETO</w:t>
            </w:r>
            <w:r w:rsidR="008B7E49">
              <w:rPr>
                <w:rFonts w:cs="Arial"/>
                <w:color w:val="000000"/>
                <w:sz w:val="18"/>
                <w:szCs w:val="18"/>
              </w:rPr>
              <w:t>:</w:t>
            </w:r>
            <w:r w:rsidR="008B7E49">
              <w:t xml:space="preserve"> </w:t>
            </w:r>
            <w:r w:rsidR="008B7E49" w:rsidRPr="008B7E49">
              <w:rPr>
                <w:rFonts w:cs="Arial"/>
                <w:color w:val="000000"/>
                <w:sz w:val="18"/>
                <w:szCs w:val="18"/>
              </w:rPr>
              <w:t>OBJETO DETALHADO</w:t>
            </w:r>
            <w:r w:rsidR="008B7E49">
              <w:rPr>
                <w:rFonts w:cs="Arial"/>
                <w:color w:val="000000"/>
                <w:sz w:val="18"/>
                <w:szCs w:val="18"/>
              </w:rPr>
              <w:t xml:space="preserve">, </w:t>
            </w:r>
            <w:r w:rsidR="008B7E49" w:rsidRPr="008B7E49">
              <w:rPr>
                <w:rFonts w:cs="Arial"/>
                <w:color w:val="000000"/>
                <w:sz w:val="18"/>
                <w:szCs w:val="18"/>
              </w:rPr>
              <w:t xml:space="preserve">EXECUÇÃO, COM FORNECIMENTO PARCIAL DE MATERIAIS, DAS OBRAS E SERVIÇOS DE AMPLIAÇÃO DO SISTEMA DE ABASTECIMENTO DE </w:t>
            </w:r>
            <w:r w:rsidR="008B7E49">
              <w:rPr>
                <w:rFonts w:cs="Arial"/>
                <w:color w:val="000000"/>
                <w:sz w:val="18"/>
                <w:szCs w:val="18"/>
              </w:rPr>
              <w:t>Á</w:t>
            </w:r>
            <w:r w:rsidR="008B7E49" w:rsidRPr="008B7E49">
              <w:rPr>
                <w:rFonts w:cs="Arial"/>
                <w:color w:val="000000"/>
                <w:sz w:val="18"/>
                <w:szCs w:val="18"/>
              </w:rPr>
              <w:t>GUA DA CIDADE DE</w:t>
            </w:r>
            <w:r w:rsidR="008B7E49">
              <w:rPr>
                <w:rFonts w:cs="Arial"/>
                <w:color w:val="000000"/>
                <w:sz w:val="18"/>
                <w:szCs w:val="18"/>
              </w:rPr>
              <w:t xml:space="preserve"> </w:t>
            </w:r>
            <w:r w:rsidR="008B7E49" w:rsidRPr="008B7E49">
              <w:rPr>
                <w:rFonts w:cs="Arial"/>
                <w:color w:val="000000"/>
                <w:sz w:val="18"/>
                <w:szCs w:val="18"/>
              </w:rPr>
              <w:t>CAMPO FLORIDO / MG</w:t>
            </w:r>
            <w:r w:rsidR="008B7E49">
              <w:rPr>
                <w:rFonts w:cs="Arial"/>
                <w:color w:val="000000"/>
                <w:sz w:val="18"/>
                <w:szCs w:val="18"/>
              </w:rPr>
              <w:t xml:space="preserve">.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DF778C7" w14:textId="77777777" w:rsidR="00F55A19" w:rsidRDefault="00F55A19">
            <w:pPr>
              <w:rPr>
                <w:bCs/>
                <w:sz w:val="18"/>
                <w:szCs w:val="17"/>
              </w:rPr>
            </w:pPr>
            <w:r>
              <w:rPr>
                <w:bCs/>
                <w:sz w:val="18"/>
                <w:szCs w:val="17"/>
              </w:rPr>
              <w:t xml:space="preserve">DATAS: </w:t>
            </w:r>
          </w:p>
          <w:p w14:paraId="72B69BDB" w14:textId="77777777" w:rsidR="008B7E49" w:rsidRDefault="00F55A19" w:rsidP="00F55A19">
            <w:pPr>
              <w:numPr>
                <w:ilvl w:val="0"/>
                <w:numId w:val="12"/>
              </w:numPr>
              <w:tabs>
                <w:tab w:val="num" w:pos="290"/>
                <w:tab w:val="num" w:pos="644"/>
              </w:tabs>
              <w:ind w:hanging="612"/>
              <w:rPr>
                <w:sz w:val="18"/>
                <w:szCs w:val="17"/>
              </w:rPr>
            </w:pPr>
            <w:r>
              <w:rPr>
                <w:sz w:val="18"/>
                <w:szCs w:val="17"/>
              </w:rPr>
              <w:t xml:space="preserve">Entrega: </w:t>
            </w:r>
            <w:r w:rsidR="008B7E49" w:rsidRPr="008B7E49">
              <w:rPr>
                <w:sz w:val="18"/>
                <w:szCs w:val="17"/>
              </w:rPr>
              <w:t xml:space="preserve">05/05/2021 às 14:30 </w:t>
            </w:r>
          </w:p>
          <w:p w14:paraId="74915001" w14:textId="77777777" w:rsidR="008B7E49" w:rsidRDefault="00F55A19" w:rsidP="00F55A19">
            <w:pPr>
              <w:numPr>
                <w:ilvl w:val="0"/>
                <w:numId w:val="12"/>
              </w:numPr>
              <w:tabs>
                <w:tab w:val="num" w:pos="290"/>
                <w:tab w:val="num" w:pos="644"/>
              </w:tabs>
              <w:ind w:hanging="612"/>
              <w:rPr>
                <w:sz w:val="18"/>
                <w:szCs w:val="17"/>
              </w:rPr>
            </w:pPr>
            <w:r>
              <w:rPr>
                <w:sz w:val="18"/>
                <w:szCs w:val="17"/>
              </w:rPr>
              <w:t xml:space="preserve">Abertura: </w:t>
            </w:r>
            <w:r w:rsidR="008B7E49" w:rsidRPr="008B7E49">
              <w:rPr>
                <w:sz w:val="18"/>
                <w:szCs w:val="17"/>
              </w:rPr>
              <w:t xml:space="preserve">05/05/2021 às 14:30 </w:t>
            </w:r>
          </w:p>
          <w:p w14:paraId="4C42DB20" w14:textId="5577EB78" w:rsidR="00F55A19" w:rsidRDefault="00F55A19" w:rsidP="00F55A19">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2FE4AB4" w14:textId="77777777" w:rsidR="00F55A19" w:rsidRDefault="00F55A19" w:rsidP="00F55A1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55A19" w14:paraId="59CB3C69" w14:textId="77777777" w:rsidTr="00F55A1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849815" w14:textId="77777777" w:rsidR="00F55A19" w:rsidRDefault="00F55A19">
            <w:pPr>
              <w:tabs>
                <w:tab w:val="left" w:pos="4393"/>
                <w:tab w:val="center" w:pos="5386"/>
              </w:tabs>
              <w:jc w:val="center"/>
              <w:outlineLvl w:val="1"/>
              <w:rPr>
                <w:rFonts w:cs="Arial"/>
                <w:sz w:val="18"/>
                <w:szCs w:val="18"/>
              </w:rPr>
            </w:pPr>
            <w:r>
              <w:rPr>
                <w:rFonts w:cs="Arial"/>
                <w:sz w:val="18"/>
                <w:szCs w:val="18"/>
              </w:rPr>
              <w:t>VALORES</w:t>
            </w:r>
          </w:p>
        </w:tc>
      </w:tr>
      <w:tr w:rsidR="00F55A19" w14:paraId="1127AEED" w14:textId="77777777" w:rsidTr="008D6DEF">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64D97FBA" w14:textId="77777777" w:rsidR="00F55A19" w:rsidRDefault="00F55A1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705FEE1" w14:textId="77777777" w:rsidR="00F55A19" w:rsidRDefault="00F55A1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0FBE54" w14:textId="77777777" w:rsidR="00F55A19" w:rsidRDefault="00F55A1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056605" w14:textId="77777777" w:rsidR="00F55A19" w:rsidRDefault="00F55A19">
            <w:pPr>
              <w:jc w:val="center"/>
              <w:outlineLvl w:val="1"/>
              <w:rPr>
                <w:rFonts w:cs="Arial"/>
                <w:sz w:val="18"/>
                <w:szCs w:val="18"/>
              </w:rPr>
            </w:pPr>
            <w:r>
              <w:rPr>
                <w:rFonts w:cs="Arial"/>
                <w:bCs/>
                <w:sz w:val="18"/>
                <w:szCs w:val="18"/>
              </w:rPr>
              <w:t>Valor do Edital</w:t>
            </w:r>
          </w:p>
        </w:tc>
      </w:tr>
      <w:tr w:rsidR="00F55A19" w14:paraId="6920E575" w14:textId="77777777" w:rsidTr="00F55A19">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3A6E7D29" w14:textId="7720F60E" w:rsidR="00F55A19" w:rsidRPr="00E870A1" w:rsidRDefault="00FD6935" w:rsidP="00E870A1">
            <w:pPr>
              <w:autoSpaceDE w:val="0"/>
              <w:autoSpaceDN w:val="0"/>
              <w:adjustRightInd w:val="0"/>
              <w:jc w:val="center"/>
              <w:rPr>
                <w:rFonts w:cs="Arial"/>
                <w:color w:val="000000"/>
                <w:sz w:val="18"/>
                <w:szCs w:val="18"/>
              </w:rPr>
            </w:pPr>
            <w:r w:rsidRPr="00FD6935">
              <w:rPr>
                <w:rFonts w:cs="Arial"/>
                <w:color w:val="000000"/>
                <w:sz w:val="18"/>
                <w:szCs w:val="18"/>
              </w:rPr>
              <w:t>R$ 629.913,65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C4572D"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51258C"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1A61A6" w14:textId="77777777" w:rsidR="00F55A19" w:rsidRDefault="00F55A19">
            <w:pPr>
              <w:keepNext/>
              <w:jc w:val="center"/>
              <w:outlineLvl w:val="0"/>
              <w:rPr>
                <w:rFonts w:cs="Arial"/>
                <w:bCs/>
                <w:color w:val="000000"/>
                <w:sz w:val="18"/>
                <w:szCs w:val="18"/>
              </w:rPr>
            </w:pPr>
            <w:r>
              <w:rPr>
                <w:rFonts w:cs="Arial"/>
                <w:bCs/>
                <w:color w:val="000000"/>
                <w:sz w:val="18"/>
                <w:szCs w:val="18"/>
              </w:rPr>
              <w:t>R$ -</w:t>
            </w:r>
          </w:p>
        </w:tc>
      </w:tr>
      <w:tr w:rsidR="00F55A19" w14:paraId="08404058" w14:textId="77777777" w:rsidTr="00F55A19">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E0FB6A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7DAF0DA" w14:textId="77777777" w:rsidR="00BA6216" w:rsidRPr="00BA6216"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a) Tubulação com diâmetro igual ou superior a 100 (cem) mm;</w:t>
            </w:r>
          </w:p>
          <w:p w14:paraId="38C29616" w14:textId="3875C29E" w:rsidR="00BA6216" w:rsidRPr="00BA6216"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b) Estação Elevatória de Água com potência igual ou superior a 10(dez) cv ou vazão igual ou superior a 15 (quinze) l/s;</w:t>
            </w:r>
          </w:p>
          <w:p w14:paraId="0A876BD3" w14:textId="2DAC1E62" w:rsidR="00F55A19"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c) Reservatório em aço com capacidade igual ou superior a 50(cinquenta) m3.</w:t>
            </w:r>
          </w:p>
        </w:tc>
      </w:tr>
      <w:tr w:rsidR="00F55A19" w14:paraId="00FE18C7" w14:textId="77777777" w:rsidTr="00F55A19">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23F11669" w14:textId="5E755EEE"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051D865" w14:textId="77777777" w:rsidR="00BA6216" w:rsidRPr="00BA6216"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a) Tubulação com diâmetro igual ou superior a 100 (cem) mm;</w:t>
            </w:r>
          </w:p>
          <w:p w14:paraId="4EE76312" w14:textId="77777777" w:rsidR="00BA6216" w:rsidRPr="00BA6216"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b) Estação Elevatória de Água com potência igual ou superior a 10(dez) cv ou vazão igual ou superior a 15 (quinze) l/s;</w:t>
            </w:r>
          </w:p>
          <w:p w14:paraId="587E5134" w14:textId="1DD09537" w:rsidR="00F55A19" w:rsidRDefault="00BA6216" w:rsidP="00BA6216">
            <w:pPr>
              <w:autoSpaceDE w:val="0"/>
              <w:autoSpaceDN w:val="0"/>
              <w:adjustRightInd w:val="0"/>
              <w:jc w:val="both"/>
              <w:rPr>
                <w:rFonts w:cs="Arial"/>
                <w:color w:val="000000"/>
                <w:sz w:val="18"/>
                <w:szCs w:val="18"/>
              </w:rPr>
            </w:pPr>
            <w:r w:rsidRPr="00BA6216">
              <w:rPr>
                <w:rFonts w:cs="Arial"/>
                <w:color w:val="000000"/>
                <w:sz w:val="18"/>
                <w:szCs w:val="18"/>
              </w:rPr>
              <w:t>c) Reservatório em aço com capacidade igual ou superior a 50(cinquenta) m3.</w:t>
            </w:r>
          </w:p>
        </w:tc>
      </w:tr>
      <w:tr w:rsidR="00F55A19" w14:paraId="0FC7696D" w14:textId="77777777" w:rsidTr="00F55A1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F09387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55A19" w14:paraId="1A76C2AA" w14:textId="77777777" w:rsidTr="00F55A19">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3477BA6" w14:textId="20A3D78D" w:rsidR="008B7E49" w:rsidRDefault="00F55A19" w:rsidP="008B7E49">
            <w:pPr>
              <w:autoSpaceDE w:val="0"/>
              <w:autoSpaceDN w:val="0"/>
              <w:adjustRightInd w:val="0"/>
              <w:jc w:val="both"/>
              <w:rPr>
                <w:rFonts w:cs="Arial"/>
                <w:color w:val="000000"/>
                <w:sz w:val="18"/>
                <w:szCs w:val="18"/>
              </w:rPr>
            </w:pPr>
            <w:r>
              <w:rPr>
                <w:rFonts w:cs="Arial"/>
                <w:color w:val="000000"/>
                <w:sz w:val="18"/>
                <w:szCs w:val="18"/>
              </w:rPr>
              <w:t>OBSERVAÇÕES: visita:</w:t>
            </w:r>
            <w:r w:rsidR="00E870A1">
              <w:rPr>
                <w:rFonts w:cs="Arial"/>
                <w:color w:val="000000"/>
                <w:sz w:val="18"/>
                <w:szCs w:val="18"/>
              </w:rPr>
              <w:t xml:space="preserve"> </w:t>
            </w:r>
            <w:r w:rsidR="00FD6935" w:rsidRPr="00FD6935">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Fábio Franzoni Furlan ou outro empregado da COPASA MG, do dia 09 de ABRIL de 2021 ao dia 04 de MAIO de 2021. O agendamento da visita poderá ser feito pelo e -mail: </w:t>
            </w:r>
            <w:hyperlink r:id="rId10" w:history="1">
              <w:r w:rsidR="00FD6935" w:rsidRPr="00BB2422">
                <w:rPr>
                  <w:rStyle w:val="Hyperlink"/>
                  <w:rFonts w:cs="Arial"/>
                  <w:sz w:val="18"/>
                  <w:szCs w:val="18"/>
                </w:rPr>
                <w:t>fabio.furlan@copasa.com.br</w:t>
              </w:r>
            </w:hyperlink>
            <w:r w:rsidR="00FD6935" w:rsidRPr="00FD6935">
              <w:rPr>
                <w:rFonts w:cs="Arial"/>
                <w:color w:val="000000"/>
                <w:sz w:val="18"/>
                <w:szCs w:val="18"/>
              </w:rPr>
              <w:t>;</w:t>
            </w:r>
            <w:r w:rsidR="00FD6935">
              <w:rPr>
                <w:rFonts w:cs="Arial"/>
                <w:color w:val="000000"/>
                <w:sz w:val="18"/>
                <w:szCs w:val="18"/>
              </w:rPr>
              <w:t xml:space="preserve"> </w:t>
            </w:r>
            <w:r w:rsidR="00FD6935" w:rsidRPr="00FD6935">
              <w:rPr>
                <w:rFonts w:cs="Arial"/>
                <w:color w:val="000000"/>
                <w:sz w:val="18"/>
                <w:szCs w:val="18"/>
              </w:rPr>
              <w:t>ou pelo telefone (31) 99805-1091. A visita será realizada na Rua Dr. Ricardo Gomes Nogueira Ramos, nr.: 380, Bairro Centro, Cidade Campo Florido / MG.</w:t>
            </w:r>
          </w:p>
          <w:p w14:paraId="368B5633" w14:textId="3D0927C5" w:rsidR="00F55A19" w:rsidRDefault="008F5B95" w:rsidP="008B7E49">
            <w:pPr>
              <w:autoSpaceDE w:val="0"/>
              <w:autoSpaceDN w:val="0"/>
              <w:adjustRightInd w:val="0"/>
              <w:jc w:val="both"/>
              <w:rPr>
                <w:rFonts w:cs="Symbol"/>
                <w:color w:val="000000"/>
                <w:sz w:val="18"/>
                <w:szCs w:val="18"/>
              </w:rPr>
            </w:pPr>
            <w:hyperlink r:id="rId11" w:anchor="/pesquisaDetalhes/0264033800071EEBA68C34AFD17F568D" w:history="1">
              <w:r w:rsidR="00F55A19">
                <w:rPr>
                  <w:rStyle w:val="Hyperlink"/>
                  <w:rFonts w:cs="Symbol"/>
                  <w:sz w:val="18"/>
                  <w:szCs w:val="18"/>
                </w:rPr>
                <w:t>Clique aqui para obter informações do edital</w:t>
              </w:r>
            </w:hyperlink>
            <w:r w:rsidR="00F55A19">
              <w:rPr>
                <w:rFonts w:cs="Symbol"/>
                <w:color w:val="000000"/>
                <w:sz w:val="18"/>
                <w:szCs w:val="18"/>
              </w:rPr>
              <w:t xml:space="preserve">. </w:t>
            </w:r>
          </w:p>
        </w:tc>
      </w:tr>
    </w:tbl>
    <w:p w14:paraId="5916A8F5" w14:textId="7E3FF412" w:rsidR="00F55A19" w:rsidRDefault="00F55A19" w:rsidP="00F55A19"/>
    <w:p w14:paraId="76834295" w14:textId="249E4BA3" w:rsidR="008B7E49" w:rsidRDefault="008B7E49"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8B7E49" w14:paraId="38E47C03" w14:textId="77777777" w:rsidTr="008F5B95">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0E7BCA6C" w14:textId="77777777" w:rsidR="008B7E49" w:rsidRDefault="008B7E49" w:rsidP="008F5B9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E114DDA" w14:textId="68E53C24" w:rsidR="008B7E49" w:rsidRDefault="008B7E49" w:rsidP="008F5B95">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8D6DEF">
              <w:rPr>
                <w:rFonts w:ascii="Times New Roman" w:hAnsi="Times New Roman"/>
                <w:b/>
                <w:bCs/>
                <w:sz w:val="34"/>
                <w:szCs w:val="34"/>
              </w:rPr>
              <w:t>112021006</w:t>
            </w:r>
            <w:r>
              <w:rPr>
                <w:rFonts w:ascii="Times New Roman" w:hAnsi="Times New Roman"/>
                <w:b/>
                <w:bCs/>
                <w:sz w:val="34"/>
                <w:szCs w:val="34"/>
              </w:rPr>
              <w:t>2</w:t>
            </w:r>
          </w:p>
        </w:tc>
      </w:tr>
      <w:tr w:rsidR="008B7E49" w14:paraId="6979444D" w14:textId="77777777" w:rsidTr="008F5B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76546F" w14:textId="77777777" w:rsidR="008B7E49" w:rsidRDefault="008B7E49" w:rsidP="008F5B95">
            <w:pPr>
              <w:rPr>
                <w:rFonts w:cs="Arial"/>
                <w:sz w:val="18"/>
                <w:szCs w:val="18"/>
              </w:rPr>
            </w:pPr>
            <w:r>
              <w:rPr>
                <w:rFonts w:cs="Arial"/>
                <w:sz w:val="18"/>
                <w:szCs w:val="18"/>
              </w:rPr>
              <w:t>Endereço:</w:t>
            </w:r>
            <w:r>
              <w:rPr>
                <w:sz w:val="18"/>
                <w:szCs w:val="18"/>
              </w:rPr>
              <w:t xml:space="preserve"> Rua Carangola, 606, térreo, bairro Santo Antônio, Belo Horizonte/MG.</w:t>
            </w:r>
          </w:p>
          <w:p w14:paraId="4691FBE4" w14:textId="77777777" w:rsidR="008B7E49" w:rsidRDefault="008B7E49" w:rsidP="008F5B95">
            <w:pPr>
              <w:rPr>
                <w:sz w:val="18"/>
                <w:szCs w:val="18"/>
              </w:rPr>
            </w:pPr>
            <w:r>
              <w:rPr>
                <w:rFonts w:cs="Arial"/>
                <w:sz w:val="18"/>
                <w:szCs w:val="18"/>
              </w:rPr>
              <w:t xml:space="preserve">Informações: </w:t>
            </w:r>
            <w:r>
              <w:rPr>
                <w:sz w:val="18"/>
                <w:szCs w:val="18"/>
              </w:rPr>
              <w:t xml:space="preserve">Telefone: (31) 3250-1618/1619. Fax: (31) 3250-1670/1317. E-mail: </w:t>
            </w:r>
            <w:hyperlink r:id="rId12" w:history="1">
              <w:r>
                <w:rPr>
                  <w:rStyle w:val="Hyperlink"/>
                  <w:sz w:val="18"/>
                  <w:szCs w:val="18"/>
                </w:rPr>
                <w:t>cpli@copasa.com.br</w:t>
              </w:r>
            </w:hyperlink>
            <w:r>
              <w:rPr>
                <w:sz w:val="18"/>
                <w:szCs w:val="18"/>
              </w:rPr>
              <w:t xml:space="preserve">. </w:t>
            </w:r>
          </w:p>
        </w:tc>
      </w:tr>
      <w:tr w:rsidR="008B7E49" w14:paraId="4DC5F670" w14:textId="77777777" w:rsidTr="008F5B95">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C3E1C15" w14:textId="056410E1" w:rsidR="008B7E49" w:rsidRDefault="008B7E49" w:rsidP="008B7E49">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Pr="008B7E49">
              <w:rPr>
                <w:rFonts w:cs="Arial"/>
                <w:color w:val="000000"/>
                <w:sz w:val="18"/>
                <w:szCs w:val="18"/>
              </w:rPr>
              <w:t>EXECUÇÃO, COM FORNECIMENTO PARCIAL DE MATERIAIS, DAS OBRAS E SERVIÇOS PARA CONSTRUÇÃO DE REDE COLETORA DE ESGOTO E TRAVESSIA ATRA- VÉS DE FURO DIRECIONAL HORIZONTAL, SOB VIA PÚBLICA, PELO MÉTODO NÃO DESTRUTIVO (MND) NO BAIRRO ALEGRE, NA CIDADE DE TIMÓTEO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5C830DD" w14:textId="77777777" w:rsidR="008B7E49" w:rsidRDefault="008B7E49" w:rsidP="008F5B95">
            <w:pPr>
              <w:rPr>
                <w:bCs/>
                <w:sz w:val="18"/>
                <w:szCs w:val="17"/>
              </w:rPr>
            </w:pPr>
            <w:r>
              <w:rPr>
                <w:bCs/>
                <w:sz w:val="18"/>
                <w:szCs w:val="17"/>
              </w:rPr>
              <w:t xml:space="preserve">DATAS: </w:t>
            </w:r>
          </w:p>
          <w:p w14:paraId="0C076308" w14:textId="14E3BB46" w:rsidR="008B7E49" w:rsidRDefault="008B7E49" w:rsidP="008F5B95">
            <w:pPr>
              <w:numPr>
                <w:ilvl w:val="0"/>
                <w:numId w:val="12"/>
              </w:numPr>
              <w:tabs>
                <w:tab w:val="num" w:pos="290"/>
                <w:tab w:val="num" w:pos="644"/>
              </w:tabs>
              <w:ind w:hanging="612"/>
              <w:rPr>
                <w:sz w:val="18"/>
                <w:szCs w:val="17"/>
              </w:rPr>
            </w:pPr>
            <w:r>
              <w:rPr>
                <w:sz w:val="18"/>
                <w:szCs w:val="17"/>
              </w:rPr>
              <w:t xml:space="preserve">Entrega: </w:t>
            </w:r>
            <w:r w:rsidRPr="008B7E49">
              <w:rPr>
                <w:sz w:val="18"/>
                <w:szCs w:val="17"/>
              </w:rPr>
              <w:t>05/05/2021 às 08:30</w:t>
            </w:r>
          </w:p>
          <w:p w14:paraId="126EEE18" w14:textId="564A03B2" w:rsidR="008B7E49" w:rsidRDefault="008B7E49" w:rsidP="008F5B95">
            <w:pPr>
              <w:numPr>
                <w:ilvl w:val="0"/>
                <w:numId w:val="12"/>
              </w:numPr>
              <w:tabs>
                <w:tab w:val="num" w:pos="290"/>
                <w:tab w:val="num" w:pos="644"/>
              </w:tabs>
              <w:ind w:hanging="612"/>
              <w:rPr>
                <w:sz w:val="18"/>
                <w:szCs w:val="17"/>
              </w:rPr>
            </w:pPr>
            <w:r>
              <w:rPr>
                <w:sz w:val="18"/>
                <w:szCs w:val="17"/>
              </w:rPr>
              <w:t xml:space="preserve">Abertura: </w:t>
            </w:r>
            <w:r w:rsidRPr="008B7E49">
              <w:rPr>
                <w:sz w:val="18"/>
                <w:szCs w:val="17"/>
              </w:rPr>
              <w:t>05/05/2021 às 08:30</w:t>
            </w:r>
            <w:r>
              <w:rPr>
                <w:sz w:val="18"/>
                <w:szCs w:val="17"/>
              </w:rPr>
              <w:t>.</w:t>
            </w:r>
          </w:p>
          <w:p w14:paraId="44B0CD6F" w14:textId="77777777" w:rsidR="008B7E49" w:rsidRDefault="008B7E49" w:rsidP="008F5B95">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E8BFBBB" w14:textId="77777777" w:rsidR="008B7E49" w:rsidRDefault="008B7E49" w:rsidP="008B7E4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3577"/>
        <w:gridCol w:w="2287"/>
        <w:gridCol w:w="2636"/>
      </w:tblGrid>
      <w:tr w:rsidR="008B7E49" w14:paraId="444328DE" w14:textId="77777777" w:rsidTr="00571773">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B4514FF" w14:textId="77777777" w:rsidR="008B7E49" w:rsidRDefault="008B7E49" w:rsidP="008F5B95">
            <w:pPr>
              <w:tabs>
                <w:tab w:val="left" w:pos="4393"/>
                <w:tab w:val="center" w:pos="5386"/>
              </w:tabs>
              <w:jc w:val="center"/>
              <w:outlineLvl w:val="1"/>
              <w:rPr>
                <w:rFonts w:cs="Arial"/>
                <w:sz w:val="18"/>
                <w:szCs w:val="18"/>
              </w:rPr>
            </w:pPr>
            <w:r>
              <w:rPr>
                <w:rFonts w:cs="Arial"/>
                <w:sz w:val="18"/>
                <w:szCs w:val="18"/>
              </w:rPr>
              <w:t>VALORES</w:t>
            </w:r>
          </w:p>
        </w:tc>
      </w:tr>
      <w:tr w:rsidR="008B7E49" w14:paraId="4E2AA667" w14:textId="77777777" w:rsidTr="00571773">
        <w:trPr>
          <w:cantSplit/>
          <w:trHeight w:hRule="exact" w:val="448"/>
        </w:trPr>
        <w:tc>
          <w:tcPr>
            <w:tcW w:w="2193" w:type="dxa"/>
            <w:tcBorders>
              <w:top w:val="single" w:sz="4" w:space="0" w:color="auto"/>
              <w:left w:val="single" w:sz="4" w:space="0" w:color="auto"/>
              <w:bottom w:val="single" w:sz="4" w:space="0" w:color="auto"/>
              <w:right w:val="single" w:sz="4" w:space="0" w:color="auto"/>
            </w:tcBorders>
            <w:vAlign w:val="center"/>
            <w:hideMark/>
          </w:tcPr>
          <w:p w14:paraId="5F83A942" w14:textId="77777777" w:rsidR="008B7E49" w:rsidRDefault="008B7E49" w:rsidP="008F5B95">
            <w:pPr>
              <w:keepNext/>
              <w:jc w:val="center"/>
              <w:outlineLvl w:val="2"/>
              <w:rPr>
                <w:rFonts w:cs="Arial"/>
                <w:sz w:val="18"/>
                <w:szCs w:val="18"/>
              </w:rPr>
            </w:pPr>
            <w:r>
              <w:rPr>
                <w:rFonts w:cs="Arial"/>
                <w:sz w:val="18"/>
                <w:szCs w:val="18"/>
              </w:rPr>
              <w:lastRenderedPageBreak/>
              <w:t>Valor Estimado da Obra</w:t>
            </w:r>
          </w:p>
        </w:tc>
        <w:tc>
          <w:tcPr>
            <w:tcW w:w="3577" w:type="dxa"/>
            <w:tcBorders>
              <w:top w:val="single" w:sz="4" w:space="0" w:color="auto"/>
              <w:left w:val="single" w:sz="4" w:space="0" w:color="auto"/>
              <w:bottom w:val="single" w:sz="4" w:space="0" w:color="auto"/>
              <w:right w:val="single" w:sz="4" w:space="0" w:color="auto"/>
            </w:tcBorders>
            <w:vAlign w:val="center"/>
            <w:hideMark/>
          </w:tcPr>
          <w:p w14:paraId="5901364C" w14:textId="77777777" w:rsidR="008B7E49" w:rsidRDefault="008B7E49" w:rsidP="008F5B95">
            <w:pPr>
              <w:jc w:val="center"/>
              <w:outlineLvl w:val="1"/>
              <w:rPr>
                <w:rFonts w:cs="Arial"/>
                <w:bCs/>
                <w:sz w:val="18"/>
                <w:szCs w:val="18"/>
              </w:rPr>
            </w:pPr>
            <w:r>
              <w:rPr>
                <w:rFonts w:cs="Arial"/>
                <w:bCs/>
                <w:sz w:val="18"/>
                <w:szCs w:val="18"/>
              </w:rPr>
              <w:t>Capital Social Igual ou Superior</w:t>
            </w:r>
          </w:p>
        </w:tc>
        <w:tc>
          <w:tcPr>
            <w:tcW w:w="2287" w:type="dxa"/>
            <w:tcBorders>
              <w:top w:val="single" w:sz="4" w:space="0" w:color="auto"/>
              <w:left w:val="single" w:sz="4" w:space="0" w:color="auto"/>
              <w:bottom w:val="single" w:sz="4" w:space="0" w:color="auto"/>
              <w:right w:val="single" w:sz="4" w:space="0" w:color="auto"/>
            </w:tcBorders>
            <w:vAlign w:val="center"/>
            <w:hideMark/>
          </w:tcPr>
          <w:p w14:paraId="1E8CDBFA" w14:textId="77777777" w:rsidR="008B7E49" w:rsidRDefault="008B7E49" w:rsidP="008F5B9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CDFBB8C" w14:textId="77777777" w:rsidR="008B7E49" w:rsidRDefault="008B7E49" w:rsidP="008F5B95">
            <w:pPr>
              <w:jc w:val="center"/>
              <w:outlineLvl w:val="1"/>
              <w:rPr>
                <w:rFonts w:cs="Arial"/>
                <w:sz w:val="18"/>
                <w:szCs w:val="18"/>
              </w:rPr>
            </w:pPr>
            <w:r>
              <w:rPr>
                <w:rFonts w:cs="Arial"/>
                <w:bCs/>
                <w:sz w:val="18"/>
                <w:szCs w:val="18"/>
              </w:rPr>
              <w:t>Valor do Edital</w:t>
            </w:r>
          </w:p>
        </w:tc>
      </w:tr>
      <w:tr w:rsidR="008B7E49" w14:paraId="0524654E" w14:textId="77777777" w:rsidTr="00571773">
        <w:trPr>
          <w:cantSplit/>
          <w:trHeight w:val="617"/>
        </w:trPr>
        <w:tc>
          <w:tcPr>
            <w:tcW w:w="2193" w:type="dxa"/>
            <w:tcBorders>
              <w:top w:val="single" w:sz="4" w:space="0" w:color="auto"/>
              <w:left w:val="single" w:sz="4" w:space="0" w:color="auto"/>
              <w:bottom w:val="single" w:sz="4" w:space="0" w:color="auto"/>
              <w:right w:val="single" w:sz="4" w:space="0" w:color="auto"/>
            </w:tcBorders>
            <w:vAlign w:val="center"/>
            <w:hideMark/>
          </w:tcPr>
          <w:p w14:paraId="553E8E44" w14:textId="47A9CC87" w:rsidR="008B7E49" w:rsidRPr="00E870A1" w:rsidRDefault="00571773" w:rsidP="008F5B95">
            <w:pPr>
              <w:autoSpaceDE w:val="0"/>
              <w:autoSpaceDN w:val="0"/>
              <w:adjustRightInd w:val="0"/>
              <w:jc w:val="center"/>
              <w:rPr>
                <w:rFonts w:cs="Arial"/>
                <w:color w:val="000000"/>
                <w:sz w:val="18"/>
                <w:szCs w:val="18"/>
              </w:rPr>
            </w:pPr>
            <w:r w:rsidRPr="00571773">
              <w:rPr>
                <w:rFonts w:cs="Arial"/>
                <w:color w:val="000000"/>
                <w:sz w:val="18"/>
                <w:szCs w:val="18"/>
              </w:rPr>
              <w:t>R$ 341.416,25</w:t>
            </w:r>
          </w:p>
        </w:tc>
        <w:tc>
          <w:tcPr>
            <w:tcW w:w="3577" w:type="dxa"/>
            <w:tcBorders>
              <w:top w:val="single" w:sz="4" w:space="0" w:color="auto"/>
              <w:left w:val="single" w:sz="4" w:space="0" w:color="auto"/>
              <w:bottom w:val="single" w:sz="4" w:space="0" w:color="auto"/>
              <w:right w:val="single" w:sz="4" w:space="0" w:color="auto"/>
            </w:tcBorders>
            <w:vAlign w:val="center"/>
            <w:hideMark/>
          </w:tcPr>
          <w:p w14:paraId="5BE4A02B" w14:textId="77777777" w:rsidR="008B7E49" w:rsidRDefault="008B7E49" w:rsidP="008F5B95">
            <w:pPr>
              <w:autoSpaceDE w:val="0"/>
              <w:autoSpaceDN w:val="0"/>
              <w:adjustRightInd w:val="0"/>
              <w:jc w:val="center"/>
              <w:rPr>
                <w:rFonts w:cs="Arial"/>
                <w:bCs/>
                <w:color w:val="000000"/>
                <w:sz w:val="18"/>
                <w:szCs w:val="18"/>
              </w:rPr>
            </w:pPr>
            <w:r>
              <w:rPr>
                <w:rFonts w:cs="Arial"/>
                <w:bCs/>
                <w:color w:val="000000"/>
                <w:sz w:val="18"/>
                <w:szCs w:val="18"/>
              </w:rPr>
              <w:t>R$ -</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CE166D0" w14:textId="77777777" w:rsidR="008B7E49" w:rsidRDefault="008B7E49" w:rsidP="008F5B95">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32278F" w14:textId="77777777" w:rsidR="008B7E49" w:rsidRDefault="008B7E49" w:rsidP="008F5B95">
            <w:pPr>
              <w:keepNext/>
              <w:jc w:val="center"/>
              <w:outlineLvl w:val="0"/>
              <w:rPr>
                <w:rFonts w:cs="Arial"/>
                <w:bCs/>
                <w:color w:val="000000"/>
                <w:sz w:val="18"/>
                <w:szCs w:val="18"/>
              </w:rPr>
            </w:pPr>
            <w:r>
              <w:rPr>
                <w:rFonts w:cs="Arial"/>
                <w:bCs/>
                <w:color w:val="000000"/>
                <w:sz w:val="18"/>
                <w:szCs w:val="18"/>
              </w:rPr>
              <w:t>R$ -</w:t>
            </w:r>
          </w:p>
        </w:tc>
      </w:tr>
      <w:tr w:rsidR="008B7E49" w14:paraId="2C66E50D" w14:textId="77777777" w:rsidTr="00571773">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604F1855"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5655B28" w14:textId="02F89852" w:rsidR="008B7E49" w:rsidRDefault="00571773" w:rsidP="008F5B95">
            <w:pPr>
              <w:autoSpaceDE w:val="0"/>
              <w:autoSpaceDN w:val="0"/>
              <w:adjustRightInd w:val="0"/>
              <w:jc w:val="both"/>
              <w:rPr>
                <w:rFonts w:cs="Arial"/>
                <w:color w:val="000000"/>
                <w:sz w:val="18"/>
                <w:szCs w:val="18"/>
              </w:rPr>
            </w:pPr>
            <w:r w:rsidRPr="00571773">
              <w:rPr>
                <w:rFonts w:cs="Arial"/>
                <w:color w:val="000000"/>
                <w:sz w:val="18"/>
                <w:szCs w:val="18"/>
              </w:rPr>
              <w:t>a) Rede de esgoto ou pluvial com diâmetro igual ou superior a 200 (duzentos) mm; b) Rede com uso de qualquer processo não destrutivo do pavimento por cravação dirigida, com diâmetro igual ou superior a 200 (duzentos) mm.</w:t>
            </w:r>
          </w:p>
        </w:tc>
      </w:tr>
      <w:tr w:rsidR="008B7E49" w14:paraId="5A01422C" w14:textId="77777777" w:rsidTr="00571773">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26DDD32"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BCB86DA" w14:textId="3F6B2171" w:rsidR="008B7E49" w:rsidRDefault="00571773" w:rsidP="008F5B95">
            <w:pPr>
              <w:autoSpaceDE w:val="0"/>
              <w:autoSpaceDN w:val="0"/>
              <w:adjustRightInd w:val="0"/>
              <w:jc w:val="both"/>
              <w:rPr>
                <w:rFonts w:cs="Arial"/>
                <w:color w:val="000000"/>
                <w:sz w:val="18"/>
                <w:szCs w:val="18"/>
              </w:rPr>
            </w:pPr>
            <w:r w:rsidRPr="00571773">
              <w:rPr>
                <w:rFonts w:cs="Arial"/>
                <w:color w:val="000000"/>
                <w:sz w:val="18"/>
                <w:szCs w:val="18"/>
              </w:rPr>
              <w:t>a) Rede de esgoto ou pluvial com diâmetro igual ou superior a 200 (duzentos) mm; b) Rede com uso de qualquer processo não destrutivo do pavimento por cravação dirigida, com diâmetro igual ou superior a 200 (duzentos) mm.</w:t>
            </w:r>
          </w:p>
        </w:tc>
      </w:tr>
      <w:tr w:rsidR="008B7E49" w14:paraId="2B2C4A27" w14:textId="77777777" w:rsidTr="00571773">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7D546ED1"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B7E49" w14:paraId="7B30B57F" w14:textId="77777777" w:rsidTr="00571773">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3EB7694" w14:textId="6A5E1F43" w:rsidR="008B7E49" w:rsidRDefault="008B7E49" w:rsidP="00571773">
            <w:pPr>
              <w:autoSpaceDE w:val="0"/>
              <w:autoSpaceDN w:val="0"/>
              <w:adjustRightInd w:val="0"/>
              <w:jc w:val="both"/>
              <w:rPr>
                <w:rFonts w:cs="Symbol"/>
                <w:color w:val="000000"/>
                <w:sz w:val="18"/>
                <w:szCs w:val="18"/>
              </w:rPr>
            </w:pPr>
            <w:r>
              <w:rPr>
                <w:rFonts w:cs="Arial"/>
                <w:color w:val="000000"/>
                <w:sz w:val="18"/>
                <w:szCs w:val="18"/>
              </w:rPr>
              <w:t xml:space="preserve">OBSERVAÇÕES: visita: </w:t>
            </w:r>
            <w:r w:rsidR="00571773" w:rsidRPr="00571773">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 dos pelos interessados, estará disponível, o Sr. Guilherme Argolo Saliba ou outro empregado da COPASA MG, do dia 09 de abril de 2021 ao dia 04 de maio de 2021. O agendamento da visita poderá ser feito pelo e -mail: </w:t>
            </w:r>
            <w:hyperlink r:id="rId13" w:history="1">
              <w:r w:rsidR="00FD6935" w:rsidRPr="00BB2422">
                <w:rPr>
                  <w:rStyle w:val="Hyperlink"/>
                  <w:rFonts w:cs="Arial"/>
                  <w:sz w:val="18"/>
                  <w:szCs w:val="18"/>
                </w:rPr>
                <w:t>guilherme.saliba@copasa.com.br</w:t>
              </w:r>
            </w:hyperlink>
            <w:r w:rsidR="00FD6935">
              <w:rPr>
                <w:rFonts w:cs="Arial"/>
                <w:color w:val="000000"/>
                <w:sz w:val="18"/>
                <w:szCs w:val="18"/>
              </w:rPr>
              <w:t xml:space="preserve"> </w:t>
            </w:r>
            <w:r w:rsidR="00571773" w:rsidRPr="00571773">
              <w:rPr>
                <w:rFonts w:cs="Arial"/>
                <w:color w:val="000000"/>
                <w:sz w:val="18"/>
                <w:szCs w:val="18"/>
              </w:rPr>
              <w:t>ou pelo telefone (31) 99905-8229. A visita será realizada na Avenida Alexandre Torquetti, Bairro Alegre, Timóteo/ MG.</w:t>
            </w:r>
            <w:r w:rsidR="00571773">
              <w:rPr>
                <w:rFonts w:cs="Arial"/>
                <w:color w:val="000000"/>
                <w:sz w:val="18"/>
                <w:szCs w:val="18"/>
              </w:rPr>
              <w:t xml:space="preserve"> </w:t>
            </w:r>
            <w:hyperlink r:id="rId14" w:anchor="/pesquisaDetalhes/0264033800071EEBA68BE2E291FF361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6AFD003" w14:textId="77777777" w:rsidR="008B7E49" w:rsidRDefault="008B7E49" w:rsidP="008B7E49"/>
    <w:p w14:paraId="2EE2AD74" w14:textId="4925047F" w:rsidR="008B7E49" w:rsidRDefault="008B7E49"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8B7E49" w14:paraId="35B25770" w14:textId="77777777" w:rsidTr="008F5B95">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6E315500" w14:textId="77777777" w:rsidR="008B7E49" w:rsidRDefault="008B7E49" w:rsidP="008F5B9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7596CFE4" w14:textId="068F8D9D" w:rsidR="008B7E49" w:rsidRDefault="008B7E49" w:rsidP="008F5B95">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8D6DEF">
              <w:rPr>
                <w:rFonts w:ascii="Times New Roman" w:hAnsi="Times New Roman"/>
                <w:b/>
                <w:bCs/>
                <w:sz w:val="34"/>
                <w:szCs w:val="34"/>
              </w:rPr>
              <w:t>112021006</w:t>
            </w:r>
            <w:r>
              <w:rPr>
                <w:rFonts w:ascii="Times New Roman" w:hAnsi="Times New Roman"/>
                <w:b/>
                <w:bCs/>
                <w:sz w:val="34"/>
                <w:szCs w:val="34"/>
              </w:rPr>
              <w:t>4</w:t>
            </w:r>
          </w:p>
        </w:tc>
      </w:tr>
      <w:tr w:rsidR="008B7E49" w14:paraId="68C229CD" w14:textId="77777777" w:rsidTr="008F5B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5D13609" w14:textId="77777777" w:rsidR="008B7E49" w:rsidRDefault="008B7E49" w:rsidP="008F5B95">
            <w:pPr>
              <w:rPr>
                <w:rFonts w:cs="Arial"/>
                <w:sz w:val="18"/>
                <w:szCs w:val="18"/>
              </w:rPr>
            </w:pPr>
            <w:r>
              <w:rPr>
                <w:rFonts w:cs="Arial"/>
                <w:sz w:val="18"/>
                <w:szCs w:val="18"/>
              </w:rPr>
              <w:t>Endereço:</w:t>
            </w:r>
            <w:r>
              <w:rPr>
                <w:sz w:val="18"/>
                <w:szCs w:val="18"/>
              </w:rPr>
              <w:t xml:space="preserve"> Rua Carangola, 606, térreo, bairro Santo Antônio, Belo Horizonte/MG.</w:t>
            </w:r>
          </w:p>
          <w:p w14:paraId="1612C2A6" w14:textId="77777777" w:rsidR="008B7E49" w:rsidRDefault="008B7E49" w:rsidP="008F5B95">
            <w:pPr>
              <w:rPr>
                <w:sz w:val="18"/>
                <w:szCs w:val="18"/>
              </w:rPr>
            </w:pPr>
            <w:r>
              <w:rPr>
                <w:rFonts w:cs="Arial"/>
                <w:sz w:val="18"/>
                <w:szCs w:val="18"/>
              </w:rPr>
              <w:t xml:space="preserve">Informações: </w:t>
            </w:r>
            <w:r>
              <w:rPr>
                <w:sz w:val="18"/>
                <w:szCs w:val="18"/>
              </w:rPr>
              <w:t xml:space="preserve">Telefone: (31) 3250-1618/1619. Fax: (31) 3250-1670/1317. E-mail: </w:t>
            </w:r>
            <w:hyperlink r:id="rId15" w:history="1">
              <w:r>
                <w:rPr>
                  <w:rStyle w:val="Hyperlink"/>
                  <w:sz w:val="18"/>
                  <w:szCs w:val="18"/>
                </w:rPr>
                <w:t>cpli@copasa.com.br</w:t>
              </w:r>
            </w:hyperlink>
            <w:r>
              <w:rPr>
                <w:sz w:val="18"/>
                <w:szCs w:val="18"/>
              </w:rPr>
              <w:t xml:space="preserve">. </w:t>
            </w:r>
          </w:p>
        </w:tc>
      </w:tr>
      <w:tr w:rsidR="008B7E49" w14:paraId="6E7DEABE" w14:textId="77777777" w:rsidTr="008F5B95">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43F81530" w14:textId="180C2F7B" w:rsidR="008B7E49" w:rsidRPr="00A65358" w:rsidRDefault="008B7E49" w:rsidP="008B7E49">
            <w:pPr>
              <w:autoSpaceDE w:val="0"/>
              <w:autoSpaceDN w:val="0"/>
              <w:adjustRightInd w:val="0"/>
              <w:jc w:val="both"/>
              <w:rPr>
                <w:rFonts w:asciiTheme="majorHAnsi" w:hAnsiTheme="majorHAnsi"/>
              </w:rPr>
            </w:pPr>
            <w:r>
              <w:rPr>
                <w:rFonts w:cs="Arial"/>
                <w:color w:val="000000"/>
                <w:sz w:val="18"/>
                <w:szCs w:val="18"/>
              </w:rPr>
              <w:t>OBJETO:</w:t>
            </w:r>
            <w:r>
              <w:t xml:space="preserve"> </w:t>
            </w:r>
            <w:r w:rsidRPr="008B7E49">
              <w:rPr>
                <w:rFonts w:cs="Arial"/>
                <w:color w:val="000000"/>
                <w:sz w:val="18"/>
                <w:szCs w:val="18"/>
              </w:rPr>
              <w:t>EXECUÇÃO, COM FORNECIMENTO PARCIAL DE MATERIAIS, DAS OBRAS E SERVIÇOS COMPLEMENTARES PARA IMPLANTAÇÃO DOS SISTEMAS DE ABAS- TECIMENTO DE ÁGUA DAS COMUNIDADES RURAIS DO MUNICÍPIO DE MONTES CLAROS / MG.</w:t>
            </w:r>
          </w:p>
          <w:p w14:paraId="7BCA92F5" w14:textId="1F51A011" w:rsidR="008B7E49" w:rsidRDefault="008B7E49" w:rsidP="008F5B95">
            <w:pPr>
              <w:autoSpaceDE w:val="0"/>
              <w:autoSpaceDN w:val="0"/>
              <w:adjustRightInd w:val="0"/>
              <w:jc w:val="both"/>
              <w:rPr>
                <w:rFonts w:cs="ArialNarrow"/>
                <w:bCs/>
                <w:color w:val="000000"/>
                <w:sz w:val="18"/>
                <w:szCs w:val="17"/>
              </w:rPr>
            </w:pPr>
          </w:p>
        </w:tc>
        <w:tc>
          <w:tcPr>
            <w:tcW w:w="5023" w:type="dxa"/>
            <w:tcBorders>
              <w:top w:val="single" w:sz="4" w:space="0" w:color="auto"/>
              <w:left w:val="single" w:sz="4" w:space="0" w:color="auto"/>
              <w:bottom w:val="single" w:sz="4" w:space="0" w:color="auto"/>
              <w:right w:val="single" w:sz="4" w:space="0" w:color="auto"/>
            </w:tcBorders>
            <w:vAlign w:val="center"/>
            <w:hideMark/>
          </w:tcPr>
          <w:p w14:paraId="2574BA04" w14:textId="77777777" w:rsidR="008B7E49" w:rsidRDefault="008B7E49" w:rsidP="008F5B95">
            <w:pPr>
              <w:rPr>
                <w:bCs/>
                <w:sz w:val="18"/>
                <w:szCs w:val="17"/>
              </w:rPr>
            </w:pPr>
            <w:r>
              <w:rPr>
                <w:bCs/>
                <w:sz w:val="18"/>
                <w:szCs w:val="17"/>
              </w:rPr>
              <w:t xml:space="preserve">DATAS: </w:t>
            </w:r>
          </w:p>
          <w:p w14:paraId="0A10EC6B" w14:textId="7F3325C8" w:rsidR="008B7E49" w:rsidRDefault="008B7E49" w:rsidP="008F5B95">
            <w:pPr>
              <w:numPr>
                <w:ilvl w:val="0"/>
                <w:numId w:val="12"/>
              </w:numPr>
              <w:tabs>
                <w:tab w:val="num" w:pos="290"/>
                <w:tab w:val="num" w:pos="644"/>
              </w:tabs>
              <w:ind w:hanging="612"/>
              <w:rPr>
                <w:sz w:val="18"/>
                <w:szCs w:val="17"/>
              </w:rPr>
            </w:pPr>
            <w:r>
              <w:rPr>
                <w:sz w:val="18"/>
                <w:szCs w:val="17"/>
              </w:rPr>
              <w:t xml:space="preserve">Entrega: </w:t>
            </w:r>
            <w:r w:rsidRPr="008B7E49">
              <w:rPr>
                <w:sz w:val="18"/>
                <w:szCs w:val="17"/>
              </w:rPr>
              <w:t>07/05/2021 às 08:30</w:t>
            </w:r>
          </w:p>
          <w:p w14:paraId="464A8ADB" w14:textId="1788C94B" w:rsidR="008B7E49" w:rsidRDefault="008B7E49" w:rsidP="008F5B95">
            <w:pPr>
              <w:numPr>
                <w:ilvl w:val="0"/>
                <w:numId w:val="12"/>
              </w:numPr>
              <w:tabs>
                <w:tab w:val="num" w:pos="290"/>
                <w:tab w:val="num" w:pos="644"/>
              </w:tabs>
              <w:ind w:hanging="612"/>
              <w:rPr>
                <w:sz w:val="18"/>
                <w:szCs w:val="17"/>
              </w:rPr>
            </w:pPr>
            <w:r>
              <w:rPr>
                <w:sz w:val="18"/>
                <w:szCs w:val="17"/>
              </w:rPr>
              <w:t xml:space="preserve">Abertura: </w:t>
            </w:r>
            <w:r w:rsidRPr="008B7E49">
              <w:rPr>
                <w:sz w:val="18"/>
                <w:szCs w:val="17"/>
              </w:rPr>
              <w:t>07/05/2021 às 08:30</w:t>
            </w:r>
            <w:r>
              <w:rPr>
                <w:sz w:val="18"/>
                <w:szCs w:val="17"/>
              </w:rPr>
              <w:t>.</w:t>
            </w:r>
          </w:p>
          <w:p w14:paraId="34BDC010" w14:textId="77777777" w:rsidR="008B7E49" w:rsidRDefault="008B7E49" w:rsidP="008F5B95">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6FA37F6B" w14:textId="77777777" w:rsidR="008B7E49" w:rsidRDefault="008B7E49" w:rsidP="008B7E4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B7E49" w14:paraId="60DA293C" w14:textId="77777777" w:rsidTr="008F5B9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E5C2A93" w14:textId="77777777" w:rsidR="008B7E49" w:rsidRDefault="008B7E49" w:rsidP="008F5B95">
            <w:pPr>
              <w:tabs>
                <w:tab w:val="left" w:pos="4393"/>
                <w:tab w:val="center" w:pos="5386"/>
              </w:tabs>
              <w:jc w:val="center"/>
              <w:outlineLvl w:val="1"/>
              <w:rPr>
                <w:rFonts w:cs="Arial"/>
                <w:sz w:val="18"/>
                <w:szCs w:val="18"/>
              </w:rPr>
            </w:pPr>
            <w:r>
              <w:rPr>
                <w:rFonts w:cs="Arial"/>
                <w:sz w:val="18"/>
                <w:szCs w:val="18"/>
              </w:rPr>
              <w:t>VALORES</w:t>
            </w:r>
          </w:p>
        </w:tc>
      </w:tr>
      <w:tr w:rsidR="008B7E49" w14:paraId="11E9DD4A" w14:textId="77777777" w:rsidTr="008F5B95">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2C6CC8ED" w14:textId="77777777" w:rsidR="008B7E49" w:rsidRDefault="008B7E49" w:rsidP="008F5B9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64F5AD" w14:textId="77777777" w:rsidR="008B7E49" w:rsidRDefault="008B7E49" w:rsidP="008F5B9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031D5ED" w14:textId="77777777" w:rsidR="008B7E49" w:rsidRDefault="008B7E49" w:rsidP="008F5B9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2E8A409" w14:textId="77777777" w:rsidR="008B7E49" w:rsidRDefault="008B7E49" w:rsidP="008F5B95">
            <w:pPr>
              <w:jc w:val="center"/>
              <w:outlineLvl w:val="1"/>
              <w:rPr>
                <w:rFonts w:cs="Arial"/>
                <w:sz w:val="18"/>
                <w:szCs w:val="18"/>
              </w:rPr>
            </w:pPr>
            <w:r>
              <w:rPr>
                <w:rFonts w:cs="Arial"/>
                <w:bCs/>
                <w:sz w:val="18"/>
                <w:szCs w:val="18"/>
              </w:rPr>
              <w:t>Valor do Edital</w:t>
            </w:r>
          </w:p>
        </w:tc>
      </w:tr>
      <w:tr w:rsidR="008B7E49" w14:paraId="4847363C" w14:textId="77777777" w:rsidTr="008F5B95">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53DB2890" w14:textId="70F22C50" w:rsidR="008B7E49" w:rsidRPr="00E870A1" w:rsidRDefault="008B7E49" w:rsidP="008F5B95">
            <w:pPr>
              <w:autoSpaceDE w:val="0"/>
              <w:autoSpaceDN w:val="0"/>
              <w:adjustRightInd w:val="0"/>
              <w:jc w:val="center"/>
              <w:rPr>
                <w:rFonts w:cs="Arial"/>
                <w:color w:val="000000"/>
                <w:sz w:val="18"/>
                <w:szCs w:val="18"/>
              </w:rPr>
            </w:pPr>
            <w:r w:rsidRPr="00E870A1">
              <w:rPr>
                <w:rFonts w:cs="Arial"/>
                <w:color w:val="000000"/>
                <w:sz w:val="18"/>
                <w:szCs w:val="18"/>
              </w:rPr>
              <w:t>R$</w:t>
            </w:r>
            <w:r w:rsidR="00FF0619">
              <w:t xml:space="preserve"> </w:t>
            </w:r>
            <w:r w:rsidR="00FF0619" w:rsidRPr="00FF0619">
              <w:rPr>
                <w:rFonts w:cs="Arial"/>
                <w:color w:val="000000"/>
                <w:sz w:val="18"/>
                <w:szCs w:val="18"/>
              </w:rPr>
              <w:t>2.744.839,72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AFFD7F" w14:textId="77777777" w:rsidR="008B7E49" w:rsidRDefault="008B7E49" w:rsidP="008F5B95">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F9CBB2B" w14:textId="77777777" w:rsidR="008B7E49" w:rsidRDefault="008B7E49" w:rsidP="008F5B95">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C525C9" w14:textId="77777777" w:rsidR="008B7E49" w:rsidRDefault="008B7E49" w:rsidP="008F5B95">
            <w:pPr>
              <w:keepNext/>
              <w:jc w:val="center"/>
              <w:outlineLvl w:val="0"/>
              <w:rPr>
                <w:rFonts w:cs="Arial"/>
                <w:bCs/>
                <w:color w:val="000000"/>
                <w:sz w:val="18"/>
                <w:szCs w:val="18"/>
              </w:rPr>
            </w:pPr>
            <w:r>
              <w:rPr>
                <w:rFonts w:cs="Arial"/>
                <w:bCs/>
                <w:color w:val="000000"/>
                <w:sz w:val="18"/>
                <w:szCs w:val="18"/>
              </w:rPr>
              <w:t>R$ -</w:t>
            </w:r>
          </w:p>
        </w:tc>
      </w:tr>
      <w:tr w:rsidR="008B7E49" w14:paraId="3A365131" w14:textId="77777777" w:rsidTr="008F5B95">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6EF867B2"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BB78E53" w14:textId="77777777" w:rsidR="00FF0619" w:rsidRPr="00FF0619" w:rsidRDefault="00FF0619" w:rsidP="008F5B95">
            <w:pPr>
              <w:autoSpaceDE w:val="0"/>
              <w:autoSpaceDN w:val="0"/>
              <w:adjustRightInd w:val="0"/>
              <w:jc w:val="both"/>
              <w:rPr>
                <w:rFonts w:cs="Arial"/>
                <w:color w:val="000000"/>
                <w:sz w:val="18"/>
                <w:szCs w:val="18"/>
              </w:rPr>
            </w:pPr>
            <w:r w:rsidRPr="00FF0619">
              <w:rPr>
                <w:rFonts w:cs="Arial"/>
                <w:color w:val="000000"/>
                <w:sz w:val="18"/>
                <w:szCs w:val="18"/>
              </w:rPr>
              <w:t xml:space="preserve">a) Tubulação com diâmetro igual ou superior a 50 (cinquenta) mm; </w:t>
            </w:r>
          </w:p>
          <w:p w14:paraId="2C8ED786" w14:textId="77777777" w:rsidR="00FF0619" w:rsidRPr="00FF0619" w:rsidRDefault="00FF0619" w:rsidP="008F5B95">
            <w:pPr>
              <w:autoSpaceDE w:val="0"/>
              <w:autoSpaceDN w:val="0"/>
              <w:adjustRightInd w:val="0"/>
              <w:jc w:val="both"/>
              <w:rPr>
                <w:rFonts w:cs="Arial"/>
                <w:color w:val="000000"/>
                <w:sz w:val="18"/>
                <w:szCs w:val="18"/>
              </w:rPr>
            </w:pPr>
            <w:r w:rsidRPr="00FF0619">
              <w:rPr>
                <w:rFonts w:cs="Arial"/>
                <w:color w:val="000000"/>
                <w:sz w:val="18"/>
                <w:szCs w:val="18"/>
              </w:rPr>
              <w:t xml:space="preserve">b) Casa de Química para tratamento de água ou Estação de Tratamento de Água </w:t>
            </w:r>
          </w:p>
          <w:p w14:paraId="318119AE" w14:textId="77777777" w:rsidR="00FF0619" w:rsidRPr="00FF0619" w:rsidRDefault="00FF0619" w:rsidP="008F5B95">
            <w:pPr>
              <w:autoSpaceDE w:val="0"/>
              <w:autoSpaceDN w:val="0"/>
              <w:adjustRightInd w:val="0"/>
              <w:jc w:val="both"/>
              <w:rPr>
                <w:rFonts w:cs="Arial"/>
                <w:color w:val="000000"/>
                <w:sz w:val="18"/>
                <w:szCs w:val="18"/>
              </w:rPr>
            </w:pPr>
            <w:r w:rsidRPr="00FF0619">
              <w:rPr>
                <w:rFonts w:cs="Arial"/>
                <w:color w:val="000000"/>
                <w:sz w:val="18"/>
                <w:szCs w:val="18"/>
              </w:rPr>
              <w:t xml:space="preserve">c) Ligação Predial de Água; </w:t>
            </w:r>
          </w:p>
          <w:p w14:paraId="153AF280" w14:textId="77777777" w:rsidR="00FF0619" w:rsidRPr="00FF0619" w:rsidRDefault="00FF0619" w:rsidP="008F5B95">
            <w:pPr>
              <w:autoSpaceDE w:val="0"/>
              <w:autoSpaceDN w:val="0"/>
              <w:adjustRightInd w:val="0"/>
              <w:jc w:val="both"/>
              <w:rPr>
                <w:rFonts w:cs="Arial"/>
                <w:color w:val="000000"/>
                <w:sz w:val="18"/>
                <w:szCs w:val="18"/>
              </w:rPr>
            </w:pPr>
            <w:r w:rsidRPr="00FF0619">
              <w:rPr>
                <w:rFonts w:cs="Arial"/>
                <w:color w:val="000000"/>
                <w:sz w:val="18"/>
                <w:szCs w:val="18"/>
              </w:rPr>
              <w:t xml:space="preserve">d) Reservatório em concreto armado, com capacidade igual ou superior a 25 (vinte e cinco) m3; </w:t>
            </w:r>
          </w:p>
          <w:p w14:paraId="4AAF17F1" w14:textId="40C308F2" w:rsidR="008B7E49" w:rsidRDefault="00FF0619" w:rsidP="008F5B95">
            <w:pPr>
              <w:autoSpaceDE w:val="0"/>
              <w:autoSpaceDN w:val="0"/>
              <w:adjustRightInd w:val="0"/>
              <w:jc w:val="both"/>
              <w:rPr>
                <w:rFonts w:cs="Arial"/>
                <w:color w:val="000000"/>
                <w:sz w:val="18"/>
                <w:szCs w:val="18"/>
              </w:rPr>
            </w:pPr>
            <w:r w:rsidRPr="00FF0619">
              <w:rPr>
                <w:rFonts w:cs="Arial"/>
                <w:color w:val="000000"/>
                <w:sz w:val="18"/>
                <w:szCs w:val="18"/>
              </w:rPr>
              <w:t>e) Montagem e/ou instalação de poço tubular profundo;</w:t>
            </w:r>
          </w:p>
        </w:tc>
      </w:tr>
      <w:tr w:rsidR="008B7E49" w14:paraId="4D41F44F" w14:textId="77777777" w:rsidTr="008F5B95">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50D59A12"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938E5FC" w14:textId="56DBD295" w:rsidR="008B7E4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Tubulação com diâmetro igual ou superior a 50 (cinquenta) mm e com extensão igual ou superior a 11. 600 (onze mil e seiscentos) m;</w:t>
            </w:r>
          </w:p>
          <w:p w14:paraId="64442341" w14:textId="77777777"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 xml:space="preserve">b) Tubulação em PVC e/ou ferro fundido e/ou aço e/ou concreto, com diâmetro igual ou superior a 75 (setenta e cinco) mm e com extensão igual ou superior a 800 (oitocentos) m; </w:t>
            </w:r>
          </w:p>
          <w:p w14:paraId="0CDF5229" w14:textId="77777777"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 xml:space="preserve">c) Casa de Química para tratamento de água ou Estação de Tratamento de Água; </w:t>
            </w:r>
          </w:p>
          <w:p w14:paraId="731612A9" w14:textId="1B404D39"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 xml:space="preserve">d) Ligação Predial de Água com quantidade igual ou superior a 270 (duzentas e setenta) un; </w:t>
            </w:r>
          </w:p>
          <w:p w14:paraId="3C9E7829" w14:textId="77777777"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 xml:space="preserve">e) Reservatório em concreto armado, com capacidade igual ou superior a 25 (vinte e cinco) m3; </w:t>
            </w:r>
          </w:p>
          <w:p w14:paraId="62EF8EA5" w14:textId="77777777"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 xml:space="preserve">f) Montagem e/ou instalação de poço tubular profundo; </w:t>
            </w:r>
          </w:p>
          <w:p w14:paraId="2D847324" w14:textId="26749E74" w:rsidR="00FF0619" w:rsidRPr="00FF0619" w:rsidRDefault="00FF0619" w:rsidP="00FF0619">
            <w:pPr>
              <w:autoSpaceDE w:val="0"/>
              <w:autoSpaceDN w:val="0"/>
              <w:adjustRightInd w:val="0"/>
              <w:jc w:val="both"/>
              <w:rPr>
                <w:rFonts w:cs="Arial"/>
                <w:color w:val="000000"/>
                <w:sz w:val="18"/>
                <w:szCs w:val="18"/>
              </w:rPr>
            </w:pPr>
            <w:r w:rsidRPr="00FF0619">
              <w:rPr>
                <w:rFonts w:cs="Arial"/>
                <w:color w:val="000000"/>
                <w:sz w:val="18"/>
                <w:szCs w:val="18"/>
              </w:rPr>
              <w:t>g) Pavimento asfáltico (CBUQ e/ou PMF) com quantidade igual ou superior a 700 (setecentos) m².</w:t>
            </w:r>
          </w:p>
        </w:tc>
      </w:tr>
      <w:tr w:rsidR="008B7E49" w14:paraId="03BB7D15" w14:textId="77777777" w:rsidTr="008F5B9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646586E" w14:textId="777777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B7E49" w14:paraId="773B6C54" w14:textId="77777777" w:rsidTr="008F5B95">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ABA51B0" w14:textId="6C273477" w:rsidR="008B7E49" w:rsidRDefault="008B7E49" w:rsidP="008F5B95">
            <w:pPr>
              <w:autoSpaceDE w:val="0"/>
              <w:autoSpaceDN w:val="0"/>
              <w:adjustRightInd w:val="0"/>
              <w:jc w:val="both"/>
              <w:rPr>
                <w:rFonts w:cs="Arial"/>
                <w:color w:val="000000"/>
                <w:sz w:val="18"/>
                <w:szCs w:val="18"/>
              </w:rPr>
            </w:pPr>
            <w:r>
              <w:rPr>
                <w:rFonts w:cs="Arial"/>
                <w:color w:val="000000"/>
                <w:sz w:val="18"/>
                <w:szCs w:val="18"/>
              </w:rPr>
              <w:lastRenderedPageBreak/>
              <w:t xml:space="preserve">OBSERVAÇÕES: visita: </w:t>
            </w:r>
            <w:r w:rsidR="00FF0619" w:rsidRPr="00FF0619">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Silva ou outro empregado da COPASA MG, do dia 09 de abril de 2021 ao dia 06 de maio de 2021. O agendamento da visita poderá ser feito pelo e-mail: </w:t>
            </w:r>
            <w:hyperlink r:id="rId16" w:history="1">
              <w:r w:rsidR="003277FA" w:rsidRPr="00BB2422">
                <w:rPr>
                  <w:rStyle w:val="Hyperlink"/>
                  <w:rFonts w:cs="Arial"/>
                  <w:sz w:val="18"/>
                  <w:szCs w:val="18"/>
                </w:rPr>
                <w:t>leandro.fernandes@copasa.com.br</w:t>
              </w:r>
            </w:hyperlink>
            <w:r w:rsidR="003277FA">
              <w:rPr>
                <w:rFonts w:cs="Arial"/>
                <w:color w:val="000000"/>
                <w:sz w:val="18"/>
                <w:szCs w:val="18"/>
              </w:rPr>
              <w:t xml:space="preserve"> </w:t>
            </w:r>
            <w:r w:rsidR="00FF0619" w:rsidRPr="00FF0619">
              <w:rPr>
                <w:rFonts w:cs="Arial"/>
                <w:color w:val="000000"/>
                <w:sz w:val="18"/>
                <w:szCs w:val="18"/>
              </w:rPr>
              <w:t>ou pelo telefone 38 99873 4909. A visita será realizada na Rua Doutor Santos, número 14, Montes Claros / MG.</w:t>
            </w:r>
          </w:p>
          <w:p w14:paraId="68DCBC94" w14:textId="77777777" w:rsidR="008B7E49" w:rsidRDefault="008B7E49" w:rsidP="008F5B95">
            <w:pPr>
              <w:autoSpaceDE w:val="0"/>
              <w:autoSpaceDN w:val="0"/>
              <w:adjustRightInd w:val="0"/>
              <w:jc w:val="both"/>
              <w:rPr>
                <w:rFonts w:cs="Symbol"/>
                <w:color w:val="000000"/>
                <w:sz w:val="18"/>
                <w:szCs w:val="18"/>
              </w:rPr>
            </w:pPr>
            <w:hyperlink r:id="rId17" w:anchor="/pesquisaDetalhes/0264033800071EEBA68C34AFD17F568D"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DB7C84E" w14:textId="77777777" w:rsidR="008B7E49" w:rsidRDefault="008B7E49" w:rsidP="008B7E49"/>
    <w:p w14:paraId="70243485" w14:textId="37FFC615" w:rsidR="002F2307" w:rsidRDefault="002F2307"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67"/>
        <w:gridCol w:w="4531"/>
      </w:tblGrid>
      <w:tr w:rsidR="002F2307" w14:paraId="0803593C" w14:textId="77777777" w:rsidTr="004819E0">
        <w:trPr>
          <w:cantSplit/>
          <w:trHeight w:val="1681"/>
        </w:trPr>
        <w:tc>
          <w:tcPr>
            <w:tcW w:w="5595" w:type="dxa"/>
            <w:tcBorders>
              <w:top w:val="single" w:sz="4" w:space="0" w:color="auto"/>
              <w:left w:val="single" w:sz="4" w:space="0" w:color="auto"/>
              <w:bottom w:val="single" w:sz="4" w:space="0" w:color="auto"/>
              <w:right w:val="single" w:sz="4" w:space="0" w:color="auto"/>
            </w:tcBorders>
            <w:vAlign w:val="center"/>
            <w:hideMark/>
          </w:tcPr>
          <w:p w14:paraId="54B23E52" w14:textId="2E16AD64" w:rsidR="002F2307" w:rsidRDefault="002F2307" w:rsidP="00BA58A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550DA86E" w14:textId="7B800873" w:rsidR="002F2307" w:rsidRDefault="002F2307" w:rsidP="002F2307">
            <w:pPr>
              <w:jc w:val="both"/>
              <w:rPr>
                <w:rFonts w:ascii="Times New Roman" w:hAnsi="Times New Roman"/>
                <w:b/>
                <w:bCs/>
                <w:sz w:val="34"/>
                <w:szCs w:val="34"/>
              </w:rPr>
            </w:pPr>
            <w:r>
              <w:rPr>
                <w:rFonts w:ascii="Arial" w:hAnsi="Arial" w:cs="Arial"/>
                <w:sz w:val="20"/>
                <w:szCs w:val="20"/>
              </w:rPr>
              <w:t xml:space="preserve">EDITAL: </w:t>
            </w:r>
            <w:r w:rsidRPr="002F2307">
              <w:rPr>
                <w:rFonts w:ascii="Times New Roman" w:hAnsi="Times New Roman"/>
                <w:b/>
                <w:bCs/>
                <w:sz w:val="34"/>
                <w:szCs w:val="34"/>
              </w:rPr>
              <w:t>AVISO DE LICITAÇÃO PREGÃO ELETRÔNICO Nº 97/2021 - UASG 393031 Nº PROCESSO: 50606005191202015</w:t>
            </w:r>
          </w:p>
        </w:tc>
      </w:tr>
      <w:tr w:rsidR="002F2307" w14:paraId="499E0C8D" w14:textId="77777777" w:rsidTr="00BA58A3">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55B033D" w14:textId="17BEC42A" w:rsidR="002F2307" w:rsidRDefault="002F2307" w:rsidP="002F2307">
            <w:pPr>
              <w:rPr>
                <w:rFonts w:cs="Arial"/>
                <w:sz w:val="18"/>
                <w:szCs w:val="18"/>
              </w:rPr>
            </w:pPr>
            <w:r w:rsidRPr="002F2307">
              <w:rPr>
                <w:rFonts w:cs="Arial"/>
                <w:sz w:val="18"/>
                <w:szCs w:val="18"/>
              </w:rPr>
              <w:t>Endereço: R. Martim de Carvalho, 635 · (31) 3057-1500</w:t>
            </w:r>
          </w:p>
          <w:p w14:paraId="7E49A458" w14:textId="79FEC8BE" w:rsidR="002F2307" w:rsidRDefault="002F2307" w:rsidP="00BA58A3">
            <w:pPr>
              <w:rPr>
                <w:rFonts w:cs="Arial"/>
                <w:sz w:val="18"/>
                <w:szCs w:val="18"/>
              </w:rPr>
            </w:pPr>
            <w:hyperlink r:id="rId18" w:history="1">
              <w:r w:rsidRPr="00BB2422">
                <w:rPr>
                  <w:rStyle w:val="Hyperlink"/>
                  <w:rFonts w:cs="Arial"/>
                  <w:sz w:val="18"/>
                  <w:szCs w:val="18"/>
                </w:rPr>
                <w:t>Www.dnit.gov.br</w:t>
              </w:r>
            </w:hyperlink>
            <w:r>
              <w:rPr>
                <w:rFonts w:cs="Arial"/>
                <w:sz w:val="18"/>
                <w:szCs w:val="18"/>
              </w:rPr>
              <w:t xml:space="preserve"> </w:t>
            </w:r>
            <w:r w:rsidRPr="002F2307">
              <w:rPr>
                <w:rFonts w:cs="Arial"/>
                <w:sz w:val="18"/>
                <w:szCs w:val="18"/>
              </w:rPr>
              <w:t xml:space="preserve">- Belo Horizonte/MG ou </w:t>
            </w:r>
            <w:hyperlink r:id="rId19" w:history="1">
              <w:r w:rsidRPr="00BB2422">
                <w:rPr>
                  <w:rStyle w:val="Hyperlink"/>
                  <w:rFonts w:cs="Arial"/>
                  <w:sz w:val="18"/>
                  <w:szCs w:val="18"/>
                </w:rPr>
                <w:t>https://www.gov.br/compras/edital/393031-5-00097-2021</w:t>
              </w:r>
            </w:hyperlink>
            <w:r w:rsidRPr="002F2307">
              <w:rPr>
                <w:rFonts w:cs="Arial"/>
                <w:sz w:val="18"/>
                <w:szCs w:val="18"/>
              </w:rPr>
              <w:t>.</w:t>
            </w:r>
            <w:r>
              <w:rPr>
                <w:rFonts w:cs="Arial"/>
                <w:sz w:val="18"/>
                <w:szCs w:val="18"/>
              </w:rPr>
              <w:t xml:space="preserve"> </w:t>
            </w:r>
          </w:p>
          <w:p w14:paraId="424E1C3C" w14:textId="399AAF73" w:rsidR="002F2307" w:rsidRDefault="002F2307" w:rsidP="00BA58A3">
            <w:pPr>
              <w:rPr>
                <w:sz w:val="18"/>
                <w:szCs w:val="18"/>
              </w:rPr>
            </w:pPr>
          </w:p>
        </w:tc>
      </w:tr>
      <w:tr w:rsidR="002F2307" w14:paraId="2BD08F96" w14:textId="77777777" w:rsidTr="004819E0">
        <w:trPr>
          <w:cantSplit/>
          <w:trHeight w:val="2378"/>
        </w:trPr>
        <w:tc>
          <w:tcPr>
            <w:tcW w:w="6162" w:type="dxa"/>
            <w:gridSpan w:val="2"/>
            <w:tcBorders>
              <w:top w:val="single" w:sz="4" w:space="0" w:color="auto"/>
              <w:left w:val="single" w:sz="4" w:space="0" w:color="auto"/>
              <w:bottom w:val="single" w:sz="4" w:space="0" w:color="auto"/>
              <w:right w:val="single" w:sz="4" w:space="0" w:color="auto"/>
            </w:tcBorders>
            <w:hideMark/>
          </w:tcPr>
          <w:p w14:paraId="3B5B0E90" w14:textId="77777777" w:rsidR="002F2307" w:rsidRDefault="002F2307" w:rsidP="00BA58A3">
            <w:pPr>
              <w:autoSpaceDE w:val="0"/>
              <w:autoSpaceDN w:val="0"/>
              <w:adjustRightInd w:val="0"/>
              <w:jc w:val="both"/>
              <w:rPr>
                <w:rFonts w:cs="Arial"/>
                <w:color w:val="000000"/>
                <w:sz w:val="18"/>
                <w:szCs w:val="18"/>
              </w:rPr>
            </w:pPr>
            <w:r>
              <w:rPr>
                <w:rFonts w:cs="Arial"/>
                <w:color w:val="000000"/>
                <w:sz w:val="18"/>
                <w:szCs w:val="18"/>
              </w:rPr>
              <w:t>OBJETO:</w:t>
            </w:r>
            <w:r>
              <w:t xml:space="preserve"> </w:t>
            </w:r>
            <w:r w:rsidRPr="002F2307">
              <w:rPr>
                <w:rFonts w:cs="Arial"/>
                <w:color w:val="000000"/>
                <w:sz w:val="18"/>
                <w:szCs w:val="18"/>
              </w:rPr>
              <w:t>SERVIÇOS DE REFORMA PARCIAL DA UNIDADE LOCAL DO DNIT EM PRATA/MG, LOCALIZADO NA RUA TENENTE REIS, 50, A CARGO DO DNIT, A SABER, DEMOLIÇÃO E CONSTRUÇÃO DE COZINHA E BANHEIROS SOCIAIS, PINTURA DO ESCRITÓRIO E BLOCO DE APOIO, SUBSTITUIÇÃO DE PORTAS, PISOS E FORROS, REVISÃO GERAL DAS REDES DE AGUA E ESGOTO DANIFICADAS, REVISÃO GERAL DAS REDES DE ENERGIA ELÉTRICA, TELEFONE E DADOS, ADAPTAÇÃO AOS CRITÉRIOS DE ACESSIBILIDADE, CONFORME LEIS 7853/89 E 10.098/00, INSTALAÇÃO DE PORTÃO EL. TOTAL DE ITENS LICITADOS: 1.</w:t>
            </w:r>
          </w:p>
          <w:p w14:paraId="427900A3" w14:textId="77777777" w:rsidR="00B85213" w:rsidRDefault="00B85213" w:rsidP="00B85213">
            <w:pPr>
              <w:autoSpaceDE w:val="0"/>
              <w:autoSpaceDN w:val="0"/>
              <w:adjustRightInd w:val="0"/>
              <w:jc w:val="both"/>
              <w:rPr>
                <w:rFonts w:cs="ArialNarrow"/>
                <w:bCs/>
                <w:color w:val="000000"/>
                <w:sz w:val="18"/>
                <w:szCs w:val="17"/>
              </w:rPr>
            </w:pPr>
            <w:r w:rsidRPr="00B85213">
              <w:rPr>
                <w:rFonts w:cs="ArialNarrow"/>
                <w:bCs/>
                <w:color w:val="000000"/>
                <w:sz w:val="18"/>
                <w:szCs w:val="17"/>
              </w:rPr>
              <w:t>VALOR GLOBAL</w:t>
            </w:r>
            <w:r>
              <w:rPr>
                <w:rFonts w:cs="ArialNarrow"/>
                <w:bCs/>
                <w:color w:val="000000"/>
                <w:sz w:val="18"/>
                <w:szCs w:val="17"/>
              </w:rPr>
              <w:t xml:space="preserve">: </w:t>
            </w:r>
            <w:r w:rsidRPr="00B85213">
              <w:rPr>
                <w:rFonts w:cs="ArialNarrow"/>
                <w:bCs/>
                <w:color w:val="000000"/>
                <w:sz w:val="18"/>
                <w:szCs w:val="17"/>
              </w:rPr>
              <w:t>R$</w:t>
            </w:r>
            <w:r>
              <w:rPr>
                <w:rFonts w:cs="ArialNarrow"/>
                <w:bCs/>
                <w:color w:val="000000"/>
                <w:sz w:val="18"/>
                <w:szCs w:val="17"/>
              </w:rPr>
              <w:t xml:space="preserve"> </w:t>
            </w:r>
            <w:r w:rsidRPr="00B85213">
              <w:rPr>
                <w:rFonts w:cs="ArialNarrow"/>
                <w:bCs/>
                <w:color w:val="000000"/>
                <w:sz w:val="18"/>
                <w:szCs w:val="17"/>
              </w:rPr>
              <w:t>162.339,25</w:t>
            </w:r>
            <w:r w:rsidR="008E3DAA">
              <w:rPr>
                <w:rFonts w:cs="ArialNarrow"/>
                <w:bCs/>
                <w:color w:val="000000"/>
                <w:sz w:val="18"/>
                <w:szCs w:val="17"/>
              </w:rPr>
              <w:t>.</w:t>
            </w:r>
          </w:p>
          <w:p w14:paraId="4F54667F" w14:textId="49E71E0F" w:rsidR="008E3DAA" w:rsidRDefault="008E3DAA" w:rsidP="00B85213">
            <w:pPr>
              <w:autoSpaceDE w:val="0"/>
              <w:autoSpaceDN w:val="0"/>
              <w:adjustRightInd w:val="0"/>
              <w:jc w:val="both"/>
              <w:rPr>
                <w:rFonts w:cs="ArialNarrow"/>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73ECF7D7" w14:textId="77777777" w:rsidR="002F2307" w:rsidRDefault="002F2307" w:rsidP="00BA58A3">
            <w:pPr>
              <w:rPr>
                <w:bCs/>
                <w:sz w:val="18"/>
                <w:szCs w:val="17"/>
              </w:rPr>
            </w:pPr>
            <w:r>
              <w:rPr>
                <w:bCs/>
                <w:sz w:val="18"/>
                <w:szCs w:val="17"/>
              </w:rPr>
              <w:t xml:space="preserve">DATAS: </w:t>
            </w:r>
          </w:p>
          <w:p w14:paraId="64ECEDE9" w14:textId="0C986934" w:rsidR="002F2307" w:rsidRDefault="002F2307" w:rsidP="00BA58A3">
            <w:pPr>
              <w:numPr>
                <w:ilvl w:val="0"/>
                <w:numId w:val="12"/>
              </w:numPr>
              <w:tabs>
                <w:tab w:val="num" w:pos="290"/>
                <w:tab w:val="num" w:pos="644"/>
              </w:tabs>
              <w:ind w:hanging="612"/>
              <w:rPr>
                <w:sz w:val="18"/>
                <w:szCs w:val="17"/>
              </w:rPr>
            </w:pPr>
            <w:r>
              <w:rPr>
                <w:sz w:val="18"/>
                <w:szCs w:val="17"/>
              </w:rPr>
              <w:t xml:space="preserve">Entrega: </w:t>
            </w:r>
            <w:r>
              <w:rPr>
                <w:sz w:val="18"/>
                <w:szCs w:val="17"/>
              </w:rPr>
              <w:t>23</w:t>
            </w:r>
            <w:r w:rsidRPr="008B7E49">
              <w:rPr>
                <w:sz w:val="18"/>
                <w:szCs w:val="17"/>
              </w:rPr>
              <w:t>/0</w:t>
            </w:r>
            <w:r>
              <w:rPr>
                <w:sz w:val="18"/>
                <w:szCs w:val="17"/>
              </w:rPr>
              <w:t>4</w:t>
            </w:r>
            <w:r w:rsidRPr="008B7E49">
              <w:rPr>
                <w:sz w:val="18"/>
                <w:szCs w:val="17"/>
              </w:rPr>
              <w:t xml:space="preserve">/2021 às </w:t>
            </w:r>
            <w:r>
              <w:rPr>
                <w:sz w:val="18"/>
                <w:szCs w:val="17"/>
              </w:rPr>
              <w:t>10</w:t>
            </w:r>
            <w:r w:rsidRPr="008B7E49">
              <w:rPr>
                <w:sz w:val="18"/>
                <w:szCs w:val="17"/>
              </w:rPr>
              <w:t>:</w:t>
            </w:r>
            <w:r>
              <w:rPr>
                <w:sz w:val="18"/>
                <w:szCs w:val="17"/>
              </w:rPr>
              <w:t>0</w:t>
            </w:r>
            <w:r w:rsidRPr="008B7E49">
              <w:rPr>
                <w:sz w:val="18"/>
                <w:szCs w:val="17"/>
              </w:rPr>
              <w:t>0</w:t>
            </w:r>
          </w:p>
          <w:p w14:paraId="706FF8C1" w14:textId="79BB24BB" w:rsidR="002F2307" w:rsidRDefault="002F2307" w:rsidP="00BA58A3">
            <w:pPr>
              <w:numPr>
                <w:ilvl w:val="0"/>
                <w:numId w:val="12"/>
              </w:numPr>
              <w:tabs>
                <w:tab w:val="num" w:pos="290"/>
                <w:tab w:val="num" w:pos="644"/>
              </w:tabs>
              <w:ind w:hanging="612"/>
              <w:rPr>
                <w:sz w:val="18"/>
                <w:szCs w:val="17"/>
              </w:rPr>
            </w:pPr>
            <w:r>
              <w:rPr>
                <w:sz w:val="18"/>
                <w:szCs w:val="17"/>
              </w:rPr>
              <w:t xml:space="preserve">Abertura: </w:t>
            </w:r>
            <w:r>
              <w:rPr>
                <w:sz w:val="18"/>
                <w:szCs w:val="17"/>
              </w:rPr>
              <w:t>23/04</w:t>
            </w:r>
            <w:r w:rsidRPr="008B7E49">
              <w:rPr>
                <w:sz w:val="18"/>
                <w:szCs w:val="17"/>
              </w:rPr>
              <w:t xml:space="preserve">/2021 às </w:t>
            </w:r>
            <w:r>
              <w:rPr>
                <w:sz w:val="18"/>
                <w:szCs w:val="17"/>
              </w:rPr>
              <w:t>10</w:t>
            </w:r>
            <w:r w:rsidRPr="008B7E49">
              <w:rPr>
                <w:sz w:val="18"/>
                <w:szCs w:val="17"/>
              </w:rPr>
              <w:t>:</w:t>
            </w:r>
            <w:r>
              <w:rPr>
                <w:sz w:val="18"/>
                <w:szCs w:val="17"/>
              </w:rPr>
              <w:t>0</w:t>
            </w:r>
            <w:r w:rsidRPr="008B7E49">
              <w:rPr>
                <w:sz w:val="18"/>
                <w:szCs w:val="17"/>
              </w:rPr>
              <w:t>0</w:t>
            </w:r>
            <w:r>
              <w:rPr>
                <w:sz w:val="18"/>
                <w:szCs w:val="17"/>
              </w:rPr>
              <w:t>.</w:t>
            </w:r>
          </w:p>
          <w:p w14:paraId="12A700A6" w14:textId="69E94C5D" w:rsidR="002F2307" w:rsidRDefault="002F2307" w:rsidP="00BA58A3">
            <w:pPr>
              <w:numPr>
                <w:ilvl w:val="0"/>
                <w:numId w:val="12"/>
              </w:numPr>
              <w:tabs>
                <w:tab w:val="num" w:pos="290"/>
                <w:tab w:val="num" w:pos="644"/>
              </w:tabs>
              <w:ind w:hanging="612"/>
              <w:rPr>
                <w:sz w:val="18"/>
                <w:szCs w:val="17"/>
              </w:rPr>
            </w:pPr>
            <w:r>
              <w:rPr>
                <w:sz w:val="18"/>
                <w:szCs w:val="17"/>
              </w:rPr>
              <w:t xml:space="preserve">Prazo de execução: </w:t>
            </w:r>
            <w:r w:rsidR="008E3DAA" w:rsidRPr="008E3DAA">
              <w:rPr>
                <w:rFonts w:cs="Arial"/>
                <w:color w:val="000000"/>
                <w:sz w:val="18"/>
                <w:szCs w:val="18"/>
              </w:rPr>
              <w:t>180 dias</w:t>
            </w:r>
          </w:p>
        </w:tc>
      </w:tr>
    </w:tbl>
    <w:p w14:paraId="7B213891" w14:textId="77777777" w:rsidR="002F2307" w:rsidRDefault="002F2307" w:rsidP="002F230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F2307" w14:paraId="19DAD33B" w14:textId="77777777" w:rsidTr="002F2307">
        <w:trPr>
          <w:cantSplit/>
          <w:trHeight w:val="358"/>
        </w:trPr>
        <w:tc>
          <w:tcPr>
            <w:tcW w:w="10693" w:type="dxa"/>
            <w:tcBorders>
              <w:top w:val="single" w:sz="4" w:space="0" w:color="auto"/>
              <w:left w:val="single" w:sz="4" w:space="0" w:color="auto"/>
              <w:bottom w:val="single" w:sz="4" w:space="0" w:color="auto"/>
              <w:right w:val="single" w:sz="4" w:space="0" w:color="auto"/>
            </w:tcBorders>
            <w:vAlign w:val="center"/>
            <w:hideMark/>
          </w:tcPr>
          <w:p w14:paraId="44841307" w14:textId="1D7A7D5C" w:rsidR="002F2307" w:rsidRDefault="002F2307" w:rsidP="00BA58A3">
            <w:pPr>
              <w:tabs>
                <w:tab w:val="left" w:pos="4393"/>
                <w:tab w:val="center" w:pos="5386"/>
              </w:tabs>
              <w:outlineLvl w:val="1"/>
              <w:rPr>
                <w:rFonts w:cs="Arial"/>
                <w:sz w:val="18"/>
                <w:szCs w:val="18"/>
              </w:rPr>
            </w:pPr>
            <w:r w:rsidRPr="007A1013">
              <w:rPr>
                <w:rFonts w:cs="Arial"/>
                <w:sz w:val="18"/>
                <w:szCs w:val="18"/>
              </w:rPr>
              <w:t xml:space="preserve">Edital e demais informações: </w:t>
            </w:r>
            <w:r w:rsidRPr="002F2307">
              <w:rPr>
                <w:rFonts w:cs="Arial"/>
                <w:sz w:val="18"/>
                <w:szCs w:val="18"/>
              </w:rPr>
              <w:t xml:space="preserve">site </w:t>
            </w:r>
            <w:hyperlink r:id="rId20" w:history="1">
              <w:r w:rsidRPr="00BB2422">
                <w:rPr>
                  <w:rStyle w:val="Hyperlink"/>
                  <w:rFonts w:cs="Arial"/>
                  <w:sz w:val="18"/>
                  <w:szCs w:val="18"/>
                </w:rPr>
                <w:t>www.gov.br/compras</w:t>
              </w:r>
            </w:hyperlink>
            <w:r>
              <w:rPr>
                <w:rFonts w:cs="Arial"/>
                <w:sz w:val="18"/>
                <w:szCs w:val="18"/>
              </w:rPr>
              <w:t xml:space="preserve"> </w:t>
            </w:r>
            <w:r w:rsidR="008E3DAA">
              <w:rPr>
                <w:rFonts w:cs="Arial"/>
                <w:sz w:val="18"/>
                <w:szCs w:val="18"/>
              </w:rPr>
              <w:t>-</w:t>
            </w:r>
            <w:hyperlink r:id="rId21" w:history="1">
              <w:r w:rsidR="008E3DAA" w:rsidRPr="00BB2422">
                <w:rPr>
                  <w:rStyle w:val="Hyperlink"/>
                  <w:rFonts w:cs="Arial"/>
                  <w:sz w:val="18"/>
                  <w:szCs w:val="18"/>
                </w:rPr>
                <w:t>http://www1.dnit.gov.br/editais/consulta/resumo.asp?NUMIDEdital=8432#</w:t>
              </w:r>
            </w:hyperlink>
            <w:r w:rsidR="008E3DAA">
              <w:rPr>
                <w:rFonts w:cs="Arial"/>
                <w:sz w:val="18"/>
                <w:szCs w:val="18"/>
              </w:rPr>
              <w:t xml:space="preserve"> </w:t>
            </w:r>
          </w:p>
        </w:tc>
      </w:tr>
    </w:tbl>
    <w:p w14:paraId="6A5EDF87" w14:textId="77777777" w:rsidR="002F2307" w:rsidRDefault="002F2307" w:rsidP="00923F52">
      <w:pPr>
        <w:autoSpaceDE w:val="0"/>
        <w:autoSpaceDN w:val="0"/>
        <w:adjustRightInd w:val="0"/>
        <w:jc w:val="both"/>
        <w:rPr>
          <w:rFonts w:asciiTheme="majorHAnsi" w:hAnsiTheme="majorHAnsi"/>
        </w:rPr>
      </w:pPr>
    </w:p>
    <w:p w14:paraId="663B40C9" w14:textId="27AD8446" w:rsidR="00C146E4" w:rsidRDefault="00C146E4"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7A1013" w14:paraId="60B4BDB7" w14:textId="77777777" w:rsidTr="004B4E4B">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D7D8B5C" w14:textId="2049A22D" w:rsidR="007A1013" w:rsidRDefault="007A1013" w:rsidP="008F5B95">
            <w:pPr>
              <w:jc w:val="both"/>
              <w:rPr>
                <w:rFonts w:ascii="Arial" w:hAnsi="Arial" w:cs="Arial"/>
                <w:bCs/>
                <w:sz w:val="28"/>
                <w:szCs w:val="28"/>
              </w:rPr>
            </w:pPr>
            <w:r>
              <w:rPr>
                <w:rFonts w:ascii="Arial" w:hAnsi="Arial" w:cs="Arial"/>
                <w:bCs/>
                <w:szCs w:val="20"/>
              </w:rPr>
              <w:t xml:space="preserve">ÓRGÃO LICITANTE: </w:t>
            </w:r>
            <w:r w:rsidRPr="007A1013">
              <w:rPr>
                <w:rFonts w:ascii="Times New Roman" w:hAnsi="Times New Roman"/>
                <w:b/>
                <w:bCs/>
                <w:sz w:val="34"/>
                <w:szCs w:val="34"/>
              </w:rPr>
              <w:t>CEMIG GERAÇÃO OESTE S.A. GERÊNCIA DE COMPRAS DE MATERIAL E SERVIÇOS AVISOS DE EDITAL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4580B43" w14:textId="4D2B4C99" w:rsidR="007A1013" w:rsidRDefault="007A1013" w:rsidP="008F5B95">
            <w:pPr>
              <w:rPr>
                <w:rFonts w:ascii="Times New Roman" w:hAnsi="Times New Roman"/>
                <w:b/>
                <w:bCs/>
                <w:sz w:val="34"/>
                <w:szCs w:val="34"/>
              </w:rPr>
            </w:pPr>
            <w:r>
              <w:rPr>
                <w:rFonts w:ascii="Arial" w:hAnsi="Arial" w:cs="Arial"/>
                <w:sz w:val="20"/>
                <w:szCs w:val="20"/>
              </w:rPr>
              <w:t xml:space="preserve">EDITAL: </w:t>
            </w:r>
            <w:r w:rsidRPr="007A1013">
              <w:rPr>
                <w:rFonts w:ascii="Times New Roman" w:hAnsi="Times New Roman"/>
                <w:b/>
                <w:bCs/>
                <w:sz w:val="34"/>
                <w:szCs w:val="34"/>
              </w:rPr>
              <w:t>PREGÃO ELETRÔNICO 807-H15168</w:t>
            </w:r>
          </w:p>
        </w:tc>
      </w:tr>
      <w:tr w:rsidR="007A1013" w14:paraId="010EF61F" w14:textId="77777777" w:rsidTr="008F5B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DEEE0D" w14:textId="4932633E" w:rsidR="007A1013" w:rsidRDefault="007A1013" w:rsidP="007A1013">
            <w:pPr>
              <w:rPr>
                <w:sz w:val="18"/>
                <w:szCs w:val="18"/>
              </w:rPr>
            </w:pPr>
            <w:r>
              <w:rPr>
                <w:rFonts w:cs="Arial"/>
                <w:sz w:val="18"/>
                <w:szCs w:val="18"/>
              </w:rPr>
              <w:t>Endereço:</w:t>
            </w:r>
            <w:r>
              <w:rPr>
                <w:sz w:val="18"/>
                <w:szCs w:val="18"/>
              </w:rPr>
              <w:t xml:space="preserve"> </w:t>
            </w:r>
            <w:r w:rsidRPr="007A1013">
              <w:rPr>
                <w:sz w:val="18"/>
                <w:szCs w:val="18"/>
              </w:rPr>
              <w:t>Av. Barbacena, 1200, 9º andar, Ala A1, Parte 2, Santo Agostinho, CEP 30190-131</w:t>
            </w:r>
          </w:p>
          <w:p w14:paraId="41CDA3D0" w14:textId="77777777" w:rsidR="007A1013" w:rsidRDefault="007A1013" w:rsidP="007A1013">
            <w:pPr>
              <w:rPr>
                <w:sz w:val="18"/>
                <w:szCs w:val="18"/>
              </w:rPr>
            </w:pPr>
          </w:p>
          <w:p w14:paraId="535F10A9" w14:textId="57479FA9" w:rsidR="007A1013" w:rsidRDefault="007A1013" w:rsidP="008F5B95">
            <w:pPr>
              <w:rPr>
                <w:sz w:val="18"/>
                <w:szCs w:val="18"/>
              </w:rPr>
            </w:pPr>
          </w:p>
        </w:tc>
      </w:tr>
      <w:tr w:rsidR="007A1013" w14:paraId="7CABF762" w14:textId="77777777" w:rsidTr="004B4E4B">
        <w:trPr>
          <w:cantSplit/>
          <w:trHeight w:val="1210"/>
        </w:trPr>
        <w:tc>
          <w:tcPr>
            <w:tcW w:w="5737" w:type="dxa"/>
            <w:tcBorders>
              <w:top w:val="single" w:sz="4" w:space="0" w:color="auto"/>
              <w:left w:val="single" w:sz="4" w:space="0" w:color="auto"/>
              <w:bottom w:val="single" w:sz="4" w:space="0" w:color="auto"/>
              <w:right w:val="single" w:sz="4" w:space="0" w:color="auto"/>
            </w:tcBorders>
            <w:hideMark/>
          </w:tcPr>
          <w:p w14:paraId="3604A4C1" w14:textId="03F48965" w:rsidR="007A1013" w:rsidRDefault="007A1013" w:rsidP="008F5B95">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Pr="007A1013">
              <w:rPr>
                <w:rFonts w:cs="Arial"/>
                <w:color w:val="000000"/>
                <w:sz w:val="18"/>
                <w:szCs w:val="18"/>
              </w:rPr>
              <w:t xml:space="preserve">SERVIÇOS DE DESASSOREAMENTO DO RESERVATÓRIO NA MARGEM ESQUERDA, PRÓXIMO ÀS COMPORTAS DE ADUÇÃO, DA UHE MARTINS.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B31615E" w14:textId="77777777" w:rsidR="007A1013" w:rsidRDefault="007A1013" w:rsidP="008F5B95">
            <w:pPr>
              <w:rPr>
                <w:bCs/>
                <w:sz w:val="18"/>
                <w:szCs w:val="17"/>
              </w:rPr>
            </w:pPr>
            <w:r>
              <w:rPr>
                <w:bCs/>
                <w:sz w:val="18"/>
                <w:szCs w:val="17"/>
              </w:rPr>
              <w:t xml:space="preserve">DATAS: </w:t>
            </w:r>
          </w:p>
          <w:p w14:paraId="607155F9"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Entrega: </w:t>
            </w:r>
            <w:r w:rsidRPr="008B7E49">
              <w:rPr>
                <w:sz w:val="18"/>
                <w:szCs w:val="17"/>
              </w:rPr>
              <w:t>05/05/2021 às 08:30</w:t>
            </w:r>
          </w:p>
          <w:p w14:paraId="76FC10FD"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Abertura: </w:t>
            </w:r>
            <w:r w:rsidRPr="008B7E49">
              <w:rPr>
                <w:sz w:val="18"/>
                <w:szCs w:val="17"/>
              </w:rPr>
              <w:t>05/05/2021 às 08:30</w:t>
            </w:r>
            <w:r>
              <w:rPr>
                <w:sz w:val="18"/>
                <w:szCs w:val="17"/>
              </w:rPr>
              <w:t>.</w:t>
            </w:r>
          </w:p>
          <w:p w14:paraId="3F24AA74" w14:textId="77777777" w:rsidR="007A1013" w:rsidRDefault="007A1013" w:rsidP="008F5B95">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6C3E633C" w14:textId="77777777" w:rsidR="007A1013" w:rsidRDefault="007A1013" w:rsidP="007A101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A1013" w14:paraId="1BA0777A" w14:textId="77777777" w:rsidTr="00BF1410">
        <w:trPr>
          <w:cantSplit/>
          <w:trHeight w:val="404"/>
        </w:trPr>
        <w:tc>
          <w:tcPr>
            <w:tcW w:w="10693" w:type="dxa"/>
            <w:tcBorders>
              <w:top w:val="single" w:sz="4" w:space="0" w:color="auto"/>
              <w:left w:val="single" w:sz="4" w:space="0" w:color="auto"/>
              <w:bottom w:val="single" w:sz="4" w:space="0" w:color="auto"/>
              <w:right w:val="single" w:sz="4" w:space="0" w:color="auto"/>
            </w:tcBorders>
            <w:vAlign w:val="center"/>
            <w:hideMark/>
          </w:tcPr>
          <w:p w14:paraId="3071DFB9" w14:textId="0B8C7C84" w:rsidR="007A1013" w:rsidRDefault="007A1013" w:rsidP="007A1013">
            <w:pPr>
              <w:tabs>
                <w:tab w:val="left" w:pos="4393"/>
                <w:tab w:val="center" w:pos="5386"/>
              </w:tabs>
              <w:outlineLvl w:val="1"/>
              <w:rPr>
                <w:rFonts w:cs="Arial"/>
                <w:sz w:val="18"/>
                <w:szCs w:val="18"/>
              </w:rPr>
            </w:pPr>
            <w:r w:rsidRPr="007A1013">
              <w:rPr>
                <w:rFonts w:cs="Arial"/>
                <w:sz w:val="18"/>
                <w:szCs w:val="18"/>
              </w:rPr>
              <w:t>Edital e demais informações: http://</w:t>
            </w:r>
            <w:r>
              <w:rPr>
                <w:rFonts w:cs="Arial"/>
                <w:sz w:val="18"/>
                <w:szCs w:val="18"/>
              </w:rPr>
              <w:t xml:space="preserve"> </w:t>
            </w:r>
            <w:hyperlink r:id="rId22" w:history="1">
              <w:r w:rsidRPr="00BB2422">
                <w:rPr>
                  <w:rStyle w:val="Hyperlink"/>
                  <w:rFonts w:cs="Arial"/>
                  <w:sz w:val="18"/>
                  <w:szCs w:val="18"/>
                </w:rPr>
                <w:t>www.compras.cemig.com.br</w:t>
              </w:r>
            </w:hyperlink>
            <w:r>
              <w:rPr>
                <w:rFonts w:cs="Arial"/>
                <w:sz w:val="18"/>
                <w:szCs w:val="18"/>
              </w:rPr>
              <w:t xml:space="preserve">. </w:t>
            </w:r>
          </w:p>
        </w:tc>
      </w:tr>
    </w:tbl>
    <w:p w14:paraId="418E5C73" w14:textId="77777777" w:rsidR="007A1013" w:rsidRDefault="007A1013" w:rsidP="00923F52">
      <w:pPr>
        <w:autoSpaceDE w:val="0"/>
        <w:autoSpaceDN w:val="0"/>
        <w:adjustRightInd w:val="0"/>
        <w:jc w:val="both"/>
        <w:rPr>
          <w:rFonts w:asciiTheme="majorHAnsi" w:hAnsiTheme="majorHAnsi"/>
        </w:rPr>
      </w:pPr>
    </w:p>
    <w:p w14:paraId="107B2C02" w14:textId="60540365" w:rsidR="00CB0D69" w:rsidRDefault="00CB0D69"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647590" w14:paraId="42C340CC" w14:textId="77777777" w:rsidTr="00887CF1">
        <w:trPr>
          <w:cantSplit/>
          <w:trHeight w:val="2124"/>
        </w:trPr>
        <w:tc>
          <w:tcPr>
            <w:tcW w:w="7155" w:type="dxa"/>
            <w:tcBorders>
              <w:top w:val="single" w:sz="4" w:space="0" w:color="auto"/>
              <w:left w:val="single" w:sz="4" w:space="0" w:color="auto"/>
              <w:bottom w:val="single" w:sz="4" w:space="0" w:color="auto"/>
              <w:right w:val="single" w:sz="4" w:space="0" w:color="auto"/>
            </w:tcBorders>
            <w:vAlign w:val="center"/>
            <w:hideMark/>
          </w:tcPr>
          <w:p w14:paraId="5927C667" w14:textId="77777777" w:rsidR="00647590" w:rsidRDefault="00647590" w:rsidP="00BA58A3">
            <w:pPr>
              <w:jc w:val="both"/>
              <w:rPr>
                <w:rFonts w:ascii="Arial" w:hAnsi="Arial" w:cs="Arial"/>
                <w:bCs/>
                <w:sz w:val="28"/>
                <w:szCs w:val="28"/>
              </w:rPr>
            </w:pPr>
            <w:r>
              <w:rPr>
                <w:rFonts w:ascii="Arial" w:hAnsi="Arial" w:cs="Arial"/>
                <w:bCs/>
                <w:szCs w:val="20"/>
              </w:rPr>
              <w:lastRenderedPageBreak/>
              <w:t xml:space="preserve">ÓRGÃO LICITANTE: </w:t>
            </w:r>
            <w:r w:rsidRPr="00596806">
              <w:rPr>
                <w:rFonts w:ascii="Times New Roman" w:hAnsi="Times New Roman"/>
                <w:b/>
                <w:bCs/>
                <w:sz w:val="34"/>
                <w:szCs w:val="34"/>
              </w:rPr>
              <w:t>DEPARTAMENTO DE EDIFICAÇÕES E ESTRADAS DE RODAGEM DE MINAS GERAIS - DER</w:t>
            </w:r>
          </w:p>
        </w:tc>
        <w:tc>
          <w:tcPr>
            <w:tcW w:w="3538" w:type="dxa"/>
            <w:tcBorders>
              <w:top w:val="single" w:sz="4" w:space="0" w:color="auto"/>
              <w:left w:val="single" w:sz="4" w:space="0" w:color="auto"/>
              <w:bottom w:val="single" w:sz="4" w:space="0" w:color="auto"/>
              <w:right w:val="single" w:sz="4" w:space="0" w:color="auto"/>
            </w:tcBorders>
            <w:vAlign w:val="center"/>
            <w:hideMark/>
          </w:tcPr>
          <w:p w14:paraId="65F352FA" w14:textId="2852109B" w:rsidR="00647590" w:rsidRDefault="00647590" w:rsidP="00BA58A3">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647590">
              <w:rPr>
                <w:rFonts w:ascii="Times New Roman" w:hAnsi="Times New Roman"/>
                <w:b/>
                <w:bCs/>
                <w:sz w:val="34"/>
                <w:szCs w:val="34"/>
              </w:rPr>
              <w:t>AVISO DE LICIT</w:t>
            </w:r>
            <w:r w:rsidR="006744CF">
              <w:rPr>
                <w:rFonts w:ascii="Times New Roman" w:hAnsi="Times New Roman"/>
                <w:b/>
                <w:bCs/>
                <w:sz w:val="34"/>
                <w:szCs w:val="34"/>
              </w:rPr>
              <w:t xml:space="preserve">. </w:t>
            </w:r>
            <w:r>
              <w:rPr>
                <w:rFonts w:ascii="Times New Roman" w:hAnsi="Times New Roman"/>
                <w:b/>
                <w:bCs/>
                <w:sz w:val="34"/>
                <w:szCs w:val="34"/>
              </w:rPr>
              <w:t>CONC</w:t>
            </w:r>
            <w:r w:rsidR="004B4E4B">
              <w:rPr>
                <w:rFonts w:ascii="Times New Roman" w:hAnsi="Times New Roman"/>
                <w:b/>
                <w:bCs/>
                <w:sz w:val="34"/>
                <w:szCs w:val="34"/>
              </w:rPr>
              <w:t xml:space="preserve">ORRÊNCIA - </w:t>
            </w:r>
            <w:r w:rsidR="004B4E4B" w:rsidRPr="00647590">
              <w:rPr>
                <w:rFonts w:ascii="Times New Roman" w:hAnsi="Times New Roman"/>
                <w:b/>
                <w:bCs/>
                <w:sz w:val="34"/>
                <w:szCs w:val="34"/>
              </w:rPr>
              <w:t>EDITAL Nº: 015/2021. PROCESSO SEI Nº: 2300.01.0064815/2021-05.</w:t>
            </w:r>
          </w:p>
        </w:tc>
      </w:tr>
      <w:tr w:rsidR="00647590" w:rsidRPr="287C33CA" w14:paraId="04D7401D" w14:textId="77777777" w:rsidTr="00BA58A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99B53D" w14:textId="77777777" w:rsidR="00647590" w:rsidRPr="287C33CA" w:rsidRDefault="00647590" w:rsidP="00BA58A3">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ECACAEA" w14:textId="77777777" w:rsidR="00647590" w:rsidRPr="287C33CA" w:rsidRDefault="00647590" w:rsidP="00BA58A3">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3"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4" w:history="1">
              <w:r w:rsidRPr="0066648D">
                <w:rPr>
                  <w:rStyle w:val="Hyperlink"/>
                  <w:sz w:val="18"/>
                  <w:szCs w:val="18"/>
                </w:rPr>
                <w:t>asl@deer.mg.gov.br</w:t>
              </w:r>
            </w:hyperlink>
            <w:r>
              <w:rPr>
                <w:sz w:val="18"/>
                <w:szCs w:val="18"/>
              </w:rPr>
              <w:t xml:space="preserve">  </w:t>
            </w:r>
          </w:p>
        </w:tc>
      </w:tr>
      <w:tr w:rsidR="00647590" w:rsidRPr="287C33CA" w14:paraId="7A46A792" w14:textId="77777777" w:rsidTr="00887CF1">
        <w:trPr>
          <w:cantSplit/>
          <w:trHeight w:val="1510"/>
        </w:trPr>
        <w:tc>
          <w:tcPr>
            <w:tcW w:w="7155" w:type="dxa"/>
            <w:tcBorders>
              <w:top w:val="single" w:sz="4" w:space="0" w:color="auto"/>
              <w:left w:val="single" w:sz="4" w:space="0" w:color="auto"/>
              <w:bottom w:val="single" w:sz="4" w:space="0" w:color="auto"/>
              <w:right w:val="single" w:sz="4" w:space="0" w:color="auto"/>
            </w:tcBorders>
            <w:hideMark/>
          </w:tcPr>
          <w:p w14:paraId="1E0131CD" w14:textId="1F79DF77" w:rsidR="00647590" w:rsidRDefault="00647590" w:rsidP="00BA58A3">
            <w:pPr>
              <w:jc w:val="both"/>
              <w:rPr>
                <w:rFonts w:asciiTheme="majorHAnsi" w:hAnsiTheme="majorHAnsi"/>
              </w:rPr>
            </w:pPr>
            <w:r w:rsidRPr="00986CE1">
              <w:rPr>
                <w:rFonts w:cs="Arial"/>
                <w:sz w:val="18"/>
                <w:szCs w:val="18"/>
              </w:rPr>
              <w:t xml:space="preserve">OBJETO: </w:t>
            </w:r>
            <w:r w:rsidR="0016697A" w:rsidRPr="00A65358">
              <w:rPr>
                <w:rFonts w:asciiTheme="majorHAnsi" w:hAnsiTheme="majorHAnsi"/>
              </w:rPr>
              <w:t>DEPARTAMENTO DE EDIFICAÇÕES E ESTRADAS DE RODAGEM DE MINAS GERAIS - DER O DIRETOR GERAL DO DEPARTAMENTO DE EDIFICAÇÕES E ESTRADAS DE RODAGEM DO ESTADO DE MINAS GERAIS - DER/MG TORNA PÚBLICO QUE FARÁ REALIZAR, ATRAVÉS DA COMISSÃO PERMANENTE DE LICITAÇÃO, ÀS 09:00HS (NOVE HORAS) DO DIA 12/05/2021, EM SEU EDIFÍCIO-SEDE, À AV. DOS ANDRADAS, 1.120, SALA 1009, NESTA CAPITAL, CONCORRÊNCIA EXECUÇÃO DOS SERVIÇOS DE RECUPERAÇÃO FUNCIONAL DO PAVIMENTO NA RODOVIA MG-111, TRECHO MANHUMIRIM - ENTRº BR-482 A. A EXECUÇÃO DOS SERVIÇOS DESCRITOS ESTÁ RESTRITA AO ÂMBITO DE CIRCUNSCRIÇÃO DA 29ª URG DO DER/ MG – MANHUMIRIM, DE ACORDO COM EDITAL E COMPOSIÇÕES DE CUSTOS UNITÁRIOS CONSTANTES DO QUADRO DE QUANTIDADES</w:t>
            </w:r>
            <w:r w:rsidR="0016697A">
              <w:rPr>
                <w:rFonts w:asciiTheme="majorHAnsi" w:hAnsiTheme="majorHAnsi"/>
              </w:rPr>
              <w:t>.</w:t>
            </w:r>
          </w:p>
          <w:p w14:paraId="6EC0C6D6" w14:textId="3267060C" w:rsidR="00647590" w:rsidRPr="287C33CA" w:rsidRDefault="00647590" w:rsidP="00647590">
            <w:pPr>
              <w:jc w:val="both"/>
              <w:rPr>
                <w:rFonts w:cs="ArialNarrow"/>
                <w:bCs/>
                <w:color w:val="000000"/>
                <w:sz w:val="18"/>
                <w:szCs w:val="17"/>
              </w:rPr>
            </w:pPr>
            <w:r w:rsidRPr="00A65358">
              <w:rPr>
                <w:rFonts w:asciiTheme="majorHAnsi" w:hAnsiTheme="majorHAnsi"/>
              </w:rPr>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7499015E" w14:textId="77777777" w:rsidR="00647590" w:rsidRPr="287C33CA" w:rsidRDefault="00647590" w:rsidP="00BA58A3">
            <w:pPr>
              <w:rPr>
                <w:bCs/>
                <w:sz w:val="18"/>
                <w:szCs w:val="17"/>
              </w:rPr>
            </w:pPr>
            <w:r w:rsidRPr="287C33CA">
              <w:rPr>
                <w:bCs/>
                <w:sz w:val="18"/>
                <w:szCs w:val="17"/>
              </w:rPr>
              <w:t xml:space="preserve">DATAS: </w:t>
            </w:r>
          </w:p>
          <w:p w14:paraId="2CD65648" w14:textId="63ED356E" w:rsidR="00647590" w:rsidRPr="287C33CA" w:rsidRDefault="00647590" w:rsidP="00BA58A3">
            <w:pPr>
              <w:numPr>
                <w:ilvl w:val="0"/>
                <w:numId w:val="1"/>
              </w:numPr>
              <w:tabs>
                <w:tab w:val="num" w:pos="290"/>
                <w:tab w:val="num" w:pos="644"/>
              </w:tabs>
              <w:ind w:hanging="612"/>
              <w:rPr>
                <w:sz w:val="18"/>
                <w:szCs w:val="17"/>
              </w:rPr>
            </w:pPr>
            <w:r w:rsidRPr="287C33CA">
              <w:rPr>
                <w:sz w:val="18"/>
                <w:szCs w:val="17"/>
              </w:rPr>
              <w:t>Entrega:</w:t>
            </w:r>
            <w:r>
              <w:rPr>
                <w:sz w:val="18"/>
                <w:szCs w:val="17"/>
              </w:rPr>
              <w:t>11</w:t>
            </w:r>
            <w:r>
              <w:rPr>
                <w:sz w:val="18"/>
                <w:szCs w:val="17"/>
              </w:rPr>
              <w:t>/0</w:t>
            </w:r>
            <w:r>
              <w:rPr>
                <w:sz w:val="18"/>
                <w:szCs w:val="17"/>
              </w:rPr>
              <w:t>5</w:t>
            </w:r>
            <w:r>
              <w:rPr>
                <w:sz w:val="18"/>
                <w:szCs w:val="17"/>
              </w:rPr>
              <w:t>/2021 até às 17:00</w:t>
            </w:r>
          </w:p>
          <w:p w14:paraId="35B8C79F" w14:textId="2D36CE7C" w:rsidR="00647590" w:rsidRPr="287C33CA" w:rsidRDefault="00647590" w:rsidP="00BA58A3">
            <w:pPr>
              <w:numPr>
                <w:ilvl w:val="0"/>
                <w:numId w:val="1"/>
              </w:numPr>
              <w:tabs>
                <w:tab w:val="num" w:pos="290"/>
                <w:tab w:val="num" w:pos="644"/>
              </w:tabs>
              <w:ind w:hanging="612"/>
              <w:rPr>
                <w:sz w:val="18"/>
                <w:szCs w:val="17"/>
              </w:rPr>
            </w:pPr>
            <w:r>
              <w:rPr>
                <w:sz w:val="18"/>
                <w:szCs w:val="17"/>
              </w:rPr>
              <w:t xml:space="preserve">Abertura: </w:t>
            </w:r>
            <w:r>
              <w:rPr>
                <w:sz w:val="18"/>
                <w:szCs w:val="17"/>
              </w:rPr>
              <w:t>12</w:t>
            </w:r>
            <w:r>
              <w:rPr>
                <w:sz w:val="18"/>
                <w:szCs w:val="17"/>
              </w:rPr>
              <w:t>/0</w:t>
            </w:r>
            <w:r>
              <w:rPr>
                <w:sz w:val="18"/>
                <w:szCs w:val="17"/>
              </w:rPr>
              <w:t>5</w:t>
            </w:r>
            <w:r>
              <w:rPr>
                <w:sz w:val="18"/>
                <w:szCs w:val="17"/>
              </w:rPr>
              <w:t>/2021 às 09:00</w:t>
            </w:r>
          </w:p>
          <w:p w14:paraId="0CCEF2D6" w14:textId="7B6F9A6C" w:rsidR="00647590" w:rsidRPr="287C33CA" w:rsidRDefault="00647590" w:rsidP="00BA58A3">
            <w:pPr>
              <w:numPr>
                <w:ilvl w:val="0"/>
                <w:numId w:val="1"/>
              </w:numPr>
              <w:tabs>
                <w:tab w:val="num" w:pos="290"/>
                <w:tab w:val="num" w:pos="644"/>
              </w:tabs>
              <w:ind w:hanging="612"/>
              <w:rPr>
                <w:sz w:val="18"/>
                <w:szCs w:val="17"/>
              </w:rPr>
            </w:pPr>
            <w:r>
              <w:rPr>
                <w:sz w:val="18"/>
                <w:szCs w:val="17"/>
              </w:rPr>
              <w:t xml:space="preserve">Prazo de execução: </w:t>
            </w:r>
            <w:r w:rsidR="00887CF1">
              <w:rPr>
                <w:sz w:val="18"/>
                <w:szCs w:val="17"/>
              </w:rPr>
              <w:t>12 meses.</w:t>
            </w:r>
          </w:p>
        </w:tc>
      </w:tr>
    </w:tbl>
    <w:p w14:paraId="03979636" w14:textId="77777777" w:rsidR="00647590" w:rsidRPr="287C33CA" w:rsidRDefault="00647590" w:rsidP="0064759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647590" w:rsidRPr="287C33CA" w14:paraId="2D327303" w14:textId="77777777" w:rsidTr="00BA58A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6A46FE" w14:textId="77777777" w:rsidR="00647590" w:rsidRPr="287C33CA" w:rsidRDefault="00647590" w:rsidP="00BA58A3">
            <w:pPr>
              <w:tabs>
                <w:tab w:val="left" w:pos="4393"/>
                <w:tab w:val="center" w:pos="5386"/>
              </w:tabs>
              <w:jc w:val="center"/>
              <w:outlineLvl w:val="1"/>
              <w:rPr>
                <w:rFonts w:cs="Arial"/>
                <w:sz w:val="18"/>
                <w:szCs w:val="18"/>
              </w:rPr>
            </w:pPr>
            <w:r w:rsidRPr="287C33CA">
              <w:rPr>
                <w:rFonts w:cs="Arial"/>
                <w:sz w:val="18"/>
                <w:szCs w:val="18"/>
              </w:rPr>
              <w:t>VALORES</w:t>
            </w:r>
          </w:p>
        </w:tc>
      </w:tr>
      <w:tr w:rsidR="00647590" w:rsidRPr="287C33CA" w14:paraId="75CD8722" w14:textId="77777777" w:rsidTr="00BA58A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37313C8" w14:textId="77777777" w:rsidR="00647590" w:rsidRPr="287C33CA" w:rsidRDefault="00647590" w:rsidP="00BA58A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CAA364" w14:textId="77777777" w:rsidR="00647590" w:rsidRPr="287C33CA" w:rsidRDefault="00647590" w:rsidP="00BA58A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EB14F6" w14:textId="77777777" w:rsidR="00647590" w:rsidRPr="287C33CA" w:rsidRDefault="00647590" w:rsidP="00BA58A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8FEEEB" w14:textId="77777777" w:rsidR="00647590" w:rsidRPr="287C33CA" w:rsidRDefault="00647590" w:rsidP="00BA58A3">
            <w:pPr>
              <w:jc w:val="center"/>
              <w:outlineLvl w:val="1"/>
              <w:rPr>
                <w:rFonts w:cs="Arial"/>
                <w:sz w:val="18"/>
                <w:szCs w:val="18"/>
              </w:rPr>
            </w:pPr>
            <w:r w:rsidRPr="287C33CA">
              <w:rPr>
                <w:rFonts w:cs="Arial"/>
                <w:bCs/>
                <w:sz w:val="18"/>
                <w:szCs w:val="18"/>
              </w:rPr>
              <w:t>Valor do Edital</w:t>
            </w:r>
          </w:p>
        </w:tc>
      </w:tr>
      <w:tr w:rsidR="00647590" w:rsidRPr="287C33CA" w14:paraId="2EE24490" w14:textId="77777777" w:rsidTr="00BA58A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68C6146B" w14:textId="77777777" w:rsidR="00647590" w:rsidRPr="00986CE1" w:rsidRDefault="00647590" w:rsidP="00BA58A3">
            <w:pPr>
              <w:pStyle w:val="Default"/>
              <w:jc w:val="both"/>
              <w:rPr>
                <w:rFonts w:ascii="Arial" w:hAnsi="Arial" w:cs="Arial"/>
              </w:rPr>
            </w:pPr>
          </w:p>
          <w:p w14:paraId="24CA20A0" w14:textId="77777777" w:rsidR="00647590" w:rsidRDefault="0063195C" w:rsidP="00BA58A3">
            <w:pPr>
              <w:autoSpaceDE w:val="0"/>
              <w:autoSpaceDN w:val="0"/>
              <w:adjustRightInd w:val="0"/>
              <w:jc w:val="center"/>
              <w:rPr>
                <w:rFonts w:cs="Arial"/>
                <w:b/>
                <w:bCs/>
                <w:color w:val="000000"/>
                <w:sz w:val="18"/>
                <w:szCs w:val="18"/>
              </w:rPr>
            </w:pPr>
            <w:r w:rsidRPr="0063195C">
              <w:rPr>
                <w:rFonts w:cs="Arial"/>
                <w:b/>
                <w:bCs/>
                <w:color w:val="000000"/>
                <w:sz w:val="18"/>
                <w:szCs w:val="18"/>
              </w:rPr>
              <w:t>R$ 7.954.167,51</w:t>
            </w:r>
          </w:p>
          <w:p w14:paraId="2B0B9F53" w14:textId="50F6BD54" w:rsidR="0063195C" w:rsidRPr="00FD37B2" w:rsidRDefault="0063195C" w:rsidP="00BA58A3">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77EBFE4D" w14:textId="77777777" w:rsidR="00647590" w:rsidRPr="287C33CA" w:rsidRDefault="00647590" w:rsidP="00BA58A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87D74B" w14:textId="67CDC3B7" w:rsidR="00647590" w:rsidRPr="287C33CA" w:rsidRDefault="00647590" w:rsidP="00BA58A3">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63195C">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5B33E1" w14:textId="77777777" w:rsidR="00647590" w:rsidRPr="287C33CA" w:rsidRDefault="00647590" w:rsidP="00BA58A3">
            <w:pPr>
              <w:keepNext/>
              <w:jc w:val="center"/>
              <w:outlineLvl w:val="0"/>
              <w:rPr>
                <w:rFonts w:cs="Arial"/>
                <w:bCs/>
                <w:color w:val="000000"/>
                <w:sz w:val="18"/>
                <w:szCs w:val="18"/>
              </w:rPr>
            </w:pPr>
            <w:r w:rsidRPr="287C33CA">
              <w:rPr>
                <w:rFonts w:cs="Arial"/>
                <w:bCs/>
                <w:color w:val="000000"/>
                <w:sz w:val="18"/>
                <w:szCs w:val="18"/>
              </w:rPr>
              <w:t>R$ -</w:t>
            </w:r>
          </w:p>
        </w:tc>
      </w:tr>
      <w:tr w:rsidR="00647590" w:rsidRPr="287C33CA" w14:paraId="270E7ED8" w14:textId="77777777" w:rsidTr="00BA58A3">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96D0BAC" w14:textId="77777777" w:rsidR="00647590" w:rsidRDefault="00647590" w:rsidP="00BA58A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4B46188" w14:textId="43D11107" w:rsidR="00647590" w:rsidRPr="0082369B" w:rsidRDefault="002C71C2" w:rsidP="00BA58A3">
            <w:pPr>
              <w:autoSpaceDE w:val="0"/>
              <w:autoSpaceDN w:val="0"/>
              <w:adjustRightInd w:val="0"/>
              <w:jc w:val="both"/>
              <w:rPr>
                <w:rFonts w:cs="Arial"/>
                <w:color w:val="000000"/>
                <w:sz w:val="18"/>
                <w:szCs w:val="18"/>
              </w:rPr>
            </w:pPr>
            <w:r w:rsidRPr="002C71C2">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2C71C2">
              <w:rPr>
                <w:rFonts w:cs="Arial"/>
                <w:color w:val="000000"/>
                <w:sz w:val="18"/>
                <w:szCs w:val="18"/>
              </w:rPr>
              <w:t>ficado pelo Conselho Regional de Engenharia e Agronomia – CREA, acompanhado da respec</w:t>
            </w:r>
            <w:r>
              <w:rPr>
                <w:rFonts w:cs="Arial"/>
                <w:color w:val="000000"/>
                <w:sz w:val="18"/>
                <w:szCs w:val="18"/>
              </w:rPr>
              <w:t>ti</w:t>
            </w:r>
            <w:r w:rsidRPr="002C71C2">
              <w:rPr>
                <w:rFonts w:cs="Arial"/>
                <w:color w:val="000000"/>
                <w:sz w:val="18"/>
                <w:szCs w:val="18"/>
              </w:rPr>
              <w:t>va Cer</w:t>
            </w:r>
            <w:r>
              <w:rPr>
                <w:rFonts w:cs="Arial"/>
                <w:color w:val="000000"/>
                <w:sz w:val="18"/>
                <w:szCs w:val="18"/>
              </w:rPr>
              <w:t>tid</w:t>
            </w:r>
            <w:r w:rsidRPr="002C71C2">
              <w:rPr>
                <w:rFonts w:cs="Arial"/>
                <w:color w:val="000000"/>
                <w:sz w:val="18"/>
                <w:szCs w:val="18"/>
              </w:rPr>
              <w:t>ão de Acervo Técnico – CAT, comprovando ter executado serviços de drenagem e pavimentação em obra rodoviária.</w:t>
            </w:r>
          </w:p>
        </w:tc>
      </w:tr>
      <w:tr w:rsidR="00647590" w14:paraId="0C6F4045" w14:textId="77777777" w:rsidTr="00BA58A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7224E62E" w14:textId="77777777" w:rsidR="00647590" w:rsidRDefault="00647590" w:rsidP="00BA58A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0B409DB" w14:textId="55B39503" w:rsidR="00647590" w:rsidRDefault="002C71C2" w:rsidP="00BA58A3">
            <w:pPr>
              <w:autoSpaceDE w:val="0"/>
              <w:autoSpaceDN w:val="0"/>
              <w:adjustRightInd w:val="0"/>
              <w:jc w:val="both"/>
              <w:rPr>
                <w:rFonts w:cs="Arial"/>
                <w:color w:val="000000"/>
                <w:sz w:val="18"/>
                <w:szCs w:val="18"/>
              </w:rPr>
            </w:pPr>
            <w:r w:rsidRPr="002C71C2">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2C71C2">
              <w:rPr>
                <w:rFonts w:cs="Arial"/>
                <w:color w:val="000000"/>
                <w:sz w:val="18"/>
                <w:szCs w:val="18"/>
              </w:rPr>
              <w:t>ficado pelo Conselho Regional de Engenharia e Agronomia – CREA, acompanhado da respec</w:t>
            </w:r>
            <w:r>
              <w:rPr>
                <w:rFonts w:cs="Arial"/>
                <w:color w:val="000000"/>
                <w:sz w:val="18"/>
                <w:szCs w:val="18"/>
              </w:rPr>
              <w:t>ti</w:t>
            </w:r>
            <w:r w:rsidRPr="002C71C2">
              <w:rPr>
                <w:rFonts w:cs="Arial"/>
                <w:color w:val="000000"/>
                <w:sz w:val="18"/>
                <w:szCs w:val="18"/>
              </w:rPr>
              <w:t>va Cer</w:t>
            </w:r>
            <w:r>
              <w:rPr>
                <w:rFonts w:cs="Arial"/>
                <w:color w:val="000000"/>
                <w:sz w:val="18"/>
                <w:szCs w:val="18"/>
              </w:rPr>
              <w:t>tid</w:t>
            </w:r>
            <w:r w:rsidRPr="002C71C2">
              <w:rPr>
                <w:rFonts w:cs="Arial"/>
                <w:color w:val="000000"/>
                <w:sz w:val="18"/>
                <w:szCs w:val="18"/>
              </w:rPr>
              <w:t>ão de Acervo Técnico – CAT, comprovando ter executado serviços de drenagem e pavimentação em obra rodoviária.</w:t>
            </w:r>
          </w:p>
          <w:p w14:paraId="35EAD161" w14:textId="77777777" w:rsidR="00647590" w:rsidRPr="00AD6D06" w:rsidRDefault="00647590" w:rsidP="00BA58A3">
            <w:pPr>
              <w:autoSpaceDE w:val="0"/>
              <w:autoSpaceDN w:val="0"/>
              <w:adjustRightInd w:val="0"/>
              <w:jc w:val="both"/>
              <w:rPr>
                <w:rFonts w:cs="Arial"/>
                <w:color w:val="000000"/>
                <w:sz w:val="18"/>
                <w:szCs w:val="18"/>
              </w:rPr>
            </w:pPr>
          </w:p>
        </w:tc>
      </w:tr>
      <w:tr w:rsidR="00647590" w14:paraId="063BE9A7" w14:textId="77777777" w:rsidTr="00BA58A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3015C3A" w14:textId="77777777" w:rsidR="00647590" w:rsidRDefault="00647590" w:rsidP="00BA58A3">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47590" w14:paraId="065B382C" w14:textId="77777777" w:rsidTr="00BA58A3">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CB2061" w14:textId="556570DC" w:rsidR="00647590" w:rsidRDefault="00647590" w:rsidP="00BA58A3">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Pr="00647590">
              <w:rPr>
                <w:rFonts w:cs="Arial"/>
                <w:color w:val="000000"/>
                <w:sz w:val="18"/>
                <w:szCs w:val="18"/>
              </w:rPr>
              <w:t>A Data de visita técnica ao local das obras, será nos dias 26/04/2021 e 27/04/2021, mediante agendamento. Informações complementares poderão ser obtidas pelo telefone 3235-1272 ou pelo site acima mencionado</w:t>
            </w:r>
            <w:r>
              <w:rPr>
                <w:rFonts w:cs="Arial"/>
                <w:color w:val="000000"/>
                <w:sz w:val="18"/>
                <w:szCs w:val="18"/>
              </w:rPr>
              <w:t>.</w:t>
            </w:r>
          </w:p>
          <w:p w14:paraId="2FA7861C" w14:textId="1DA28D1F" w:rsidR="008678BE" w:rsidRDefault="008678BE" w:rsidP="00BA58A3">
            <w:pPr>
              <w:autoSpaceDE w:val="0"/>
              <w:autoSpaceDN w:val="0"/>
              <w:adjustRightInd w:val="0"/>
              <w:jc w:val="both"/>
              <w:rPr>
                <w:rFonts w:cs="Arial"/>
                <w:color w:val="000000"/>
                <w:sz w:val="18"/>
                <w:szCs w:val="18"/>
              </w:rPr>
            </w:pPr>
            <w:r w:rsidRPr="008678BE">
              <w:rPr>
                <w:rFonts w:cs="Arial"/>
                <w:color w:val="000000"/>
                <w:sz w:val="18"/>
                <w:szCs w:val="18"/>
              </w:rPr>
              <w:t>DOCUMENTO H-18: ATESTADO DE VISITA - ANEXO V a ser fornecido pelo pelo Engenheiro Coordenador da 29ª URG do DER/MG, Avenida JK, nº 455, na cidade de Manhumirim - Minas Gerais. CEP 36.970-000. Telefones: (33) 3341-2293 e (31) 3341-1660.</w:t>
            </w:r>
          </w:p>
          <w:p w14:paraId="437F5135" w14:textId="4C4FC60A" w:rsidR="00647590" w:rsidRDefault="00647590" w:rsidP="00BA58A3">
            <w:pPr>
              <w:autoSpaceDE w:val="0"/>
              <w:autoSpaceDN w:val="0"/>
              <w:adjustRightInd w:val="0"/>
              <w:jc w:val="both"/>
              <w:rPr>
                <w:rFonts w:cs="Symbol"/>
                <w:color w:val="000000"/>
                <w:sz w:val="18"/>
                <w:szCs w:val="18"/>
              </w:rPr>
            </w:pPr>
            <w:hyperlink r:id="rId25" w:history="1">
              <w:r>
                <w:rPr>
                  <w:rStyle w:val="Hyperlink"/>
                  <w:rFonts w:cs="Symbol"/>
                  <w:sz w:val="18"/>
                  <w:szCs w:val="18"/>
                </w:rPr>
                <w:t>Clique aqui para obter informações do edital</w:t>
              </w:r>
            </w:hyperlink>
            <w:r>
              <w:rPr>
                <w:rFonts w:cs="Symbol"/>
                <w:color w:val="000000"/>
                <w:sz w:val="18"/>
                <w:szCs w:val="18"/>
              </w:rPr>
              <w:t>.</w:t>
            </w:r>
          </w:p>
        </w:tc>
      </w:tr>
    </w:tbl>
    <w:p w14:paraId="7486A242" w14:textId="77777777" w:rsidR="00647590" w:rsidRPr="00174083" w:rsidRDefault="00647590" w:rsidP="00647590">
      <w:pPr>
        <w:autoSpaceDE w:val="0"/>
        <w:autoSpaceDN w:val="0"/>
        <w:adjustRightInd w:val="0"/>
        <w:jc w:val="both"/>
        <w:rPr>
          <w:rFonts w:asciiTheme="majorHAnsi" w:hAnsiTheme="majorHAnsi"/>
        </w:rPr>
      </w:pPr>
    </w:p>
    <w:p w14:paraId="140684F7" w14:textId="431974AC" w:rsidR="00647590" w:rsidRDefault="00647590"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DB7655" w14:paraId="543E5435" w14:textId="77777777" w:rsidTr="00887CF1">
        <w:trPr>
          <w:cantSplit/>
          <w:trHeight w:val="2124"/>
        </w:trPr>
        <w:tc>
          <w:tcPr>
            <w:tcW w:w="7155" w:type="dxa"/>
            <w:tcBorders>
              <w:top w:val="single" w:sz="4" w:space="0" w:color="auto"/>
              <w:left w:val="single" w:sz="4" w:space="0" w:color="auto"/>
              <w:bottom w:val="single" w:sz="4" w:space="0" w:color="auto"/>
              <w:right w:val="single" w:sz="4" w:space="0" w:color="auto"/>
            </w:tcBorders>
            <w:vAlign w:val="center"/>
            <w:hideMark/>
          </w:tcPr>
          <w:p w14:paraId="3BE2DA68" w14:textId="77777777" w:rsidR="00DB7655" w:rsidRDefault="00DB7655" w:rsidP="00BA58A3">
            <w:pPr>
              <w:jc w:val="both"/>
              <w:rPr>
                <w:rFonts w:ascii="Arial" w:hAnsi="Arial" w:cs="Arial"/>
                <w:bCs/>
                <w:sz w:val="28"/>
                <w:szCs w:val="28"/>
              </w:rPr>
            </w:pPr>
            <w:r>
              <w:rPr>
                <w:rFonts w:ascii="Arial" w:hAnsi="Arial" w:cs="Arial"/>
                <w:bCs/>
                <w:szCs w:val="20"/>
              </w:rPr>
              <w:lastRenderedPageBreak/>
              <w:t xml:space="preserve">ÓRGÃO LICITANTE: </w:t>
            </w:r>
            <w:r w:rsidRPr="00596806">
              <w:rPr>
                <w:rFonts w:ascii="Times New Roman" w:hAnsi="Times New Roman"/>
                <w:b/>
                <w:bCs/>
                <w:sz w:val="34"/>
                <w:szCs w:val="34"/>
              </w:rPr>
              <w:t>DEPARTAMENTO DE EDIFICAÇÕES E ESTRADAS DE RODAGEM DE MINAS GERAIS - DER</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8E1A9DE" w14:textId="6F53C6EC" w:rsidR="00DB7655" w:rsidRDefault="00DB7655" w:rsidP="00BA58A3">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647590">
              <w:rPr>
                <w:rFonts w:ascii="Times New Roman" w:hAnsi="Times New Roman"/>
                <w:b/>
                <w:bCs/>
                <w:sz w:val="34"/>
                <w:szCs w:val="34"/>
              </w:rPr>
              <w:t xml:space="preserve">AVISO DE </w:t>
            </w:r>
            <w:r w:rsidR="006744CF" w:rsidRPr="00647590">
              <w:rPr>
                <w:rFonts w:ascii="Times New Roman" w:hAnsi="Times New Roman"/>
                <w:b/>
                <w:bCs/>
                <w:sz w:val="34"/>
                <w:szCs w:val="34"/>
              </w:rPr>
              <w:t>LICIT</w:t>
            </w:r>
            <w:r w:rsidR="006744CF">
              <w:rPr>
                <w:rFonts w:ascii="Times New Roman" w:hAnsi="Times New Roman"/>
                <w:b/>
                <w:bCs/>
                <w:sz w:val="34"/>
                <w:szCs w:val="34"/>
              </w:rPr>
              <w:t xml:space="preserve">. CONCORRÊNCIA - </w:t>
            </w:r>
            <w:r w:rsidR="006744CF" w:rsidRPr="00647590">
              <w:rPr>
                <w:rFonts w:ascii="Times New Roman" w:hAnsi="Times New Roman"/>
                <w:b/>
                <w:bCs/>
                <w:sz w:val="34"/>
                <w:szCs w:val="34"/>
              </w:rPr>
              <w:t xml:space="preserve">EDITAL Nº: </w:t>
            </w:r>
            <w:r w:rsidR="006744CF" w:rsidRPr="00DB7655">
              <w:rPr>
                <w:rFonts w:ascii="Times New Roman" w:hAnsi="Times New Roman"/>
                <w:b/>
                <w:bCs/>
                <w:sz w:val="34"/>
                <w:szCs w:val="34"/>
              </w:rPr>
              <w:t>016/2021. PROCESSO SEI Nº: 2300.01.0062430/2021-89.</w:t>
            </w:r>
          </w:p>
        </w:tc>
      </w:tr>
      <w:tr w:rsidR="00DB7655" w:rsidRPr="287C33CA" w14:paraId="6D0CC53E" w14:textId="77777777" w:rsidTr="00BA58A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63155AF" w14:textId="77777777" w:rsidR="00DB7655" w:rsidRPr="287C33CA" w:rsidRDefault="00DB7655" w:rsidP="00BA58A3">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5DB11202" w14:textId="77777777" w:rsidR="00DB7655" w:rsidRPr="287C33CA" w:rsidRDefault="00DB7655" w:rsidP="00BA58A3">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6"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7" w:history="1">
              <w:r w:rsidRPr="0066648D">
                <w:rPr>
                  <w:rStyle w:val="Hyperlink"/>
                  <w:sz w:val="18"/>
                  <w:szCs w:val="18"/>
                </w:rPr>
                <w:t>asl@deer.mg.gov.br</w:t>
              </w:r>
            </w:hyperlink>
            <w:r>
              <w:rPr>
                <w:sz w:val="18"/>
                <w:szCs w:val="18"/>
              </w:rPr>
              <w:t xml:space="preserve">  </w:t>
            </w:r>
          </w:p>
        </w:tc>
      </w:tr>
      <w:tr w:rsidR="00DB7655" w:rsidRPr="287C33CA" w14:paraId="35AA5CE4" w14:textId="77777777" w:rsidTr="00887CF1">
        <w:trPr>
          <w:cantSplit/>
          <w:trHeight w:val="1510"/>
        </w:trPr>
        <w:tc>
          <w:tcPr>
            <w:tcW w:w="7155" w:type="dxa"/>
            <w:tcBorders>
              <w:top w:val="single" w:sz="4" w:space="0" w:color="auto"/>
              <w:left w:val="single" w:sz="4" w:space="0" w:color="auto"/>
              <w:bottom w:val="single" w:sz="4" w:space="0" w:color="auto"/>
              <w:right w:val="single" w:sz="4" w:space="0" w:color="auto"/>
            </w:tcBorders>
            <w:hideMark/>
          </w:tcPr>
          <w:p w14:paraId="33458132" w14:textId="1CA38B38" w:rsidR="00DB7655" w:rsidRDefault="00DB7655" w:rsidP="00DB7655">
            <w:pPr>
              <w:autoSpaceDE w:val="0"/>
              <w:autoSpaceDN w:val="0"/>
              <w:adjustRightInd w:val="0"/>
              <w:jc w:val="both"/>
              <w:rPr>
                <w:rFonts w:asciiTheme="majorHAnsi" w:hAnsiTheme="majorHAnsi"/>
              </w:rPr>
            </w:pPr>
            <w:r w:rsidRPr="00986CE1">
              <w:rPr>
                <w:rFonts w:cs="Arial"/>
                <w:sz w:val="18"/>
                <w:szCs w:val="18"/>
              </w:rPr>
              <w:t>OBJETO:</w:t>
            </w:r>
            <w:r>
              <w:rPr>
                <w:rFonts w:cs="Arial"/>
                <w:sz w:val="18"/>
                <w:szCs w:val="18"/>
              </w:rPr>
              <w:t xml:space="preserve"> </w:t>
            </w:r>
            <w:r w:rsidRPr="00A65358">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13/05/2021, EM SEU EDIFÍCIO-SEDE, À AV. DOS ANDRADAS, 1.120, SALA 1009, NESTA CAPITAL, CONCORRÊNCIA EXECUÇÃO DOS SERVIÇOS DE RECUPERAÇÃO FUNCIONAL DO PAVIMENTO NA RODOVIA MG-265, TRECHO ENTRº BR-482 (CARANGOLA) - PERÍMETRO URBANO DE DIVINO, COM 16,20 KM DE EXTENSÃO. A EXECUÇÃO DOS SERVIÇOS DESCRITOS ESTÁ RESTRITA AO ÂMBITO DE CIRCUNSCRIÇÃO DA 29ª URG DO DER/MG – MANHUMIRIM, DE ACORDO COM EDITAL E COMPOSIÇÕES DE CUSTOS UNITÁRIOS CONSTANTES DO QUADRO DE QUANTIDADES</w:t>
            </w:r>
            <w:r>
              <w:rPr>
                <w:rFonts w:asciiTheme="majorHAnsi" w:hAnsiTheme="majorHAnsi"/>
              </w:rPr>
              <w:t>.</w:t>
            </w:r>
          </w:p>
          <w:p w14:paraId="1DF7D8A8" w14:textId="0C7A1F21" w:rsidR="00DB7655" w:rsidRDefault="00DB7655" w:rsidP="00BA58A3">
            <w:pPr>
              <w:jc w:val="both"/>
              <w:rPr>
                <w:rFonts w:asciiTheme="majorHAnsi" w:hAnsiTheme="majorHAnsi"/>
              </w:rPr>
            </w:pPr>
          </w:p>
          <w:p w14:paraId="483F65B2" w14:textId="77777777" w:rsidR="00DB7655" w:rsidRPr="287C33CA" w:rsidRDefault="00DB7655" w:rsidP="00BA58A3">
            <w:pPr>
              <w:jc w:val="both"/>
              <w:rPr>
                <w:rFonts w:cs="ArialNarrow"/>
                <w:bCs/>
                <w:color w:val="000000"/>
                <w:sz w:val="18"/>
                <w:szCs w:val="17"/>
              </w:rPr>
            </w:pPr>
            <w:r w:rsidRPr="00A65358">
              <w:rPr>
                <w:rFonts w:asciiTheme="majorHAnsi" w:hAnsiTheme="majorHAnsi"/>
              </w:rPr>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432D2E23" w14:textId="77777777" w:rsidR="00DB7655" w:rsidRPr="287C33CA" w:rsidRDefault="00DB7655" w:rsidP="00BA58A3">
            <w:pPr>
              <w:rPr>
                <w:bCs/>
                <w:sz w:val="18"/>
                <w:szCs w:val="17"/>
              </w:rPr>
            </w:pPr>
            <w:r w:rsidRPr="287C33CA">
              <w:rPr>
                <w:bCs/>
                <w:sz w:val="18"/>
                <w:szCs w:val="17"/>
              </w:rPr>
              <w:t xml:space="preserve">DATAS: </w:t>
            </w:r>
          </w:p>
          <w:p w14:paraId="374FD1B4" w14:textId="262A2A49" w:rsidR="00DB7655" w:rsidRPr="287C33CA" w:rsidRDefault="00DB7655" w:rsidP="00BA58A3">
            <w:pPr>
              <w:numPr>
                <w:ilvl w:val="0"/>
                <w:numId w:val="1"/>
              </w:numPr>
              <w:tabs>
                <w:tab w:val="num" w:pos="290"/>
                <w:tab w:val="num" w:pos="644"/>
              </w:tabs>
              <w:ind w:hanging="612"/>
              <w:rPr>
                <w:sz w:val="18"/>
                <w:szCs w:val="17"/>
              </w:rPr>
            </w:pPr>
            <w:r w:rsidRPr="287C33CA">
              <w:rPr>
                <w:sz w:val="18"/>
                <w:szCs w:val="17"/>
              </w:rPr>
              <w:t>Entrega:</w:t>
            </w:r>
            <w:r>
              <w:rPr>
                <w:sz w:val="18"/>
                <w:szCs w:val="17"/>
              </w:rPr>
              <w:t>1</w:t>
            </w:r>
            <w:r>
              <w:rPr>
                <w:sz w:val="18"/>
                <w:szCs w:val="17"/>
              </w:rPr>
              <w:t>2</w:t>
            </w:r>
            <w:r>
              <w:rPr>
                <w:sz w:val="18"/>
                <w:szCs w:val="17"/>
              </w:rPr>
              <w:t>/05/2021 até às 17:00</w:t>
            </w:r>
          </w:p>
          <w:p w14:paraId="0C2CA9D4" w14:textId="648828C1" w:rsidR="00DB7655" w:rsidRPr="287C33CA" w:rsidRDefault="00DB7655" w:rsidP="00BA58A3">
            <w:pPr>
              <w:numPr>
                <w:ilvl w:val="0"/>
                <w:numId w:val="1"/>
              </w:numPr>
              <w:tabs>
                <w:tab w:val="num" w:pos="290"/>
                <w:tab w:val="num" w:pos="644"/>
              </w:tabs>
              <w:ind w:hanging="612"/>
              <w:rPr>
                <w:sz w:val="18"/>
                <w:szCs w:val="17"/>
              </w:rPr>
            </w:pPr>
            <w:r>
              <w:rPr>
                <w:sz w:val="18"/>
                <w:szCs w:val="17"/>
              </w:rPr>
              <w:t>Abertura: 1</w:t>
            </w:r>
            <w:r>
              <w:rPr>
                <w:sz w:val="18"/>
                <w:szCs w:val="17"/>
              </w:rPr>
              <w:t>3</w:t>
            </w:r>
            <w:r>
              <w:rPr>
                <w:sz w:val="18"/>
                <w:szCs w:val="17"/>
              </w:rPr>
              <w:t>/05/2021 às 09:00</w:t>
            </w:r>
          </w:p>
          <w:p w14:paraId="287BEFC7" w14:textId="6661A2E7" w:rsidR="00DB7655" w:rsidRPr="287C33CA" w:rsidRDefault="00DB7655" w:rsidP="00BA58A3">
            <w:pPr>
              <w:numPr>
                <w:ilvl w:val="0"/>
                <w:numId w:val="1"/>
              </w:numPr>
              <w:tabs>
                <w:tab w:val="num" w:pos="290"/>
                <w:tab w:val="num" w:pos="644"/>
              </w:tabs>
              <w:ind w:hanging="612"/>
              <w:rPr>
                <w:sz w:val="18"/>
                <w:szCs w:val="17"/>
              </w:rPr>
            </w:pPr>
            <w:r>
              <w:rPr>
                <w:sz w:val="18"/>
                <w:szCs w:val="17"/>
              </w:rPr>
              <w:t>Prazo de execução</w:t>
            </w:r>
            <w:r w:rsidR="006A5F8A">
              <w:rPr>
                <w:sz w:val="18"/>
                <w:szCs w:val="17"/>
              </w:rPr>
              <w:t>:</w:t>
            </w:r>
            <w:r w:rsidR="00D63523">
              <w:rPr>
                <w:sz w:val="18"/>
                <w:szCs w:val="17"/>
              </w:rPr>
              <w:t xml:space="preserve"> 08 meses.</w:t>
            </w:r>
          </w:p>
        </w:tc>
      </w:tr>
    </w:tbl>
    <w:p w14:paraId="63BA6820" w14:textId="77777777" w:rsidR="00DB7655" w:rsidRPr="287C33CA" w:rsidRDefault="00DB7655" w:rsidP="00DB765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B7655" w:rsidRPr="287C33CA" w14:paraId="139F1A9A" w14:textId="77777777" w:rsidTr="00BA58A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39708A" w14:textId="77777777" w:rsidR="00DB7655" w:rsidRPr="287C33CA" w:rsidRDefault="00DB7655" w:rsidP="00BA58A3">
            <w:pPr>
              <w:tabs>
                <w:tab w:val="left" w:pos="4393"/>
                <w:tab w:val="center" w:pos="5386"/>
              </w:tabs>
              <w:jc w:val="center"/>
              <w:outlineLvl w:val="1"/>
              <w:rPr>
                <w:rFonts w:cs="Arial"/>
                <w:sz w:val="18"/>
                <w:szCs w:val="18"/>
              </w:rPr>
            </w:pPr>
            <w:r w:rsidRPr="287C33CA">
              <w:rPr>
                <w:rFonts w:cs="Arial"/>
                <w:sz w:val="18"/>
                <w:szCs w:val="18"/>
              </w:rPr>
              <w:t>VALORES</w:t>
            </w:r>
          </w:p>
        </w:tc>
      </w:tr>
      <w:tr w:rsidR="00DB7655" w:rsidRPr="287C33CA" w14:paraId="4DEA7B45" w14:textId="77777777" w:rsidTr="00BA58A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9CC4FD3" w14:textId="77777777" w:rsidR="00DB7655" w:rsidRPr="287C33CA" w:rsidRDefault="00DB7655" w:rsidP="00BA58A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1F3ABE" w14:textId="77777777" w:rsidR="00DB7655" w:rsidRPr="287C33CA" w:rsidRDefault="00DB7655" w:rsidP="00BA58A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F1D482A" w14:textId="77777777" w:rsidR="00DB7655" w:rsidRPr="287C33CA" w:rsidRDefault="00DB7655" w:rsidP="00BA58A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66557E" w14:textId="77777777" w:rsidR="00DB7655" w:rsidRPr="287C33CA" w:rsidRDefault="00DB7655" w:rsidP="00BA58A3">
            <w:pPr>
              <w:jc w:val="center"/>
              <w:outlineLvl w:val="1"/>
              <w:rPr>
                <w:rFonts w:cs="Arial"/>
                <w:sz w:val="18"/>
                <w:szCs w:val="18"/>
              </w:rPr>
            </w:pPr>
            <w:r w:rsidRPr="287C33CA">
              <w:rPr>
                <w:rFonts w:cs="Arial"/>
                <w:bCs/>
                <w:sz w:val="18"/>
                <w:szCs w:val="18"/>
              </w:rPr>
              <w:t>Valor do Edital</w:t>
            </w:r>
          </w:p>
        </w:tc>
      </w:tr>
      <w:tr w:rsidR="00DB7655" w:rsidRPr="287C33CA" w14:paraId="62E1DF30" w14:textId="77777777" w:rsidTr="00BA58A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787DE42" w14:textId="77777777" w:rsidR="00DB7655" w:rsidRPr="00986CE1" w:rsidRDefault="00DB7655" w:rsidP="00BA58A3">
            <w:pPr>
              <w:pStyle w:val="Default"/>
              <w:jc w:val="both"/>
              <w:rPr>
                <w:rFonts w:ascii="Arial" w:hAnsi="Arial" w:cs="Arial"/>
              </w:rPr>
            </w:pPr>
          </w:p>
          <w:p w14:paraId="12B323F6" w14:textId="77777777" w:rsidR="00DB7655" w:rsidRDefault="0063195C" w:rsidP="00BA58A3">
            <w:pPr>
              <w:autoSpaceDE w:val="0"/>
              <w:autoSpaceDN w:val="0"/>
              <w:adjustRightInd w:val="0"/>
              <w:jc w:val="center"/>
              <w:rPr>
                <w:rFonts w:cs="Arial"/>
                <w:b/>
                <w:bCs/>
                <w:color w:val="000000"/>
                <w:sz w:val="18"/>
                <w:szCs w:val="18"/>
              </w:rPr>
            </w:pPr>
            <w:r w:rsidRPr="0063195C">
              <w:rPr>
                <w:rFonts w:cs="Arial"/>
                <w:b/>
                <w:bCs/>
                <w:color w:val="000000"/>
                <w:sz w:val="18"/>
                <w:szCs w:val="18"/>
              </w:rPr>
              <w:t>R$ 3.047.210,29</w:t>
            </w:r>
          </w:p>
          <w:p w14:paraId="5D9454A6" w14:textId="4F7D3DA8" w:rsidR="0063195C" w:rsidRPr="00FD37B2" w:rsidRDefault="0063195C" w:rsidP="00BA58A3">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1E803FF2" w14:textId="77777777" w:rsidR="00DB7655" w:rsidRPr="287C33CA" w:rsidRDefault="00DB7655" w:rsidP="00BA58A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921E003" w14:textId="63820159" w:rsidR="00DB7655" w:rsidRPr="287C33CA" w:rsidRDefault="00DB7655" w:rsidP="00BA58A3">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63195C">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39B964C" w14:textId="77777777" w:rsidR="00DB7655" w:rsidRPr="287C33CA" w:rsidRDefault="00DB7655" w:rsidP="00BA58A3">
            <w:pPr>
              <w:keepNext/>
              <w:jc w:val="center"/>
              <w:outlineLvl w:val="0"/>
              <w:rPr>
                <w:rFonts w:cs="Arial"/>
                <w:bCs/>
                <w:color w:val="000000"/>
                <w:sz w:val="18"/>
                <w:szCs w:val="18"/>
              </w:rPr>
            </w:pPr>
            <w:r w:rsidRPr="287C33CA">
              <w:rPr>
                <w:rFonts w:cs="Arial"/>
                <w:bCs/>
                <w:color w:val="000000"/>
                <w:sz w:val="18"/>
                <w:szCs w:val="18"/>
              </w:rPr>
              <w:t>R$ -</w:t>
            </w:r>
          </w:p>
        </w:tc>
      </w:tr>
      <w:tr w:rsidR="00DB7655" w:rsidRPr="287C33CA" w14:paraId="28022D91" w14:textId="77777777" w:rsidTr="00BA58A3">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0E3C1EC4" w14:textId="77777777" w:rsidR="00DB7655" w:rsidRDefault="00DB7655" w:rsidP="00BA58A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374EF04" w14:textId="7A337B57" w:rsidR="00DB7655" w:rsidRPr="0082369B" w:rsidRDefault="00D07502" w:rsidP="00D07502">
            <w:pPr>
              <w:autoSpaceDE w:val="0"/>
              <w:autoSpaceDN w:val="0"/>
              <w:adjustRightInd w:val="0"/>
              <w:jc w:val="both"/>
              <w:rPr>
                <w:rFonts w:cs="Arial"/>
                <w:color w:val="000000"/>
                <w:sz w:val="18"/>
                <w:szCs w:val="18"/>
              </w:rPr>
            </w:pPr>
            <w:r w:rsidRPr="00D07502">
              <w:rPr>
                <w:rFonts w:cs="Arial"/>
                <w:color w:val="000000"/>
                <w:sz w:val="18"/>
                <w:szCs w:val="18"/>
              </w:rPr>
              <w:t>Responsável Técnico da</w:t>
            </w:r>
            <w:r>
              <w:rPr>
                <w:rFonts w:cs="Arial"/>
                <w:color w:val="000000"/>
                <w:sz w:val="18"/>
                <w:szCs w:val="18"/>
              </w:rPr>
              <w:t xml:space="preserve"> </w:t>
            </w:r>
            <w:r w:rsidRPr="00D07502">
              <w:rPr>
                <w:rFonts w:cs="Arial"/>
                <w:color w:val="000000"/>
                <w:sz w:val="18"/>
                <w:szCs w:val="18"/>
              </w:rPr>
              <w:t>empresa, fornecido por pessoa jurídica de direito público ou privado, devidamente cer</w:t>
            </w:r>
            <w:r>
              <w:rPr>
                <w:rFonts w:cs="Arial"/>
                <w:color w:val="000000"/>
                <w:sz w:val="18"/>
                <w:szCs w:val="18"/>
              </w:rPr>
              <w:t>ti</w:t>
            </w:r>
            <w:r w:rsidRPr="00D07502">
              <w:rPr>
                <w:rFonts w:cs="Arial"/>
                <w:color w:val="000000"/>
                <w:sz w:val="18"/>
                <w:szCs w:val="18"/>
              </w:rPr>
              <w:t>ficado pelo</w:t>
            </w:r>
            <w:r>
              <w:rPr>
                <w:rFonts w:cs="Arial"/>
                <w:color w:val="000000"/>
                <w:sz w:val="18"/>
                <w:szCs w:val="18"/>
              </w:rPr>
              <w:t xml:space="preserve"> </w:t>
            </w:r>
            <w:r w:rsidRPr="00D07502">
              <w:rPr>
                <w:rFonts w:cs="Arial"/>
                <w:color w:val="000000"/>
                <w:sz w:val="18"/>
                <w:szCs w:val="18"/>
              </w:rPr>
              <w:t>Conselho Regional de Engenharia e Agronomia – CREA, acompanhado da respec</w:t>
            </w:r>
            <w:r>
              <w:rPr>
                <w:rFonts w:cs="Arial"/>
                <w:color w:val="000000"/>
                <w:sz w:val="18"/>
                <w:szCs w:val="18"/>
              </w:rPr>
              <w:t>ti</w:t>
            </w:r>
            <w:r w:rsidRPr="00D07502">
              <w:rPr>
                <w:rFonts w:cs="Arial"/>
                <w:color w:val="000000"/>
                <w:sz w:val="18"/>
                <w:szCs w:val="18"/>
              </w:rPr>
              <w:t xml:space="preserve">va </w:t>
            </w:r>
            <w:r w:rsidRPr="00D07502">
              <w:rPr>
                <w:rFonts w:cs="Arial"/>
                <w:color w:val="000000"/>
                <w:sz w:val="18"/>
                <w:szCs w:val="18"/>
              </w:rPr>
              <w:t>Cert</w:t>
            </w:r>
            <w:r>
              <w:rPr>
                <w:rFonts w:cs="Arial"/>
                <w:color w:val="000000"/>
                <w:sz w:val="18"/>
                <w:szCs w:val="18"/>
              </w:rPr>
              <w:t>id</w:t>
            </w:r>
            <w:r w:rsidRPr="00D07502">
              <w:rPr>
                <w:rFonts w:cs="Arial"/>
                <w:color w:val="000000"/>
                <w:sz w:val="18"/>
                <w:szCs w:val="18"/>
              </w:rPr>
              <w:t>ão</w:t>
            </w:r>
            <w:r w:rsidRPr="00D07502">
              <w:rPr>
                <w:rFonts w:cs="Arial"/>
                <w:color w:val="000000"/>
                <w:sz w:val="18"/>
                <w:szCs w:val="18"/>
              </w:rPr>
              <w:t xml:space="preserve"> de Acervo</w:t>
            </w:r>
            <w:r>
              <w:rPr>
                <w:rFonts w:cs="Arial"/>
                <w:color w:val="000000"/>
                <w:sz w:val="18"/>
                <w:szCs w:val="18"/>
              </w:rPr>
              <w:t xml:space="preserve"> </w:t>
            </w:r>
            <w:r w:rsidRPr="00D07502">
              <w:rPr>
                <w:rFonts w:cs="Arial"/>
                <w:color w:val="000000"/>
                <w:sz w:val="18"/>
                <w:szCs w:val="18"/>
              </w:rPr>
              <w:t>Técnico – CAT, comprovando ter executado serviços de drenagem e pavimentação em obra rodoviária.</w:t>
            </w:r>
          </w:p>
        </w:tc>
      </w:tr>
      <w:tr w:rsidR="00DB7655" w14:paraId="7F844733" w14:textId="77777777" w:rsidTr="00BA58A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769AE798" w14:textId="77777777" w:rsidR="00DB7655" w:rsidRDefault="00DB7655" w:rsidP="00BA58A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894D03B" w14:textId="1026A4D3" w:rsidR="00DB7655" w:rsidRDefault="00D07502" w:rsidP="00BA58A3">
            <w:pPr>
              <w:autoSpaceDE w:val="0"/>
              <w:autoSpaceDN w:val="0"/>
              <w:adjustRightInd w:val="0"/>
              <w:jc w:val="both"/>
              <w:rPr>
                <w:rFonts w:cs="Arial"/>
                <w:color w:val="000000"/>
                <w:sz w:val="18"/>
                <w:szCs w:val="18"/>
              </w:rPr>
            </w:pPr>
            <w:r w:rsidRPr="00D07502">
              <w:rPr>
                <w:rFonts w:cs="Arial"/>
                <w:color w:val="000000"/>
                <w:sz w:val="18"/>
                <w:szCs w:val="18"/>
              </w:rPr>
              <w:t>Responsável Técnico da</w:t>
            </w:r>
            <w:r>
              <w:rPr>
                <w:rFonts w:cs="Arial"/>
                <w:color w:val="000000"/>
                <w:sz w:val="18"/>
                <w:szCs w:val="18"/>
              </w:rPr>
              <w:t xml:space="preserve"> </w:t>
            </w:r>
            <w:r w:rsidRPr="00D07502">
              <w:rPr>
                <w:rFonts w:cs="Arial"/>
                <w:color w:val="000000"/>
                <w:sz w:val="18"/>
                <w:szCs w:val="18"/>
              </w:rPr>
              <w:t>empresa, fornecido por pessoa jurídica de direito público ou privado, devidamente cer</w:t>
            </w:r>
            <w:r>
              <w:rPr>
                <w:rFonts w:cs="Arial"/>
                <w:color w:val="000000"/>
                <w:sz w:val="18"/>
                <w:szCs w:val="18"/>
              </w:rPr>
              <w:t>ti</w:t>
            </w:r>
            <w:r w:rsidRPr="00D07502">
              <w:rPr>
                <w:rFonts w:cs="Arial"/>
                <w:color w:val="000000"/>
                <w:sz w:val="18"/>
                <w:szCs w:val="18"/>
              </w:rPr>
              <w:t>ficado pelo</w:t>
            </w:r>
            <w:r>
              <w:rPr>
                <w:rFonts w:cs="Arial"/>
                <w:color w:val="000000"/>
                <w:sz w:val="18"/>
                <w:szCs w:val="18"/>
              </w:rPr>
              <w:t xml:space="preserve"> </w:t>
            </w:r>
            <w:r w:rsidRPr="00D07502">
              <w:rPr>
                <w:rFonts w:cs="Arial"/>
                <w:color w:val="000000"/>
                <w:sz w:val="18"/>
                <w:szCs w:val="18"/>
              </w:rPr>
              <w:t>Conselho Regional de Engenharia e Agronomia – CREA, acompanhado da respec</w:t>
            </w:r>
            <w:r>
              <w:rPr>
                <w:rFonts w:cs="Arial"/>
                <w:color w:val="000000"/>
                <w:sz w:val="18"/>
                <w:szCs w:val="18"/>
              </w:rPr>
              <w:t>ti</w:t>
            </w:r>
            <w:r w:rsidRPr="00D07502">
              <w:rPr>
                <w:rFonts w:cs="Arial"/>
                <w:color w:val="000000"/>
                <w:sz w:val="18"/>
                <w:szCs w:val="18"/>
              </w:rPr>
              <w:t>va Cert</w:t>
            </w:r>
            <w:r>
              <w:rPr>
                <w:rFonts w:cs="Arial"/>
                <w:color w:val="000000"/>
                <w:sz w:val="18"/>
                <w:szCs w:val="18"/>
              </w:rPr>
              <w:t>id</w:t>
            </w:r>
            <w:r w:rsidRPr="00D07502">
              <w:rPr>
                <w:rFonts w:cs="Arial"/>
                <w:color w:val="000000"/>
                <w:sz w:val="18"/>
                <w:szCs w:val="18"/>
              </w:rPr>
              <w:t>ão de Acervo</w:t>
            </w:r>
            <w:r>
              <w:rPr>
                <w:rFonts w:cs="Arial"/>
                <w:color w:val="000000"/>
                <w:sz w:val="18"/>
                <w:szCs w:val="18"/>
              </w:rPr>
              <w:t xml:space="preserve"> </w:t>
            </w:r>
            <w:r w:rsidRPr="00D07502">
              <w:rPr>
                <w:rFonts w:cs="Arial"/>
                <w:color w:val="000000"/>
                <w:sz w:val="18"/>
                <w:szCs w:val="18"/>
              </w:rPr>
              <w:t>Técnico – CAT, comprovando ter executado serviços de drenagem e pavimentação em obra rodoviária.</w:t>
            </w:r>
          </w:p>
          <w:p w14:paraId="20051F08" w14:textId="77777777" w:rsidR="00DB7655" w:rsidRPr="00AD6D06" w:rsidRDefault="00DB7655" w:rsidP="00BA58A3">
            <w:pPr>
              <w:autoSpaceDE w:val="0"/>
              <w:autoSpaceDN w:val="0"/>
              <w:adjustRightInd w:val="0"/>
              <w:jc w:val="both"/>
              <w:rPr>
                <w:rFonts w:cs="Arial"/>
                <w:color w:val="000000"/>
                <w:sz w:val="18"/>
                <w:szCs w:val="18"/>
              </w:rPr>
            </w:pPr>
          </w:p>
        </w:tc>
      </w:tr>
      <w:tr w:rsidR="00DB7655" w14:paraId="42BD054E" w14:textId="77777777" w:rsidTr="00BA58A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0AC72CE" w14:textId="77777777" w:rsidR="00DB7655" w:rsidRDefault="00DB7655" w:rsidP="00BA58A3">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B7655" w14:paraId="0AB24180" w14:textId="77777777" w:rsidTr="00BA58A3">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030A7DD" w14:textId="2553611D" w:rsidR="00DB7655" w:rsidRDefault="00DB7655" w:rsidP="00220891">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Pr="00DB7655">
              <w:rPr>
                <w:rFonts w:cs="Arial"/>
                <w:color w:val="000000"/>
                <w:sz w:val="18"/>
                <w:szCs w:val="18"/>
              </w:rPr>
              <w:t>A Data de visita técnica ao local das obras, será nos dias 29/04/2021 e 30/04/2021, mediante agendamento. Informações complementares poderão ser obtidas pelo telefone 3235-1272 ou pelo site acima mencionado</w:t>
            </w:r>
            <w:r>
              <w:rPr>
                <w:rFonts w:cs="Arial"/>
                <w:color w:val="000000"/>
                <w:sz w:val="18"/>
                <w:szCs w:val="18"/>
              </w:rPr>
              <w:t>.</w:t>
            </w:r>
            <w:r w:rsidR="00220891">
              <w:t xml:space="preserve"> </w:t>
            </w:r>
            <w:r w:rsidR="00220891" w:rsidRPr="00220891">
              <w:rPr>
                <w:rFonts w:cs="Arial"/>
                <w:color w:val="000000"/>
                <w:sz w:val="18"/>
                <w:szCs w:val="18"/>
              </w:rPr>
              <w:t>DOCUMENTO H-18: ATESTADO DE VISITA - ANEXO V a ser fornecido pelo Engenheiro</w:t>
            </w:r>
            <w:r w:rsidR="00220891">
              <w:rPr>
                <w:rFonts w:cs="Arial"/>
                <w:color w:val="000000"/>
                <w:sz w:val="18"/>
                <w:szCs w:val="18"/>
              </w:rPr>
              <w:t xml:space="preserve"> </w:t>
            </w:r>
            <w:r w:rsidR="00220891" w:rsidRPr="00220891">
              <w:rPr>
                <w:rFonts w:cs="Arial"/>
                <w:color w:val="000000"/>
                <w:sz w:val="18"/>
                <w:szCs w:val="18"/>
              </w:rPr>
              <w:t>Coordenador da 29ª URG do DER/MG, Avenida JK, nº 455, na cidade de Manhumirim - Minas Gerais. CEP</w:t>
            </w:r>
            <w:r w:rsidR="00220891">
              <w:rPr>
                <w:rFonts w:cs="Arial"/>
                <w:color w:val="000000"/>
                <w:sz w:val="18"/>
                <w:szCs w:val="18"/>
              </w:rPr>
              <w:t xml:space="preserve"> </w:t>
            </w:r>
            <w:r w:rsidR="00220891" w:rsidRPr="00220891">
              <w:rPr>
                <w:rFonts w:cs="Arial"/>
                <w:color w:val="000000"/>
                <w:sz w:val="18"/>
                <w:szCs w:val="18"/>
              </w:rPr>
              <w:t>36.970-000. Telefones: (33) 3341-2293 e (31) 3341-1660.</w:t>
            </w:r>
          </w:p>
          <w:p w14:paraId="432F5A91" w14:textId="77F63C1B" w:rsidR="00DB7655" w:rsidRDefault="00DB7655" w:rsidP="00BA58A3">
            <w:pPr>
              <w:autoSpaceDE w:val="0"/>
              <w:autoSpaceDN w:val="0"/>
              <w:adjustRightInd w:val="0"/>
              <w:jc w:val="both"/>
              <w:rPr>
                <w:rFonts w:cs="Symbol"/>
                <w:color w:val="000000"/>
                <w:sz w:val="18"/>
                <w:szCs w:val="18"/>
              </w:rPr>
            </w:pPr>
            <w:hyperlink r:id="rId28" w:history="1">
              <w:r>
                <w:rPr>
                  <w:rStyle w:val="Hyperlink"/>
                  <w:rFonts w:cs="Symbol"/>
                  <w:sz w:val="18"/>
                  <w:szCs w:val="18"/>
                </w:rPr>
                <w:t>Clique aqui para obter informações do edital</w:t>
              </w:r>
            </w:hyperlink>
            <w:r>
              <w:rPr>
                <w:rFonts w:cs="Symbol"/>
                <w:color w:val="000000"/>
                <w:sz w:val="18"/>
                <w:szCs w:val="18"/>
              </w:rPr>
              <w:t>.</w:t>
            </w:r>
          </w:p>
        </w:tc>
      </w:tr>
    </w:tbl>
    <w:p w14:paraId="73877049" w14:textId="77777777" w:rsidR="00DB7655" w:rsidRPr="00174083" w:rsidRDefault="00DB7655" w:rsidP="00DB7655">
      <w:pPr>
        <w:autoSpaceDE w:val="0"/>
        <w:autoSpaceDN w:val="0"/>
        <w:adjustRightInd w:val="0"/>
        <w:jc w:val="both"/>
        <w:rPr>
          <w:rFonts w:asciiTheme="majorHAnsi" w:hAnsiTheme="majorHAnsi"/>
        </w:rPr>
      </w:pPr>
    </w:p>
    <w:p w14:paraId="2DEBA7D7" w14:textId="77777777" w:rsidR="00DB7655" w:rsidRDefault="00DB7655" w:rsidP="00DB7655">
      <w:pPr>
        <w:autoSpaceDE w:val="0"/>
        <w:autoSpaceDN w:val="0"/>
        <w:adjustRightInd w:val="0"/>
        <w:jc w:val="both"/>
        <w:rPr>
          <w:rFonts w:asciiTheme="majorHAnsi" w:hAnsiTheme="majorHAnsi"/>
        </w:rPr>
      </w:pPr>
    </w:p>
    <w:p w14:paraId="1A6A1DFC" w14:textId="77777777" w:rsidR="00DF7653" w:rsidRDefault="00DF7653" w:rsidP="00923F52">
      <w:pPr>
        <w:autoSpaceDE w:val="0"/>
        <w:autoSpaceDN w:val="0"/>
        <w:adjustRightInd w:val="0"/>
        <w:jc w:val="both"/>
        <w:rPr>
          <w:rFonts w:asciiTheme="majorHAnsi" w:hAnsiTheme="majorHAnsi"/>
        </w:rPr>
      </w:pPr>
    </w:p>
    <w:p w14:paraId="25480C77" w14:textId="518039FA" w:rsidR="00923F52" w:rsidRDefault="00923F52" w:rsidP="00923F52">
      <w:pPr>
        <w:autoSpaceDE w:val="0"/>
        <w:autoSpaceDN w:val="0"/>
        <w:adjustRightInd w:val="0"/>
        <w:jc w:val="both"/>
        <w:rPr>
          <w:rFonts w:asciiTheme="majorHAnsi" w:hAnsiTheme="majorHAnsi"/>
        </w:rPr>
      </w:pPr>
    </w:p>
    <w:p w14:paraId="2A251CEB" w14:textId="3FF298AA" w:rsidR="00FF40BD" w:rsidRDefault="00FF40BD" w:rsidP="00923F52">
      <w:pPr>
        <w:autoSpaceDE w:val="0"/>
        <w:autoSpaceDN w:val="0"/>
        <w:adjustRightInd w:val="0"/>
        <w:jc w:val="both"/>
        <w:rPr>
          <w:rFonts w:asciiTheme="majorHAnsi" w:hAnsiTheme="majorHAnsi"/>
        </w:rPr>
      </w:pPr>
    </w:p>
    <w:p w14:paraId="58D78FB7" w14:textId="77777777" w:rsidR="00154CEC" w:rsidRDefault="00154CEC"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DDFEF1" w14:textId="6B8A5451" w:rsidR="00B5609D" w:rsidRDefault="00B5609D" w:rsidP="00F52335">
      <w:pPr>
        <w:autoSpaceDE w:val="0"/>
        <w:autoSpaceDN w:val="0"/>
        <w:adjustRightInd w:val="0"/>
        <w:jc w:val="center"/>
        <w:rPr>
          <w:rFonts w:asciiTheme="majorHAnsi" w:hAnsiTheme="majorHAnsi"/>
          <w:b/>
        </w:rPr>
      </w:pPr>
    </w:p>
    <w:p w14:paraId="34D18F81" w14:textId="3D449B9D" w:rsidR="00B5609D" w:rsidRDefault="00B5609D" w:rsidP="00B5609D">
      <w:pPr>
        <w:autoSpaceDE w:val="0"/>
        <w:autoSpaceDN w:val="0"/>
        <w:adjustRightInd w:val="0"/>
        <w:jc w:val="both"/>
        <w:rPr>
          <w:rFonts w:asciiTheme="majorHAnsi" w:hAnsiTheme="majorHAnsi"/>
        </w:rPr>
      </w:pPr>
      <w:r w:rsidRPr="00B5609D">
        <w:rPr>
          <w:rFonts w:asciiTheme="majorHAnsi" w:hAnsiTheme="majorHAnsi"/>
          <w:b/>
          <w:bCs/>
        </w:rPr>
        <w:t>PREFEITURA MUNICIPAL DE ALTEROSA/MG PROCESSO LICITATÓRIO 77/2021 - TOMADA DE PREÇO 02/2021</w:t>
      </w:r>
      <w:r w:rsidRPr="00B5609D">
        <w:rPr>
          <w:rFonts w:asciiTheme="majorHAnsi" w:hAnsiTheme="majorHAnsi"/>
        </w:rPr>
        <w:t xml:space="preserve"> Objeto: Contratação de Empresa de Engenharia Especializada para execução do projeto Operação Tapa Buraco. Informações e obtenção do edital na sede do setor de Compras e Licitações situado à Rua Dom Pedro II nº 54, centro, de segunda a sexta-feira das 13hs às 16hs, pelo E-mail: </w:t>
      </w:r>
      <w:hyperlink r:id="rId30" w:history="1">
        <w:r w:rsidR="00EA4C35" w:rsidRPr="00BB2422">
          <w:rPr>
            <w:rStyle w:val="Hyperlink"/>
            <w:rFonts w:asciiTheme="majorHAnsi" w:hAnsiTheme="majorHAnsi"/>
          </w:rPr>
          <w:t>compras@alterosa.mg.gov.br</w:t>
        </w:r>
      </w:hyperlink>
      <w:r w:rsidR="00EA4C35">
        <w:rPr>
          <w:rFonts w:asciiTheme="majorHAnsi" w:hAnsiTheme="majorHAnsi"/>
        </w:rPr>
        <w:t xml:space="preserve"> </w:t>
      </w:r>
      <w:r w:rsidRPr="00B5609D">
        <w:rPr>
          <w:rFonts w:asciiTheme="majorHAnsi" w:hAnsiTheme="majorHAnsi"/>
        </w:rPr>
        <w:t xml:space="preserve">ou no site </w:t>
      </w:r>
      <w:hyperlink r:id="rId31" w:history="1">
        <w:r w:rsidRPr="00BB2422">
          <w:rPr>
            <w:rStyle w:val="Hyperlink"/>
            <w:rFonts w:asciiTheme="majorHAnsi" w:hAnsiTheme="majorHAnsi"/>
          </w:rPr>
          <w:t>www.alterosa.mg.gov.br</w:t>
        </w:r>
      </w:hyperlink>
      <w:r>
        <w:rPr>
          <w:rFonts w:asciiTheme="majorHAnsi" w:hAnsiTheme="majorHAnsi"/>
        </w:rPr>
        <w:t xml:space="preserve"> </w:t>
      </w:r>
      <w:r w:rsidRPr="00B5609D">
        <w:rPr>
          <w:rFonts w:asciiTheme="majorHAnsi" w:hAnsiTheme="majorHAnsi"/>
        </w:rPr>
        <w:t>- A abertura dos envelopes de documentação será realizada no dia 27 de abril de 2021 às 08</w:t>
      </w:r>
      <w:r>
        <w:rPr>
          <w:rFonts w:asciiTheme="majorHAnsi" w:hAnsiTheme="majorHAnsi"/>
        </w:rPr>
        <w:t>:00.</w:t>
      </w:r>
    </w:p>
    <w:p w14:paraId="176CB704" w14:textId="5A169FF2" w:rsidR="00B5609D" w:rsidRDefault="00B5609D" w:rsidP="00B5609D">
      <w:pPr>
        <w:autoSpaceDE w:val="0"/>
        <w:autoSpaceDN w:val="0"/>
        <w:adjustRightInd w:val="0"/>
        <w:jc w:val="both"/>
        <w:rPr>
          <w:rFonts w:asciiTheme="majorHAnsi" w:hAnsiTheme="majorHAnsi"/>
        </w:rPr>
      </w:pPr>
    </w:p>
    <w:p w14:paraId="3102E374" w14:textId="4CA0AEAB" w:rsidR="00EA0DDC" w:rsidRDefault="00EA0DDC" w:rsidP="00B5609D">
      <w:pPr>
        <w:autoSpaceDE w:val="0"/>
        <w:autoSpaceDN w:val="0"/>
        <w:adjustRightInd w:val="0"/>
        <w:jc w:val="both"/>
        <w:rPr>
          <w:rFonts w:asciiTheme="majorHAnsi" w:hAnsiTheme="majorHAnsi"/>
        </w:rPr>
      </w:pPr>
    </w:p>
    <w:p w14:paraId="402DC2E9" w14:textId="77777777" w:rsidR="00EA0DDC" w:rsidRDefault="00EA0DDC" w:rsidP="00B5609D">
      <w:pPr>
        <w:autoSpaceDE w:val="0"/>
        <w:autoSpaceDN w:val="0"/>
        <w:adjustRightInd w:val="0"/>
        <w:jc w:val="both"/>
        <w:rPr>
          <w:rFonts w:asciiTheme="majorHAnsi" w:hAnsiTheme="majorHAnsi"/>
        </w:rPr>
      </w:pPr>
      <w:r w:rsidRPr="00EA0DDC">
        <w:rPr>
          <w:rFonts w:asciiTheme="majorHAnsi" w:hAnsiTheme="majorHAnsi"/>
          <w:b/>
          <w:bCs/>
        </w:rPr>
        <w:t>PREFEITURA MUNICIPAL DE ANTÔNIO DIAS TP Nº 005/2021</w:t>
      </w:r>
      <w:r w:rsidRPr="00EA0DDC">
        <w:rPr>
          <w:rFonts w:asciiTheme="majorHAnsi" w:hAnsiTheme="majorHAnsi"/>
        </w:rPr>
        <w:t xml:space="preserve"> </w:t>
      </w:r>
    </w:p>
    <w:p w14:paraId="3EFA40F3" w14:textId="43C6E436" w:rsidR="00EA0DDC" w:rsidRPr="00EA0DDC" w:rsidRDefault="00EA0DDC" w:rsidP="00B5609D">
      <w:pPr>
        <w:autoSpaceDE w:val="0"/>
        <w:autoSpaceDN w:val="0"/>
        <w:adjustRightInd w:val="0"/>
        <w:jc w:val="both"/>
        <w:rPr>
          <w:rFonts w:asciiTheme="majorHAnsi" w:hAnsiTheme="majorHAnsi"/>
        </w:rPr>
      </w:pPr>
      <w:r w:rsidRPr="00EA0DDC">
        <w:rPr>
          <w:rFonts w:asciiTheme="majorHAnsi" w:hAnsiTheme="majorHAnsi"/>
        </w:rPr>
        <w:t xml:space="preserve">A Prefeitura Municipal de Antônio Dias/MG, comunica que abrirá Processo Licitatório nº 026/2021, na modalidade Tomada de Preços nº 005/2021, tipo menor preço Global para Execução das obras de Pavimentação Asfáltica na Comunidade de Japão Montanha, zona rural do Município de Antônio Dias, referente à transferência modalidade Especial Estadual. A abertura será dia 27/04/2021 às 09h00min na Prefeitura Municipal de Antônio Dias, a Rua Carvalho de Brito, nº 281, Centro - Antônio Dias/MG. Informações (31) 3843-1331. Antônio Dias, 08 de abril de 2021. </w:t>
      </w:r>
    </w:p>
    <w:p w14:paraId="535235FE" w14:textId="77777777" w:rsidR="00EA0DDC" w:rsidRPr="00EA0DDC" w:rsidRDefault="00EA0DDC" w:rsidP="00B5609D">
      <w:pPr>
        <w:autoSpaceDE w:val="0"/>
        <w:autoSpaceDN w:val="0"/>
        <w:adjustRightInd w:val="0"/>
        <w:jc w:val="both"/>
        <w:rPr>
          <w:rFonts w:asciiTheme="majorHAnsi" w:hAnsiTheme="majorHAnsi"/>
          <w:b/>
          <w:bCs/>
        </w:rPr>
      </w:pPr>
      <w:r w:rsidRPr="00EA0DDC">
        <w:rPr>
          <w:rFonts w:asciiTheme="majorHAnsi" w:hAnsiTheme="majorHAnsi"/>
          <w:b/>
          <w:bCs/>
        </w:rPr>
        <w:t xml:space="preserve">TP nº 006/2021 </w:t>
      </w:r>
    </w:p>
    <w:p w14:paraId="341DFC04" w14:textId="77777777" w:rsidR="00EA0DDC" w:rsidRPr="00EA0DDC" w:rsidRDefault="00EA0DDC" w:rsidP="00B5609D">
      <w:pPr>
        <w:autoSpaceDE w:val="0"/>
        <w:autoSpaceDN w:val="0"/>
        <w:adjustRightInd w:val="0"/>
        <w:jc w:val="both"/>
        <w:rPr>
          <w:rFonts w:asciiTheme="majorHAnsi" w:hAnsiTheme="majorHAnsi"/>
        </w:rPr>
      </w:pPr>
      <w:r w:rsidRPr="00EA0DDC">
        <w:rPr>
          <w:rFonts w:asciiTheme="majorHAnsi" w:hAnsiTheme="majorHAnsi"/>
        </w:rPr>
        <w:t xml:space="preserve">A Prefeitura Municipal de Antônio Dias/MG, comunica que abrirá Processo Licitatório nº 027/2021, na modalidade Tomada de Preços nº 006/2021, tipo menor preço Global para Execução das obras de Recapeamento Asfáltico na Comunidade de São José da Barrinha, zona rural do Município de Antônio Dias. A abertura será dia 27/04/2021 às 14h00min na Prefeitura Municipal de Antônio Dias, a Rua Carvalho de Brito, nº 281, Centro - Antônio Dias/MG. Informações (31) 3843-1331. Antônio Dias, 08 de abril de 2021. </w:t>
      </w:r>
    </w:p>
    <w:p w14:paraId="3BFD930D" w14:textId="77777777" w:rsidR="00EA0DDC" w:rsidRPr="00EA0DDC" w:rsidRDefault="00EA0DDC" w:rsidP="00B5609D">
      <w:pPr>
        <w:autoSpaceDE w:val="0"/>
        <w:autoSpaceDN w:val="0"/>
        <w:adjustRightInd w:val="0"/>
        <w:jc w:val="both"/>
        <w:rPr>
          <w:rFonts w:asciiTheme="majorHAnsi" w:hAnsiTheme="majorHAnsi"/>
          <w:b/>
          <w:bCs/>
        </w:rPr>
      </w:pPr>
      <w:r w:rsidRPr="00EA0DDC">
        <w:rPr>
          <w:rFonts w:asciiTheme="majorHAnsi" w:hAnsiTheme="majorHAnsi"/>
          <w:b/>
          <w:bCs/>
        </w:rPr>
        <w:t xml:space="preserve">TP nº 007/2021 </w:t>
      </w:r>
    </w:p>
    <w:p w14:paraId="4B59BC8C" w14:textId="4CC885EE" w:rsidR="00EA0DDC" w:rsidRDefault="00EA0DDC" w:rsidP="00B5609D">
      <w:pPr>
        <w:autoSpaceDE w:val="0"/>
        <w:autoSpaceDN w:val="0"/>
        <w:adjustRightInd w:val="0"/>
        <w:jc w:val="both"/>
        <w:rPr>
          <w:rFonts w:asciiTheme="majorHAnsi" w:hAnsiTheme="majorHAnsi"/>
        </w:rPr>
      </w:pPr>
      <w:r w:rsidRPr="00EA0DDC">
        <w:rPr>
          <w:rFonts w:asciiTheme="majorHAnsi" w:hAnsiTheme="majorHAnsi"/>
        </w:rPr>
        <w:t xml:space="preserve">A Prefeitura Municipal de Antônio Dias/MG, comunica que abrirá Processo Licitatório nº 028/2021, na modalidade Tomada de Preços nº 007/2021, tipo menor preço Global para Execução das obras de Recapeamento Asfáltico na Comunidade de Queiroz, zona rural do Município de Antônio Dias. A abertura será dia 28/04/2021 às 09h00min na Prefeitura Municipal de Antônio Dias, a Rua Carvalho de Brito, nº 281, Centro - Antônio Dias/MG. Informações (31) 3843- 1331. </w:t>
      </w:r>
    </w:p>
    <w:p w14:paraId="67EB6579" w14:textId="77777777" w:rsidR="00EA0DDC" w:rsidRPr="00B5609D" w:rsidRDefault="00EA0DDC" w:rsidP="00B5609D">
      <w:pPr>
        <w:autoSpaceDE w:val="0"/>
        <w:autoSpaceDN w:val="0"/>
        <w:adjustRightInd w:val="0"/>
        <w:jc w:val="both"/>
        <w:rPr>
          <w:rFonts w:asciiTheme="majorHAnsi" w:hAnsiTheme="majorHAnsi"/>
        </w:rPr>
      </w:pPr>
    </w:p>
    <w:p w14:paraId="47B54DC5" w14:textId="11756778" w:rsidR="00A209C0" w:rsidRPr="00B5609D" w:rsidRDefault="00A209C0" w:rsidP="00B5609D">
      <w:pPr>
        <w:autoSpaceDE w:val="0"/>
        <w:autoSpaceDN w:val="0"/>
        <w:adjustRightInd w:val="0"/>
        <w:jc w:val="both"/>
        <w:rPr>
          <w:rFonts w:asciiTheme="majorHAnsi" w:hAnsiTheme="majorHAnsi"/>
        </w:rPr>
      </w:pPr>
    </w:p>
    <w:p w14:paraId="51B07563" w14:textId="77777777" w:rsidR="00A209C0" w:rsidRDefault="00A209C0" w:rsidP="00A209C0">
      <w:pPr>
        <w:autoSpaceDE w:val="0"/>
        <w:autoSpaceDN w:val="0"/>
        <w:adjustRightInd w:val="0"/>
        <w:jc w:val="both"/>
        <w:rPr>
          <w:rFonts w:asciiTheme="majorHAnsi" w:hAnsiTheme="majorHAnsi"/>
        </w:rPr>
      </w:pPr>
      <w:r w:rsidRPr="00A209C0">
        <w:rPr>
          <w:rFonts w:asciiTheme="majorHAnsi" w:hAnsiTheme="majorHAnsi"/>
          <w:b/>
          <w:bCs/>
        </w:rPr>
        <w:t>PREFEITURA MUNICIPAL DE ARAXÁ/MG. AVISO DE LICITAÇÃO. TOMADA DE PREÇOS Nº 02.002/2021</w:t>
      </w:r>
      <w:r w:rsidRPr="00A209C0">
        <w:rPr>
          <w:rFonts w:asciiTheme="majorHAnsi" w:hAnsiTheme="majorHAnsi"/>
        </w:rPr>
        <w:t xml:space="preserve">. </w:t>
      </w:r>
    </w:p>
    <w:p w14:paraId="76C2EBF9" w14:textId="7485F261" w:rsidR="00A209C0" w:rsidRPr="00A209C0" w:rsidRDefault="00A209C0" w:rsidP="00A209C0">
      <w:pPr>
        <w:autoSpaceDE w:val="0"/>
        <w:autoSpaceDN w:val="0"/>
        <w:adjustRightInd w:val="0"/>
        <w:jc w:val="both"/>
        <w:rPr>
          <w:rFonts w:asciiTheme="majorHAnsi" w:hAnsiTheme="majorHAnsi"/>
        </w:rPr>
      </w:pPr>
      <w:r w:rsidRPr="00A209C0">
        <w:rPr>
          <w:rFonts w:asciiTheme="majorHAnsi" w:hAnsiTheme="majorHAnsi"/>
        </w:rPr>
        <w:t xml:space="preserve">O município de Araxá-MG, comunica aos interessados que procederá a reabertura do Processo Licitatório na modalidade Tomada de Preços nº 02.002/2021, destinado a contratação de empresa especializada em engenharia civil, incluindo o fornecimento de material e mão de obra para ampliação da rede elétrica da Unidade de Pronto Atendimento - UPA 24 horas localizada na Avenida João Paulo II nº 1.900, Bairro Vila Jardim - Araxá/MG, conforme previsto no edital e seus anexos. A sessão pública para entrega dos envelopes de habilitação jurídica e proposta comercial dar-se-á no dia 27/04/2021 </w:t>
      </w:r>
      <w:r w:rsidRPr="00A209C0">
        <w:rPr>
          <w:rFonts w:asciiTheme="majorHAnsi" w:hAnsiTheme="majorHAnsi"/>
        </w:rPr>
        <w:t>às</w:t>
      </w:r>
      <w:r w:rsidRPr="00A209C0">
        <w:rPr>
          <w:rFonts w:asciiTheme="majorHAnsi" w:hAnsiTheme="majorHAnsi"/>
        </w:rPr>
        <w:t xml:space="preserve"> 09h00min e abertura dos mesmos </w:t>
      </w:r>
      <w:r w:rsidRPr="00A209C0">
        <w:rPr>
          <w:rFonts w:asciiTheme="majorHAnsi" w:hAnsiTheme="majorHAnsi"/>
        </w:rPr>
        <w:t>às</w:t>
      </w:r>
      <w:r w:rsidRPr="00A209C0">
        <w:rPr>
          <w:rFonts w:asciiTheme="majorHAnsi" w:hAnsiTheme="majorHAnsi"/>
        </w:rPr>
        <w:t xml:space="preserve"> 09h10min. O </w:t>
      </w:r>
      <w:r w:rsidRPr="00A209C0">
        <w:rPr>
          <w:rFonts w:asciiTheme="majorHAnsi" w:hAnsiTheme="majorHAnsi"/>
        </w:rPr>
        <w:lastRenderedPageBreak/>
        <w:t xml:space="preserve">edital na íntegra encontra a disposição dos interessados no site </w:t>
      </w:r>
      <w:hyperlink r:id="rId32" w:history="1">
        <w:r w:rsidRPr="00BB2422">
          <w:rPr>
            <w:rStyle w:val="Hyperlink"/>
            <w:rFonts w:asciiTheme="majorHAnsi" w:hAnsiTheme="majorHAnsi"/>
          </w:rPr>
          <w:t>www.araxa.mg.gov.br</w:t>
        </w:r>
      </w:hyperlink>
      <w:r>
        <w:rPr>
          <w:rFonts w:asciiTheme="majorHAnsi" w:hAnsiTheme="majorHAnsi"/>
        </w:rPr>
        <w:t xml:space="preserve"> </w:t>
      </w:r>
      <w:r w:rsidRPr="00A209C0">
        <w:rPr>
          <w:rFonts w:asciiTheme="majorHAnsi" w:hAnsiTheme="majorHAnsi"/>
        </w:rPr>
        <w:t xml:space="preserve">a partir das 17h00min do dia 09/04/2021. Demais informações pelo telefone 34.3691-7022/3691- 7145 - 3662.2506. </w:t>
      </w:r>
    </w:p>
    <w:p w14:paraId="7E23597F" w14:textId="3CDE6764" w:rsidR="00A209C0" w:rsidRPr="00A209C0" w:rsidRDefault="00A209C0" w:rsidP="00A209C0">
      <w:pPr>
        <w:autoSpaceDE w:val="0"/>
        <w:autoSpaceDN w:val="0"/>
        <w:adjustRightInd w:val="0"/>
        <w:jc w:val="both"/>
        <w:rPr>
          <w:rFonts w:asciiTheme="majorHAnsi" w:hAnsiTheme="majorHAnsi"/>
          <w:b/>
          <w:bCs/>
        </w:rPr>
      </w:pPr>
      <w:r w:rsidRPr="00A209C0">
        <w:rPr>
          <w:rFonts w:asciiTheme="majorHAnsi" w:hAnsiTheme="majorHAnsi"/>
          <w:b/>
          <w:bCs/>
        </w:rPr>
        <w:t xml:space="preserve">TOMADA DE PREÇOS Nº 02.006/2021. </w:t>
      </w:r>
    </w:p>
    <w:p w14:paraId="3F6FC766" w14:textId="09939763" w:rsidR="00A209C0" w:rsidRPr="00A209C0" w:rsidRDefault="00A209C0" w:rsidP="00A209C0">
      <w:pPr>
        <w:autoSpaceDE w:val="0"/>
        <w:autoSpaceDN w:val="0"/>
        <w:adjustRightInd w:val="0"/>
        <w:jc w:val="both"/>
        <w:rPr>
          <w:rFonts w:asciiTheme="majorHAnsi" w:hAnsiTheme="majorHAnsi"/>
        </w:rPr>
      </w:pPr>
      <w:r w:rsidRPr="00A209C0">
        <w:rPr>
          <w:rFonts w:asciiTheme="majorHAnsi" w:hAnsiTheme="majorHAnsi"/>
        </w:rPr>
        <w:t xml:space="preserve">O município de Araxá-MG, comunica aos interessados que realizará Processo Licitatório na modalidade Tomada de Preços nº 02.006/2021, destinado a contratação de empresa especializada em engenharia civil, incluindo o fornecimento de material e mão de obra para recuperação de erosão na Avenida Damaso Drummond, Bairro Santa Rita - Araxá/MG, conforme previsto no edital e seus anexos. A sessão pública para entrega dos envelopes de habilitação jurídica e proposta comercial dar-se-á no dia 28/04/2021 </w:t>
      </w:r>
      <w:r w:rsidRPr="00A209C0">
        <w:rPr>
          <w:rFonts w:asciiTheme="majorHAnsi" w:hAnsiTheme="majorHAnsi"/>
        </w:rPr>
        <w:t>às</w:t>
      </w:r>
      <w:r w:rsidRPr="00A209C0">
        <w:rPr>
          <w:rFonts w:asciiTheme="majorHAnsi" w:hAnsiTheme="majorHAnsi"/>
        </w:rPr>
        <w:t xml:space="preserve"> 09h00min e abertura dos mesmos ás 09h10min. O edital na íntegra encontra a disposição dos interessados no site </w:t>
      </w:r>
      <w:hyperlink r:id="rId33" w:history="1">
        <w:r w:rsidRPr="00BB2422">
          <w:rPr>
            <w:rStyle w:val="Hyperlink"/>
            <w:rFonts w:asciiTheme="majorHAnsi" w:hAnsiTheme="majorHAnsi"/>
          </w:rPr>
          <w:t>www.araxa.mg.gov.br</w:t>
        </w:r>
      </w:hyperlink>
      <w:r>
        <w:rPr>
          <w:rFonts w:asciiTheme="majorHAnsi" w:hAnsiTheme="majorHAnsi"/>
        </w:rPr>
        <w:t xml:space="preserve"> </w:t>
      </w:r>
      <w:r w:rsidRPr="00A209C0">
        <w:rPr>
          <w:rFonts w:asciiTheme="majorHAnsi" w:hAnsiTheme="majorHAnsi"/>
        </w:rPr>
        <w:t xml:space="preserve">a partir das 17h00min do dia 09/04/2021. Demais informações pelo telefone 34.3691-7022/3691-7145 - 3662.2506. </w:t>
      </w:r>
    </w:p>
    <w:p w14:paraId="3A55CD75" w14:textId="595D8A0D" w:rsidR="00A209C0" w:rsidRPr="00A209C0" w:rsidRDefault="00A209C0" w:rsidP="00A209C0">
      <w:pPr>
        <w:autoSpaceDE w:val="0"/>
        <w:autoSpaceDN w:val="0"/>
        <w:adjustRightInd w:val="0"/>
        <w:jc w:val="both"/>
        <w:rPr>
          <w:rFonts w:asciiTheme="majorHAnsi" w:hAnsiTheme="majorHAnsi"/>
          <w:b/>
          <w:bCs/>
        </w:rPr>
      </w:pPr>
      <w:r w:rsidRPr="00A209C0">
        <w:rPr>
          <w:rFonts w:asciiTheme="majorHAnsi" w:hAnsiTheme="majorHAnsi"/>
          <w:b/>
          <w:bCs/>
        </w:rPr>
        <w:t xml:space="preserve">PREGÃO ELETRÔNICO Nº 09.016/2021. </w:t>
      </w:r>
    </w:p>
    <w:p w14:paraId="50752250" w14:textId="218D0717" w:rsidR="00A209C0" w:rsidRPr="00A209C0" w:rsidRDefault="00A209C0" w:rsidP="00A209C0">
      <w:pPr>
        <w:autoSpaceDE w:val="0"/>
        <w:autoSpaceDN w:val="0"/>
        <w:adjustRightInd w:val="0"/>
        <w:jc w:val="both"/>
        <w:rPr>
          <w:rFonts w:asciiTheme="majorHAnsi" w:hAnsiTheme="majorHAnsi"/>
        </w:rPr>
      </w:pPr>
      <w:r w:rsidRPr="00A209C0">
        <w:rPr>
          <w:rFonts w:asciiTheme="majorHAnsi" w:hAnsiTheme="majorHAnsi"/>
        </w:rPr>
        <w:t>Objeto: Contratação de pessoa física ou jurídica para prestação de serviços de locação de caminhões para atender as atividades da Secretaria Municipal de Serviços Urbanos, na manutenção e limpeza das vias públicas, incluindo motorista e todos os equipamentos e materiais necessários para funcionamento, conforme Processo Licitatório nº 016/2021. Fica anulado o processo licitatório em epígrafe conforme motivos insertos no processo. Setor de Licitações: 0(34)3691-7022. Rubens Magela da Silva, Prefeito Municipal, 06/04/2021</w:t>
      </w:r>
    </w:p>
    <w:p w14:paraId="384391BB" w14:textId="651E2AA7" w:rsidR="00CE0C97" w:rsidRDefault="00CE0C97" w:rsidP="00383FCD">
      <w:pPr>
        <w:autoSpaceDE w:val="0"/>
        <w:autoSpaceDN w:val="0"/>
        <w:adjustRightInd w:val="0"/>
        <w:jc w:val="both"/>
        <w:rPr>
          <w:rFonts w:asciiTheme="majorHAnsi" w:hAnsiTheme="majorHAnsi"/>
        </w:rPr>
      </w:pPr>
    </w:p>
    <w:p w14:paraId="515743C6" w14:textId="1BCFED7B" w:rsidR="006441BE" w:rsidRDefault="006441BE" w:rsidP="00383FCD">
      <w:pPr>
        <w:autoSpaceDE w:val="0"/>
        <w:autoSpaceDN w:val="0"/>
        <w:adjustRightInd w:val="0"/>
        <w:jc w:val="both"/>
        <w:rPr>
          <w:rFonts w:asciiTheme="majorHAnsi" w:hAnsiTheme="majorHAnsi"/>
        </w:rPr>
      </w:pPr>
    </w:p>
    <w:p w14:paraId="372B81F0" w14:textId="77777777" w:rsidR="006441BE" w:rsidRDefault="006441BE" w:rsidP="00383FCD">
      <w:pPr>
        <w:autoSpaceDE w:val="0"/>
        <w:autoSpaceDN w:val="0"/>
        <w:adjustRightInd w:val="0"/>
        <w:jc w:val="both"/>
        <w:rPr>
          <w:rFonts w:asciiTheme="majorHAnsi" w:hAnsiTheme="majorHAnsi"/>
        </w:rPr>
      </w:pPr>
      <w:r w:rsidRPr="006441BE">
        <w:rPr>
          <w:rFonts w:asciiTheme="majorHAnsi" w:hAnsiTheme="majorHAnsi"/>
          <w:b/>
          <w:bCs/>
        </w:rPr>
        <w:t>PREFEITURA MUNICIPAL DE BIAS FORTES/MG – AVISO DE LICITAÇÃO - REPUBLICAÇÃO - PROCESSO LICITATÓRIO Nº 011/2021 - TOMADA DE PREÇO Nº 001/2021.</w:t>
      </w:r>
      <w:r w:rsidRPr="006441BE">
        <w:rPr>
          <w:rFonts w:asciiTheme="majorHAnsi" w:hAnsiTheme="majorHAnsi"/>
        </w:rPr>
        <w:t xml:space="preserve"> </w:t>
      </w:r>
    </w:p>
    <w:p w14:paraId="12D64667" w14:textId="26981753" w:rsidR="006441BE" w:rsidRPr="006441BE" w:rsidRDefault="006441BE" w:rsidP="00383FCD">
      <w:pPr>
        <w:autoSpaceDE w:val="0"/>
        <w:autoSpaceDN w:val="0"/>
        <w:adjustRightInd w:val="0"/>
        <w:jc w:val="both"/>
        <w:rPr>
          <w:rFonts w:asciiTheme="majorHAnsi" w:hAnsiTheme="majorHAnsi"/>
        </w:rPr>
      </w:pPr>
      <w:r w:rsidRPr="006441BE">
        <w:rPr>
          <w:rFonts w:asciiTheme="majorHAnsi" w:hAnsiTheme="majorHAnsi"/>
        </w:rPr>
        <w:t xml:space="preserve">TIPO MENOR PREÇO GLOBAL.A Prefeitura Municipal de BIAS FORTE/MG torna público que receberá os envelopes contendo documentos e propostas, na modalidade TOMADA DE PREÇOS Nº 001/2021 TIPO MENOR PREÇO GLOBAL, até as 13h00min, do dia 28/04/2021, para Contratação de empresa especializada para execução de obra de Pavimentação de Vias Públicas (Execução de Calçamento em bloquetes sextavado de Ruas Diversas), no Município de Bias Fortes, em conformidade com o Contrato de Repasse nº 884758/2019 OPERAÇÃO nº 1065099-24/2019, celebrado entre o Ministério do Desenvolvimento Regional, por intermédio da Caixa Econômica Federal, e o Município de Bias Fortes Minas Gerais, conforme especificações e dados técnicos constantes em anexos do edital de licitação. As informações sobre o edital estão à disposição dos interessados com a CPL, à Rua dos Andradas, 13 – centro - Bias Fortes/MG, através do telefone: (32) 3344-1323 ou no e-mail pmbflicita@gmail.com. A licitação será regida pela Lei Federal 8.666/93 e suas alterações posteriores, bem como por leis específicas relacionadas ao objeto desta licitação e demais condições fixadas neste edital. </w:t>
      </w:r>
    </w:p>
    <w:p w14:paraId="7140537B" w14:textId="77777777" w:rsidR="006441BE" w:rsidRPr="006441BE" w:rsidRDefault="006441BE" w:rsidP="00383FCD">
      <w:pPr>
        <w:autoSpaceDE w:val="0"/>
        <w:autoSpaceDN w:val="0"/>
        <w:adjustRightInd w:val="0"/>
        <w:jc w:val="both"/>
        <w:rPr>
          <w:rFonts w:asciiTheme="majorHAnsi" w:hAnsiTheme="majorHAnsi"/>
          <w:b/>
          <w:bCs/>
        </w:rPr>
      </w:pPr>
      <w:r w:rsidRPr="006441BE">
        <w:rPr>
          <w:rFonts w:asciiTheme="majorHAnsi" w:hAnsiTheme="majorHAnsi"/>
          <w:b/>
          <w:bCs/>
        </w:rPr>
        <w:t xml:space="preserve">PROCESSO LICITATÓRIO Nº 012/2021 - TOMADA DE PREÇO Nº 002/2021. </w:t>
      </w:r>
    </w:p>
    <w:p w14:paraId="6D690F78" w14:textId="463819BD" w:rsidR="006441BE" w:rsidRDefault="006441BE" w:rsidP="00383FCD">
      <w:pPr>
        <w:autoSpaceDE w:val="0"/>
        <w:autoSpaceDN w:val="0"/>
        <w:adjustRightInd w:val="0"/>
        <w:jc w:val="both"/>
        <w:rPr>
          <w:rFonts w:asciiTheme="majorHAnsi" w:hAnsiTheme="majorHAnsi"/>
        </w:rPr>
      </w:pPr>
      <w:r w:rsidRPr="006441BE">
        <w:rPr>
          <w:rFonts w:asciiTheme="majorHAnsi" w:hAnsiTheme="majorHAnsi"/>
        </w:rPr>
        <w:t xml:space="preserve">TIPO MENOR PREÇO GLOBAL. A Prefeitura Municipal de BIAS FORTE/MG torna público que receberá os envelopes contendo documentos e propostas, na modalidade TOMADA DE PREÇOS Nº 002/2021 TIPO MENOR PREÇO GLOBAL, até as 13h00min, do dia 28/04/2021, para Contratação de empresa especializada para execução de obra de Pavimentação de Vias Públicas (Execução de Calçamento em bloquetes sextavado de Ruas Diversas), no Município de Bias Fortes, em conformidade com o Contrato de Repasse nº 896894/2019 OPERAÇÃO nº 1068819- 45/2019, celebrado entre o Ministério do Desenvolvimento Regional, por intermédio da Caixa Econômica Federal, e o Município de Bias Fortes Minas Gerais, conforme especificações e dados técnicos constantes em anexos do edital de licitação. As informações sobre o edital estão à disposição dos interessados com a CPL, à Rua dos Andradas, 13 – centro - Bias Fortes/MG, através do telefone: (32) 3344-1323 ou no e-mail pmbflicita@gmail.com. A licitação será regida pela Lei Federal 8.666/93 e suas alterações posteriores, bem como por leis específicas relacionadas ao objeto desta licitação e demais condições fixadas neste edital. </w:t>
      </w:r>
    </w:p>
    <w:p w14:paraId="6C9EB79B" w14:textId="77777777" w:rsidR="006441BE" w:rsidRDefault="006441BE" w:rsidP="00383FCD">
      <w:pPr>
        <w:autoSpaceDE w:val="0"/>
        <w:autoSpaceDN w:val="0"/>
        <w:adjustRightInd w:val="0"/>
        <w:jc w:val="both"/>
        <w:rPr>
          <w:rFonts w:asciiTheme="majorHAnsi" w:hAnsiTheme="majorHAnsi"/>
        </w:rPr>
      </w:pPr>
    </w:p>
    <w:p w14:paraId="107C31B1" w14:textId="77777777" w:rsidR="004D104B" w:rsidRDefault="004D104B" w:rsidP="00383FCD">
      <w:pPr>
        <w:autoSpaceDE w:val="0"/>
        <w:autoSpaceDN w:val="0"/>
        <w:adjustRightInd w:val="0"/>
        <w:jc w:val="both"/>
        <w:rPr>
          <w:rFonts w:asciiTheme="majorHAnsi" w:hAnsiTheme="majorHAnsi"/>
        </w:rPr>
      </w:pPr>
    </w:p>
    <w:p w14:paraId="0E2BAEBC" w14:textId="77777777" w:rsidR="0084253F" w:rsidRPr="0084253F" w:rsidRDefault="00CE0C97" w:rsidP="007007DB">
      <w:pPr>
        <w:autoSpaceDE w:val="0"/>
        <w:autoSpaceDN w:val="0"/>
        <w:adjustRightInd w:val="0"/>
        <w:jc w:val="both"/>
        <w:rPr>
          <w:rFonts w:asciiTheme="majorHAnsi" w:hAnsiTheme="majorHAnsi"/>
          <w:b/>
          <w:bCs/>
        </w:rPr>
      </w:pPr>
      <w:r w:rsidRPr="00521FE6">
        <w:rPr>
          <w:rFonts w:asciiTheme="majorHAnsi" w:hAnsiTheme="majorHAnsi"/>
          <w:b/>
          <w:bCs/>
        </w:rPr>
        <w:t xml:space="preserve">PREFEITURA </w:t>
      </w:r>
      <w:r w:rsidR="00521FE6">
        <w:rPr>
          <w:rFonts w:asciiTheme="majorHAnsi" w:hAnsiTheme="majorHAnsi"/>
          <w:b/>
          <w:bCs/>
        </w:rPr>
        <w:t xml:space="preserve">MUNICIPAL </w:t>
      </w:r>
      <w:r w:rsidRPr="00521FE6">
        <w:rPr>
          <w:rFonts w:asciiTheme="majorHAnsi" w:hAnsiTheme="majorHAnsi"/>
          <w:b/>
          <w:bCs/>
        </w:rPr>
        <w:t>DE</w:t>
      </w:r>
      <w:r w:rsidR="0084253F">
        <w:rPr>
          <w:rFonts w:asciiTheme="majorHAnsi" w:hAnsiTheme="majorHAnsi"/>
          <w:b/>
          <w:bCs/>
        </w:rPr>
        <w:t xml:space="preserve"> </w:t>
      </w:r>
      <w:r w:rsidR="0084253F" w:rsidRPr="0084253F">
        <w:rPr>
          <w:rFonts w:asciiTheme="majorHAnsi" w:hAnsiTheme="majorHAnsi"/>
          <w:b/>
          <w:bCs/>
        </w:rPr>
        <w:t xml:space="preserve">CAMPO BELO/MG CONCORRÊNCIA PÚBLICA N.º 003/2021 </w:t>
      </w:r>
    </w:p>
    <w:p w14:paraId="569F1929" w14:textId="5420ECDD" w:rsidR="0063195C" w:rsidRPr="0084253F" w:rsidRDefault="0084253F" w:rsidP="007007DB">
      <w:pPr>
        <w:autoSpaceDE w:val="0"/>
        <w:autoSpaceDN w:val="0"/>
        <w:adjustRightInd w:val="0"/>
        <w:jc w:val="both"/>
        <w:rPr>
          <w:rFonts w:asciiTheme="majorHAnsi" w:hAnsiTheme="majorHAnsi"/>
          <w:b/>
          <w:bCs/>
        </w:rPr>
      </w:pPr>
      <w:r w:rsidRPr="0084253F">
        <w:rPr>
          <w:rFonts w:asciiTheme="majorHAnsi" w:hAnsiTheme="majorHAnsi"/>
        </w:rPr>
        <w:t xml:space="preserve">Extrato de Publicação - O município de Campo Belo/MG, através da Comissão Permanente de Licitação, torna público para conhecimento dos interessados que se encontra aberta Licitação, na modalidade Concorrência Pública n.º 003/2021, para contratação de empresa para prestação de serviços de mão de obra com fornecimento de materiais para construção do Parque Urbano Municipal na Rua Bias Fortes, Vila Matilde, neste município - FINISA 2019/ FINISA 2021 / Obras de Construções Civis e Edificações. Os envelopes deverão ser entregues no dia 12/05/2021 até às 13:00 horas na sala de reuniões da Comissão Permanente de Licitação da Prefeitura Municipal. O Edital completo estará disponível no site: campobelo.atende.net e no Setor de Licitações da Prefeitura na Rua Tiradentes, n.º 491, Centro, Campo Belo/MG; Tel.: (35) 3831-7914. </w:t>
      </w:r>
    </w:p>
    <w:p w14:paraId="12EC63B8" w14:textId="23CB89E2" w:rsidR="006F42EA" w:rsidRDefault="006F42EA" w:rsidP="004D6132">
      <w:pPr>
        <w:autoSpaceDE w:val="0"/>
        <w:autoSpaceDN w:val="0"/>
        <w:adjustRightInd w:val="0"/>
        <w:jc w:val="both"/>
        <w:rPr>
          <w:rFonts w:asciiTheme="majorHAnsi" w:hAnsiTheme="majorHAnsi"/>
        </w:rPr>
      </w:pPr>
    </w:p>
    <w:p w14:paraId="52757A64" w14:textId="7FE53F9E" w:rsidR="00007A9E" w:rsidRDefault="00007A9E" w:rsidP="004D6132">
      <w:pPr>
        <w:autoSpaceDE w:val="0"/>
        <w:autoSpaceDN w:val="0"/>
        <w:adjustRightInd w:val="0"/>
        <w:jc w:val="both"/>
        <w:rPr>
          <w:rFonts w:asciiTheme="majorHAnsi" w:hAnsiTheme="majorHAnsi"/>
        </w:rPr>
      </w:pPr>
    </w:p>
    <w:p w14:paraId="6399D3EC" w14:textId="77777777" w:rsidR="006A3BEC" w:rsidRDefault="006A3BEC" w:rsidP="004D6132">
      <w:pPr>
        <w:autoSpaceDE w:val="0"/>
        <w:autoSpaceDN w:val="0"/>
        <w:adjustRightInd w:val="0"/>
        <w:jc w:val="both"/>
        <w:rPr>
          <w:rFonts w:asciiTheme="majorHAnsi" w:hAnsiTheme="majorHAnsi"/>
        </w:rPr>
      </w:pPr>
      <w:r w:rsidRPr="006A3BEC">
        <w:rPr>
          <w:rFonts w:asciiTheme="majorHAnsi" w:hAnsiTheme="majorHAnsi"/>
          <w:b/>
          <w:bCs/>
        </w:rPr>
        <w:t>PREFEITURA MUNICIPAL DE CARRANCAS AVISO DE LICITAÇÃO PREFEITURA MUNICIPAL DE CARRANCAS/MG - PROCESSO LICITATÓRIO Nº 019/2021, NA MODALIDADE CONCORRÊNCIA Nº 001/2021</w:t>
      </w:r>
    </w:p>
    <w:p w14:paraId="18C682D1" w14:textId="0BEE8585" w:rsidR="00007A9E"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Objeto: Conclusão das obras de Execução e Ampliação da Ação de Saneamento Básico, na modalidade Sistema de Esgotamento Sanitário, com recursos provenientes do PAC - Termo de compromisso 0520/2014. O edital completo no site </w:t>
      </w:r>
      <w:hyperlink r:id="rId34" w:history="1">
        <w:r w:rsidR="00FF40BD" w:rsidRPr="00BB2422">
          <w:rPr>
            <w:rStyle w:val="Hyperlink"/>
            <w:rFonts w:asciiTheme="majorHAnsi" w:hAnsiTheme="majorHAnsi"/>
          </w:rPr>
          <w:t>www.carrancas.mg.gov.br</w:t>
        </w:r>
      </w:hyperlink>
      <w:r w:rsidR="00FF40BD">
        <w:rPr>
          <w:rFonts w:asciiTheme="majorHAnsi" w:hAnsiTheme="majorHAnsi"/>
        </w:rPr>
        <w:t xml:space="preserve"> </w:t>
      </w:r>
      <w:r w:rsidRPr="00A65358">
        <w:rPr>
          <w:rFonts w:asciiTheme="majorHAnsi" w:hAnsiTheme="majorHAnsi"/>
        </w:rPr>
        <w:t>ou junto a Prefeitura Municipal. Mais informações pelo e-mail licitacao@carrancas.mg.gov.br ou pelo telefone (35) 3327-1107. A abertura está prevista para o dia 31/05/2021, às 09 horas, no setor de licitações da Prefeitura Municipal de Carrancas.</w:t>
      </w:r>
    </w:p>
    <w:p w14:paraId="5A8A638B" w14:textId="0C129D72" w:rsidR="004F3F9F" w:rsidRDefault="004F3F9F" w:rsidP="004D6132">
      <w:pPr>
        <w:autoSpaceDE w:val="0"/>
        <w:autoSpaceDN w:val="0"/>
        <w:adjustRightInd w:val="0"/>
        <w:jc w:val="both"/>
        <w:rPr>
          <w:rFonts w:asciiTheme="majorHAnsi" w:hAnsiTheme="majorHAnsi"/>
        </w:rPr>
      </w:pPr>
    </w:p>
    <w:p w14:paraId="412ED5DC" w14:textId="77777777" w:rsidR="00EA4C35" w:rsidRDefault="00EA4C35" w:rsidP="004D6132">
      <w:pPr>
        <w:autoSpaceDE w:val="0"/>
        <w:autoSpaceDN w:val="0"/>
        <w:adjustRightInd w:val="0"/>
        <w:jc w:val="both"/>
        <w:rPr>
          <w:rFonts w:asciiTheme="majorHAnsi" w:hAnsiTheme="majorHAnsi"/>
        </w:rPr>
      </w:pPr>
    </w:p>
    <w:p w14:paraId="716CABFF" w14:textId="6E69717B" w:rsidR="00F539D7" w:rsidRPr="00F539D7" w:rsidRDefault="00F539D7" w:rsidP="004D6132">
      <w:pPr>
        <w:autoSpaceDE w:val="0"/>
        <w:autoSpaceDN w:val="0"/>
        <w:adjustRightInd w:val="0"/>
        <w:jc w:val="both"/>
        <w:rPr>
          <w:rFonts w:asciiTheme="majorHAnsi" w:hAnsiTheme="majorHAnsi"/>
          <w:b/>
          <w:bCs/>
        </w:rPr>
      </w:pPr>
      <w:r w:rsidRPr="00F539D7">
        <w:rPr>
          <w:rFonts w:asciiTheme="majorHAnsi" w:hAnsiTheme="majorHAnsi"/>
          <w:b/>
          <w:bCs/>
        </w:rPr>
        <w:t>PFEITURA MUNICIPAL DE COIMBRA/MG, TORNA PÚBLICO A TOMADA DE PREÇO Nº 001/2021 – PROCESSO LICITATÓRIO Nº 035/2021</w:t>
      </w:r>
    </w:p>
    <w:p w14:paraId="254790CB" w14:textId="3BD1963D" w:rsidR="00F539D7" w:rsidRDefault="00F539D7" w:rsidP="004D6132">
      <w:pPr>
        <w:autoSpaceDE w:val="0"/>
        <w:autoSpaceDN w:val="0"/>
        <w:adjustRightInd w:val="0"/>
        <w:jc w:val="both"/>
        <w:rPr>
          <w:rFonts w:asciiTheme="majorHAnsi" w:hAnsiTheme="majorHAnsi"/>
        </w:rPr>
      </w:pPr>
      <w:r>
        <w:rPr>
          <w:rFonts w:asciiTheme="majorHAnsi" w:hAnsiTheme="majorHAnsi"/>
        </w:rPr>
        <w:t>C</w:t>
      </w:r>
      <w:r w:rsidRPr="00F539D7">
        <w:rPr>
          <w:rFonts w:asciiTheme="majorHAnsi" w:hAnsiTheme="majorHAnsi"/>
        </w:rPr>
        <w:t xml:space="preserve">ujo objetivo é a contratação de empresa de engenharia para execução da Obra de Ampliação da Creche Municipal Diretora Maria Therezinha Frederico de Araújo, no Município de Coimbra/MG. O Credenciamento e o recebimento dos envelopes “Habilitação” e “Proposta”, </w:t>
      </w:r>
      <w:r w:rsidRPr="00F539D7">
        <w:rPr>
          <w:rFonts w:asciiTheme="majorHAnsi" w:hAnsiTheme="majorHAnsi"/>
        </w:rPr>
        <w:t>dar-se-ão</w:t>
      </w:r>
      <w:r w:rsidRPr="00F539D7">
        <w:rPr>
          <w:rFonts w:asciiTheme="majorHAnsi" w:hAnsiTheme="majorHAnsi"/>
        </w:rPr>
        <w:t xml:space="preserve"> no dia 27/04/2021 às 09:00 horas, na Sede da Prefeitura Municipal de Coimbra/MG, Rua Álvaro de Barros, nº 401, Centro, Coimbra/ MG. O Edital encontra-se disponível, gratuitamente, na Sede da Prefeitura Municipal, de segunda a sexta-feira, no horário de 07:00 às 11:00 e de 12:00 às 16:00 horas e no sítio: </w:t>
      </w:r>
      <w:hyperlink r:id="rId35" w:history="1">
        <w:r w:rsidRPr="00BB2422">
          <w:rPr>
            <w:rStyle w:val="Hyperlink"/>
            <w:rFonts w:asciiTheme="majorHAnsi" w:hAnsiTheme="majorHAnsi"/>
          </w:rPr>
          <w:t>http://www.coimbra.mg.gov.br/licitacao/</w:t>
        </w:r>
      </w:hyperlink>
      <w:r w:rsidRPr="00F539D7">
        <w:rPr>
          <w:rFonts w:asciiTheme="majorHAnsi" w:hAnsiTheme="majorHAnsi"/>
        </w:rPr>
        <w:t>.</w:t>
      </w:r>
      <w:r>
        <w:rPr>
          <w:rFonts w:asciiTheme="majorHAnsi" w:hAnsiTheme="majorHAnsi"/>
        </w:rPr>
        <w:t xml:space="preserve"> </w:t>
      </w:r>
      <w:r w:rsidRPr="00F539D7">
        <w:rPr>
          <w:rFonts w:asciiTheme="majorHAnsi" w:hAnsiTheme="majorHAnsi"/>
        </w:rPr>
        <w:t xml:space="preserve">Informações poderão ser prestadas através do telefone: (32)3555-1214. </w:t>
      </w:r>
    </w:p>
    <w:p w14:paraId="6E7465DD" w14:textId="35FCA24A" w:rsidR="00F539D7" w:rsidRDefault="00F539D7" w:rsidP="004D6132">
      <w:pPr>
        <w:autoSpaceDE w:val="0"/>
        <w:autoSpaceDN w:val="0"/>
        <w:adjustRightInd w:val="0"/>
        <w:jc w:val="both"/>
        <w:rPr>
          <w:rFonts w:asciiTheme="majorHAnsi" w:hAnsiTheme="majorHAnsi"/>
        </w:rPr>
      </w:pPr>
    </w:p>
    <w:p w14:paraId="37EAC64D" w14:textId="5C083D40" w:rsidR="009D1BC9" w:rsidRDefault="009D1BC9" w:rsidP="004D6132">
      <w:pPr>
        <w:autoSpaceDE w:val="0"/>
        <w:autoSpaceDN w:val="0"/>
        <w:adjustRightInd w:val="0"/>
        <w:jc w:val="both"/>
        <w:rPr>
          <w:rFonts w:asciiTheme="majorHAnsi" w:hAnsiTheme="majorHAnsi"/>
        </w:rPr>
      </w:pPr>
    </w:p>
    <w:p w14:paraId="184A0119" w14:textId="77777777" w:rsidR="009D1BC9" w:rsidRPr="009D1BC9" w:rsidRDefault="009D1BC9" w:rsidP="004D6132">
      <w:pPr>
        <w:autoSpaceDE w:val="0"/>
        <w:autoSpaceDN w:val="0"/>
        <w:adjustRightInd w:val="0"/>
        <w:jc w:val="both"/>
        <w:rPr>
          <w:rFonts w:asciiTheme="majorHAnsi" w:hAnsiTheme="majorHAnsi"/>
          <w:b/>
          <w:bCs/>
        </w:rPr>
      </w:pPr>
      <w:r w:rsidRPr="009D1BC9">
        <w:rPr>
          <w:rFonts w:asciiTheme="majorHAnsi" w:hAnsiTheme="majorHAnsi"/>
          <w:b/>
          <w:bCs/>
        </w:rPr>
        <w:t xml:space="preserve">PREFEITURA MUNICIPAL DE CUPARAQUE/MG TOMADA DE PREÇOS Nº 002/2021 </w:t>
      </w:r>
    </w:p>
    <w:p w14:paraId="43229BF6" w14:textId="45D505BD" w:rsidR="009D1BC9" w:rsidRDefault="009D1BC9" w:rsidP="004D6132">
      <w:pPr>
        <w:autoSpaceDE w:val="0"/>
        <w:autoSpaceDN w:val="0"/>
        <w:adjustRightInd w:val="0"/>
        <w:jc w:val="both"/>
        <w:rPr>
          <w:rFonts w:asciiTheme="majorHAnsi" w:hAnsiTheme="majorHAnsi"/>
        </w:rPr>
      </w:pPr>
      <w:r w:rsidRPr="009D1BC9">
        <w:rPr>
          <w:rFonts w:asciiTheme="majorHAnsi" w:hAnsiTheme="majorHAnsi"/>
        </w:rPr>
        <w:t xml:space="preserve">Torna pública aos interessados que será realizada licitação, modalidade TOMADA DE PREÇOS Nº 002/2021 sobre o “Menor Preço Global”, contratação de empresa de engenharia para execução de REMANESCENTE de obra de Calçamento em bloquete hexagonal E=8cm FCK=35MPA, conforme Convênio de Saída n.º 1491000727/2020/ SEGOV. A ser realizado na data 27/04/2021 às 09h00min, na sala de reuniões da Prefeitura, na Avenida Moacir Albuquerque, 477, Centro, na Cidade de Cuparaque, Estado de Minas Gerais. O edital encontra-se à disposição dos interessados a partir desta data, no horário de 08h00min às 13h00min, no endereço acima, informações através do telefone (0x33) 3262-5130-5131. E-mail: </w:t>
      </w:r>
      <w:hyperlink r:id="rId36" w:history="1">
        <w:r w:rsidRPr="00BB2422">
          <w:rPr>
            <w:rStyle w:val="Hyperlink"/>
            <w:rFonts w:asciiTheme="majorHAnsi" w:hAnsiTheme="majorHAnsi"/>
          </w:rPr>
          <w:t>licitacuparaque2021@gmail.com</w:t>
        </w:r>
      </w:hyperlink>
      <w:r w:rsidRPr="009D1BC9">
        <w:rPr>
          <w:rFonts w:asciiTheme="majorHAnsi" w:hAnsiTheme="majorHAnsi"/>
        </w:rPr>
        <w:t>.</w:t>
      </w:r>
      <w:r>
        <w:rPr>
          <w:rFonts w:asciiTheme="majorHAnsi" w:hAnsiTheme="majorHAnsi"/>
        </w:rPr>
        <w:t xml:space="preserve"> </w:t>
      </w:r>
    </w:p>
    <w:p w14:paraId="07A4E595" w14:textId="77777777" w:rsidR="009D1BC9" w:rsidRDefault="009D1BC9" w:rsidP="004D6132">
      <w:pPr>
        <w:autoSpaceDE w:val="0"/>
        <w:autoSpaceDN w:val="0"/>
        <w:adjustRightInd w:val="0"/>
        <w:jc w:val="both"/>
        <w:rPr>
          <w:rFonts w:asciiTheme="majorHAnsi" w:hAnsiTheme="majorHAnsi"/>
        </w:rPr>
      </w:pPr>
    </w:p>
    <w:p w14:paraId="340CD6F0" w14:textId="6B9E7D1E" w:rsidR="006261D6" w:rsidRDefault="006261D6" w:rsidP="004D6132">
      <w:pPr>
        <w:autoSpaceDE w:val="0"/>
        <w:autoSpaceDN w:val="0"/>
        <w:adjustRightInd w:val="0"/>
        <w:jc w:val="both"/>
        <w:rPr>
          <w:rFonts w:asciiTheme="majorHAnsi" w:hAnsiTheme="majorHAnsi"/>
        </w:rPr>
      </w:pPr>
    </w:p>
    <w:p w14:paraId="0E9C9651" w14:textId="77777777" w:rsidR="006261D6" w:rsidRPr="006261D6" w:rsidRDefault="006261D6" w:rsidP="004D6132">
      <w:pPr>
        <w:autoSpaceDE w:val="0"/>
        <w:autoSpaceDN w:val="0"/>
        <w:adjustRightInd w:val="0"/>
        <w:jc w:val="both"/>
        <w:rPr>
          <w:rFonts w:asciiTheme="majorHAnsi" w:hAnsiTheme="majorHAnsi"/>
          <w:b/>
          <w:bCs/>
        </w:rPr>
      </w:pPr>
      <w:r w:rsidRPr="006261D6">
        <w:rPr>
          <w:rFonts w:asciiTheme="majorHAnsi" w:hAnsiTheme="majorHAnsi"/>
          <w:b/>
          <w:bCs/>
        </w:rPr>
        <w:t xml:space="preserve">PREFEITURA MUNICIPAL DE IBIÁ/MG – TOMADA DE PREÇOS Nº 004/2021 </w:t>
      </w:r>
    </w:p>
    <w:p w14:paraId="3A32D020" w14:textId="16F6111F" w:rsidR="006261D6" w:rsidRDefault="006261D6" w:rsidP="004D6132">
      <w:pPr>
        <w:autoSpaceDE w:val="0"/>
        <w:autoSpaceDN w:val="0"/>
        <w:adjustRightInd w:val="0"/>
        <w:jc w:val="both"/>
        <w:rPr>
          <w:rFonts w:asciiTheme="majorHAnsi" w:hAnsiTheme="majorHAnsi"/>
        </w:rPr>
      </w:pPr>
      <w:r w:rsidRPr="006261D6">
        <w:rPr>
          <w:rFonts w:asciiTheme="majorHAnsi" w:hAnsiTheme="majorHAnsi"/>
        </w:rPr>
        <w:lastRenderedPageBreak/>
        <w:t xml:space="preserve">A Prefeitura Municipal de Ibiá-MG torna público que, no dia 29/04/2021 às 08:30 horas, realizará licitação na modalidade TOMADA DE PREÇOS nº 004/2021 para a contratação de empresa especializada para execução de construção de muro de arrimo, muro de fechamento e ampliação da guarita na Garagem da Prefeitura Municipal, localizada na Avenida Tancredo Neves n° 707, Bairro: Centro, na cidade de Ibiá-MG, incluindo materiais e mão de obra, conforme as especificações técnicas previstas no projeto básico e documentos de suporte para a contratação. A aquisição do edital será feita através do site </w:t>
      </w:r>
      <w:hyperlink r:id="rId37" w:history="1">
        <w:r w:rsidRPr="00BB2422">
          <w:rPr>
            <w:rStyle w:val="Hyperlink"/>
            <w:rFonts w:asciiTheme="majorHAnsi" w:hAnsiTheme="majorHAnsi"/>
          </w:rPr>
          <w:t>www.ibia.mg.gov.br</w:t>
        </w:r>
      </w:hyperlink>
      <w:r>
        <w:rPr>
          <w:rFonts w:asciiTheme="majorHAnsi" w:hAnsiTheme="majorHAnsi"/>
        </w:rPr>
        <w:t xml:space="preserve"> </w:t>
      </w:r>
      <w:r w:rsidRPr="006261D6">
        <w:rPr>
          <w:rFonts w:asciiTheme="majorHAnsi" w:hAnsiTheme="majorHAnsi"/>
        </w:rPr>
        <w:t>- Maiores informações pelo telefone (34)3631-5754</w:t>
      </w:r>
      <w:r>
        <w:rPr>
          <w:rFonts w:asciiTheme="majorHAnsi" w:hAnsiTheme="majorHAnsi"/>
        </w:rPr>
        <w:t xml:space="preserve">. </w:t>
      </w:r>
    </w:p>
    <w:p w14:paraId="78FB9CF6" w14:textId="07DE386E" w:rsidR="00E012F6" w:rsidRDefault="00E012F6" w:rsidP="004D6132">
      <w:pPr>
        <w:autoSpaceDE w:val="0"/>
        <w:autoSpaceDN w:val="0"/>
        <w:adjustRightInd w:val="0"/>
        <w:jc w:val="both"/>
        <w:rPr>
          <w:rFonts w:asciiTheme="majorHAnsi" w:hAnsiTheme="majorHAnsi"/>
        </w:rPr>
      </w:pPr>
    </w:p>
    <w:p w14:paraId="73278051" w14:textId="77777777" w:rsidR="00E012F6" w:rsidRDefault="00E012F6" w:rsidP="004D6132">
      <w:pPr>
        <w:autoSpaceDE w:val="0"/>
        <w:autoSpaceDN w:val="0"/>
        <w:adjustRightInd w:val="0"/>
        <w:jc w:val="both"/>
        <w:rPr>
          <w:rFonts w:asciiTheme="majorHAnsi" w:hAnsiTheme="majorHAnsi"/>
        </w:rPr>
      </w:pPr>
    </w:p>
    <w:p w14:paraId="132830A0" w14:textId="77777777" w:rsidR="00E012F6" w:rsidRPr="00E012F6" w:rsidRDefault="00E012F6" w:rsidP="004D6132">
      <w:pPr>
        <w:autoSpaceDE w:val="0"/>
        <w:autoSpaceDN w:val="0"/>
        <w:adjustRightInd w:val="0"/>
        <w:jc w:val="both"/>
        <w:rPr>
          <w:rFonts w:asciiTheme="majorHAnsi" w:hAnsiTheme="majorHAnsi"/>
          <w:b/>
          <w:bCs/>
        </w:rPr>
      </w:pPr>
      <w:r w:rsidRPr="00E012F6">
        <w:rPr>
          <w:rFonts w:asciiTheme="majorHAnsi" w:hAnsiTheme="majorHAnsi"/>
          <w:b/>
          <w:bCs/>
        </w:rPr>
        <w:t xml:space="preserve">PREFEITURA MUNICIPAL DE ITAJUBÁ/MG TOMADA DE PREÇOS Nº 003/2021 </w:t>
      </w:r>
    </w:p>
    <w:p w14:paraId="07545161" w14:textId="6F1E7908" w:rsidR="00E012F6" w:rsidRDefault="00E012F6" w:rsidP="004D6132">
      <w:pPr>
        <w:autoSpaceDE w:val="0"/>
        <w:autoSpaceDN w:val="0"/>
        <w:adjustRightInd w:val="0"/>
        <w:jc w:val="both"/>
        <w:rPr>
          <w:rFonts w:asciiTheme="majorHAnsi" w:hAnsiTheme="majorHAnsi"/>
        </w:rPr>
      </w:pPr>
      <w:r w:rsidRPr="00E012F6">
        <w:rPr>
          <w:rFonts w:asciiTheme="majorHAnsi" w:hAnsiTheme="majorHAnsi"/>
        </w:rPr>
        <w:t xml:space="preserve">Contratação de empresa especializada para realocação de passarela metálica da Av. Profª Ivone de Barros Martins, Bairro Boa Vista, para a Rua Antônio Braga Filho, 687, de fronte com a Av. José Theófilo, Bairro Varginha, no Município de Itajubá/MG, para atender a Secretaria Municipal de Obras – SEMOB. A abertura das propostas será realizada no Município de Itajubá com sede na Avenida Dr. Jerson Dias, nº 500 – Bairro Estiva - Itajubá/MG, no dia 05/05/2021 às 14 horas. Edital na integra </w:t>
      </w:r>
      <w:hyperlink r:id="rId38" w:history="1">
        <w:r w:rsidRPr="00BB2422">
          <w:rPr>
            <w:rStyle w:val="Hyperlink"/>
            <w:rFonts w:asciiTheme="majorHAnsi" w:hAnsiTheme="majorHAnsi"/>
          </w:rPr>
          <w:t>www.itajuba.mg.gov.br</w:t>
        </w:r>
      </w:hyperlink>
      <w:r w:rsidRPr="00E012F6">
        <w:rPr>
          <w:rFonts w:asciiTheme="majorHAnsi" w:hAnsiTheme="majorHAnsi"/>
        </w:rPr>
        <w:t>.</w:t>
      </w:r>
      <w:r>
        <w:rPr>
          <w:rFonts w:asciiTheme="majorHAnsi" w:hAnsiTheme="majorHAnsi"/>
        </w:rPr>
        <w:t xml:space="preserve"> </w:t>
      </w:r>
      <w:r w:rsidRPr="00E012F6">
        <w:rPr>
          <w:rFonts w:asciiTheme="majorHAnsi" w:hAnsiTheme="majorHAnsi"/>
        </w:rPr>
        <w:t xml:space="preserve">Telefone (35) 998986949. </w:t>
      </w:r>
    </w:p>
    <w:p w14:paraId="02A8BC9F" w14:textId="1D10C1D1" w:rsidR="006261D6" w:rsidRDefault="006261D6" w:rsidP="004D6132">
      <w:pPr>
        <w:autoSpaceDE w:val="0"/>
        <w:autoSpaceDN w:val="0"/>
        <w:adjustRightInd w:val="0"/>
        <w:jc w:val="both"/>
        <w:rPr>
          <w:rFonts w:asciiTheme="majorHAnsi" w:hAnsiTheme="majorHAnsi"/>
        </w:rPr>
      </w:pPr>
    </w:p>
    <w:p w14:paraId="26E81EF5" w14:textId="31F8610A" w:rsidR="00A16DFF" w:rsidRDefault="00A16DFF" w:rsidP="004D6132">
      <w:pPr>
        <w:autoSpaceDE w:val="0"/>
        <w:autoSpaceDN w:val="0"/>
        <w:adjustRightInd w:val="0"/>
        <w:jc w:val="both"/>
        <w:rPr>
          <w:rFonts w:asciiTheme="majorHAnsi" w:hAnsiTheme="majorHAnsi"/>
        </w:rPr>
      </w:pPr>
    </w:p>
    <w:p w14:paraId="01301476" w14:textId="77777777" w:rsidR="00A16DFF" w:rsidRPr="00A16DFF" w:rsidRDefault="00A16DFF" w:rsidP="004D6132">
      <w:pPr>
        <w:autoSpaceDE w:val="0"/>
        <w:autoSpaceDN w:val="0"/>
        <w:adjustRightInd w:val="0"/>
        <w:jc w:val="both"/>
        <w:rPr>
          <w:rFonts w:asciiTheme="majorHAnsi" w:hAnsiTheme="majorHAnsi"/>
          <w:b/>
          <w:bCs/>
        </w:rPr>
      </w:pPr>
      <w:r w:rsidRPr="00A16DFF">
        <w:rPr>
          <w:rFonts w:asciiTheme="majorHAnsi" w:hAnsiTheme="majorHAnsi"/>
          <w:b/>
          <w:bCs/>
        </w:rPr>
        <w:t xml:space="preserve">PREFEITURA MUNICIPAL DE RESENDE COSTA/MG AVISO DE TOMADA DE PREÇOS 05/2021 </w:t>
      </w:r>
    </w:p>
    <w:p w14:paraId="20AF93C7" w14:textId="07C3349C" w:rsidR="00A16DFF" w:rsidRDefault="00A16DFF" w:rsidP="004D6132">
      <w:pPr>
        <w:autoSpaceDE w:val="0"/>
        <w:autoSpaceDN w:val="0"/>
        <w:adjustRightInd w:val="0"/>
        <w:jc w:val="both"/>
        <w:rPr>
          <w:rFonts w:asciiTheme="majorHAnsi" w:hAnsiTheme="majorHAnsi"/>
        </w:rPr>
      </w:pPr>
      <w:r w:rsidRPr="00A16DFF">
        <w:rPr>
          <w:rFonts w:asciiTheme="majorHAnsi" w:hAnsiTheme="majorHAnsi"/>
        </w:rPr>
        <w:t xml:space="preserve">O Município de Resende Costa torna público que fará realizar Processo Licitatório nº 040/2021, Modalidade TOMADADE PREÇOS nº 05/2021, cujo Edital encontra-se à disposição dos interessados no site </w:t>
      </w:r>
      <w:hyperlink r:id="rId39" w:history="1">
        <w:r w:rsidR="0000690B" w:rsidRPr="00BB2422">
          <w:rPr>
            <w:rStyle w:val="Hyperlink"/>
            <w:rFonts w:asciiTheme="majorHAnsi" w:hAnsiTheme="majorHAnsi"/>
          </w:rPr>
          <w:t>www.resendecosta.mg.gov.br</w:t>
        </w:r>
      </w:hyperlink>
      <w:r w:rsidR="0000690B">
        <w:rPr>
          <w:rFonts w:asciiTheme="majorHAnsi" w:hAnsiTheme="majorHAnsi"/>
        </w:rPr>
        <w:t xml:space="preserve"> </w:t>
      </w:r>
      <w:r w:rsidRPr="00A16DFF">
        <w:rPr>
          <w:rFonts w:asciiTheme="majorHAnsi" w:hAnsiTheme="majorHAnsi"/>
        </w:rPr>
        <w:t xml:space="preserve">e </w:t>
      </w:r>
      <w:hyperlink r:id="rId40" w:history="1">
        <w:r w:rsidR="0000690B" w:rsidRPr="00BB2422">
          <w:rPr>
            <w:rStyle w:val="Hyperlink"/>
            <w:rFonts w:asciiTheme="majorHAnsi" w:hAnsiTheme="majorHAnsi"/>
          </w:rPr>
          <w:t>licitacao@resendecosta.mg.gov.br</w:t>
        </w:r>
      </w:hyperlink>
      <w:r w:rsidRPr="00A16DFF">
        <w:rPr>
          <w:rFonts w:asciiTheme="majorHAnsi" w:hAnsiTheme="majorHAnsi"/>
        </w:rPr>
        <w:t>,</w:t>
      </w:r>
      <w:r w:rsidR="0000690B">
        <w:rPr>
          <w:rFonts w:asciiTheme="majorHAnsi" w:hAnsiTheme="majorHAnsi"/>
        </w:rPr>
        <w:t xml:space="preserve"> </w:t>
      </w:r>
      <w:r w:rsidRPr="00A16DFF">
        <w:rPr>
          <w:rFonts w:asciiTheme="majorHAnsi" w:hAnsiTheme="majorHAnsi"/>
        </w:rPr>
        <w:t>tendo como objeto a contratação de empresa especializada para continuidade da obra de construção do Centro de Atendimento ao Turista -CAT. Informações (32) 3354.1366 – ramal 214. Data: 26/04/2021 às 09:00</w:t>
      </w:r>
      <w:r w:rsidRPr="00A16DFF">
        <w:rPr>
          <w:rFonts w:asciiTheme="majorHAnsi" w:hAnsiTheme="majorHAnsi"/>
        </w:rPr>
        <w:t xml:space="preserve">. </w:t>
      </w:r>
    </w:p>
    <w:p w14:paraId="412922D0" w14:textId="5FB7E182" w:rsidR="00A16DFF" w:rsidRDefault="00A16DFF" w:rsidP="004D6132">
      <w:pPr>
        <w:autoSpaceDE w:val="0"/>
        <w:autoSpaceDN w:val="0"/>
        <w:adjustRightInd w:val="0"/>
        <w:jc w:val="both"/>
        <w:rPr>
          <w:rFonts w:asciiTheme="majorHAnsi" w:hAnsiTheme="majorHAnsi"/>
        </w:rPr>
      </w:pPr>
    </w:p>
    <w:p w14:paraId="2C53258C" w14:textId="0CD4463A" w:rsidR="004E3B0B" w:rsidRDefault="004E3B0B" w:rsidP="004D6132">
      <w:pPr>
        <w:autoSpaceDE w:val="0"/>
        <w:autoSpaceDN w:val="0"/>
        <w:adjustRightInd w:val="0"/>
        <w:jc w:val="both"/>
        <w:rPr>
          <w:rFonts w:asciiTheme="majorHAnsi" w:hAnsiTheme="majorHAnsi"/>
        </w:rPr>
      </w:pPr>
    </w:p>
    <w:p w14:paraId="1F2AFD6E" w14:textId="77777777" w:rsidR="004E3B0B" w:rsidRPr="004E3B0B" w:rsidRDefault="004E3B0B" w:rsidP="004D6132">
      <w:pPr>
        <w:autoSpaceDE w:val="0"/>
        <w:autoSpaceDN w:val="0"/>
        <w:adjustRightInd w:val="0"/>
        <w:jc w:val="both"/>
        <w:rPr>
          <w:rFonts w:asciiTheme="majorHAnsi" w:hAnsiTheme="majorHAnsi"/>
          <w:b/>
          <w:bCs/>
        </w:rPr>
      </w:pPr>
      <w:r w:rsidRPr="004E3B0B">
        <w:rPr>
          <w:rFonts w:asciiTheme="majorHAnsi" w:hAnsiTheme="majorHAnsi"/>
          <w:b/>
          <w:bCs/>
        </w:rPr>
        <w:t xml:space="preserve">PREFEITURA MUNICIPAL DE SANTA JULINA-MG. PROCESSO Nº 047/2021 TOMADA DE PREÇO Nº 005/2021. </w:t>
      </w:r>
    </w:p>
    <w:p w14:paraId="4696D4CB" w14:textId="352D1FD5" w:rsidR="004E3B0B" w:rsidRDefault="004E3B0B" w:rsidP="004D6132">
      <w:pPr>
        <w:autoSpaceDE w:val="0"/>
        <w:autoSpaceDN w:val="0"/>
        <w:adjustRightInd w:val="0"/>
        <w:jc w:val="both"/>
        <w:rPr>
          <w:rFonts w:asciiTheme="majorHAnsi" w:hAnsiTheme="majorHAnsi"/>
        </w:rPr>
      </w:pPr>
      <w:r w:rsidRPr="004E3B0B">
        <w:rPr>
          <w:rFonts w:asciiTheme="majorHAnsi" w:hAnsiTheme="majorHAnsi"/>
        </w:rPr>
        <w:t xml:space="preserve">AVISO A Prefeitura Municipal de Santa Juliana, torna público que fará realizar licitação na modalidade TOMADA DE PREÇO n.º 005/2021, do tipo - Menor preço global, objetivando a contratação de pessoa jurídica para recapeamento asfáltico (CBUQ) com execução de sinalizações em diversas vias públicas do município de Santa Juliana, conforme contrato de repasse n.º 907132/2020, celebrado entre a União Federal por intermédio do Ministério do Desenvolvimento Regional/Caixa e o município de Santa Juliana-MG, sendo que a abertura dos trabalhos da Comissão Julgadora, com recebimento das propostas, dar-se-á no dia 26/04/2021 às 09:00h, na divisão de licitações da Superintendência Municipal de Licitações. O edital com todas as disposições pertinentes encontra-se a disposição dos interessados na divisão de licitações. </w:t>
      </w:r>
    </w:p>
    <w:p w14:paraId="5A65A184" w14:textId="7B44515D" w:rsidR="004E3B0B" w:rsidRDefault="004E3B0B" w:rsidP="004D6132">
      <w:pPr>
        <w:autoSpaceDE w:val="0"/>
        <w:autoSpaceDN w:val="0"/>
        <w:adjustRightInd w:val="0"/>
        <w:jc w:val="both"/>
        <w:rPr>
          <w:rFonts w:asciiTheme="majorHAnsi" w:hAnsiTheme="majorHAnsi"/>
        </w:rPr>
      </w:pPr>
    </w:p>
    <w:p w14:paraId="06F25CB1" w14:textId="1ADAA82D" w:rsidR="00B46FCA" w:rsidRDefault="00B46FCA" w:rsidP="004D6132">
      <w:pPr>
        <w:autoSpaceDE w:val="0"/>
        <w:autoSpaceDN w:val="0"/>
        <w:adjustRightInd w:val="0"/>
        <w:jc w:val="both"/>
        <w:rPr>
          <w:rFonts w:asciiTheme="majorHAnsi" w:hAnsiTheme="majorHAnsi"/>
        </w:rPr>
      </w:pPr>
    </w:p>
    <w:p w14:paraId="19630089" w14:textId="77777777" w:rsidR="00C83E73" w:rsidRDefault="00844EFD" w:rsidP="004D6132">
      <w:pPr>
        <w:autoSpaceDE w:val="0"/>
        <w:autoSpaceDN w:val="0"/>
        <w:adjustRightInd w:val="0"/>
        <w:jc w:val="both"/>
        <w:rPr>
          <w:rFonts w:asciiTheme="majorHAnsi" w:hAnsiTheme="majorHAnsi"/>
          <w:b/>
          <w:bCs/>
        </w:rPr>
      </w:pPr>
      <w:r w:rsidRPr="00844EFD">
        <w:rPr>
          <w:rFonts w:asciiTheme="majorHAnsi" w:hAnsiTheme="majorHAnsi"/>
          <w:b/>
          <w:bCs/>
        </w:rPr>
        <w:t>PREFEITURA MUNICIPAL DE SERICITA/MG TOMADA DE PREÇOS Nº 01/2021 PROCESSO DE LICITAÇÃO Nº 74/2020</w:t>
      </w:r>
    </w:p>
    <w:p w14:paraId="18A5DADA" w14:textId="5A556726" w:rsidR="004F3F9F" w:rsidRPr="00C83E73" w:rsidRDefault="00B46FCA" w:rsidP="004D6132">
      <w:pPr>
        <w:autoSpaceDE w:val="0"/>
        <w:autoSpaceDN w:val="0"/>
        <w:adjustRightInd w:val="0"/>
        <w:jc w:val="both"/>
        <w:rPr>
          <w:rFonts w:asciiTheme="majorHAnsi" w:hAnsiTheme="majorHAnsi"/>
          <w:b/>
          <w:bCs/>
        </w:rPr>
      </w:pPr>
      <w:r w:rsidRPr="00B46FCA">
        <w:rPr>
          <w:rFonts w:asciiTheme="majorHAnsi" w:hAnsiTheme="majorHAnsi"/>
        </w:rPr>
        <w:t xml:space="preserve">Tomada de Preços nº 01/2021. Objeto: Execução de obras de reforma de banheiro público e sala para Conselho Tutelar, conforme projeto. Valor estimado R$ 84.207,49. Sessão de abertura e julgamento: 28/04/2021, 9:00h. Edital disponível junto à CPL ou através do e-mail: </w:t>
      </w:r>
      <w:hyperlink r:id="rId41" w:history="1">
        <w:r w:rsidRPr="00BB2422">
          <w:rPr>
            <w:rStyle w:val="Hyperlink"/>
            <w:rFonts w:asciiTheme="majorHAnsi" w:hAnsiTheme="majorHAnsi"/>
          </w:rPr>
          <w:t>contato@sericita.mg.gov.br</w:t>
        </w:r>
      </w:hyperlink>
      <w:r>
        <w:rPr>
          <w:rFonts w:asciiTheme="majorHAnsi" w:hAnsiTheme="majorHAnsi"/>
        </w:rPr>
        <w:t>.</w:t>
      </w:r>
    </w:p>
    <w:p w14:paraId="5E960605" w14:textId="3C71C81B" w:rsidR="00B46FCA" w:rsidRDefault="00B46FCA" w:rsidP="004D6132">
      <w:pPr>
        <w:autoSpaceDE w:val="0"/>
        <w:autoSpaceDN w:val="0"/>
        <w:adjustRightInd w:val="0"/>
        <w:jc w:val="both"/>
        <w:rPr>
          <w:rFonts w:asciiTheme="majorHAnsi" w:hAnsiTheme="majorHAnsi"/>
        </w:rPr>
      </w:pPr>
    </w:p>
    <w:p w14:paraId="741688ED" w14:textId="77777777" w:rsidR="00B46FCA" w:rsidRDefault="00B46FCA" w:rsidP="004D6132">
      <w:pPr>
        <w:autoSpaceDE w:val="0"/>
        <w:autoSpaceDN w:val="0"/>
        <w:adjustRightInd w:val="0"/>
        <w:jc w:val="both"/>
        <w:rPr>
          <w:rFonts w:asciiTheme="majorHAnsi" w:hAnsiTheme="majorHAnsi"/>
        </w:rPr>
      </w:pPr>
    </w:p>
    <w:p w14:paraId="5F173D7E" w14:textId="77777777" w:rsidR="006A3BEC" w:rsidRDefault="004F3F9F" w:rsidP="004D6132">
      <w:pPr>
        <w:autoSpaceDE w:val="0"/>
        <w:autoSpaceDN w:val="0"/>
        <w:adjustRightInd w:val="0"/>
        <w:jc w:val="both"/>
        <w:rPr>
          <w:rFonts w:asciiTheme="majorHAnsi" w:hAnsiTheme="majorHAnsi"/>
        </w:rPr>
      </w:pPr>
      <w:r w:rsidRPr="006A3BEC">
        <w:rPr>
          <w:rFonts w:asciiTheme="majorHAnsi" w:hAnsiTheme="majorHAnsi"/>
          <w:b/>
          <w:bCs/>
        </w:rPr>
        <w:t>PREFEITURA MUNICIPAL DE UNAÍ AVISO DE LICITAÇÃO CONCORRÊNCIA Nº 1/2021</w:t>
      </w:r>
      <w:r w:rsidRPr="00FF6E45">
        <w:rPr>
          <w:rFonts w:asciiTheme="majorHAnsi" w:hAnsiTheme="majorHAnsi"/>
        </w:rPr>
        <w:t xml:space="preserve"> </w:t>
      </w:r>
    </w:p>
    <w:p w14:paraId="29FEF9CD" w14:textId="4EEFC2F6" w:rsidR="004F3F9F" w:rsidRDefault="004F3F9F" w:rsidP="004D6132">
      <w:pPr>
        <w:autoSpaceDE w:val="0"/>
        <w:autoSpaceDN w:val="0"/>
        <w:adjustRightInd w:val="0"/>
        <w:jc w:val="both"/>
        <w:rPr>
          <w:rFonts w:asciiTheme="majorHAnsi" w:hAnsiTheme="majorHAnsi"/>
        </w:rPr>
      </w:pPr>
      <w:r w:rsidRPr="00FF6E45">
        <w:rPr>
          <w:rFonts w:asciiTheme="majorHAnsi" w:hAnsiTheme="majorHAnsi"/>
        </w:rPr>
        <w:lastRenderedPageBreak/>
        <w:t xml:space="preserve">Contratação de empresa especializada para execução de obra de duplicação do trecho urbano da Rodovia MG 188, conforme projetos, memorial descritivo, planilha orçamentárias e cronograma físico-financeiro. Contrato de financiamento nº 0500.998-55 - Programa Avançar Cidades/Pró-transporte, celebrado com a Caixa Econômica Federal. Julgamento dia 18/05/2021 às 14:00 horas. Edital na íntegra disponível no sítio: </w:t>
      </w:r>
      <w:hyperlink r:id="rId42" w:history="1">
        <w:r w:rsidR="006A3BEC" w:rsidRPr="00BB2422">
          <w:rPr>
            <w:rStyle w:val="Hyperlink"/>
            <w:rFonts w:asciiTheme="majorHAnsi" w:hAnsiTheme="majorHAnsi"/>
          </w:rPr>
          <w:t>www.prefeituraunai.mg.gov.br</w:t>
        </w:r>
      </w:hyperlink>
      <w:r w:rsidRPr="00FF6E45">
        <w:rPr>
          <w:rFonts w:asciiTheme="majorHAnsi" w:hAnsiTheme="majorHAnsi"/>
        </w:rPr>
        <w:t>,</w:t>
      </w:r>
      <w:r w:rsidR="006A3BEC">
        <w:rPr>
          <w:rFonts w:asciiTheme="majorHAnsi" w:hAnsiTheme="majorHAnsi"/>
        </w:rPr>
        <w:t xml:space="preserve"> </w:t>
      </w:r>
      <w:r w:rsidRPr="00FF6E45">
        <w:rPr>
          <w:rFonts w:asciiTheme="majorHAnsi" w:hAnsiTheme="majorHAnsi"/>
        </w:rPr>
        <w:t>maiores informações no tel. (38) 3677 9610 - Ramal 9013.</w:t>
      </w:r>
    </w:p>
    <w:p w14:paraId="18903A1A" w14:textId="497AA071" w:rsidR="00E50C08" w:rsidRDefault="00E50C08" w:rsidP="004D6132">
      <w:pPr>
        <w:autoSpaceDE w:val="0"/>
        <w:autoSpaceDN w:val="0"/>
        <w:adjustRightInd w:val="0"/>
        <w:jc w:val="both"/>
        <w:rPr>
          <w:rFonts w:asciiTheme="majorHAnsi" w:hAnsiTheme="majorHAnsi"/>
        </w:rPr>
      </w:pPr>
    </w:p>
    <w:p w14:paraId="0069F794" w14:textId="7C4BAB26" w:rsidR="00C113D3" w:rsidRDefault="00C113D3" w:rsidP="004D6132">
      <w:pPr>
        <w:autoSpaceDE w:val="0"/>
        <w:autoSpaceDN w:val="0"/>
        <w:adjustRightInd w:val="0"/>
        <w:jc w:val="both"/>
        <w:rPr>
          <w:rFonts w:asciiTheme="majorHAnsi" w:hAnsiTheme="majorHAnsi"/>
        </w:rPr>
      </w:pPr>
    </w:p>
    <w:p w14:paraId="7F2E8948" w14:textId="08549692" w:rsidR="00C113D3" w:rsidRPr="00C113D3" w:rsidRDefault="00C113D3" w:rsidP="00A20171">
      <w:pPr>
        <w:rPr>
          <w:rFonts w:asciiTheme="majorHAnsi" w:hAnsiTheme="majorHAnsi"/>
          <w:b/>
          <w:bCs/>
        </w:rPr>
      </w:pPr>
      <w:r w:rsidRPr="00C113D3">
        <w:rPr>
          <w:rFonts w:asciiTheme="majorHAnsi" w:hAnsiTheme="majorHAnsi"/>
          <w:b/>
          <w:bCs/>
        </w:rPr>
        <w:t>PREFEITURA MUNICIPAL DE VARGINHA-MG AVISO - EDITAL DE LICITAÇÃO Nº 074/2021</w:t>
      </w:r>
      <w:r w:rsidR="0050316D">
        <w:rPr>
          <w:rFonts w:asciiTheme="majorHAnsi" w:hAnsiTheme="majorHAnsi"/>
          <w:b/>
          <w:bCs/>
        </w:rPr>
        <w:t xml:space="preserve"> -</w:t>
      </w:r>
      <w:r w:rsidRPr="00C113D3">
        <w:rPr>
          <w:rFonts w:asciiTheme="majorHAnsi" w:hAnsiTheme="majorHAnsi"/>
          <w:b/>
          <w:bCs/>
        </w:rPr>
        <w:t xml:space="preserve"> TOMADA DE PREÇOS Nº 006/2021 </w:t>
      </w:r>
    </w:p>
    <w:p w14:paraId="7DF1CE75" w14:textId="677E9BDE" w:rsidR="00C113D3" w:rsidRDefault="00C113D3" w:rsidP="004D6132">
      <w:pPr>
        <w:autoSpaceDE w:val="0"/>
        <w:autoSpaceDN w:val="0"/>
        <w:adjustRightInd w:val="0"/>
        <w:jc w:val="both"/>
        <w:rPr>
          <w:rFonts w:asciiTheme="majorHAnsi" w:hAnsiTheme="majorHAnsi"/>
        </w:rPr>
      </w:pPr>
      <w:r w:rsidRPr="00C113D3">
        <w:rPr>
          <w:rFonts w:asciiTheme="majorHAnsi" w:hAnsiTheme="majorHAnsi"/>
        </w:rPr>
        <w:t xml:space="preserve">O Município de Varginha (M.G.), através de seu Prefeito Municipal, Sr. Vérdi Lúcio Melo, torna público que por motivos de modificações do Edital, os procedimentos relativos à Licitação – Tomada de Preços nº 006/2021, cujo objeto constitui-se da contratação de serviços na área de engenharia incluindo mão-de-obra, materiais e disponibilização de equipamentos necessários para a execução das obras de reforma da Pista de Skate do Bairro Vila Verde, fica redesignada a data de 26/04/2021 às 14h00, para a sessão de abertura dos Envelopes, devendo as empresas interessadas protocolarem seus Envelopes até às 13h30 da referida data (26/04/2021), junto ao Departamento de Suprimentos do Município. </w:t>
      </w:r>
    </w:p>
    <w:p w14:paraId="174ED848" w14:textId="77777777" w:rsidR="00C113D3" w:rsidRDefault="00C113D3" w:rsidP="004D6132">
      <w:pPr>
        <w:autoSpaceDE w:val="0"/>
        <w:autoSpaceDN w:val="0"/>
        <w:adjustRightInd w:val="0"/>
        <w:jc w:val="both"/>
        <w:rPr>
          <w:rFonts w:asciiTheme="majorHAnsi" w:hAnsiTheme="majorHAnsi"/>
        </w:rPr>
      </w:pPr>
    </w:p>
    <w:p w14:paraId="746BE826" w14:textId="6AB5EF5D" w:rsidR="00E50C08" w:rsidRDefault="00E50C08" w:rsidP="004D6132">
      <w:pPr>
        <w:autoSpaceDE w:val="0"/>
        <w:autoSpaceDN w:val="0"/>
        <w:adjustRightInd w:val="0"/>
        <w:jc w:val="both"/>
        <w:rPr>
          <w:rFonts w:asciiTheme="majorHAnsi" w:hAnsiTheme="majorHAnsi"/>
        </w:rPr>
      </w:pPr>
    </w:p>
    <w:p w14:paraId="4EA30AB3" w14:textId="77777777" w:rsidR="00C16C44" w:rsidRDefault="008C7C66" w:rsidP="004D6132">
      <w:pPr>
        <w:autoSpaceDE w:val="0"/>
        <w:autoSpaceDN w:val="0"/>
        <w:adjustRightInd w:val="0"/>
        <w:jc w:val="both"/>
        <w:rPr>
          <w:rFonts w:asciiTheme="majorHAnsi" w:hAnsiTheme="majorHAnsi"/>
          <w:b/>
          <w:bCs/>
        </w:rPr>
      </w:pPr>
      <w:bookmarkStart w:id="0" w:name="F5"/>
      <w:r w:rsidRPr="008C7C66">
        <w:rPr>
          <w:rFonts w:asciiTheme="majorHAnsi" w:hAnsiTheme="majorHAnsi"/>
          <w:b/>
          <w:bCs/>
        </w:rPr>
        <w:t>MINISTÉRIO DA DEFESA - COMANDO DA AERONÁUTICA - ESCOLA PREPARATÓRIA DE CADETES DO AR - PREGÃO ELETRÔNICO Nº 14/2021</w:t>
      </w:r>
    </w:p>
    <w:p w14:paraId="7BE91F09" w14:textId="00EFCA51" w:rsidR="00007A9E" w:rsidRDefault="00E50C08" w:rsidP="004D6132">
      <w:pPr>
        <w:autoSpaceDE w:val="0"/>
        <w:autoSpaceDN w:val="0"/>
        <w:adjustRightInd w:val="0"/>
        <w:jc w:val="both"/>
        <w:rPr>
          <w:rFonts w:asciiTheme="majorHAnsi" w:hAnsiTheme="majorHAnsi"/>
        </w:rPr>
      </w:pPr>
      <w:r w:rsidRPr="00E50C08">
        <w:rPr>
          <w:rFonts w:asciiTheme="majorHAnsi" w:hAnsiTheme="majorHAnsi"/>
        </w:rPr>
        <w:t>Objeto: Pregão Eletrônico - Registro de preços para contratação de serviços de reparo e substituição das esquadrias nas edificações da Guarnição de Aeronáutica de Barbacena, conforme condições, quantidades e exigências estabelecidas no edital e seus anexos.</w:t>
      </w:r>
      <w:r w:rsidRPr="00E50C08">
        <w:rPr>
          <w:rFonts w:asciiTheme="majorHAnsi" w:hAnsiTheme="majorHAnsi"/>
        </w:rPr>
        <w:br/>
        <w:t>Edital a partir de: 12/04/2021 das 08:00 às 12:00 e das 13:30 às 16:30</w:t>
      </w:r>
      <w:r w:rsidRPr="00E50C08">
        <w:rPr>
          <w:rFonts w:asciiTheme="majorHAnsi" w:hAnsiTheme="majorHAnsi"/>
        </w:rPr>
        <w:br/>
        <w:t>Endereço: Rua Santos Dumont, Nr. 149 - São José - Barbacena (MG)</w:t>
      </w:r>
      <w:r w:rsidRPr="00E50C08">
        <w:rPr>
          <w:rFonts w:asciiTheme="majorHAnsi" w:hAnsiTheme="majorHAnsi"/>
        </w:rPr>
        <w:br/>
        <w:t>Telefone: (0xx32) 33394174</w:t>
      </w:r>
      <w:r w:rsidR="00C16C44">
        <w:rPr>
          <w:rFonts w:asciiTheme="majorHAnsi" w:hAnsiTheme="majorHAnsi"/>
        </w:rPr>
        <w:t xml:space="preserve"> - </w:t>
      </w:r>
      <w:r w:rsidRPr="00E50C08">
        <w:rPr>
          <w:rFonts w:asciiTheme="majorHAnsi" w:hAnsiTheme="majorHAnsi"/>
        </w:rPr>
        <w:t>Entrega da Proposta:  a partir de 12/04/2021 às 08:00Hs</w:t>
      </w:r>
      <w:r w:rsidRPr="00E50C08">
        <w:rPr>
          <w:rFonts w:asciiTheme="majorHAnsi" w:hAnsiTheme="majorHAnsi"/>
        </w:rPr>
        <w:br/>
        <w:t xml:space="preserve">Abertura da Proposta:  em 26/04/2021 às 13:30Hs, no endereço: </w:t>
      </w:r>
      <w:hyperlink r:id="rId43" w:history="1">
        <w:r w:rsidR="008C7C66" w:rsidRPr="00BB2422">
          <w:rPr>
            <w:rStyle w:val="Hyperlink"/>
            <w:rFonts w:asciiTheme="majorHAnsi" w:hAnsiTheme="majorHAnsi"/>
          </w:rPr>
          <w:t>www.comprasnet.gov.br</w:t>
        </w:r>
      </w:hyperlink>
      <w:r w:rsidR="008C7C66">
        <w:rPr>
          <w:rFonts w:asciiTheme="majorHAnsi" w:hAnsiTheme="majorHAnsi"/>
        </w:rPr>
        <w:t xml:space="preserve">. </w:t>
      </w:r>
      <w:bookmarkEnd w:id="0"/>
    </w:p>
    <w:p w14:paraId="194F0A7F" w14:textId="5169AC97" w:rsidR="00007A9E" w:rsidRDefault="00007A9E" w:rsidP="004D6132">
      <w:pPr>
        <w:autoSpaceDE w:val="0"/>
        <w:autoSpaceDN w:val="0"/>
        <w:adjustRightInd w:val="0"/>
        <w:jc w:val="both"/>
        <w:rPr>
          <w:rFonts w:asciiTheme="majorHAnsi" w:hAnsiTheme="majorHAnsi"/>
          <w:b/>
          <w:bCs/>
        </w:rPr>
      </w:pPr>
    </w:p>
    <w:p w14:paraId="5E0F0155" w14:textId="77777777" w:rsidR="008C7C66" w:rsidRPr="008C7C66" w:rsidRDefault="008C7C66" w:rsidP="004D6132">
      <w:pPr>
        <w:autoSpaceDE w:val="0"/>
        <w:autoSpaceDN w:val="0"/>
        <w:adjustRightInd w:val="0"/>
        <w:jc w:val="both"/>
        <w:rPr>
          <w:rFonts w:asciiTheme="majorHAnsi" w:hAnsiTheme="majorHAnsi"/>
          <w:b/>
          <w:bCs/>
        </w:rPr>
      </w:pPr>
    </w:p>
    <w:p w14:paraId="671B9270" w14:textId="5E3D99DF" w:rsidR="008C7C66" w:rsidRDefault="00007A9E" w:rsidP="008C7C66">
      <w:pPr>
        <w:autoSpaceDE w:val="0"/>
        <w:autoSpaceDN w:val="0"/>
        <w:adjustRightInd w:val="0"/>
        <w:jc w:val="center"/>
        <w:rPr>
          <w:rFonts w:asciiTheme="majorHAnsi" w:hAnsiTheme="majorHAnsi"/>
          <w:b/>
          <w:bCs/>
        </w:rPr>
      </w:pPr>
      <w:r w:rsidRPr="008C7C66">
        <w:rPr>
          <w:rFonts w:asciiTheme="majorHAnsi" w:hAnsiTheme="majorHAnsi"/>
          <w:b/>
          <w:bCs/>
        </w:rPr>
        <w:t>ESTADO DE ALAGOAS</w:t>
      </w:r>
    </w:p>
    <w:p w14:paraId="1DA4AC10" w14:textId="77777777" w:rsidR="008C7C66" w:rsidRDefault="008C7C66" w:rsidP="004D6132">
      <w:pPr>
        <w:autoSpaceDE w:val="0"/>
        <w:autoSpaceDN w:val="0"/>
        <w:adjustRightInd w:val="0"/>
        <w:jc w:val="both"/>
        <w:rPr>
          <w:rFonts w:asciiTheme="majorHAnsi" w:hAnsiTheme="majorHAnsi"/>
          <w:b/>
          <w:bCs/>
        </w:rPr>
      </w:pPr>
    </w:p>
    <w:p w14:paraId="02AF610E" w14:textId="27CDCFAB" w:rsidR="00007A9E" w:rsidRDefault="00007A9E" w:rsidP="004D6132">
      <w:pPr>
        <w:autoSpaceDE w:val="0"/>
        <w:autoSpaceDN w:val="0"/>
        <w:adjustRightInd w:val="0"/>
        <w:jc w:val="both"/>
        <w:rPr>
          <w:rFonts w:asciiTheme="majorHAnsi" w:hAnsiTheme="majorHAnsi"/>
        </w:rPr>
      </w:pPr>
      <w:r w:rsidRPr="008C7C66">
        <w:rPr>
          <w:rFonts w:asciiTheme="majorHAnsi" w:hAnsiTheme="majorHAnsi"/>
          <w:b/>
          <w:bCs/>
        </w:rPr>
        <w:t>PREFEITURA MUNICIPAL DE ARAPIRACA AVISO DE LICITAÇÃO CONCORRÊNCIA Nº 1/2021</w:t>
      </w:r>
      <w:r w:rsidRPr="00A65358">
        <w:rPr>
          <w:rFonts w:asciiTheme="majorHAnsi" w:hAnsiTheme="majorHAnsi"/>
        </w:rPr>
        <w:t xml:space="preserve"> Tipo: Menor Preço - Regime: Empreitada Por Preço Unitário - Objeto: Obras e serviço de urbanização no entorno do Lago da Perucaba. Data/Horário: 14 de maio de 2021 às 09:00hs (nove horas) - Local: Centro Administrativo localizado na Rua Samaritana, 1185, bairro Santa </w:t>
      </w:r>
      <w:r w:rsidR="008C7C66" w:rsidRPr="00A65358">
        <w:rPr>
          <w:rFonts w:asciiTheme="majorHAnsi" w:hAnsiTheme="majorHAnsi"/>
        </w:rPr>
        <w:t>Edwiges</w:t>
      </w:r>
      <w:r w:rsidRPr="00A65358">
        <w:rPr>
          <w:rFonts w:asciiTheme="majorHAnsi" w:hAnsiTheme="majorHAnsi"/>
        </w:rPr>
        <w:t xml:space="preserve">, Arapiraca-AL - Edital e Informações: Exclusivamente no site </w:t>
      </w:r>
      <w:hyperlink r:id="rId44" w:history="1">
        <w:r w:rsidR="008C7C66" w:rsidRPr="00BB2422">
          <w:rPr>
            <w:rStyle w:val="Hyperlink"/>
            <w:rFonts w:asciiTheme="majorHAnsi" w:hAnsiTheme="majorHAnsi"/>
          </w:rPr>
          <w:t>www.arapiraca.al.gov.br</w:t>
        </w:r>
      </w:hyperlink>
      <w:r w:rsidRPr="00A65358">
        <w:rPr>
          <w:rFonts w:asciiTheme="majorHAnsi" w:hAnsiTheme="majorHAnsi"/>
        </w:rPr>
        <w:t>.</w:t>
      </w:r>
      <w:r w:rsidR="008C7C66">
        <w:rPr>
          <w:rFonts w:asciiTheme="majorHAnsi" w:hAnsiTheme="majorHAnsi"/>
        </w:rPr>
        <w:t xml:space="preserve"> </w:t>
      </w:r>
    </w:p>
    <w:p w14:paraId="1BA25929" w14:textId="7FD9930E" w:rsidR="004F3F9F" w:rsidRDefault="004F3F9F" w:rsidP="004D6132">
      <w:pPr>
        <w:autoSpaceDE w:val="0"/>
        <w:autoSpaceDN w:val="0"/>
        <w:adjustRightInd w:val="0"/>
        <w:jc w:val="both"/>
        <w:rPr>
          <w:rFonts w:asciiTheme="majorHAnsi" w:hAnsiTheme="majorHAnsi"/>
        </w:rPr>
      </w:pPr>
    </w:p>
    <w:p w14:paraId="58EB7E44" w14:textId="77777777" w:rsidR="008C7C66" w:rsidRDefault="008C7C66" w:rsidP="004D6132">
      <w:pPr>
        <w:autoSpaceDE w:val="0"/>
        <w:autoSpaceDN w:val="0"/>
        <w:adjustRightInd w:val="0"/>
        <w:jc w:val="both"/>
        <w:rPr>
          <w:rFonts w:asciiTheme="majorHAnsi" w:hAnsiTheme="majorHAnsi"/>
        </w:rPr>
      </w:pPr>
    </w:p>
    <w:p w14:paraId="7A0E8F77" w14:textId="54C1957E" w:rsidR="008C7C66"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DO AMAZONAS</w:t>
      </w:r>
    </w:p>
    <w:p w14:paraId="28EB4222" w14:textId="77777777" w:rsidR="008C7C66" w:rsidRDefault="008C7C66" w:rsidP="004D6132">
      <w:pPr>
        <w:autoSpaceDE w:val="0"/>
        <w:autoSpaceDN w:val="0"/>
        <w:adjustRightInd w:val="0"/>
        <w:jc w:val="both"/>
        <w:rPr>
          <w:rFonts w:asciiTheme="majorHAnsi" w:hAnsiTheme="majorHAnsi"/>
        </w:rPr>
      </w:pPr>
    </w:p>
    <w:p w14:paraId="5288A9EA" w14:textId="66314CB3" w:rsidR="008C7C66" w:rsidRDefault="008C7C66" w:rsidP="004D6132">
      <w:pPr>
        <w:autoSpaceDE w:val="0"/>
        <w:autoSpaceDN w:val="0"/>
        <w:adjustRightInd w:val="0"/>
        <w:jc w:val="both"/>
        <w:rPr>
          <w:rFonts w:asciiTheme="majorHAnsi" w:hAnsiTheme="majorHAnsi"/>
        </w:rPr>
      </w:pPr>
      <w:r w:rsidRPr="008C7C66">
        <w:rPr>
          <w:rFonts w:asciiTheme="majorHAnsi" w:hAnsiTheme="majorHAnsi"/>
          <w:b/>
          <w:bCs/>
        </w:rPr>
        <w:t xml:space="preserve">PREFEITURA MUNICIPAL DE ANORI </w:t>
      </w:r>
      <w:r>
        <w:rPr>
          <w:rFonts w:asciiTheme="majorHAnsi" w:hAnsiTheme="majorHAnsi"/>
          <w:b/>
          <w:bCs/>
        </w:rPr>
        <w:t xml:space="preserve">- </w:t>
      </w:r>
      <w:r w:rsidR="004F3F9F" w:rsidRPr="008C7C66">
        <w:rPr>
          <w:rFonts w:asciiTheme="majorHAnsi" w:hAnsiTheme="majorHAnsi"/>
          <w:b/>
          <w:bCs/>
        </w:rPr>
        <w:t>AVISO DE LICITAÇÃO CONCORRÊNCIA PÚBLICA Nº. 002/2021/CML/ANORI</w:t>
      </w:r>
      <w:r w:rsidR="004F3F9F" w:rsidRPr="00FF6E45">
        <w:rPr>
          <w:rFonts w:asciiTheme="majorHAnsi" w:hAnsiTheme="majorHAnsi"/>
        </w:rPr>
        <w:t xml:space="preserve"> </w:t>
      </w:r>
    </w:p>
    <w:p w14:paraId="33FC527E" w14:textId="7348FFC2" w:rsidR="004F3F9F" w:rsidRDefault="004F3F9F" w:rsidP="004D6132">
      <w:pPr>
        <w:autoSpaceDE w:val="0"/>
        <w:autoSpaceDN w:val="0"/>
        <w:adjustRightInd w:val="0"/>
        <w:jc w:val="both"/>
        <w:rPr>
          <w:rFonts w:asciiTheme="majorHAnsi" w:hAnsiTheme="majorHAnsi"/>
        </w:rPr>
      </w:pPr>
      <w:r w:rsidRPr="00FF6E45">
        <w:rPr>
          <w:rFonts w:asciiTheme="majorHAnsi" w:hAnsiTheme="majorHAnsi"/>
        </w:rPr>
        <w:t xml:space="preserve">A Comissão Municipal de Licitação da Prefeitura Municipal de Anori torna pública a abertura da Concorrência Pública n°. 002/2021/CML/ANORI, que acontecerá no dia 07 de </w:t>
      </w:r>
      <w:r w:rsidR="008C7C66" w:rsidRPr="00FF6E45">
        <w:rPr>
          <w:rFonts w:asciiTheme="majorHAnsi" w:hAnsiTheme="majorHAnsi"/>
        </w:rPr>
        <w:t>maio</w:t>
      </w:r>
      <w:r w:rsidRPr="00FF6E45">
        <w:rPr>
          <w:rFonts w:asciiTheme="majorHAnsi" w:hAnsiTheme="majorHAnsi"/>
        </w:rPr>
        <w:t xml:space="preserve"> de 2021, às 08:00h, e objetiva a Contratação de pessoa jurídica especializada na execução de serviços de engenharia, visando a Pavimentação em Concreto </w:t>
      </w:r>
      <w:r w:rsidRPr="00FF6E45">
        <w:rPr>
          <w:rFonts w:asciiTheme="majorHAnsi" w:hAnsiTheme="majorHAnsi"/>
        </w:rPr>
        <w:lastRenderedPageBreak/>
        <w:t>Armado em Diversas Ruas no Município de Anori/AM. O Edital e seus anexos encontram-se a disposição, no período de 06/04/2021 a 06/05/2021, das 08h00min às 12h00min, de segunda a sexta-feira, na sede da Prefeitura Municipal de Anori, localizada na Praça Capitão Pedro Silva, s/n, Centro - Anori/AM, podendo ser retirado mediante o pagamento de DAM no valor de R$ 150,00 (cento e cinquenta reais).</w:t>
      </w:r>
    </w:p>
    <w:p w14:paraId="71EE76E5" w14:textId="77777777" w:rsidR="004F3F9F" w:rsidRDefault="004F3F9F" w:rsidP="004D6132">
      <w:pPr>
        <w:autoSpaceDE w:val="0"/>
        <w:autoSpaceDN w:val="0"/>
        <w:adjustRightInd w:val="0"/>
        <w:jc w:val="both"/>
        <w:rPr>
          <w:rFonts w:asciiTheme="majorHAnsi" w:hAnsiTheme="majorHAnsi"/>
        </w:rPr>
      </w:pPr>
    </w:p>
    <w:p w14:paraId="255B2EFD" w14:textId="77777777" w:rsidR="008C7C66" w:rsidRDefault="008C7C66" w:rsidP="008C7C66">
      <w:pPr>
        <w:autoSpaceDE w:val="0"/>
        <w:autoSpaceDN w:val="0"/>
        <w:adjustRightInd w:val="0"/>
        <w:jc w:val="center"/>
        <w:rPr>
          <w:rFonts w:asciiTheme="majorHAnsi" w:hAnsiTheme="majorHAnsi"/>
          <w:b/>
          <w:bCs/>
        </w:rPr>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417D3981" w14:textId="3E3E4C42" w:rsidR="00CB0D69" w:rsidRPr="00CB0D69" w:rsidRDefault="00CB0D69" w:rsidP="00CB0D69">
      <w:pPr>
        <w:autoSpaceDE w:val="0"/>
        <w:autoSpaceDN w:val="0"/>
        <w:adjustRightInd w:val="0"/>
        <w:jc w:val="both"/>
        <w:rPr>
          <w:rFonts w:asciiTheme="majorHAnsi" w:hAnsiTheme="majorHAnsi"/>
        </w:rPr>
      </w:pPr>
      <w:r w:rsidRPr="008C7C66">
        <w:rPr>
          <w:rFonts w:asciiTheme="majorHAnsi" w:hAnsiTheme="majorHAnsi"/>
          <w:b/>
          <w:bCs/>
        </w:rPr>
        <w:t>SECRETARIA DA EDUCAÇÃO</w:t>
      </w:r>
      <w:r w:rsidR="008C7C66">
        <w:rPr>
          <w:rFonts w:asciiTheme="majorHAnsi" w:hAnsiTheme="majorHAnsi"/>
          <w:b/>
          <w:bCs/>
        </w:rPr>
        <w:t xml:space="preserve"> - </w:t>
      </w:r>
      <w:r w:rsidRPr="008C7C66">
        <w:rPr>
          <w:rFonts w:asciiTheme="majorHAnsi" w:hAnsiTheme="majorHAnsi"/>
          <w:b/>
          <w:bCs/>
        </w:rPr>
        <w:t>AVISO DE LICITAÇÃO - CONCORRÊNCIA PÚBLICA Nº 010/2021 - SEC/COINF</w:t>
      </w:r>
    </w:p>
    <w:p w14:paraId="77B68F95" w14:textId="3A0F6EBE" w:rsidR="00CB0D69" w:rsidRDefault="00CB0D69" w:rsidP="00CB0D69">
      <w:pPr>
        <w:autoSpaceDE w:val="0"/>
        <w:autoSpaceDN w:val="0"/>
        <w:adjustRightInd w:val="0"/>
        <w:jc w:val="both"/>
        <w:rPr>
          <w:rFonts w:asciiTheme="majorHAnsi" w:hAnsiTheme="majorHAnsi"/>
        </w:rPr>
      </w:pPr>
      <w:r w:rsidRPr="00CB0D69">
        <w:rPr>
          <w:rFonts w:asciiTheme="majorHAnsi" w:hAnsiTheme="majorHAnsi"/>
        </w:rPr>
        <w:t xml:space="preserve">Tipo Menor Preço - Fator K. Abertura: 19/05/2021 às 10:00h. Objeto: Contratação de empresa especializada para execução da obra de ampliação com modernização da infraestrutura das unidades escolares nos municípios de Conceição da Feira, Salvador e Dias D’Ávila, neste Estado da Bahia, sob a gestão da Secretaria da Educação do Estado da Bahia.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45" w:history="1">
        <w:r w:rsidR="00C16C44" w:rsidRPr="00BB2422">
          <w:rPr>
            <w:rStyle w:val="Hyperlink"/>
            <w:rFonts w:asciiTheme="majorHAnsi" w:hAnsiTheme="majorHAnsi"/>
          </w:rPr>
          <w:t>www.comprasnet.ba.gov.br</w:t>
        </w:r>
      </w:hyperlink>
      <w:r w:rsidR="00C16C44">
        <w:rPr>
          <w:rFonts w:asciiTheme="majorHAnsi" w:hAnsiTheme="majorHAnsi"/>
        </w:rPr>
        <w:t xml:space="preserve"> </w:t>
      </w:r>
      <w:r w:rsidRPr="00CB0D69">
        <w:rPr>
          <w:rFonts w:asciiTheme="majorHAnsi" w:hAnsiTheme="majorHAnsi"/>
        </w:rPr>
        <w:t xml:space="preserve">e </w:t>
      </w:r>
      <w:hyperlink r:id="rId46" w:history="1">
        <w:r w:rsidR="00C16C44" w:rsidRPr="00BB2422">
          <w:rPr>
            <w:rStyle w:val="Hyperlink"/>
            <w:rFonts w:asciiTheme="majorHAnsi" w:hAnsiTheme="majorHAnsi"/>
          </w:rPr>
          <w:t>http://institucional.educacao.ba.gov.br/licitacoesecontratos</w:t>
        </w:r>
      </w:hyperlink>
      <w:r w:rsidRPr="00CB0D69">
        <w:rPr>
          <w:rFonts w:asciiTheme="majorHAnsi" w:hAnsiTheme="majorHAnsi"/>
        </w:rPr>
        <w:t>.</w:t>
      </w:r>
      <w:r w:rsidR="00C16C44">
        <w:rPr>
          <w:rFonts w:asciiTheme="majorHAnsi" w:hAnsiTheme="majorHAnsi"/>
        </w:rPr>
        <w:t xml:space="preserve"> </w:t>
      </w:r>
      <w:r w:rsidRPr="00CB0D69">
        <w:rPr>
          <w:rFonts w:asciiTheme="majorHAnsi" w:hAnsiTheme="majorHAnsi"/>
        </w:rPr>
        <w:t xml:space="preserve">Os interessados podem entrar em contato pelo telefone (71) 3115.1403, E-mail: copel@educacao.ba.gov.br ou, presencialmente,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3CEB1AD6" w14:textId="09524DF4" w:rsidR="00CB0D69" w:rsidRDefault="00CB0D69" w:rsidP="00CB0D69">
      <w:pPr>
        <w:autoSpaceDE w:val="0"/>
        <w:autoSpaceDN w:val="0"/>
        <w:adjustRightInd w:val="0"/>
        <w:jc w:val="both"/>
        <w:rPr>
          <w:rFonts w:asciiTheme="majorHAnsi" w:hAnsiTheme="majorHAnsi"/>
        </w:rPr>
      </w:pPr>
    </w:p>
    <w:p w14:paraId="358534BA" w14:textId="77777777" w:rsidR="008C7C66" w:rsidRDefault="008C7C66" w:rsidP="00CB0D69">
      <w:pPr>
        <w:autoSpaceDE w:val="0"/>
        <w:autoSpaceDN w:val="0"/>
        <w:adjustRightInd w:val="0"/>
        <w:jc w:val="both"/>
        <w:rPr>
          <w:rFonts w:asciiTheme="majorHAnsi" w:hAnsiTheme="majorHAnsi"/>
        </w:rPr>
      </w:pPr>
    </w:p>
    <w:p w14:paraId="635F895C" w14:textId="4B092259" w:rsidR="00CB0D69" w:rsidRPr="008C7C66" w:rsidRDefault="00CB0D69" w:rsidP="00CB0D69">
      <w:pPr>
        <w:autoSpaceDE w:val="0"/>
        <w:autoSpaceDN w:val="0"/>
        <w:adjustRightInd w:val="0"/>
        <w:jc w:val="both"/>
        <w:rPr>
          <w:rFonts w:asciiTheme="majorHAnsi" w:hAnsiTheme="majorHAnsi"/>
          <w:b/>
          <w:bCs/>
        </w:rPr>
      </w:pPr>
      <w:r w:rsidRPr="008C7C66">
        <w:rPr>
          <w:rFonts w:asciiTheme="majorHAnsi" w:hAnsiTheme="majorHAnsi"/>
          <w:b/>
          <w:bCs/>
        </w:rPr>
        <w:t>SECRETARIA DE INFRAESTRUTURA - AVISO DE LICITAÇÃO</w:t>
      </w:r>
      <w:r w:rsidR="008C7C66" w:rsidRPr="008C7C66">
        <w:rPr>
          <w:rFonts w:asciiTheme="majorHAnsi" w:hAnsiTheme="majorHAnsi"/>
          <w:b/>
          <w:bCs/>
        </w:rPr>
        <w:t xml:space="preserve"> -</w:t>
      </w:r>
      <w:r w:rsidRPr="008C7C66">
        <w:rPr>
          <w:rFonts w:asciiTheme="majorHAnsi" w:hAnsiTheme="majorHAnsi"/>
          <w:b/>
          <w:bCs/>
        </w:rPr>
        <w:t>CONCORRÊNCIA Nº 012/2021.</w:t>
      </w:r>
    </w:p>
    <w:p w14:paraId="319E5027" w14:textId="63AB2FD5" w:rsidR="00CB0D69" w:rsidRPr="00CB0D69" w:rsidRDefault="00CB0D69" w:rsidP="00CB0D69">
      <w:pPr>
        <w:autoSpaceDE w:val="0"/>
        <w:autoSpaceDN w:val="0"/>
        <w:adjustRightInd w:val="0"/>
        <w:jc w:val="both"/>
        <w:rPr>
          <w:rFonts w:asciiTheme="majorHAnsi" w:hAnsiTheme="majorHAnsi"/>
        </w:rPr>
      </w:pPr>
      <w:r w:rsidRPr="00CB0D69">
        <w:rPr>
          <w:rFonts w:asciiTheme="majorHAnsi" w:hAnsiTheme="majorHAnsi"/>
        </w:rPr>
        <w:t>Tipo: Menor Preço - Recebimento das Propostas: Até às 17h:30min do dia: 14/05/2021.</w:t>
      </w:r>
      <w:r w:rsidR="008C7C66">
        <w:rPr>
          <w:rFonts w:asciiTheme="majorHAnsi" w:hAnsiTheme="majorHAnsi"/>
        </w:rPr>
        <w:t xml:space="preserve"> </w:t>
      </w:r>
      <w:r w:rsidRPr="00CB0D69">
        <w:rPr>
          <w:rFonts w:asciiTheme="majorHAnsi" w:hAnsiTheme="majorHAnsi"/>
        </w:rPr>
        <w:t xml:space="preserve">Abertura: 17/05/2021 às 09h:30min - Objeto: Restauração da Rodovia BA 120, trecho: Santa Teresinha - Elísio Medrado, com extensão de 24,00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47" w:history="1">
        <w:r w:rsidR="008C7C66" w:rsidRPr="00BB2422">
          <w:rPr>
            <w:rStyle w:val="Hyperlink"/>
            <w:rFonts w:asciiTheme="majorHAnsi" w:hAnsiTheme="majorHAnsi"/>
          </w:rPr>
          <w:t>http://www.infraestrutura.ba.gov.br/licitacoes</w:t>
        </w:r>
      </w:hyperlink>
      <w:r w:rsidR="008C7C66">
        <w:rPr>
          <w:rFonts w:asciiTheme="majorHAnsi" w:hAnsiTheme="majorHAnsi"/>
        </w:rPr>
        <w:t xml:space="preserve"> </w:t>
      </w:r>
      <w:r w:rsidRPr="00CB0D69">
        <w:rPr>
          <w:rFonts w:asciiTheme="majorHAnsi" w:hAnsiTheme="majorHAnsi"/>
        </w:rPr>
        <w:t xml:space="preserve">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8" w:history="1">
        <w:r w:rsidR="008F5B95" w:rsidRPr="00BB2422">
          <w:rPr>
            <w:rStyle w:val="Hyperlink"/>
            <w:rFonts w:asciiTheme="majorHAnsi" w:hAnsiTheme="majorHAnsi"/>
          </w:rPr>
          <w:t>www.infraestrutura.ba.gov.br</w:t>
        </w:r>
      </w:hyperlink>
      <w:r w:rsidR="008F5B95">
        <w:rPr>
          <w:rFonts w:asciiTheme="majorHAnsi" w:hAnsiTheme="majorHAnsi"/>
        </w:rPr>
        <w:t xml:space="preserve"> </w:t>
      </w:r>
      <w:r w:rsidRPr="00CB0D69">
        <w:rPr>
          <w:rFonts w:asciiTheme="majorHAnsi" w:hAnsiTheme="majorHAnsi"/>
        </w:rPr>
        <w:t xml:space="preserve">e e-mail: </w:t>
      </w:r>
      <w:hyperlink r:id="rId49" w:history="1">
        <w:r w:rsidR="008F5B95" w:rsidRPr="00BB2422">
          <w:rPr>
            <w:rStyle w:val="Hyperlink"/>
            <w:rFonts w:asciiTheme="majorHAnsi" w:hAnsiTheme="majorHAnsi"/>
          </w:rPr>
          <w:t>cpl@infra.ba.gov.br</w:t>
        </w:r>
      </w:hyperlink>
      <w:r w:rsidRPr="00CB0D69">
        <w:rPr>
          <w:rFonts w:asciiTheme="majorHAnsi" w:hAnsiTheme="majorHAnsi"/>
        </w:rPr>
        <w:t>.</w:t>
      </w:r>
      <w:r w:rsidR="008F5B95">
        <w:rPr>
          <w:rFonts w:asciiTheme="majorHAnsi" w:hAnsiTheme="majorHAnsi"/>
        </w:rPr>
        <w:t xml:space="preserve"> </w:t>
      </w:r>
    </w:p>
    <w:p w14:paraId="321C5CBC" w14:textId="2ED7159F" w:rsidR="00CB0D69" w:rsidRDefault="00CB0D69" w:rsidP="00CB0D69">
      <w:pPr>
        <w:autoSpaceDE w:val="0"/>
        <w:autoSpaceDN w:val="0"/>
        <w:adjustRightInd w:val="0"/>
        <w:jc w:val="both"/>
        <w:rPr>
          <w:rFonts w:asciiTheme="majorHAnsi" w:hAnsiTheme="majorHAnsi"/>
        </w:rPr>
      </w:pPr>
    </w:p>
    <w:p w14:paraId="0C655426" w14:textId="77777777" w:rsidR="008F5B95" w:rsidRDefault="008F5B95" w:rsidP="00CB0D69">
      <w:pPr>
        <w:autoSpaceDE w:val="0"/>
        <w:autoSpaceDN w:val="0"/>
        <w:adjustRightInd w:val="0"/>
        <w:jc w:val="both"/>
        <w:rPr>
          <w:rFonts w:asciiTheme="majorHAnsi" w:hAnsiTheme="majorHAnsi"/>
        </w:rPr>
      </w:pPr>
    </w:p>
    <w:p w14:paraId="4CAD9AB3" w14:textId="76D01E79" w:rsidR="00CB0D69" w:rsidRPr="00CB0D69" w:rsidRDefault="008F5B95" w:rsidP="00A65358">
      <w:pPr>
        <w:autoSpaceDE w:val="0"/>
        <w:autoSpaceDN w:val="0"/>
        <w:adjustRightInd w:val="0"/>
        <w:jc w:val="both"/>
        <w:rPr>
          <w:rFonts w:asciiTheme="majorHAnsi" w:hAnsiTheme="majorHAnsi"/>
          <w:b/>
          <w:bCs/>
        </w:rPr>
      </w:pPr>
      <w:r w:rsidRPr="008F5B95">
        <w:rPr>
          <w:rFonts w:asciiTheme="majorHAnsi" w:hAnsiTheme="majorHAnsi"/>
          <w:b/>
          <w:bCs/>
        </w:rPr>
        <w:t>EMPRESA</w:t>
      </w:r>
      <w:r>
        <w:rPr>
          <w:rFonts w:asciiTheme="majorHAnsi" w:hAnsiTheme="majorHAnsi"/>
          <w:b/>
          <w:bCs/>
        </w:rPr>
        <w:t xml:space="preserve"> </w:t>
      </w:r>
      <w:r w:rsidRPr="008F5B95">
        <w:rPr>
          <w:rFonts w:asciiTheme="majorHAnsi" w:hAnsiTheme="majorHAnsi"/>
          <w:b/>
          <w:bCs/>
        </w:rPr>
        <w:t>BAIANA DE ÁGUAS</w:t>
      </w:r>
      <w:r>
        <w:rPr>
          <w:rFonts w:asciiTheme="majorHAnsi" w:hAnsiTheme="majorHAnsi"/>
          <w:b/>
          <w:bCs/>
        </w:rPr>
        <w:t xml:space="preserve"> </w:t>
      </w:r>
      <w:r w:rsidRPr="008F5B95">
        <w:rPr>
          <w:rFonts w:asciiTheme="majorHAnsi" w:hAnsiTheme="majorHAnsi"/>
          <w:b/>
          <w:bCs/>
        </w:rPr>
        <w:t>E</w:t>
      </w:r>
      <w:r>
        <w:rPr>
          <w:rFonts w:asciiTheme="majorHAnsi" w:hAnsiTheme="majorHAnsi"/>
          <w:b/>
          <w:bCs/>
        </w:rPr>
        <w:t xml:space="preserve"> </w:t>
      </w:r>
      <w:r w:rsidRPr="008F5B95">
        <w:rPr>
          <w:rFonts w:asciiTheme="majorHAnsi" w:hAnsiTheme="majorHAnsi"/>
          <w:b/>
          <w:bCs/>
        </w:rPr>
        <w:t>SANEAMENTO S.A.  – EMBASA</w:t>
      </w:r>
      <w:r>
        <w:rPr>
          <w:rFonts w:asciiTheme="majorHAnsi" w:hAnsiTheme="majorHAnsi"/>
          <w:b/>
          <w:bCs/>
        </w:rPr>
        <w:t xml:space="preserve"> - </w:t>
      </w:r>
      <w:r w:rsidRPr="00CB0D69">
        <w:rPr>
          <w:rFonts w:asciiTheme="majorHAnsi" w:hAnsiTheme="majorHAnsi"/>
          <w:b/>
          <w:bCs/>
        </w:rPr>
        <w:t>AVISO DA LICITAÇÃO Nº 049/21</w:t>
      </w:r>
    </w:p>
    <w:p w14:paraId="3B1491E8" w14:textId="4C664817" w:rsidR="00CB0D69" w:rsidRPr="00CB0D69" w:rsidRDefault="00CB0D69" w:rsidP="00A65358">
      <w:pPr>
        <w:autoSpaceDE w:val="0"/>
        <w:autoSpaceDN w:val="0"/>
        <w:adjustRightInd w:val="0"/>
        <w:jc w:val="both"/>
        <w:rPr>
          <w:rFonts w:asciiTheme="majorHAnsi" w:hAnsiTheme="majorHAnsi"/>
        </w:rPr>
      </w:pPr>
      <w:r w:rsidRPr="00CB0D69">
        <w:rPr>
          <w:rFonts w:asciiTheme="majorHAnsi" w:hAnsiTheme="majorHAnsi"/>
        </w:rPr>
        <w:t xml:space="preserve">A Embasa torna público que realizará a LICITAÇÃO n.º 049/21, processada de acordo com as disposições da Lei nº 13.303/2016, Lei complementar 123/2006 e Regulamento Interno de Licitações e Contratos da </w:t>
      </w:r>
      <w:r w:rsidRPr="00CB0D69">
        <w:rPr>
          <w:rFonts w:asciiTheme="majorHAnsi" w:hAnsiTheme="majorHAnsi"/>
        </w:rPr>
        <w:lastRenderedPageBreak/>
        <w:t xml:space="preserve">EMBASA. Objeto: SUBSTITUIÇÃO DE TRECHO DA AAT NO SIAA ZONA FUMAGEIRA. Disputa: 11/05/2021 às 09:00 horas. (Horário de Brasília-DF). Recursos Financeiros: Próprios. O Edital e seus anexos encontram-se disponíveis para download no site http://www.licitacoes-e.com.br/. (Licitação BB nº: 865926). O cadastro da proposta deverá ser feito no site </w:t>
      </w:r>
      <w:hyperlink r:id="rId50" w:history="1">
        <w:r w:rsidR="008F5B95" w:rsidRPr="00CB0D69">
          <w:rPr>
            <w:rStyle w:val="Hyperlink"/>
            <w:rFonts w:asciiTheme="majorHAnsi" w:hAnsiTheme="majorHAnsi"/>
          </w:rPr>
          <w:t>http://www.licitacoes-e.com.br/</w:t>
        </w:r>
      </w:hyperlink>
      <w:r w:rsidRPr="00CB0D69">
        <w:rPr>
          <w:rFonts w:asciiTheme="majorHAnsi" w:hAnsiTheme="majorHAnsi"/>
        </w:rPr>
        <w:t>,</w:t>
      </w:r>
      <w:r w:rsidR="008F5B95">
        <w:rPr>
          <w:rFonts w:asciiTheme="majorHAnsi" w:hAnsiTheme="majorHAnsi"/>
        </w:rPr>
        <w:t xml:space="preserve"> </w:t>
      </w:r>
      <w:r w:rsidRPr="00CB0D69">
        <w:rPr>
          <w:rFonts w:asciiTheme="majorHAnsi" w:hAnsiTheme="majorHAnsi"/>
        </w:rPr>
        <w:t xml:space="preserve">antes da abertura da sessão pública. Informações através do e-mail: </w:t>
      </w:r>
      <w:hyperlink r:id="rId51" w:history="1">
        <w:r w:rsidR="008F5B95" w:rsidRPr="00CB0D69">
          <w:rPr>
            <w:rStyle w:val="Hyperlink"/>
            <w:rFonts w:asciiTheme="majorHAnsi" w:hAnsiTheme="majorHAnsi"/>
          </w:rPr>
          <w:t>mailto:plc.esclarecimentos@embasa.ba.gov.br</w:t>
        </w:r>
      </w:hyperlink>
      <w:r w:rsidR="008F5B95">
        <w:rPr>
          <w:rFonts w:asciiTheme="majorHAnsi" w:hAnsiTheme="majorHAnsi"/>
        </w:rPr>
        <w:t xml:space="preserve"> </w:t>
      </w:r>
      <w:r w:rsidRPr="00CB0D69">
        <w:rPr>
          <w:rFonts w:asciiTheme="majorHAnsi" w:hAnsiTheme="majorHAnsi"/>
        </w:rPr>
        <w:t>ou por telefone: (71) 3372-4756/4764. Salvador, 09 de abril de 2021 - Carlos Luís Lessa e Silva - Presidente da Comissão.</w:t>
      </w:r>
    </w:p>
    <w:p w14:paraId="381992DC" w14:textId="7E63BA2B" w:rsidR="00CB0D69" w:rsidRPr="00CB0D69" w:rsidRDefault="00CB0D69" w:rsidP="00A65358">
      <w:pPr>
        <w:autoSpaceDE w:val="0"/>
        <w:autoSpaceDN w:val="0"/>
        <w:adjustRightInd w:val="0"/>
        <w:jc w:val="both"/>
        <w:rPr>
          <w:rFonts w:asciiTheme="majorHAnsi" w:hAnsiTheme="majorHAnsi"/>
          <w:b/>
          <w:bCs/>
        </w:rPr>
      </w:pPr>
      <w:r w:rsidRPr="00CB0D69">
        <w:rPr>
          <w:rFonts w:asciiTheme="majorHAnsi" w:hAnsiTheme="majorHAnsi"/>
          <w:b/>
          <w:bCs/>
        </w:rPr>
        <w:t>AVISO DA LICITAÇÃO Nº 047/21</w:t>
      </w:r>
    </w:p>
    <w:p w14:paraId="4823C91B" w14:textId="77777777" w:rsidR="00CB0D69" w:rsidRPr="00CB0D69" w:rsidRDefault="00CB0D69" w:rsidP="00A65358">
      <w:pPr>
        <w:autoSpaceDE w:val="0"/>
        <w:autoSpaceDN w:val="0"/>
        <w:adjustRightInd w:val="0"/>
        <w:jc w:val="both"/>
        <w:rPr>
          <w:rFonts w:asciiTheme="majorHAnsi" w:hAnsiTheme="majorHAnsi"/>
        </w:rPr>
      </w:pPr>
      <w:r w:rsidRPr="00CB0D69">
        <w:rPr>
          <w:rFonts w:asciiTheme="majorHAnsi" w:hAnsiTheme="majorHAnsi"/>
        </w:rPr>
        <w:t>A Embasa torna público que realizará a LICITAÇÃO n.º 047/21, processada de acordo com as disposições da Lei nº 13.303/2016, Lei complementar 123/2006 e Regulamento Interno de Licitações e Contratos da EMBASA. Objeto: Serviços de recuperação da Barragem de Serra da Palha, município de Coaraci. Disputa: 10/05/21 às 14:00 horas. (Horário de Brasília-DF). Recursos Financeiros: Próprios. O Edital e seus anexos encontram-se disponíveis para download no site http://www.licitacoes-e.com.br/. (Licitação BB nº: 866041). O cadastro da proposta deverá ser feito no site http://www.licitacoes-e.com.br/, antes da abertura da sessão pública. Informações através do e-mail: mailto:plc.esclarecimentos@embasa.ba.gov.br ou por telefone: (71) 3372-4756/4764. Salvador, 09 de abril de 2021 - Carlos Luís Lessa e Silva - Presidente da Comissão.</w:t>
      </w:r>
    </w:p>
    <w:p w14:paraId="773F25EF" w14:textId="77777777" w:rsidR="00CB0D69" w:rsidRDefault="00CB0D69" w:rsidP="00CB0D69">
      <w:pPr>
        <w:autoSpaceDE w:val="0"/>
        <w:autoSpaceDN w:val="0"/>
        <w:adjustRightInd w:val="0"/>
        <w:jc w:val="both"/>
        <w:rPr>
          <w:rFonts w:asciiTheme="majorHAnsi" w:hAnsiTheme="majorHAnsi"/>
        </w:rPr>
      </w:pPr>
    </w:p>
    <w:p w14:paraId="2CBAB4C4" w14:textId="77777777" w:rsidR="00CB0D69" w:rsidRDefault="00CB0D69" w:rsidP="004D6132">
      <w:pPr>
        <w:autoSpaceDE w:val="0"/>
        <w:autoSpaceDN w:val="0"/>
        <w:adjustRightInd w:val="0"/>
        <w:jc w:val="both"/>
        <w:rPr>
          <w:rFonts w:asciiTheme="majorHAnsi" w:hAnsiTheme="majorHAnsi"/>
        </w:rPr>
      </w:pPr>
    </w:p>
    <w:p w14:paraId="36733FCF" w14:textId="77777777" w:rsidR="008F5B95" w:rsidRPr="008F5B95" w:rsidRDefault="00007A9E" w:rsidP="004D6132">
      <w:pPr>
        <w:autoSpaceDE w:val="0"/>
        <w:autoSpaceDN w:val="0"/>
        <w:adjustRightInd w:val="0"/>
        <w:jc w:val="both"/>
        <w:rPr>
          <w:rFonts w:asciiTheme="majorHAnsi" w:hAnsiTheme="majorHAnsi"/>
          <w:b/>
          <w:bCs/>
        </w:rPr>
      </w:pPr>
      <w:r w:rsidRPr="008F5B95">
        <w:rPr>
          <w:rFonts w:asciiTheme="majorHAnsi" w:hAnsiTheme="majorHAnsi"/>
          <w:b/>
          <w:bCs/>
        </w:rPr>
        <w:t xml:space="preserve">PREFEITURA MUNICIPAL DE GUARATINGA AVISO DE LICITAÇÃO CONCORRÊNCIA PÚBLICA Nº 1/2021 </w:t>
      </w:r>
    </w:p>
    <w:p w14:paraId="6194EFD1" w14:textId="32A67214"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O MUNICÍPIO DE GURATINGA, através de seu Presidente da CPL, torna público que no dia 10/05/2021, às 09:00, no endereço Av. Juscelino Kubitschek, 589, Centro - Guaratinga - Bahia - CEP: 45.840-000, serão recebidas propostas relativas a CONCORRENCIA 01/2021, tendo como objeto a Contratação de empresa de engenharia especializada para execução de serviços de manejo de resíduos sólidos e limpeza urbana do município de Guaratinga - Bahia. Os interessados poderão fazer a leitura do edital e adquiri-lo no endereço eletrônico </w:t>
      </w:r>
      <w:hyperlink r:id="rId52" w:history="1">
        <w:r w:rsidR="008F5B95" w:rsidRPr="00BB2422">
          <w:rPr>
            <w:rStyle w:val="Hyperlink"/>
            <w:rFonts w:asciiTheme="majorHAnsi" w:hAnsiTheme="majorHAnsi"/>
          </w:rPr>
          <w:t>https://www.guaratinga.ba.gov.br/</w:t>
        </w:r>
      </w:hyperlink>
      <w:r w:rsidR="008F5B95">
        <w:rPr>
          <w:rFonts w:asciiTheme="majorHAnsi" w:hAnsiTheme="majorHAnsi"/>
        </w:rPr>
        <w:t xml:space="preserve"> </w:t>
      </w:r>
      <w:r w:rsidRPr="00A65358">
        <w:rPr>
          <w:rFonts w:asciiTheme="majorHAnsi" w:hAnsiTheme="majorHAnsi"/>
        </w:rPr>
        <w:t>As demais fases do certame serão publicadas no Diário Oficial do Município.</w:t>
      </w:r>
    </w:p>
    <w:p w14:paraId="26E5C28C" w14:textId="57652BC8" w:rsidR="00007A9E" w:rsidRPr="00A65358" w:rsidRDefault="00007A9E" w:rsidP="004D6132">
      <w:pPr>
        <w:autoSpaceDE w:val="0"/>
        <w:autoSpaceDN w:val="0"/>
        <w:adjustRightInd w:val="0"/>
        <w:jc w:val="both"/>
        <w:rPr>
          <w:rFonts w:asciiTheme="majorHAnsi" w:hAnsiTheme="majorHAnsi"/>
        </w:rPr>
      </w:pPr>
    </w:p>
    <w:p w14:paraId="5F4D76F7" w14:textId="39D9BD5E" w:rsidR="00007A9E" w:rsidRPr="00A65358" w:rsidRDefault="00007A9E" w:rsidP="004D6132">
      <w:pPr>
        <w:autoSpaceDE w:val="0"/>
        <w:autoSpaceDN w:val="0"/>
        <w:adjustRightInd w:val="0"/>
        <w:jc w:val="both"/>
        <w:rPr>
          <w:rFonts w:asciiTheme="majorHAnsi" w:hAnsiTheme="majorHAnsi"/>
        </w:rPr>
      </w:pPr>
    </w:p>
    <w:p w14:paraId="3D007830" w14:textId="3EC96F83" w:rsidR="006002BB" w:rsidRDefault="008F5B95" w:rsidP="008F5B95">
      <w:pPr>
        <w:autoSpaceDE w:val="0"/>
        <w:autoSpaceDN w:val="0"/>
        <w:adjustRightInd w:val="0"/>
        <w:jc w:val="center"/>
        <w:rPr>
          <w:rFonts w:asciiTheme="majorHAnsi" w:hAnsiTheme="majorHAnsi"/>
        </w:rPr>
      </w:pPr>
      <w:r w:rsidRPr="008F5B95">
        <w:rPr>
          <w:rFonts w:asciiTheme="majorHAnsi" w:hAnsiTheme="majorHAnsi"/>
          <w:b/>
          <w:bCs/>
        </w:rPr>
        <w:t>ESTADO DO MARANHÃO</w:t>
      </w:r>
    </w:p>
    <w:p w14:paraId="379AFA1D" w14:textId="6258D680" w:rsidR="00007A9E" w:rsidRPr="00A65358" w:rsidRDefault="00007A9E" w:rsidP="004D6132">
      <w:pPr>
        <w:autoSpaceDE w:val="0"/>
        <w:autoSpaceDN w:val="0"/>
        <w:adjustRightInd w:val="0"/>
        <w:jc w:val="both"/>
        <w:rPr>
          <w:rFonts w:asciiTheme="majorHAnsi" w:hAnsiTheme="majorHAnsi"/>
        </w:rPr>
      </w:pPr>
    </w:p>
    <w:p w14:paraId="4DD465CD"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GOVERNO DO ESTADO DO MARANHÃO AVISO DE LICITAÇÃO CONCORRÊNCIA Nº 8/2021 - CSL/SECID PROCESSO ADMINISTRATIVO N.º 54409/2021/SECID</w:t>
      </w:r>
      <w:r w:rsidRPr="00A65358">
        <w:rPr>
          <w:rFonts w:asciiTheme="majorHAnsi" w:hAnsiTheme="majorHAnsi"/>
        </w:rPr>
        <w:t xml:space="preserve"> </w:t>
      </w:r>
    </w:p>
    <w:p w14:paraId="0529E5AA" w14:textId="5E018168"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A COMISSÃO SETORIAL DE LICITAÇÕES DA SECRETARIA DE ESTADO DAS CIDADES E DESENVOLVIMENTO URBANO - SECID realizará às 11h00min do dia 12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Caxias,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w:t>
      </w:r>
      <w:r w:rsidRPr="00A65358">
        <w:rPr>
          <w:rFonts w:asciiTheme="majorHAnsi" w:hAnsiTheme="majorHAnsi"/>
        </w:rPr>
        <w:lastRenderedPageBreak/>
        <w:t>interessados no sítio da SECID (</w:t>
      </w:r>
      <w:hyperlink r:id="rId53"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w:t>
      </w:r>
    </w:p>
    <w:p w14:paraId="395D3F5D"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 xml:space="preserve">AVISO DE LICITAÇÃO CONCORRÊNCIA Nº 9/2021 - CSL/SECID PROCESSO ADMINISTRATIVO N.º 54417/2021/SECID </w:t>
      </w:r>
    </w:p>
    <w:p w14:paraId="03214E1E" w14:textId="3235146C"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A COMISSÃO SETORIAL DE LICITAÇÕES DA SECRETARIA DE ESTADO DAS CIDADES E DESENVOLVIMENTO URBANO - SECID realizará às 15h00min do dia 12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Imperatriz,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4"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w:t>
      </w:r>
    </w:p>
    <w:p w14:paraId="69C8CE04"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AVISO DE LICITAÇÃO CONCORRÊNCIA Nº 7/2021 - CSL/SECID PROCESSO ADMINISTRATIVO N.º 54391/2021/SECID</w:t>
      </w:r>
      <w:r w:rsidRPr="00A65358">
        <w:rPr>
          <w:rFonts w:asciiTheme="majorHAnsi" w:hAnsiTheme="majorHAnsi"/>
        </w:rPr>
        <w:t xml:space="preserve"> </w:t>
      </w:r>
    </w:p>
    <w:p w14:paraId="5E34F6B9" w14:textId="3216B892"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A COMISSÃO SETORIAL DE LICITAÇÕES DA SECRETARIA DE ESTADO DAS CIDADES E DESENVOLVIMENTO URBANO - SECID realizará às 09h00min do dia 12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Barreirinhas,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5"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w:t>
      </w:r>
    </w:p>
    <w:p w14:paraId="70E05BFD"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 xml:space="preserve">AVISO DE LICITAÇÃO CONCORRÊNCIA Nº 10/2021 - CSL/SECID PROCESSO ADMINISTRATIVO N.º 54310 /2021/SECID </w:t>
      </w:r>
    </w:p>
    <w:p w14:paraId="40A31724" w14:textId="5F4DF69A"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A COMISSÃO SETORIAL DE LICITAÇÕES DA SECRETARIA DE ESTADO DAS CIDADES E DESENVOLVIMENTO URBANO - SECID realizará às 09h00min do dia 13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w:t>
      </w:r>
      <w:r w:rsidRPr="00A65358">
        <w:rPr>
          <w:rFonts w:asciiTheme="majorHAnsi" w:hAnsiTheme="majorHAnsi"/>
        </w:rPr>
        <w:lastRenderedPageBreak/>
        <w:t>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Presidente Dutra,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6"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 gratuitamente.</w:t>
      </w:r>
    </w:p>
    <w:p w14:paraId="45B4784B"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 xml:space="preserve">AVISO DE LICITAÇÃO CONCORRÊNCIA Nº 12/2021 - CSL/SECID PROCESSO ADMINISTRATIVO N.º 54322/2021/SECID </w:t>
      </w:r>
    </w:p>
    <w:p w14:paraId="401B7172" w14:textId="14EA1B38"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A COMISSÃO SETORIAL DE LICITAÇÕES DA SECRETARIA DE ESTADO DAS CIDADES E DESENVOLVIMENTO URBANO - SECID realizará às 15h00min do dia 13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São </w:t>
      </w:r>
      <w:r w:rsidR="008F5B95" w:rsidRPr="00A65358">
        <w:rPr>
          <w:rFonts w:asciiTheme="majorHAnsi" w:hAnsiTheme="majorHAnsi"/>
        </w:rPr>
        <w:t>Luís</w:t>
      </w:r>
      <w:r w:rsidRPr="00A65358">
        <w:rPr>
          <w:rFonts w:asciiTheme="majorHAnsi" w:hAnsiTheme="majorHAnsi"/>
        </w:rPr>
        <w:t>,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Complementar n° 147, de 07 de agosto de 2014, pela Lei Estadual nº 10.403, de 29 de dezembro de 2015, assim como pelo Decreto nº 8.538, de 06 de outubro de 2015. O Edital e seus Anexos estarão à disposição dos interessados no sítio da SECID (</w:t>
      </w:r>
      <w:hyperlink r:id="rId57"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w:t>
      </w:r>
    </w:p>
    <w:p w14:paraId="185FDB0D" w14:textId="77777777" w:rsidR="008F5B95" w:rsidRDefault="00007A9E" w:rsidP="004D6132">
      <w:pPr>
        <w:autoSpaceDE w:val="0"/>
        <w:autoSpaceDN w:val="0"/>
        <w:adjustRightInd w:val="0"/>
        <w:jc w:val="both"/>
        <w:rPr>
          <w:rFonts w:asciiTheme="majorHAnsi" w:hAnsiTheme="majorHAnsi"/>
        </w:rPr>
      </w:pPr>
      <w:r w:rsidRPr="008F5B95">
        <w:rPr>
          <w:rFonts w:asciiTheme="majorHAnsi" w:hAnsiTheme="majorHAnsi"/>
          <w:b/>
          <w:bCs/>
        </w:rPr>
        <w:t>AVISO DE LICITAÇÃO CONCORRÊNCIA Nº 11/2021 - CSL/SECID PROCESSO ADMINISTRATIVO N.º 54360/2021/SECID</w:t>
      </w:r>
      <w:r w:rsidRPr="00A65358">
        <w:rPr>
          <w:rFonts w:asciiTheme="majorHAnsi" w:hAnsiTheme="majorHAnsi"/>
        </w:rPr>
        <w:t xml:space="preserve"> </w:t>
      </w:r>
    </w:p>
    <w:p w14:paraId="059574C8" w14:textId="108D50C2"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A COMISSÃO SETORIAL DE LICITAÇÕES DA SECRETARIA DE ESTADO DAS CIDADES E DESENVOLVIMENTO URBANO - SECID realizará às 11h00min do dia 13 de maio de 2021, na sala de sessões públicas da Comissão Setorial de Licitações/SECID, localizada na Avenida Getúlio Vargas, n.º 1.908, Monte Castelo (próximo à FABRIL), nesta Capital, licitação na modalidade CONCORRÊNCIA, do tipo MENOR PREÇO, no regime de empreitada por PR EÇO UNITÁRIO, objetivando o REGISTRO de PREÇOS de interesse da SECRETARIA DE ESTADO DAS CIDADES E DESENVOLVIMENTO URBANO - SECID, para Contratação de Empresa Especializada em Engenharia para a Execução dos Serviços de Conservação e/ou Manutenção de Pavimento Intertravado do tipo Sextavado em vias urbanas e rurais na Regional de Santa Inês, com o fornecimento de todos os materiais, equipamentos e mão de obra, desenvolvido pela Secretaria de Estado das Cidades e Desenvolvimento Urbano (SECID-MA). O certame será realizado nos termos do Decreto nº 36.184, de 21 de setembro de 2020, Decreto Estadual nº. 36.503, de 19 de fevereiro de 2021, bem como da Lei Federal nº. 8.666/1993 e suas alterações, aplicando-se também os procedimentos determinados pela Lei Complementar nº 123, de 14 de dezembro 2006, alterada pela Lei </w:t>
      </w:r>
      <w:r w:rsidRPr="00A65358">
        <w:rPr>
          <w:rFonts w:asciiTheme="majorHAnsi" w:hAnsiTheme="majorHAnsi"/>
        </w:rPr>
        <w:lastRenderedPageBreak/>
        <w:t>Complementar n° 147, de 07 de agosto de 2014, pela Lei Estadual nº 10.403, de 29 de dezembro de 2015, assim como pelo Decreto nº 8.538, de 06 de outubro de 2015. O Edital e seus Anexos estarão à disposição dos interessados no sítio da SECID (</w:t>
      </w:r>
      <w:hyperlink r:id="rId58" w:history="1">
        <w:r w:rsidR="008F5B95" w:rsidRPr="00BB2422">
          <w:rPr>
            <w:rStyle w:val="Hyperlink"/>
            <w:rFonts w:asciiTheme="majorHAnsi" w:hAnsiTheme="majorHAnsi"/>
          </w:rPr>
          <w:t>www.secid.ma.gov.br</w:t>
        </w:r>
      </w:hyperlink>
      <w:r w:rsidRPr="00A65358">
        <w:rPr>
          <w:rFonts w:asciiTheme="majorHAnsi" w:hAnsiTheme="majorHAnsi"/>
        </w:rPr>
        <w:t>)</w:t>
      </w:r>
      <w:r w:rsidR="008F5B95">
        <w:rPr>
          <w:rFonts w:asciiTheme="majorHAnsi" w:hAnsiTheme="majorHAnsi"/>
        </w:rPr>
        <w:t xml:space="preserve"> </w:t>
      </w:r>
      <w:r w:rsidRPr="00A65358">
        <w:rPr>
          <w:rFonts w:asciiTheme="majorHAnsi" w:hAnsiTheme="majorHAnsi"/>
        </w:rPr>
        <w:t>ou ainda, na sede da SECID no endereço acima citado, de segunda a sexta-feira, no horário das 14h00min às 18h00min.</w:t>
      </w:r>
    </w:p>
    <w:p w14:paraId="13B6AEB3" w14:textId="1F89FBC9" w:rsidR="00007A9E" w:rsidRDefault="00007A9E" w:rsidP="004D6132">
      <w:pPr>
        <w:autoSpaceDE w:val="0"/>
        <w:autoSpaceDN w:val="0"/>
        <w:adjustRightInd w:val="0"/>
        <w:jc w:val="both"/>
        <w:rPr>
          <w:rFonts w:asciiTheme="majorHAnsi" w:hAnsiTheme="majorHAnsi"/>
        </w:rPr>
      </w:pPr>
    </w:p>
    <w:p w14:paraId="0B8D0997" w14:textId="65C6F97A" w:rsidR="00D90638" w:rsidRDefault="00D90638" w:rsidP="004D6132">
      <w:pPr>
        <w:autoSpaceDE w:val="0"/>
        <w:autoSpaceDN w:val="0"/>
        <w:adjustRightInd w:val="0"/>
        <w:jc w:val="both"/>
        <w:rPr>
          <w:rFonts w:asciiTheme="majorHAnsi" w:hAnsiTheme="majorHAnsi"/>
        </w:rPr>
      </w:pPr>
    </w:p>
    <w:p w14:paraId="1D5DAA91" w14:textId="65928F99" w:rsidR="004F3F9F" w:rsidRPr="008F5B95" w:rsidRDefault="004F3F9F" w:rsidP="008F5B95">
      <w:pPr>
        <w:autoSpaceDE w:val="0"/>
        <w:autoSpaceDN w:val="0"/>
        <w:adjustRightInd w:val="0"/>
        <w:jc w:val="center"/>
        <w:rPr>
          <w:rFonts w:asciiTheme="majorHAnsi" w:hAnsiTheme="majorHAnsi"/>
          <w:b/>
          <w:bCs/>
        </w:rPr>
      </w:pPr>
      <w:r w:rsidRPr="008F5B95">
        <w:rPr>
          <w:rFonts w:asciiTheme="majorHAnsi" w:hAnsiTheme="majorHAnsi"/>
          <w:b/>
          <w:bCs/>
        </w:rPr>
        <w:t>ESTADO DO MATO GROSSO DO SUL</w:t>
      </w:r>
    </w:p>
    <w:p w14:paraId="22BDA2C0" w14:textId="3A9F2DDB" w:rsidR="004F3F9F" w:rsidRPr="008F5B95" w:rsidRDefault="004F3F9F" w:rsidP="004D6132">
      <w:pPr>
        <w:autoSpaceDE w:val="0"/>
        <w:autoSpaceDN w:val="0"/>
        <w:adjustRightInd w:val="0"/>
        <w:jc w:val="both"/>
        <w:rPr>
          <w:rFonts w:asciiTheme="majorHAnsi" w:hAnsiTheme="majorHAnsi"/>
          <w:b/>
          <w:bCs/>
        </w:rPr>
      </w:pPr>
    </w:p>
    <w:p w14:paraId="197F26E7" w14:textId="77777777" w:rsidR="008F5B95" w:rsidRPr="008F5B95" w:rsidRDefault="004F3F9F" w:rsidP="004D6132">
      <w:pPr>
        <w:autoSpaceDE w:val="0"/>
        <w:autoSpaceDN w:val="0"/>
        <w:adjustRightInd w:val="0"/>
        <w:jc w:val="both"/>
        <w:rPr>
          <w:rFonts w:asciiTheme="majorHAnsi" w:hAnsiTheme="majorHAnsi"/>
          <w:b/>
          <w:bCs/>
        </w:rPr>
      </w:pPr>
      <w:r w:rsidRPr="008F5B95">
        <w:rPr>
          <w:rFonts w:asciiTheme="majorHAnsi" w:hAnsiTheme="majorHAnsi"/>
          <w:b/>
          <w:bCs/>
        </w:rPr>
        <w:t xml:space="preserve">PREFEITURA MUNICIPAL DE TRÊS LAGOAS AVISO DE LICITAÇÃO CONCORRÊNCIA PÚBLICA Nº 1/2021 Processo Licitatório Nº 076/2021 </w:t>
      </w:r>
    </w:p>
    <w:p w14:paraId="07AEEADA" w14:textId="3F18F98C" w:rsidR="004F3F9F" w:rsidRDefault="004F3F9F" w:rsidP="004D6132">
      <w:pPr>
        <w:autoSpaceDE w:val="0"/>
        <w:autoSpaceDN w:val="0"/>
        <w:adjustRightInd w:val="0"/>
        <w:jc w:val="both"/>
        <w:rPr>
          <w:rFonts w:asciiTheme="majorHAnsi" w:hAnsiTheme="majorHAnsi"/>
        </w:rPr>
      </w:pPr>
      <w:r w:rsidRPr="00FF6E45">
        <w:rPr>
          <w:rFonts w:asciiTheme="majorHAnsi" w:hAnsiTheme="majorHAnsi"/>
        </w:rPr>
        <w:t xml:space="preserve">O MUNICÍPIO DE TRÊS LAGOAS-MS, torna público, para conhecimento de todos os interessados, a realização de licitação na modalidade acima qualificada, do tipo "MENOR PREÇO (GLOBAL) ", nos termos da Lei Federal nº 8.666/1993, com alterações posteriores e demais normas que regem a matéria. OBJETO: CONTRATAÇÃO DE EMPRESA PARA EXECUÇÃO DE OBRA DO 'AVANÇAR CIDADES' - MODALIDADE SANEAMENTO - INFRAESTRUTURA URBANA - MACRODRENAGEM DE ÁGUAS PLUVIAIS, EM DIVERSAS RUAS DO MUNICÍPIO DE TRÊS LAGOAS-MS, ABRANGENDO OS LOCAIS/REGIÕES: BAIRRO GUANABARA, ITAMARATI, SÃO JOÃO E CARIOCA, NO ÂMBITO DO PROGRAMA SANEAMENTO PARA TODOS - CAIXA ECONÔMICA FEDERAL - CONTRATO Nº 521.031-09, CONFORME PROJETO BÁSICO E/OU EXECUTIVO. DATA DA SESSÃO PÚBLICA: 10/05/2021. HORÁRIO: 08h00min - Oficial de Mato Grosso do Sul (MS). LOCAL: Anfiteatro do Crase Coração de Mãe, localizado à Av. Clodoaldo Garcia, nº 2355 Vila Haro, neste Município. Obs. Local </w:t>
      </w:r>
      <w:r w:rsidR="008F5B95" w:rsidRPr="00FF6E45">
        <w:rPr>
          <w:rFonts w:asciiTheme="majorHAnsi" w:hAnsiTheme="majorHAnsi"/>
        </w:rPr>
        <w:t>acima sujeito</w:t>
      </w:r>
      <w:r w:rsidRPr="00FF6E45">
        <w:rPr>
          <w:rFonts w:asciiTheme="majorHAnsi" w:hAnsiTheme="majorHAnsi"/>
        </w:rPr>
        <w:t xml:space="preserve"> a alteração mediante prévia comunicação. NOTA: Os interessados poderão adquirir o presente Edital e seus anexos, gratuitamente, na forma eletrônica, por meio digital, através de download (via internet), no sítio eletrônico oficial do município www.treslagoas.ms.gov.br, ou ainda, diretamente no protocolo da DIRETORIA DE COMPRAS E LICITAÇÕES.</w:t>
      </w:r>
    </w:p>
    <w:p w14:paraId="3C2A5371" w14:textId="3ECFD8E3" w:rsidR="008F5B95" w:rsidRDefault="008F5B95" w:rsidP="004D6132">
      <w:pPr>
        <w:autoSpaceDE w:val="0"/>
        <w:autoSpaceDN w:val="0"/>
        <w:adjustRightInd w:val="0"/>
        <w:jc w:val="both"/>
        <w:rPr>
          <w:rFonts w:asciiTheme="majorHAnsi" w:hAnsiTheme="majorHAnsi"/>
        </w:rPr>
      </w:pPr>
    </w:p>
    <w:p w14:paraId="5BDE3E74" w14:textId="77777777" w:rsidR="008F5B95" w:rsidRDefault="008F5B95" w:rsidP="008F5B95">
      <w:pPr>
        <w:autoSpaceDE w:val="0"/>
        <w:autoSpaceDN w:val="0"/>
        <w:adjustRightInd w:val="0"/>
        <w:jc w:val="both"/>
        <w:rPr>
          <w:rFonts w:asciiTheme="majorHAnsi" w:hAnsiTheme="majorHAnsi"/>
        </w:rPr>
      </w:pPr>
      <w:r>
        <w:rPr>
          <w:rFonts w:asciiTheme="majorHAnsi" w:hAnsiTheme="majorHAnsi"/>
          <w:b/>
          <w:bCs/>
        </w:rPr>
        <w:t xml:space="preserve">DNIT- </w:t>
      </w:r>
      <w:r w:rsidRPr="008F5B95">
        <w:rPr>
          <w:rFonts w:asciiTheme="majorHAnsi" w:hAnsiTheme="majorHAnsi"/>
          <w:b/>
          <w:bCs/>
        </w:rPr>
        <w:t>SUPERINTENDÊNCIA REGIONAL NO MATO GROSSO DO SUL AVISO DE LICITAÇÃO PREGÃO ELETRÔNICO Nº 62/2021 - UASG 393010 Nº Processo: 50619001233202091</w:t>
      </w:r>
      <w:r w:rsidRPr="00A65358">
        <w:rPr>
          <w:rFonts w:asciiTheme="majorHAnsi" w:hAnsiTheme="majorHAnsi"/>
        </w:rPr>
        <w:t xml:space="preserve">. </w:t>
      </w:r>
    </w:p>
    <w:p w14:paraId="780EDCCD" w14:textId="676585E8" w:rsidR="008F5B95" w:rsidRDefault="008F5B95" w:rsidP="008F5B95">
      <w:pPr>
        <w:autoSpaceDE w:val="0"/>
        <w:autoSpaceDN w:val="0"/>
        <w:adjustRightInd w:val="0"/>
        <w:jc w:val="both"/>
        <w:rPr>
          <w:rFonts w:asciiTheme="majorHAnsi" w:hAnsiTheme="majorHAnsi"/>
        </w:rPr>
      </w:pPr>
      <w:r w:rsidRPr="00A65358">
        <w:rPr>
          <w:rFonts w:asciiTheme="majorHAnsi" w:hAnsiTheme="majorHAnsi"/>
        </w:rPr>
        <w:t xml:space="preserve">Objeto: Contratação de empresa para execução de Serviços de Manutenção (Conservação/Recuperação) na Rodovia BR-262/MS com vistas a execução de Plano de Trabalho e Orçamento - P.A.T.O. Total de Itens Licitados: 1. Edital: 09/04/2021 das 08h00 às 11h30 e das 13h00 às 17h00. Endereço: Rua Antonio Maria Coelho, 3099 - Bairro Jardim Dos Estados, - Campo Grande/MS ou </w:t>
      </w:r>
      <w:hyperlink r:id="rId59" w:history="1">
        <w:r w:rsidRPr="00BB2422">
          <w:rPr>
            <w:rStyle w:val="Hyperlink"/>
            <w:rFonts w:asciiTheme="majorHAnsi" w:hAnsiTheme="majorHAnsi"/>
          </w:rPr>
          <w:t>https://www.gov.br/compras/edital/393010-5-00062-2021</w:t>
        </w:r>
      </w:hyperlink>
      <w:r w:rsidRPr="00A65358">
        <w:rPr>
          <w:rFonts w:asciiTheme="majorHAnsi" w:hAnsiTheme="majorHAnsi"/>
        </w:rPr>
        <w:t>.</w:t>
      </w:r>
      <w:r>
        <w:rPr>
          <w:rFonts w:asciiTheme="majorHAnsi" w:hAnsiTheme="majorHAnsi"/>
        </w:rPr>
        <w:t xml:space="preserve"> </w:t>
      </w:r>
      <w:r w:rsidRPr="00A65358">
        <w:rPr>
          <w:rFonts w:asciiTheme="majorHAnsi" w:hAnsiTheme="majorHAnsi"/>
        </w:rPr>
        <w:t xml:space="preserve">Entrega das Propostas: a partir de 09/04/2021 às 08h00 no site </w:t>
      </w:r>
      <w:hyperlink r:id="rId60" w:history="1">
        <w:r w:rsidRPr="00BB2422">
          <w:rPr>
            <w:rStyle w:val="Hyperlink"/>
            <w:rFonts w:asciiTheme="majorHAnsi" w:hAnsiTheme="majorHAnsi"/>
          </w:rPr>
          <w:t>www.gov.br/compras</w:t>
        </w:r>
      </w:hyperlink>
      <w:r w:rsidRPr="00A65358">
        <w:rPr>
          <w:rFonts w:asciiTheme="majorHAnsi" w:hAnsiTheme="majorHAnsi"/>
        </w:rPr>
        <w:t>.</w:t>
      </w:r>
      <w:r>
        <w:rPr>
          <w:rFonts w:asciiTheme="majorHAnsi" w:hAnsiTheme="majorHAnsi"/>
        </w:rPr>
        <w:t xml:space="preserve"> </w:t>
      </w:r>
      <w:r w:rsidRPr="00A65358">
        <w:rPr>
          <w:rFonts w:asciiTheme="majorHAnsi" w:hAnsiTheme="majorHAnsi"/>
        </w:rPr>
        <w:t xml:space="preserve">Abertura das Propostas: 22/04/2021 às 10h00 no site www.gov.br/compras. Informações Gerais: Www.comprasgovernamentais.gov.br, scl.ms@dnit.gov.br, http://www1.dnit.gov.br/editais/consulta/editais_units.asp e </w:t>
      </w:r>
      <w:hyperlink r:id="rId61" w:history="1">
        <w:r w:rsidRPr="00BB2422">
          <w:rPr>
            <w:rStyle w:val="Hyperlink"/>
            <w:rFonts w:asciiTheme="majorHAnsi" w:hAnsiTheme="majorHAnsi"/>
          </w:rPr>
          <w:t>http://sempapel.dnit.gov.br/</w:t>
        </w:r>
      </w:hyperlink>
      <w:r w:rsidRPr="00A65358">
        <w:rPr>
          <w:rFonts w:asciiTheme="majorHAnsi" w:hAnsiTheme="majorHAnsi"/>
        </w:rPr>
        <w:t>.</w:t>
      </w:r>
      <w:r>
        <w:rPr>
          <w:rFonts w:asciiTheme="majorHAnsi" w:hAnsiTheme="majorHAnsi"/>
        </w:rPr>
        <w:t xml:space="preserve"> </w:t>
      </w:r>
    </w:p>
    <w:p w14:paraId="67818343" w14:textId="7CB1BB0E" w:rsidR="00C16C44" w:rsidRDefault="008F5B95" w:rsidP="008F5B95">
      <w:pPr>
        <w:autoSpaceDE w:val="0"/>
        <w:autoSpaceDN w:val="0"/>
        <w:adjustRightInd w:val="0"/>
        <w:jc w:val="both"/>
        <w:rPr>
          <w:rFonts w:asciiTheme="majorHAnsi" w:hAnsiTheme="majorHAnsi"/>
        </w:rPr>
      </w:pPr>
      <w:r w:rsidRPr="008F5B95">
        <w:rPr>
          <w:rFonts w:asciiTheme="majorHAnsi" w:hAnsiTheme="majorHAnsi"/>
          <w:b/>
          <w:bCs/>
        </w:rPr>
        <w:t>PREGÃO ELETRÔNICO Nº 77/</w:t>
      </w:r>
      <w:r w:rsidR="00C16C44" w:rsidRPr="008F5B95">
        <w:rPr>
          <w:rFonts w:asciiTheme="majorHAnsi" w:hAnsiTheme="majorHAnsi"/>
          <w:b/>
          <w:bCs/>
        </w:rPr>
        <w:t>2021 - UASG 393010 Nº PROCESSO: 50619001236202025</w:t>
      </w:r>
      <w:r w:rsidRPr="008F5B95">
        <w:rPr>
          <w:rFonts w:asciiTheme="majorHAnsi" w:hAnsiTheme="majorHAnsi"/>
          <w:b/>
          <w:bCs/>
        </w:rPr>
        <w:t>.</w:t>
      </w:r>
      <w:r w:rsidRPr="00A65358">
        <w:rPr>
          <w:rFonts w:asciiTheme="majorHAnsi" w:hAnsiTheme="majorHAnsi"/>
        </w:rPr>
        <w:t xml:space="preserve"> </w:t>
      </w:r>
    </w:p>
    <w:p w14:paraId="565E3ECE" w14:textId="6C788B36" w:rsidR="008F5B95" w:rsidRPr="00A65358" w:rsidRDefault="008F5B95" w:rsidP="008F5B95">
      <w:pPr>
        <w:autoSpaceDE w:val="0"/>
        <w:autoSpaceDN w:val="0"/>
        <w:adjustRightInd w:val="0"/>
        <w:jc w:val="both"/>
        <w:rPr>
          <w:rFonts w:asciiTheme="majorHAnsi" w:hAnsiTheme="majorHAnsi"/>
        </w:rPr>
      </w:pPr>
      <w:r w:rsidRPr="00A65358">
        <w:rPr>
          <w:rFonts w:asciiTheme="majorHAnsi" w:hAnsiTheme="majorHAnsi"/>
        </w:rPr>
        <w:t xml:space="preserve">Objeto: Contratação de empresa para execução de Serviços de Manutenção (Conservação/Recuperação) na Rodovia BR-060/MS; Trecho: Divisa GO/MS - Front. Brasil/Paraguai, Subtrecho: Entr. BR-163(B) (Contorno Norte de Campo Grande) - Entr. BR-262(A) (Indubrasil) e Rodovia BR-262/MS; Trecho: Divisa SP/MS - Front. Brasil/ Bolívia; Subtrecho: Entr. BR-163(B) (Campo Grande) - Entr. BR-060(A) (Campo Grande) (saída p/ Sidrolândia).. Total de Itens Licitados: 1. Edital: 09/04/2021 das 08h00 às 11h30 e das 13h00 às 17h00. Endereço: Rua Antonio Maria Coelho, 3099 - Bairro Jardim Dos Estados, - Campo Grande/MS ou </w:t>
      </w:r>
      <w:hyperlink r:id="rId62" w:history="1">
        <w:r w:rsidRPr="00BB2422">
          <w:rPr>
            <w:rStyle w:val="Hyperlink"/>
            <w:rFonts w:asciiTheme="majorHAnsi" w:hAnsiTheme="majorHAnsi"/>
          </w:rPr>
          <w:t>https://www.gov.br/compras/edital/393010-5-00077-2021</w:t>
        </w:r>
      </w:hyperlink>
      <w:r w:rsidRPr="00A65358">
        <w:rPr>
          <w:rFonts w:asciiTheme="majorHAnsi" w:hAnsiTheme="majorHAnsi"/>
        </w:rPr>
        <w:t>.</w:t>
      </w:r>
      <w:r>
        <w:rPr>
          <w:rFonts w:asciiTheme="majorHAnsi" w:hAnsiTheme="majorHAnsi"/>
        </w:rPr>
        <w:t xml:space="preserve"> </w:t>
      </w:r>
      <w:r w:rsidRPr="00A65358">
        <w:rPr>
          <w:rFonts w:asciiTheme="majorHAnsi" w:hAnsiTheme="majorHAnsi"/>
        </w:rPr>
        <w:t xml:space="preserve">Entrega das Propostas: a partir de 09/04/2021 às 08h00 no site www.gov.br/compras. Abertura das Propostas: 23/04/2021 às 10h00 no site www.gov.br/compras. Informações Gerais: </w:t>
      </w:r>
      <w:hyperlink r:id="rId63" w:history="1">
        <w:r w:rsidRPr="00BB2422">
          <w:rPr>
            <w:rStyle w:val="Hyperlink"/>
            <w:rFonts w:asciiTheme="majorHAnsi" w:hAnsiTheme="majorHAnsi"/>
          </w:rPr>
          <w:t>Www.comprasgovernamentais.gov.br</w:t>
        </w:r>
      </w:hyperlink>
      <w:r w:rsidRPr="00A65358">
        <w:rPr>
          <w:rFonts w:asciiTheme="majorHAnsi" w:hAnsiTheme="majorHAnsi"/>
        </w:rPr>
        <w:t>,</w:t>
      </w:r>
      <w:r>
        <w:rPr>
          <w:rFonts w:asciiTheme="majorHAnsi" w:hAnsiTheme="majorHAnsi"/>
        </w:rPr>
        <w:t xml:space="preserve"> </w:t>
      </w:r>
      <w:hyperlink r:id="rId64" w:history="1">
        <w:r w:rsidRPr="00BB2422">
          <w:rPr>
            <w:rStyle w:val="Hyperlink"/>
            <w:rFonts w:asciiTheme="majorHAnsi" w:hAnsiTheme="majorHAnsi"/>
          </w:rPr>
          <w:t>scl.ms@dnit.gov.br</w:t>
        </w:r>
      </w:hyperlink>
      <w:r w:rsidRPr="00A65358">
        <w:rPr>
          <w:rFonts w:asciiTheme="majorHAnsi" w:hAnsiTheme="majorHAnsi"/>
        </w:rPr>
        <w:t>,</w:t>
      </w:r>
      <w:r>
        <w:rPr>
          <w:rFonts w:asciiTheme="majorHAnsi" w:hAnsiTheme="majorHAnsi"/>
        </w:rPr>
        <w:t xml:space="preserve"> </w:t>
      </w:r>
      <w:r w:rsidRPr="00A65358">
        <w:rPr>
          <w:rFonts w:asciiTheme="majorHAnsi" w:hAnsiTheme="majorHAnsi"/>
        </w:rPr>
        <w:t>http://</w:t>
      </w:r>
      <w:r>
        <w:rPr>
          <w:rFonts w:asciiTheme="majorHAnsi" w:hAnsiTheme="majorHAnsi"/>
        </w:rPr>
        <w:t xml:space="preserve"> </w:t>
      </w:r>
      <w:r w:rsidRPr="00A65358">
        <w:rPr>
          <w:rFonts w:asciiTheme="majorHAnsi" w:hAnsiTheme="majorHAnsi"/>
        </w:rPr>
        <w:t>www1.dnit.gov.br/editais/consulta/editais_units.asp</w:t>
      </w:r>
      <w:r>
        <w:rPr>
          <w:rFonts w:asciiTheme="majorHAnsi" w:hAnsiTheme="majorHAnsi"/>
        </w:rPr>
        <w:t xml:space="preserve"> </w:t>
      </w:r>
      <w:r w:rsidRPr="00A65358">
        <w:rPr>
          <w:rFonts w:asciiTheme="majorHAnsi" w:hAnsiTheme="majorHAnsi"/>
        </w:rPr>
        <w:t xml:space="preserve">e </w:t>
      </w:r>
      <w:hyperlink w:history="1">
        <w:r w:rsidRPr="00BB2422">
          <w:rPr>
            <w:rStyle w:val="Hyperlink"/>
            <w:rFonts w:asciiTheme="majorHAnsi" w:hAnsiTheme="majorHAnsi"/>
          </w:rPr>
          <w:t>http:// WWW.sempapel.dnit.gov.br/</w:t>
        </w:r>
      </w:hyperlink>
      <w:r w:rsidRPr="00A65358">
        <w:rPr>
          <w:rFonts w:asciiTheme="majorHAnsi" w:hAnsiTheme="majorHAnsi"/>
        </w:rPr>
        <w:t>.</w:t>
      </w:r>
      <w:r>
        <w:rPr>
          <w:rFonts w:asciiTheme="majorHAnsi" w:hAnsiTheme="majorHAnsi"/>
        </w:rPr>
        <w:t xml:space="preserve"> </w:t>
      </w:r>
    </w:p>
    <w:p w14:paraId="47E81ABD" w14:textId="2E56B2BB" w:rsidR="004F3F9F" w:rsidRDefault="004F3F9F" w:rsidP="004D6132">
      <w:pPr>
        <w:autoSpaceDE w:val="0"/>
        <w:autoSpaceDN w:val="0"/>
        <w:adjustRightInd w:val="0"/>
        <w:jc w:val="both"/>
        <w:rPr>
          <w:rFonts w:asciiTheme="majorHAnsi" w:hAnsiTheme="majorHAnsi"/>
        </w:rPr>
      </w:pPr>
    </w:p>
    <w:p w14:paraId="6D477C3B" w14:textId="6A75D579" w:rsidR="00D90638" w:rsidRDefault="00D90638" w:rsidP="004D6132">
      <w:pPr>
        <w:autoSpaceDE w:val="0"/>
        <w:autoSpaceDN w:val="0"/>
        <w:adjustRightInd w:val="0"/>
        <w:jc w:val="both"/>
        <w:rPr>
          <w:rFonts w:asciiTheme="majorHAnsi" w:hAnsiTheme="majorHAnsi"/>
        </w:rPr>
      </w:pPr>
    </w:p>
    <w:p w14:paraId="7A4D9B58" w14:textId="5EAECC22" w:rsidR="004F3F9F" w:rsidRPr="00D17541" w:rsidRDefault="00D17541" w:rsidP="00D17541">
      <w:pPr>
        <w:autoSpaceDE w:val="0"/>
        <w:autoSpaceDN w:val="0"/>
        <w:adjustRightInd w:val="0"/>
        <w:jc w:val="center"/>
        <w:rPr>
          <w:rFonts w:asciiTheme="majorHAnsi" w:hAnsiTheme="majorHAnsi"/>
          <w:b/>
          <w:bCs/>
        </w:rPr>
      </w:pPr>
      <w:r w:rsidRPr="00D17541">
        <w:rPr>
          <w:rFonts w:asciiTheme="majorHAnsi" w:hAnsiTheme="majorHAnsi"/>
          <w:b/>
          <w:bCs/>
        </w:rPr>
        <w:t>GOVERNO DO ESTADO DO PARÁ</w:t>
      </w:r>
    </w:p>
    <w:p w14:paraId="4C1AA37E" w14:textId="77777777" w:rsidR="004F3F9F" w:rsidRPr="00D17541" w:rsidRDefault="004F3F9F" w:rsidP="004D6132">
      <w:pPr>
        <w:autoSpaceDE w:val="0"/>
        <w:autoSpaceDN w:val="0"/>
        <w:adjustRightInd w:val="0"/>
        <w:jc w:val="both"/>
        <w:rPr>
          <w:rFonts w:asciiTheme="majorHAnsi" w:hAnsiTheme="majorHAnsi"/>
          <w:b/>
          <w:bCs/>
        </w:rPr>
      </w:pPr>
    </w:p>
    <w:p w14:paraId="15A7BA9D" w14:textId="77777777" w:rsidR="00D17541" w:rsidRDefault="00D17541" w:rsidP="004D6132">
      <w:pPr>
        <w:autoSpaceDE w:val="0"/>
        <w:autoSpaceDN w:val="0"/>
        <w:adjustRightInd w:val="0"/>
        <w:jc w:val="both"/>
        <w:rPr>
          <w:rFonts w:asciiTheme="majorHAnsi" w:hAnsiTheme="majorHAnsi"/>
        </w:rPr>
      </w:pPr>
      <w:r w:rsidRPr="00D17541">
        <w:rPr>
          <w:rFonts w:asciiTheme="majorHAnsi" w:hAnsiTheme="majorHAnsi"/>
          <w:b/>
          <w:bCs/>
        </w:rPr>
        <w:t>SECRETARIA EXECUTIVA DE EDUCAÇÃO AVISO DE LICITAÇÃO MODALIDADE: RDC ELETRÔNICO Nº 1/2021</w:t>
      </w:r>
    </w:p>
    <w:p w14:paraId="53423245" w14:textId="0EA21961" w:rsidR="006002BB" w:rsidRDefault="00D90638" w:rsidP="004D6132">
      <w:pPr>
        <w:autoSpaceDE w:val="0"/>
        <w:autoSpaceDN w:val="0"/>
        <w:adjustRightInd w:val="0"/>
        <w:jc w:val="both"/>
        <w:rPr>
          <w:rFonts w:asciiTheme="majorHAnsi" w:hAnsiTheme="majorHAnsi"/>
        </w:rPr>
      </w:pPr>
      <w:r w:rsidRPr="00FF6E45">
        <w:rPr>
          <w:rFonts w:asciiTheme="majorHAnsi" w:hAnsiTheme="majorHAnsi"/>
        </w:rPr>
        <w:t xml:space="preserve">NLIC/SEDUC Objeto: RDC Eletrônico para contratação de empresa para execução de obra de reforma, adequação e ampliação da Escola Estadual de Ensino Fundamental e Médio Dom João VI com 25 salas de aula no Município de Capanema no Estado do Pará. Processo nº 2020/331921-PAE UASG 925315 Observação: Os interessados poderão obter o edital a partir do dia 12/04/2021, através dos sites </w:t>
      </w:r>
      <w:hyperlink r:id="rId65" w:history="1">
        <w:r w:rsidR="00D17541" w:rsidRPr="00BB2422">
          <w:rPr>
            <w:rStyle w:val="Hyperlink"/>
            <w:rFonts w:asciiTheme="majorHAnsi" w:hAnsiTheme="majorHAnsi"/>
          </w:rPr>
          <w:t>www.comprasgovernamentais.gov.br</w:t>
        </w:r>
      </w:hyperlink>
      <w:r w:rsidRPr="00FF6E45">
        <w:rPr>
          <w:rFonts w:asciiTheme="majorHAnsi" w:hAnsiTheme="majorHAnsi"/>
        </w:rPr>
        <w:t>,</w:t>
      </w:r>
      <w:r w:rsidR="00D17541">
        <w:rPr>
          <w:rFonts w:asciiTheme="majorHAnsi" w:hAnsiTheme="majorHAnsi"/>
        </w:rPr>
        <w:t xml:space="preserve"> </w:t>
      </w:r>
      <w:hyperlink r:id="rId66" w:history="1">
        <w:r w:rsidR="00D17541" w:rsidRPr="00BB2422">
          <w:rPr>
            <w:rStyle w:val="Hyperlink"/>
            <w:rFonts w:asciiTheme="majorHAnsi" w:hAnsiTheme="majorHAnsi"/>
          </w:rPr>
          <w:t>www.seduc.pa.gov.br</w:t>
        </w:r>
      </w:hyperlink>
      <w:r w:rsidR="00D17541">
        <w:rPr>
          <w:rFonts w:asciiTheme="majorHAnsi" w:hAnsiTheme="majorHAnsi"/>
        </w:rPr>
        <w:t xml:space="preserve"> </w:t>
      </w:r>
      <w:r w:rsidRPr="00FF6E45">
        <w:rPr>
          <w:rFonts w:asciiTheme="majorHAnsi" w:hAnsiTheme="majorHAnsi"/>
        </w:rPr>
        <w:t xml:space="preserve">e </w:t>
      </w:r>
      <w:hyperlink r:id="rId67" w:history="1">
        <w:r w:rsidR="00D17541" w:rsidRPr="00BB2422">
          <w:rPr>
            <w:rStyle w:val="Hyperlink"/>
            <w:rFonts w:asciiTheme="majorHAnsi" w:hAnsiTheme="majorHAnsi"/>
          </w:rPr>
          <w:t>www.compraspara.pa.gov.br</w:t>
        </w:r>
      </w:hyperlink>
      <w:r w:rsidRPr="00FF6E45">
        <w:rPr>
          <w:rFonts w:asciiTheme="majorHAnsi" w:hAnsiTheme="majorHAnsi"/>
        </w:rPr>
        <w:t>.</w:t>
      </w:r>
      <w:r w:rsidR="00D17541">
        <w:rPr>
          <w:rFonts w:asciiTheme="majorHAnsi" w:hAnsiTheme="majorHAnsi"/>
        </w:rPr>
        <w:t xml:space="preserve"> </w:t>
      </w:r>
      <w:r w:rsidRPr="00FF6E45">
        <w:rPr>
          <w:rFonts w:asciiTheme="majorHAnsi" w:hAnsiTheme="majorHAnsi"/>
        </w:rPr>
        <w:t xml:space="preserve">Maiores informações no Núcleo de Licitação - NLIC através do fone: 0xx-91-3201-5096 ou pelo e-mail: seduc.nlic@gmail.com Responsável pelo certame: Nome: </w:t>
      </w:r>
      <w:r w:rsidR="00D17541" w:rsidRPr="00FF6E45">
        <w:rPr>
          <w:rFonts w:asciiTheme="majorHAnsi" w:hAnsiTheme="majorHAnsi"/>
        </w:rPr>
        <w:t>Nicolas</w:t>
      </w:r>
      <w:r w:rsidRPr="00FF6E45">
        <w:rPr>
          <w:rFonts w:asciiTheme="majorHAnsi" w:hAnsiTheme="majorHAnsi"/>
        </w:rPr>
        <w:t xml:space="preserve"> Pinto Alves Local: </w:t>
      </w:r>
      <w:hyperlink r:id="rId68" w:history="1">
        <w:r w:rsidR="00D17541" w:rsidRPr="00BB2422">
          <w:rPr>
            <w:rStyle w:val="Hyperlink"/>
            <w:rFonts w:asciiTheme="majorHAnsi" w:hAnsiTheme="majorHAnsi"/>
          </w:rPr>
          <w:t>www.comprasgovernamentais.gov.br</w:t>
        </w:r>
      </w:hyperlink>
      <w:r w:rsidR="00D17541">
        <w:rPr>
          <w:rFonts w:asciiTheme="majorHAnsi" w:hAnsiTheme="majorHAnsi"/>
        </w:rPr>
        <w:t xml:space="preserve"> </w:t>
      </w:r>
      <w:r w:rsidRPr="00FF6E45">
        <w:rPr>
          <w:rFonts w:asciiTheme="majorHAnsi" w:hAnsiTheme="majorHAnsi"/>
        </w:rPr>
        <w:t>Data: 04/05/2021 Hora: 10h00min Programa de Trabalho: 16101.12.122.1509 Projeto Atividade: 7674 Produto: 3008 Natureza de Despesa: 4490.51 Fonte e Origem do Recurso: 0102 - Estadual Programa de Trabalho: 16101.12.122.1509 Projeto Atividade: 7674 Produto: 3008 Natureza de Despesa: 4490.51 Fonte e Origem do Recurso: 2102004800- Estadual</w:t>
      </w:r>
      <w:r w:rsidR="00D17541">
        <w:rPr>
          <w:rFonts w:asciiTheme="majorHAnsi" w:hAnsiTheme="majorHAnsi"/>
        </w:rPr>
        <w:t>.</w:t>
      </w:r>
    </w:p>
    <w:p w14:paraId="7BB46485" w14:textId="52812AB1" w:rsidR="00D17541" w:rsidRDefault="00D17541" w:rsidP="004D6132">
      <w:pPr>
        <w:autoSpaceDE w:val="0"/>
        <w:autoSpaceDN w:val="0"/>
        <w:adjustRightInd w:val="0"/>
        <w:jc w:val="both"/>
        <w:rPr>
          <w:rFonts w:asciiTheme="majorHAnsi" w:hAnsiTheme="majorHAnsi"/>
        </w:rPr>
      </w:pPr>
    </w:p>
    <w:p w14:paraId="404FA330" w14:textId="77777777" w:rsidR="00D17541" w:rsidRPr="00A65358" w:rsidRDefault="00D17541" w:rsidP="004D6132">
      <w:pPr>
        <w:autoSpaceDE w:val="0"/>
        <w:autoSpaceDN w:val="0"/>
        <w:adjustRightInd w:val="0"/>
        <w:jc w:val="both"/>
        <w:rPr>
          <w:rFonts w:asciiTheme="majorHAnsi" w:hAnsiTheme="majorHAnsi"/>
        </w:rPr>
      </w:pPr>
    </w:p>
    <w:p w14:paraId="498ABE09" w14:textId="71BCAB19" w:rsidR="006002BB" w:rsidRPr="00E96DF9" w:rsidRDefault="00E96DF9" w:rsidP="00E96DF9">
      <w:pPr>
        <w:autoSpaceDE w:val="0"/>
        <w:autoSpaceDN w:val="0"/>
        <w:adjustRightInd w:val="0"/>
        <w:jc w:val="center"/>
        <w:rPr>
          <w:rFonts w:asciiTheme="majorHAnsi" w:hAnsiTheme="majorHAnsi"/>
          <w:b/>
          <w:bCs/>
        </w:rPr>
      </w:pPr>
      <w:r>
        <w:rPr>
          <w:rFonts w:asciiTheme="majorHAnsi" w:hAnsiTheme="majorHAnsi"/>
          <w:b/>
          <w:bCs/>
        </w:rPr>
        <w:t>ESTADO DA PARAÍBA</w:t>
      </w:r>
    </w:p>
    <w:p w14:paraId="4E086DCF" w14:textId="77777777" w:rsidR="006002BB" w:rsidRPr="00E96DF9" w:rsidRDefault="006002BB" w:rsidP="004D6132">
      <w:pPr>
        <w:autoSpaceDE w:val="0"/>
        <w:autoSpaceDN w:val="0"/>
        <w:adjustRightInd w:val="0"/>
        <w:jc w:val="both"/>
        <w:rPr>
          <w:rFonts w:asciiTheme="majorHAnsi" w:hAnsiTheme="majorHAnsi"/>
          <w:b/>
          <w:bCs/>
        </w:rPr>
      </w:pPr>
    </w:p>
    <w:p w14:paraId="5C4B39C4" w14:textId="77777777" w:rsidR="00E96DF9" w:rsidRDefault="00E96DF9" w:rsidP="004D6132">
      <w:pPr>
        <w:autoSpaceDE w:val="0"/>
        <w:autoSpaceDN w:val="0"/>
        <w:adjustRightInd w:val="0"/>
        <w:jc w:val="both"/>
        <w:rPr>
          <w:rFonts w:asciiTheme="majorHAnsi" w:hAnsiTheme="majorHAnsi"/>
        </w:rPr>
      </w:pPr>
      <w:r w:rsidRPr="00E96DF9">
        <w:rPr>
          <w:rFonts w:asciiTheme="majorHAnsi" w:hAnsiTheme="majorHAnsi"/>
          <w:b/>
          <w:bCs/>
        </w:rPr>
        <w:t>JOÃO PESSOA/PB - FILIAL HOSPITAL UNIVERSITÁRIO LAURO WANDERLEY AVISO DE LICITAÇÃO RDC ELETRÔNICO Nº 4/2020 - UASG 155023 Nº PROCESSO: 23539023147202057</w:t>
      </w:r>
    </w:p>
    <w:p w14:paraId="70A4DC2F" w14:textId="648FEF11" w:rsidR="006002BB" w:rsidRPr="00A65358" w:rsidRDefault="006002BB" w:rsidP="004D6132">
      <w:pPr>
        <w:autoSpaceDE w:val="0"/>
        <w:autoSpaceDN w:val="0"/>
        <w:adjustRightInd w:val="0"/>
        <w:jc w:val="both"/>
        <w:rPr>
          <w:rFonts w:asciiTheme="majorHAnsi" w:hAnsiTheme="majorHAnsi"/>
        </w:rPr>
      </w:pPr>
      <w:r w:rsidRPr="00A65358">
        <w:rPr>
          <w:rFonts w:asciiTheme="majorHAnsi" w:hAnsiTheme="majorHAnsi"/>
        </w:rPr>
        <w:t xml:space="preserve">Objeto: A escolha da proposta mais vantajosa para a contratação de empresa especializada para realizar obra de substituição das tubulações e dos registros dos barriletes e da prumada de água fria do Hospital Universitário Lauro Wanderley/EBSERH, conforme condições, quantidades e exigências estabelecidas neste instrumento e seus anexos. Total de Itens Licitados: 57. Edital: 09/04/2021 das 08h00 às 12h00 e das 13h00 às 17h00. Endereço: Campus 1, S/nº Cidade Universitária, - João Pessoa/PB ou https://www.gov.br/compras/edital/155023-99-00004-2020. Entrega das Propostas: a partir de 09/04/2021 às 08h00 no site </w:t>
      </w:r>
      <w:hyperlink r:id="rId69" w:history="1">
        <w:r w:rsidR="00E96DF9" w:rsidRPr="00BB2422">
          <w:rPr>
            <w:rStyle w:val="Hyperlink"/>
            <w:rFonts w:asciiTheme="majorHAnsi" w:hAnsiTheme="majorHAnsi"/>
          </w:rPr>
          <w:t>www.gov.br/compras/pt-br/</w:t>
        </w:r>
      </w:hyperlink>
      <w:r w:rsidRPr="00A65358">
        <w:rPr>
          <w:rFonts w:asciiTheme="majorHAnsi" w:hAnsiTheme="majorHAnsi"/>
        </w:rPr>
        <w:t>.</w:t>
      </w:r>
      <w:r w:rsidR="00E96DF9">
        <w:rPr>
          <w:rFonts w:asciiTheme="majorHAnsi" w:hAnsiTheme="majorHAnsi"/>
        </w:rPr>
        <w:t xml:space="preserve"> </w:t>
      </w:r>
      <w:r w:rsidRPr="00A65358">
        <w:rPr>
          <w:rFonts w:asciiTheme="majorHAnsi" w:hAnsiTheme="majorHAnsi"/>
        </w:rPr>
        <w:t xml:space="preserve">Abertura das Propostas: 03/05/2021 às 09h00 no site </w:t>
      </w:r>
      <w:hyperlink r:id="rId70" w:history="1">
        <w:r w:rsidR="00E96DF9" w:rsidRPr="00BB2422">
          <w:rPr>
            <w:rStyle w:val="Hyperlink"/>
            <w:rFonts w:asciiTheme="majorHAnsi" w:hAnsiTheme="majorHAnsi"/>
          </w:rPr>
          <w:t>www.gov.br/compras/pt-br/</w:t>
        </w:r>
      </w:hyperlink>
      <w:r w:rsidRPr="00A65358">
        <w:rPr>
          <w:rFonts w:asciiTheme="majorHAnsi" w:hAnsiTheme="majorHAnsi"/>
        </w:rPr>
        <w:t>.</w:t>
      </w:r>
      <w:r w:rsidR="00E96DF9">
        <w:rPr>
          <w:rFonts w:asciiTheme="majorHAnsi" w:hAnsiTheme="majorHAnsi"/>
        </w:rPr>
        <w:t xml:space="preserve"> </w:t>
      </w:r>
    </w:p>
    <w:p w14:paraId="0DCA567B" w14:textId="366A7B9A" w:rsidR="006002BB" w:rsidRPr="00A65358" w:rsidRDefault="006002BB" w:rsidP="004D6132">
      <w:pPr>
        <w:autoSpaceDE w:val="0"/>
        <w:autoSpaceDN w:val="0"/>
        <w:adjustRightInd w:val="0"/>
        <w:jc w:val="both"/>
        <w:rPr>
          <w:rFonts w:asciiTheme="majorHAnsi" w:hAnsiTheme="majorHAnsi"/>
        </w:rPr>
      </w:pPr>
    </w:p>
    <w:p w14:paraId="2E149CA3" w14:textId="67C9DCF3" w:rsidR="006002BB" w:rsidRPr="00A65358" w:rsidRDefault="006002BB" w:rsidP="004D6132">
      <w:pPr>
        <w:autoSpaceDE w:val="0"/>
        <w:autoSpaceDN w:val="0"/>
        <w:adjustRightInd w:val="0"/>
        <w:jc w:val="both"/>
        <w:rPr>
          <w:rFonts w:asciiTheme="majorHAnsi" w:hAnsiTheme="majorHAnsi"/>
        </w:rPr>
      </w:pPr>
    </w:p>
    <w:p w14:paraId="71736E96" w14:textId="01FD12B9" w:rsidR="006002BB" w:rsidRPr="00BE7DC8" w:rsidRDefault="00BE7DC8" w:rsidP="00BE7DC8">
      <w:pPr>
        <w:autoSpaceDE w:val="0"/>
        <w:autoSpaceDN w:val="0"/>
        <w:adjustRightInd w:val="0"/>
        <w:jc w:val="center"/>
        <w:rPr>
          <w:rFonts w:asciiTheme="majorHAnsi" w:hAnsiTheme="majorHAnsi"/>
          <w:b/>
          <w:bCs/>
        </w:rPr>
      </w:pPr>
      <w:r w:rsidRPr="00BE7DC8">
        <w:rPr>
          <w:rFonts w:asciiTheme="majorHAnsi" w:hAnsiTheme="majorHAnsi"/>
          <w:b/>
          <w:bCs/>
        </w:rPr>
        <w:t>ESTADO DE PERNAMBUCO</w:t>
      </w:r>
    </w:p>
    <w:p w14:paraId="2C6374C1" w14:textId="77777777" w:rsidR="006002BB" w:rsidRPr="00BE7DC8" w:rsidRDefault="006002BB" w:rsidP="00BE7DC8">
      <w:pPr>
        <w:autoSpaceDE w:val="0"/>
        <w:autoSpaceDN w:val="0"/>
        <w:adjustRightInd w:val="0"/>
        <w:jc w:val="center"/>
        <w:rPr>
          <w:rFonts w:asciiTheme="majorHAnsi" w:hAnsiTheme="majorHAnsi"/>
          <w:b/>
          <w:bCs/>
        </w:rPr>
      </w:pPr>
    </w:p>
    <w:p w14:paraId="1C84C3F0" w14:textId="77777777" w:rsidR="00BE7DC8" w:rsidRDefault="006002BB" w:rsidP="004D6132">
      <w:pPr>
        <w:autoSpaceDE w:val="0"/>
        <w:autoSpaceDN w:val="0"/>
        <w:adjustRightInd w:val="0"/>
        <w:jc w:val="both"/>
        <w:rPr>
          <w:rFonts w:asciiTheme="majorHAnsi" w:hAnsiTheme="majorHAnsi"/>
          <w:b/>
          <w:bCs/>
        </w:rPr>
      </w:pPr>
      <w:r w:rsidRPr="00BE7DC8">
        <w:rPr>
          <w:rFonts w:asciiTheme="majorHAnsi" w:hAnsiTheme="majorHAnsi"/>
          <w:b/>
          <w:bCs/>
        </w:rPr>
        <w:t xml:space="preserve">COMPANHIA HIDRO ELÉTRICA DO SÃO FRANCISCO AVISO DE LICITAÇÃO ELETRÔNICA - LIC-5547/2020 </w:t>
      </w:r>
    </w:p>
    <w:p w14:paraId="462E37E9" w14:textId="2A79D350" w:rsidR="006002BB" w:rsidRPr="00A65358" w:rsidRDefault="006002BB" w:rsidP="004D6132">
      <w:pPr>
        <w:autoSpaceDE w:val="0"/>
        <w:autoSpaceDN w:val="0"/>
        <w:adjustRightInd w:val="0"/>
        <w:jc w:val="both"/>
        <w:rPr>
          <w:rFonts w:asciiTheme="majorHAnsi" w:hAnsiTheme="majorHAnsi"/>
        </w:rPr>
      </w:pPr>
      <w:r w:rsidRPr="00A65358">
        <w:rPr>
          <w:rFonts w:asciiTheme="majorHAnsi" w:hAnsiTheme="majorHAnsi"/>
        </w:rPr>
        <w:t xml:space="preserve">A CHESF torna público que, nos termos da Lei n. 13.303/2016, do Regulamento de Licitações e Contratos da Eletrobras, da Lei n. 12.846/2013, da Lei Complementar n. 123/2006 e do Decreto n. 8.538/2015 fará realizar na modalidade LICITAÇÃO ELETRÔNICA, LIC5547/2020 para Confecção e substituição de vigas de concreto da Subestação de Fortaleza de 230kV. Recebimento e abertura de propostas até às 09h00 do dia 04/05/2021 (horário de Brasília). O Edital estará disponível a partir de 09/04/2021. Obtenção do Edital gratuitamente através dos endereços eletrônicos </w:t>
      </w:r>
      <w:hyperlink r:id="rId71" w:history="1">
        <w:r w:rsidR="00BE7DC8" w:rsidRPr="00BB2422">
          <w:rPr>
            <w:rStyle w:val="Hyperlink"/>
            <w:rFonts w:asciiTheme="majorHAnsi" w:hAnsiTheme="majorHAnsi"/>
          </w:rPr>
          <w:t>www.comprasgovernamentais.gov.br</w:t>
        </w:r>
      </w:hyperlink>
      <w:r w:rsidR="00BE7DC8">
        <w:rPr>
          <w:rFonts w:asciiTheme="majorHAnsi" w:hAnsiTheme="majorHAnsi"/>
        </w:rPr>
        <w:t>,</w:t>
      </w:r>
      <w:r w:rsidRPr="00A65358">
        <w:rPr>
          <w:rFonts w:asciiTheme="majorHAnsi" w:hAnsiTheme="majorHAnsi"/>
        </w:rPr>
        <w:t xml:space="preserve"> no módulo do RDC ou </w:t>
      </w:r>
      <w:hyperlink r:id="rId72" w:history="1">
        <w:r w:rsidR="00710011" w:rsidRPr="00BB2422">
          <w:rPr>
            <w:rStyle w:val="Hyperlink"/>
            <w:rFonts w:asciiTheme="majorHAnsi" w:hAnsiTheme="majorHAnsi"/>
          </w:rPr>
          <w:t>www.chesf.gov.br</w:t>
        </w:r>
      </w:hyperlink>
      <w:r w:rsidRPr="00A65358">
        <w:rPr>
          <w:rFonts w:asciiTheme="majorHAnsi" w:hAnsiTheme="majorHAnsi"/>
        </w:rPr>
        <w:t>.</w:t>
      </w:r>
      <w:r w:rsidR="00710011">
        <w:rPr>
          <w:rFonts w:asciiTheme="majorHAnsi" w:hAnsiTheme="majorHAnsi"/>
        </w:rPr>
        <w:t xml:space="preserve"> </w:t>
      </w:r>
      <w:r w:rsidRPr="00A65358">
        <w:rPr>
          <w:rFonts w:asciiTheme="majorHAnsi" w:hAnsiTheme="majorHAnsi"/>
        </w:rPr>
        <w:t>Mais informações através da Central de Atendimento a Fornecedores - CAF, Rua Delmiro Gouveia, n. 333, Sala B-310 - San Martin / Recife / PE - CEP 50761-901 - Fones: (81)3229.2537/3298/3162.</w:t>
      </w:r>
    </w:p>
    <w:p w14:paraId="529B7F0F" w14:textId="014168A0" w:rsidR="006002BB" w:rsidRPr="00A65358" w:rsidRDefault="006002BB" w:rsidP="004D6132">
      <w:pPr>
        <w:autoSpaceDE w:val="0"/>
        <w:autoSpaceDN w:val="0"/>
        <w:adjustRightInd w:val="0"/>
        <w:jc w:val="both"/>
        <w:rPr>
          <w:rFonts w:asciiTheme="majorHAnsi" w:hAnsiTheme="majorHAnsi"/>
        </w:rPr>
      </w:pPr>
    </w:p>
    <w:p w14:paraId="45577B72" w14:textId="66E214F8" w:rsidR="00007A9E" w:rsidRDefault="00007A9E" w:rsidP="004D6132">
      <w:pPr>
        <w:autoSpaceDE w:val="0"/>
        <w:autoSpaceDN w:val="0"/>
        <w:adjustRightInd w:val="0"/>
        <w:jc w:val="both"/>
        <w:rPr>
          <w:rFonts w:asciiTheme="majorHAnsi" w:hAnsiTheme="majorHAnsi"/>
        </w:rPr>
      </w:pPr>
    </w:p>
    <w:p w14:paraId="0A4B569F" w14:textId="5E42C302" w:rsidR="008F78B7" w:rsidRDefault="008F78B7" w:rsidP="008F78B7">
      <w:pPr>
        <w:autoSpaceDE w:val="0"/>
        <w:autoSpaceDN w:val="0"/>
        <w:adjustRightInd w:val="0"/>
        <w:jc w:val="center"/>
        <w:rPr>
          <w:rFonts w:asciiTheme="majorHAnsi" w:hAnsiTheme="majorHAnsi"/>
        </w:rPr>
      </w:pPr>
      <w:r w:rsidRPr="008F78B7">
        <w:rPr>
          <w:rFonts w:asciiTheme="majorHAnsi" w:hAnsiTheme="majorHAnsi"/>
          <w:b/>
          <w:bCs/>
        </w:rPr>
        <w:t>ESTADO DO PIAUÍ</w:t>
      </w:r>
    </w:p>
    <w:p w14:paraId="43458D19" w14:textId="77777777" w:rsidR="008F78B7" w:rsidRPr="00A65358" w:rsidRDefault="008F78B7" w:rsidP="004D6132">
      <w:pPr>
        <w:autoSpaceDE w:val="0"/>
        <w:autoSpaceDN w:val="0"/>
        <w:adjustRightInd w:val="0"/>
        <w:jc w:val="both"/>
        <w:rPr>
          <w:rFonts w:asciiTheme="majorHAnsi" w:hAnsiTheme="majorHAnsi"/>
        </w:rPr>
      </w:pPr>
    </w:p>
    <w:p w14:paraId="39711A1B" w14:textId="73059C16" w:rsidR="008F78B7" w:rsidRDefault="00007A9E" w:rsidP="004D6132">
      <w:pPr>
        <w:autoSpaceDE w:val="0"/>
        <w:autoSpaceDN w:val="0"/>
        <w:adjustRightInd w:val="0"/>
        <w:jc w:val="both"/>
        <w:rPr>
          <w:rFonts w:asciiTheme="majorHAnsi" w:hAnsiTheme="majorHAnsi"/>
        </w:rPr>
      </w:pPr>
      <w:r w:rsidRPr="008F78B7">
        <w:rPr>
          <w:rFonts w:asciiTheme="majorHAnsi" w:hAnsiTheme="majorHAnsi"/>
          <w:b/>
          <w:bCs/>
        </w:rPr>
        <w:t xml:space="preserve">GOVERNO DO ESTADO DO PIAUÍ </w:t>
      </w:r>
      <w:r w:rsidR="00710011">
        <w:rPr>
          <w:rFonts w:asciiTheme="majorHAnsi" w:hAnsiTheme="majorHAnsi"/>
          <w:b/>
          <w:bCs/>
        </w:rPr>
        <w:t xml:space="preserve">- </w:t>
      </w:r>
      <w:r w:rsidRPr="008F78B7">
        <w:rPr>
          <w:rFonts w:asciiTheme="majorHAnsi" w:hAnsiTheme="majorHAnsi"/>
          <w:b/>
          <w:bCs/>
        </w:rPr>
        <w:t xml:space="preserve">INSTITUTO DE DESENVOLVIMENTO DO PIAUÍ </w:t>
      </w:r>
      <w:r w:rsidR="00710011">
        <w:rPr>
          <w:rFonts w:asciiTheme="majorHAnsi" w:hAnsiTheme="majorHAnsi"/>
          <w:b/>
          <w:bCs/>
        </w:rPr>
        <w:t xml:space="preserve">- </w:t>
      </w:r>
      <w:r w:rsidRPr="008F78B7">
        <w:rPr>
          <w:rFonts w:asciiTheme="majorHAnsi" w:hAnsiTheme="majorHAnsi"/>
          <w:b/>
          <w:bCs/>
        </w:rPr>
        <w:t>AVISOS DE LICITAÇÃO CONCORRÊNCIA Nº 22/2021</w:t>
      </w:r>
      <w:r w:rsidRPr="00A65358">
        <w:rPr>
          <w:rFonts w:asciiTheme="majorHAnsi" w:hAnsiTheme="majorHAnsi"/>
        </w:rPr>
        <w:t xml:space="preserve"> </w:t>
      </w:r>
    </w:p>
    <w:p w14:paraId="32ACE3BA" w14:textId="16EDBCCF"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OBJETO: CONTRATAÇÃO DE EMPRESA DE ENGENHARIA PARA A PAVIMENTAÇÃO EM PARALELEPÍPEDO NO MUNICÍPIO DE ALVORADA DO GURGUÉIA/PI - ÁREA 2.794,12 M², CONVÊNIO Nº 053901/2019 - SICONV 897099/2019 - CAIXA ECONÔMICA FEDERAL/CEF. TIPO: Menor Preço DATA DA ABERTURA: às 09:00 (nove) horas, do dia 17 de maio de 2021 EDITAL DISPONIVEL: </w:t>
      </w:r>
      <w:hyperlink r:id="rId73" w:history="1">
        <w:r w:rsidR="008F78B7" w:rsidRPr="00BB2422">
          <w:rPr>
            <w:rStyle w:val="Hyperlink"/>
            <w:rFonts w:asciiTheme="majorHAnsi" w:hAnsiTheme="majorHAnsi"/>
          </w:rPr>
          <w:t>https://sistemas.tce.pi.gov.br/licitacoesweb/</w:t>
        </w:r>
      </w:hyperlink>
      <w:r w:rsidRPr="00A65358">
        <w:rPr>
          <w:rFonts w:asciiTheme="majorHAnsi" w:hAnsiTheme="majorHAnsi"/>
        </w:rPr>
        <w:t>,</w:t>
      </w:r>
      <w:r w:rsidR="008F78B7">
        <w:rPr>
          <w:rFonts w:asciiTheme="majorHAnsi" w:hAnsiTheme="majorHAnsi"/>
        </w:rPr>
        <w:t xml:space="preserve"> </w:t>
      </w:r>
      <w:r w:rsidRPr="00A65358">
        <w:rPr>
          <w:rFonts w:asciiTheme="majorHAnsi" w:hAnsiTheme="majorHAnsi"/>
        </w:rPr>
        <w:t xml:space="preserve">Coordenação de Licitação do IDEPI, INFORMAÇÕES : sede do IDEPI à Rua Altos, 3541, sala da Coordenação de Licitação, Bairro Água Mineral, em Teresina - Piauí, Fone: (086) 3214-1016, e-mail: </w:t>
      </w:r>
      <w:hyperlink r:id="rId74" w:history="1">
        <w:r w:rsidR="008F78B7" w:rsidRPr="00BB2422">
          <w:rPr>
            <w:rStyle w:val="Hyperlink"/>
            <w:rFonts w:asciiTheme="majorHAnsi" w:hAnsiTheme="majorHAnsi"/>
          </w:rPr>
          <w:t>idepicpl.thepiaui@gmail.com</w:t>
        </w:r>
      </w:hyperlink>
      <w:r w:rsidRPr="00A65358">
        <w:rPr>
          <w:rFonts w:asciiTheme="majorHAnsi" w:hAnsiTheme="majorHAnsi"/>
        </w:rPr>
        <w:t>.</w:t>
      </w:r>
      <w:r w:rsidR="008F78B7">
        <w:rPr>
          <w:rFonts w:asciiTheme="majorHAnsi" w:hAnsiTheme="majorHAnsi"/>
        </w:rPr>
        <w:t xml:space="preserve"> </w:t>
      </w:r>
    </w:p>
    <w:p w14:paraId="62C70E44" w14:textId="77777777" w:rsidR="008F78B7" w:rsidRDefault="00007A9E" w:rsidP="004D6132">
      <w:pPr>
        <w:autoSpaceDE w:val="0"/>
        <w:autoSpaceDN w:val="0"/>
        <w:adjustRightInd w:val="0"/>
        <w:jc w:val="both"/>
        <w:rPr>
          <w:rFonts w:asciiTheme="majorHAnsi" w:hAnsiTheme="majorHAnsi"/>
        </w:rPr>
      </w:pPr>
      <w:r w:rsidRPr="008F78B7">
        <w:rPr>
          <w:rFonts w:asciiTheme="majorHAnsi" w:hAnsiTheme="majorHAnsi"/>
          <w:b/>
          <w:bCs/>
        </w:rPr>
        <w:t>CONCORRÊNCIA Nº 23/2021 OBJETO</w:t>
      </w:r>
    </w:p>
    <w:p w14:paraId="0EAF15A6" w14:textId="2A04393C" w:rsidR="00710011"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CONTRATAÇÃO DE EMPRESA DE ENGENHARIA PARA A PAVIMENTAÇÃO EM PARALELEPÍPEDO NO MUNICÍPIO DE BATALHA/PI - ÁREA 2.794,12 M², CONVÊNIO Nº 053901/2019 - SICONV 897099/2019 - CAIXA ECONÔMICA FEDERAL/CEF. TIPO: Menor Preço DATA DA ABERTURA: às 11:00 (onze) horas, do dia 17 de maio de 2021 EDITAL DISPONIVEL: https://sistemas.tce.pi.gov.br/licitacoesweb/, Coordenação de Licitação do IDEPI, INFORMAÇÕES: sede do IDEPI à Rua Altos, 3541, sala da Coordenação de Licitação, Bairro Água Mineral, em Teresina - Piauí, Fone: (086) 3214-1016, e-mail: </w:t>
      </w:r>
      <w:hyperlink r:id="rId75" w:history="1">
        <w:r w:rsidR="00710011" w:rsidRPr="00BB2422">
          <w:rPr>
            <w:rStyle w:val="Hyperlink"/>
            <w:rFonts w:asciiTheme="majorHAnsi" w:hAnsiTheme="majorHAnsi"/>
          </w:rPr>
          <w:t>idepicpl.thepiaui@gmail.com</w:t>
        </w:r>
      </w:hyperlink>
      <w:r w:rsidR="00710011">
        <w:rPr>
          <w:rFonts w:asciiTheme="majorHAnsi" w:hAnsiTheme="majorHAnsi"/>
        </w:rPr>
        <w:t>.</w:t>
      </w:r>
    </w:p>
    <w:p w14:paraId="77FBB0F8" w14:textId="77777777" w:rsidR="00710011" w:rsidRPr="00710011" w:rsidRDefault="00007A9E" w:rsidP="004D6132">
      <w:pPr>
        <w:autoSpaceDE w:val="0"/>
        <w:autoSpaceDN w:val="0"/>
        <w:adjustRightInd w:val="0"/>
        <w:jc w:val="both"/>
        <w:rPr>
          <w:rFonts w:asciiTheme="majorHAnsi" w:hAnsiTheme="majorHAnsi"/>
          <w:b/>
          <w:bCs/>
        </w:rPr>
      </w:pPr>
      <w:r w:rsidRPr="00710011">
        <w:rPr>
          <w:rFonts w:asciiTheme="majorHAnsi" w:hAnsiTheme="majorHAnsi"/>
          <w:b/>
          <w:bCs/>
        </w:rPr>
        <w:t xml:space="preserve">CONCORRÊNCIA Nº 24/2021 </w:t>
      </w:r>
    </w:p>
    <w:p w14:paraId="2BB1AC66" w14:textId="65DEA8F2" w:rsidR="00710011"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OBJETO: CONTRATAÇÃO DE EMPRESA DE ENGENHARIA PARA A PAVIMENTAÇÃO EM PARALELEPÍPEDO NO MUNICÍPIO DE FLORESTA/PI - ÁREA 2.794,12 M², CONVÊNIO Nº 053901/2019 - SICONV 897099/2019 - CAIXA ECONÔMICA FEDERAL/CEF. TIPO: Menor Preço DATA DA ABERTURA: às 09:00 (nove) horas, do dia 18 de maio de 2021 EDITAL DISPONIVEL: https://sistemas.tce.pi.gov.br/licitacoesweb/, Coordenação de Licitação do IDEPI, INFORMAÇÕES: sede do IDEPI à Rua Altos, 3541, sala da Coordenação de Licitação, Bairro Água Mineral, em Teresina - Piauí, Fone: (086) 3214-1016, e-mail: </w:t>
      </w:r>
      <w:hyperlink r:id="rId76" w:history="1">
        <w:r w:rsidR="00710011" w:rsidRPr="00BB2422">
          <w:rPr>
            <w:rStyle w:val="Hyperlink"/>
            <w:rFonts w:asciiTheme="majorHAnsi" w:hAnsiTheme="majorHAnsi"/>
          </w:rPr>
          <w:t>idepicpl.thepiaui@gmail.com</w:t>
        </w:r>
      </w:hyperlink>
      <w:r w:rsidR="00710011">
        <w:rPr>
          <w:rFonts w:asciiTheme="majorHAnsi" w:hAnsiTheme="majorHAnsi"/>
        </w:rPr>
        <w:t>.</w:t>
      </w:r>
    </w:p>
    <w:p w14:paraId="69553529" w14:textId="77777777" w:rsidR="00710011" w:rsidRDefault="00007A9E" w:rsidP="004D6132">
      <w:pPr>
        <w:autoSpaceDE w:val="0"/>
        <w:autoSpaceDN w:val="0"/>
        <w:adjustRightInd w:val="0"/>
        <w:jc w:val="both"/>
        <w:rPr>
          <w:rFonts w:asciiTheme="majorHAnsi" w:hAnsiTheme="majorHAnsi"/>
          <w:b/>
          <w:bCs/>
        </w:rPr>
      </w:pPr>
      <w:r w:rsidRPr="00710011">
        <w:rPr>
          <w:rFonts w:asciiTheme="majorHAnsi" w:hAnsiTheme="majorHAnsi"/>
          <w:b/>
          <w:bCs/>
        </w:rPr>
        <w:t>CONCORRÊNCIA Nº 25/2021</w:t>
      </w:r>
    </w:p>
    <w:p w14:paraId="472813B2" w14:textId="1A3E03CF" w:rsidR="00007A9E" w:rsidRPr="00A65358" w:rsidRDefault="00007A9E" w:rsidP="004D6132">
      <w:pPr>
        <w:autoSpaceDE w:val="0"/>
        <w:autoSpaceDN w:val="0"/>
        <w:adjustRightInd w:val="0"/>
        <w:jc w:val="both"/>
        <w:rPr>
          <w:rFonts w:asciiTheme="majorHAnsi" w:hAnsiTheme="majorHAnsi"/>
        </w:rPr>
      </w:pPr>
      <w:r w:rsidRPr="00A65358">
        <w:rPr>
          <w:rFonts w:asciiTheme="majorHAnsi" w:hAnsiTheme="majorHAnsi"/>
        </w:rPr>
        <w:t xml:space="preserve">OBJETO: CONTRATAÇÃO DE EMPRESA DE ENGENHARIA PARA A PAVIMENTAÇÃO EM PARALELEPÍPEDO NO MUNICÍPIO DE COLÔNIA DO GURGUÉIA/PI - ÁREA 2.644,66 M², CONVÊNIO Nº 053901/2019 - SICONV 897099/2019 - CAIXA ECONÔMICA FEDERAL/CEF. TIPO: Menor Preço DATA DA ABERTURA: às 11:00 (onze) horas, do dia 18 de maio de 2021 EDITAL DISPONIVEL: </w:t>
      </w:r>
      <w:hyperlink r:id="rId77" w:history="1">
        <w:r w:rsidR="00710011" w:rsidRPr="00BB2422">
          <w:rPr>
            <w:rStyle w:val="Hyperlink"/>
            <w:rFonts w:asciiTheme="majorHAnsi" w:hAnsiTheme="majorHAnsi"/>
          </w:rPr>
          <w:t>https://sistemas.tce.pi.gov.br/licitacoesweb/</w:t>
        </w:r>
      </w:hyperlink>
      <w:r w:rsidRPr="00A65358">
        <w:rPr>
          <w:rFonts w:asciiTheme="majorHAnsi" w:hAnsiTheme="majorHAnsi"/>
        </w:rPr>
        <w:t>,</w:t>
      </w:r>
      <w:r w:rsidR="00710011">
        <w:rPr>
          <w:rFonts w:asciiTheme="majorHAnsi" w:hAnsiTheme="majorHAnsi"/>
        </w:rPr>
        <w:t xml:space="preserve"> </w:t>
      </w:r>
      <w:r w:rsidRPr="00A65358">
        <w:rPr>
          <w:rFonts w:asciiTheme="majorHAnsi" w:hAnsiTheme="majorHAnsi"/>
        </w:rPr>
        <w:t xml:space="preserve">Coordenação de Licitação do IDEPI, INFORMAÇÕES: sede do IDEPI à Rua Altos, 3541, sala da Coordenação de Licitação, Bairro Água Mineral, em Teresina - Piauí, Fone: (086) 3214-1016, e-mail: </w:t>
      </w:r>
      <w:hyperlink r:id="rId78" w:history="1">
        <w:r w:rsidR="00710011" w:rsidRPr="00BB2422">
          <w:rPr>
            <w:rStyle w:val="Hyperlink"/>
            <w:rFonts w:asciiTheme="majorHAnsi" w:hAnsiTheme="majorHAnsi"/>
          </w:rPr>
          <w:t>idepicpl.thepiaui@gmail.com</w:t>
        </w:r>
      </w:hyperlink>
      <w:r w:rsidR="00710011">
        <w:rPr>
          <w:rFonts w:asciiTheme="majorHAnsi" w:hAnsiTheme="majorHAnsi"/>
        </w:rPr>
        <w:t xml:space="preserve">. </w:t>
      </w:r>
    </w:p>
    <w:p w14:paraId="24E3C86F" w14:textId="19EDB9B1" w:rsidR="00FA0BBF" w:rsidRPr="00A65358" w:rsidRDefault="00FA0BBF" w:rsidP="004D6132">
      <w:pPr>
        <w:autoSpaceDE w:val="0"/>
        <w:autoSpaceDN w:val="0"/>
        <w:adjustRightInd w:val="0"/>
        <w:jc w:val="both"/>
        <w:rPr>
          <w:rFonts w:asciiTheme="majorHAnsi" w:hAnsiTheme="majorHAnsi"/>
        </w:rPr>
      </w:pPr>
    </w:p>
    <w:p w14:paraId="4FF98E2C" w14:textId="33D003C7" w:rsidR="00FA0BBF" w:rsidRPr="00A65358" w:rsidRDefault="00FA0BBF" w:rsidP="004D6132">
      <w:pPr>
        <w:autoSpaceDE w:val="0"/>
        <w:autoSpaceDN w:val="0"/>
        <w:adjustRightInd w:val="0"/>
        <w:jc w:val="both"/>
        <w:rPr>
          <w:rFonts w:asciiTheme="majorHAnsi" w:hAnsiTheme="majorHAnsi"/>
        </w:rPr>
      </w:pPr>
    </w:p>
    <w:p w14:paraId="4C842272" w14:textId="2294B649" w:rsidR="00FA0BBF" w:rsidRPr="00FF6E45" w:rsidRDefault="00FF6E45" w:rsidP="00FF6E45">
      <w:pPr>
        <w:autoSpaceDE w:val="0"/>
        <w:autoSpaceDN w:val="0"/>
        <w:adjustRightInd w:val="0"/>
        <w:jc w:val="center"/>
        <w:rPr>
          <w:rFonts w:asciiTheme="majorHAnsi" w:hAnsiTheme="majorHAnsi"/>
          <w:b/>
          <w:bCs/>
        </w:rPr>
      </w:pPr>
      <w:r>
        <w:rPr>
          <w:rFonts w:asciiTheme="majorHAnsi" w:hAnsiTheme="majorHAnsi"/>
          <w:b/>
          <w:bCs/>
        </w:rPr>
        <w:t xml:space="preserve">ESTADO DO </w:t>
      </w:r>
      <w:r w:rsidRPr="00FF6E45">
        <w:rPr>
          <w:rFonts w:asciiTheme="majorHAnsi" w:hAnsiTheme="majorHAnsi"/>
          <w:b/>
          <w:bCs/>
        </w:rPr>
        <w:t>RIO DE JANEIRO</w:t>
      </w:r>
    </w:p>
    <w:p w14:paraId="042A4FC7" w14:textId="77777777" w:rsidR="00FA0BBF" w:rsidRPr="00A65358" w:rsidRDefault="00FA0BBF" w:rsidP="00FA0BBF">
      <w:pPr>
        <w:autoSpaceDE w:val="0"/>
        <w:autoSpaceDN w:val="0"/>
        <w:adjustRightInd w:val="0"/>
        <w:jc w:val="both"/>
        <w:rPr>
          <w:rFonts w:asciiTheme="majorHAnsi" w:hAnsiTheme="majorHAnsi"/>
        </w:rPr>
      </w:pPr>
    </w:p>
    <w:p w14:paraId="5B66025F" w14:textId="77777777" w:rsidR="00FF6E45" w:rsidRDefault="00FA0BBF" w:rsidP="00FA0BBF">
      <w:pPr>
        <w:autoSpaceDE w:val="0"/>
        <w:autoSpaceDN w:val="0"/>
        <w:adjustRightInd w:val="0"/>
        <w:jc w:val="both"/>
        <w:rPr>
          <w:rFonts w:asciiTheme="majorHAnsi" w:hAnsiTheme="majorHAnsi"/>
          <w:b/>
          <w:bCs/>
        </w:rPr>
      </w:pPr>
      <w:r w:rsidRPr="00FF6E45">
        <w:rPr>
          <w:rFonts w:asciiTheme="majorHAnsi" w:hAnsiTheme="majorHAnsi"/>
          <w:b/>
          <w:bCs/>
        </w:rPr>
        <w:t>PREFEITURA MUNICIPAL DE NILÓPOLIS AVISO DE LICITAÇÃO CONCORRÊNCIA PÚBLICA Nº 1/2021 PROCESSO Nº: 5.773/2020</w:t>
      </w:r>
    </w:p>
    <w:p w14:paraId="66432908" w14:textId="6C188E9E" w:rsidR="00FA0BBF" w:rsidRPr="00A65358" w:rsidRDefault="00FA0BBF" w:rsidP="00FA0BBF">
      <w:pPr>
        <w:autoSpaceDE w:val="0"/>
        <w:autoSpaceDN w:val="0"/>
        <w:adjustRightInd w:val="0"/>
        <w:jc w:val="both"/>
        <w:rPr>
          <w:rFonts w:asciiTheme="majorHAnsi" w:hAnsiTheme="majorHAnsi"/>
        </w:rPr>
      </w:pPr>
      <w:r w:rsidRPr="00A65358">
        <w:rPr>
          <w:rFonts w:asciiTheme="majorHAnsi" w:hAnsiTheme="majorHAnsi"/>
        </w:rPr>
        <w:t xml:space="preserve">REGIME DE EXECUÇÃO: empreitada por preço unitário; TIPO DE JULGAMENTO: menor preço por lote; OBJETO: Contratação de empresa especializada no ramo de engenharia para o Serviço de Reforma da Secretaria Municipal de Educação (Lote 1), Obras de Construção da Creche na Praça da Mina (Lote 2), Obras de ampliação da Creche Rubens da Gama Menezes (Lote 3) e Obras de Implantação do Centro de Estimulação precoce (Lote 4), com fornecimento de mão-de-obra, materiais e equipamentos; ABERTURA: 13/05/2020 - às 10h; FUNDAMENTO LEGAL: Artigo 23, I, "c" da Lei 8.666/93 com suas alterações; Atendimento das 13:30 às 16h, de segunda à sexta - feira; Da Retirada dos Editais: Através do site </w:t>
      </w:r>
      <w:hyperlink r:id="rId79" w:history="1">
        <w:r w:rsidR="00C3373F" w:rsidRPr="00BB2422">
          <w:rPr>
            <w:rStyle w:val="Hyperlink"/>
            <w:rFonts w:asciiTheme="majorHAnsi" w:hAnsiTheme="majorHAnsi"/>
          </w:rPr>
          <w:t>WWW.nilopolis.rj.gov.br/site/transparencia.php</w:t>
        </w:r>
      </w:hyperlink>
      <w:r w:rsidR="00C3373F">
        <w:rPr>
          <w:rFonts w:asciiTheme="majorHAnsi" w:hAnsiTheme="majorHAnsi"/>
        </w:rPr>
        <w:t xml:space="preserve"> </w:t>
      </w:r>
      <w:r w:rsidRPr="00A65358">
        <w:rPr>
          <w:rFonts w:asciiTheme="majorHAnsi" w:hAnsiTheme="majorHAnsi"/>
        </w:rPr>
        <w:t xml:space="preserve">ou de forma presencial por pessoa devidamente identificada, com o carimbo de CNPJ da empresa, 02 resmas de papel A4, </w:t>
      </w:r>
      <w:r w:rsidRPr="00A65358">
        <w:rPr>
          <w:rFonts w:asciiTheme="majorHAnsi" w:hAnsiTheme="majorHAnsi"/>
        </w:rPr>
        <w:lastRenderedPageBreak/>
        <w:t>por edital; Os Editais e seus respectivos anexos, com maiores esclarecimentos, estão à disposição dos interessados na Sede da Prefeitura, à Rua Pedro Álvares Cabral, n° 305, 3º andar - Centro - Nilópolis - RJ.</w:t>
      </w:r>
    </w:p>
    <w:p w14:paraId="2339B7EF" w14:textId="77777777" w:rsidR="00082250" w:rsidRDefault="00082250" w:rsidP="00FF6E45">
      <w:pPr>
        <w:autoSpaceDE w:val="0"/>
        <w:autoSpaceDN w:val="0"/>
        <w:adjustRightInd w:val="0"/>
        <w:jc w:val="center"/>
        <w:rPr>
          <w:rFonts w:asciiTheme="majorHAnsi" w:hAnsiTheme="majorHAnsi"/>
          <w:b/>
          <w:bCs/>
        </w:rPr>
      </w:pPr>
    </w:p>
    <w:p w14:paraId="7E3D2D50" w14:textId="77777777" w:rsidR="00082250" w:rsidRDefault="00082250" w:rsidP="00FF6E45">
      <w:pPr>
        <w:autoSpaceDE w:val="0"/>
        <w:autoSpaceDN w:val="0"/>
        <w:adjustRightInd w:val="0"/>
        <w:jc w:val="center"/>
        <w:rPr>
          <w:rFonts w:asciiTheme="majorHAnsi" w:hAnsiTheme="majorHAnsi"/>
          <w:b/>
          <w:bCs/>
        </w:rPr>
      </w:pPr>
    </w:p>
    <w:p w14:paraId="275ECC2F" w14:textId="78520956" w:rsidR="00FF6E45" w:rsidRDefault="00FF6E45" w:rsidP="00FF6E45">
      <w:pPr>
        <w:autoSpaceDE w:val="0"/>
        <w:autoSpaceDN w:val="0"/>
        <w:adjustRightInd w:val="0"/>
        <w:jc w:val="center"/>
        <w:rPr>
          <w:rFonts w:asciiTheme="majorHAnsi" w:hAnsiTheme="majorHAnsi"/>
          <w:b/>
          <w:bCs/>
        </w:rPr>
      </w:pPr>
      <w:r>
        <w:rPr>
          <w:rFonts w:asciiTheme="majorHAnsi" w:hAnsiTheme="majorHAnsi"/>
          <w:b/>
          <w:bCs/>
        </w:rPr>
        <w:t>ESTADO DO RIO GRANDE DO SUL</w:t>
      </w:r>
    </w:p>
    <w:p w14:paraId="7BD3AAA3" w14:textId="77777777" w:rsidR="00FF6E45" w:rsidRPr="00FF6E45" w:rsidRDefault="00FF6E45" w:rsidP="004D6132">
      <w:pPr>
        <w:autoSpaceDE w:val="0"/>
        <w:autoSpaceDN w:val="0"/>
        <w:adjustRightInd w:val="0"/>
        <w:jc w:val="both"/>
        <w:rPr>
          <w:rFonts w:asciiTheme="majorHAnsi" w:hAnsiTheme="majorHAnsi"/>
          <w:b/>
          <w:bCs/>
        </w:rPr>
      </w:pPr>
    </w:p>
    <w:p w14:paraId="07DCA31D" w14:textId="6FF0A1AE" w:rsidR="00D90638" w:rsidRDefault="00C16C44" w:rsidP="004D6132">
      <w:pPr>
        <w:autoSpaceDE w:val="0"/>
        <w:autoSpaceDN w:val="0"/>
        <w:adjustRightInd w:val="0"/>
        <w:jc w:val="both"/>
        <w:rPr>
          <w:rFonts w:asciiTheme="majorHAnsi" w:hAnsiTheme="majorHAnsi"/>
        </w:rPr>
      </w:pPr>
      <w:r>
        <w:rPr>
          <w:rFonts w:asciiTheme="majorHAnsi" w:hAnsiTheme="majorHAnsi"/>
          <w:b/>
          <w:bCs/>
        </w:rPr>
        <w:t xml:space="preserve">DNIT - </w:t>
      </w:r>
      <w:r w:rsidR="00D90638" w:rsidRPr="00FF6E45">
        <w:rPr>
          <w:rFonts w:asciiTheme="majorHAnsi" w:hAnsiTheme="majorHAnsi"/>
          <w:b/>
          <w:bCs/>
        </w:rPr>
        <w:t>AVISO DE LICITAÇÃO PREGÃO ELETRÔNICO Nº 76/2021 - UASG 393012 Nº Processo: 50610006592202015.</w:t>
      </w:r>
      <w:r w:rsidR="00D90638" w:rsidRPr="00FF6E45">
        <w:rPr>
          <w:rFonts w:asciiTheme="majorHAnsi" w:hAnsiTheme="majorHAnsi"/>
        </w:rPr>
        <w:t xml:space="preserve"> Objeto: Contratação de empresa para a execução dos serviços de operação da Ponte do Rio Ibicuí, que opera com apenas 1 (faixa) de tráfego, localizada na BR-472/RS. Total de Itens Licitados: 1. Edital: 07/04/2021 das 08h00 às 12h00 e das 13h00 às 17h00. Endereço: Rua Siqueira Campos, 664, Centro - Porto Alegre/RS ou </w:t>
      </w:r>
      <w:hyperlink r:id="rId80" w:history="1">
        <w:r w:rsidR="00154CEC" w:rsidRPr="00BB2422">
          <w:rPr>
            <w:rStyle w:val="Hyperlink"/>
            <w:rFonts w:asciiTheme="majorHAnsi" w:hAnsiTheme="majorHAnsi"/>
          </w:rPr>
          <w:t>https://www.gov.br/compras/edital/393012-5-00076-2021</w:t>
        </w:r>
      </w:hyperlink>
      <w:r w:rsidR="00D90638" w:rsidRPr="00FF6E45">
        <w:rPr>
          <w:rFonts w:asciiTheme="majorHAnsi" w:hAnsiTheme="majorHAnsi"/>
        </w:rPr>
        <w:t>.</w:t>
      </w:r>
      <w:r w:rsidR="00154CEC">
        <w:rPr>
          <w:rFonts w:asciiTheme="majorHAnsi" w:hAnsiTheme="majorHAnsi"/>
        </w:rPr>
        <w:t xml:space="preserve"> </w:t>
      </w:r>
      <w:r w:rsidR="00D90638" w:rsidRPr="00FF6E45">
        <w:rPr>
          <w:rFonts w:asciiTheme="majorHAnsi" w:hAnsiTheme="majorHAnsi"/>
        </w:rPr>
        <w:t xml:space="preserve">Entrega das Propostas: a partir de 07/04/2021 às 08h00 no site </w:t>
      </w:r>
      <w:hyperlink r:id="rId81" w:history="1">
        <w:r w:rsidR="00154CEC" w:rsidRPr="00BB2422">
          <w:rPr>
            <w:rStyle w:val="Hyperlink"/>
            <w:rFonts w:asciiTheme="majorHAnsi" w:hAnsiTheme="majorHAnsi"/>
          </w:rPr>
          <w:t>www.gov.br/compras</w:t>
        </w:r>
      </w:hyperlink>
      <w:r w:rsidR="00D90638" w:rsidRPr="00FF6E45">
        <w:rPr>
          <w:rFonts w:asciiTheme="majorHAnsi" w:hAnsiTheme="majorHAnsi"/>
        </w:rPr>
        <w:t>.</w:t>
      </w:r>
      <w:r w:rsidR="00154CEC">
        <w:rPr>
          <w:rFonts w:asciiTheme="majorHAnsi" w:hAnsiTheme="majorHAnsi"/>
        </w:rPr>
        <w:t xml:space="preserve"> </w:t>
      </w:r>
      <w:r w:rsidR="00D90638" w:rsidRPr="00FF6E45">
        <w:rPr>
          <w:rFonts w:asciiTheme="majorHAnsi" w:hAnsiTheme="majorHAnsi"/>
        </w:rPr>
        <w:t xml:space="preserve">Abertura das Propostas: 19/04/2021 às 09h00 no site </w:t>
      </w:r>
      <w:hyperlink r:id="rId82" w:history="1">
        <w:r w:rsidR="00B012BF" w:rsidRPr="00BB2422">
          <w:rPr>
            <w:rStyle w:val="Hyperlink"/>
            <w:rFonts w:asciiTheme="majorHAnsi" w:hAnsiTheme="majorHAnsi"/>
          </w:rPr>
          <w:t>www.gov.br/compras</w:t>
        </w:r>
      </w:hyperlink>
      <w:r w:rsidR="00D90638" w:rsidRPr="00FF6E45">
        <w:rPr>
          <w:rFonts w:asciiTheme="majorHAnsi" w:hAnsiTheme="majorHAnsi"/>
        </w:rPr>
        <w:t>.</w:t>
      </w:r>
    </w:p>
    <w:p w14:paraId="6560D9FC" w14:textId="77777777" w:rsidR="00B012BF" w:rsidRDefault="00B012BF" w:rsidP="004D6132">
      <w:pPr>
        <w:autoSpaceDE w:val="0"/>
        <w:autoSpaceDN w:val="0"/>
        <w:adjustRightInd w:val="0"/>
        <w:jc w:val="both"/>
        <w:rPr>
          <w:rFonts w:asciiTheme="majorHAnsi" w:hAnsiTheme="majorHAnsi"/>
          <w:b/>
          <w:bCs/>
        </w:rPr>
      </w:pPr>
      <w:r w:rsidRPr="00B012BF">
        <w:rPr>
          <w:rFonts w:asciiTheme="majorHAnsi" w:hAnsiTheme="majorHAnsi"/>
          <w:b/>
          <w:bCs/>
        </w:rPr>
        <w:t>PREGÃO ELETRÔNICO Nº 75/2021 - UASG 393012 Nº Processo: 50610000534202169</w:t>
      </w:r>
    </w:p>
    <w:p w14:paraId="50F8E3EA" w14:textId="3A70EB3D" w:rsidR="00B012BF" w:rsidRDefault="00B012BF" w:rsidP="004D6132">
      <w:pPr>
        <w:autoSpaceDE w:val="0"/>
        <w:autoSpaceDN w:val="0"/>
        <w:adjustRightInd w:val="0"/>
        <w:jc w:val="both"/>
        <w:rPr>
          <w:rFonts w:asciiTheme="majorHAnsi" w:hAnsiTheme="majorHAnsi"/>
        </w:rPr>
      </w:pPr>
      <w:r w:rsidRPr="00B012BF">
        <w:rPr>
          <w:rFonts w:asciiTheme="majorHAnsi" w:hAnsiTheme="majorHAnsi"/>
        </w:rPr>
        <w:t xml:space="preserve">Objeto: Contratação de empresa para execução de Serviços de Manutenção (Conservação/Recuperação) na Rodovia BR-153/RS com vistas a execução de Plano de Trabalho e Orçamento - P.A.T.O., sob a coordenação da Superintendência Regional DNIT/RS, segundo as condições e especificações previstas no Termo de Referência. Total de Itens Licitados: 1. Edital: 08/04/2021 das 08h00 às 12h00 e das 13h00 às 17h00. Endereço: Rua Siqueira Campos, 664, Centro - Porto Alegre/RS ou https://www.gov.br/compras/edital/393012-5-00075-2021. Entrega das Propostas: a partir de 08/04/2021 às 08h00 no site </w:t>
      </w:r>
      <w:hyperlink r:id="rId83" w:history="1">
        <w:r w:rsidR="00154CEC" w:rsidRPr="00BB2422">
          <w:rPr>
            <w:rStyle w:val="Hyperlink"/>
            <w:rFonts w:asciiTheme="majorHAnsi" w:hAnsiTheme="majorHAnsi"/>
          </w:rPr>
          <w:t>www.gov.br/compras</w:t>
        </w:r>
      </w:hyperlink>
      <w:r w:rsidRPr="00B012BF">
        <w:rPr>
          <w:rFonts w:asciiTheme="majorHAnsi" w:hAnsiTheme="majorHAnsi"/>
        </w:rPr>
        <w:t>.</w:t>
      </w:r>
      <w:r w:rsidR="00154CEC">
        <w:rPr>
          <w:rFonts w:asciiTheme="majorHAnsi" w:hAnsiTheme="majorHAnsi"/>
        </w:rPr>
        <w:t xml:space="preserve"> </w:t>
      </w:r>
      <w:r w:rsidRPr="00B012BF">
        <w:rPr>
          <w:rFonts w:asciiTheme="majorHAnsi" w:hAnsiTheme="majorHAnsi"/>
        </w:rPr>
        <w:t xml:space="preserve">Abertura das Propostas: 20/04/2021 às 09h00 no site </w:t>
      </w:r>
      <w:hyperlink r:id="rId84" w:history="1">
        <w:r w:rsidRPr="00BB2422">
          <w:rPr>
            <w:rStyle w:val="Hyperlink"/>
            <w:rFonts w:asciiTheme="majorHAnsi" w:hAnsiTheme="majorHAnsi"/>
          </w:rPr>
          <w:t>www.gov.br/compras</w:t>
        </w:r>
      </w:hyperlink>
      <w:r w:rsidRPr="00B012BF">
        <w:rPr>
          <w:rFonts w:asciiTheme="majorHAnsi" w:hAnsiTheme="majorHAnsi"/>
        </w:rPr>
        <w:t>.</w:t>
      </w:r>
    </w:p>
    <w:p w14:paraId="3C13BCD7" w14:textId="77777777" w:rsidR="00B012BF" w:rsidRDefault="00B012BF" w:rsidP="004D6132">
      <w:pPr>
        <w:autoSpaceDE w:val="0"/>
        <w:autoSpaceDN w:val="0"/>
        <w:adjustRightInd w:val="0"/>
        <w:jc w:val="both"/>
        <w:rPr>
          <w:rFonts w:asciiTheme="majorHAnsi" w:hAnsiTheme="majorHAnsi"/>
        </w:rPr>
      </w:pPr>
    </w:p>
    <w:p w14:paraId="349BBC49" w14:textId="5981CA07" w:rsidR="00D90638" w:rsidRDefault="00D90638" w:rsidP="004D6132">
      <w:pPr>
        <w:autoSpaceDE w:val="0"/>
        <w:autoSpaceDN w:val="0"/>
        <w:adjustRightInd w:val="0"/>
        <w:jc w:val="both"/>
        <w:rPr>
          <w:rFonts w:asciiTheme="majorHAnsi" w:hAnsiTheme="majorHAnsi"/>
        </w:rPr>
      </w:pPr>
    </w:p>
    <w:p w14:paraId="27D7A737" w14:textId="77777777" w:rsidR="00FF6E45" w:rsidRPr="00FF6E45" w:rsidRDefault="009919F4" w:rsidP="004D6132">
      <w:pPr>
        <w:autoSpaceDE w:val="0"/>
        <w:autoSpaceDN w:val="0"/>
        <w:adjustRightInd w:val="0"/>
        <w:jc w:val="both"/>
        <w:rPr>
          <w:rFonts w:asciiTheme="majorHAnsi" w:hAnsiTheme="majorHAnsi"/>
          <w:b/>
          <w:bCs/>
        </w:rPr>
      </w:pPr>
      <w:r w:rsidRPr="00FF6E45">
        <w:rPr>
          <w:rFonts w:asciiTheme="majorHAnsi" w:hAnsiTheme="majorHAnsi"/>
          <w:b/>
          <w:bCs/>
        </w:rPr>
        <w:t xml:space="preserve">PREFEITURA MUNICIPAL DE BENTO GONÇALVES AVISO DE LICITAÇÃO CONCORRÊNCIA Nº 12/2021 </w:t>
      </w:r>
    </w:p>
    <w:p w14:paraId="63305A83" w14:textId="33AA504F" w:rsidR="009919F4" w:rsidRDefault="009919F4" w:rsidP="004D6132">
      <w:pPr>
        <w:autoSpaceDE w:val="0"/>
        <w:autoSpaceDN w:val="0"/>
        <w:adjustRightInd w:val="0"/>
        <w:jc w:val="both"/>
        <w:rPr>
          <w:rFonts w:asciiTheme="majorHAnsi" w:hAnsiTheme="majorHAnsi"/>
        </w:rPr>
      </w:pPr>
      <w:r w:rsidRPr="00FF6E45">
        <w:rPr>
          <w:rFonts w:asciiTheme="majorHAnsi" w:hAnsiTheme="majorHAnsi"/>
        </w:rPr>
        <w:t xml:space="preserve">O Município de Bento Gonçalves comunica a abertura da seguinte licitação: Concorrência 12/2021. Objeto: Contratação de empresa, sob o regime de empreitada por preço global, para execução de estrutura de contenção, do tipo muro/cortina atirantada (estabilização de taludes), em trecho da Rua Basílio Zorzi, neste Município (P.O. R$ 410.143,56), conforme solicitação do Instituto de Pesquisa e Planejamento Urbano - IPURB. Data de abertura: 10/05/2021, às 08:30 horas. Processo: 97/2021. Edital e Anexos encontram-se disponíveis no site </w:t>
      </w:r>
      <w:hyperlink r:id="rId85" w:history="1">
        <w:r w:rsidR="00FF6E45" w:rsidRPr="00BB2422">
          <w:rPr>
            <w:rStyle w:val="Hyperlink"/>
            <w:rFonts w:asciiTheme="majorHAnsi" w:hAnsiTheme="majorHAnsi"/>
          </w:rPr>
          <w:t>www.bentogoncalves.rs.gov.br</w:t>
        </w:r>
      </w:hyperlink>
      <w:r w:rsidRPr="00FF6E45">
        <w:rPr>
          <w:rFonts w:asciiTheme="majorHAnsi" w:hAnsiTheme="majorHAnsi"/>
        </w:rPr>
        <w:t>.</w:t>
      </w:r>
      <w:r w:rsidR="00FF6E45">
        <w:rPr>
          <w:rFonts w:asciiTheme="majorHAnsi" w:hAnsiTheme="majorHAnsi"/>
        </w:rPr>
        <w:t xml:space="preserve"> </w:t>
      </w:r>
      <w:r w:rsidRPr="00FF6E45">
        <w:rPr>
          <w:rFonts w:asciiTheme="majorHAnsi" w:hAnsiTheme="majorHAnsi"/>
        </w:rPr>
        <w:t>Informações pelo telefone (54) 3055-7438/7439.</w:t>
      </w:r>
    </w:p>
    <w:p w14:paraId="05DBD55D" w14:textId="581B93C5" w:rsidR="009919F4" w:rsidRDefault="009919F4" w:rsidP="004D6132">
      <w:pPr>
        <w:autoSpaceDE w:val="0"/>
        <w:autoSpaceDN w:val="0"/>
        <w:adjustRightInd w:val="0"/>
        <w:jc w:val="both"/>
        <w:rPr>
          <w:rFonts w:asciiTheme="majorHAnsi" w:hAnsiTheme="majorHAnsi"/>
        </w:rPr>
      </w:pPr>
    </w:p>
    <w:p w14:paraId="3500C5A8" w14:textId="77777777" w:rsidR="00FF6E45" w:rsidRDefault="00FF6E45" w:rsidP="004D6132">
      <w:pPr>
        <w:autoSpaceDE w:val="0"/>
        <w:autoSpaceDN w:val="0"/>
        <w:adjustRightInd w:val="0"/>
        <w:jc w:val="both"/>
        <w:rPr>
          <w:rFonts w:asciiTheme="majorHAnsi" w:hAnsiTheme="majorHAnsi"/>
        </w:rPr>
      </w:pPr>
    </w:p>
    <w:p w14:paraId="392A6C01" w14:textId="1EAF94C7" w:rsidR="009919F4" w:rsidRPr="00A65358" w:rsidRDefault="00FF6E45" w:rsidP="00FF6E45">
      <w:pPr>
        <w:autoSpaceDE w:val="0"/>
        <w:autoSpaceDN w:val="0"/>
        <w:adjustRightInd w:val="0"/>
        <w:jc w:val="center"/>
        <w:rPr>
          <w:rFonts w:asciiTheme="majorHAnsi" w:hAnsiTheme="majorHAnsi"/>
        </w:rPr>
      </w:pPr>
      <w:r w:rsidRPr="00FF6E45">
        <w:rPr>
          <w:rFonts w:asciiTheme="majorHAnsi" w:hAnsiTheme="majorHAnsi"/>
          <w:b/>
          <w:bCs/>
        </w:rPr>
        <w:t>ESTADO DE</w:t>
      </w:r>
      <w:r>
        <w:rPr>
          <w:rFonts w:asciiTheme="majorHAnsi" w:hAnsiTheme="majorHAnsi"/>
        </w:rPr>
        <w:t xml:space="preserve"> </w:t>
      </w:r>
      <w:r w:rsidRPr="00FF6E45">
        <w:rPr>
          <w:rFonts w:asciiTheme="majorHAnsi" w:hAnsiTheme="majorHAnsi"/>
          <w:b/>
          <w:bCs/>
        </w:rPr>
        <w:t>RONDÔNIA</w:t>
      </w:r>
    </w:p>
    <w:p w14:paraId="2DAE7C92" w14:textId="77777777" w:rsidR="00FA0BBF" w:rsidRPr="00A65358" w:rsidRDefault="00FA0BBF" w:rsidP="004D6132">
      <w:pPr>
        <w:autoSpaceDE w:val="0"/>
        <w:autoSpaceDN w:val="0"/>
        <w:adjustRightInd w:val="0"/>
        <w:jc w:val="both"/>
        <w:rPr>
          <w:rFonts w:asciiTheme="majorHAnsi" w:hAnsiTheme="majorHAnsi"/>
        </w:rPr>
      </w:pPr>
    </w:p>
    <w:p w14:paraId="722AF591" w14:textId="6E400EEE" w:rsidR="00FF6E45" w:rsidRPr="00FF6E45" w:rsidRDefault="00FF6E45" w:rsidP="004D6132">
      <w:pPr>
        <w:autoSpaceDE w:val="0"/>
        <w:autoSpaceDN w:val="0"/>
        <w:adjustRightInd w:val="0"/>
        <w:jc w:val="both"/>
        <w:rPr>
          <w:rFonts w:asciiTheme="majorHAnsi" w:hAnsiTheme="majorHAnsi"/>
          <w:b/>
          <w:bCs/>
        </w:rPr>
      </w:pPr>
      <w:r>
        <w:rPr>
          <w:rFonts w:asciiTheme="majorHAnsi" w:hAnsiTheme="majorHAnsi"/>
          <w:b/>
          <w:bCs/>
        </w:rPr>
        <w:t xml:space="preserve">DNIT - </w:t>
      </w:r>
      <w:r w:rsidR="006002BB" w:rsidRPr="00FF6E45">
        <w:rPr>
          <w:rFonts w:asciiTheme="majorHAnsi" w:hAnsiTheme="majorHAnsi"/>
          <w:b/>
          <w:bCs/>
        </w:rPr>
        <w:t xml:space="preserve">SUPERINTENDÊNCIA REGIONAL EM RONDÔNIA - AVISO DE ADIAMENTO PREGÃO Nº 83/2021 </w:t>
      </w:r>
    </w:p>
    <w:p w14:paraId="2A362118" w14:textId="2783C367" w:rsidR="006002BB" w:rsidRDefault="006002BB" w:rsidP="004D6132">
      <w:pPr>
        <w:autoSpaceDE w:val="0"/>
        <w:autoSpaceDN w:val="0"/>
        <w:adjustRightInd w:val="0"/>
        <w:jc w:val="both"/>
        <w:rPr>
          <w:rFonts w:asciiTheme="majorHAnsi" w:hAnsiTheme="majorHAnsi"/>
        </w:rPr>
      </w:pPr>
      <w:r w:rsidRPr="00A65358">
        <w:rPr>
          <w:rFonts w:asciiTheme="majorHAnsi" w:hAnsiTheme="majorHAnsi"/>
        </w:rPr>
        <w:t xml:space="preserve">Comunicamos o adiamento da licitação </w:t>
      </w:r>
      <w:r w:rsidR="00FF6E45" w:rsidRPr="00A65358">
        <w:rPr>
          <w:rFonts w:asciiTheme="majorHAnsi" w:hAnsiTheme="majorHAnsi"/>
        </w:rPr>
        <w:t>supracitada,</w:t>
      </w:r>
      <w:r w:rsidRPr="00A65358">
        <w:rPr>
          <w:rFonts w:asciiTheme="majorHAnsi" w:hAnsiTheme="majorHAnsi"/>
        </w:rPr>
        <w:t xml:space="preserve"> publicada no D.O.U de 26/03/2021, .Entrega das Propostas: a partir de 26/03/2021, às 08h00 no site www.comprasnet.gov.br. Abertura das Propostas: 23/04/2021, às 15h00 no site </w:t>
      </w:r>
      <w:hyperlink r:id="rId86" w:history="1">
        <w:r w:rsidR="00FF6E45" w:rsidRPr="00BB2422">
          <w:rPr>
            <w:rStyle w:val="Hyperlink"/>
            <w:rFonts w:asciiTheme="majorHAnsi" w:hAnsiTheme="majorHAnsi"/>
          </w:rPr>
          <w:t>www.comprasnet.gov.br</w:t>
        </w:r>
      </w:hyperlink>
      <w:r w:rsidRPr="00A65358">
        <w:rPr>
          <w:rFonts w:asciiTheme="majorHAnsi" w:hAnsiTheme="majorHAnsi"/>
        </w:rPr>
        <w:t>.</w:t>
      </w:r>
      <w:r w:rsidR="00FF6E45">
        <w:rPr>
          <w:rFonts w:asciiTheme="majorHAnsi" w:hAnsiTheme="majorHAnsi"/>
        </w:rPr>
        <w:t xml:space="preserve"> </w:t>
      </w:r>
      <w:r w:rsidRPr="00A65358">
        <w:rPr>
          <w:rFonts w:asciiTheme="majorHAnsi" w:hAnsiTheme="majorHAnsi"/>
        </w:rPr>
        <w:t>Objeto: Pregão Eletrônico - Contratação de Empresa Para Execução de Serviços de Manutenção (</w:t>
      </w:r>
      <w:r w:rsidR="00FF6E45" w:rsidRPr="00A65358">
        <w:rPr>
          <w:rFonts w:asciiTheme="majorHAnsi" w:hAnsiTheme="majorHAnsi"/>
        </w:rPr>
        <w:t>Conserv. /</w:t>
      </w:r>
      <w:r w:rsidRPr="00A65358">
        <w:rPr>
          <w:rFonts w:asciiTheme="majorHAnsi" w:hAnsiTheme="majorHAnsi"/>
        </w:rPr>
        <w:t>Recup.) Rod. Ref. ao Plano Anual de Trabalho e Orçamento PATO, nas Rod.: BR319/RO, Trecho: Divisa AM/RO, Subtr.: Início Ponte Sobre o Rio Madeira - Entr. BR-364, Segmento 01: Km 56,70 ao Km 64,90, Extensão 1: 8,20 Km; BR-364/RO, Trecho: Entr. 174/RO (A) Div. MT/RO - Div. RO/AC, Subtr.: Início Pista Dupla - Fim Pista Dupla, Segmento 2: Km 690,70 ao Km 724,10, Extensão 02: 33,40 Km; Extensão Total: 41,60 Km.</w:t>
      </w:r>
      <w:r w:rsidRPr="00A65358">
        <w:rPr>
          <w:rFonts w:asciiTheme="majorHAnsi" w:hAnsiTheme="majorHAnsi"/>
        </w:rPr>
        <w:tab/>
      </w:r>
    </w:p>
    <w:p w14:paraId="04EC067C" w14:textId="77777777" w:rsidR="00FF6E45" w:rsidRPr="00A65358" w:rsidRDefault="00FF6E45" w:rsidP="004D6132">
      <w:pPr>
        <w:autoSpaceDE w:val="0"/>
        <w:autoSpaceDN w:val="0"/>
        <w:adjustRightInd w:val="0"/>
        <w:jc w:val="both"/>
        <w:rPr>
          <w:rFonts w:asciiTheme="majorHAnsi" w:hAnsiTheme="majorHAnsi"/>
        </w:rPr>
      </w:pPr>
    </w:p>
    <w:p w14:paraId="309980BF" w14:textId="0BECDFC1" w:rsidR="00007A9E" w:rsidRPr="00A65358" w:rsidRDefault="00007A9E" w:rsidP="004D6132">
      <w:pPr>
        <w:autoSpaceDE w:val="0"/>
        <w:autoSpaceDN w:val="0"/>
        <w:adjustRightInd w:val="0"/>
        <w:jc w:val="both"/>
        <w:rPr>
          <w:rFonts w:asciiTheme="majorHAnsi" w:hAnsiTheme="majorHAnsi"/>
        </w:rPr>
      </w:pPr>
    </w:p>
    <w:p w14:paraId="1950A3B7" w14:textId="6DC18222" w:rsidR="00007A9E" w:rsidRPr="00A65358" w:rsidRDefault="00007A9E" w:rsidP="004D6132">
      <w:pPr>
        <w:autoSpaceDE w:val="0"/>
        <w:autoSpaceDN w:val="0"/>
        <w:adjustRightInd w:val="0"/>
        <w:jc w:val="both"/>
        <w:rPr>
          <w:rFonts w:asciiTheme="majorHAnsi" w:hAnsiTheme="majorHAnsi"/>
        </w:rPr>
      </w:pPr>
      <w:r w:rsidRPr="00FF6E45">
        <w:rPr>
          <w:rFonts w:asciiTheme="majorHAnsi" w:hAnsiTheme="majorHAnsi"/>
          <w:b/>
          <w:bCs/>
        </w:rPr>
        <w:lastRenderedPageBreak/>
        <w:t>SECRETARIA DE ESTADO DA AGRICULTURA - SEAGRI - AVISO DE LICITAÇÃO CONCORRÊNCIA PÚBLICA Nº 5/2020</w:t>
      </w:r>
      <w:r w:rsidRPr="00A65358">
        <w:rPr>
          <w:rFonts w:asciiTheme="majorHAnsi" w:hAnsiTheme="majorHAnsi"/>
        </w:rPr>
        <w:t xml:space="preserve"> Superintendência Estadual De Compras e Licitações CONCORRÊNCIA PÚBLICA Nº.: 005/2020/CPLO/SUPEL/RO. Regime de empreitada por PREÇO GLOBAL, do tipo MENOR PREÇO POR LOTE. Processo Administrativo: 0035.376641/2019-53/SEPOG/RO. Objeto: Serviço de implementação do Sistema Coletivo de Abastecimento de Água no âmbito do Programa Água para Todos, nos Municípios do Estado de Rondônia, dividida em 07 (sete) Lotes, de acordo com as especificações, planilhas orçamentárias, projetos, Termo de Referência e demais informações integrantes em Edital. Valor Estimado: R$ 6.644.427,52. Projeto/Atividade: 2041.2464 - Fonte: 0616 e 1100 - Elemento de Despesa: 44.90.51. Data de Abertura: 17 de maio de 2021, às 09h00min. DISPONIBILIDADE DO EDITAL: Tendo em vista o Estado de Calamidade Pública em todo o território do Estado de Rondônia, o Edital de Licitação e seus respectivos anexos poderão ser consultados no endereço eletrônico </w:t>
      </w:r>
      <w:hyperlink r:id="rId87" w:history="1">
        <w:r w:rsidR="00FF6E45" w:rsidRPr="00BB2422">
          <w:rPr>
            <w:rStyle w:val="Hyperlink"/>
            <w:rFonts w:asciiTheme="majorHAnsi" w:hAnsiTheme="majorHAnsi"/>
          </w:rPr>
          <w:t>www.rondonia.ro.gov.br/supel</w:t>
        </w:r>
      </w:hyperlink>
      <w:r w:rsidRPr="00A65358">
        <w:rPr>
          <w:rFonts w:asciiTheme="majorHAnsi" w:hAnsiTheme="majorHAnsi"/>
        </w:rPr>
        <w:t>.</w:t>
      </w:r>
      <w:r w:rsidR="00FF6E45">
        <w:rPr>
          <w:rFonts w:asciiTheme="majorHAnsi" w:hAnsiTheme="majorHAnsi"/>
        </w:rPr>
        <w:t xml:space="preserve"> </w:t>
      </w:r>
      <w:r w:rsidRPr="00A65358">
        <w:rPr>
          <w:rFonts w:asciiTheme="majorHAnsi" w:hAnsiTheme="majorHAnsi"/>
        </w:rPr>
        <w:t>Outras informações através do e-mail: cplo.supel.ro@gmail.com ou através do telefone: (0XX) 69.3212-9263.</w:t>
      </w:r>
    </w:p>
    <w:p w14:paraId="2205F51D" w14:textId="4F06D15D" w:rsidR="006002BB" w:rsidRPr="00A65358" w:rsidRDefault="006002BB" w:rsidP="004D6132">
      <w:pPr>
        <w:autoSpaceDE w:val="0"/>
        <w:autoSpaceDN w:val="0"/>
        <w:adjustRightInd w:val="0"/>
        <w:jc w:val="both"/>
        <w:rPr>
          <w:rFonts w:asciiTheme="majorHAnsi" w:hAnsiTheme="majorHAnsi"/>
        </w:rPr>
      </w:pPr>
    </w:p>
    <w:p w14:paraId="539AB9EC" w14:textId="71DB641B" w:rsidR="00FA0BBF" w:rsidRPr="00A65358" w:rsidRDefault="00FA0BBF" w:rsidP="004D6132">
      <w:pPr>
        <w:autoSpaceDE w:val="0"/>
        <w:autoSpaceDN w:val="0"/>
        <w:adjustRightInd w:val="0"/>
        <w:jc w:val="both"/>
        <w:rPr>
          <w:rFonts w:asciiTheme="majorHAnsi" w:hAnsiTheme="majorHAnsi"/>
        </w:rPr>
      </w:pPr>
    </w:p>
    <w:p w14:paraId="300EBAD3" w14:textId="77777777" w:rsidR="00FF6E45" w:rsidRPr="00FF6E45" w:rsidRDefault="00FA0BBF" w:rsidP="004D6132">
      <w:pPr>
        <w:autoSpaceDE w:val="0"/>
        <w:autoSpaceDN w:val="0"/>
        <w:adjustRightInd w:val="0"/>
        <w:jc w:val="both"/>
        <w:rPr>
          <w:rFonts w:asciiTheme="majorHAnsi" w:hAnsiTheme="majorHAnsi"/>
          <w:b/>
          <w:bCs/>
        </w:rPr>
      </w:pPr>
      <w:r w:rsidRPr="00FF6E45">
        <w:rPr>
          <w:rFonts w:asciiTheme="majorHAnsi" w:hAnsiTheme="majorHAnsi"/>
          <w:b/>
          <w:bCs/>
        </w:rPr>
        <w:t xml:space="preserve">PREFEITURA MUNICIPAL DE NISIA FLORESTA AVISO DE LICITAÇÃO CONCORRÊNCIA Nº 1/2021 </w:t>
      </w:r>
    </w:p>
    <w:p w14:paraId="089C43B1" w14:textId="2E208157" w:rsidR="00FA0BBF" w:rsidRDefault="00FA0BBF" w:rsidP="004D6132">
      <w:pPr>
        <w:autoSpaceDE w:val="0"/>
        <w:autoSpaceDN w:val="0"/>
        <w:adjustRightInd w:val="0"/>
        <w:jc w:val="both"/>
        <w:rPr>
          <w:rFonts w:asciiTheme="majorHAnsi" w:hAnsiTheme="majorHAnsi"/>
        </w:rPr>
      </w:pPr>
      <w:r w:rsidRPr="00A65358">
        <w:rPr>
          <w:rFonts w:asciiTheme="majorHAnsi" w:hAnsiTheme="majorHAnsi"/>
        </w:rPr>
        <w:t>OBJETO: Contratação de empresa especializada para execução dos serviços de limpeza urbana no Município de Nísia Floresta/RN. O Presidente da Comissão Permanente de Licitação da PMNF, torna público que realizará no dia 11 de maio de 2021, às 10:00hrs, licitação para o objeto acima especificado. O Edital com seus anexos encontram</w:t>
      </w:r>
      <w:r w:rsidR="00FF6E45">
        <w:rPr>
          <w:rFonts w:asciiTheme="majorHAnsi" w:hAnsiTheme="majorHAnsi"/>
        </w:rPr>
        <w:t>-</w:t>
      </w:r>
      <w:r w:rsidRPr="00A65358">
        <w:rPr>
          <w:rFonts w:asciiTheme="majorHAnsi" w:hAnsiTheme="majorHAnsi"/>
        </w:rPr>
        <w:t xml:space="preserve">se à disposição dos interessados somente no Site da Prefeitura </w:t>
      </w:r>
      <w:hyperlink r:id="rId88" w:history="1">
        <w:r w:rsidR="00FF6E45" w:rsidRPr="00BB2422">
          <w:rPr>
            <w:rStyle w:val="Hyperlink"/>
            <w:rFonts w:asciiTheme="majorHAnsi" w:hAnsiTheme="majorHAnsi"/>
          </w:rPr>
          <w:t>http://nisiafloresta.rn.gov.br/</w:t>
        </w:r>
      </w:hyperlink>
      <w:r w:rsidRPr="00A65358">
        <w:rPr>
          <w:rFonts w:asciiTheme="majorHAnsi" w:hAnsiTheme="majorHAnsi"/>
        </w:rPr>
        <w:t>.</w:t>
      </w:r>
    </w:p>
    <w:p w14:paraId="4DF13291" w14:textId="77777777" w:rsidR="00FF6E45" w:rsidRPr="00A65358" w:rsidRDefault="00FF6E45" w:rsidP="004D6132">
      <w:pPr>
        <w:autoSpaceDE w:val="0"/>
        <w:autoSpaceDN w:val="0"/>
        <w:adjustRightInd w:val="0"/>
        <w:jc w:val="both"/>
        <w:rPr>
          <w:rFonts w:asciiTheme="majorHAnsi" w:hAnsiTheme="majorHAnsi"/>
        </w:rPr>
      </w:pPr>
    </w:p>
    <w:p w14:paraId="68C5AB6D" w14:textId="33F4FAB1" w:rsidR="00FA0BBF" w:rsidRDefault="00FA0BBF" w:rsidP="004D6132">
      <w:pPr>
        <w:autoSpaceDE w:val="0"/>
        <w:autoSpaceDN w:val="0"/>
        <w:adjustRightInd w:val="0"/>
        <w:jc w:val="both"/>
        <w:rPr>
          <w:rFonts w:asciiTheme="majorHAnsi" w:hAnsiTheme="majorHAnsi"/>
        </w:rPr>
      </w:pPr>
    </w:p>
    <w:p w14:paraId="58421A03" w14:textId="516DA9DE" w:rsidR="00D90638" w:rsidRDefault="00FF6E45" w:rsidP="00FF6E45">
      <w:pPr>
        <w:autoSpaceDE w:val="0"/>
        <w:autoSpaceDN w:val="0"/>
        <w:adjustRightInd w:val="0"/>
        <w:jc w:val="center"/>
        <w:rPr>
          <w:rFonts w:asciiTheme="majorHAnsi" w:hAnsiTheme="majorHAnsi"/>
        </w:rPr>
      </w:pPr>
      <w:r w:rsidRPr="00FF6E45">
        <w:rPr>
          <w:rFonts w:asciiTheme="majorHAnsi" w:hAnsiTheme="majorHAnsi"/>
          <w:b/>
          <w:bCs/>
        </w:rPr>
        <w:t>ESTADO DE</w:t>
      </w:r>
      <w:r>
        <w:rPr>
          <w:rFonts w:asciiTheme="majorHAnsi" w:hAnsiTheme="majorHAnsi"/>
        </w:rPr>
        <w:t xml:space="preserve"> </w:t>
      </w:r>
      <w:r w:rsidRPr="00FF6E45">
        <w:rPr>
          <w:rFonts w:asciiTheme="majorHAnsi" w:hAnsiTheme="majorHAnsi"/>
          <w:b/>
          <w:bCs/>
        </w:rPr>
        <w:t>RORAIMA</w:t>
      </w:r>
    </w:p>
    <w:p w14:paraId="691D4E58" w14:textId="24537517" w:rsidR="00D90638" w:rsidRDefault="00D90638" w:rsidP="004D6132">
      <w:pPr>
        <w:autoSpaceDE w:val="0"/>
        <w:autoSpaceDN w:val="0"/>
        <w:adjustRightInd w:val="0"/>
        <w:jc w:val="both"/>
        <w:rPr>
          <w:rFonts w:asciiTheme="majorHAnsi" w:hAnsiTheme="majorHAnsi"/>
        </w:rPr>
      </w:pPr>
    </w:p>
    <w:p w14:paraId="5964543C" w14:textId="017EC629" w:rsidR="00FF6E45" w:rsidRPr="00FF6E45" w:rsidRDefault="00D90638" w:rsidP="004D6132">
      <w:pPr>
        <w:autoSpaceDE w:val="0"/>
        <w:autoSpaceDN w:val="0"/>
        <w:adjustRightInd w:val="0"/>
        <w:jc w:val="both"/>
        <w:rPr>
          <w:rFonts w:asciiTheme="majorHAnsi" w:hAnsiTheme="majorHAnsi"/>
          <w:b/>
          <w:bCs/>
        </w:rPr>
      </w:pPr>
      <w:r w:rsidRPr="00FF6E45">
        <w:rPr>
          <w:rFonts w:asciiTheme="majorHAnsi" w:hAnsiTheme="majorHAnsi"/>
          <w:b/>
          <w:bCs/>
        </w:rPr>
        <w:t xml:space="preserve">DEPARTAMENTO NACIONAL DE INFRAESTRUTURA DE </w:t>
      </w:r>
      <w:r w:rsidR="00FF6E45" w:rsidRPr="00FF6E45">
        <w:rPr>
          <w:rFonts w:asciiTheme="majorHAnsi" w:hAnsiTheme="majorHAnsi"/>
          <w:b/>
          <w:bCs/>
        </w:rPr>
        <w:t xml:space="preserve">TRANSPORTES </w:t>
      </w:r>
      <w:r w:rsidRPr="00FF6E45">
        <w:rPr>
          <w:rFonts w:asciiTheme="majorHAnsi" w:hAnsiTheme="majorHAnsi"/>
          <w:b/>
          <w:bCs/>
        </w:rPr>
        <w:t>SUPERINTENDÊNCIA REGIONAL NO AMAZONAS E ROR</w:t>
      </w:r>
      <w:r w:rsidR="00FF6E45" w:rsidRPr="00FF6E45">
        <w:rPr>
          <w:rFonts w:asciiTheme="majorHAnsi" w:hAnsiTheme="majorHAnsi"/>
          <w:b/>
          <w:bCs/>
        </w:rPr>
        <w:t xml:space="preserve">AIMA AVISO DE LICITAÇÃO PREGÃO ELETRÔNICO Nº 93/2021 - UASG 393009 Nº PROCESSO: 50601001291/20-12. </w:t>
      </w:r>
    </w:p>
    <w:p w14:paraId="30BFB525" w14:textId="52B030D8" w:rsidR="00D90638" w:rsidRDefault="00D90638" w:rsidP="004D6132">
      <w:pPr>
        <w:autoSpaceDE w:val="0"/>
        <w:autoSpaceDN w:val="0"/>
        <w:adjustRightInd w:val="0"/>
        <w:jc w:val="both"/>
        <w:rPr>
          <w:rFonts w:asciiTheme="majorHAnsi" w:hAnsiTheme="majorHAnsi"/>
        </w:rPr>
      </w:pPr>
      <w:r w:rsidRPr="00FF6E45">
        <w:rPr>
          <w:rFonts w:asciiTheme="majorHAnsi" w:hAnsiTheme="majorHAnsi"/>
        </w:rPr>
        <w:t xml:space="preserve">Objeto: Contratação de empresas para operação, manutenção e regularização das Instalações Portuárias Públicas de Pequeno Porte - IP4, localizadas nos Estados do Amazonas, Rondônia e Roraima, no âmbito da Superintendência Regional do Amazonas - SRDNIT/AM. Total de Itens Licitados: 3. Edital: 07/04/2021 das 08h00 às 12h00 e das 13h00 às 17h00. Endereço: Rua Recife, Nr. 2479 - Flores, - Manaus/AM ou https://www.gov.br/compras/edital/393009-5-00093-2021. Entrega das Propostas: a partir de 07/04/2021 às 08h00 no site </w:t>
      </w:r>
      <w:hyperlink r:id="rId89" w:history="1">
        <w:r w:rsidR="00FF6E45" w:rsidRPr="00BB2422">
          <w:rPr>
            <w:rStyle w:val="Hyperlink"/>
            <w:rFonts w:asciiTheme="majorHAnsi" w:hAnsiTheme="majorHAnsi"/>
          </w:rPr>
          <w:t>www.gov.br/compras</w:t>
        </w:r>
      </w:hyperlink>
      <w:r w:rsidR="00FF6E45">
        <w:rPr>
          <w:rFonts w:asciiTheme="majorHAnsi" w:hAnsiTheme="majorHAnsi"/>
        </w:rPr>
        <w:t xml:space="preserve"> - </w:t>
      </w:r>
      <w:r w:rsidRPr="00FF6E45">
        <w:rPr>
          <w:rFonts w:asciiTheme="majorHAnsi" w:hAnsiTheme="majorHAnsi"/>
        </w:rPr>
        <w:t xml:space="preserve">Abertura das Propostas: 19/04/2021 às 10h30 no site </w:t>
      </w:r>
      <w:hyperlink r:id="rId90" w:history="1">
        <w:r w:rsidR="00FF6E45" w:rsidRPr="00BB2422">
          <w:rPr>
            <w:rStyle w:val="Hyperlink"/>
            <w:rFonts w:asciiTheme="majorHAnsi" w:hAnsiTheme="majorHAnsi"/>
          </w:rPr>
          <w:t>www.gov.br/compras</w:t>
        </w:r>
      </w:hyperlink>
      <w:r w:rsidRPr="00FF6E45">
        <w:rPr>
          <w:rFonts w:asciiTheme="majorHAnsi" w:hAnsiTheme="majorHAnsi"/>
        </w:rPr>
        <w:t>.</w:t>
      </w:r>
      <w:r w:rsidR="00FF6E45">
        <w:rPr>
          <w:rFonts w:asciiTheme="majorHAnsi" w:hAnsiTheme="majorHAnsi"/>
        </w:rPr>
        <w:t xml:space="preserve"> </w:t>
      </w:r>
    </w:p>
    <w:p w14:paraId="02EDCC3C" w14:textId="77777777" w:rsidR="00D90638" w:rsidRPr="00A65358" w:rsidRDefault="00D90638" w:rsidP="004D6132">
      <w:pPr>
        <w:autoSpaceDE w:val="0"/>
        <w:autoSpaceDN w:val="0"/>
        <w:adjustRightInd w:val="0"/>
        <w:jc w:val="both"/>
        <w:rPr>
          <w:rFonts w:asciiTheme="majorHAnsi" w:hAnsiTheme="majorHAnsi"/>
        </w:rPr>
      </w:pPr>
    </w:p>
    <w:p w14:paraId="14352F39" w14:textId="57616B8E" w:rsidR="00FA0BBF" w:rsidRPr="00A65358" w:rsidRDefault="00FA0BBF" w:rsidP="004D6132">
      <w:pPr>
        <w:autoSpaceDE w:val="0"/>
        <w:autoSpaceDN w:val="0"/>
        <w:adjustRightInd w:val="0"/>
        <w:jc w:val="both"/>
        <w:rPr>
          <w:rFonts w:asciiTheme="majorHAnsi" w:hAnsiTheme="majorHAnsi"/>
        </w:rPr>
      </w:pPr>
    </w:p>
    <w:p w14:paraId="70347C0A" w14:textId="4EEF945D" w:rsidR="00FA0BBF" w:rsidRDefault="00FF6E45" w:rsidP="00FF6E45">
      <w:pPr>
        <w:autoSpaceDE w:val="0"/>
        <w:autoSpaceDN w:val="0"/>
        <w:adjustRightInd w:val="0"/>
        <w:jc w:val="center"/>
        <w:rPr>
          <w:rFonts w:asciiTheme="majorHAnsi" w:hAnsiTheme="majorHAnsi"/>
          <w:b/>
          <w:bCs/>
        </w:rPr>
      </w:pPr>
      <w:r>
        <w:rPr>
          <w:rFonts w:asciiTheme="majorHAnsi" w:hAnsiTheme="majorHAnsi"/>
          <w:b/>
          <w:bCs/>
        </w:rPr>
        <w:t>ESTADO DE SANTA CATARINA</w:t>
      </w:r>
    </w:p>
    <w:p w14:paraId="7CA45492" w14:textId="77777777" w:rsidR="00FF6E45" w:rsidRPr="00FF6E45" w:rsidRDefault="00FF6E45" w:rsidP="004D6132">
      <w:pPr>
        <w:autoSpaceDE w:val="0"/>
        <w:autoSpaceDN w:val="0"/>
        <w:adjustRightInd w:val="0"/>
        <w:jc w:val="both"/>
        <w:rPr>
          <w:rFonts w:asciiTheme="majorHAnsi" w:hAnsiTheme="majorHAnsi"/>
          <w:b/>
          <w:bCs/>
        </w:rPr>
      </w:pPr>
    </w:p>
    <w:p w14:paraId="6B59075A" w14:textId="5CA87935" w:rsidR="00FF6E45" w:rsidRDefault="00FF6E45" w:rsidP="004D6132">
      <w:pPr>
        <w:autoSpaceDE w:val="0"/>
        <w:autoSpaceDN w:val="0"/>
        <w:adjustRightInd w:val="0"/>
        <w:jc w:val="both"/>
        <w:rPr>
          <w:rFonts w:asciiTheme="majorHAnsi" w:hAnsiTheme="majorHAnsi"/>
          <w:b/>
          <w:bCs/>
        </w:rPr>
      </w:pPr>
      <w:r w:rsidRPr="00FF6E45">
        <w:rPr>
          <w:rFonts w:asciiTheme="majorHAnsi" w:hAnsiTheme="majorHAnsi"/>
          <w:b/>
          <w:bCs/>
        </w:rPr>
        <w:t>PREFEITURA MUNICIPAL DE CRICIÚMA S</w:t>
      </w:r>
      <w:r>
        <w:rPr>
          <w:rFonts w:asciiTheme="majorHAnsi" w:hAnsiTheme="majorHAnsi"/>
          <w:b/>
          <w:bCs/>
        </w:rPr>
        <w:t>EC</w:t>
      </w:r>
      <w:r w:rsidRPr="00FF6E45">
        <w:rPr>
          <w:rFonts w:asciiTheme="majorHAnsi" w:hAnsiTheme="majorHAnsi"/>
          <w:b/>
          <w:bCs/>
        </w:rPr>
        <w:t>- G</w:t>
      </w:r>
      <w:r>
        <w:rPr>
          <w:rFonts w:asciiTheme="majorHAnsi" w:hAnsiTheme="majorHAnsi"/>
          <w:b/>
          <w:bCs/>
        </w:rPr>
        <w:t xml:space="preserve">ERAL - </w:t>
      </w:r>
      <w:r w:rsidRPr="00FF6E45">
        <w:rPr>
          <w:rFonts w:asciiTheme="majorHAnsi" w:hAnsiTheme="majorHAnsi"/>
          <w:b/>
          <w:bCs/>
        </w:rPr>
        <w:t>AVISO DE LICITAÇÃO CONCORRÊNCIA Nº 136/PMC/2021 (PROCESSO ADMINISTRATIVO Nº. 606658)</w:t>
      </w:r>
    </w:p>
    <w:p w14:paraId="735CDEDD" w14:textId="3C783A15" w:rsidR="00FA0BBF" w:rsidRPr="00A65358" w:rsidRDefault="00FA0BBF" w:rsidP="004D6132">
      <w:pPr>
        <w:autoSpaceDE w:val="0"/>
        <w:autoSpaceDN w:val="0"/>
        <w:adjustRightInd w:val="0"/>
        <w:jc w:val="both"/>
        <w:rPr>
          <w:rFonts w:asciiTheme="majorHAnsi" w:hAnsiTheme="majorHAnsi"/>
        </w:rPr>
      </w:pPr>
      <w:r w:rsidRPr="00A65358">
        <w:rPr>
          <w:rFonts w:asciiTheme="majorHAnsi" w:hAnsiTheme="majorHAnsi"/>
        </w:rPr>
        <w:t xml:space="preserve">OBJETO: Contratação de serviços para coleta, transporte, destinação final e seletiva de resíduos, sólidos domiciliares, públicos e comerciais/industriais com características domiciliares produzidos no município de Criciúma-SC. DATA DE ENTREGA: até 12 de maio de 2021 às 13h45min DATA DE ABERTURA: dia 12 de maio de 2021 às 14h00 LOCAL: sala de Licitações da Diretoria de Logística, localizada no pavimento superior do edifício sede da municipalidade - Paço Municipal Marcos Rovaris, sito na rua Domênico Sônego, 542 - Criciúma-SC. </w:t>
      </w:r>
      <w:r w:rsidRPr="00A65358">
        <w:rPr>
          <w:rFonts w:asciiTheme="majorHAnsi" w:hAnsiTheme="majorHAnsi"/>
        </w:rPr>
        <w:lastRenderedPageBreak/>
        <w:t xml:space="preserve">EDITAL: completo e demais esclarecimentos poderão ser obtidos de </w:t>
      </w:r>
      <w:r w:rsidR="00FF6E45" w:rsidRPr="00A65358">
        <w:rPr>
          <w:rFonts w:asciiTheme="majorHAnsi" w:hAnsiTheme="majorHAnsi"/>
        </w:rPr>
        <w:t>segunda-feira</w:t>
      </w:r>
      <w:r w:rsidRPr="00A65358">
        <w:rPr>
          <w:rFonts w:asciiTheme="majorHAnsi" w:hAnsiTheme="majorHAnsi"/>
        </w:rPr>
        <w:t xml:space="preserve"> a sexta-feira na Diretoria de Logística do Município de Criciúma, no horário das 08h00 às 17h00, pelo fone (0**48) 3431.0318 ou pelo endereço eletrônico editais@criciuma.sc.gov.br ou pelo site </w:t>
      </w:r>
      <w:hyperlink r:id="rId91" w:history="1">
        <w:r w:rsidR="00FF6E45" w:rsidRPr="00BB2422">
          <w:rPr>
            <w:rStyle w:val="Hyperlink"/>
            <w:rFonts w:asciiTheme="majorHAnsi" w:hAnsiTheme="majorHAnsi"/>
          </w:rPr>
          <w:t>www.criciuma.sc.gov.br</w:t>
        </w:r>
      </w:hyperlink>
      <w:r w:rsidRPr="00A65358">
        <w:rPr>
          <w:rFonts w:asciiTheme="majorHAnsi" w:hAnsiTheme="majorHAnsi"/>
        </w:rPr>
        <w:t>.</w:t>
      </w:r>
      <w:r w:rsidR="00FF6E45">
        <w:rPr>
          <w:rFonts w:asciiTheme="majorHAnsi" w:hAnsiTheme="majorHAnsi"/>
        </w:rPr>
        <w:t xml:space="preserve"> </w:t>
      </w:r>
    </w:p>
    <w:p w14:paraId="1A135680" w14:textId="72EA30AF" w:rsidR="00FA0BBF" w:rsidRPr="00A65358" w:rsidRDefault="00FA0BBF" w:rsidP="004D6132">
      <w:pPr>
        <w:autoSpaceDE w:val="0"/>
        <w:autoSpaceDN w:val="0"/>
        <w:adjustRightInd w:val="0"/>
        <w:jc w:val="both"/>
        <w:rPr>
          <w:rFonts w:asciiTheme="majorHAnsi" w:hAnsiTheme="majorHAnsi"/>
        </w:rPr>
      </w:pPr>
    </w:p>
    <w:p w14:paraId="1D5A8EA8" w14:textId="77777777" w:rsidR="00FA0BBF" w:rsidRPr="00A65358" w:rsidRDefault="00FA0BBF" w:rsidP="004D6132">
      <w:pPr>
        <w:autoSpaceDE w:val="0"/>
        <w:autoSpaceDN w:val="0"/>
        <w:adjustRightInd w:val="0"/>
        <w:jc w:val="both"/>
        <w:rPr>
          <w:rFonts w:asciiTheme="majorHAnsi" w:hAnsiTheme="majorHAnsi"/>
        </w:rPr>
      </w:pPr>
    </w:p>
    <w:p w14:paraId="4284E032" w14:textId="77777777" w:rsidR="00FF6E45" w:rsidRPr="00FF6E45" w:rsidRDefault="00FA0BBF" w:rsidP="004D6132">
      <w:pPr>
        <w:autoSpaceDE w:val="0"/>
        <w:autoSpaceDN w:val="0"/>
        <w:adjustRightInd w:val="0"/>
        <w:jc w:val="both"/>
        <w:rPr>
          <w:rFonts w:asciiTheme="majorHAnsi" w:hAnsiTheme="majorHAnsi"/>
          <w:b/>
          <w:bCs/>
        </w:rPr>
      </w:pPr>
      <w:r w:rsidRPr="00FF6E45">
        <w:rPr>
          <w:rFonts w:asciiTheme="majorHAnsi" w:hAnsiTheme="majorHAnsi"/>
          <w:b/>
          <w:bCs/>
        </w:rPr>
        <w:t xml:space="preserve">PREFEITURA MUNICIPAL DE SÃO BENTO DO SUL SERVIÇO AUTÔNOMO MUNICIPAL DE ÁGUA E ESGÔTO - SAMAE DE SÃO BENTO DO SUL - SC AVISO DE LICITAÇÃO CONCORRÊNCIA Nº. 16/2021 </w:t>
      </w:r>
    </w:p>
    <w:p w14:paraId="069ACEEB" w14:textId="6985867A" w:rsidR="006002BB" w:rsidRPr="00A65358" w:rsidRDefault="00FA0BBF" w:rsidP="004D6132">
      <w:pPr>
        <w:autoSpaceDE w:val="0"/>
        <w:autoSpaceDN w:val="0"/>
        <w:adjustRightInd w:val="0"/>
        <w:jc w:val="both"/>
        <w:rPr>
          <w:rFonts w:asciiTheme="majorHAnsi" w:hAnsiTheme="majorHAnsi"/>
        </w:rPr>
      </w:pPr>
      <w:r w:rsidRPr="00A65358">
        <w:rPr>
          <w:rFonts w:asciiTheme="majorHAnsi" w:hAnsiTheme="majorHAnsi"/>
        </w:rPr>
        <w:t xml:space="preserve">O Serviço Autônomo Municipal de Água e Esgoto - SAMAE de São Bento do Sul-SC, torna público que às 09:30h do dia 27/05/2021 realizará em sua sede, abertura de licitação na modalidade CONCORRÊNCIA, do Tipo Menor Preço Global, para contratação de empresa especializada em Execução de obra para ampliação do aterro sanitário de São Bento do Sul/SC, com fornecimento de materiais e mão de obra. O texto integral do Edital e maiores esclarecimentos poderão ser obtidos na sede do SAMAE, na Rua João Wenceslau Pscheidt, 811, Bairro Brasília - São Bento do Sul - SC, ou através da internet no site: </w:t>
      </w:r>
      <w:hyperlink r:id="rId92" w:history="1">
        <w:r w:rsidR="00FF6E45" w:rsidRPr="00BB2422">
          <w:rPr>
            <w:rStyle w:val="Hyperlink"/>
            <w:rFonts w:asciiTheme="majorHAnsi" w:hAnsiTheme="majorHAnsi"/>
          </w:rPr>
          <w:t>www.samaesbs.sc.gov.br/licitacao</w:t>
        </w:r>
      </w:hyperlink>
      <w:r w:rsidRPr="00A65358">
        <w:rPr>
          <w:rFonts w:asciiTheme="majorHAnsi" w:hAnsiTheme="majorHAnsi"/>
        </w:rPr>
        <w:t>.</w:t>
      </w:r>
      <w:r w:rsidR="00FF6E45">
        <w:rPr>
          <w:rFonts w:asciiTheme="majorHAnsi" w:hAnsiTheme="majorHAnsi"/>
        </w:rPr>
        <w:t xml:space="preserve"> </w:t>
      </w:r>
    </w:p>
    <w:p w14:paraId="4526A8AB" w14:textId="60F9A0F4" w:rsidR="006002BB" w:rsidRDefault="006002BB" w:rsidP="004D6132">
      <w:pPr>
        <w:autoSpaceDE w:val="0"/>
        <w:autoSpaceDN w:val="0"/>
        <w:adjustRightInd w:val="0"/>
        <w:jc w:val="both"/>
        <w:rPr>
          <w:rFonts w:asciiTheme="majorHAnsi" w:hAnsiTheme="majorHAnsi"/>
        </w:rPr>
      </w:pPr>
    </w:p>
    <w:p w14:paraId="0BF390ED" w14:textId="77777777" w:rsidR="00FF6E45" w:rsidRDefault="00FF6E45" w:rsidP="00FF6E45">
      <w:pPr>
        <w:autoSpaceDE w:val="0"/>
        <w:autoSpaceDN w:val="0"/>
        <w:adjustRightInd w:val="0"/>
        <w:jc w:val="center"/>
        <w:rPr>
          <w:rFonts w:asciiTheme="majorHAnsi" w:hAnsiTheme="majorHAnsi"/>
          <w:b/>
          <w:bCs/>
        </w:rPr>
      </w:pPr>
    </w:p>
    <w:p w14:paraId="488F0BC9" w14:textId="03631A46" w:rsidR="00FA0BBF" w:rsidRPr="00FF6E45" w:rsidRDefault="00FF6E45" w:rsidP="00FF6E45">
      <w:pPr>
        <w:autoSpaceDE w:val="0"/>
        <w:autoSpaceDN w:val="0"/>
        <w:adjustRightInd w:val="0"/>
        <w:jc w:val="center"/>
        <w:rPr>
          <w:rFonts w:asciiTheme="majorHAnsi" w:hAnsiTheme="majorHAnsi"/>
          <w:b/>
          <w:bCs/>
        </w:rPr>
      </w:pPr>
      <w:r w:rsidRPr="00FF6E45">
        <w:rPr>
          <w:rFonts w:asciiTheme="majorHAnsi" w:hAnsiTheme="majorHAnsi"/>
          <w:b/>
          <w:bCs/>
        </w:rPr>
        <w:t>ESTADO DE SÃO PAULO</w:t>
      </w:r>
    </w:p>
    <w:p w14:paraId="05605EED" w14:textId="5D265747" w:rsidR="00FA0BBF" w:rsidRDefault="00FA0BBF" w:rsidP="004D6132">
      <w:pPr>
        <w:autoSpaceDE w:val="0"/>
        <w:autoSpaceDN w:val="0"/>
        <w:adjustRightInd w:val="0"/>
        <w:jc w:val="both"/>
        <w:rPr>
          <w:rFonts w:asciiTheme="majorHAnsi" w:hAnsiTheme="majorHAnsi"/>
        </w:rPr>
      </w:pPr>
    </w:p>
    <w:p w14:paraId="5C7C29C1" w14:textId="77777777" w:rsidR="00FF6E45" w:rsidRDefault="00FA0BBF" w:rsidP="004D6132">
      <w:pPr>
        <w:autoSpaceDE w:val="0"/>
        <w:autoSpaceDN w:val="0"/>
        <w:adjustRightInd w:val="0"/>
        <w:jc w:val="both"/>
        <w:rPr>
          <w:rFonts w:asciiTheme="majorHAnsi" w:hAnsiTheme="majorHAnsi"/>
        </w:rPr>
      </w:pPr>
      <w:r w:rsidRPr="00FF6E45">
        <w:rPr>
          <w:rFonts w:asciiTheme="majorHAnsi" w:hAnsiTheme="majorHAnsi"/>
          <w:b/>
          <w:bCs/>
        </w:rPr>
        <w:t>PREFEITURA MUNICIPAL DE CAMPINAS AVISO DE LICITAÇÃO CONCORRÊNCIA Nº 5/2021 Processo Administrativo nº PMC.2020.00019587-82</w:t>
      </w:r>
      <w:r w:rsidRPr="00A65358">
        <w:rPr>
          <w:rFonts w:asciiTheme="majorHAnsi" w:hAnsiTheme="majorHAnsi"/>
        </w:rPr>
        <w:t xml:space="preserve"> </w:t>
      </w:r>
    </w:p>
    <w:p w14:paraId="22EF2CF1" w14:textId="7348E3E8" w:rsidR="00FA0BBF" w:rsidRPr="00A65358" w:rsidRDefault="00FA0BBF" w:rsidP="004D6132">
      <w:pPr>
        <w:autoSpaceDE w:val="0"/>
        <w:autoSpaceDN w:val="0"/>
        <w:adjustRightInd w:val="0"/>
        <w:jc w:val="both"/>
        <w:rPr>
          <w:rFonts w:asciiTheme="majorHAnsi" w:hAnsiTheme="majorHAnsi"/>
        </w:rPr>
      </w:pPr>
      <w:r w:rsidRPr="00A65358">
        <w:rPr>
          <w:rFonts w:asciiTheme="majorHAnsi" w:hAnsiTheme="majorHAnsi"/>
        </w:rPr>
        <w:t>Interessado: Secretaria Municipal de Esportes e Lazer -Objeto:</w:t>
      </w:r>
      <w:r w:rsidR="00FF6E45">
        <w:rPr>
          <w:rFonts w:asciiTheme="majorHAnsi" w:hAnsiTheme="majorHAnsi"/>
        </w:rPr>
        <w:t xml:space="preserve"> </w:t>
      </w:r>
      <w:r w:rsidRPr="00A65358">
        <w:rPr>
          <w:rFonts w:asciiTheme="majorHAnsi" w:hAnsiTheme="majorHAnsi"/>
        </w:rPr>
        <w:t>Execução de obras de construção Ginásio Poliesportivo de Alto Rendimento - CEAR - Swiss Park - Campinas/SP. -Entrega dos envelopes:</w:t>
      </w:r>
      <w:r w:rsidR="00FF6E45">
        <w:rPr>
          <w:rFonts w:asciiTheme="majorHAnsi" w:hAnsiTheme="majorHAnsi"/>
        </w:rPr>
        <w:t xml:space="preserve"> </w:t>
      </w:r>
      <w:r w:rsidRPr="00A65358">
        <w:rPr>
          <w:rFonts w:asciiTheme="majorHAnsi" w:hAnsiTheme="majorHAnsi"/>
        </w:rPr>
        <w:t xml:space="preserve">até 14/05/21 às 10h.Sessão Pública de abertura:14/05/21 às 10h.Disponibilidade do Edital: a partir de 12/04/21, no portal eletrônico </w:t>
      </w:r>
      <w:hyperlink r:id="rId93" w:history="1">
        <w:r w:rsidR="00FF6E45" w:rsidRPr="00BB2422">
          <w:rPr>
            <w:rStyle w:val="Hyperlink"/>
            <w:rFonts w:asciiTheme="majorHAnsi" w:hAnsiTheme="majorHAnsi"/>
          </w:rPr>
          <w:t>www.licitacoes.campinas.sp.gov.br</w:t>
        </w:r>
      </w:hyperlink>
      <w:r w:rsidRPr="00A65358">
        <w:rPr>
          <w:rFonts w:asciiTheme="majorHAnsi" w:hAnsiTheme="majorHAnsi"/>
        </w:rPr>
        <w:t>.</w:t>
      </w:r>
      <w:r w:rsidR="00FF6E45">
        <w:rPr>
          <w:rFonts w:asciiTheme="majorHAnsi" w:hAnsiTheme="majorHAnsi"/>
        </w:rPr>
        <w:t xml:space="preserve"> </w:t>
      </w:r>
      <w:r w:rsidRPr="00A65358">
        <w:rPr>
          <w:rFonts w:asciiTheme="majorHAnsi" w:hAnsiTheme="majorHAnsi"/>
        </w:rPr>
        <w:t>Esclarecimentos adicionais pelos telefones (19) 2116-0678, 2116-8518 e 2116-8401.</w:t>
      </w:r>
    </w:p>
    <w:p w14:paraId="668AB26B" w14:textId="71EBA535" w:rsidR="00FA0BBF" w:rsidRPr="00A65358" w:rsidRDefault="00FA0BBF" w:rsidP="004D6132">
      <w:pPr>
        <w:autoSpaceDE w:val="0"/>
        <w:autoSpaceDN w:val="0"/>
        <w:adjustRightInd w:val="0"/>
        <w:jc w:val="both"/>
        <w:rPr>
          <w:rFonts w:asciiTheme="majorHAnsi" w:hAnsiTheme="majorHAnsi"/>
        </w:rPr>
      </w:pPr>
    </w:p>
    <w:p w14:paraId="782DE97F" w14:textId="1463A819" w:rsidR="00FA0BBF" w:rsidRPr="00A65358" w:rsidRDefault="00FA0BBF" w:rsidP="004D6132">
      <w:pPr>
        <w:autoSpaceDE w:val="0"/>
        <w:autoSpaceDN w:val="0"/>
        <w:adjustRightInd w:val="0"/>
        <w:jc w:val="both"/>
        <w:rPr>
          <w:rFonts w:asciiTheme="majorHAnsi" w:hAnsiTheme="majorHAnsi"/>
        </w:rPr>
      </w:pPr>
    </w:p>
    <w:p w14:paraId="107990AA" w14:textId="77777777" w:rsidR="00FF6E45" w:rsidRPr="00FF6E45" w:rsidRDefault="00FA0BBF" w:rsidP="004D6132">
      <w:pPr>
        <w:autoSpaceDE w:val="0"/>
        <w:autoSpaceDN w:val="0"/>
        <w:adjustRightInd w:val="0"/>
        <w:jc w:val="both"/>
        <w:rPr>
          <w:rFonts w:asciiTheme="majorHAnsi" w:hAnsiTheme="majorHAnsi"/>
          <w:b/>
          <w:bCs/>
        </w:rPr>
      </w:pPr>
      <w:r w:rsidRPr="00FF6E45">
        <w:rPr>
          <w:rFonts w:asciiTheme="majorHAnsi" w:hAnsiTheme="majorHAnsi"/>
          <w:b/>
          <w:bCs/>
        </w:rPr>
        <w:t xml:space="preserve">PREFEITURA MUNICIPAL DE PORTO FERREIRA - AVISO DE LICITAÇÃO CONCORRÊNCIA Nº 1/2021 </w:t>
      </w:r>
    </w:p>
    <w:p w14:paraId="4E347D68" w14:textId="26B8FD6D" w:rsidR="00FA0BBF" w:rsidRDefault="00FA0BBF" w:rsidP="004D6132">
      <w:pPr>
        <w:autoSpaceDE w:val="0"/>
        <w:autoSpaceDN w:val="0"/>
        <w:adjustRightInd w:val="0"/>
        <w:jc w:val="both"/>
        <w:rPr>
          <w:rFonts w:asciiTheme="majorHAnsi" w:hAnsiTheme="majorHAnsi"/>
        </w:rPr>
      </w:pPr>
      <w:r w:rsidRPr="00A65358">
        <w:rPr>
          <w:rFonts w:asciiTheme="majorHAnsi" w:hAnsiTheme="majorHAnsi"/>
        </w:rPr>
        <w:t xml:space="preserve">Processo: 4.160/2021, destinado a contratação de empresa especializada para execução de obra e serviços de engenharia em infraestrutura urbana em dois Bairros e Avenida do Município. Encerramento: 12/05/2021 às 09h30m. e sessão às 09h45. Edital: </w:t>
      </w:r>
      <w:hyperlink r:id="rId94" w:history="1">
        <w:r w:rsidR="00FF6E45" w:rsidRPr="00BB2422">
          <w:rPr>
            <w:rStyle w:val="Hyperlink"/>
            <w:rFonts w:asciiTheme="majorHAnsi" w:hAnsiTheme="majorHAnsi"/>
          </w:rPr>
          <w:t>www.portoferreira.sp.gov.br</w:t>
        </w:r>
      </w:hyperlink>
      <w:r w:rsidRPr="00A65358">
        <w:rPr>
          <w:rFonts w:asciiTheme="majorHAnsi" w:hAnsiTheme="majorHAnsi"/>
        </w:rPr>
        <w:t>.</w:t>
      </w:r>
      <w:r w:rsidR="00FF6E45">
        <w:rPr>
          <w:rFonts w:asciiTheme="majorHAnsi" w:hAnsiTheme="majorHAnsi"/>
        </w:rPr>
        <w:t xml:space="preserve"> </w:t>
      </w:r>
      <w:r w:rsidRPr="00A65358">
        <w:rPr>
          <w:rFonts w:asciiTheme="majorHAnsi" w:hAnsiTheme="majorHAnsi"/>
        </w:rPr>
        <w:t xml:space="preserve">Esclarecimentos: </w:t>
      </w:r>
      <w:hyperlink r:id="rId95" w:history="1">
        <w:r w:rsidR="00FF6E45" w:rsidRPr="00BB2422">
          <w:rPr>
            <w:rStyle w:val="Hyperlink"/>
            <w:rFonts w:asciiTheme="majorHAnsi" w:hAnsiTheme="majorHAnsi"/>
          </w:rPr>
          <w:t>editais@portoferreira.sp.gov.br</w:t>
        </w:r>
      </w:hyperlink>
      <w:r w:rsidRPr="00A65358">
        <w:rPr>
          <w:rFonts w:asciiTheme="majorHAnsi" w:hAnsiTheme="majorHAnsi"/>
        </w:rPr>
        <w:t>.</w:t>
      </w:r>
      <w:r w:rsidR="00FF6E45">
        <w:rPr>
          <w:rFonts w:asciiTheme="majorHAnsi" w:hAnsiTheme="majorHAnsi"/>
        </w:rPr>
        <w:t xml:space="preserve"> </w:t>
      </w:r>
    </w:p>
    <w:p w14:paraId="61071C31" w14:textId="68D173D1" w:rsidR="00FA0BBF" w:rsidRDefault="00FA0BBF" w:rsidP="004D6132">
      <w:pPr>
        <w:autoSpaceDE w:val="0"/>
        <w:autoSpaceDN w:val="0"/>
        <w:adjustRightInd w:val="0"/>
        <w:jc w:val="both"/>
        <w:rPr>
          <w:rFonts w:asciiTheme="majorHAnsi" w:hAnsiTheme="majorHAnsi"/>
        </w:rPr>
      </w:pPr>
    </w:p>
    <w:p w14:paraId="465507F8" w14:textId="471F9647" w:rsidR="00FA0BBF" w:rsidRDefault="00FA0BBF" w:rsidP="004D6132">
      <w:pPr>
        <w:autoSpaceDE w:val="0"/>
        <w:autoSpaceDN w:val="0"/>
        <w:adjustRightInd w:val="0"/>
        <w:jc w:val="both"/>
        <w:rPr>
          <w:rFonts w:asciiTheme="majorHAnsi" w:hAnsiTheme="majorHAnsi"/>
        </w:rPr>
      </w:pPr>
    </w:p>
    <w:p w14:paraId="064DD42E" w14:textId="77777777" w:rsidR="00FF6E45" w:rsidRPr="00FF6E45" w:rsidRDefault="009919F4" w:rsidP="004D6132">
      <w:pPr>
        <w:autoSpaceDE w:val="0"/>
        <w:autoSpaceDN w:val="0"/>
        <w:adjustRightInd w:val="0"/>
        <w:jc w:val="both"/>
        <w:rPr>
          <w:rFonts w:asciiTheme="majorHAnsi" w:hAnsiTheme="majorHAnsi"/>
          <w:b/>
          <w:bCs/>
        </w:rPr>
      </w:pPr>
      <w:r w:rsidRPr="00FF6E45">
        <w:rPr>
          <w:rFonts w:asciiTheme="majorHAnsi" w:hAnsiTheme="majorHAnsi"/>
          <w:b/>
          <w:bCs/>
        </w:rPr>
        <w:t xml:space="preserve">PREFEITURA MUNICIPAL DE CATANDUVA SUPERINTENDENCIA DE ÁGUA E ESGOTO DE CATANDUVA AVISO DE LICITAÇÃO CONCORRENCIA PÚBLICA SRP Nº 1/2021 </w:t>
      </w:r>
    </w:p>
    <w:p w14:paraId="6F22777B" w14:textId="763C9917" w:rsidR="00FA0BBF" w:rsidRDefault="009919F4" w:rsidP="004D6132">
      <w:pPr>
        <w:autoSpaceDE w:val="0"/>
        <w:autoSpaceDN w:val="0"/>
        <w:adjustRightInd w:val="0"/>
        <w:jc w:val="both"/>
        <w:rPr>
          <w:rFonts w:asciiTheme="majorHAnsi" w:hAnsiTheme="majorHAnsi"/>
        </w:rPr>
      </w:pPr>
      <w:r w:rsidRPr="00FF6E45">
        <w:rPr>
          <w:rFonts w:asciiTheme="majorHAnsi" w:hAnsiTheme="majorHAnsi"/>
        </w:rPr>
        <w:t xml:space="preserve">OBJETO: CONTRATAÇÃO DE EMPRESA DE ENGENHARIA COM PESSOAL CAPACITADO, MÁQUINAS E EQUIPAMENTOS NECESSÁRIOS PARA A EXECUÇÃO DE REDES DE ÁGUA E ESGOTO, POÇOS DE VISITA E OUTROS SERVIÇOS PREVISTOS NOS PROJETOS, PLANILHAS ORÇAMENTÁRIAS E MEMORIAIS ANEXOS, A SEREM EXECUTADOS EM DIVERSOS LOCAIS, NO MUNICÍPIO DE CATANDUVA, conforme especificações do edital. Tipo de Licitação: MENOR PREÇO GLOBAL. Recebimento de propostas e documentos: até dia 10/05/2021 AS 14:00 horas. Informações: Superintendência de Água e Esgoto de Catanduva - Seção de Licitação - sito à Rua São Paulo, 1.108, Higienópolis, CEP 15.804 - 000 - Catanduva-SP - site: http://www.saec.sp.gov.br/site/ - E-Mail: </w:t>
      </w:r>
      <w:hyperlink r:id="rId96" w:history="1">
        <w:r w:rsidR="00FF6E45" w:rsidRPr="00BB2422">
          <w:rPr>
            <w:rStyle w:val="Hyperlink"/>
            <w:rFonts w:asciiTheme="majorHAnsi" w:hAnsiTheme="majorHAnsi"/>
          </w:rPr>
          <w:t>licitacao@saec.sp.gov.br</w:t>
        </w:r>
      </w:hyperlink>
      <w:r w:rsidRPr="00FF6E45">
        <w:rPr>
          <w:rFonts w:asciiTheme="majorHAnsi" w:hAnsiTheme="majorHAnsi"/>
        </w:rPr>
        <w:t>.</w:t>
      </w:r>
      <w:r w:rsidR="00FF6E45">
        <w:rPr>
          <w:rFonts w:asciiTheme="majorHAnsi" w:hAnsiTheme="majorHAnsi"/>
        </w:rPr>
        <w:t xml:space="preserve"> </w:t>
      </w:r>
    </w:p>
    <w:sectPr w:rsidR="00FA0BBF"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61DFE" w14:textId="77777777" w:rsidR="00BA1681" w:rsidRDefault="00BA1681">
      <w:r>
        <w:separator/>
      </w:r>
    </w:p>
  </w:endnote>
  <w:endnote w:type="continuationSeparator" w:id="0">
    <w:p w14:paraId="773A293E" w14:textId="77777777" w:rsidR="00BA1681" w:rsidRDefault="00BA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8F5B95" w:rsidRPr="00FE1850" w:rsidRDefault="008F5B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5B95" w:rsidRDefault="008F5B9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F5B95" w:rsidRPr="001042F4" w:rsidRDefault="008F5B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5B95" w14:paraId="15E73B0D" w14:textId="77777777" w:rsidTr="001042F4">
      <w:tc>
        <w:tcPr>
          <w:tcW w:w="2977" w:type="dxa"/>
          <w:shd w:val="clear" w:color="auto" w:fill="F2F2F2" w:themeFill="background1" w:themeFillShade="F2"/>
          <w:vAlign w:val="center"/>
        </w:tcPr>
        <w:p w14:paraId="179090BD" w14:textId="77777777" w:rsidR="008F5B95" w:rsidRDefault="008F5B95" w:rsidP="001042F4">
          <w:pPr>
            <w:jc w:val="center"/>
            <w:rPr>
              <w:rFonts w:ascii="Arial" w:hAnsi="Arial" w:cs="Arial"/>
              <w:sz w:val="16"/>
            </w:rPr>
          </w:pPr>
        </w:p>
      </w:tc>
      <w:tc>
        <w:tcPr>
          <w:tcW w:w="1418" w:type="dxa"/>
          <w:shd w:val="clear" w:color="auto" w:fill="F2F2F2" w:themeFill="background1" w:themeFillShade="F2"/>
        </w:tcPr>
        <w:p w14:paraId="200D52FE" w14:textId="77777777" w:rsidR="008F5B95" w:rsidRPr="001042F4" w:rsidRDefault="008F5B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5B95" w:rsidRDefault="008F5B9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5B95" w:rsidRDefault="008F5B95" w:rsidP="001042F4">
          <w:pPr>
            <w:jc w:val="center"/>
            <w:rPr>
              <w:rFonts w:ascii="Arial" w:hAnsi="Arial" w:cs="Arial"/>
              <w:noProof/>
              <w:sz w:val="16"/>
            </w:rPr>
          </w:pPr>
        </w:p>
      </w:tc>
    </w:tr>
  </w:tbl>
  <w:p w14:paraId="62D11665" w14:textId="77777777" w:rsidR="008F5B95" w:rsidRPr="18102E9A" w:rsidRDefault="008F5B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A9BB0" w14:textId="77777777" w:rsidR="00BA1681" w:rsidRDefault="00BA1681">
      <w:r>
        <w:separator/>
      </w:r>
    </w:p>
  </w:footnote>
  <w:footnote w:type="continuationSeparator" w:id="0">
    <w:p w14:paraId="5FF1A57B" w14:textId="77777777" w:rsidR="00BA1681" w:rsidRDefault="00BA1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8F5B95" w:rsidRDefault="008F5B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57555D"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12/04/2021 - EdiçÃo nº 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44B26">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3657555D"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12/04/2021 - EdiçÃo nº 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44B26">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 TargetMode="External"/><Relationship Id="rId21" Type="http://schemas.openxmlformats.org/officeDocument/2006/relationships/hyperlink" Target="http://www1.dnit.gov.br/editais/consulta/resumo.asp?NUMIDEdital=8432#" TargetMode="External"/><Relationship Id="rId34" Type="http://schemas.openxmlformats.org/officeDocument/2006/relationships/hyperlink" Target="http://www.carrancas.mg.gov.br" TargetMode="External"/><Relationship Id="rId42" Type="http://schemas.openxmlformats.org/officeDocument/2006/relationships/hyperlink" Target="http://www.prefeituraunai.mg.gov.br" TargetMode="External"/><Relationship Id="rId47" Type="http://schemas.openxmlformats.org/officeDocument/2006/relationships/hyperlink" Target="http://www.infraestrutura.ba.gov.br/licitacoes" TargetMode="External"/><Relationship Id="rId50" Type="http://schemas.openxmlformats.org/officeDocument/2006/relationships/hyperlink" Target="http://www.licitacoes-e.com.br/" TargetMode="External"/><Relationship Id="rId55" Type="http://schemas.openxmlformats.org/officeDocument/2006/relationships/hyperlink" Target="http://www.secid.ma.gov.br" TargetMode="External"/><Relationship Id="rId63" Type="http://schemas.openxmlformats.org/officeDocument/2006/relationships/hyperlink" Target="http://Www.comprasgovernamentais.gov.br" TargetMode="External"/><Relationship Id="rId68" Type="http://schemas.openxmlformats.org/officeDocument/2006/relationships/hyperlink" Target="http://www.comprasgovernamentais.gov.br" TargetMode="External"/><Relationship Id="rId76" Type="http://schemas.openxmlformats.org/officeDocument/2006/relationships/hyperlink" Target="mailto:idepicpl.thepiaui@gmail.com" TargetMode="External"/><Relationship Id="rId84" Type="http://schemas.openxmlformats.org/officeDocument/2006/relationships/hyperlink" Target="http://www.gov.br/compras" TargetMode="External"/><Relationship Id="rId89" Type="http://schemas.openxmlformats.org/officeDocument/2006/relationships/hyperlink" Target="http://www.gov.br/compras"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comprasgovernamentais.gov.br" TargetMode="External"/><Relationship Id="rId92" Type="http://schemas.openxmlformats.org/officeDocument/2006/relationships/hyperlink" Target="http://www.samaesbs.sc.gov.br/licitacao" TargetMode="External"/><Relationship Id="rId2" Type="http://schemas.openxmlformats.org/officeDocument/2006/relationships/numbering" Target="numbering.xml"/><Relationship Id="rId16" Type="http://schemas.openxmlformats.org/officeDocument/2006/relationships/hyperlink" Target="mailto:leandro.fernandes@copasa.com.br" TargetMode="External"/><Relationship Id="rId29" Type="http://schemas.openxmlformats.org/officeDocument/2006/relationships/image" Target="media/image2.png"/><Relationship Id="rId11" Type="http://schemas.openxmlformats.org/officeDocument/2006/relationships/hyperlink" Target="http://www2.copasa.com.br:8888/" TargetMode="External"/><Relationship Id="rId24" Type="http://schemas.openxmlformats.org/officeDocument/2006/relationships/hyperlink" Target="mailto:asl@deer.mg.gov.br" TargetMode="External"/><Relationship Id="rId32" Type="http://schemas.openxmlformats.org/officeDocument/2006/relationships/hyperlink" Target="http://www.araxa.mg.gov.br" TargetMode="External"/><Relationship Id="rId37" Type="http://schemas.openxmlformats.org/officeDocument/2006/relationships/hyperlink" Target="http://www.ibia.mg.gov.br" TargetMode="External"/><Relationship Id="rId40" Type="http://schemas.openxmlformats.org/officeDocument/2006/relationships/hyperlink" Target="mailto:licitacao@resendecosta.mg.gov.br" TargetMode="External"/><Relationship Id="rId45" Type="http://schemas.openxmlformats.org/officeDocument/2006/relationships/hyperlink" Target="http://www.comprasnet.ba.gov.br" TargetMode="External"/><Relationship Id="rId53" Type="http://schemas.openxmlformats.org/officeDocument/2006/relationships/hyperlink" Target="http://www.secid.ma.gov.br" TargetMode="External"/><Relationship Id="rId58" Type="http://schemas.openxmlformats.org/officeDocument/2006/relationships/hyperlink" Target="http://www.secid.ma.gov.br" TargetMode="External"/><Relationship Id="rId66" Type="http://schemas.openxmlformats.org/officeDocument/2006/relationships/hyperlink" Target="http://www.seduc.pa.gov.br" TargetMode="External"/><Relationship Id="rId74" Type="http://schemas.openxmlformats.org/officeDocument/2006/relationships/hyperlink" Target="mailto:idepicpl.thepiaui@gmail.com" TargetMode="External"/><Relationship Id="rId79" Type="http://schemas.openxmlformats.org/officeDocument/2006/relationships/hyperlink" Target="http://WWW.nilopolis.rj.gov.br/site/transparencia.php" TargetMode="External"/><Relationship Id="rId87" Type="http://schemas.openxmlformats.org/officeDocument/2006/relationships/hyperlink" Target="http://www.rondonia.ro.gov.br/supel" TargetMode="External"/><Relationship Id="rId5" Type="http://schemas.openxmlformats.org/officeDocument/2006/relationships/webSettings" Target="webSettings.xml"/><Relationship Id="rId61" Type="http://schemas.openxmlformats.org/officeDocument/2006/relationships/hyperlink" Target="http://sempapel.dnit.gov.br/" TargetMode="External"/><Relationship Id="rId82" Type="http://schemas.openxmlformats.org/officeDocument/2006/relationships/hyperlink" Target="http://www.gov.br/compras" TargetMode="External"/><Relationship Id="rId90" Type="http://schemas.openxmlformats.org/officeDocument/2006/relationships/hyperlink" Target="http://www.gov.br/compras" TargetMode="External"/><Relationship Id="rId95" Type="http://schemas.openxmlformats.org/officeDocument/2006/relationships/hyperlink" Target="mailto:editais@portoferreira.sp.gov.br" TargetMode="External"/><Relationship Id="rId19" Type="http://schemas.openxmlformats.org/officeDocument/2006/relationships/hyperlink" Target="https://www.gov.br/compras/edital/393031-5-00097-2021" TargetMode="External"/><Relationship Id="rId14" Type="http://schemas.openxmlformats.org/officeDocument/2006/relationships/hyperlink" Target="http://www2.copasa.com.br:8888/" TargetMode="External"/><Relationship Id="rId22" Type="http://schemas.openxmlformats.org/officeDocument/2006/relationships/hyperlink" Target="http://www.compras.cemig.com.br" TargetMode="External"/><Relationship Id="rId27" Type="http://schemas.openxmlformats.org/officeDocument/2006/relationships/hyperlink" Target="mailto:asl@deer.mg.gov.br" TargetMode="External"/><Relationship Id="rId30" Type="http://schemas.openxmlformats.org/officeDocument/2006/relationships/hyperlink" Target="mailto:compras@alterosa.mg.gov.br" TargetMode="External"/><Relationship Id="rId35" Type="http://schemas.openxmlformats.org/officeDocument/2006/relationships/hyperlink" Target="http://www.coimbra.mg.gov.br/licitacao/" TargetMode="External"/><Relationship Id="rId43" Type="http://schemas.openxmlformats.org/officeDocument/2006/relationships/hyperlink" Target="http://www.comprasnet.gov.br" TargetMode="External"/><Relationship Id="rId48" Type="http://schemas.openxmlformats.org/officeDocument/2006/relationships/hyperlink" Target="http://www.infraestrutura.ba.gov.br" TargetMode="External"/><Relationship Id="rId56" Type="http://schemas.openxmlformats.org/officeDocument/2006/relationships/hyperlink" Target="http://www.secid.ma.gov.br" TargetMode="External"/><Relationship Id="rId64" Type="http://schemas.openxmlformats.org/officeDocument/2006/relationships/hyperlink" Target="mailto:scl.ms@dnit.gov.br" TargetMode="External"/><Relationship Id="rId69" Type="http://schemas.openxmlformats.org/officeDocument/2006/relationships/hyperlink" Target="http://www.gov.br/compras/pt-br/" TargetMode="External"/><Relationship Id="rId77" Type="http://schemas.openxmlformats.org/officeDocument/2006/relationships/hyperlink" Target="https://sistemas.tce.pi.gov.br/licitacoesweb/"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plc.esclarecimentos@embasa.ba.gov.br" TargetMode="External"/><Relationship Id="rId72" Type="http://schemas.openxmlformats.org/officeDocument/2006/relationships/hyperlink" Target="http://www.chesf.gov.br" TargetMode="External"/><Relationship Id="rId80" Type="http://schemas.openxmlformats.org/officeDocument/2006/relationships/hyperlink" Target="https://www.gov.br/compras/edital/393012-5-00076-2021" TargetMode="External"/><Relationship Id="rId85" Type="http://schemas.openxmlformats.org/officeDocument/2006/relationships/hyperlink" Target="http://www.bentogoncalves.rs.gov.br" TargetMode="External"/><Relationship Id="rId93" Type="http://schemas.openxmlformats.org/officeDocument/2006/relationships/hyperlink" Target="http://www.licitacoes.campinas.sp.gov.br"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2.copasa.com.br:8888/" TargetMode="External"/><Relationship Id="rId25" Type="http://schemas.openxmlformats.org/officeDocument/2006/relationships/hyperlink" Target="http://www.der.mg.gov.br/transparencia/licitacoes/concorrencias-tomadas-de-preco-2021/1809-licitacoes/concorrencia-tomada-de-preco-2021/2469-edital-013-2021" TargetMode="External"/><Relationship Id="rId33" Type="http://schemas.openxmlformats.org/officeDocument/2006/relationships/hyperlink" Target="http://www.araxa.mg.gov.br" TargetMode="External"/><Relationship Id="rId38" Type="http://schemas.openxmlformats.org/officeDocument/2006/relationships/hyperlink" Target="http://www.itajuba.mg.gov.br" TargetMode="External"/><Relationship Id="rId46" Type="http://schemas.openxmlformats.org/officeDocument/2006/relationships/hyperlink" Target="http://institucional.educacao.ba.gov.br/licitacoesecontratos" TargetMode="External"/><Relationship Id="rId59" Type="http://schemas.openxmlformats.org/officeDocument/2006/relationships/hyperlink" Target="https://www.gov.br/compras/edital/393010-5-00062-2021" TargetMode="External"/><Relationship Id="rId67" Type="http://schemas.openxmlformats.org/officeDocument/2006/relationships/hyperlink" Target="http://www.compraspara.pa.gov.br" TargetMode="External"/><Relationship Id="rId20" Type="http://schemas.openxmlformats.org/officeDocument/2006/relationships/hyperlink" Target="http://www.gov.br/compras" TargetMode="External"/><Relationship Id="rId41" Type="http://schemas.openxmlformats.org/officeDocument/2006/relationships/hyperlink" Target="mailto:contato@sericita.mg.gov.br" TargetMode="External"/><Relationship Id="rId54" Type="http://schemas.openxmlformats.org/officeDocument/2006/relationships/hyperlink" Target="http://www.secid.ma.gov.br" TargetMode="External"/><Relationship Id="rId62" Type="http://schemas.openxmlformats.org/officeDocument/2006/relationships/hyperlink" Target="https://www.gov.br/compras/edital/393010-5-00077-2021" TargetMode="External"/><Relationship Id="rId70" Type="http://schemas.openxmlformats.org/officeDocument/2006/relationships/hyperlink" Target="http://www.gov.br/compras/pt-br/" TargetMode="External"/><Relationship Id="rId75" Type="http://schemas.openxmlformats.org/officeDocument/2006/relationships/hyperlink" Target="mailto:idepicpl.thepiaui@gmail.com" TargetMode="External"/><Relationship Id="rId83" Type="http://schemas.openxmlformats.org/officeDocument/2006/relationships/hyperlink" Target="http://www.gov.br/compras" TargetMode="External"/><Relationship Id="rId88" Type="http://schemas.openxmlformats.org/officeDocument/2006/relationships/hyperlink" Target="http://nisiafloresta.rn.gov.br/" TargetMode="External"/><Relationship Id="rId91" Type="http://schemas.openxmlformats.org/officeDocument/2006/relationships/hyperlink" Target="http://www.criciuma.sc.gov.br" TargetMode="External"/><Relationship Id="rId96" Type="http://schemas.openxmlformats.org/officeDocument/2006/relationships/hyperlink" Target="mailto:licitacao@saec.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der.mg.gov.br" TargetMode="External"/><Relationship Id="rId28" Type="http://schemas.openxmlformats.org/officeDocument/2006/relationships/hyperlink" Target="http://www.der.mg.gov.br/transparencia/licitacoes/concorrencias-tomadas-de-preco-2021/1809-licitacoes/concorrencia-tomada-de-preco-2021/2469-edital-013-2021" TargetMode="External"/><Relationship Id="rId36" Type="http://schemas.openxmlformats.org/officeDocument/2006/relationships/hyperlink" Target="mailto:licitacuparaque2021@gmail.com" TargetMode="External"/><Relationship Id="rId49" Type="http://schemas.openxmlformats.org/officeDocument/2006/relationships/hyperlink" Target="mailto:cpl@infra.ba.gov.br" TargetMode="External"/><Relationship Id="rId57" Type="http://schemas.openxmlformats.org/officeDocument/2006/relationships/hyperlink" Target="http://www.secid.ma.gov.br" TargetMode="External"/><Relationship Id="rId10" Type="http://schemas.openxmlformats.org/officeDocument/2006/relationships/hyperlink" Target="mailto:fabio.furlan@copasa.com.br" TargetMode="External"/><Relationship Id="rId31" Type="http://schemas.openxmlformats.org/officeDocument/2006/relationships/hyperlink" Target="http://www.alterosa.mg.gov.br" TargetMode="External"/><Relationship Id="rId44" Type="http://schemas.openxmlformats.org/officeDocument/2006/relationships/hyperlink" Target="http://www.arapiraca.al.gov.br" TargetMode="External"/><Relationship Id="rId52" Type="http://schemas.openxmlformats.org/officeDocument/2006/relationships/hyperlink" Target="https://www.guaratinga.ba.gov.br/" TargetMode="External"/><Relationship Id="rId60" Type="http://schemas.openxmlformats.org/officeDocument/2006/relationships/hyperlink" Target="http://www.gov.br/compras" TargetMode="External"/><Relationship Id="rId65" Type="http://schemas.openxmlformats.org/officeDocument/2006/relationships/hyperlink" Target="http://www.comprasgovernamentais.gov.br" TargetMode="External"/><Relationship Id="rId73" Type="http://schemas.openxmlformats.org/officeDocument/2006/relationships/hyperlink" Target="https://sistemas.tce.pi.gov.br/licitacoesweb/" TargetMode="External"/><Relationship Id="rId78" Type="http://schemas.openxmlformats.org/officeDocument/2006/relationships/hyperlink" Target="mailto:idepicpl.thepiaui@gmail.com" TargetMode="External"/><Relationship Id="rId81" Type="http://schemas.openxmlformats.org/officeDocument/2006/relationships/hyperlink" Target="http://www.gov.br/compras" TargetMode="External"/><Relationship Id="rId86" Type="http://schemas.openxmlformats.org/officeDocument/2006/relationships/hyperlink" Target="http://www.comprasnet.gov.br" TargetMode="External"/><Relationship Id="rId94" Type="http://schemas.openxmlformats.org/officeDocument/2006/relationships/hyperlink" Target="http://www.portoferreira.sp.gov.br"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guilherme.saliba@copasa.com.br" TargetMode="External"/><Relationship Id="rId18" Type="http://schemas.openxmlformats.org/officeDocument/2006/relationships/hyperlink" Target="http://Www.dnit.gov.br" TargetMode="External"/><Relationship Id="rId39" Type="http://schemas.openxmlformats.org/officeDocument/2006/relationships/hyperlink" Target="http://www.resendecost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20</Pages>
  <Words>10869</Words>
  <Characters>58695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69426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94</cp:revision>
  <cp:lastPrinted>2021-04-07T11:14:00Z</cp:lastPrinted>
  <dcterms:created xsi:type="dcterms:W3CDTF">2021-04-09T20:49:00Z</dcterms:created>
  <dcterms:modified xsi:type="dcterms:W3CDTF">2021-04-13T02:29:00Z</dcterms:modified>
</cp:coreProperties>
</file>