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0E4A4B5D" w:rsidR="00617B96" w:rsidRDefault="00617B9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29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79</w:t>
                            </w:r>
                          </w:p>
                          <w:p w14:paraId="735C8B84" w14:textId="5512956F" w:rsidR="00617B96" w:rsidRPr="00151818" w:rsidRDefault="00617B9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617B96" w:rsidRPr="00186A8C" w:rsidRDefault="00617B96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0E4A4B5D" w:rsidR="00617B96" w:rsidRDefault="00617B9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29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79</w:t>
                      </w:r>
                    </w:p>
                    <w:p w14:paraId="735C8B84" w14:textId="5512956F" w:rsidR="00617B96" w:rsidRPr="00151818" w:rsidRDefault="00617B9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617B96" w:rsidRPr="00186A8C" w:rsidRDefault="00617B96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ADDF4CF" w14:textId="77777777" w:rsidR="00552250" w:rsidRPr="004B3E2D" w:rsidRDefault="0055225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B81D48" w:rsidRPr="00087726" w14:paraId="0371FEB7" w14:textId="77777777" w:rsidTr="00B81D48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9576F" w14:textId="77777777" w:rsidR="00B81D48" w:rsidRPr="00087726" w:rsidRDefault="00B81D48" w:rsidP="00D8560B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81D48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25C6" w14:textId="2AFB4A11" w:rsidR="00B81D48" w:rsidRPr="00087726" w:rsidRDefault="00B81D48" w:rsidP="00D8560B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B81D48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B81D48">
              <w:rPr>
                <w:rFonts w:asciiTheme="minorHAnsi" w:hAnsiTheme="minorHAnsi" w:cstheme="minorHAnsi"/>
                <w:b/>
                <w:bCs/>
              </w:rPr>
              <w:t>0620250039</w:t>
            </w:r>
          </w:p>
        </w:tc>
      </w:tr>
      <w:tr w:rsidR="00B81D48" w:rsidRPr="00087726" w14:paraId="4CA196F6" w14:textId="77777777" w:rsidTr="00B81D4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6788" w14:textId="77777777" w:rsidR="00B81D48" w:rsidRPr="00087726" w:rsidRDefault="00B81D48" w:rsidP="00D8560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B81D48" w:rsidRPr="00087726" w14:paraId="002DA518" w14:textId="77777777" w:rsidTr="00B81D48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2AF0" w14:textId="397F73C5" w:rsidR="00B81D48" w:rsidRPr="00B81D48" w:rsidRDefault="00B81D48" w:rsidP="00B81D48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B81D48">
              <w:rPr>
                <w:rFonts w:asciiTheme="majorHAnsi" w:hAnsiTheme="majorHAnsi" w:cstheme="majorHAnsi"/>
              </w:rPr>
              <w:t>Objeto: Execução, com fornecimento total de materiais, das obras e serviços de automação no âmbito das gerencias regionais da GRIP – Gerência de Ipatinga e GRCA – Gerência de Caratinga, da COPASA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135A5" w14:textId="77777777" w:rsidR="00B81D48" w:rsidRPr="00087726" w:rsidRDefault="00B81D48" w:rsidP="00D8560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7853C98A" w14:textId="02CACB2F" w:rsidR="00B81D48" w:rsidRDefault="00B81D48" w:rsidP="00BA779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</w:t>
            </w:r>
            <w:r w:rsidR="00BA779F">
              <w:rPr>
                <w:rFonts w:asciiTheme="majorHAnsi" w:hAnsiTheme="majorHAnsi" w:cstheme="majorHAnsi"/>
              </w:rPr>
              <w:t>umentação de Habilitação será até o</w:t>
            </w:r>
            <w:r w:rsidRPr="002A4C7F">
              <w:rPr>
                <w:rFonts w:asciiTheme="majorHAnsi" w:hAnsiTheme="majorHAnsi" w:cstheme="majorHAnsi"/>
              </w:rPr>
              <w:t xml:space="preserve"> dia: </w:t>
            </w:r>
            <w:r w:rsidR="00BA779F" w:rsidRPr="00BA779F">
              <w:rPr>
                <w:rFonts w:asciiTheme="majorHAnsi" w:hAnsiTheme="majorHAnsi" w:cstheme="majorHAnsi"/>
              </w:rPr>
              <w:t>26/05/2025 às 14:30 horas</w:t>
            </w:r>
            <w:r w:rsidR="00BA779F">
              <w:rPr>
                <w:rFonts w:asciiTheme="majorHAnsi" w:hAnsiTheme="majorHAnsi" w:cstheme="majorHAnsi"/>
              </w:rPr>
              <w:t>.</w:t>
            </w:r>
          </w:p>
          <w:p w14:paraId="4167A1BA" w14:textId="34C8409B" w:rsidR="00B81D48" w:rsidRPr="002A4C7F" w:rsidRDefault="00B81D48" w:rsidP="00BA779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="00BA779F">
              <w:t></w:t>
            </w:r>
            <w:r w:rsidR="00BA779F" w:rsidRPr="00BA779F">
              <w:rPr>
                <w:rFonts w:asciiTheme="majorHAnsi" w:hAnsiTheme="majorHAnsi" w:cstheme="majorHAnsi"/>
              </w:rPr>
              <w:t>20 meses consecutivos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3FB43A4E" w14:textId="77777777" w:rsidR="00B81D48" w:rsidRPr="00087726" w:rsidRDefault="00B81D48" w:rsidP="00D8560B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81D48" w:rsidRPr="00087726" w14:paraId="4F3F9E32" w14:textId="77777777" w:rsidTr="00B81D4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34CA1" w14:textId="77777777" w:rsidR="00B81D48" w:rsidRPr="00087726" w:rsidRDefault="00B81D48" w:rsidP="00D8560B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B81D48" w:rsidRPr="00087726" w14:paraId="76351B89" w14:textId="77777777" w:rsidTr="00B81D48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4C6FE" w14:textId="77777777" w:rsidR="00B81D48" w:rsidRPr="00087726" w:rsidRDefault="00B81D48" w:rsidP="00D8560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2EE85" w14:textId="77777777" w:rsidR="00B81D48" w:rsidRPr="00087726" w:rsidRDefault="00B81D48" w:rsidP="00D8560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B81D48" w:rsidRPr="00087726" w14:paraId="6505F4C7" w14:textId="77777777" w:rsidTr="00B81D48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E51F3" w14:textId="71FD1125" w:rsidR="00B81D48" w:rsidRPr="00087726" w:rsidRDefault="00B81D48" w:rsidP="00D8560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BA779F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BA779F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BA779F">
              <w:rPr>
                <w:rFonts w:asciiTheme="minorHAnsi" w:hAnsiTheme="minorHAnsi" w:cstheme="minorHAnsi"/>
                <w:b/>
                <w:color w:val="auto"/>
              </w:rPr>
              <w:t>8.221.772,32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C8CC" w14:textId="77777777" w:rsidR="00B81D48" w:rsidRPr="00087726" w:rsidRDefault="00B81D48" w:rsidP="00D8560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B81D48" w:rsidRPr="00087726" w14:paraId="13358B27" w14:textId="77777777" w:rsidTr="00B81D48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58C0" w14:textId="77777777" w:rsidR="00B81D48" w:rsidRPr="00087726" w:rsidRDefault="00B81D48" w:rsidP="00D8560B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C1C6457" w14:textId="77777777" w:rsid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4F9C24C7" w14:textId="77777777" w:rsidR="003715E3" w:rsidRDefault="003715E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B81D48" w:rsidRPr="00087726" w14:paraId="76A027E3" w14:textId="77777777" w:rsidTr="00B81D48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2300" w14:textId="77777777" w:rsidR="00B81D48" w:rsidRPr="00087726" w:rsidRDefault="00B81D48" w:rsidP="00D8560B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81D48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6396" w14:textId="6D27665C" w:rsidR="00B81D48" w:rsidRPr="00087726" w:rsidRDefault="00B81D48" w:rsidP="00D8560B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B81D48">
              <w:rPr>
                <w:rFonts w:asciiTheme="minorHAnsi" w:hAnsiTheme="minorHAnsi" w:cstheme="minorHAnsi"/>
                <w:b/>
                <w:bCs/>
              </w:rPr>
              <w:t>LICITAÇÃO Nº CPLI. 0620250044</w:t>
            </w:r>
          </w:p>
        </w:tc>
      </w:tr>
      <w:tr w:rsidR="00B81D48" w:rsidRPr="00087726" w14:paraId="6E9ECD67" w14:textId="77777777" w:rsidTr="00B81D4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72AB8" w14:textId="77777777" w:rsidR="00B81D48" w:rsidRPr="00087726" w:rsidRDefault="00B81D48" w:rsidP="00D8560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B81D48" w:rsidRPr="00087726" w14:paraId="0A6E2117" w14:textId="77777777" w:rsidTr="00B81D48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562B9" w14:textId="1C0769F7" w:rsidR="00BA779F" w:rsidRPr="00BA779F" w:rsidRDefault="00B81D48" w:rsidP="00BA77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</w:t>
            </w:r>
            <w:r w:rsidR="00BA779F" w:rsidRPr="00087726">
              <w:rPr>
                <w:rFonts w:asciiTheme="majorHAnsi" w:hAnsiTheme="majorHAnsi" w:cstheme="majorHAnsi"/>
              </w:rPr>
              <w:t>bjeto</w:t>
            </w:r>
            <w:r w:rsidRPr="00087726">
              <w:rPr>
                <w:rFonts w:asciiTheme="majorHAnsi" w:hAnsiTheme="majorHAnsi" w:cstheme="majorHAnsi"/>
              </w:rPr>
              <w:t xml:space="preserve">: </w:t>
            </w:r>
            <w:r w:rsidR="00BA779F" w:rsidRPr="00BA779F">
              <w:rPr>
                <w:rFonts w:asciiTheme="majorHAnsi" w:hAnsiTheme="majorHAnsi" w:cstheme="majorHAnsi"/>
              </w:rPr>
              <w:t>Execução, com fornecimento total</w:t>
            </w:r>
          </w:p>
          <w:p w14:paraId="5D3ACC4C" w14:textId="73EFFCCB" w:rsidR="00B81D48" w:rsidRPr="00087726" w:rsidRDefault="00552250" w:rsidP="00BA77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A779F">
              <w:rPr>
                <w:rFonts w:asciiTheme="majorHAnsi" w:hAnsiTheme="majorHAnsi" w:cstheme="majorHAnsi"/>
              </w:rPr>
              <w:t>De</w:t>
            </w:r>
            <w:r w:rsidR="00BA779F" w:rsidRPr="00BA779F">
              <w:rPr>
                <w:rFonts w:asciiTheme="majorHAnsi" w:hAnsiTheme="majorHAnsi" w:cstheme="majorHAnsi"/>
              </w:rPr>
              <w:t xml:space="preserve"> materiais, das obras e serviços de construção e reforma do escritório local</w:t>
            </w:r>
            <w:r w:rsidR="00BA779F">
              <w:rPr>
                <w:rFonts w:asciiTheme="majorHAnsi" w:hAnsiTheme="majorHAnsi" w:cstheme="majorHAnsi"/>
              </w:rPr>
              <w:t xml:space="preserve"> </w:t>
            </w:r>
            <w:r w:rsidR="00BA779F" w:rsidRPr="00BA779F">
              <w:rPr>
                <w:rFonts w:asciiTheme="majorHAnsi" w:hAnsiTheme="majorHAnsi" w:cstheme="majorHAnsi"/>
              </w:rPr>
              <w:t>do Sistema de Abastecimento de Água e Esgotamento Sanitário das cidades de</w:t>
            </w:r>
            <w:r w:rsidR="00BA779F">
              <w:rPr>
                <w:rFonts w:asciiTheme="majorHAnsi" w:hAnsiTheme="majorHAnsi" w:cstheme="majorHAnsi"/>
              </w:rPr>
              <w:t xml:space="preserve"> </w:t>
            </w:r>
            <w:r w:rsidR="00BA779F" w:rsidRPr="00BA779F">
              <w:rPr>
                <w:rFonts w:asciiTheme="majorHAnsi" w:hAnsiTheme="majorHAnsi" w:cstheme="majorHAnsi"/>
              </w:rPr>
              <w:t>Cordisburgo e Paraopeba /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5E65" w14:textId="77777777" w:rsidR="00B81D48" w:rsidRPr="00087726" w:rsidRDefault="00B81D48" w:rsidP="00D8560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C7E19EA" w14:textId="6BB6D309" w:rsidR="00B81D48" w:rsidRDefault="00B81D48" w:rsidP="00B81D4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BA779F" w:rsidRPr="00BA779F">
              <w:rPr>
                <w:rFonts w:asciiTheme="majorHAnsi" w:hAnsiTheme="majorHAnsi" w:cstheme="majorHAnsi"/>
              </w:rPr>
              <w:t>29/04/2025 até o dia 23/05/2025 às 08:30 horas.</w:t>
            </w:r>
          </w:p>
          <w:p w14:paraId="6CB4FBF3" w14:textId="6D3CF6E0" w:rsidR="00B81D48" w:rsidRPr="002A4C7F" w:rsidRDefault="00B81D48" w:rsidP="00BA779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BA779F" w:rsidRPr="00BA779F">
              <w:rPr>
                <w:rFonts w:asciiTheme="majorHAnsi" w:hAnsiTheme="majorHAnsi" w:cstheme="majorHAnsi"/>
              </w:rPr>
              <w:t>7 meses consecutivos</w:t>
            </w:r>
            <w:r w:rsidR="00BA779F">
              <w:rPr>
                <w:rFonts w:asciiTheme="majorHAnsi" w:hAnsiTheme="majorHAnsi" w:cstheme="majorHAnsi"/>
              </w:rPr>
              <w:t>.</w:t>
            </w:r>
          </w:p>
          <w:p w14:paraId="7632803A" w14:textId="77777777" w:rsidR="00B81D48" w:rsidRPr="00087726" w:rsidRDefault="00B81D48" w:rsidP="00D8560B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81D48" w:rsidRPr="00087726" w14:paraId="768D7252" w14:textId="77777777" w:rsidTr="00B81D4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8381C" w14:textId="77777777" w:rsidR="00B81D48" w:rsidRPr="00087726" w:rsidRDefault="00B81D48" w:rsidP="00D8560B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B81D48" w:rsidRPr="00087726" w14:paraId="257E3E42" w14:textId="77777777" w:rsidTr="00B81D48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7A010" w14:textId="77777777" w:rsidR="00B81D48" w:rsidRPr="00087726" w:rsidRDefault="00B81D48" w:rsidP="00D8560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44B6C" w14:textId="77777777" w:rsidR="00B81D48" w:rsidRPr="00087726" w:rsidRDefault="00B81D48" w:rsidP="00D8560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B81D48" w:rsidRPr="00087726" w14:paraId="558F718F" w14:textId="77777777" w:rsidTr="00B81D48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74383" w14:textId="79DDC2E2" w:rsidR="00B81D48" w:rsidRPr="00087726" w:rsidRDefault="00B81D48" w:rsidP="00D8560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BA779F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BA779F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BA779F" w:rsidRPr="00BA779F">
              <w:rPr>
                <w:rFonts w:asciiTheme="minorHAnsi" w:hAnsiTheme="minorHAnsi" w:cstheme="minorHAnsi"/>
                <w:b/>
                <w:color w:val="auto"/>
              </w:rPr>
              <w:t>1.398.766,06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5FB1E" w14:textId="77777777" w:rsidR="00B81D48" w:rsidRPr="00087726" w:rsidRDefault="00B81D48" w:rsidP="00D8560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B81D48" w:rsidRPr="00087726" w14:paraId="705539A1" w14:textId="77777777" w:rsidTr="00B81D48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559C" w14:textId="77777777" w:rsidR="00B81D48" w:rsidRPr="00087726" w:rsidRDefault="00B81D48" w:rsidP="00D8560B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EA2755C" w14:textId="77777777" w:rsidR="00B81D48" w:rsidRDefault="00B81D48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526"/>
        <w:gridCol w:w="2396"/>
        <w:gridCol w:w="2848"/>
      </w:tblGrid>
      <w:tr w:rsidR="007C68A8" w:rsidRPr="00087726" w14:paraId="2343E9A1" w14:textId="77777777" w:rsidTr="007C68A8">
        <w:trPr>
          <w:cantSplit/>
          <w:trHeight w:val="412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A427" w14:textId="77777777" w:rsidR="007C68A8" w:rsidRPr="00087726" w:rsidRDefault="007C68A8" w:rsidP="00617B96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7C68A8">
              <w:rPr>
                <w:rFonts w:asciiTheme="minorHAnsi" w:hAnsiTheme="minorHAnsi" w:cstheme="minorHAnsi"/>
                <w:b/>
                <w:bCs/>
              </w:rPr>
              <w:t>DNIT</w:t>
            </w:r>
            <w:r w:rsidRPr="0008772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3513" w14:textId="1CE8F381" w:rsidR="007C68A8" w:rsidRPr="00087726" w:rsidRDefault="007C68A8" w:rsidP="00617B96">
            <w:pPr>
              <w:spacing w:after="100" w:afterAutospacing="1"/>
              <w:ind w:right="170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Pr="007C68A8">
              <w:rPr>
                <w:rFonts w:asciiTheme="minorHAnsi" w:hAnsiTheme="minorHAnsi" w:cstheme="minorHAnsi"/>
                <w:b/>
                <w:bCs/>
              </w:rPr>
              <w:t>PREGÃO ELETRÔNICO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C68A8">
              <w:rPr>
                <w:rFonts w:asciiTheme="minorHAnsi" w:hAnsiTheme="minorHAnsi" w:cstheme="minorHAnsi"/>
                <w:b/>
              </w:rPr>
              <w:t xml:space="preserve">Nº </w:t>
            </w:r>
            <w:r>
              <w:rPr>
                <w:rFonts w:asciiTheme="minorHAnsi" w:hAnsiTheme="minorHAnsi" w:cstheme="minorHAnsi"/>
                <w:b/>
              </w:rPr>
              <w:t>146/25</w:t>
            </w:r>
            <w:r w:rsidR="00C77C69">
              <w:rPr>
                <w:rFonts w:asciiTheme="minorHAnsi" w:hAnsiTheme="minorHAnsi" w:cstheme="minorHAnsi"/>
                <w:b/>
              </w:rPr>
              <w:t>-06</w:t>
            </w:r>
          </w:p>
        </w:tc>
      </w:tr>
      <w:tr w:rsidR="007C68A8" w:rsidRPr="00087726" w14:paraId="1AC25BD1" w14:textId="77777777" w:rsidTr="007C68A8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8327" w14:textId="77777777" w:rsidR="007C68A8" w:rsidRPr="00087726" w:rsidRDefault="007C68A8" w:rsidP="00617B96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3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087726">
              <w:rPr>
                <w:rFonts w:asciiTheme="majorHAnsi" w:hAnsiTheme="majorHAnsi"/>
              </w:rPr>
              <w:t xml:space="preserve">. Endereço: </w:t>
            </w:r>
            <w:hyperlink r:id="rId14" w:history="1">
              <w:r w:rsidRPr="00087726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087726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7C68A8" w:rsidRPr="00087726" w14:paraId="7BB84C1C" w14:textId="77777777" w:rsidTr="007C68A8">
        <w:trPr>
          <w:cantSplit/>
          <w:trHeight w:val="69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2317" w14:textId="09600C4B" w:rsidR="007C68A8" w:rsidRPr="007C68A8" w:rsidRDefault="007C68A8" w:rsidP="007C68A8">
            <w:pPr>
              <w:pStyle w:val="Default"/>
              <w:jc w:val="both"/>
              <w:rPr>
                <w:rFonts w:asciiTheme="majorHAnsi" w:hAnsiTheme="majorHAnsi" w:cs="Times New Roman"/>
                <w:color w:val="auto"/>
              </w:rPr>
            </w:pPr>
            <w:r w:rsidRPr="007C68A8">
              <w:rPr>
                <w:rFonts w:asciiTheme="majorHAnsi" w:hAnsiTheme="majorHAnsi" w:cs="Times New Roman"/>
                <w:color w:val="auto"/>
              </w:rPr>
              <w:t xml:space="preserve">Objeto: </w:t>
            </w:r>
            <w:r w:rsidRPr="007C68A8">
              <w:rPr>
                <w:rFonts w:asciiTheme="majorHAnsi" w:hAnsiTheme="majorHAnsi"/>
                <w:color w:val="auto"/>
              </w:rPr>
              <w:t>Contratação de empresa especializada para Execução dos Serviços Necessários de Manutenção Rodoviária (Conservação/Recuperação) na Rodovia BR-352/MG, segmento: km 66,90 ao km 165,60, sobre jurisdição da</w:t>
            </w:r>
            <w:r w:rsidR="007D11D3">
              <w:rPr>
                <w:rFonts w:asciiTheme="majorHAnsi" w:hAnsiTheme="majorHAnsi"/>
                <w:color w:val="auto"/>
              </w:rPr>
              <w:t xml:space="preserve"> </w:t>
            </w:r>
            <w:r w:rsidRPr="007C68A8">
              <w:rPr>
                <w:rFonts w:asciiTheme="majorHAnsi" w:hAnsiTheme="majorHAnsi"/>
                <w:color w:val="auto"/>
              </w:rPr>
              <w:t>Superintendência Regional de Minas Gerais, no âmbito do Plano Anual de Trabalho e Orçamento - PATO.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3EBBD" w14:textId="77777777" w:rsidR="007C68A8" w:rsidRPr="00087726" w:rsidRDefault="007C68A8" w:rsidP="00617B96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0207AF52" w14:textId="056B074C" w:rsidR="007C68A8" w:rsidRPr="00087726" w:rsidRDefault="007C68A8" w:rsidP="007C68A8">
            <w:pPr>
              <w:numPr>
                <w:ilvl w:val="0"/>
                <w:numId w:val="3"/>
              </w:numPr>
              <w:spacing w:after="100" w:afterAutospacing="1"/>
              <w:ind w:left="0" w:right="17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Dia 16/05/2025 às 10:</w:t>
            </w:r>
            <w:r w:rsidRPr="00087726">
              <w:rPr>
                <w:rFonts w:asciiTheme="majorHAnsi" w:hAnsiTheme="majorHAnsi"/>
              </w:rPr>
              <w:t>00</w:t>
            </w:r>
            <w:r>
              <w:rPr>
                <w:rFonts w:asciiTheme="majorHAnsi" w:hAnsiTheme="majorHAnsi"/>
              </w:rPr>
              <w:t>hs.</w:t>
            </w:r>
            <w:r w:rsidRPr="00087726">
              <w:rPr>
                <w:rFonts w:asciiTheme="majorHAnsi" w:hAnsiTheme="majorHAnsi"/>
              </w:rPr>
              <w:t xml:space="preserve"> </w:t>
            </w:r>
          </w:p>
          <w:p w14:paraId="7BDD815A" w14:textId="760399B1" w:rsidR="007C68A8" w:rsidRPr="00087726" w:rsidRDefault="007C68A8" w:rsidP="007C68A8">
            <w:pPr>
              <w:numPr>
                <w:ilvl w:val="0"/>
                <w:numId w:val="3"/>
              </w:numPr>
              <w:spacing w:after="100" w:afterAutospacing="1"/>
              <w:ind w:left="0" w:right="170"/>
              <w:jc w:val="both"/>
              <w:rPr>
                <w:rFonts w:asciiTheme="majorHAnsi" w:hAnsiTheme="majorHAnsi"/>
              </w:rPr>
            </w:pPr>
          </w:p>
        </w:tc>
      </w:tr>
      <w:tr w:rsidR="007C68A8" w:rsidRPr="00087726" w14:paraId="65624CF3" w14:textId="77777777" w:rsidTr="007C68A8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CD06" w14:textId="77777777" w:rsidR="007C68A8" w:rsidRPr="00087726" w:rsidRDefault="007C68A8" w:rsidP="00617B96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7C68A8" w:rsidRPr="00087726" w14:paraId="1BD1EFC0" w14:textId="77777777" w:rsidTr="007C68A8">
        <w:trPr>
          <w:cantSplit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EE417" w14:textId="77777777" w:rsidR="007C68A8" w:rsidRPr="00087726" w:rsidRDefault="007C68A8" w:rsidP="00617B96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109B8" w14:textId="77777777" w:rsidR="007C68A8" w:rsidRPr="00087726" w:rsidRDefault="007C68A8" w:rsidP="00617B96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96A2" w14:textId="77777777" w:rsidR="007C68A8" w:rsidRPr="00087726" w:rsidRDefault="007C68A8" w:rsidP="00617B96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5A6EE" w14:textId="77777777" w:rsidR="007C68A8" w:rsidRPr="00087726" w:rsidRDefault="007C68A8" w:rsidP="00617B96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7C68A8" w:rsidRPr="00087726" w14:paraId="575EE885" w14:textId="77777777" w:rsidTr="007C68A8">
        <w:trPr>
          <w:cantSplit/>
          <w:trHeight w:val="39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752D1" w14:textId="563C430D" w:rsidR="007C68A8" w:rsidRPr="00087726" w:rsidRDefault="007C68A8" w:rsidP="00617B96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  <w:r w:rsidRPr="007C68A8">
              <w:rPr>
                <w:rFonts w:asciiTheme="minorHAnsi" w:hAnsiTheme="minorHAnsi" w:cstheme="minorHAnsi"/>
                <w:b/>
                <w:bCs/>
              </w:rPr>
              <w:t>R$ 93.730.201,89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1135C" w14:textId="77777777" w:rsidR="007C68A8" w:rsidRPr="00087726" w:rsidRDefault="007C68A8" w:rsidP="00617B96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9ECA" w14:textId="77777777" w:rsidR="007C68A8" w:rsidRPr="00087726" w:rsidRDefault="007C68A8" w:rsidP="00617B96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89A94" w14:textId="77777777" w:rsidR="007C68A8" w:rsidRPr="00087726" w:rsidRDefault="007C68A8" w:rsidP="00617B96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7C68A8" w:rsidRPr="00087726" w14:paraId="189CA781" w14:textId="77777777" w:rsidTr="007C68A8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1E77" w14:textId="77777777" w:rsidR="007C68A8" w:rsidRPr="00087726" w:rsidRDefault="007C68A8" w:rsidP="00617B96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O Edital e seus anexos estão disponíveis, na íntegra, no Portal Nacional de Contratações Públicas (PNCP) e endereço eletrônico </w:t>
            </w:r>
            <w:hyperlink r:id="rId15" w:history="1">
              <w:r w:rsidRPr="00087726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087726">
              <w:rPr>
                <w:rFonts w:asciiTheme="majorHAnsi" w:hAnsiTheme="majorHAnsi" w:cstheme="majorHAnsi"/>
              </w:rPr>
              <w:t>.</w:t>
            </w:r>
          </w:p>
        </w:tc>
      </w:tr>
    </w:tbl>
    <w:p w14:paraId="4EF68641" w14:textId="77777777" w:rsidR="00B81D48" w:rsidRPr="00185433" w:rsidRDefault="00B81D48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30CF9236" w14:textId="106B5538" w:rsidR="000B4570" w:rsidRPr="003715E3" w:rsidRDefault="000B4570" w:rsidP="003715E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0B4570">
        <w:rPr>
          <w:rFonts w:asciiTheme="minorHAnsi" w:hAnsiTheme="minorHAnsi" w:cstheme="minorHAnsi"/>
          <w:b/>
        </w:rPr>
        <w:t xml:space="preserve"> ALFENAS </w:t>
      </w:r>
      <w:r w:rsidR="003715E3">
        <w:rPr>
          <w:rFonts w:asciiTheme="minorHAnsi" w:hAnsiTheme="minorHAnsi" w:cstheme="minorHAnsi"/>
          <w:b/>
        </w:rPr>
        <w:t xml:space="preserve">- </w:t>
      </w:r>
      <w:r w:rsidRPr="000B4570">
        <w:rPr>
          <w:rFonts w:asciiTheme="minorHAnsi" w:hAnsiTheme="minorHAnsi" w:cstheme="minorHAnsi"/>
          <w:b/>
        </w:rPr>
        <w:t>PREGÃO ELETRÔNICO Nº 025/2025</w:t>
      </w:r>
      <w:r>
        <w:t xml:space="preserve"> </w:t>
      </w:r>
    </w:p>
    <w:p w14:paraId="4444689E" w14:textId="4EFEFF5E" w:rsidR="000B4570" w:rsidRDefault="000B4570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4570">
        <w:rPr>
          <w:rFonts w:asciiTheme="majorHAnsi" w:hAnsiTheme="majorHAnsi" w:cstheme="majorHAnsi"/>
        </w:rPr>
        <w:t xml:space="preserve">Objeto: </w:t>
      </w:r>
      <w:r w:rsidR="003715E3" w:rsidRPr="000B4570">
        <w:rPr>
          <w:rFonts w:asciiTheme="majorHAnsi" w:hAnsiTheme="majorHAnsi" w:cstheme="majorHAnsi"/>
        </w:rPr>
        <w:t>Co</w:t>
      </w:r>
      <w:r w:rsidRPr="000B4570">
        <w:rPr>
          <w:rFonts w:asciiTheme="majorHAnsi" w:hAnsiTheme="majorHAnsi" w:cstheme="majorHAnsi"/>
        </w:rPr>
        <w:t xml:space="preserve">ntratação de empresa especializada em prestação de serviços voltados a destoca mecanizada de troncos, raízes e remoção de detritos de árvores de médio e grande porte, em diversas ruas e avenidas do </w:t>
      </w:r>
      <w:r w:rsidR="003715E3" w:rsidRPr="000B4570">
        <w:rPr>
          <w:rFonts w:asciiTheme="majorHAnsi" w:hAnsiTheme="majorHAnsi" w:cstheme="majorHAnsi"/>
        </w:rPr>
        <w:t>Mun</w:t>
      </w:r>
      <w:r w:rsidRPr="000B4570">
        <w:rPr>
          <w:rFonts w:asciiTheme="majorHAnsi" w:hAnsiTheme="majorHAnsi" w:cstheme="majorHAnsi"/>
        </w:rPr>
        <w:t xml:space="preserve">icípio de Alfenas. A data de abertura do certame será dia 19/05/2025 às 14h00min. Edital completo pela no </w:t>
      </w:r>
      <w:r>
        <w:rPr>
          <w:rFonts w:asciiTheme="majorHAnsi" w:hAnsiTheme="majorHAnsi" w:cstheme="majorHAnsi"/>
        </w:rPr>
        <w:t xml:space="preserve">endereço: </w:t>
      </w:r>
      <w:hyperlink r:id="rId16" w:history="1">
        <w:r w:rsidRPr="0057056E">
          <w:rPr>
            <w:rStyle w:val="Hyperlink"/>
            <w:rFonts w:asciiTheme="majorHAnsi" w:hAnsiTheme="majorHAnsi" w:cstheme="majorHAnsi"/>
          </w:rPr>
          <w:t>www.alfenas.mg.gov.br</w:t>
        </w:r>
      </w:hyperlink>
      <w:r w:rsidRPr="000B457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E691250" w14:textId="77777777" w:rsidR="00D8560B" w:rsidRDefault="00D8560B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FF04555" w14:textId="175E40E0" w:rsidR="00D8560B" w:rsidRDefault="00D8560B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BRÁS PIRES - </w:t>
      </w:r>
      <w:r w:rsidRPr="00D8560B">
        <w:rPr>
          <w:rFonts w:asciiTheme="minorHAnsi" w:hAnsiTheme="minorHAnsi" w:cstheme="minorHAnsi"/>
          <w:b/>
        </w:rPr>
        <w:t>PREGÃO ELETRÔNICO Nº 035/2025</w:t>
      </w:r>
    </w:p>
    <w:p w14:paraId="6F8EAB4E" w14:textId="23FAF2FE" w:rsidR="007E7E25" w:rsidRDefault="00D8560B" w:rsidP="00D8560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8560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8560B">
        <w:rPr>
          <w:rFonts w:asciiTheme="majorHAnsi" w:hAnsiTheme="majorHAnsi" w:cstheme="majorHAnsi"/>
        </w:rPr>
        <w:t>Contratação de serviços de escavadeira de grande porte e transporte de carga em caminhões, com operador e motoristas que possuam experiência, fornecimento de combustível, manutenção preventiva e corretiva inclusas, em atendimento ás demandas do município de Brás Pires/MG.</w:t>
      </w:r>
      <w:r>
        <w:rPr>
          <w:rFonts w:asciiTheme="majorHAnsi" w:hAnsiTheme="majorHAnsi" w:cstheme="majorHAnsi"/>
        </w:rPr>
        <w:t xml:space="preserve"> </w:t>
      </w:r>
      <w:r w:rsidRPr="00D8560B">
        <w:rPr>
          <w:rFonts w:asciiTheme="majorHAnsi" w:hAnsiTheme="majorHAnsi" w:cstheme="majorHAnsi"/>
        </w:rPr>
        <w:t xml:space="preserve">Para as respostas de esclarecimentos e impugnações deste edital acesse o link: </w:t>
      </w:r>
      <w:hyperlink r:id="rId17" w:history="1">
        <w:r w:rsidRPr="0057056E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https://cnetmobile.estaleiro.serpro.gov.br/comprasnetweb/public/landing?destino=quadroinformativo&amp;compra=98417305900352025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D8560B">
        <w:rPr>
          <w:rFonts w:asciiTheme="minorHAnsi" w:hAnsiTheme="minorHAnsi" w:cstheme="minorHAnsi"/>
          <w:b/>
        </w:rPr>
        <w:t>R$ 657.840,00</w:t>
      </w:r>
      <w:r>
        <w:rPr>
          <w:rFonts w:asciiTheme="minorHAnsi" w:hAnsiTheme="minorHAnsi" w:cstheme="minorHAnsi"/>
          <w:b/>
        </w:rPr>
        <w:t>.</w:t>
      </w:r>
      <w:r w:rsidRPr="00D8560B">
        <w:rPr>
          <w:rStyle w:val="Recuodecorpodetexto"/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D8560B">
        <w:rPr>
          <w:rFonts w:asciiTheme="majorHAnsi" w:hAnsiTheme="majorHAnsi" w:cstheme="majorHAnsi"/>
        </w:rPr>
        <w:t>Data fim de recebimento de propostas: 19/05/2025 08:00</w:t>
      </w:r>
      <w:r>
        <w:rPr>
          <w:rFonts w:asciiTheme="majorHAnsi" w:hAnsiTheme="majorHAnsi" w:cstheme="majorHAnsi"/>
        </w:rPr>
        <w:t>.</w:t>
      </w:r>
    </w:p>
    <w:p w14:paraId="69AFFBF4" w14:textId="77777777" w:rsidR="00D8560B" w:rsidRDefault="00D8560B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A99AB6" w14:textId="77777777" w:rsidR="00213AC9" w:rsidRDefault="007E7E25" w:rsidP="00213A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E7E25">
        <w:rPr>
          <w:rFonts w:asciiTheme="minorHAnsi" w:hAnsiTheme="minorHAnsi" w:cstheme="minorHAnsi"/>
          <w:b/>
        </w:rPr>
        <w:t>BURITIS - CONCORRÊNCIA ELETRÔNICA Nº 002/202</w:t>
      </w:r>
    </w:p>
    <w:p w14:paraId="7F399B74" w14:textId="3736BB3C" w:rsidR="00693C2E" w:rsidRPr="003715E3" w:rsidRDefault="007E7E25" w:rsidP="003715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13AC9">
        <w:rPr>
          <w:rFonts w:asciiTheme="majorHAnsi" w:hAnsiTheme="majorHAnsi" w:cstheme="majorHAnsi"/>
        </w:rPr>
        <w:t>Objeto: Contratação de empresa especializada para execução</w:t>
      </w:r>
      <w:r w:rsidR="003715E3">
        <w:rPr>
          <w:rFonts w:asciiTheme="majorHAnsi" w:hAnsiTheme="majorHAnsi" w:cstheme="majorHAnsi"/>
        </w:rPr>
        <w:t xml:space="preserve"> de</w:t>
      </w:r>
      <w:r w:rsidRPr="00213AC9">
        <w:rPr>
          <w:rFonts w:asciiTheme="majorHAnsi" w:hAnsiTheme="majorHAnsi" w:cstheme="majorHAnsi"/>
        </w:rPr>
        <w:t xml:space="preserve"> pavimentação asfáltica em TSD </w:t>
      </w:r>
      <w:r w:rsidR="003715E3">
        <w:rPr>
          <w:rFonts w:asciiTheme="majorHAnsi" w:hAnsiTheme="majorHAnsi" w:cstheme="majorHAnsi"/>
        </w:rPr>
        <w:t>no</w:t>
      </w:r>
      <w:r w:rsidRPr="00213AC9">
        <w:rPr>
          <w:rFonts w:asciiTheme="majorHAnsi" w:hAnsiTheme="majorHAnsi" w:cstheme="majorHAnsi"/>
        </w:rPr>
        <w:t xml:space="preserve"> </w:t>
      </w:r>
      <w:r w:rsidR="003715E3" w:rsidRPr="00213AC9">
        <w:rPr>
          <w:rFonts w:asciiTheme="majorHAnsi" w:hAnsiTheme="majorHAnsi" w:cstheme="majorHAnsi"/>
        </w:rPr>
        <w:t>D</w:t>
      </w:r>
      <w:r w:rsidRPr="00213AC9">
        <w:rPr>
          <w:rFonts w:asciiTheme="majorHAnsi" w:hAnsiTheme="majorHAnsi" w:cstheme="majorHAnsi"/>
        </w:rPr>
        <w:t xml:space="preserve">istrito São Pedro do Passa Três, no </w:t>
      </w:r>
      <w:r w:rsidR="003715E3" w:rsidRPr="00213AC9">
        <w:rPr>
          <w:rFonts w:asciiTheme="majorHAnsi" w:hAnsiTheme="majorHAnsi" w:cstheme="majorHAnsi"/>
        </w:rPr>
        <w:t>M</w:t>
      </w:r>
      <w:r w:rsidRPr="00213AC9">
        <w:rPr>
          <w:rFonts w:asciiTheme="majorHAnsi" w:hAnsiTheme="majorHAnsi" w:cstheme="majorHAnsi"/>
        </w:rPr>
        <w:t>unicípio de Buritis – MG.</w:t>
      </w:r>
      <w:r w:rsidR="00213AC9">
        <w:rPr>
          <w:rFonts w:asciiTheme="majorHAnsi" w:hAnsiTheme="majorHAnsi" w:cstheme="majorHAnsi"/>
        </w:rPr>
        <w:t xml:space="preserve"> Valor estimado é de </w:t>
      </w:r>
      <w:r w:rsidR="00213AC9" w:rsidRPr="00213AC9">
        <w:rPr>
          <w:rFonts w:asciiTheme="minorHAnsi" w:hAnsiTheme="minorHAnsi" w:cstheme="minorHAnsi"/>
          <w:b/>
        </w:rPr>
        <w:t>R$ 391.551,42.</w:t>
      </w:r>
      <w:r w:rsidR="003715E3">
        <w:rPr>
          <w:rFonts w:asciiTheme="minorHAnsi" w:hAnsiTheme="minorHAnsi" w:cstheme="minorHAnsi"/>
          <w:b/>
        </w:rPr>
        <w:t xml:space="preserve"> </w:t>
      </w:r>
      <w:r w:rsidR="00213AC9" w:rsidRPr="003715E3">
        <w:rPr>
          <w:rFonts w:asciiTheme="majorHAnsi" w:hAnsiTheme="majorHAnsi" w:cstheme="majorHAnsi"/>
        </w:rPr>
        <w:t>O edital completo poderá ser obtido pelos interessados no site da Prefeitura Municipal de Buritis-MG</w:t>
      </w:r>
      <w:r w:rsidR="00213AC9" w:rsidRPr="00213AC9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213AC9" w:rsidRPr="0000347E">
        <w:rPr>
          <w:rFonts w:asciiTheme="majorHAnsi" w:hAnsiTheme="majorHAnsi" w:cstheme="majorHAnsi"/>
          <w:color w:val="0000FF"/>
          <w:sz w:val="23"/>
          <w:szCs w:val="23"/>
        </w:rPr>
        <w:t>https://www.buritis.mg.gov.br/</w:t>
      </w:r>
      <w:r w:rsidR="00213AC9" w:rsidRPr="00213AC9">
        <w:rPr>
          <w:rFonts w:ascii="Calibri" w:hAnsi="Calibri" w:cs="Calibri"/>
          <w:color w:val="0000FF"/>
          <w:sz w:val="23"/>
          <w:szCs w:val="23"/>
        </w:rPr>
        <w:t xml:space="preserve"> </w:t>
      </w:r>
      <w:r w:rsidR="00213AC9" w:rsidRPr="003715E3">
        <w:rPr>
          <w:rFonts w:asciiTheme="majorHAnsi" w:hAnsiTheme="majorHAnsi" w:cstheme="majorHAnsi"/>
        </w:rPr>
        <w:t>ou no Portal Nacional de Compras Públicas (PNCP). Outras informações poderão ser obtidas pelo telefone (38) 3662-5256, por e-mail</w:t>
      </w:r>
      <w:r w:rsidR="00213AC9" w:rsidRPr="00213AC9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213AC9" w:rsidRPr="0000347E">
        <w:rPr>
          <w:rFonts w:asciiTheme="majorHAnsi" w:hAnsiTheme="majorHAnsi" w:cstheme="majorHAnsi"/>
          <w:color w:val="0000FF"/>
          <w:sz w:val="23"/>
          <w:szCs w:val="23"/>
        </w:rPr>
        <w:t>licitacoes@buritis.mg.gov.br</w:t>
      </w:r>
      <w:r w:rsidR="00213AC9" w:rsidRPr="00213AC9">
        <w:rPr>
          <w:rFonts w:ascii="Calibri" w:hAnsi="Calibri" w:cs="Calibri"/>
          <w:color w:val="0000FF"/>
          <w:sz w:val="23"/>
          <w:szCs w:val="23"/>
        </w:rPr>
        <w:t xml:space="preserve"> </w:t>
      </w:r>
      <w:r w:rsidR="00213AC9" w:rsidRPr="003715E3">
        <w:rPr>
          <w:rFonts w:asciiTheme="majorHAnsi" w:hAnsiTheme="majorHAnsi" w:cstheme="majorHAnsi"/>
        </w:rPr>
        <w:t>ou no Setor de Compras e Licitações, desta Prefeitura Municipal, de segunda a sexta-feira, no horário das 08h00min às 12h00min e das 14h00min às 18h00min</w:t>
      </w:r>
      <w:r w:rsidR="00213AC9">
        <w:rPr>
          <w:rFonts w:ascii="Calibri" w:hAnsi="Calibri" w:cs="Calibri"/>
          <w:color w:val="000000"/>
          <w:sz w:val="23"/>
          <w:szCs w:val="23"/>
        </w:rPr>
        <w:t xml:space="preserve">. </w:t>
      </w:r>
      <w:r w:rsidR="00213AC9" w:rsidRPr="0000347E">
        <w:rPr>
          <w:rFonts w:asciiTheme="majorHAnsi" w:hAnsiTheme="majorHAnsi" w:cstheme="majorHAnsi"/>
          <w:color w:val="0000FF"/>
          <w:sz w:val="23"/>
          <w:szCs w:val="23"/>
        </w:rPr>
        <w:t>ammlicita.org.br</w:t>
      </w:r>
      <w:r w:rsidR="0000347E">
        <w:rPr>
          <w:rFonts w:asciiTheme="majorHAnsi" w:hAnsiTheme="majorHAnsi" w:cstheme="majorHAnsi"/>
          <w:color w:val="0000FF"/>
          <w:sz w:val="23"/>
          <w:szCs w:val="23"/>
        </w:rPr>
        <w:t xml:space="preserve">.  </w:t>
      </w:r>
    </w:p>
    <w:p w14:paraId="600DAFD8" w14:textId="77777777" w:rsidR="00693C2E" w:rsidRDefault="00693C2E" w:rsidP="0000347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0000FF"/>
          <w:sz w:val="23"/>
          <w:szCs w:val="23"/>
        </w:rPr>
      </w:pPr>
    </w:p>
    <w:p w14:paraId="17DC55A6" w14:textId="3DA13D73" w:rsidR="00693C2E" w:rsidRPr="00B24779" w:rsidRDefault="00B24779" w:rsidP="0000347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24779">
        <w:rPr>
          <w:rFonts w:asciiTheme="minorHAnsi" w:hAnsiTheme="minorHAnsi" w:cstheme="minorHAnsi"/>
          <w:b/>
          <w:sz w:val="22"/>
          <w:szCs w:val="22"/>
        </w:rPr>
        <w:t xml:space="preserve">PREFEITURA MUNICIPAL </w:t>
      </w:r>
      <w:r w:rsidR="00693C2E" w:rsidRPr="00B24779">
        <w:rPr>
          <w:rFonts w:asciiTheme="minorHAnsi" w:hAnsiTheme="minorHAnsi" w:cstheme="minorHAnsi"/>
          <w:b/>
          <w:sz w:val="22"/>
          <w:szCs w:val="22"/>
        </w:rPr>
        <w:t xml:space="preserve">DE CACHOEIRA DE PAJEÚ </w:t>
      </w:r>
      <w:r w:rsidRPr="00B24779">
        <w:rPr>
          <w:rFonts w:asciiTheme="minorHAnsi" w:hAnsiTheme="minorHAnsi" w:cstheme="minorHAnsi"/>
          <w:b/>
          <w:sz w:val="22"/>
          <w:szCs w:val="22"/>
        </w:rPr>
        <w:t>–</w:t>
      </w:r>
      <w:r w:rsidR="00693C2E" w:rsidRPr="00B247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24779">
        <w:rPr>
          <w:rFonts w:asciiTheme="minorHAnsi" w:hAnsiTheme="minorHAnsi" w:cstheme="minorHAnsi"/>
          <w:b/>
          <w:sz w:val="22"/>
          <w:szCs w:val="22"/>
        </w:rPr>
        <w:t>RETIFICAÇÃO - CONCORRÊNCIA ELETRÔNICA Nº 003/2025</w:t>
      </w:r>
    </w:p>
    <w:p w14:paraId="3EC07C09" w14:textId="1CD2F1FB" w:rsidR="007E7E25" w:rsidRDefault="00B24779" w:rsidP="00176C6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B24779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B24779">
        <w:rPr>
          <w:rFonts w:asciiTheme="majorHAnsi" w:hAnsiTheme="majorHAnsi" w:cstheme="majorHAnsi"/>
        </w:rPr>
        <w:t xml:space="preserve">Contratação de empresa para execução de reforma da Unidade Básica de Saúde Aldebardo Vieira Porto </w:t>
      </w:r>
      <w:r w:rsidR="00176C66" w:rsidRPr="00B24779">
        <w:rPr>
          <w:rFonts w:asciiTheme="majorHAnsi" w:hAnsiTheme="majorHAnsi" w:cstheme="majorHAnsi"/>
        </w:rPr>
        <w:t>na</w:t>
      </w:r>
      <w:r w:rsidRPr="00B24779">
        <w:rPr>
          <w:rFonts w:asciiTheme="majorHAnsi" w:hAnsiTheme="majorHAnsi" w:cstheme="majorHAnsi"/>
        </w:rPr>
        <w:t xml:space="preserve"> sede do Município de Cachoeira De Pajeú/MG.</w:t>
      </w:r>
      <w:r>
        <w:rPr>
          <w:rFonts w:asciiTheme="majorHAnsi" w:hAnsiTheme="majorHAnsi" w:cstheme="majorHAnsi"/>
        </w:rPr>
        <w:t xml:space="preserve"> </w:t>
      </w:r>
      <w:r w:rsidR="00693C2E" w:rsidRPr="00693C2E">
        <w:rPr>
          <w:rFonts w:asciiTheme="majorHAnsi" w:hAnsiTheme="majorHAnsi" w:cstheme="majorHAnsi"/>
        </w:rPr>
        <w:t>Telefone</w:t>
      </w:r>
      <w:r w:rsidR="00693C2E">
        <w:rPr>
          <w:rFonts w:asciiTheme="majorHAnsi" w:hAnsiTheme="majorHAnsi" w:cstheme="majorHAnsi"/>
        </w:rPr>
        <w:t xml:space="preserve">: (33)3754-1200 / 3754-1261. E-mail: </w:t>
      </w:r>
      <w:hyperlink r:id="rId18" w:history="1">
        <w:r w:rsidRPr="0057056E">
          <w:rPr>
            <w:rStyle w:val="Hyperlink"/>
            <w:rFonts w:asciiTheme="majorHAnsi" w:hAnsiTheme="majorHAnsi" w:cstheme="majorHAnsi"/>
          </w:rPr>
          <w:t>prefeitura@cachoeiradepajeu.mg.gov.br</w:t>
        </w:r>
      </w:hyperlink>
      <w:r>
        <w:rPr>
          <w:rFonts w:asciiTheme="majorHAnsi" w:hAnsiTheme="majorHAnsi" w:cstheme="majorHAnsi"/>
        </w:rPr>
        <w:t xml:space="preserve">. </w:t>
      </w:r>
      <w:r w:rsidRPr="00B24779">
        <w:rPr>
          <w:rFonts w:asciiTheme="majorHAnsi" w:hAnsiTheme="majorHAnsi" w:cstheme="majorHAnsi"/>
        </w:rPr>
        <w:t xml:space="preserve">E-mail: </w:t>
      </w:r>
      <w:hyperlink r:id="rId19" w:history="1">
        <w:r w:rsidRPr="0057056E">
          <w:rPr>
            <w:rStyle w:val="Hyperlink"/>
            <w:rFonts w:asciiTheme="majorHAnsi" w:hAnsiTheme="majorHAnsi" w:cstheme="majorHAnsi"/>
          </w:rPr>
          <w:t>smscpajeu@gmail.com</w:t>
        </w:r>
      </w:hyperlink>
      <w:r>
        <w:rPr>
          <w:rFonts w:asciiTheme="majorHAnsi" w:hAnsiTheme="majorHAnsi" w:cstheme="majorHAnsi"/>
        </w:rPr>
        <w:t xml:space="preserve">. </w:t>
      </w:r>
      <w:r w:rsidRPr="00B24779">
        <w:rPr>
          <w:rFonts w:asciiTheme="majorHAnsi" w:hAnsiTheme="majorHAnsi" w:cstheme="majorHAnsi"/>
        </w:rPr>
        <w:t>Telefone: 33-99948-4747</w:t>
      </w:r>
      <w:r>
        <w:rPr>
          <w:rFonts w:asciiTheme="majorHAnsi" w:hAnsiTheme="majorHAnsi" w:cstheme="majorHAnsi"/>
        </w:rPr>
        <w:t xml:space="preserve">. Valor estimado é de </w:t>
      </w:r>
      <w:r w:rsidRPr="00B24779">
        <w:rPr>
          <w:rFonts w:asciiTheme="minorHAnsi" w:hAnsiTheme="minorHAnsi" w:cstheme="minorHAnsi"/>
          <w:b/>
        </w:rPr>
        <w:t>R$ 242.228,86</w:t>
      </w:r>
      <w:r>
        <w:rPr>
          <w:rFonts w:asciiTheme="minorHAnsi" w:hAnsiTheme="minorHAnsi" w:cstheme="minorHAnsi"/>
          <w:b/>
        </w:rPr>
        <w:t xml:space="preserve">. </w:t>
      </w:r>
      <w:r w:rsidRPr="00B24779">
        <w:rPr>
          <w:rFonts w:asciiTheme="majorHAnsi" w:hAnsiTheme="majorHAnsi" w:cstheme="majorHAnsi"/>
        </w:rPr>
        <w:t>Data fim de recebimento de propostas: 30/04/2025 09:00hs</w:t>
      </w:r>
      <w:r>
        <w:rPr>
          <w:rFonts w:asciiTheme="majorHAnsi" w:hAnsiTheme="majorHAnsi" w:cstheme="majorHAnsi"/>
        </w:rPr>
        <w:t xml:space="preserve">. </w:t>
      </w:r>
    </w:p>
    <w:p w14:paraId="0491FF39" w14:textId="77777777" w:rsidR="009F750A" w:rsidRDefault="009F750A" w:rsidP="00176C6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F8F2A3" w14:textId="33E09F43" w:rsidR="009F750A" w:rsidRDefault="009F750A" w:rsidP="00176C6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9F750A">
        <w:rPr>
          <w:rFonts w:asciiTheme="minorHAnsi" w:hAnsiTheme="minorHAnsi" w:cstheme="minorHAnsi"/>
          <w:b/>
        </w:rPr>
        <w:t xml:space="preserve"> CAMPOS ALTOS - CONCORRÊNCIA ELETRÔNICA Nº</w:t>
      </w:r>
      <w:r w:rsidRPr="009F750A">
        <w:rPr>
          <w:rFonts w:asciiTheme="minorHAnsi" w:hAnsiTheme="minorHAnsi" w:cstheme="minorHAnsi"/>
          <w:b/>
        </w:rPr>
        <w:t xml:space="preserve"> 002/2025</w:t>
      </w:r>
    </w:p>
    <w:p w14:paraId="08DEEF15" w14:textId="4C24D01C" w:rsidR="0070230A" w:rsidRDefault="009F750A" w:rsidP="009F75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750A">
        <w:rPr>
          <w:rFonts w:asciiTheme="majorHAnsi" w:hAnsiTheme="majorHAnsi" w:cstheme="majorHAnsi"/>
        </w:rPr>
        <w:t xml:space="preserve">Objeto: </w:t>
      </w:r>
      <w:r w:rsidRPr="009F750A">
        <w:rPr>
          <w:rFonts w:asciiTheme="majorHAnsi" w:hAnsiTheme="majorHAnsi" w:cstheme="majorHAnsi"/>
        </w:rPr>
        <w:t>C</w:t>
      </w:r>
      <w:r w:rsidRPr="009F750A">
        <w:rPr>
          <w:rFonts w:asciiTheme="majorHAnsi" w:hAnsiTheme="majorHAnsi" w:cstheme="majorHAnsi"/>
        </w:rPr>
        <w:t>ontratação de empresa especializada para execução de revitalização da quadra poliesportiva do bairro</w:t>
      </w:r>
      <w:r w:rsidRPr="009F750A">
        <w:rPr>
          <w:rFonts w:asciiTheme="majorHAnsi" w:hAnsiTheme="majorHAnsi" w:cstheme="majorHAnsi"/>
        </w:rPr>
        <w:t xml:space="preserve"> </w:t>
      </w:r>
      <w:r w:rsidRPr="009F750A">
        <w:rPr>
          <w:rFonts w:asciiTheme="majorHAnsi" w:hAnsiTheme="majorHAnsi" w:cstheme="majorHAnsi"/>
        </w:rPr>
        <w:t>Santa Terezinha</w:t>
      </w:r>
      <w:r>
        <w:rPr>
          <w:rFonts w:asciiTheme="majorHAnsi" w:hAnsiTheme="majorHAnsi" w:cstheme="majorHAnsi"/>
        </w:rPr>
        <w:t>. A</w:t>
      </w:r>
      <w:r w:rsidRPr="009F750A">
        <w:rPr>
          <w:rFonts w:asciiTheme="majorHAnsi" w:hAnsiTheme="majorHAnsi" w:cstheme="majorHAnsi"/>
        </w:rPr>
        <w:t xml:space="preserve">bertura prevista para o dia 21/05/2025 às 08:30 horas e será realizada na plataforma </w:t>
      </w:r>
      <w:r>
        <w:rPr>
          <w:rFonts w:asciiTheme="majorHAnsi" w:hAnsiTheme="majorHAnsi" w:cstheme="majorHAnsi"/>
        </w:rPr>
        <w:t xml:space="preserve">eletrônica </w:t>
      </w:r>
      <w:hyperlink r:id="rId20" w:history="1">
        <w:r w:rsidRPr="0057056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F750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F750A">
        <w:rPr>
          <w:rFonts w:asciiTheme="majorHAnsi" w:hAnsiTheme="majorHAnsi" w:cstheme="majorHAnsi"/>
        </w:rPr>
        <w:t xml:space="preserve">O Edital encontra-se a disposição no Setor de Licitação desta Prefeitura ou pelos sites: </w:t>
      </w:r>
      <w:hyperlink r:id="rId21" w:history="1">
        <w:proofErr w:type="gramStart"/>
        <w:r w:rsidRPr="0057056E">
          <w:rPr>
            <w:rStyle w:val="Hyperlink"/>
            <w:rFonts w:asciiTheme="majorHAnsi" w:hAnsiTheme="majorHAnsi" w:cstheme="majorHAnsi"/>
          </w:rPr>
          <w:t>www.camposaltos.mg.gov.br</w:t>
        </w:r>
      </w:hyperlink>
      <w:r>
        <w:rPr>
          <w:rFonts w:asciiTheme="majorHAnsi" w:hAnsiTheme="majorHAnsi" w:cstheme="majorHAnsi"/>
        </w:rPr>
        <w:t xml:space="preserve"> </w:t>
      </w:r>
      <w:r w:rsidRPr="009F750A">
        <w:rPr>
          <w:rFonts w:asciiTheme="majorHAnsi" w:hAnsiTheme="majorHAnsi" w:cstheme="majorHAnsi"/>
        </w:rPr>
        <w:t xml:space="preserve"> ou</w:t>
      </w:r>
      <w:proofErr w:type="gramEnd"/>
      <w:r w:rsidRPr="009F750A">
        <w:rPr>
          <w:rFonts w:asciiTheme="majorHAnsi" w:hAnsiTheme="majorHAnsi" w:cstheme="majorHAnsi"/>
        </w:rPr>
        <w:t xml:space="preserve"> </w:t>
      </w:r>
      <w:hyperlink r:id="rId22" w:history="1">
        <w:r w:rsidRPr="0057056E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9F750A">
        <w:rPr>
          <w:rFonts w:asciiTheme="majorHAnsi" w:hAnsiTheme="majorHAnsi" w:cstheme="majorHAnsi"/>
        </w:rPr>
        <w:t xml:space="preserve"> ou </w:t>
      </w:r>
      <w:hyperlink r:id="rId23" w:history="1">
        <w:r w:rsidRPr="0057056E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. </w:t>
      </w:r>
    </w:p>
    <w:p w14:paraId="7E01C20E" w14:textId="77777777" w:rsidR="00EE3DD2" w:rsidRDefault="00EE3DD2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B6BE56" w14:textId="7B1861E7" w:rsidR="00EE3DD2" w:rsidRDefault="00EE3DD2" w:rsidP="00757F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EE3DD2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JABOTICATUBAS - </w:t>
      </w:r>
      <w:r w:rsidRPr="00EE3DD2">
        <w:rPr>
          <w:rFonts w:asciiTheme="minorHAnsi" w:hAnsiTheme="minorHAnsi" w:cstheme="minorHAnsi"/>
          <w:b/>
        </w:rPr>
        <w:t>PREGÃO ELETRÔNICO Nº 007/2025</w:t>
      </w:r>
      <w:r>
        <w:t xml:space="preserve"> </w:t>
      </w:r>
    </w:p>
    <w:p w14:paraId="247E8966" w14:textId="40EA2F72" w:rsidR="00EE3DD2" w:rsidRDefault="00EE3DD2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3DD2">
        <w:rPr>
          <w:rFonts w:asciiTheme="majorHAnsi" w:hAnsiTheme="majorHAnsi" w:cstheme="majorHAnsi"/>
        </w:rPr>
        <w:t xml:space="preserve">Objeto: Registro de preços de serviços de engenharia para pavimentação asfáltica, incluindo o fornecimento de equipamentos, insumos e mão de obra especializada para execução dos serviços em trechos críticos de estradas </w:t>
      </w:r>
      <w:r w:rsidR="00904260" w:rsidRPr="00EE3DD2">
        <w:rPr>
          <w:rFonts w:asciiTheme="majorHAnsi" w:hAnsiTheme="majorHAnsi" w:cstheme="majorHAnsi"/>
        </w:rPr>
        <w:t>Mu</w:t>
      </w:r>
      <w:r w:rsidRPr="00EE3DD2">
        <w:rPr>
          <w:rFonts w:asciiTheme="majorHAnsi" w:hAnsiTheme="majorHAnsi" w:cstheme="majorHAnsi"/>
        </w:rPr>
        <w:t>nicipais não pa</w:t>
      </w:r>
      <w:r w:rsidR="00904260">
        <w:rPr>
          <w:rFonts w:asciiTheme="majorHAnsi" w:hAnsiTheme="majorHAnsi" w:cstheme="majorHAnsi"/>
        </w:rPr>
        <w:t xml:space="preserve">vimentadas de Jaboticatubas/MG. </w:t>
      </w:r>
      <w:r w:rsidRPr="00EE3DD2">
        <w:rPr>
          <w:rFonts w:asciiTheme="majorHAnsi" w:hAnsiTheme="majorHAnsi" w:cstheme="majorHAnsi"/>
        </w:rPr>
        <w:t>D</w:t>
      </w:r>
      <w:r w:rsidR="00904260">
        <w:rPr>
          <w:rFonts w:asciiTheme="majorHAnsi" w:hAnsiTheme="majorHAnsi" w:cstheme="majorHAnsi"/>
        </w:rPr>
        <w:t xml:space="preserve">ata: 16 de maio de 2025 </w:t>
      </w:r>
      <w:r w:rsidR="00552250">
        <w:rPr>
          <w:rFonts w:asciiTheme="majorHAnsi" w:hAnsiTheme="majorHAnsi" w:cstheme="majorHAnsi"/>
        </w:rPr>
        <w:t xml:space="preserve">as </w:t>
      </w:r>
      <w:r w:rsidR="00552250" w:rsidRPr="00EE3DD2">
        <w:rPr>
          <w:rFonts w:asciiTheme="majorHAnsi" w:hAnsiTheme="majorHAnsi" w:cstheme="majorHAnsi"/>
        </w:rPr>
        <w:t>09</w:t>
      </w:r>
      <w:r w:rsidRPr="00EE3DD2">
        <w:rPr>
          <w:rFonts w:asciiTheme="majorHAnsi" w:hAnsiTheme="majorHAnsi" w:cstheme="majorHAnsi"/>
        </w:rPr>
        <w:t xml:space="preserve"> hora</w:t>
      </w:r>
      <w:r w:rsidR="00904260">
        <w:rPr>
          <w:rFonts w:asciiTheme="majorHAnsi" w:hAnsiTheme="majorHAnsi" w:cstheme="majorHAnsi"/>
        </w:rPr>
        <w:t>s.</w:t>
      </w:r>
      <w:r w:rsidRPr="00EE3DD2">
        <w:rPr>
          <w:rFonts w:asciiTheme="majorHAnsi" w:hAnsiTheme="majorHAnsi" w:cstheme="majorHAnsi"/>
        </w:rPr>
        <w:t xml:space="preserve"> Local: Plataforma de Licitações AMM LICITA; Tipo: Menor Preço; Critério de Julgamento: Maior percentual de desconto. Maiores informações: Exclusivamente através da Plataforma de Licitações AMM LICITA – </w:t>
      </w:r>
      <w:hyperlink r:id="rId24" w:history="1">
        <w:proofErr w:type="gramStart"/>
        <w:r w:rsidR="00904260" w:rsidRPr="0057056E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E3DD2">
        <w:rPr>
          <w:rFonts w:asciiTheme="majorHAnsi" w:hAnsiTheme="majorHAnsi" w:cstheme="majorHAnsi"/>
        </w:rPr>
        <w:t>;</w:t>
      </w:r>
      <w:r w:rsidR="00904260">
        <w:rPr>
          <w:rFonts w:asciiTheme="majorHAnsi" w:hAnsiTheme="majorHAnsi" w:cstheme="majorHAnsi"/>
        </w:rPr>
        <w:t xml:space="preserve"> </w:t>
      </w:r>
      <w:r w:rsidRPr="00EE3DD2">
        <w:rPr>
          <w:rFonts w:asciiTheme="majorHAnsi" w:hAnsiTheme="majorHAnsi" w:cstheme="majorHAnsi"/>
        </w:rPr>
        <w:t xml:space="preserve"> Site</w:t>
      </w:r>
      <w:proofErr w:type="gramEnd"/>
      <w:r w:rsidRPr="00EE3DD2">
        <w:rPr>
          <w:rFonts w:asciiTheme="majorHAnsi" w:hAnsiTheme="majorHAnsi" w:cstheme="majorHAnsi"/>
        </w:rPr>
        <w:t xml:space="preserve">: </w:t>
      </w:r>
      <w:hyperlink r:id="rId25" w:history="1">
        <w:r w:rsidRPr="0057056E">
          <w:rPr>
            <w:rStyle w:val="Hyperlink"/>
            <w:rFonts w:asciiTheme="majorHAnsi" w:hAnsiTheme="majorHAnsi" w:cstheme="majorHAnsi"/>
          </w:rPr>
          <w:t>www.jaboticatubas.mg.gov.br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CAE9002" w14:textId="77777777" w:rsidR="00EE3DD2" w:rsidRDefault="00EE3DD2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7A01AA" w14:textId="7127F6CC" w:rsidR="00B24779" w:rsidRPr="00EE3DD2" w:rsidRDefault="00B24779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LAGOA </w:t>
      </w:r>
      <w:r w:rsidR="007C68A8">
        <w:rPr>
          <w:rFonts w:asciiTheme="minorHAnsi" w:hAnsiTheme="minorHAnsi" w:cstheme="minorHAnsi"/>
          <w:b/>
        </w:rPr>
        <w:t xml:space="preserve">FORMOSA - </w:t>
      </w:r>
      <w:r w:rsidR="007C68A8" w:rsidRPr="007C68A8">
        <w:rPr>
          <w:rFonts w:asciiTheme="minorHAnsi" w:hAnsiTheme="minorHAnsi" w:cstheme="minorHAnsi"/>
          <w:b/>
        </w:rPr>
        <w:t>CONCORRÊNCIA ELETRÔNICA 002/2025</w:t>
      </w:r>
    </w:p>
    <w:p w14:paraId="31B66E02" w14:textId="17854789" w:rsidR="00904260" w:rsidRDefault="007C68A8" w:rsidP="009042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C68A8">
        <w:rPr>
          <w:rFonts w:asciiTheme="majorHAnsi" w:hAnsiTheme="majorHAnsi" w:cstheme="majorHAnsi"/>
        </w:rPr>
        <w:t>Objeto: Contratação de empresa especializada para a prestação de serviços de coleta (no sistema “</w:t>
      </w:r>
      <w:r w:rsidR="00552250" w:rsidRPr="007C68A8">
        <w:rPr>
          <w:rFonts w:asciiTheme="majorHAnsi" w:hAnsiTheme="majorHAnsi" w:cstheme="majorHAnsi"/>
        </w:rPr>
        <w:t>porta-a porta</w:t>
      </w:r>
      <w:r w:rsidRPr="007C68A8">
        <w:rPr>
          <w:rFonts w:asciiTheme="majorHAnsi" w:hAnsiTheme="majorHAnsi" w:cstheme="majorHAnsi"/>
        </w:rPr>
        <w:t>”) dos resíduos sólidos domiciliares e comerciais das áreas urbana e rural do Município de Lagoa</w:t>
      </w:r>
      <w:r>
        <w:rPr>
          <w:rFonts w:asciiTheme="majorHAnsi" w:hAnsiTheme="majorHAnsi" w:cstheme="majorHAnsi"/>
        </w:rPr>
        <w:t xml:space="preserve"> </w:t>
      </w:r>
      <w:r w:rsidRPr="007C68A8">
        <w:rPr>
          <w:rFonts w:asciiTheme="majorHAnsi" w:hAnsiTheme="majorHAnsi" w:cstheme="majorHAnsi"/>
        </w:rPr>
        <w:t xml:space="preserve">Formosa/MG, bem como, do transporte dos resíduos coletados à UTCL (Usina de Triagem e Compostagem de Lixo) localizada à Rua América Mundim Avelar, Distrito industrial, Lagoa Formosa. </w:t>
      </w:r>
      <w:r w:rsidR="00904260">
        <w:rPr>
          <w:rFonts w:asciiTheme="majorHAnsi" w:hAnsiTheme="majorHAnsi" w:cstheme="majorHAnsi"/>
        </w:rPr>
        <w:t>Valor estimado é de</w:t>
      </w:r>
      <w:r w:rsidRPr="007C68A8">
        <w:rPr>
          <w:rFonts w:asciiTheme="majorHAnsi" w:hAnsiTheme="majorHAnsi" w:cstheme="majorHAnsi"/>
        </w:rPr>
        <w:t xml:space="preserve"> </w:t>
      </w:r>
    </w:p>
    <w:p w14:paraId="0F6E5BD4" w14:textId="0EE672A2" w:rsidR="000B4570" w:rsidRPr="007C68A8" w:rsidRDefault="007C68A8" w:rsidP="009042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C68A8">
        <w:rPr>
          <w:rFonts w:asciiTheme="minorHAnsi" w:hAnsiTheme="minorHAnsi" w:cstheme="minorHAnsi"/>
          <w:b/>
        </w:rPr>
        <w:t>R$ 1.536.975,48</w:t>
      </w:r>
      <w:r w:rsidRPr="007C68A8">
        <w:rPr>
          <w:rFonts w:asciiTheme="majorHAnsi" w:hAnsiTheme="majorHAnsi" w:cstheme="majorHAnsi"/>
        </w:rPr>
        <w:t xml:space="preserve">. Data e horário de abertura da sessão pública: 06/06/2025 as 08:00 </w:t>
      </w:r>
      <w:r w:rsidR="00552250" w:rsidRPr="007C68A8">
        <w:rPr>
          <w:rFonts w:asciiTheme="majorHAnsi" w:hAnsiTheme="majorHAnsi" w:cstheme="majorHAnsi"/>
        </w:rPr>
        <w:t>horas</w:t>
      </w:r>
      <w:r w:rsidRPr="007C68A8">
        <w:rPr>
          <w:rFonts w:asciiTheme="majorHAnsi" w:hAnsiTheme="majorHAnsi" w:cstheme="majorHAnsi"/>
        </w:rPr>
        <w:t>.</w:t>
      </w:r>
    </w:p>
    <w:p w14:paraId="305EC57A" w14:textId="77777777" w:rsidR="00904260" w:rsidRDefault="00904260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B5098A4" w14:textId="77777777" w:rsidR="009F750A" w:rsidRDefault="009F750A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FC9695" w14:textId="77777777" w:rsidR="009F750A" w:rsidRDefault="009F750A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29A525" w14:textId="77777777" w:rsidR="009F750A" w:rsidRDefault="009F750A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B18689" w14:textId="77777777" w:rsidR="009F750A" w:rsidRDefault="009F750A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B83069F" w14:textId="77777777" w:rsidR="009F750A" w:rsidRDefault="009F750A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A1B4DE" w14:textId="77777777" w:rsidR="009F750A" w:rsidRDefault="009F750A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C4E20B" w14:textId="77777777" w:rsidR="00757FAB" w:rsidRDefault="00574FA5" w:rsidP="00757F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757FAB" w:rsidRPr="00757FAB">
        <w:rPr>
          <w:rFonts w:asciiTheme="minorHAnsi" w:hAnsiTheme="minorHAnsi" w:cstheme="minorHAnsi"/>
          <w:b/>
        </w:rPr>
        <w:t>LIMA DUARTE - LICITAÇÃO CONCORRÊNCIA ELETRÔNICA Nº 002/2025</w:t>
      </w:r>
      <w:r w:rsidR="00757FAB">
        <w:t xml:space="preserve"> </w:t>
      </w:r>
    </w:p>
    <w:p w14:paraId="475C613A" w14:textId="0BD7DAA6" w:rsidR="009A7388" w:rsidRPr="00D8560B" w:rsidRDefault="00757FAB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57FAB">
        <w:rPr>
          <w:rFonts w:asciiTheme="majorHAnsi" w:hAnsiTheme="majorHAnsi" w:cstheme="majorHAnsi"/>
        </w:rPr>
        <w:t>Objeto: Contratação de empresa especializada em serviços de engenharia para execução de reforma geral e adequação predial no imóvel pertencente à Prefeitura Municipal de Lima Duarte, situado</w:t>
      </w:r>
      <w:r w:rsidR="00904260">
        <w:rPr>
          <w:rFonts w:asciiTheme="majorHAnsi" w:hAnsiTheme="majorHAnsi" w:cstheme="majorHAnsi"/>
        </w:rPr>
        <w:t xml:space="preserve"> na região central do Município.</w:t>
      </w:r>
      <w:r w:rsidRPr="00757FAB">
        <w:rPr>
          <w:rFonts w:asciiTheme="majorHAnsi" w:hAnsiTheme="majorHAnsi" w:cstheme="majorHAnsi"/>
        </w:rPr>
        <w:t xml:space="preserve"> Recebimento </w:t>
      </w:r>
      <w:r w:rsidR="00904260" w:rsidRPr="00757FAB">
        <w:rPr>
          <w:rFonts w:asciiTheme="majorHAnsi" w:hAnsiTheme="majorHAnsi" w:cstheme="majorHAnsi"/>
        </w:rPr>
        <w:t>das propostas e documentos de habilitação</w:t>
      </w:r>
      <w:r w:rsidRPr="00757FAB">
        <w:rPr>
          <w:rFonts w:asciiTheme="majorHAnsi" w:hAnsiTheme="majorHAnsi" w:cstheme="majorHAnsi"/>
        </w:rPr>
        <w:t xml:space="preserve">: até as 09:00h do dia 15/05/2025. Início da Sessão de Disputa de Preços: às 09:01 horas do dia 15/05/2025, no endereço eletrônico </w:t>
      </w:r>
      <w:hyperlink r:id="rId26" w:history="1">
        <w:r w:rsidR="00904260" w:rsidRPr="0057056E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757FAB">
        <w:rPr>
          <w:rFonts w:asciiTheme="majorHAnsi" w:hAnsiTheme="majorHAnsi" w:cstheme="majorHAnsi"/>
        </w:rPr>
        <w:t xml:space="preserve">. Informações sobre o edital estão à disposição dos interessados no site </w:t>
      </w:r>
      <w:hyperlink r:id="rId27" w:history="1">
        <w:r w:rsidR="00904260" w:rsidRPr="0057056E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757FAB">
        <w:rPr>
          <w:rFonts w:asciiTheme="majorHAnsi" w:hAnsiTheme="majorHAnsi" w:cstheme="majorHAnsi"/>
        </w:rPr>
        <w:t>,</w:t>
      </w:r>
      <w:r w:rsidR="00904260">
        <w:rPr>
          <w:rFonts w:asciiTheme="majorHAnsi" w:hAnsiTheme="majorHAnsi" w:cstheme="majorHAnsi"/>
        </w:rPr>
        <w:t xml:space="preserve"> </w:t>
      </w:r>
      <w:r w:rsidRPr="00757FAB">
        <w:rPr>
          <w:rFonts w:asciiTheme="majorHAnsi" w:hAnsiTheme="majorHAnsi" w:cstheme="majorHAnsi"/>
        </w:rPr>
        <w:t xml:space="preserve">com a CPL, na Praça Juscelino Kubitschek, 173 – em horário comercial ou pelo telefone (32) 3281.1282 e/ou pelo e-mail </w:t>
      </w:r>
      <w:hyperlink r:id="rId28" w:history="1">
        <w:r w:rsidR="00D8560B" w:rsidRPr="0057056E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="00D8560B">
        <w:rPr>
          <w:rFonts w:asciiTheme="majorHAnsi" w:hAnsiTheme="majorHAnsi" w:cstheme="majorHAnsi"/>
        </w:rPr>
        <w:t xml:space="preserve">. Valor estimado é de </w:t>
      </w:r>
      <w:r w:rsidR="00D8560B" w:rsidRPr="00D8560B">
        <w:rPr>
          <w:rFonts w:asciiTheme="minorHAnsi" w:hAnsiTheme="minorHAnsi" w:cstheme="minorHAnsi"/>
          <w:b/>
        </w:rPr>
        <w:t>R$ 123.272,26</w:t>
      </w:r>
      <w:r w:rsidR="00D8560B">
        <w:rPr>
          <w:rFonts w:asciiTheme="minorHAnsi" w:hAnsiTheme="minorHAnsi" w:cstheme="minorHAnsi"/>
          <w:b/>
        </w:rPr>
        <w:t>.</w:t>
      </w:r>
    </w:p>
    <w:p w14:paraId="6644106B" w14:textId="77777777" w:rsidR="0000347E" w:rsidRDefault="0000347E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410EF6" w14:textId="6E96F27C" w:rsidR="0000347E" w:rsidRDefault="0000347E" w:rsidP="0000347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LONTRA – </w:t>
      </w:r>
      <w:r w:rsidRPr="0000347E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</w:t>
      </w:r>
      <w:r w:rsidRPr="0000347E">
        <w:rPr>
          <w:rFonts w:asciiTheme="minorHAnsi" w:hAnsiTheme="minorHAnsi" w:cstheme="minorHAnsi"/>
          <w:b/>
        </w:rPr>
        <w:t>003/2025</w:t>
      </w:r>
    </w:p>
    <w:p w14:paraId="2FE184A6" w14:textId="5730E286" w:rsidR="0000347E" w:rsidRPr="0000347E" w:rsidRDefault="0000347E" w:rsidP="0000347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0347E">
        <w:rPr>
          <w:rFonts w:asciiTheme="majorHAnsi" w:hAnsiTheme="majorHAnsi" w:cstheme="majorHAnsi"/>
        </w:rPr>
        <w:t>Objeto: Contratação de empresa especializada em engenharia para</w:t>
      </w:r>
      <w:r w:rsidR="001D0B70">
        <w:rPr>
          <w:rFonts w:asciiTheme="majorHAnsi" w:hAnsiTheme="majorHAnsi" w:cstheme="majorHAnsi"/>
        </w:rPr>
        <w:t xml:space="preserve"> </w:t>
      </w:r>
      <w:r w:rsidRPr="0000347E">
        <w:rPr>
          <w:rFonts w:asciiTheme="majorHAnsi" w:hAnsiTheme="majorHAnsi" w:cstheme="majorHAnsi"/>
        </w:rPr>
        <w:t xml:space="preserve">prestação de serviço de recapeamento em diversas </w:t>
      </w:r>
      <w:r w:rsidR="001D0B70" w:rsidRPr="0000347E">
        <w:rPr>
          <w:rFonts w:asciiTheme="majorHAnsi" w:hAnsiTheme="majorHAnsi" w:cstheme="majorHAnsi"/>
        </w:rPr>
        <w:t>Ruas</w:t>
      </w:r>
      <w:r w:rsidRPr="0000347E">
        <w:rPr>
          <w:rFonts w:asciiTheme="majorHAnsi" w:hAnsiTheme="majorHAnsi" w:cstheme="majorHAnsi"/>
        </w:rPr>
        <w:t xml:space="preserve"> no </w:t>
      </w:r>
      <w:r w:rsidR="001D0B70" w:rsidRPr="0000347E">
        <w:rPr>
          <w:rFonts w:asciiTheme="majorHAnsi" w:hAnsiTheme="majorHAnsi" w:cstheme="majorHAnsi"/>
        </w:rPr>
        <w:t>Distrito</w:t>
      </w:r>
      <w:r w:rsidRPr="0000347E">
        <w:rPr>
          <w:rFonts w:asciiTheme="majorHAnsi" w:hAnsiTheme="majorHAnsi" w:cstheme="majorHAnsi"/>
        </w:rPr>
        <w:t xml:space="preserve"> de </w:t>
      </w:r>
      <w:r w:rsidR="001D0B70" w:rsidRPr="0000347E">
        <w:rPr>
          <w:rFonts w:asciiTheme="majorHAnsi" w:hAnsiTheme="majorHAnsi" w:cstheme="majorHAnsi"/>
        </w:rPr>
        <w:t>Umbuzeir</w:t>
      </w:r>
      <w:r w:rsidRPr="0000347E">
        <w:rPr>
          <w:rFonts w:asciiTheme="majorHAnsi" w:hAnsiTheme="majorHAnsi" w:cstheme="majorHAnsi"/>
        </w:rPr>
        <w:t xml:space="preserve">o, </w:t>
      </w:r>
      <w:r w:rsidR="001D0B70" w:rsidRPr="0000347E">
        <w:rPr>
          <w:rFonts w:asciiTheme="majorHAnsi" w:hAnsiTheme="majorHAnsi" w:cstheme="majorHAnsi"/>
        </w:rPr>
        <w:t>Municíp</w:t>
      </w:r>
      <w:r w:rsidRPr="0000347E">
        <w:rPr>
          <w:rFonts w:asciiTheme="majorHAnsi" w:hAnsiTheme="majorHAnsi" w:cstheme="majorHAnsi"/>
        </w:rPr>
        <w:t>io de</w:t>
      </w:r>
      <w:r w:rsidR="001D0B70" w:rsidRPr="0000347E">
        <w:rPr>
          <w:rFonts w:asciiTheme="majorHAnsi" w:hAnsiTheme="majorHAnsi" w:cstheme="majorHAnsi"/>
        </w:rPr>
        <w:t xml:space="preserve"> Lontra</w:t>
      </w:r>
      <w:r w:rsidRPr="0000347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D8560B">
        <w:rPr>
          <w:rFonts w:asciiTheme="minorHAnsi" w:hAnsiTheme="minorHAnsi" w:cstheme="minorHAnsi"/>
          <w:b/>
        </w:rPr>
        <w:t>R$ 234.385,25</w:t>
      </w:r>
      <w:r>
        <w:rPr>
          <w:rFonts w:asciiTheme="majorHAnsi" w:hAnsiTheme="majorHAnsi" w:cstheme="majorHAnsi"/>
        </w:rPr>
        <w:t xml:space="preserve">. </w:t>
      </w:r>
      <w:r w:rsidRPr="0000347E">
        <w:rPr>
          <w:rFonts w:asciiTheme="majorHAnsi" w:hAnsiTheme="majorHAnsi" w:cstheme="majorHAnsi"/>
        </w:rPr>
        <w:t>Data da sessão pública</w:t>
      </w:r>
      <w:r w:rsidR="00D8560B">
        <w:rPr>
          <w:rFonts w:asciiTheme="majorHAnsi" w:hAnsiTheme="majorHAnsi" w:cstheme="majorHAnsi"/>
        </w:rPr>
        <w:t xml:space="preserve">: </w:t>
      </w:r>
      <w:r w:rsidRPr="0000347E">
        <w:rPr>
          <w:rFonts w:asciiTheme="majorHAnsi" w:hAnsiTheme="majorHAnsi" w:cstheme="majorHAnsi"/>
        </w:rPr>
        <w:t xml:space="preserve"> 07 de </w:t>
      </w:r>
      <w:r w:rsidR="00552250" w:rsidRPr="0000347E">
        <w:rPr>
          <w:rFonts w:asciiTheme="majorHAnsi" w:hAnsiTheme="majorHAnsi" w:cstheme="majorHAnsi"/>
        </w:rPr>
        <w:t>abril</w:t>
      </w:r>
      <w:r w:rsidRPr="0000347E">
        <w:rPr>
          <w:rFonts w:asciiTheme="majorHAnsi" w:hAnsiTheme="majorHAnsi" w:cstheme="majorHAnsi"/>
        </w:rPr>
        <w:t xml:space="preserve"> de 2025 às 08h</w:t>
      </w:r>
      <w:r w:rsidR="00D8560B">
        <w:rPr>
          <w:rFonts w:asciiTheme="majorHAnsi" w:hAnsiTheme="majorHAnsi" w:cstheme="majorHAnsi"/>
        </w:rPr>
        <w:t xml:space="preserve">01hs. </w:t>
      </w:r>
      <w:r w:rsidR="00D8560B" w:rsidRPr="00D8560B">
        <w:rPr>
          <w:rFonts w:asciiTheme="majorHAnsi" w:hAnsiTheme="majorHAnsi" w:cstheme="majorHAnsi"/>
        </w:rPr>
        <w:t xml:space="preserve">Site </w:t>
      </w:r>
      <w:hyperlink r:id="rId29" w:history="1">
        <w:r w:rsidR="00D8560B" w:rsidRPr="0057056E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D8560B">
        <w:rPr>
          <w:rFonts w:asciiTheme="majorHAnsi" w:hAnsiTheme="majorHAnsi" w:cstheme="majorHAnsi"/>
        </w:rPr>
        <w:t xml:space="preserve">. </w:t>
      </w:r>
    </w:p>
    <w:p w14:paraId="465529F1" w14:textId="77777777" w:rsidR="00757FAB" w:rsidRDefault="00757FAB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A676279" w14:textId="3D81C033" w:rsidR="005526FC" w:rsidRDefault="005526FC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DA629F" w:rsidRPr="00DA629F">
        <w:rPr>
          <w:rFonts w:asciiTheme="minorHAnsi" w:hAnsiTheme="minorHAnsi" w:cstheme="minorHAnsi"/>
          <w:b/>
        </w:rPr>
        <w:t>PEDRA BONITA - CONCORRÊNCIA ELETRÔNICA Nº 004/2025</w:t>
      </w:r>
    </w:p>
    <w:p w14:paraId="3139FCAE" w14:textId="22944CE2" w:rsidR="00E12726" w:rsidRDefault="00DA629F" w:rsidP="001D0B7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A629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A629F">
        <w:rPr>
          <w:rFonts w:asciiTheme="majorHAnsi" w:hAnsiTheme="majorHAnsi" w:cstheme="majorHAnsi"/>
        </w:rPr>
        <w:t>Contratação de empresa especializada em serviços de engenharia para construção de banheiros no Par</w:t>
      </w:r>
      <w:r w:rsidR="001D0B70">
        <w:rPr>
          <w:rFonts w:asciiTheme="majorHAnsi" w:hAnsiTheme="majorHAnsi" w:cstheme="majorHAnsi"/>
        </w:rPr>
        <w:t>que de Exposições do Município</w:t>
      </w:r>
      <w:r>
        <w:rPr>
          <w:rFonts w:asciiTheme="majorHAnsi" w:hAnsiTheme="majorHAnsi" w:cstheme="majorHAnsi"/>
        </w:rPr>
        <w:t xml:space="preserve">. </w:t>
      </w:r>
      <w:r w:rsidRPr="00DA629F">
        <w:rPr>
          <w:rFonts w:asciiTheme="majorHAnsi" w:hAnsiTheme="majorHAnsi" w:cstheme="majorHAnsi"/>
        </w:rPr>
        <w:t>D</w:t>
      </w:r>
      <w:r w:rsidR="001D0B70" w:rsidRPr="00DA629F">
        <w:rPr>
          <w:rFonts w:asciiTheme="majorHAnsi" w:hAnsiTheme="majorHAnsi" w:cstheme="majorHAnsi"/>
        </w:rPr>
        <w:t>ata da sessão pública eletrônica</w:t>
      </w:r>
      <w:r w:rsidRPr="00DA629F">
        <w:rPr>
          <w:rFonts w:asciiTheme="majorHAnsi" w:hAnsiTheme="majorHAnsi" w:cstheme="majorHAnsi"/>
        </w:rPr>
        <w:t>: 13/05/2025</w:t>
      </w:r>
      <w:r w:rsidR="001D0B70">
        <w:rPr>
          <w:rFonts w:asciiTheme="majorHAnsi" w:hAnsiTheme="majorHAnsi" w:cstheme="majorHAnsi"/>
        </w:rPr>
        <w:t xml:space="preserve"> as </w:t>
      </w:r>
      <w:r w:rsidR="00552250" w:rsidRPr="00DA629F">
        <w:rPr>
          <w:rFonts w:asciiTheme="majorHAnsi" w:hAnsiTheme="majorHAnsi" w:cstheme="majorHAnsi"/>
        </w:rPr>
        <w:t>08h30min</w:t>
      </w:r>
      <w:r w:rsidR="00552250">
        <w:rPr>
          <w:rFonts w:asciiTheme="majorHAnsi" w:hAnsiTheme="majorHAnsi" w:cstheme="majorHAnsi"/>
        </w:rPr>
        <w:t xml:space="preserve">. </w:t>
      </w:r>
      <w:r w:rsidR="00552250" w:rsidRPr="00DA629F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: </w:t>
      </w:r>
      <w:hyperlink r:id="rId30" w:history="1">
        <w:r w:rsidRPr="0057056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DA629F">
        <w:rPr>
          <w:rFonts w:asciiTheme="minorHAnsi" w:hAnsiTheme="minorHAnsi" w:cstheme="minorHAnsi"/>
          <w:b/>
        </w:rPr>
        <w:t>R$ 230.468,51</w:t>
      </w:r>
      <w:r>
        <w:rPr>
          <w:rFonts w:asciiTheme="minorHAnsi" w:hAnsiTheme="minorHAnsi" w:cstheme="minorHAnsi"/>
          <w:b/>
        </w:rPr>
        <w:t>.</w:t>
      </w:r>
    </w:p>
    <w:p w14:paraId="754CE9C8" w14:textId="77777777" w:rsidR="001D0B70" w:rsidRDefault="001D0B70" w:rsidP="001D0B7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0AC525" w14:textId="77777777" w:rsidR="0070230A" w:rsidRDefault="00E12726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E12726">
        <w:t xml:space="preserve"> </w:t>
      </w:r>
      <w:r w:rsidRPr="00E12726">
        <w:rPr>
          <w:rFonts w:asciiTheme="minorHAnsi" w:hAnsiTheme="minorHAnsi" w:cstheme="minorHAnsi"/>
          <w:b/>
        </w:rPr>
        <w:t xml:space="preserve">OURO PRETO </w:t>
      </w:r>
    </w:p>
    <w:p w14:paraId="1EC93989" w14:textId="003A1711" w:rsidR="00E12726" w:rsidRDefault="00E12726" w:rsidP="00757FAB">
      <w:pPr>
        <w:autoSpaceDE w:val="0"/>
        <w:autoSpaceDN w:val="0"/>
        <w:adjustRightInd w:val="0"/>
        <w:ind w:left="142"/>
        <w:jc w:val="both"/>
      </w:pPr>
      <w:r w:rsidRPr="00E12726">
        <w:rPr>
          <w:rFonts w:asciiTheme="minorHAnsi" w:hAnsiTheme="minorHAnsi" w:cstheme="minorHAnsi"/>
          <w:b/>
        </w:rPr>
        <w:t>CONCORRÊNCIA ELETRÔNICA Nº</w:t>
      </w:r>
      <w:r w:rsidR="0070230A">
        <w:rPr>
          <w:rFonts w:asciiTheme="minorHAnsi" w:hAnsiTheme="minorHAnsi" w:cstheme="minorHAnsi"/>
          <w:b/>
        </w:rPr>
        <w:t xml:space="preserve"> </w:t>
      </w:r>
      <w:r w:rsidRPr="00E12726">
        <w:rPr>
          <w:rFonts w:asciiTheme="minorHAnsi" w:hAnsiTheme="minorHAnsi" w:cstheme="minorHAnsi"/>
          <w:b/>
        </w:rPr>
        <w:t>001/2025</w:t>
      </w:r>
      <w:r>
        <w:t xml:space="preserve"> </w:t>
      </w:r>
    </w:p>
    <w:p w14:paraId="189F68A5" w14:textId="4AE4188C" w:rsidR="00E12726" w:rsidRDefault="00E12726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12726">
        <w:rPr>
          <w:rFonts w:asciiTheme="majorHAnsi" w:hAnsiTheme="majorHAnsi" w:cstheme="majorHAnsi"/>
        </w:rPr>
        <w:t xml:space="preserve">Objeto: Contratação de empresa de engenharia para a reforma do primeiro pavimento do imóvel situado à rua do Bosque, nº219, </w:t>
      </w:r>
      <w:r w:rsidR="001D0B70" w:rsidRPr="00E12726">
        <w:rPr>
          <w:rFonts w:asciiTheme="majorHAnsi" w:hAnsiTheme="majorHAnsi" w:cstheme="majorHAnsi"/>
        </w:rPr>
        <w:t xml:space="preserve">Bairro </w:t>
      </w:r>
      <w:r w:rsidRPr="00E12726">
        <w:rPr>
          <w:rFonts w:asciiTheme="majorHAnsi" w:hAnsiTheme="majorHAnsi" w:cstheme="majorHAnsi"/>
        </w:rPr>
        <w:t>Santa Cruz</w:t>
      </w:r>
      <w:r w:rsidR="001D0B70" w:rsidRPr="00E12726">
        <w:rPr>
          <w:rFonts w:asciiTheme="majorHAnsi" w:hAnsiTheme="majorHAnsi" w:cstheme="majorHAnsi"/>
        </w:rPr>
        <w:t xml:space="preserve">, Município </w:t>
      </w:r>
      <w:r w:rsidR="001D0B70">
        <w:rPr>
          <w:rFonts w:asciiTheme="majorHAnsi" w:hAnsiTheme="majorHAnsi" w:cstheme="majorHAnsi"/>
        </w:rPr>
        <w:t>de Ouro Preto/MG</w:t>
      </w:r>
      <w:r w:rsidRPr="00E12726">
        <w:rPr>
          <w:rFonts w:asciiTheme="majorHAnsi" w:hAnsiTheme="majorHAnsi" w:cstheme="majorHAnsi"/>
        </w:rPr>
        <w:t xml:space="preserve">. Recebimento das propostas por meio eletrônico no site </w:t>
      </w:r>
      <w:hyperlink r:id="rId31" w:history="1">
        <w:r w:rsidR="001D0B70" w:rsidRPr="0057056E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1D0B70">
        <w:rPr>
          <w:rFonts w:asciiTheme="majorHAnsi" w:hAnsiTheme="majorHAnsi" w:cstheme="majorHAnsi"/>
        </w:rPr>
        <w:t>.</w:t>
      </w:r>
      <w:r w:rsidRPr="00E12726">
        <w:rPr>
          <w:rFonts w:asciiTheme="majorHAnsi" w:hAnsiTheme="majorHAnsi" w:cstheme="majorHAnsi"/>
        </w:rPr>
        <w:t xml:space="preserve"> De 30/04/2025 às 07:00 horas até 16/05/2025 às 07:00 horas. Início da sessão de disputa prevista para o dia 16/05/2025 às 09:00 horas. Edital no site </w:t>
      </w:r>
      <w:hyperlink r:id="rId32" w:history="1">
        <w:proofErr w:type="gramStart"/>
        <w:r w:rsidR="001D0B70" w:rsidRPr="0057056E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 w:rsidR="001D0B70">
        <w:rPr>
          <w:rFonts w:asciiTheme="majorHAnsi" w:hAnsiTheme="majorHAnsi" w:cstheme="majorHAnsi"/>
        </w:rPr>
        <w:t xml:space="preserve"> </w:t>
      </w:r>
      <w:r w:rsidRPr="00E12726">
        <w:rPr>
          <w:rFonts w:asciiTheme="majorHAnsi" w:hAnsiTheme="majorHAnsi" w:cstheme="majorHAnsi"/>
        </w:rPr>
        <w:t xml:space="preserve"> e</w:t>
      </w:r>
      <w:proofErr w:type="gramEnd"/>
      <w:r w:rsidRPr="00E12726">
        <w:rPr>
          <w:rFonts w:asciiTheme="majorHAnsi" w:hAnsiTheme="majorHAnsi" w:cstheme="majorHAnsi"/>
        </w:rPr>
        <w:t xml:space="preserve"> no site </w:t>
      </w:r>
      <w:hyperlink r:id="rId33" w:history="1">
        <w:r w:rsidR="001D0B70" w:rsidRPr="0057056E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E12726">
        <w:rPr>
          <w:rFonts w:asciiTheme="majorHAnsi" w:hAnsiTheme="majorHAnsi" w:cstheme="majorHAnsi"/>
        </w:rPr>
        <w:t>.</w:t>
      </w:r>
      <w:r w:rsidR="001D0B70">
        <w:rPr>
          <w:rFonts w:asciiTheme="majorHAnsi" w:hAnsiTheme="majorHAnsi" w:cstheme="majorHAnsi"/>
        </w:rPr>
        <w:t xml:space="preserve"> </w:t>
      </w:r>
      <w:r w:rsidRPr="00E12726">
        <w:rPr>
          <w:rFonts w:asciiTheme="majorHAnsi" w:hAnsiTheme="majorHAnsi" w:cstheme="majorHAnsi"/>
        </w:rPr>
        <w:t xml:space="preserve"> Informações: (31) 3559-3301. </w:t>
      </w:r>
    </w:p>
    <w:p w14:paraId="171D9F0D" w14:textId="77777777" w:rsidR="0070230A" w:rsidRDefault="0070230A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B503EC" w14:textId="265024C1" w:rsidR="0070230A" w:rsidRDefault="0070230A" w:rsidP="0070230A">
      <w:pPr>
        <w:autoSpaceDE w:val="0"/>
        <w:autoSpaceDN w:val="0"/>
        <w:adjustRightInd w:val="0"/>
        <w:ind w:left="142"/>
        <w:jc w:val="both"/>
      </w:pPr>
      <w:r w:rsidRPr="00E12726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002</w:t>
      </w:r>
      <w:r w:rsidRPr="00E12726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6B9ED860" w14:textId="7AEC9005" w:rsidR="0070230A" w:rsidRPr="0070230A" w:rsidRDefault="0070230A" w:rsidP="00142C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230A">
        <w:rPr>
          <w:rFonts w:asciiTheme="majorHAnsi" w:hAnsiTheme="majorHAnsi" w:cstheme="majorHAnsi"/>
        </w:rPr>
        <w:t xml:space="preserve">Objeto: </w:t>
      </w:r>
      <w:r w:rsidR="001D0B70" w:rsidRPr="0070230A">
        <w:rPr>
          <w:rFonts w:asciiTheme="majorHAnsi" w:hAnsiTheme="majorHAnsi" w:cstheme="majorHAnsi"/>
        </w:rPr>
        <w:t>Co</w:t>
      </w:r>
      <w:r w:rsidRPr="0070230A">
        <w:rPr>
          <w:rFonts w:asciiTheme="majorHAnsi" w:hAnsiTheme="majorHAnsi" w:cstheme="majorHAnsi"/>
        </w:rPr>
        <w:t>ntratação de empresa especializada de engenharia devidamente qualificada para reforma da Bica do Açude situada a Rua do Matoso, s/n,</w:t>
      </w:r>
      <w:r w:rsidR="001D0B70">
        <w:rPr>
          <w:rFonts w:asciiTheme="majorHAnsi" w:hAnsiTheme="majorHAnsi" w:cstheme="majorHAnsi"/>
        </w:rPr>
        <w:t xml:space="preserve"> Distrito de Cachoeira do Campo/</w:t>
      </w:r>
      <w:r w:rsidRPr="0070230A">
        <w:rPr>
          <w:rFonts w:asciiTheme="majorHAnsi" w:hAnsiTheme="majorHAnsi" w:cstheme="majorHAnsi"/>
        </w:rPr>
        <w:t>Ouro Preto. A</w:t>
      </w:r>
      <w:r w:rsidR="001D0B70" w:rsidRPr="0070230A">
        <w:rPr>
          <w:rFonts w:asciiTheme="majorHAnsi" w:hAnsiTheme="majorHAnsi" w:cstheme="majorHAnsi"/>
        </w:rPr>
        <w:t>colhimento da proposta e dos documentos</w:t>
      </w:r>
      <w:r w:rsidRPr="0070230A">
        <w:rPr>
          <w:rFonts w:asciiTheme="majorHAnsi" w:hAnsiTheme="majorHAnsi" w:cstheme="majorHAnsi"/>
        </w:rPr>
        <w:t>: Início: às 07h00m do dia 05/05/2025 até às</w:t>
      </w:r>
      <w:r>
        <w:rPr>
          <w:rFonts w:asciiTheme="majorHAnsi" w:hAnsiTheme="majorHAnsi" w:cstheme="majorHAnsi"/>
        </w:rPr>
        <w:t xml:space="preserve"> </w:t>
      </w:r>
      <w:r w:rsidRPr="0070230A">
        <w:rPr>
          <w:rFonts w:asciiTheme="majorHAnsi" w:hAnsiTheme="majorHAnsi" w:cstheme="majorHAnsi"/>
        </w:rPr>
        <w:t>07h00m do dia 19/05/2025.</w:t>
      </w:r>
      <w:r w:rsidR="001D0B70">
        <w:rPr>
          <w:rFonts w:asciiTheme="majorHAnsi" w:hAnsiTheme="majorHAnsi" w:cstheme="majorHAnsi"/>
        </w:rPr>
        <w:t xml:space="preserve"> </w:t>
      </w:r>
      <w:r w:rsidRPr="0070230A">
        <w:rPr>
          <w:rFonts w:asciiTheme="majorHAnsi" w:hAnsiTheme="majorHAnsi" w:cstheme="majorHAnsi"/>
        </w:rPr>
        <w:t>D</w:t>
      </w:r>
      <w:r w:rsidR="001D0B70" w:rsidRPr="0070230A">
        <w:rPr>
          <w:rFonts w:asciiTheme="majorHAnsi" w:hAnsiTheme="majorHAnsi" w:cstheme="majorHAnsi"/>
        </w:rPr>
        <w:t>ata e horário do início da disputa</w:t>
      </w:r>
      <w:r w:rsidRPr="0070230A">
        <w:rPr>
          <w:rFonts w:asciiTheme="majorHAnsi" w:hAnsiTheme="majorHAnsi" w:cstheme="majorHAnsi"/>
        </w:rPr>
        <w:t>: às 09h00m do dia 19/05/2025.</w:t>
      </w:r>
      <w:r>
        <w:rPr>
          <w:rFonts w:asciiTheme="majorHAnsi" w:hAnsiTheme="majorHAnsi" w:cstheme="majorHAnsi"/>
        </w:rPr>
        <w:t xml:space="preserve"> </w:t>
      </w:r>
      <w:r w:rsidRPr="0070230A">
        <w:rPr>
          <w:rFonts w:asciiTheme="majorHAnsi" w:hAnsiTheme="majorHAnsi" w:cstheme="majorHAnsi"/>
        </w:rPr>
        <w:t>O edital na íntegra estará disponível para consulta no endereço supra, junto a Gerência de Compras e</w:t>
      </w:r>
      <w:r>
        <w:rPr>
          <w:rFonts w:asciiTheme="majorHAnsi" w:hAnsiTheme="majorHAnsi" w:cstheme="majorHAnsi"/>
        </w:rPr>
        <w:t xml:space="preserve"> </w:t>
      </w:r>
      <w:r w:rsidRPr="0070230A">
        <w:rPr>
          <w:rFonts w:asciiTheme="majorHAnsi" w:hAnsiTheme="majorHAnsi" w:cstheme="majorHAnsi"/>
        </w:rPr>
        <w:t>Licitações, de segunda a sexta-feira, no horário das 07h00min às 17h00min e no endereço eletrônico</w:t>
      </w:r>
      <w:r>
        <w:rPr>
          <w:rFonts w:asciiTheme="majorHAnsi" w:hAnsiTheme="majorHAnsi" w:cstheme="majorHAnsi"/>
        </w:rPr>
        <w:t xml:space="preserve"> </w:t>
      </w:r>
      <w:hyperlink r:id="rId34" w:history="1">
        <w:r w:rsidR="001D0B70" w:rsidRPr="0057056E">
          <w:rPr>
            <w:rStyle w:val="Hyperlink"/>
            <w:rFonts w:asciiTheme="majorHAnsi" w:hAnsiTheme="majorHAnsi" w:cstheme="majorHAnsi"/>
          </w:rPr>
          <w:t>www.ouropreto.mg.gov.br/licitacoes</w:t>
        </w:r>
      </w:hyperlink>
      <w:r w:rsidRPr="0070230A">
        <w:rPr>
          <w:rFonts w:asciiTheme="majorHAnsi" w:hAnsiTheme="majorHAnsi" w:cstheme="majorHAnsi"/>
        </w:rPr>
        <w:t>.</w:t>
      </w:r>
      <w:r w:rsidR="001D0B70">
        <w:rPr>
          <w:rFonts w:asciiTheme="majorHAnsi" w:hAnsiTheme="majorHAnsi" w:cstheme="majorHAnsi"/>
        </w:rPr>
        <w:t xml:space="preserve"> </w:t>
      </w:r>
      <w:r w:rsidRPr="0070230A">
        <w:rPr>
          <w:rFonts w:asciiTheme="majorHAnsi" w:hAnsiTheme="majorHAnsi" w:cstheme="majorHAnsi"/>
        </w:rPr>
        <w:t>Informações e consultas através do e-mail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="00142CEA" w:rsidRPr="0057056E">
          <w:rPr>
            <w:rStyle w:val="Hyperlink"/>
            <w:rFonts w:asciiTheme="majorHAnsi" w:hAnsiTheme="majorHAnsi" w:cstheme="majorHAnsi"/>
          </w:rPr>
          <w:t>compras@ouropreto.mg.gov.br</w:t>
        </w:r>
      </w:hyperlink>
      <w:r w:rsidR="00142CEA">
        <w:rPr>
          <w:rFonts w:asciiTheme="majorHAnsi" w:hAnsiTheme="majorHAnsi" w:cstheme="majorHAnsi"/>
        </w:rPr>
        <w:t xml:space="preserve"> </w:t>
      </w:r>
      <w:r w:rsidRPr="0070230A">
        <w:rPr>
          <w:rFonts w:asciiTheme="majorHAnsi" w:hAnsiTheme="majorHAnsi" w:cstheme="majorHAnsi"/>
        </w:rPr>
        <w:t>ou através do Telefone (31) 3551-3301.</w:t>
      </w:r>
      <w:r w:rsidR="00142CEA">
        <w:rPr>
          <w:rFonts w:asciiTheme="majorHAnsi" w:hAnsiTheme="majorHAnsi" w:cstheme="majorHAnsi"/>
        </w:rPr>
        <w:t xml:space="preserve"> </w:t>
      </w:r>
      <w:r w:rsidRPr="0070230A">
        <w:rPr>
          <w:rFonts w:asciiTheme="majorHAnsi" w:hAnsiTheme="majorHAnsi" w:cstheme="majorHAnsi"/>
        </w:rPr>
        <w:t>D</w:t>
      </w:r>
      <w:r w:rsidR="00142CEA" w:rsidRPr="0070230A">
        <w:rPr>
          <w:rFonts w:asciiTheme="majorHAnsi" w:hAnsiTheme="majorHAnsi" w:cstheme="majorHAnsi"/>
        </w:rPr>
        <w:t>úvidas</w:t>
      </w:r>
      <w:r w:rsidRPr="0070230A">
        <w:rPr>
          <w:rFonts w:asciiTheme="majorHAnsi" w:hAnsiTheme="majorHAnsi" w:cstheme="majorHAnsi"/>
        </w:rPr>
        <w:t xml:space="preserve"> pode</w:t>
      </w:r>
      <w:r w:rsidR="00142CEA">
        <w:rPr>
          <w:rFonts w:asciiTheme="majorHAnsi" w:hAnsiTheme="majorHAnsi" w:cstheme="majorHAnsi"/>
        </w:rPr>
        <w:t>rão ser esclarecidas através do</w:t>
      </w:r>
      <w:r w:rsidRPr="0070230A">
        <w:rPr>
          <w:rFonts w:asciiTheme="majorHAnsi" w:hAnsiTheme="majorHAnsi" w:cstheme="majorHAnsi"/>
        </w:rPr>
        <w:t xml:space="preserve"> site </w:t>
      </w:r>
      <w:hyperlink r:id="rId36" w:history="1">
        <w:r w:rsidR="00142CEA" w:rsidRPr="0057056E">
          <w:rPr>
            <w:rStyle w:val="Hyperlink"/>
            <w:rFonts w:asciiTheme="majorHAnsi" w:hAnsiTheme="majorHAnsi" w:cstheme="majorHAnsi"/>
          </w:rPr>
          <w:t>www.bll.org.br</w:t>
        </w:r>
      </w:hyperlink>
      <w:r w:rsidR="00142CEA">
        <w:rPr>
          <w:rFonts w:asciiTheme="majorHAnsi" w:hAnsiTheme="majorHAnsi" w:cstheme="majorHAnsi"/>
        </w:rPr>
        <w:t xml:space="preserve">. </w:t>
      </w:r>
      <w:r w:rsidR="00142CEA" w:rsidRPr="0070230A">
        <w:rPr>
          <w:rFonts w:asciiTheme="majorHAnsi" w:hAnsiTheme="majorHAnsi" w:cstheme="majorHAnsi"/>
        </w:rPr>
        <w:t>Tel</w:t>
      </w:r>
      <w:r w:rsidR="00142CEA">
        <w:rPr>
          <w:rFonts w:asciiTheme="majorHAnsi" w:hAnsiTheme="majorHAnsi" w:cstheme="majorHAnsi"/>
        </w:rPr>
        <w:t>.:</w:t>
      </w:r>
      <w:r w:rsidR="00142CEA" w:rsidRPr="0070230A">
        <w:rPr>
          <w:rFonts w:asciiTheme="majorHAnsi" w:hAnsiTheme="majorHAnsi" w:cstheme="majorHAnsi"/>
        </w:rPr>
        <w:t xml:space="preserve"> </w:t>
      </w:r>
      <w:r w:rsidRPr="0070230A">
        <w:rPr>
          <w:rFonts w:asciiTheme="majorHAnsi" w:hAnsiTheme="majorHAnsi" w:cstheme="majorHAnsi"/>
        </w:rPr>
        <w:t>(41) 3097-4600.</w:t>
      </w:r>
      <w:r>
        <w:rPr>
          <w:rFonts w:asciiTheme="majorHAnsi" w:hAnsiTheme="majorHAnsi" w:cstheme="majorHAnsi"/>
        </w:rPr>
        <w:t xml:space="preserve"> Valor estimado é de </w:t>
      </w:r>
      <w:r w:rsidRPr="0070230A">
        <w:rPr>
          <w:rFonts w:asciiTheme="minorHAnsi" w:hAnsiTheme="minorHAnsi" w:cstheme="minorHAnsi"/>
          <w:b/>
        </w:rPr>
        <w:t>R$ 269.035,57</w:t>
      </w:r>
      <w:r>
        <w:rPr>
          <w:rFonts w:asciiTheme="minorHAnsi" w:hAnsiTheme="minorHAnsi" w:cstheme="minorHAnsi"/>
          <w:b/>
        </w:rPr>
        <w:t>.</w:t>
      </w:r>
    </w:p>
    <w:p w14:paraId="666B76AF" w14:textId="77777777" w:rsidR="0070230A" w:rsidRDefault="0070230A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B7F164" w14:textId="77777777" w:rsidR="00E12726" w:rsidRDefault="00E12726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47FD4E" w14:textId="77777777" w:rsidR="00E12726" w:rsidRDefault="00E12726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A58CA4" w14:textId="77777777" w:rsidR="00E12726" w:rsidRDefault="00E12726" w:rsidP="00142CE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3D2B96" w14:textId="0FE1EC4C" w:rsidR="00E12726" w:rsidRDefault="00E12726" w:rsidP="00757F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E12726">
        <w:t xml:space="preserve"> </w:t>
      </w:r>
      <w:r w:rsidRPr="00E12726">
        <w:rPr>
          <w:rFonts w:asciiTheme="minorHAnsi" w:hAnsiTheme="minorHAnsi" w:cstheme="minorHAnsi"/>
          <w:b/>
        </w:rPr>
        <w:t>PIRAPETINGA</w:t>
      </w:r>
      <w:r w:rsidR="00142CEA">
        <w:rPr>
          <w:rFonts w:asciiTheme="minorHAnsi" w:hAnsiTheme="minorHAnsi" w:cstheme="minorHAnsi"/>
          <w:b/>
        </w:rPr>
        <w:t xml:space="preserve"> -</w:t>
      </w:r>
      <w:r w:rsidRPr="00E12726">
        <w:rPr>
          <w:rFonts w:asciiTheme="minorHAnsi" w:hAnsiTheme="minorHAnsi" w:cstheme="minorHAnsi"/>
          <w:b/>
        </w:rPr>
        <w:t xml:space="preserve"> ERRATA – CONCORRÊNCIA ELETRÔNICA 002/2025</w:t>
      </w:r>
      <w:r>
        <w:t xml:space="preserve"> </w:t>
      </w:r>
    </w:p>
    <w:p w14:paraId="72B48A5A" w14:textId="3461F39A" w:rsidR="00E12726" w:rsidRDefault="00E12726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12726">
        <w:rPr>
          <w:rFonts w:asciiTheme="majorHAnsi" w:hAnsiTheme="majorHAnsi" w:cstheme="majorHAnsi"/>
        </w:rPr>
        <w:t xml:space="preserve">Objeto: Contratação de empresa especializada em execução de pavimentação em pedra poliédrica (Paralelepípedo), na Rua do Matadouro no </w:t>
      </w:r>
      <w:r w:rsidR="00142CEA" w:rsidRPr="00E12726">
        <w:rPr>
          <w:rFonts w:asciiTheme="majorHAnsi" w:hAnsiTheme="majorHAnsi" w:cstheme="majorHAnsi"/>
        </w:rPr>
        <w:t>Mun</w:t>
      </w:r>
      <w:r w:rsidRPr="00E12726">
        <w:rPr>
          <w:rFonts w:asciiTheme="majorHAnsi" w:hAnsiTheme="majorHAnsi" w:cstheme="majorHAnsi"/>
        </w:rPr>
        <w:t xml:space="preserve">icípio de Pirapetinga, incluindo o fornecimento de todos os equipamentos, materiais, mão de obra a abertura da sessão no dia 06/06/25 às 09:00. </w:t>
      </w:r>
    </w:p>
    <w:p w14:paraId="6795CDBE" w14:textId="77777777" w:rsidR="00E12726" w:rsidRDefault="00E12726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48F8D9" w14:textId="77777777" w:rsidR="00E12726" w:rsidRDefault="00E12726" w:rsidP="00757F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E12726">
        <w:rPr>
          <w:rFonts w:asciiTheme="minorHAnsi" w:hAnsiTheme="minorHAnsi" w:cstheme="minorHAnsi"/>
          <w:b/>
        </w:rPr>
        <w:t xml:space="preserve"> SANTA MARIA DO SALTO - CONCORRÊNCIA ELETRÔNICA Nº 004/2025</w:t>
      </w:r>
      <w:r>
        <w:t xml:space="preserve"> </w:t>
      </w:r>
    </w:p>
    <w:p w14:paraId="7902E662" w14:textId="4A9B8222" w:rsidR="00E12726" w:rsidRDefault="00E12726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12726">
        <w:rPr>
          <w:rFonts w:asciiTheme="majorHAnsi" w:hAnsiTheme="majorHAnsi" w:cstheme="majorHAnsi"/>
        </w:rPr>
        <w:t xml:space="preserve">Objeto: Contratação de empresa especializada para execução de obras de engenharia visando pavimentação em bloquete sextavado em vias do município de Santa Maria do Salto(MG) de acordo com o projeto básico e demais anexos do edital. Através do sistema de Registro de Preços. Fim do cadastramento das propostas 09/06/2025 às 10hrs00min. Início da sessão pública no dia 09/06/2025 às 10hs15min. Início da sessão de disputa de lances dia 09/06/2025 às 10h15min. O edital e o recebimento da proposta </w:t>
      </w:r>
      <w:r w:rsidR="00552250" w:rsidRPr="00E12726">
        <w:rPr>
          <w:rFonts w:asciiTheme="majorHAnsi" w:hAnsiTheme="majorHAnsi" w:cstheme="majorHAnsi"/>
        </w:rPr>
        <w:t>estarão</w:t>
      </w:r>
      <w:r w:rsidRPr="00E12726">
        <w:rPr>
          <w:rFonts w:asciiTheme="majorHAnsi" w:hAnsiTheme="majorHAnsi" w:cstheme="majorHAnsi"/>
        </w:rPr>
        <w:t xml:space="preserve"> </w:t>
      </w:r>
      <w:r w:rsidR="00552250" w:rsidRPr="00E12726">
        <w:rPr>
          <w:rFonts w:asciiTheme="majorHAnsi" w:hAnsiTheme="majorHAnsi" w:cstheme="majorHAnsi"/>
        </w:rPr>
        <w:t>disponíveis</w:t>
      </w:r>
      <w:r w:rsidRPr="00E12726">
        <w:rPr>
          <w:rFonts w:asciiTheme="majorHAnsi" w:hAnsiTheme="majorHAnsi" w:cstheme="majorHAnsi"/>
        </w:rPr>
        <w:t xml:space="preserve"> a partir de 3</w:t>
      </w:r>
      <w:r w:rsidR="00617B96">
        <w:rPr>
          <w:rFonts w:asciiTheme="majorHAnsi" w:hAnsiTheme="majorHAnsi" w:cstheme="majorHAnsi"/>
        </w:rPr>
        <w:t xml:space="preserve">0/04/2025, no site </w:t>
      </w:r>
      <w:hyperlink r:id="rId37" w:history="1">
        <w:r w:rsidR="00617B96" w:rsidRPr="0057056E">
          <w:rPr>
            <w:rStyle w:val="Hyperlink"/>
            <w:rFonts w:asciiTheme="majorHAnsi" w:hAnsiTheme="majorHAnsi" w:cstheme="majorHAnsi"/>
          </w:rPr>
          <w:t>https://www.santamariadosalto.mg.gov.br/licitacoes/1</w:t>
        </w:r>
      </w:hyperlink>
      <w:r w:rsidR="00617B96">
        <w:rPr>
          <w:rFonts w:asciiTheme="majorHAnsi" w:hAnsiTheme="majorHAnsi" w:cstheme="majorHAnsi"/>
        </w:rPr>
        <w:t xml:space="preserve"> </w:t>
      </w:r>
      <w:r w:rsidRPr="00E12726">
        <w:rPr>
          <w:rFonts w:asciiTheme="majorHAnsi" w:hAnsiTheme="majorHAnsi" w:cstheme="majorHAnsi"/>
        </w:rPr>
        <w:t xml:space="preserve">e </w:t>
      </w:r>
      <w:hyperlink r:id="rId38" w:history="1">
        <w:r w:rsidR="00617B96" w:rsidRPr="0057056E">
          <w:rPr>
            <w:rStyle w:val="Hyperlink"/>
            <w:rFonts w:asciiTheme="majorHAnsi" w:hAnsiTheme="majorHAnsi" w:cstheme="majorHAnsi"/>
          </w:rPr>
          <w:t>http://bnc.org.br</w:t>
        </w:r>
      </w:hyperlink>
      <w:r w:rsidR="00617B96">
        <w:rPr>
          <w:rFonts w:asciiTheme="majorHAnsi" w:hAnsiTheme="majorHAnsi" w:cstheme="majorHAnsi"/>
        </w:rPr>
        <w:t xml:space="preserve">. </w:t>
      </w:r>
      <w:r w:rsidR="00617B96" w:rsidRPr="00E12726">
        <w:rPr>
          <w:rFonts w:asciiTheme="majorHAnsi" w:hAnsiTheme="majorHAnsi" w:cstheme="majorHAnsi"/>
        </w:rPr>
        <w:t>M</w:t>
      </w:r>
      <w:r w:rsidRPr="00E12726">
        <w:rPr>
          <w:rFonts w:asciiTheme="majorHAnsi" w:hAnsiTheme="majorHAnsi" w:cstheme="majorHAnsi"/>
        </w:rPr>
        <w:t>aiores informações pelo telefone: (</w:t>
      </w:r>
      <w:r w:rsidR="00552250" w:rsidRPr="00E12726">
        <w:rPr>
          <w:rFonts w:asciiTheme="majorHAnsi" w:hAnsiTheme="majorHAnsi" w:cstheme="majorHAnsi"/>
        </w:rPr>
        <w:t>33</w:t>
      </w:r>
      <w:r w:rsidR="00552250">
        <w:rPr>
          <w:rFonts w:asciiTheme="majorHAnsi" w:hAnsiTheme="majorHAnsi" w:cstheme="majorHAnsi"/>
        </w:rPr>
        <w:t>) -3727-1145, das 08:00 as 12:00</w:t>
      </w:r>
      <w:r w:rsidRPr="00E12726">
        <w:rPr>
          <w:rFonts w:asciiTheme="majorHAnsi" w:hAnsiTheme="majorHAnsi" w:cstheme="majorHAnsi"/>
        </w:rPr>
        <w:t xml:space="preserve">hs, ou através do e-mail: </w:t>
      </w:r>
      <w:hyperlink r:id="rId39" w:history="1">
        <w:r w:rsidR="00617B96" w:rsidRPr="0057056E">
          <w:rPr>
            <w:rStyle w:val="Hyperlink"/>
            <w:rFonts w:asciiTheme="majorHAnsi" w:hAnsiTheme="majorHAnsi" w:cstheme="majorHAnsi"/>
          </w:rPr>
          <w:t>licitasantamariadosalto@hotmail.com</w:t>
        </w:r>
      </w:hyperlink>
      <w:r w:rsidRPr="00E12726">
        <w:rPr>
          <w:rFonts w:asciiTheme="majorHAnsi" w:hAnsiTheme="majorHAnsi" w:cstheme="majorHAnsi"/>
        </w:rPr>
        <w:t>.</w:t>
      </w:r>
      <w:r w:rsidR="00617B96">
        <w:rPr>
          <w:rFonts w:asciiTheme="majorHAnsi" w:hAnsiTheme="majorHAnsi" w:cstheme="majorHAnsi"/>
        </w:rPr>
        <w:t xml:space="preserve"> </w:t>
      </w:r>
      <w:r w:rsidRPr="00E12726">
        <w:rPr>
          <w:rFonts w:asciiTheme="majorHAnsi" w:hAnsiTheme="majorHAnsi" w:cstheme="majorHAnsi"/>
        </w:rPr>
        <w:t xml:space="preserve"> </w:t>
      </w:r>
    </w:p>
    <w:p w14:paraId="081E5899" w14:textId="77777777" w:rsidR="00E12726" w:rsidRDefault="00E12726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3C1939" w14:textId="37680838" w:rsidR="00E12726" w:rsidRDefault="00E12726" w:rsidP="00757F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0B4570" w:rsidRPr="00574FA5">
        <w:rPr>
          <w:rFonts w:asciiTheme="minorHAnsi" w:hAnsiTheme="minorHAnsi" w:cstheme="minorHAnsi"/>
          <w:b/>
        </w:rPr>
        <w:t>DE</w:t>
      </w:r>
      <w:r w:rsidR="007A4E89">
        <w:rPr>
          <w:rFonts w:asciiTheme="minorHAnsi" w:hAnsiTheme="minorHAnsi" w:cstheme="minorHAnsi"/>
          <w:b/>
        </w:rPr>
        <w:t xml:space="preserve"> SAPUCAÍ </w:t>
      </w:r>
      <w:r w:rsidR="000B4570" w:rsidRPr="000B4570">
        <w:rPr>
          <w:rFonts w:asciiTheme="minorHAnsi" w:hAnsiTheme="minorHAnsi" w:cstheme="minorHAnsi"/>
          <w:b/>
        </w:rPr>
        <w:t>MIRIM</w:t>
      </w:r>
      <w:r w:rsidR="000B4570" w:rsidRPr="00E12726">
        <w:rPr>
          <w:rFonts w:asciiTheme="minorHAnsi" w:hAnsiTheme="minorHAnsi" w:cstheme="minorHAnsi"/>
          <w:b/>
        </w:rPr>
        <w:t xml:space="preserve"> </w:t>
      </w:r>
      <w:r w:rsidR="000B4570">
        <w:rPr>
          <w:rFonts w:asciiTheme="minorHAnsi" w:hAnsiTheme="minorHAnsi" w:cstheme="minorHAnsi"/>
          <w:b/>
        </w:rPr>
        <w:t xml:space="preserve">- </w:t>
      </w:r>
      <w:r w:rsidRPr="00E12726">
        <w:rPr>
          <w:rFonts w:asciiTheme="minorHAnsi" w:hAnsiTheme="minorHAnsi" w:cstheme="minorHAnsi"/>
          <w:b/>
        </w:rPr>
        <w:t>CONCORRÊNCIA Nº 001</w:t>
      </w:r>
      <w:r>
        <w:t xml:space="preserve"> </w:t>
      </w:r>
    </w:p>
    <w:p w14:paraId="0F39A726" w14:textId="7DDCCB58" w:rsidR="00E12726" w:rsidRDefault="00552250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12726">
        <w:rPr>
          <w:rFonts w:asciiTheme="majorHAnsi" w:hAnsiTheme="majorHAnsi" w:cstheme="majorHAnsi"/>
        </w:rPr>
        <w:t>Objeto:</w:t>
      </w:r>
      <w:r w:rsidR="00E12726" w:rsidRPr="00E12726">
        <w:rPr>
          <w:rFonts w:asciiTheme="majorHAnsi" w:hAnsiTheme="majorHAnsi" w:cstheme="majorHAnsi"/>
        </w:rPr>
        <w:t xml:space="preserve"> Contratação de empresa de engenharia para execução de obra da nova sede do CRAS-Centro de Referência de Assistênc</w:t>
      </w:r>
      <w:r w:rsidR="00617B96">
        <w:rPr>
          <w:rFonts w:asciiTheme="majorHAnsi" w:hAnsiTheme="majorHAnsi" w:cstheme="majorHAnsi"/>
        </w:rPr>
        <w:t xml:space="preserve">ia Social. </w:t>
      </w:r>
      <w:r w:rsidR="00E12726" w:rsidRPr="00E12726">
        <w:rPr>
          <w:rFonts w:asciiTheme="majorHAnsi" w:hAnsiTheme="majorHAnsi" w:cstheme="majorHAnsi"/>
        </w:rPr>
        <w:t xml:space="preserve">A Sessão Pública será realizada no dia 05 de junho de 2025, às 10h na plataforma </w:t>
      </w:r>
      <w:hyperlink r:id="rId40" w:history="1">
        <w:r w:rsidR="00617B96" w:rsidRPr="0057056E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E12726" w:rsidRPr="00E12726">
        <w:rPr>
          <w:rFonts w:asciiTheme="majorHAnsi" w:hAnsiTheme="majorHAnsi" w:cstheme="majorHAnsi"/>
        </w:rPr>
        <w:t>.</w:t>
      </w:r>
      <w:r w:rsidR="00617B96">
        <w:rPr>
          <w:rFonts w:asciiTheme="majorHAnsi" w:hAnsiTheme="majorHAnsi" w:cstheme="majorHAnsi"/>
        </w:rPr>
        <w:t xml:space="preserve"> O Edital </w:t>
      </w:r>
      <w:r w:rsidR="00E12726" w:rsidRPr="00E12726">
        <w:rPr>
          <w:rFonts w:asciiTheme="majorHAnsi" w:hAnsiTheme="majorHAnsi" w:cstheme="majorHAnsi"/>
        </w:rPr>
        <w:t xml:space="preserve">poderá ser retirado nos seguintes sítios: </w:t>
      </w:r>
      <w:hyperlink r:id="rId41" w:history="1">
        <w:proofErr w:type="gramStart"/>
        <w:r w:rsidR="00617B96" w:rsidRPr="0057056E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E12726" w:rsidRPr="00E12726">
        <w:rPr>
          <w:rFonts w:asciiTheme="majorHAnsi" w:hAnsiTheme="majorHAnsi" w:cstheme="majorHAnsi"/>
        </w:rPr>
        <w:t>;</w:t>
      </w:r>
      <w:r w:rsidR="00617B96">
        <w:rPr>
          <w:rFonts w:asciiTheme="majorHAnsi" w:hAnsiTheme="majorHAnsi" w:cstheme="majorHAnsi"/>
        </w:rPr>
        <w:t xml:space="preserve"> </w:t>
      </w:r>
      <w:r w:rsidR="00E12726" w:rsidRPr="00E12726">
        <w:rPr>
          <w:rFonts w:asciiTheme="majorHAnsi" w:hAnsiTheme="majorHAnsi" w:cstheme="majorHAnsi"/>
        </w:rPr>
        <w:t xml:space="preserve"> </w:t>
      </w:r>
      <w:hyperlink r:id="rId42" w:history="1">
        <w:r w:rsidR="00617B96" w:rsidRPr="0057056E">
          <w:rPr>
            <w:rStyle w:val="Hyperlink"/>
            <w:rFonts w:asciiTheme="majorHAnsi" w:hAnsiTheme="majorHAnsi" w:cstheme="majorHAnsi"/>
          </w:rPr>
          <w:t>https://www.sapucaimirim.mg.gov.br/</w:t>
        </w:r>
        <w:proofErr w:type="gramEnd"/>
      </w:hyperlink>
      <w:r w:rsidR="00E12726" w:rsidRPr="00E12726">
        <w:rPr>
          <w:rFonts w:asciiTheme="majorHAnsi" w:hAnsiTheme="majorHAnsi" w:cstheme="majorHAnsi"/>
        </w:rPr>
        <w:t>.</w:t>
      </w:r>
      <w:r w:rsidR="00617B96">
        <w:rPr>
          <w:rFonts w:asciiTheme="majorHAnsi" w:hAnsiTheme="majorHAnsi" w:cstheme="majorHAnsi"/>
        </w:rPr>
        <w:t xml:space="preserve"> </w:t>
      </w:r>
      <w:r w:rsidR="00E12726" w:rsidRPr="00E12726">
        <w:rPr>
          <w:rFonts w:asciiTheme="majorHAnsi" w:hAnsiTheme="majorHAnsi" w:cstheme="majorHAnsi"/>
        </w:rPr>
        <w:t xml:space="preserve"> Maiores informações pelo telefone (35) 3655-1005 ou ainda através dos e-mails </w:t>
      </w:r>
      <w:hyperlink r:id="rId43" w:history="1">
        <w:r w:rsidR="00617B96" w:rsidRPr="0057056E">
          <w:rPr>
            <w:rStyle w:val="Hyperlink"/>
            <w:rFonts w:asciiTheme="majorHAnsi" w:hAnsiTheme="majorHAnsi" w:cstheme="majorHAnsi"/>
          </w:rPr>
          <w:t>licitacao@sapucaimirim.mg.gov.br</w:t>
        </w:r>
      </w:hyperlink>
      <w:r w:rsidR="00617B96">
        <w:rPr>
          <w:rFonts w:asciiTheme="majorHAnsi" w:hAnsiTheme="majorHAnsi" w:cstheme="majorHAnsi"/>
        </w:rPr>
        <w:t xml:space="preserve"> ou </w:t>
      </w:r>
      <w:hyperlink r:id="rId44" w:history="1">
        <w:r w:rsidR="00617B96" w:rsidRPr="0057056E">
          <w:rPr>
            <w:rStyle w:val="Hyperlink"/>
            <w:rFonts w:asciiTheme="majorHAnsi" w:hAnsiTheme="majorHAnsi" w:cstheme="majorHAnsi"/>
          </w:rPr>
          <w:t>administracao@sapucaimirim.mg.gov.br</w:t>
        </w:r>
      </w:hyperlink>
      <w:r w:rsidR="000B4570">
        <w:rPr>
          <w:rFonts w:asciiTheme="majorHAnsi" w:hAnsiTheme="majorHAnsi" w:cstheme="majorHAnsi"/>
        </w:rPr>
        <w:t>.</w:t>
      </w:r>
      <w:r w:rsidR="00617B96">
        <w:rPr>
          <w:rFonts w:asciiTheme="majorHAnsi" w:hAnsiTheme="majorHAnsi" w:cstheme="majorHAnsi"/>
        </w:rPr>
        <w:t xml:space="preserve"> </w:t>
      </w:r>
    </w:p>
    <w:p w14:paraId="735529F2" w14:textId="77777777" w:rsidR="00BA779F" w:rsidRDefault="00BA779F" w:rsidP="00757F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37211A" w14:textId="4418738B" w:rsidR="00BA779F" w:rsidRDefault="00BA779F" w:rsidP="00757F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BA779F">
        <w:rPr>
          <w:rFonts w:asciiTheme="minorHAnsi" w:hAnsiTheme="minorHAnsi" w:cstheme="minorHAnsi"/>
          <w:b/>
        </w:rPr>
        <w:t xml:space="preserve"> UN</w:t>
      </w:r>
      <w:r w:rsidR="00617B96">
        <w:rPr>
          <w:rFonts w:asciiTheme="minorHAnsi" w:hAnsiTheme="minorHAnsi" w:cstheme="minorHAnsi"/>
          <w:b/>
        </w:rPr>
        <w:t>AÍ</w:t>
      </w:r>
      <w:r w:rsidRPr="00BA779F">
        <w:rPr>
          <w:rFonts w:asciiTheme="minorHAnsi" w:hAnsiTheme="minorHAnsi" w:cstheme="minorHAnsi"/>
          <w:b/>
        </w:rPr>
        <w:t xml:space="preserve"> -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617B96">
        <w:rPr>
          <w:rFonts w:asciiTheme="minorHAnsi" w:hAnsiTheme="minorHAnsi" w:cstheme="minorHAnsi"/>
          <w:b/>
        </w:rPr>
        <w:t>CONCORRÊNCIA ELETRÔNICA Nº</w:t>
      </w:r>
      <w:r w:rsidRPr="000B4570">
        <w:rPr>
          <w:rFonts w:asciiTheme="minorHAnsi" w:hAnsiTheme="minorHAnsi" w:cstheme="minorHAnsi"/>
          <w:b/>
        </w:rPr>
        <w:t xml:space="preserve"> 001/2025</w:t>
      </w:r>
    </w:p>
    <w:p w14:paraId="4CBE657D" w14:textId="219AA998" w:rsidR="00E26D38" w:rsidRDefault="00BA779F" w:rsidP="00617B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A779F">
        <w:rPr>
          <w:rFonts w:asciiTheme="majorHAnsi" w:hAnsiTheme="majorHAnsi" w:cstheme="majorHAnsi"/>
        </w:rPr>
        <w:t xml:space="preserve">Objeto: </w:t>
      </w:r>
      <w:r w:rsidR="007E6C15" w:rsidRPr="007E6C15">
        <w:rPr>
          <w:rFonts w:asciiTheme="majorHAnsi" w:hAnsiTheme="majorHAnsi" w:cstheme="majorHAnsi"/>
        </w:rPr>
        <w:t>C</w:t>
      </w:r>
      <w:r w:rsidR="0070230A" w:rsidRPr="007E6C15">
        <w:rPr>
          <w:rFonts w:asciiTheme="majorHAnsi" w:hAnsiTheme="majorHAnsi" w:cstheme="majorHAnsi"/>
        </w:rPr>
        <w:t xml:space="preserve">ontratação de empresa para execução de serviços de coleta de lixo, limpeza urbana e </w:t>
      </w:r>
      <w:r w:rsidR="007E6C15" w:rsidRPr="007E6C15">
        <w:rPr>
          <w:rFonts w:asciiTheme="majorHAnsi" w:hAnsiTheme="majorHAnsi" w:cstheme="majorHAnsi"/>
        </w:rPr>
        <w:t xml:space="preserve">manejo de resíduos </w:t>
      </w:r>
      <w:r w:rsidR="00552250" w:rsidRPr="007E6C15">
        <w:rPr>
          <w:rFonts w:asciiTheme="majorHAnsi" w:hAnsiTheme="majorHAnsi" w:cstheme="majorHAnsi"/>
        </w:rPr>
        <w:t>sólidos</w:t>
      </w:r>
      <w:r w:rsidR="007E6C15" w:rsidRPr="007E6C15">
        <w:rPr>
          <w:rFonts w:asciiTheme="majorHAnsi" w:hAnsiTheme="majorHAnsi" w:cstheme="majorHAnsi"/>
        </w:rPr>
        <w:t xml:space="preserve"> no Município de Unaí-MG. Valor estimado é de </w:t>
      </w:r>
      <w:r w:rsidR="007E6C15" w:rsidRPr="0070230A">
        <w:rPr>
          <w:rFonts w:asciiTheme="minorHAnsi" w:hAnsiTheme="minorHAnsi" w:cstheme="minorHAnsi"/>
          <w:b/>
        </w:rPr>
        <w:t>R$ 41.963.533,49</w:t>
      </w:r>
      <w:r w:rsidR="007E6C15" w:rsidRPr="007E6C15">
        <w:rPr>
          <w:rFonts w:asciiTheme="majorHAnsi" w:hAnsiTheme="majorHAnsi" w:cstheme="majorHAnsi"/>
        </w:rPr>
        <w:t xml:space="preserve">. Data fim de recebimento de propostas: 14/05/2025 14:00. Tel.: 38-3677-9610, ramal (9020). E-mail: </w:t>
      </w:r>
      <w:hyperlink r:id="rId45" w:history="1">
        <w:r w:rsidR="007E6C15" w:rsidRPr="0057056E">
          <w:rPr>
            <w:rStyle w:val="Hyperlink"/>
            <w:rFonts w:asciiTheme="majorHAnsi" w:hAnsiTheme="majorHAnsi" w:cstheme="majorHAnsi"/>
          </w:rPr>
          <w:t>semoit@prefeituraunai.mg.gov.br</w:t>
        </w:r>
      </w:hyperlink>
      <w:r w:rsidR="007E6C15">
        <w:rPr>
          <w:rFonts w:asciiTheme="majorHAnsi" w:hAnsiTheme="majorHAnsi" w:cstheme="majorHAnsi"/>
        </w:rPr>
        <w:t xml:space="preserve">. </w:t>
      </w:r>
    </w:p>
    <w:p w14:paraId="4CB277C8" w14:textId="77777777" w:rsidR="00617B96" w:rsidRDefault="00617B96" w:rsidP="00617B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37993ED" w14:textId="72FA0E41" w:rsidR="00EE3DD2" w:rsidRPr="00EE3DD2" w:rsidRDefault="00E26D38" w:rsidP="00EE3DD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E3DD2">
        <w:rPr>
          <w:rFonts w:asciiTheme="minorHAnsi" w:hAnsiTheme="minorHAnsi" w:cstheme="minorHAnsi"/>
          <w:b/>
        </w:rPr>
        <w:t xml:space="preserve">CIMEV </w:t>
      </w:r>
      <w:r w:rsidR="00EE3DD2" w:rsidRPr="00EE3DD2">
        <w:rPr>
          <w:rFonts w:asciiTheme="minorHAnsi" w:hAnsiTheme="minorHAnsi" w:cstheme="minorHAnsi"/>
          <w:b/>
        </w:rPr>
        <w:t>– CORINTO</w:t>
      </w:r>
      <w:r w:rsidR="00EE3DD2">
        <w:rPr>
          <w:rFonts w:asciiTheme="minorHAnsi" w:hAnsiTheme="minorHAnsi" w:cstheme="minorHAnsi"/>
          <w:b/>
        </w:rPr>
        <w:t xml:space="preserve"> </w:t>
      </w:r>
      <w:r w:rsidR="00EE3DD2" w:rsidRPr="00EE3DD2">
        <w:rPr>
          <w:rFonts w:asciiTheme="minorHAnsi" w:hAnsiTheme="minorHAnsi" w:cstheme="minorHAnsi"/>
          <w:b/>
        </w:rPr>
        <w:t xml:space="preserve">-  PREGÃO ELETRÔNICO </w:t>
      </w:r>
      <w:r w:rsidR="00EE3DD2">
        <w:rPr>
          <w:rFonts w:asciiTheme="minorHAnsi" w:hAnsiTheme="minorHAnsi" w:cstheme="minorHAnsi"/>
          <w:b/>
        </w:rPr>
        <w:t>Nº</w:t>
      </w:r>
      <w:r w:rsidR="00EE3DD2" w:rsidRPr="00EE3DD2">
        <w:rPr>
          <w:rFonts w:asciiTheme="minorHAnsi" w:hAnsiTheme="minorHAnsi" w:cstheme="minorHAnsi"/>
          <w:b/>
        </w:rPr>
        <w:t xml:space="preserve"> 005/2025 </w:t>
      </w:r>
    </w:p>
    <w:p w14:paraId="36537DCC" w14:textId="2DCFC94E" w:rsidR="009F750A" w:rsidRDefault="00617B96" w:rsidP="00996E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E3DD2">
        <w:rPr>
          <w:rFonts w:asciiTheme="majorHAnsi" w:hAnsiTheme="majorHAnsi" w:cstheme="majorHAnsi"/>
        </w:rPr>
        <w:t>Contr</w:t>
      </w:r>
      <w:r w:rsidR="00EE3DD2" w:rsidRPr="00EE3DD2">
        <w:rPr>
          <w:rFonts w:asciiTheme="majorHAnsi" w:hAnsiTheme="majorHAnsi" w:cstheme="majorHAnsi"/>
        </w:rPr>
        <w:t xml:space="preserve">atação de empresa para, sob demanda, prestar serviços gerais de manutenção, adequação e reparos em prédios públicos, compreendendo prédios próprios, locados e ou conveniados, com fornecimento de materiais, peças, equipamentos e mão de obra. Recebimento das propostas até: 09:00hrs do dia 15/05/25, abertura da sessão pública: às 09:00hrs do dia 15/05/25, Início Da Sessão de Disputa de Preços: às 09:01hrs do dia 15/05/25 - Tel. (31) 3665-0911, e-mail: </w:t>
      </w:r>
      <w:hyperlink r:id="rId46" w:history="1">
        <w:r w:rsidRPr="0057056E">
          <w:rPr>
            <w:rStyle w:val="Hyperlink"/>
            <w:rFonts w:asciiTheme="majorHAnsi" w:hAnsiTheme="majorHAnsi" w:cstheme="majorHAnsi"/>
          </w:rPr>
          <w:t>licitacaocimev@gmail.com</w:t>
        </w:r>
      </w:hyperlink>
      <w:r w:rsidR="00EE3DD2" w:rsidRPr="00EE3DD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EE3DD2" w:rsidRPr="00EE3DD2">
        <w:rPr>
          <w:rFonts w:asciiTheme="majorHAnsi" w:hAnsiTheme="majorHAnsi" w:cstheme="majorHAnsi"/>
        </w:rPr>
        <w:t xml:space="preserve">ou </w:t>
      </w:r>
      <w:hyperlink r:id="rId47" w:history="1">
        <w:r w:rsidR="00EE3DD2" w:rsidRPr="0057056E">
          <w:rPr>
            <w:rStyle w:val="Hyperlink"/>
            <w:rFonts w:asciiTheme="majorHAnsi" w:hAnsiTheme="majorHAnsi" w:cstheme="majorHAnsi"/>
          </w:rPr>
          <w:t>https://www.cimevmg.com.br</w:t>
        </w:r>
      </w:hyperlink>
      <w:r w:rsidR="00EE3DD2">
        <w:rPr>
          <w:rFonts w:asciiTheme="majorHAnsi" w:hAnsiTheme="majorHAnsi" w:cstheme="majorHAnsi"/>
        </w:rPr>
        <w:t xml:space="preserve">. </w:t>
      </w:r>
      <w:r w:rsidRPr="00617B96">
        <w:rPr>
          <w:rFonts w:asciiTheme="majorHAnsi" w:hAnsiTheme="majorHAnsi" w:cstheme="majorHAnsi"/>
        </w:rPr>
        <w:t xml:space="preserve">CIMEV </w:t>
      </w:r>
      <w:r>
        <w:rPr>
          <w:rFonts w:asciiTheme="majorHAnsi" w:hAnsiTheme="majorHAnsi" w:cstheme="majorHAnsi"/>
        </w:rPr>
        <w:t>(</w:t>
      </w:r>
      <w:r w:rsidR="00EE3DD2" w:rsidRPr="00617B96">
        <w:rPr>
          <w:rFonts w:asciiTheme="majorHAnsi" w:hAnsiTheme="majorHAnsi" w:cstheme="majorHAnsi"/>
        </w:rPr>
        <w:t>CONSÓRCIO INTERMUNICIPAL MULTIFINALITÁRIO DO MÉDIO RIO DAS VELHAS</w:t>
      </w:r>
      <w:r>
        <w:rPr>
          <w:rFonts w:asciiTheme="majorHAnsi" w:hAnsiTheme="majorHAnsi" w:cstheme="majorHAnsi"/>
        </w:rPr>
        <w:t>).</w:t>
      </w:r>
    </w:p>
    <w:p w14:paraId="176A818A" w14:textId="77777777" w:rsidR="00996E84" w:rsidRDefault="00996E84" w:rsidP="00996E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F85A8E" w14:textId="77777777" w:rsidR="00996E84" w:rsidRDefault="00996E84" w:rsidP="00996E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1B6E81B" w14:textId="77777777" w:rsidR="00996E84" w:rsidRDefault="00996E84" w:rsidP="00996E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F32AA6" w14:textId="77777777" w:rsidR="00996E84" w:rsidRDefault="00996E84" w:rsidP="00996E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B81027" w14:textId="77777777" w:rsidR="00996E84" w:rsidRDefault="00996E84" w:rsidP="00996E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506694" w14:textId="77777777" w:rsidR="00996E84" w:rsidRDefault="00996E84" w:rsidP="00996E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7C47BB" w14:textId="77777777" w:rsidR="00996E84" w:rsidRDefault="00996E84" w:rsidP="00996E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D8B677" w14:textId="77777777" w:rsidR="00996E84" w:rsidRDefault="00996E84" w:rsidP="00996E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9DEB69" w14:textId="64EA0F5C" w:rsidR="009F750A" w:rsidRPr="007E7E25" w:rsidRDefault="009F750A" w:rsidP="009F75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E3DD2">
        <w:rPr>
          <w:rFonts w:asciiTheme="minorHAnsi" w:hAnsiTheme="minorHAnsi" w:cstheme="minorHAnsi"/>
          <w:b/>
        </w:rPr>
        <w:lastRenderedPageBreak/>
        <w:t>CIMEV</w:t>
      </w:r>
      <w:r w:rsidRPr="007E7E25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Pr="007E7E25">
        <w:rPr>
          <w:rFonts w:asciiTheme="minorHAnsi" w:hAnsiTheme="minorHAnsi" w:cstheme="minorHAnsi"/>
          <w:b/>
        </w:rPr>
        <w:t xml:space="preserve">ITABIRITO – </w:t>
      </w:r>
      <w:r w:rsidR="00552250" w:rsidRPr="007E7E25">
        <w:rPr>
          <w:rFonts w:asciiTheme="minorHAnsi" w:hAnsiTheme="minorHAnsi" w:cstheme="minorHAnsi"/>
          <w:b/>
        </w:rPr>
        <w:t>PREGÃO ELETRÔNICO</w:t>
      </w:r>
      <w:r w:rsidRPr="007E7E25">
        <w:rPr>
          <w:rFonts w:asciiTheme="minorHAnsi" w:hAnsiTheme="minorHAnsi" w:cstheme="minorHAnsi"/>
          <w:b/>
        </w:rPr>
        <w:t xml:space="preserve"> Nº 019/2025</w:t>
      </w:r>
    </w:p>
    <w:p w14:paraId="1F5CE64D" w14:textId="77777777" w:rsidR="009F750A" w:rsidRDefault="009F750A" w:rsidP="009F75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7E25">
        <w:rPr>
          <w:rFonts w:asciiTheme="majorHAnsi" w:hAnsiTheme="majorHAnsi" w:cstheme="majorHAnsi"/>
        </w:rPr>
        <w:t xml:space="preserve">Objeto: Contratação de empresa para a execução de serviços </w:t>
      </w:r>
      <w:r>
        <w:rPr>
          <w:rFonts w:asciiTheme="majorHAnsi" w:hAnsiTheme="majorHAnsi" w:cstheme="majorHAnsi"/>
        </w:rPr>
        <w:t xml:space="preserve">de </w:t>
      </w:r>
      <w:r w:rsidRPr="007E7E25">
        <w:rPr>
          <w:rFonts w:asciiTheme="majorHAnsi" w:hAnsiTheme="majorHAnsi" w:cstheme="majorHAnsi"/>
        </w:rPr>
        <w:t xml:space="preserve">manutenção preventiva, corretiva e conservação dos prédios próprios Municipais e dos locados que estiverem sob responsabilidade da Administração incluindo fornecimento de mão de obra e materiais. Para as respostas de esclarecimentos e impugnações deste edital acesse o link: </w:t>
      </w:r>
      <w:hyperlink r:id="rId48" w:history="1">
        <w:r w:rsidRPr="0057056E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https://cnetmobile.estaleiro.serpro.gov.br/comprasnet-web/public/landing?destino=quadro-informativo&amp;compra=98463705900192025</w:t>
        </w:r>
      </w:hyperlink>
      <w:r>
        <w:rPr>
          <w:rFonts w:asciiTheme="majorHAnsi" w:hAnsiTheme="majorHAnsi" w:cstheme="majorHAnsi"/>
        </w:rPr>
        <w:t xml:space="preserve">.  Valor estimado é de </w:t>
      </w:r>
    </w:p>
    <w:p w14:paraId="0944BC82" w14:textId="15887D50" w:rsidR="005F7B99" w:rsidRDefault="009F750A" w:rsidP="009F75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7E25">
        <w:rPr>
          <w:rFonts w:asciiTheme="minorHAnsi" w:hAnsiTheme="minorHAnsi" w:cstheme="minorHAnsi"/>
          <w:b/>
        </w:rPr>
        <w:t>R$ 8.000.000,00</w:t>
      </w:r>
      <w:r>
        <w:rPr>
          <w:rFonts w:asciiTheme="minorHAnsi" w:hAnsiTheme="minorHAnsi" w:cstheme="minorHAnsi"/>
          <w:b/>
        </w:rPr>
        <w:t xml:space="preserve">. </w:t>
      </w:r>
      <w:r w:rsidRPr="007E7E25">
        <w:rPr>
          <w:rFonts w:asciiTheme="majorHAnsi" w:hAnsiTheme="majorHAnsi" w:cstheme="majorHAnsi"/>
        </w:rPr>
        <w:t>Data fim de recebimento de propostas: 20/05/2025</w:t>
      </w:r>
      <w:r>
        <w:rPr>
          <w:rFonts w:asciiTheme="majorHAnsi" w:hAnsiTheme="majorHAnsi" w:cstheme="majorHAnsi"/>
        </w:rPr>
        <w:t xml:space="preserve"> </w:t>
      </w:r>
      <w:r w:rsidR="00552250">
        <w:rPr>
          <w:rFonts w:asciiTheme="majorHAnsi" w:hAnsiTheme="majorHAnsi" w:cstheme="majorHAnsi"/>
        </w:rPr>
        <w:t xml:space="preserve">as </w:t>
      </w:r>
      <w:r w:rsidR="00552250" w:rsidRPr="007E7E25">
        <w:rPr>
          <w:rFonts w:asciiTheme="majorHAnsi" w:hAnsiTheme="majorHAnsi" w:cstheme="majorHAnsi"/>
        </w:rPr>
        <w:t>13:00</w:t>
      </w:r>
      <w:r>
        <w:rPr>
          <w:rFonts w:asciiTheme="majorHAnsi" w:hAnsiTheme="majorHAnsi" w:cstheme="majorHAnsi"/>
        </w:rPr>
        <w:t xml:space="preserve"> horas.</w:t>
      </w:r>
      <w:r w:rsidRPr="007E7E25">
        <w:rPr>
          <w:rFonts w:asciiTheme="majorHAnsi" w:hAnsiTheme="majorHAnsi" w:cstheme="majorHAnsi"/>
        </w:rPr>
        <w:t xml:space="preserve"> A partir do dia 06 de maio 2025, às 09h.</w:t>
      </w:r>
      <w:r>
        <w:rPr>
          <w:rFonts w:asciiTheme="majorHAnsi" w:hAnsiTheme="majorHAnsi" w:cstheme="majorHAnsi"/>
        </w:rPr>
        <w:t xml:space="preserve"> </w:t>
      </w:r>
      <w:r w:rsidRPr="007E7E25">
        <w:rPr>
          <w:rFonts w:asciiTheme="majorHAnsi" w:hAnsiTheme="majorHAnsi" w:cstheme="majorHAnsi"/>
        </w:rPr>
        <w:t>Abertura e julgamento das propostas: Dia 20 de maio de 2025 às 09:30h. Platafo</w:t>
      </w:r>
      <w:r>
        <w:rPr>
          <w:rFonts w:asciiTheme="majorHAnsi" w:hAnsiTheme="majorHAnsi" w:cstheme="majorHAnsi"/>
        </w:rPr>
        <w:t xml:space="preserve">rma: </w:t>
      </w:r>
      <w:hyperlink r:id="rId49" w:history="1">
        <w:proofErr w:type="gramStart"/>
        <w:r w:rsidRPr="0057056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, </w:t>
      </w:r>
      <w:r w:rsidRPr="007E7E25">
        <w:rPr>
          <w:rFonts w:asciiTheme="majorHAnsi" w:hAnsiTheme="majorHAnsi" w:cstheme="majorHAnsi"/>
        </w:rPr>
        <w:t xml:space="preserve"> </w:t>
      </w:r>
      <w:hyperlink r:id="rId50" w:history="1">
        <w:r w:rsidRPr="0057056E">
          <w:rPr>
            <w:rStyle w:val="Hyperlink"/>
            <w:rFonts w:asciiTheme="majorHAnsi" w:hAnsiTheme="majorHAnsi" w:cstheme="majorHAnsi"/>
          </w:rPr>
          <w:t>licitagraomogol.mg@gmail.com</w:t>
        </w:r>
        <w:proofErr w:type="gramEnd"/>
      </w:hyperlink>
      <w:r w:rsidRPr="007E7E2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7E7E25">
        <w:rPr>
          <w:rFonts w:asciiTheme="majorHAnsi" w:hAnsiTheme="majorHAnsi" w:cstheme="majorHAnsi"/>
        </w:rPr>
        <w:t xml:space="preserve"> </w:t>
      </w:r>
      <w:hyperlink r:id="rId51" w:history="1">
        <w:r w:rsidRPr="0057056E">
          <w:rPr>
            <w:rStyle w:val="Hyperlink"/>
            <w:rFonts w:asciiTheme="majorHAnsi" w:hAnsiTheme="majorHAnsi" w:cstheme="majorHAnsi"/>
          </w:rPr>
          <w:t>licitagraomogol.mg@gmail.com</w:t>
        </w:r>
      </w:hyperlink>
      <w:r w:rsidRPr="007E7E25">
        <w:rPr>
          <w:rFonts w:asciiTheme="majorHAnsi" w:hAnsiTheme="majorHAnsi" w:cstheme="majorHAnsi"/>
        </w:rPr>
        <w:t>.</w:t>
      </w:r>
    </w:p>
    <w:p w14:paraId="085BD4A1" w14:textId="77777777" w:rsidR="00996E84" w:rsidRDefault="00996E84" w:rsidP="009F75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799E2C93" w14:textId="77777777" w:rsidR="00996E84" w:rsidRDefault="00996E84" w:rsidP="00996E8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EBSERH - </w:t>
      </w:r>
      <w:r w:rsidRPr="000230EE">
        <w:rPr>
          <w:rFonts w:asciiTheme="minorHAnsi" w:hAnsiTheme="minorHAnsi" w:cstheme="minorHAnsi"/>
          <w:b/>
        </w:rPr>
        <w:t>EMPRESA BRASILEIRA DE SERVIÇOS HOSPITALARES</w:t>
      </w:r>
      <w:r>
        <w:rPr>
          <w:rFonts w:asciiTheme="minorHAnsi" w:hAnsiTheme="minorHAnsi" w:cstheme="minorHAnsi"/>
          <w:b/>
        </w:rPr>
        <w:t xml:space="preserve"> - </w:t>
      </w:r>
      <w:r w:rsidRPr="000230EE">
        <w:rPr>
          <w:rFonts w:asciiTheme="minorHAnsi" w:hAnsiTheme="minorHAnsi" w:cstheme="minorHAnsi"/>
          <w:b/>
        </w:rPr>
        <w:t>LICITAÇÃO ELETRÔNICA Nº 90055/2025</w:t>
      </w:r>
    </w:p>
    <w:p w14:paraId="44210C85" w14:textId="77777777" w:rsidR="00996E84" w:rsidRDefault="00996E84" w:rsidP="00996E84">
      <w:pPr>
        <w:ind w:left="142"/>
        <w:jc w:val="both"/>
        <w:rPr>
          <w:rFonts w:asciiTheme="majorHAnsi" w:hAnsiTheme="majorHAnsi" w:cstheme="majorHAnsi"/>
        </w:rPr>
      </w:pPr>
      <w:r w:rsidRPr="000230EE">
        <w:rPr>
          <w:rFonts w:asciiTheme="majorHAnsi" w:hAnsiTheme="majorHAnsi" w:cstheme="majorHAnsi"/>
        </w:rPr>
        <w:t>Objeto: Contratação de empresa especializada em engenharia e construção civil para a elaboração de projetos executivos, execução de obras e serviços de engenharia, fornece bens ou prestar serviços especiais e realizar montagem, teste, pré-operação e as demais operações necessárias e suficientes para a entrega final da obra de término das novas instalações do Hospital Universitário da</w:t>
      </w:r>
      <w:r>
        <w:rPr>
          <w:rFonts w:asciiTheme="majorHAnsi" w:hAnsiTheme="majorHAnsi" w:cstheme="majorHAnsi"/>
        </w:rPr>
        <w:t xml:space="preserve"> </w:t>
      </w:r>
      <w:r w:rsidRPr="000230EE">
        <w:rPr>
          <w:rFonts w:asciiTheme="majorHAnsi" w:hAnsiTheme="majorHAnsi" w:cstheme="majorHAnsi"/>
        </w:rPr>
        <w:t xml:space="preserve">Universidade federal de </w:t>
      </w:r>
      <w:r>
        <w:rPr>
          <w:rFonts w:asciiTheme="majorHAnsi" w:hAnsiTheme="majorHAnsi" w:cstheme="majorHAnsi"/>
        </w:rPr>
        <w:t>Juiz d</w:t>
      </w:r>
      <w:r w:rsidRPr="000230EE">
        <w:rPr>
          <w:rFonts w:asciiTheme="majorHAnsi" w:hAnsiTheme="majorHAnsi" w:cstheme="majorHAnsi"/>
        </w:rPr>
        <w:t>e Fora (HU-UFJF).</w:t>
      </w:r>
      <w:r w:rsidRPr="000230EE">
        <w:t xml:space="preserve"> </w:t>
      </w:r>
      <w:r w:rsidRPr="000230EE">
        <w:rPr>
          <w:rFonts w:asciiTheme="majorHAnsi" w:hAnsiTheme="majorHAnsi" w:cstheme="majorHAnsi"/>
        </w:rPr>
        <w:t>Horário sessão públ</w:t>
      </w:r>
      <w:r>
        <w:rPr>
          <w:rFonts w:asciiTheme="majorHAnsi" w:hAnsiTheme="majorHAnsi" w:cstheme="majorHAnsi"/>
        </w:rPr>
        <w:t xml:space="preserve">ica: 09h30hs. </w:t>
      </w:r>
      <w:r w:rsidRPr="000230EE">
        <w:rPr>
          <w:rFonts w:asciiTheme="majorHAnsi" w:hAnsiTheme="majorHAnsi" w:cstheme="majorHAnsi"/>
        </w:rPr>
        <w:t>Local:</w:t>
      </w:r>
      <w:r>
        <w:rPr>
          <w:rFonts w:asciiTheme="majorHAnsi" w:hAnsiTheme="majorHAnsi" w:cstheme="majorHAnsi"/>
        </w:rPr>
        <w:t xml:space="preserve"> </w:t>
      </w:r>
      <w:hyperlink r:id="rId52" w:history="1">
        <w:r w:rsidRPr="0057056E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>
        <w:rPr>
          <w:rFonts w:asciiTheme="majorHAnsi" w:hAnsiTheme="majorHAnsi" w:cstheme="majorHAnsi"/>
        </w:rPr>
        <w:t xml:space="preserve">.  Valor estimado é de </w:t>
      </w:r>
    </w:p>
    <w:p w14:paraId="2D006A5F" w14:textId="40DCAB6D" w:rsidR="005F7B99" w:rsidRPr="00996E84" w:rsidRDefault="00996E84" w:rsidP="00996E84">
      <w:pPr>
        <w:ind w:left="142"/>
        <w:jc w:val="both"/>
        <w:rPr>
          <w:rFonts w:asciiTheme="majorHAnsi" w:hAnsiTheme="majorHAnsi" w:cstheme="majorHAnsi"/>
        </w:rPr>
      </w:pPr>
      <w:r w:rsidRPr="000230EE">
        <w:rPr>
          <w:rFonts w:asciiTheme="minorHAnsi" w:hAnsiTheme="minorHAnsi" w:cstheme="minorHAnsi"/>
          <w:b/>
        </w:rPr>
        <w:t>R$ 236.735.248,85</w:t>
      </w:r>
      <w:r>
        <w:rPr>
          <w:rFonts w:asciiTheme="majorHAnsi" w:hAnsiTheme="majorHAnsi" w:cstheme="majorHAnsi"/>
        </w:rPr>
        <w:t>.</w:t>
      </w:r>
    </w:p>
    <w:p w14:paraId="7A9F8135" w14:textId="77777777" w:rsidR="005F7B99" w:rsidRDefault="005F7B99" w:rsidP="005F7B99">
      <w:pPr>
        <w:ind w:left="142"/>
        <w:jc w:val="both"/>
        <w:rPr>
          <w:rFonts w:asciiTheme="majorHAnsi" w:hAnsiTheme="majorHAnsi" w:cstheme="majorHAnsi"/>
        </w:rPr>
      </w:pPr>
    </w:p>
    <w:p w14:paraId="47C4FF00" w14:textId="7448D977" w:rsidR="005F7B99" w:rsidRDefault="004206A0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4BD5617" w14:textId="77777777" w:rsidR="005F7B99" w:rsidRPr="00617B96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B5088A3" w14:textId="0DFA32EC" w:rsidR="00E9316E" w:rsidRDefault="004206A0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SEE/DF </w:t>
      </w:r>
      <w:r w:rsidRPr="004206A0">
        <w:rPr>
          <w:rFonts w:asciiTheme="minorHAnsi" w:hAnsiTheme="minorHAnsi" w:cstheme="minorHAnsi"/>
          <w:b/>
        </w:rPr>
        <w:t>- CONCORRÊNCIA ELETRÔNICA Nº 90012/2025</w:t>
      </w:r>
    </w:p>
    <w:p w14:paraId="2D10164D" w14:textId="6CA95747" w:rsidR="007A4E89" w:rsidRDefault="004206A0" w:rsidP="00996E8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206A0">
        <w:rPr>
          <w:rFonts w:asciiTheme="majorHAnsi" w:hAnsiTheme="majorHAnsi" w:cstheme="majorHAnsi"/>
        </w:rPr>
        <w:t xml:space="preserve">Objeto: Contratação de empresa de engenharia especializada para a execução </w:t>
      </w:r>
      <w:r w:rsidR="00617B96">
        <w:rPr>
          <w:rFonts w:asciiTheme="majorHAnsi" w:hAnsiTheme="majorHAnsi" w:cstheme="majorHAnsi"/>
        </w:rPr>
        <w:t>da obra de construção do CEPI (</w:t>
      </w:r>
      <w:r w:rsidRPr="004206A0">
        <w:rPr>
          <w:rFonts w:asciiTheme="majorHAnsi" w:hAnsiTheme="majorHAnsi" w:cstheme="majorHAnsi"/>
        </w:rPr>
        <w:t>Centro de Educação para Primeira Infância</w:t>
      </w:r>
      <w:r w:rsidR="00617B96">
        <w:rPr>
          <w:rFonts w:asciiTheme="majorHAnsi" w:hAnsiTheme="majorHAnsi" w:cstheme="majorHAnsi"/>
        </w:rPr>
        <w:t>)</w:t>
      </w:r>
      <w:r w:rsidRPr="004206A0">
        <w:rPr>
          <w:rFonts w:asciiTheme="majorHAnsi" w:hAnsiTheme="majorHAnsi" w:cstheme="majorHAnsi"/>
        </w:rPr>
        <w:t xml:space="preserve"> - TIPO 1, do programa PRÓINFÂNCIA/FNDE, com área construída de 1.594, 91m², em terreno de 4.462,44m², localizado na Quadra 11 Área Especial 02 - Arapoanga/DF, RA XXXIV – Brasília/DF. Total de itens: 1. Va</w:t>
      </w:r>
      <w:r w:rsidR="00617B96">
        <w:rPr>
          <w:rFonts w:asciiTheme="majorHAnsi" w:hAnsiTheme="majorHAnsi" w:cstheme="majorHAnsi"/>
        </w:rPr>
        <w:t>lor total estimado é de</w:t>
      </w:r>
      <w:r w:rsidRPr="004206A0">
        <w:rPr>
          <w:rFonts w:asciiTheme="majorHAnsi" w:hAnsiTheme="majorHAnsi" w:cstheme="majorHAnsi"/>
        </w:rPr>
        <w:t xml:space="preserve"> </w:t>
      </w:r>
      <w:r w:rsidRPr="00617B96">
        <w:rPr>
          <w:rFonts w:asciiTheme="minorHAnsi" w:hAnsiTheme="minorHAnsi" w:cstheme="minorHAnsi"/>
          <w:b/>
        </w:rPr>
        <w:t>R$ 7.611.868,00</w:t>
      </w:r>
      <w:r w:rsidRPr="004206A0">
        <w:rPr>
          <w:rFonts w:asciiTheme="majorHAnsi" w:hAnsiTheme="majorHAnsi" w:cstheme="majorHAnsi"/>
        </w:rPr>
        <w:t xml:space="preserve">. Abertura das Propostas: 19 de maio de 2025 </w:t>
      </w:r>
      <w:r w:rsidR="00CB3985">
        <w:rPr>
          <w:rFonts w:asciiTheme="majorHAnsi" w:hAnsiTheme="majorHAnsi" w:cstheme="majorHAnsi"/>
        </w:rPr>
        <w:t>às 10h00. Edital:</w:t>
      </w:r>
      <w:r w:rsidRPr="004206A0">
        <w:rPr>
          <w:rFonts w:asciiTheme="majorHAnsi" w:hAnsiTheme="majorHAnsi" w:cstheme="majorHAnsi"/>
        </w:rPr>
        <w:t xml:space="preserve"> </w:t>
      </w:r>
      <w:hyperlink r:id="rId53" w:history="1">
        <w:r w:rsidR="00CB3985" w:rsidRPr="0057056E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CB3985">
        <w:rPr>
          <w:rFonts w:asciiTheme="majorHAnsi" w:hAnsiTheme="majorHAnsi" w:cstheme="majorHAnsi"/>
        </w:rPr>
        <w:t xml:space="preserve"> </w:t>
      </w:r>
      <w:r w:rsidRPr="004206A0">
        <w:rPr>
          <w:rFonts w:asciiTheme="majorHAnsi" w:hAnsiTheme="majorHAnsi" w:cstheme="majorHAnsi"/>
        </w:rPr>
        <w:t xml:space="preserve">e/ou </w:t>
      </w:r>
      <w:hyperlink r:id="rId54" w:history="1">
        <w:r w:rsidR="00CB3985" w:rsidRPr="0057056E">
          <w:rPr>
            <w:rStyle w:val="Hyperlink"/>
            <w:rFonts w:asciiTheme="majorHAnsi" w:hAnsiTheme="majorHAnsi" w:cstheme="majorHAnsi"/>
          </w:rPr>
          <w:t>https://www.educacao.df.gov.br/pregaoeletronico/</w:t>
        </w:r>
      </w:hyperlink>
      <w:r w:rsidRPr="004206A0">
        <w:rPr>
          <w:rFonts w:asciiTheme="majorHAnsi" w:hAnsiTheme="majorHAnsi" w:cstheme="majorHAnsi"/>
        </w:rPr>
        <w:t>.</w:t>
      </w:r>
      <w:r w:rsidR="00CB3985">
        <w:rPr>
          <w:rFonts w:asciiTheme="majorHAnsi" w:hAnsiTheme="majorHAnsi" w:cstheme="majorHAnsi"/>
        </w:rPr>
        <w:t xml:space="preserve"> </w:t>
      </w:r>
    </w:p>
    <w:p w14:paraId="3AFDFF39" w14:textId="77777777" w:rsidR="00E9316E" w:rsidRDefault="00E9316E" w:rsidP="009A7388">
      <w:pPr>
        <w:jc w:val="both"/>
        <w:rPr>
          <w:rFonts w:asciiTheme="majorHAnsi" w:hAnsiTheme="majorHAnsi" w:cstheme="majorHAnsi"/>
        </w:rPr>
      </w:pPr>
    </w:p>
    <w:p w14:paraId="03981D39" w14:textId="77777777" w:rsidR="00996E84" w:rsidRDefault="00996E84" w:rsidP="00996E8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7DA5C6BB" w14:textId="77777777" w:rsidR="00996E84" w:rsidRDefault="00996E84" w:rsidP="00996E8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5BC5E885" w14:textId="77777777" w:rsidR="00996E84" w:rsidRDefault="00996E84" w:rsidP="00996E8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526FC">
        <w:rPr>
          <w:rFonts w:asciiTheme="minorHAnsi" w:hAnsiTheme="minorHAnsi" w:cstheme="minorHAnsi"/>
          <w:b/>
        </w:rPr>
        <w:t>TRIBUNAL DE JUSTIÇA</w:t>
      </w:r>
      <w:r>
        <w:rPr>
          <w:rFonts w:asciiTheme="minorHAnsi" w:hAnsiTheme="minorHAnsi" w:cstheme="minorHAnsi"/>
          <w:b/>
        </w:rPr>
        <w:t xml:space="preserve"> - </w:t>
      </w:r>
      <w:r w:rsidRPr="005526FC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5526FC">
        <w:rPr>
          <w:rFonts w:asciiTheme="minorHAnsi" w:hAnsiTheme="minorHAnsi" w:cstheme="minorHAnsi"/>
          <w:b/>
        </w:rPr>
        <w:t>1/2025</w:t>
      </w:r>
    </w:p>
    <w:p w14:paraId="5276286E" w14:textId="77777777" w:rsidR="00996E84" w:rsidRPr="005526FC" w:rsidRDefault="00996E84" w:rsidP="00996E8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526FC">
        <w:rPr>
          <w:rFonts w:asciiTheme="majorHAnsi" w:hAnsiTheme="majorHAnsi" w:cstheme="majorHAnsi"/>
        </w:rPr>
        <w:t>Objeto: Contrata</w:t>
      </w:r>
      <w:r w:rsidRPr="005526FC">
        <w:rPr>
          <w:rFonts w:asciiTheme="majorHAnsi" w:hAnsiTheme="majorHAnsi" w:cstheme="majorHAnsi" w:hint="eastAsia"/>
        </w:rPr>
        <w:t>çã</w:t>
      </w:r>
      <w:r w:rsidRPr="005526FC">
        <w:rPr>
          <w:rFonts w:asciiTheme="majorHAnsi" w:hAnsiTheme="majorHAnsi" w:cstheme="majorHAnsi"/>
        </w:rPr>
        <w:t>o de empresa de engenharia para execu</w:t>
      </w:r>
      <w:r w:rsidRPr="005526FC">
        <w:rPr>
          <w:rFonts w:asciiTheme="majorHAnsi" w:hAnsiTheme="majorHAnsi" w:cstheme="majorHAnsi" w:hint="eastAsia"/>
        </w:rPr>
        <w:t>çã</w:t>
      </w:r>
      <w:r w:rsidRPr="005526FC">
        <w:rPr>
          <w:rFonts w:asciiTheme="majorHAnsi" w:hAnsiTheme="majorHAnsi" w:cstheme="majorHAnsi"/>
        </w:rPr>
        <w:t>o de obra de reforma e amplia</w:t>
      </w:r>
      <w:r w:rsidRPr="005526FC">
        <w:rPr>
          <w:rFonts w:asciiTheme="majorHAnsi" w:hAnsiTheme="majorHAnsi" w:cstheme="majorHAnsi" w:hint="eastAsia"/>
        </w:rPr>
        <w:t>çã</w:t>
      </w:r>
      <w:r w:rsidRPr="005526FC">
        <w:rPr>
          <w:rFonts w:asciiTheme="majorHAnsi" w:hAnsiTheme="majorHAnsi" w:cstheme="majorHAnsi"/>
        </w:rPr>
        <w:t>o do edif</w:t>
      </w:r>
      <w:r w:rsidRPr="005526FC">
        <w:rPr>
          <w:rFonts w:asciiTheme="majorHAnsi" w:hAnsiTheme="majorHAnsi" w:cstheme="majorHAnsi" w:hint="eastAsia"/>
        </w:rPr>
        <w:t>í</w:t>
      </w:r>
      <w:r w:rsidRPr="005526FC">
        <w:rPr>
          <w:rFonts w:asciiTheme="majorHAnsi" w:hAnsiTheme="majorHAnsi" w:cstheme="majorHAnsi"/>
        </w:rPr>
        <w:t>cio que abriga o F</w:t>
      </w:r>
      <w:r w:rsidRPr="005526FC">
        <w:rPr>
          <w:rFonts w:asciiTheme="majorHAnsi" w:hAnsiTheme="majorHAnsi" w:cstheme="majorHAnsi" w:hint="eastAsia"/>
        </w:rPr>
        <w:t>ó</w:t>
      </w:r>
      <w:r w:rsidRPr="005526FC">
        <w:rPr>
          <w:rFonts w:asciiTheme="majorHAnsi" w:hAnsiTheme="majorHAnsi" w:cstheme="majorHAnsi"/>
        </w:rPr>
        <w:t>rum da Comarca de Diamantino, perfazendo 2.454,63m</w:t>
      </w:r>
      <w:r w:rsidRPr="005526FC">
        <w:rPr>
          <w:rFonts w:asciiTheme="majorHAnsi" w:hAnsiTheme="majorHAnsi" w:cstheme="majorHAnsi" w:hint="eastAsia"/>
        </w:rPr>
        <w:t>²</w:t>
      </w:r>
      <w:r w:rsidRPr="005526FC">
        <w:rPr>
          <w:rFonts w:asciiTheme="majorHAnsi" w:hAnsiTheme="majorHAnsi" w:cstheme="majorHAnsi"/>
        </w:rPr>
        <w:t xml:space="preserve"> de </w:t>
      </w:r>
      <w:r w:rsidRPr="005526FC">
        <w:rPr>
          <w:rFonts w:asciiTheme="majorHAnsi" w:hAnsiTheme="majorHAnsi" w:cstheme="majorHAnsi" w:hint="eastAsia"/>
        </w:rPr>
        <w:t>á</w:t>
      </w:r>
      <w:r w:rsidRPr="005526FC">
        <w:rPr>
          <w:rFonts w:asciiTheme="majorHAnsi" w:hAnsiTheme="majorHAnsi" w:cstheme="majorHAnsi"/>
        </w:rPr>
        <w:t>rea constru</w:t>
      </w:r>
      <w:r w:rsidRPr="005526FC">
        <w:rPr>
          <w:rFonts w:asciiTheme="majorHAnsi" w:hAnsiTheme="majorHAnsi" w:cstheme="majorHAnsi" w:hint="eastAsia"/>
        </w:rPr>
        <w:t>í</w:t>
      </w:r>
      <w:r>
        <w:rPr>
          <w:rFonts w:asciiTheme="majorHAnsi" w:hAnsiTheme="majorHAnsi" w:cstheme="majorHAnsi"/>
        </w:rPr>
        <w:t xml:space="preserve">da. Abertura: </w:t>
      </w:r>
      <w:r w:rsidRPr="005526FC">
        <w:rPr>
          <w:rFonts w:asciiTheme="majorHAnsi" w:hAnsiTheme="majorHAnsi" w:cstheme="majorHAnsi"/>
        </w:rPr>
        <w:t xml:space="preserve"> 21 de maio de 2025</w:t>
      </w:r>
      <w:r>
        <w:rPr>
          <w:rFonts w:asciiTheme="majorHAnsi" w:hAnsiTheme="majorHAnsi" w:cstheme="majorHAnsi"/>
        </w:rPr>
        <w:t>.</w:t>
      </w:r>
      <w:r w:rsidRPr="005526FC">
        <w:rPr>
          <w:rFonts w:ascii="CIDFont+F6" w:hAnsi="CIDFont+F6" w:cs="CIDFont+F6"/>
        </w:rPr>
        <w:t xml:space="preserve"> </w:t>
      </w:r>
      <w:r w:rsidRPr="005526FC">
        <w:rPr>
          <w:rFonts w:asciiTheme="majorHAnsi" w:hAnsiTheme="majorHAnsi" w:cstheme="majorHAnsi"/>
        </w:rPr>
        <w:t>Sessão pública: mesmo local e hora, na hip</w:t>
      </w:r>
      <w:r w:rsidRPr="005526FC">
        <w:rPr>
          <w:rFonts w:asciiTheme="majorHAnsi" w:hAnsiTheme="majorHAnsi" w:cstheme="majorHAnsi" w:hint="eastAsia"/>
        </w:rPr>
        <w:t>ó</w:t>
      </w:r>
      <w:r w:rsidRPr="005526FC">
        <w:rPr>
          <w:rFonts w:asciiTheme="majorHAnsi" w:hAnsiTheme="majorHAnsi" w:cstheme="majorHAnsi"/>
        </w:rPr>
        <w:t>tese de n</w:t>
      </w:r>
      <w:r w:rsidRPr="005526FC">
        <w:rPr>
          <w:rFonts w:asciiTheme="majorHAnsi" w:hAnsiTheme="majorHAnsi" w:cstheme="majorHAnsi" w:hint="eastAsia"/>
        </w:rPr>
        <w:t>ã</w:t>
      </w:r>
      <w:r w:rsidRPr="005526FC">
        <w:rPr>
          <w:rFonts w:asciiTheme="majorHAnsi" w:hAnsiTheme="majorHAnsi" w:cstheme="majorHAnsi"/>
        </w:rPr>
        <w:t>o haver expediente no</w:t>
      </w:r>
      <w:r>
        <w:rPr>
          <w:rFonts w:asciiTheme="majorHAnsi" w:hAnsiTheme="majorHAnsi" w:cstheme="majorHAnsi"/>
        </w:rPr>
        <w:t xml:space="preserve"> </w:t>
      </w:r>
      <w:r w:rsidRPr="005526FC">
        <w:rPr>
          <w:rFonts w:asciiTheme="majorHAnsi" w:hAnsiTheme="majorHAnsi" w:cstheme="majorHAnsi"/>
        </w:rPr>
        <w:t>Tribunal de Justi</w:t>
      </w:r>
      <w:r w:rsidRPr="005526FC">
        <w:rPr>
          <w:rFonts w:asciiTheme="majorHAnsi" w:hAnsiTheme="majorHAnsi" w:cstheme="majorHAnsi" w:hint="eastAsia"/>
        </w:rPr>
        <w:t>ç</w:t>
      </w:r>
      <w:r w:rsidRPr="005526FC">
        <w:rPr>
          <w:rFonts w:asciiTheme="majorHAnsi" w:hAnsiTheme="majorHAnsi" w:cstheme="majorHAnsi"/>
        </w:rPr>
        <w:t>a.</w:t>
      </w:r>
      <w:r>
        <w:rPr>
          <w:rFonts w:asciiTheme="majorHAnsi" w:hAnsiTheme="majorHAnsi" w:cstheme="majorHAnsi"/>
        </w:rPr>
        <w:t xml:space="preserve"> </w:t>
      </w:r>
      <w:r w:rsidRPr="005526FC">
        <w:rPr>
          <w:rFonts w:asciiTheme="majorHAnsi" w:hAnsiTheme="majorHAnsi" w:cstheme="majorHAnsi"/>
        </w:rPr>
        <w:t>Hora da Sess</w:t>
      </w:r>
      <w:r w:rsidRPr="005526FC">
        <w:rPr>
          <w:rFonts w:asciiTheme="majorHAnsi" w:hAnsiTheme="majorHAnsi" w:cstheme="majorHAnsi" w:hint="eastAsia"/>
        </w:rPr>
        <w:t>ã</w:t>
      </w:r>
      <w:r w:rsidRPr="005526FC">
        <w:rPr>
          <w:rFonts w:asciiTheme="majorHAnsi" w:hAnsiTheme="majorHAnsi" w:cstheme="majorHAnsi"/>
        </w:rPr>
        <w:t>o: 10h30min – Horário de Brasília-DF.</w:t>
      </w:r>
      <w:r>
        <w:rPr>
          <w:rFonts w:asciiTheme="majorHAnsi" w:hAnsiTheme="majorHAnsi" w:cstheme="majorHAnsi"/>
        </w:rPr>
        <w:t xml:space="preserve"> Local: </w:t>
      </w:r>
      <w:r w:rsidRPr="005526FC">
        <w:rPr>
          <w:rFonts w:asciiTheme="majorHAnsi" w:hAnsiTheme="majorHAnsi" w:cstheme="majorHAnsi"/>
        </w:rPr>
        <w:t>compras.gov.br.</w:t>
      </w:r>
      <w:r>
        <w:rPr>
          <w:rFonts w:asciiTheme="majorHAnsi" w:hAnsiTheme="majorHAnsi" w:cstheme="majorHAnsi"/>
        </w:rPr>
        <w:t xml:space="preserve">  </w:t>
      </w:r>
      <w:r w:rsidRPr="005526FC">
        <w:rPr>
          <w:rFonts w:asciiTheme="majorHAnsi" w:hAnsiTheme="majorHAnsi" w:cstheme="majorHAnsi"/>
        </w:rPr>
        <w:t xml:space="preserve">E-mail: </w:t>
      </w:r>
      <w:hyperlink r:id="rId55" w:history="1">
        <w:r w:rsidRPr="0057056E">
          <w:rPr>
            <w:rStyle w:val="Hyperlink"/>
            <w:rFonts w:asciiTheme="majorHAnsi" w:hAnsiTheme="majorHAnsi" w:cstheme="majorHAnsi"/>
          </w:rPr>
          <w:t>cpl@tjmt.jus.br</w:t>
        </w:r>
      </w:hyperlink>
      <w:r>
        <w:rPr>
          <w:rFonts w:asciiTheme="majorHAnsi" w:hAnsiTheme="majorHAnsi" w:cstheme="majorHAnsi"/>
        </w:rPr>
        <w:t>. Fone: (065) 3617</w:t>
      </w:r>
      <w:r w:rsidRPr="005526FC">
        <w:rPr>
          <w:rFonts w:asciiTheme="majorHAnsi" w:hAnsiTheme="majorHAnsi" w:cstheme="majorHAnsi"/>
        </w:rPr>
        <w:t>3747</w:t>
      </w:r>
      <w:r>
        <w:rPr>
          <w:rFonts w:asciiTheme="majorHAnsi" w:hAnsiTheme="majorHAnsi" w:cstheme="majorHAnsi"/>
        </w:rPr>
        <w:t xml:space="preserve">. </w:t>
      </w:r>
      <w:r w:rsidRPr="005526FC">
        <w:rPr>
          <w:rFonts w:asciiTheme="majorHAnsi" w:hAnsiTheme="majorHAnsi" w:cstheme="majorHAnsi"/>
        </w:rPr>
        <w:t xml:space="preserve">Link: </w:t>
      </w:r>
      <w:hyperlink r:id="rId56" w:history="1">
        <w:r w:rsidRPr="0057056E">
          <w:rPr>
            <w:rStyle w:val="Hyperlink"/>
            <w:rFonts w:asciiTheme="majorHAnsi" w:hAnsiTheme="majorHAnsi" w:cstheme="majorHAnsi"/>
          </w:rPr>
          <w:t>https://tjmtmy.sharepoint.com/:f:/g/personal/11671_tjmt_jus_br/EvmcGGPKEtVBvuymFiPZ38IBjqTO44ueeDju7Rgl8PuB2w?e=STpiKK</w:t>
        </w:r>
      </w:hyperlink>
      <w:r>
        <w:rPr>
          <w:rFonts w:asciiTheme="majorHAnsi" w:hAnsiTheme="majorHAnsi" w:cstheme="majorHAnsi"/>
        </w:rPr>
        <w:t xml:space="preserve">. </w:t>
      </w:r>
      <w:r w:rsidRPr="005526FC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 xml:space="preserve">alor estimado é de </w:t>
      </w:r>
      <w:r w:rsidRPr="005526FC">
        <w:rPr>
          <w:rFonts w:asciiTheme="minorHAnsi" w:hAnsiTheme="minorHAnsi" w:cstheme="minorHAnsi"/>
          <w:b/>
        </w:rPr>
        <w:t>R$ 10.613.431,82</w:t>
      </w:r>
      <w:r>
        <w:rPr>
          <w:rFonts w:asciiTheme="minorHAnsi" w:hAnsiTheme="minorHAnsi" w:cstheme="minorHAnsi"/>
          <w:b/>
        </w:rPr>
        <w:t>.</w:t>
      </w:r>
    </w:p>
    <w:p w14:paraId="6A72D053" w14:textId="77777777" w:rsidR="00996E84" w:rsidRDefault="00996E84" w:rsidP="009A7388">
      <w:pPr>
        <w:jc w:val="both"/>
        <w:rPr>
          <w:rFonts w:asciiTheme="majorHAnsi" w:hAnsiTheme="majorHAnsi" w:cstheme="majorHAnsi"/>
        </w:rPr>
      </w:pPr>
    </w:p>
    <w:p w14:paraId="51AEEEE5" w14:textId="77777777" w:rsidR="00996E84" w:rsidRDefault="00996E84" w:rsidP="009A7388">
      <w:pPr>
        <w:jc w:val="both"/>
        <w:rPr>
          <w:rFonts w:asciiTheme="majorHAnsi" w:hAnsiTheme="majorHAnsi" w:cstheme="majorHAnsi"/>
        </w:rPr>
      </w:pPr>
    </w:p>
    <w:p w14:paraId="3F0FB2DD" w14:textId="77777777" w:rsidR="00996E84" w:rsidRPr="000230EE" w:rsidRDefault="00996E84" w:rsidP="009A7388">
      <w:pPr>
        <w:jc w:val="both"/>
        <w:rPr>
          <w:rFonts w:asciiTheme="majorHAnsi" w:hAnsiTheme="majorHAnsi" w:cstheme="majorHAnsi"/>
        </w:rPr>
      </w:pPr>
    </w:p>
    <w:p w14:paraId="1ADDDF3C" w14:textId="16D224FA" w:rsidR="005B634A" w:rsidRDefault="004206A0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04FF4912" w:rsidR="005B634A" w:rsidRDefault="004206A0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4206A0">
        <w:rPr>
          <w:rFonts w:asciiTheme="minorHAnsi" w:hAnsiTheme="minorHAnsi" w:cstheme="minorHAnsi"/>
          <w:b/>
        </w:rPr>
        <w:t>LICITAÇÃO ELETRÔNICA Nº 159/2025</w:t>
      </w:r>
    </w:p>
    <w:p w14:paraId="455E52A1" w14:textId="40293B22" w:rsidR="004206A0" w:rsidRPr="00CB3985" w:rsidRDefault="004206A0" w:rsidP="00CB398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206A0">
        <w:rPr>
          <w:rFonts w:asciiTheme="majorHAnsi" w:hAnsiTheme="majorHAnsi" w:cstheme="majorHAnsi"/>
        </w:rPr>
        <w:t xml:space="preserve">Objeto: Execução de obra para ampliação do Sistema de Abastecimento de Água do </w:t>
      </w:r>
      <w:r w:rsidR="00CB3985" w:rsidRPr="004206A0">
        <w:rPr>
          <w:rFonts w:asciiTheme="majorHAnsi" w:hAnsiTheme="majorHAnsi" w:cstheme="majorHAnsi"/>
        </w:rPr>
        <w:t>Muni</w:t>
      </w:r>
      <w:r w:rsidRPr="004206A0">
        <w:rPr>
          <w:rFonts w:asciiTheme="majorHAnsi" w:hAnsiTheme="majorHAnsi" w:cstheme="majorHAnsi"/>
        </w:rPr>
        <w:t>cípio de Londrina, com fornecimento de m</w:t>
      </w:r>
      <w:r w:rsidR="00CB3985">
        <w:rPr>
          <w:rFonts w:asciiTheme="majorHAnsi" w:hAnsiTheme="majorHAnsi" w:cstheme="majorHAnsi"/>
        </w:rPr>
        <w:t>ateriais.</w:t>
      </w:r>
      <w:r w:rsidRPr="004206A0">
        <w:rPr>
          <w:rFonts w:asciiTheme="majorHAnsi" w:hAnsiTheme="majorHAnsi" w:cstheme="majorHAnsi"/>
        </w:rPr>
        <w:t xml:space="preserve"> </w:t>
      </w:r>
      <w:r w:rsidR="00CB3985">
        <w:rPr>
          <w:rFonts w:asciiTheme="majorHAnsi" w:hAnsiTheme="majorHAnsi" w:cstheme="majorHAnsi"/>
        </w:rPr>
        <w:t>D</w:t>
      </w:r>
      <w:r w:rsidRPr="004206A0">
        <w:rPr>
          <w:rFonts w:asciiTheme="majorHAnsi" w:hAnsiTheme="majorHAnsi" w:cstheme="majorHAnsi"/>
        </w:rPr>
        <w:t>estacando-se: Unidade 1 - Construção de Reservatório, Adutora e Instalações Elétricas e Unidade 2 - Fornecimento e Instalação de Eletrocentro.</w:t>
      </w:r>
      <w:r w:rsidRPr="004206A0">
        <w:t xml:space="preserve"> </w:t>
      </w:r>
      <w:r w:rsidRPr="004206A0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57" w:history="1">
        <w:r w:rsidRPr="0057056E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4206A0">
        <w:rPr>
          <w:rFonts w:asciiTheme="majorHAnsi" w:hAnsiTheme="majorHAnsi" w:cstheme="majorHAnsi"/>
        </w:rPr>
        <w:t xml:space="preserve">e no site do Banco do Brasil S.A., </w:t>
      </w:r>
      <w:hyperlink r:id="rId58" w:history="1">
        <w:r w:rsidRPr="0057056E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4206A0">
        <w:rPr>
          <w:rFonts w:asciiTheme="majorHAnsi" w:hAnsiTheme="majorHAnsi" w:cstheme="majorHAnsi"/>
        </w:rPr>
        <w:t>Limite de Acolhimento de Proposta e Abertura das Propos</w:t>
      </w:r>
      <w:r>
        <w:rPr>
          <w:rFonts w:asciiTheme="majorHAnsi" w:hAnsiTheme="majorHAnsi" w:cstheme="majorHAnsi"/>
        </w:rPr>
        <w:t xml:space="preserve">tas: 9h do dia 10/07/2025. </w:t>
      </w:r>
      <w:r w:rsidRPr="004206A0">
        <w:rPr>
          <w:rFonts w:asciiTheme="majorHAnsi" w:hAnsiTheme="majorHAnsi" w:cstheme="majorHAnsi"/>
        </w:rPr>
        <w:t>Dia e hora da Abertura da sessão pública: 10h do dia 10/07/2025</w:t>
      </w:r>
      <w:r w:rsidR="00CB3985">
        <w:rPr>
          <w:rFonts w:asciiTheme="majorHAnsi" w:hAnsiTheme="majorHAnsi" w:cstheme="majorHAnsi"/>
        </w:rPr>
        <w:t>.</w:t>
      </w:r>
    </w:p>
    <w:p w14:paraId="719C02E7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1"/>
                          </pic:cNvPr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5"/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8"/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0"/>
      <w:footerReference w:type="default" r:id="rId7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9D561" w14:textId="77777777" w:rsidR="00F513D7" w:rsidRDefault="00F513D7">
      <w:r>
        <w:separator/>
      </w:r>
    </w:p>
  </w:endnote>
  <w:endnote w:type="continuationSeparator" w:id="0">
    <w:p w14:paraId="6BE8FDA3" w14:textId="77777777" w:rsidR="00F513D7" w:rsidRDefault="00F513D7">
      <w:r>
        <w:continuationSeparator/>
      </w:r>
    </w:p>
  </w:endnote>
  <w:endnote w:type="continuationNotice" w:id="1">
    <w:p w14:paraId="02C3D96B" w14:textId="77777777" w:rsidR="00F513D7" w:rsidRDefault="00F513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6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17B96" w:rsidRDefault="00617B96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17B96" w:rsidRPr="00151818" w:rsidRDefault="00617B96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96E84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17B96" w:rsidRPr="00EB3E7D" w:rsidRDefault="00617B96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17B96" w:rsidRPr="00EB3E7D" w:rsidRDefault="00617B96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17B96" w:rsidRPr="00151818" w:rsidRDefault="00617B96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96E84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17B96" w:rsidRPr="00EB3E7D" w:rsidRDefault="00617B96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17B96" w:rsidRPr="00EB3E7D" w:rsidRDefault="00617B96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17B96" w:rsidRPr="00151818" w:rsidRDefault="00617B96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17B96" w:rsidRPr="00151818" w:rsidRDefault="00617B9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17B96" w:rsidRPr="00151818" w:rsidRDefault="00617B9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17B96" w:rsidRPr="00151818" w:rsidRDefault="00617B96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17B96" w:rsidRPr="00151818" w:rsidRDefault="00617B96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617B96" w:rsidRPr="00151818" w:rsidRDefault="00617B96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617B96" w:rsidRPr="00151818" w:rsidRDefault="00617B9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617B96" w:rsidRPr="00151818" w:rsidRDefault="00617B9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617B96" w:rsidRPr="00151818" w:rsidRDefault="00617B96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617B96" w:rsidRPr="00151818" w:rsidRDefault="00617B96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1E198" w14:textId="77777777" w:rsidR="00F513D7" w:rsidRDefault="00F513D7">
      <w:r>
        <w:separator/>
      </w:r>
    </w:p>
  </w:footnote>
  <w:footnote w:type="continuationSeparator" w:id="0">
    <w:p w14:paraId="5BC2CB5A" w14:textId="77777777" w:rsidR="00F513D7" w:rsidRDefault="00F513D7">
      <w:r>
        <w:continuationSeparator/>
      </w:r>
    </w:p>
  </w:footnote>
  <w:footnote w:type="continuationNotice" w:id="1">
    <w:p w14:paraId="2E804C59" w14:textId="77777777" w:rsidR="00F513D7" w:rsidRDefault="00F513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17B96" w:rsidRDefault="00617B96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7E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0EE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70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CEA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C66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70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C9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5E3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A0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02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50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6FC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40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B96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2E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0A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AB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89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A8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1D3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15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5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60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84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0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4E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79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A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20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8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9F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69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85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0B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29F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6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D38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DD2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D7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mailto:prefeitura@cachoeiradepajeu.mg.gov.br" TargetMode="External"/><Relationship Id="rId26" Type="http://schemas.openxmlformats.org/officeDocument/2006/relationships/hyperlink" Target="https://www.portaldecompraspublicas.com.br" TargetMode="External"/><Relationship Id="rId39" Type="http://schemas.openxmlformats.org/officeDocument/2006/relationships/hyperlink" Target="mailto:licitasantamariadosalto@hotmail.com" TargetMode="External"/><Relationship Id="rId21" Type="http://schemas.openxmlformats.org/officeDocument/2006/relationships/hyperlink" Target="http://www.camposaltos.mg.gov.br" TargetMode="External"/><Relationship Id="rId34" Type="http://schemas.openxmlformats.org/officeDocument/2006/relationships/hyperlink" Target="http://www.ouropreto.mg.gov.br/licitacoes" TargetMode="External"/><Relationship Id="rId42" Type="http://schemas.openxmlformats.org/officeDocument/2006/relationships/hyperlink" Target="https://www.sapucaimirim.mg.gov.br/" TargetMode="External"/><Relationship Id="rId47" Type="http://schemas.openxmlformats.org/officeDocument/2006/relationships/hyperlink" Target="https://www.cimevmg.com.br" TargetMode="External"/><Relationship Id="rId50" Type="http://schemas.openxmlformats.org/officeDocument/2006/relationships/hyperlink" Target="mailto:licitagraomogol.mg@gmail.com" TargetMode="External"/><Relationship Id="rId55" Type="http://schemas.openxmlformats.org/officeDocument/2006/relationships/hyperlink" Target="mailto:cpl@tjmt.jus.br" TargetMode="External"/><Relationship Id="rId63" Type="http://schemas.openxmlformats.org/officeDocument/2006/relationships/hyperlink" Target="https://pottencial.com.br/" TargetMode="External"/><Relationship Id="rId68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lfenas.mg.gov.br" TargetMode="External"/><Relationship Id="rId29" Type="http://schemas.openxmlformats.org/officeDocument/2006/relationships/hyperlink" Target="https://www.portaldecompraspublicas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ammlicita.org.br" TargetMode="External"/><Relationship Id="rId32" Type="http://schemas.openxmlformats.org/officeDocument/2006/relationships/hyperlink" Target="https://www.ouropreto.mg.gov.br/transparencia/licitacoes" TargetMode="External"/><Relationship Id="rId37" Type="http://schemas.openxmlformats.org/officeDocument/2006/relationships/hyperlink" Target="https://www.santamariadosalto.mg.gov.br/licitacoes/1" TargetMode="External"/><Relationship Id="rId40" Type="http://schemas.openxmlformats.org/officeDocument/2006/relationships/hyperlink" Target="https://bll.org.br/" TargetMode="External"/><Relationship Id="rId45" Type="http://schemas.openxmlformats.org/officeDocument/2006/relationships/hyperlink" Target="mailto:semoit@prefeituraunai.mg.gov.br" TargetMode="External"/><Relationship Id="rId53" Type="http://schemas.openxmlformats.org/officeDocument/2006/relationships/hyperlink" Target="https://www.gov.br/compras/pt-br" TargetMode="External"/><Relationship Id="rId58" Type="http://schemas.openxmlformats.org/officeDocument/2006/relationships/hyperlink" Target="http://www.licitacoes-e.com.br" TargetMode="External"/><Relationship Id="rId66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s://www.gov.br/dnit/pt-br/assuntos/licitacoes/superintendencias/editais-de-licitacoes/" TargetMode="External"/><Relationship Id="rId23" Type="http://schemas.openxmlformats.org/officeDocument/2006/relationships/hyperlink" Target="http://www.gov.br/pncp/pt-br" TargetMode="External"/><Relationship Id="rId28" Type="http://schemas.openxmlformats.org/officeDocument/2006/relationships/hyperlink" Target="mailto:licitacao@limaduarte.mg.gov.br" TargetMode="External"/><Relationship Id="rId36" Type="http://schemas.openxmlformats.org/officeDocument/2006/relationships/hyperlink" Target="http://www.bll.org.br" TargetMode="External"/><Relationship Id="rId49" Type="http://schemas.openxmlformats.org/officeDocument/2006/relationships/hyperlink" Target="http://www.portaldecompraspublicas.com.br" TargetMode="External"/><Relationship Id="rId57" Type="http://schemas.openxmlformats.org/officeDocument/2006/relationships/hyperlink" Target="http://licitacao.sanepar.com.br/" TargetMode="External"/><Relationship Id="rId61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smscpajeu@gmail.com" TargetMode="External"/><Relationship Id="rId31" Type="http://schemas.openxmlformats.org/officeDocument/2006/relationships/hyperlink" Target="http://www.bllcompras.org.br" TargetMode="External"/><Relationship Id="rId44" Type="http://schemas.openxmlformats.org/officeDocument/2006/relationships/hyperlink" Target="mailto:administracao@sapucaimirim.mg.gov.br" TargetMode="External"/><Relationship Id="rId52" Type="http://schemas.openxmlformats.org/officeDocument/2006/relationships/hyperlink" Target="https://www.gov.br/compras/pt-br/" TargetMode="External"/><Relationship Id="rId60" Type="http://schemas.openxmlformats.org/officeDocument/2006/relationships/image" Target="media/image1.png"/><Relationship Id="rId65" Type="http://schemas.openxmlformats.org/officeDocument/2006/relationships/hyperlink" Target="https://safeoneasy.com/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http://www.limaduarte.mg.gov.br/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mailto:compras@ouropreto.mg.gov.br" TargetMode="External"/><Relationship Id="rId43" Type="http://schemas.openxmlformats.org/officeDocument/2006/relationships/hyperlink" Target="mailto:licitacao@sapucaimirim.mg.gov.br" TargetMode="External"/><Relationship Id="rId48" Type="http://schemas.openxmlformats.org/officeDocument/2006/relationships/hyperlink" Target="https://cnetmobile.estaleiro.serpro.gov.br/comprasnet-web/public/landing?destino=quadro-informativo&amp;compra=98463705900192025" TargetMode="External"/><Relationship Id="rId56" Type="http://schemas.openxmlformats.org/officeDocument/2006/relationships/hyperlink" Target="https://tjmtmy.sharepoint.com/:f:/g/personal/11671_tjmt_jus_br/EvmcGGPKEtVBvuymFiPZ38IBjqTO44ueeDju7Rgl8PuB2w?e=STpiKK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mailto:licitagraomogol.mg@gmail.com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cnetmobile.estaleiro.serpro.gov.br/comprasnetweb/public/landing?destino=quadroinformativo&amp;compra=98417305900352025" TargetMode="External"/><Relationship Id="rId25" Type="http://schemas.openxmlformats.org/officeDocument/2006/relationships/hyperlink" Target="http://www.jaboticatubas.mg.gov.br" TargetMode="External"/><Relationship Id="rId33" Type="http://schemas.openxmlformats.org/officeDocument/2006/relationships/hyperlink" Target="http://www.bllcompras.org.br" TargetMode="External"/><Relationship Id="rId38" Type="http://schemas.openxmlformats.org/officeDocument/2006/relationships/hyperlink" Target="http://bnc.org.br" TargetMode="External"/><Relationship Id="rId46" Type="http://schemas.openxmlformats.org/officeDocument/2006/relationships/hyperlink" Target="mailto:licitacaocimev@gmail.com" TargetMode="External"/><Relationship Id="rId59" Type="http://schemas.openxmlformats.org/officeDocument/2006/relationships/hyperlink" Target="https://fck.ind.br/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https://bll.org.br/" TargetMode="External"/><Relationship Id="rId54" Type="http://schemas.openxmlformats.org/officeDocument/2006/relationships/hyperlink" Target="https://www.educacao.df.gov.br/pregaoeletronico/" TargetMode="External"/><Relationship Id="rId62" Type="http://schemas.openxmlformats.org/officeDocument/2006/relationships/image" Target="media/image2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8EB05E-8403-4E63-BF7E-19C8C5DED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7</Pages>
  <Words>2905</Words>
  <Characters>15689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18557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9</cp:revision>
  <cp:lastPrinted>2025-04-29T20:18:00Z</cp:lastPrinted>
  <dcterms:created xsi:type="dcterms:W3CDTF">2025-04-29T11:33:00Z</dcterms:created>
  <dcterms:modified xsi:type="dcterms:W3CDTF">2025-04-29T20:26:00Z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