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461FB3D" w:rsidR="00A3458B" w:rsidRDefault="00A3458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30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80</w:t>
                            </w:r>
                          </w:p>
                          <w:p w14:paraId="735C8B84" w14:textId="5512956F" w:rsidR="00A3458B" w:rsidRPr="00151818" w:rsidRDefault="00A3458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3458B" w:rsidRPr="00186A8C" w:rsidRDefault="00A3458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461FB3D" w:rsidR="00A3458B" w:rsidRDefault="00A3458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30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80</w:t>
                      </w:r>
                    </w:p>
                    <w:p w14:paraId="735C8B84" w14:textId="5512956F" w:rsidR="00A3458B" w:rsidRPr="00151818" w:rsidRDefault="00A3458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3458B" w:rsidRPr="00186A8C" w:rsidRDefault="00A3458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27149" w:rsidRPr="00087726" w14:paraId="7D2252D7" w14:textId="77777777" w:rsidTr="0022714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95B9" w14:textId="77777777" w:rsidR="00227149" w:rsidRPr="00087726" w:rsidRDefault="00227149" w:rsidP="00B6287F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27149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AA4E" w14:textId="25849B2F" w:rsidR="00227149" w:rsidRPr="00087726" w:rsidRDefault="00227149" w:rsidP="00B6287F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227149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BB512A" w:rsidRPr="00BB512A">
              <w:rPr>
                <w:rFonts w:asciiTheme="minorHAnsi" w:hAnsiTheme="minorHAnsi" w:cstheme="minorHAnsi"/>
                <w:b/>
                <w:bCs/>
              </w:rPr>
              <w:t xml:space="preserve"> 0620250045</w:t>
            </w:r>
          </w:p>
        </w:tc>
      </w:tr>
      <w:tr w:rsidR="00227149" w:rsidRPr="00087726" w14:paraId="750D658C" w14:textId="77777777" w:rsidTr="0022714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0083" w14:textId="77777777" w:rsidR="00227149" w:rsidRPr="00087726" w:rsidRDefault="00227149" w:rsidP="00B6287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227149" w:rsidRPr="00087726" w14:paraId="0029F7A1" w14:textId="77777777" w:rsidTr="0022714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DA266" w14:textId="12A83875" w:rsidR="00227149" w:rsidRPr="00BB512A" w:rsidRDefault="00227149" w:rsidP="00BB512A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087726">
              <w:rPr>
                <w:rFonts w:asciiTheme="majorHAnsi" w:hAnsiTheme="majorHAnsi" w:cstheme="majorHAnsi"/>
              </w:rPr>
              <w:t>O</w:t>
            </w:r>
            <w:r w:rsidR="00BB512A" w:rsidRPr="00087726">
              <w:rPr>
                <w:rFonts w:asciiTheme="majorHAnsi" w:hAnsiTheme="majorHAnsi" w:cstheme="majorHAnsi"/>
              </w:rPr>
              <w:t>bjeto</w:t>
            </w:r>
            <w:r w:rsidRPr="00087726">
              <w:rPr>
                <w:rFonts w:asciiTheme="majorHAnsi" w:hAnsiTheme="majorHAnsi" w:cstheme="majorHAnsi"/>
              </w:rPr>
              <w:t xml:space="preserve">: </w:t>
            </w:r>
            <w:r w:rsidR="00BB512A" w:rsidRPr="00BB512A">
              <w:rPr>
                <w:rFonts w:asciiTheme="majorHAnsi" w:hAnsiTheme="majorHAnsi" w:cstheme="majorHAnsi"/>
              </w:rPr>
              <w:t>Execução, com fornecimento total de materiais, das obras e serviços de melhoria do Sistema de Abastecimento de Água no município de Teófilo Otoni /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E452" w14:textId="77777777" w:rsidR="00227149" w:rsidRPr="00087726" w:rsidRDefault="00227149" w:rsidP="00B6287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4882D948" w14:textId="556345E6" w:rsidR="00227149" w:rsidRDefault="00227149" w:rsidP="0022714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BB512A" w:rsidRPr="00BB512A">
              <w:rPr>
                <w:rFonts w:asciiTheme="majorHAnsi" w:hAnsiTheme="majorHAnsi" w:cstheme="majorHAnsi"/>
              </w:rPr>
              <w:t>30/04/2025 até o dia 27/05/2025 às 14:30 horas.</w:t>
            </w:r>
          </w:p>
          <w:p w14:paraId="5ED68189" w14:textId="3F35DBA4" w:rsidR="00227149" w:rsidRPr="002A4C7F" w:rsidRDefault="00227149" w:rsidP="0022714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EB23C0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EB23C0" w:rsidRPr="00EB23C0">
              <w:rPr>
                <w:rFonts w:asciiTheme="majorHAnsi" w:hAnsiTheme="majorHAnsi" w:cstheme="majorHAnsi"/>
              </w:rPr>
              <w:t xml:space="preserve">6 meses </w:t>
            </w:r>
            <w:r w:rsidR="00EB23C0">
              <w:rPr>
                <w:rFonts w:asciiTheme="majorHAnsi" w:hAnsiTheme="majorHAnsi" w:cstheme="majorHAnsi"/>
              </w:rPr>
              <w:t>consecutivos.</w:t>
            </w:r>
          </w:p>
          <w:p w14:paraId="66345190" w14:textId="77777777" w:rsidR="00227149" w:rsidRPr="00087726" w:rsidRDefault="00227149" w:rsidP="00B6287F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27149" w:rsidRPr="00087726" w14:paraId="531B97F3" w14:textId="77777777" w:rsidTr="0022714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D87B2" w14:textId="77777777" w:rsidR="00227149" w:rsidRPr="00087726" w:rsidRDefault="00227149" w:rsidP="00B6287F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27149" w:rsidRPr="00087726" w14:paraId="49293791" w14:textId="77777777" w:rsidTr="00227149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16CC" w14:textId="77777777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81EE" w14:textId="77777777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27149" w:rsidRPr="00087726" w14:paraId="396CC92A" w14:textId="77777777" w:rsidTr="0022714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80AE" w14:textId="3C32E981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EB23C0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EB23C0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EB23C0" w:rsidRPr="00EB23C0">
              <w:rPr>
                <w:rFonts w:asciiTheme="minorHAnsi" w:hAnsiTheme="minorHAnsi" w:cstheme="minorHAnsi"/>
                <w:b/>
                <w:color w:val="auto"/>
              </w:rPr>
              <w:t>1.395.131,74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663A" w14:textId="77777777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27149" w:rsidRPr="00087726" w14:paraId="24F8E246" w14:textId="77777777" w:rsidTr="0022714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211C" w14:textId="77777777" w:rsidR="00227149" w:rsidRPr="00087726" w:rsidRDefault="00227149" w:rsidP="00B6287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EBB98B4" w14:textId="77777777" w:rsidR="00227149" w:rsidRPr="004B3E2D" w:rsidRDefault="00227149" w:rsidP="00091B3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27149" w:rsidRPr="00087726" w14:paraId="3F7F11F0" w14:textId="77777777" w:rsidTr="0022714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CCB9" w14:textId="77777777" w:rsidR="00227149" w:rsidRPr="00087726" w:rsidRDefault="00227149" w:rsidP="00B6287F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27149">
              <w:rPr>
                <w:rFonts w:asciiTheme="minorHAnsi" w:hAnsiTheme="minorHAnsi" w:cstheme="minorHAnsi"/>
                <w:b/>
              </w:rPr>
              <w:t>SMOBI</w:t>
            </w:r>
            <w:r w:rsidRPr="0022714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AE86" w14:textId="594BFF08" w:rsidR="00227149" w:rsidRPr="00227149" w:rsidRDefault="00227149" w:rsidP="00227149">
            <w:pPr>
              <w:spacing w:after="100" w:afterAutospacing="1"/>
              <w:rPr>
                <w:rFonts w:asciiTheme="minorHAnsi" w:hAnsiTheme="minorHAnsi"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</w:t>
            </w:r>
            <w:r w:rsidRPr="00227149">
              <w:rPr>
                <w:rFonts w:asciiTheme="minorHAnsi" w:hAnsiTheme="minorHAnsi" w:cstheme="minorHAnsi"/>
              </w:rPr>
              <w:t>:</w:t>
            </w:r>
            <w:r w:rsidRPr="00227149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 </w:t>
            </w:r>
            <w:r w:rsidR="00A3458B" w:rsidRPr="00227149">
              <w:rPr>
                <w:rFonts w:asciiTheme="minorHAnsi" w:hAnsiTheme="minorHAnsi" w:cstheme="minorHAnsi"/>
                <w:b/>
              </w:rPr>
              <w:t>PREGÃO ELETRÔNICO</w:t>
            </w:r>
            <w:r w:rsidRPr="00227149">
              <w:rPr>
                <w:rFonts w:asciiTheme="minorHAnsi" w:hAnsiTheme="minorHAnsi" w:cstheme="minorHAnsi"/>
                <w:b/>
              </w:rPr>
              <w:t xml:space="preserve"> Nº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227149">
              <w:rPr>
                <w:rFonts w:asciiTheme="minorHAnsi" w:hAnsiTheme="minorHAnsi" w:cstheme="minorHAnsi"/>
                <w:b/>
              </w:rPr>
              <w:t>91003/2025</w:t>
            </w:r>
          </w:p>
        </w:tc>
      </w:tr>
      <w:tr w:rsidR="00227149" w:rsidRPr="00087726" w14:paraId="12A2D56B" w14:textId="77777777" w:rsidTr="0022714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F411" w14:textId="77777777" w:rsidR="00227149" w:rsidRPr="00087726" w:rsidRDefault="00227149" w:rsidP="00B6287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227149" w:rsidRPr="00087726" w14:paraId="23F97234" w14:textId="77777777" w:rsidTr="0022714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227EA" w14:textId="3B8CAF71" w:rsidR="00227149" w:rsidRPr="00087726" w:rsidRDefault="00227149" w:rsidP="0022714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227149">
              <w:rPr>
                <w:rFonts w:asciiTheme="majorHAnsi" w:hAnsiTheme="majorHAnsi" w:cstheme="majorHAnsi"/>
                <w:color w:val="333333"/>
                <w:sz w:val="25"/>
                <w:szCs w:val="25"/>
                <w:shd w:val="clear" w:color="auto" w:fill="FFFFFF"/>
              </w:rPr>
              <w:t>Serviços comuns de engenharia para manutenção, adequação e conservação em 05 (cinco) Centros de Saúde, distribuídos da seguinte forma: Centro de Saúde Glória, Centro de Saúde Padre Fernando de Melo, Centro de Saúde Regina, Centro de Saúde Vista Alegre e Centro de Saúde Waldomiro Lobo.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FEC4" w14:textId="77777777" w:rsidR="00227149" w:rsidRPr="00087726" w:rsidRDefault="00227149" w:rsidP="00B6287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5E88314" w14:textId="621B7992" w:rsidR="00227149" w:rsidRPr="00087726" w:rsidRDefault="00227149" w:rsidP="00227149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Pr="00227149">
              <w:rPr>
                <w:rFonts w:asciiTheme="majorHAnsi" w:hAnsiTheme="majorHAnsi" w:cstheme="majorHAnsi"/>
              </w:rPr>
              <w:t>19/05/2025 10:00hs.</w:t>
            </w:r>
          </w:p>
        </w:tc>
      </w:tr>
      <w:tr w:rsidR="00227149" w:rsidRPr="00087726" w14:paraId="774A1602" w14:textId="77777777" w:rsidTr="0022714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F09DC" w14:textId="77777777" w:rsidR="00227149" w:rsidRPr="00087726" w:rsidRDefault="00227149" w:rsidP="00B6287F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27149" w:rsidRPr="00087726" w14:paraId="5225E375" w14:textId="77777777" w:rsidTr="00227149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B49CD" w14:textId="77777777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B4013" w14:textId="77777777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27149" w:rsidRPr="00087726" w14:paraId="70597FF2" w14:textId="77777777" w:rsidTr="0022714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CF15" w14:textId="668C036A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227149">
              <w:rPr>
                <w:rFonts w:asciiTheme="minorHAnsi" w:hAnsiTheme="minorHAnsi" w:cstheme="minorHAnsi"/>
                <w:b/>
                <w:color w:val="auto"/>
              </w:rPr>
              <w:t>R$</w:t>
            </w:r>
            <w:r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227149">
              <w:rPr>
                <w:rFonts w:asciiTheme="minorHAnsi" w:hAnsiTheme="minorHAnsi" w:cstheme="minorHAnsi"/>
                <w:b/>
                <w:color w:val="auto"/>
              </w:rPr>
              <w:t>1.350.643,49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085C" w14:textId="77777777" w:rsidR="00227149" w:rsidRPr="00087726" w:rsidRDefault="00227149" w:rsidP="00B6287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27149" w:rsidRPr="00087726" w14:paraId="5267E610" w14:textId="77777777" w:rsidTr="0022714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4E8A" w14:textId="77777777" w:rsidR="00227149" w:rsidRPr="00087726" w:rsidRDefault="00227149" w:rsidP="00B6287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60A18B81" w14:textId="77777777" w:rsidR="00227149" w:rsidRDefault="00227149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076254B" w14:textId="77777777" w:rsidR="004B6158" w:rsidRDefault="004B6158" w:rsidP="00091B3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091B30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bookmarkStart w:id="0" w:name="_GoBack"/>
      <w:bookmarkEnd w:id="0"/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5199B9D" w14:textId="366D5DB4" w:rsidR="002F78EA" w:rsidRDefault="002F78EA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F78EA">
        <w:rPr>
          <w:rFonts w:asciiTheme="minorHAnsi" w:hAnsiTheme="minorHAnsi" w:cstheme="minorHAnsi"/>
          <w:b/>
        </w:rPr>
        <w:t xml:space="preserve"> BIAS FORTES - PREGÃO PRESENCIAL Nº 014/2025</w:t>
      </w:r>
      <w:r>
        <w:t xml:space="preserve"> </w:t>
      </w:r>
    </w:p>
    <w:p w14:paraId="7D45D11E" w14:textId="64E36684" w:rsidR="002F78EA" w:rsidRDefault="002F78EA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78EA">
        <w:rPr>
          <w:rFonts w:asciiTheme="majorHAnsi" w:hAnsiTheme="majorHAnsi" w:cstheme="majorHAnsi"/>
        </w:rPr>
        <w:t>Objeto: Contratação de empresa para pres</w:t>
      </w:r>
      <w:r w:rsidR="007A2226">
        <w:rPr>
          <w:rFonts w:asciiTheme="majorHAnsi" w:hAnsiTheme="majorHAnsi" w:cstheme="majorHAnsi"/>
        </w:rPr>
        <w:t xml:space="preserve">tação de serviços </w:t>
      </w:r>
      <w:r w:rsidR="00A3458B">
        <w:rPr>
          <w:rFonts w:asciiTheme="majorHAnsi" w:hAnsiTheme="majorHAnsi" w:cstheme="majorHAnsi"/>
        </w:rPr>
        <w:t xml:space="preserve">de </w:t>
      </w:r>
      <w:r w:rsidR="00A3458B" w:rsidRPr="002F78EA">
        <w:rPr>
          <w:rFonts w:asciiTheme="majorHAnsi" w:hAnsiTheme="majorHAnsi" w:cstheme="majorHAnsi"/>
        </w:rPr>
        <w:t>roçada</w:t>
      </w:r>
      <w:r w:rsidR="007A2226" w:rsidRPr="002F78EA">
        <w:rPr>
          <w:rFonts w:asciiTheme="majorHAnsi" w:hAnsiTheme="majorHAnsi" w:cstheme="majorHAnsi"/>
        </w:rPr>
        <w:t xml:space="preserve"> e limpeza de bueiros </w:t>
      </w:r>
      <w:r w:rsidRPr="002F78EA">
        <w:rPr>
          <w:rFonts w:asciiTheme="majorHAnsi" w:hAnsiTheme="majorHAnsi" w:cstheme="majorHAnsi"/>
        </w:rPr>
        <w:t xml:space="preserve">a serem realizados no </w:t>
      </w:r>
      <w:r w:rsidR="007A2226" w:rsidRPr="002F78EA">
        <w:rPr>
          <w:rFonts w:asciiTheme="majorHAnsi" w:hAnsiTheme="majorHAnsi" w:cstheme="majorHAnsi"/>
        </w:rPr>
        <w:t>Mun</w:t>
      </w:r>
      <w:r w:rsidRPr="002F78EA">
        <w:rPr>
          <w:rFonts w:asciiTheme="majorHAnsi" w:hAnsiTheme="majorHAnsi" w:cstheme="majorHAnsi"/>
        </w:rPr>
        <w:t xml:space="preserve">icípio de </w:t>
      </w:r>
      <w:r w:rsidR="007A2226" w:rsidRPr="002F78EA">
        <w:rPr>
          <w:rFonts w:asciiTheme="majorHAnsi" w:hAnsiTheme="majorHAnsi" w:cstheme="majorHAnsi"/>
        </w:rPr>
        <w:t>Bias Fortes</w:t>
      </w:r>
      <w:r w:rsidRPr="002F78EA">
        <w:rPr>
          <w:rFonts w:asciiTheme="majorHAnsi" w:hAnsiTheme="majorHAnsi" w:cstheme="majorHAnsi"/>
        </w:rPr>
        <w:t>. Abertura até as 12h30min, do dia 15/05/2025</w:t>
      </w:r>
      <w:r w:rsidR="007A2226">
        <w:rPr>
          <w:rFonts w:asciiTheme="majorHAnsi" w:hAnsiTheme="majorHAnsi" w:cstheme="majorHAnsi"/>
        </w:rPr>
        <w:t>.</w:t>
      </w:r>
      <w:r w:rsidRPr="002F78EA">
        <w:rPr>
          <w:rFonts w:asciiTheme="majorHAnsi" w:hAnsiTheme="majorHAnsi" w:cstheme="majorHAnsi"/>
        </w:rPr>
        <w:t xml:space="preserve">  As informações sobre o edital estão à disposição dos interessados com a CPL, à Rua Celso Sul Ferreira, 40 – centro - Bias Fortes/MG, através do telefone: (32) 3454-0901 ou no e-mail: </w:t>
      </w:r>
      <w:hyperlink r:id="rId15" w:history="1">
        <w:r w:rsidR="007A2226" w:rsidRPr="002319E7">
          <w:rPr>
            <w:rStyle w:val="Hyperlink"/>
            <w:rFonts w:asciiTheme="majorHAnsi" w:hAnsiTheme="majorHAnsi" w:cstheme="majorHAnsi"/>
          </w:rPr>
          <w:t>pmbflicita@gmail.com</w:t>
        </w:r>
      </w:hyperlink>
      <w:r w:rsidRPr="002F78EA">
        <w:rPr>
          <w:rFonts w:asciiTheme="majorHAnsi" w:hAnsiTheme="majorHAnsi" w:cstheme="majorHAnsi"/>
        </w:rPr>
        <w:t>.</w:t>
      </w:r>
      <w:r w:rsidR="007A2226">
        <w:rPr>
          <w:rFonts w:asciiTheme="majorHAnsi" w:hAnsiTheme="majorHAnsi" w:cstheme="majorHAnsi"/>
        </w:rPr>
        <w:t xml:space="preserve"> </w:t>
      </w:r>
    </w:p>
    <w:p w14:paraId="62458DB1" w14:textId="77777777" w:rsidR="00F51B3E" w:rsidRDefault="00F51B3E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599E03" w14:textId="3F3048BA" w:rsidR="00F51B3E" w:rsidRDefault="00F51B3E" w:rsidP="004B0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CAMPO BELO – </w:t>
      </w:r>
      <w:r w:rsidRPr="00F51B3E">
        <w:rPr>
          <w:rFonts w:asciiTheme="minorHAnsi" w:hAnsiTheme="minorHAnsi" w:cstheme="minorHAnsi"/>
          <w:b/>
        </w:rPr>
        <w:t>CONCORRÊNCIA PÚBLICA Nº 90006/2025</w:t>
      </w:r>
    </w:p>
    <w:p w14:paraId="6DD7B040" w14:textId="7FD3644E" w:rsidR="00F51B3E" w:rsidRDefault="00F51B3E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5BDB">
        <w:rPr>
          <w:rFonts w:asciiTheme="majorHAnsi" w:hAnsiTheme="majorHAnsi" w:cstheme="majorHAnsi"/>
        </w:rPr>
        <w:t xml:space="preserve">Objeto: Contratação de empresa para prestação de serviços de mão de obra com fornecimento de materiais reforma das Praças Cônego Ulisses, Menotti D’Aurea e Expedicionários neste </w:t>
      </w:r>
      <w:r w:rsidR="007A2226" w:rsidRPr="006B5BDB">
        <w:rPr>
          <w:rFonts w:asciiTheme="majorHAnsi" w:hAnsiTheme="majorHAnsi" w:cstheme="majorHAnsi"/>
        </w:rPr>
        <w:t>Mun</w:t>
      </w:r>
      <w:r w:rsidRPr="006B5BDB">
        <w:rPr>
          <w:rFonts w:asciiTheme="majorHAnsi" w:hAnsiTheme="majorHAnsi" w:cstheme="majorHAnsi"/>
        </w:rPr>
        <w:t>icípio</w:t>
      </w:r>
      <w:r w:rsidR="007A2226">
        <w:rPr>
          <w:rFonts w:asciiTheme="majorHAnsi" w:hAnsiTheme="majorHAnsi" w:cstheme="majorHAnsi"/>
        </w:rPr>
        <w:t>.</w:t>
      </w:r>
      <w:r w:rsidR="00B6287F" w:rsidRPr="00B6287F">
        <w:t xml:space="preserve"> </w:t>
      </w:r>
      <w:r w:rsidR="00B6287F" w:rsidRPr="00B6287F">
        <w:rPr>
          <w:rFonts w:asciiTheme="majorHAnsi" w:hAnsiTheme="majorHAnsi" w:cstheme="majorHAnsi"/>
        </w:rPr>
        <w:t>Data da sessão: 19/05/2025 às 13:00</w:t>
      </w:r>
      <w:r w:rsidR="00B6287F">
        <w:rPr>
          <w:rFonts w:asciiTheme="majorHAnsi" w:hAnsiTheme="majorHAnsi" w:cstheme="majorHAnsi"/>
        </w:rPr>
        <w:t>hs. Site do</w:t>
      </w:r>
      <w:r w:rsidR="007A2226">
        <w:rPr>
          <w:rFonts w:asciiTheme="majorHAnsi" w:hAnsiTheme="majorHAnsi" w:cstheme="majorHAnsi"/>
        </w:rPr>
        <w:t xml:space="preserve"> </w:t>
      </w:r>
      <w:r w:rsidRPr="006B5BDB">
        <w:rPr>
          <w:rFonts w:asciiTheme="majorHAnsi" w:hAnsiTheme="majorHAnsi" w:cstheme="majorHAnsi"/>
        </w:rPr>
        <w:t>Sistema de Compras do Governo Federal</w:t>
      </w:r>
      <w:r w:rsidR="00B6287F">
        <w:rPr>
          <w:rFonts w:asciiTheme="majorHAnsi" w:hAnsiTheme="majorHAnsi" w:cstheme="majorHAnsi"/>
        </w:rPr>
        <w:t>:</w:t>
      </w:r>
      <w:r w:rsidRPr="006B5BDB">
        <w:rPr>
          <w:rFonts w:asciiTheme="majorHAnsi" w:hAnsiTheme="majorHAnsi" w:cstheme="majorHAnsi"/>
        </w:rPr>
        <w:t xml:space="preserve"> </w:t>
      </w:r>
      <w:hyperlink r:id="rId16" w:history="1">
        <w:r w:rsidR="00B6287F" w:rsidRPr="00B6287F">
          <w:rPr>
            <w:rStyle w:val="Hyperlink"/>
            <w:rFonts w:asciiTheme="majorHAnsi" w:hAnsiTheme="majorHAnsi" w:cstheme="majorHAnsi"/>
          </w:rPr>
          <w:t>www.gov.br/compras</w:t>
        </w:r>
        <w:r w:rsidRPr="006B5BDB">
          <w:rPr>
            <w:rFonts w:asciiTheme="majorHAnsi" w:hAnsiTheme="majorHAnsi" w:cstheme="majorHAnsi"/>
          </w:rPr>
          <w:t>.</w:t>
        </w:r>
        <w:r w:rsidR="00B6287F">
          <w:rPr>
            <w:rFonts w:asciiTheme="majorHAnsi" w:hAnsiTheme="majorHAnsi" w:cstheme="majorHAnsi"/>
          </w:rPr>
          <w:t xml:space="preserve"> </w:t>
        </w:r>
        <w:r w:rsidRPr="006B5BDB">
          <w:rPr>
            <w:rFonts w:asciiTheme="majorHAnsi" w:hAnsiTheme="majorHAnsi" w:cstheme="majorHAnsi"/>
          </w:rPr>
          <w:t>Valor</w:t>
        </w:r>
      </w:hyperlink>
      <w:r w:rsidRPr="006B5BDB">
        <w:rPr>
          <w:rFonts w:asciiTheme="majorHAnsi" w:hAnsiTheme="majorHAnsi" w:cstheme="majorHAnsi"/>
        </w:rPr>
        <w:t xml:space="preserve"> estimado é de </w:t>
      </w:r>
      <w:r w:rsidRPr="00B6287F">
        <w:rPr>
          <w:rFonts w:asciiTheme="minorHAnsi" w:hAnsiTheme="minorHAnsi" w:cstheme="minorHAnsi"/>
          <w:b/>
        </w:rPr>
        <w:t>R$ 1.518.505,86</w:t>
      </w:r>
      <w:r w:rsidRPr="006B5BDB">
        <w:rPr>
          <w:rFonts w:asciiTheme="majorHAnsi" w:hAnsiTheme="majorHAnsi" w:cstheme="majorHAnsi"/>
        </w:rPr>
        <w:t>.</w:t>
      </w:r>
    </w:p>
    <w:p w14:paraId="561F4C84" w14:textId="77777777" w:rsid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48B8F3" w14:textId="060E6496" w:rsidR="00553D1B" w:rsidRDefault="00553D1B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53D1B">
        <w:rPr>
          <w:rFonts w:asciiTheme="minorHAnsi" w:hAnsiTheme="minorHAnsi" w:cstheme="minorHAnsi"/>
          <w:b/>
        </w:rPr>
        <w:t>CAMPOS AL</w:t>
      </w:r>
      <w:r w:rsidR="00B6287F">
        <w:rPr>
          <w:rFonts w:asciiTheme="minorHAnsi" w:hAnsiTheme="minorHAnsi" w:cstheme="minorHAnsi"/>
          <w:b/>
        </w:rPr>
        <w:t>TOS - CONCORRÊNCIA ELETRÔNICA Nº</w:t>
      </w:r>
      <w:r w:rsidRPr="00553D1B">
        <w:rPr>
          <w:rFonts w:asciiTheme="minorHAnsi" w:hAnsiTheme="minorHAnsi" w:cstheme="minorHAnsi"/>
          <w:b/>
        </w:rPr>
        <w:t xml:space="preserve"> 002/2025</w:t>
      </w:r>
      <w:r>
        <w:t xml:space="preserve"> </w:t>
      </w:r>
    </w:p>
    <w:p w14:paraId="09C73867" w14:textId="015749EE" w:rsidR="00553D1B" w:rsidRP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553D1B">
        <w:rPr>
          <w:rFonts w:asciiTheme="majorHAnsi" w:hAnsiTheme="majorHAnsi" w:cstheme="majorHAnsi"/>
        </w:rPr>
        <w:t xml:space="preserve">Objeto: Contratação de </w:t>
      </w:r>
      <w:r w:rsidR="00B6287F" w:rsidRPr="00553D1B">
        <w:rPr>
          <w:rFonts w:asciiTheme="majorHAnsi" w:hAnsiTheme="majorHAnsi" w:cstheme="majorHAnsi"/>
        </w:rPr>
        <w:t>empresa especializada para execução de revitalização da quadra poliesportiva do Bairro Santa Terezinha</w:t>
      </w:r>
      <w:r w:rsidR="00B6287F">
        <w:rPr>
          <w:rFonts w:asciiTheme="majorHAnsi" w:hAnsiTheme="majorHAnsi" w:cstheme="majorHAnsi"/>
        </w:rPr>
        <w:t>.</w:t>
      </w:r>
      <w:r w:rsidR="00B6287F" w:rsidRPr="00553D1B">
        <w:rPr>
          <w:rFonts w:asciiTheme="majorHAnsi" w:hAnsiTheme="majorHAnsi" w:cstheme="majorHAnsi"/>
        </w:rPr>
        <w:t xml:space="preserve"> </w:t>
      </w:r>
      <w:r w:rsidR="00B6287F">
        <w:rPr>
          <w:rFonts w:asciiTheme="majorHAnsi" w:hAnsiTheme="majorHAnsi" w:cstheme="majorHAnsi"/>
        </w:rPr>
        <w:t>A</w:t>
      </w:r>
      <w:r w:rsidRPr="00553D1B">
        <w:rPr>
          <w:rFonts w:asciiTheme="majorHAnsi" w:hAnsiTheme="majorHAnsi" w:cstheme="majorHAnsi"/>
        </w:rPr>
        <w:t xml:space="preserve">bertura prevista para o dia 21/05/2025 às 08h30min, e será realizada na plataforma eletrônica </w:t>
      </w:r>
      <w:hyperlink r:id="rId17" w:history="1">
        <w:r w:rsidR="00B6287F" w:rsidRPr="002319E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53D1B"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O Edital encontra-se a disposição no </w:t>
      </w:r>
      <w:r w:rsidR="00B6287F" w:rsidRPr="00553D1B">
        <w:rPr>
          <w:rFonts w:asciiTheme="majorHAnsi" w:hAnsiTheme="majorHAnsi" w:cstheme="majorHAnsi"/>
        </w:rPr>
        <w:t xml:space="preserve">setor de licitação </w:t>
      </w:r>
      <w:r w:rsidRPr="00553D1B">
        <w:rPr>
          <w:rFonts w:asciiTheme="majorHAnsi" w:hAnsiTheme="majorHAnsi" w:cstheme="majorHAnsi"/>
        </w:rPr>
        <w:t xml:space="preserve">desta Prefeitura ou pelos sites: </w:t>
      </w:r>
      <w:hyperlink r:id="rId18" w:history="1">
        <w:r w:rsidR="00B6287F" w:rsidRPr="002319E7">
          <w:rPr>
            <w:rStyle w:val="Hyperlink"/>
            <w:rFonts w:asciiTheme="majorHAnsi" w:hAnsiTheme="majorHAnsi" w:cstheme="majorHAnsi"/>
          </w:rPr>
          <w:t>www.camposaltos.mg.gov.br</w:t>
        </w:r>
      </w:hyperlink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ou </w:t>
      </w:r>
      <w:hyperlink r:id="rId19" w:history="1">
        <w:r w:rsidR="00B6287F" w:rsidRPr="002319E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ou </w:t>
      </w:r>
      <w:hyperlink r:id="rId20" w:history="1">
        <w:r w:rsidR="00B6287F" w:rsidRPr="002319E7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553D1B"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</w:t>
      </w:r>
    </w:p>
    <w:p w14:paraId="7A74673A" w14:textId="77777777" w:rsidR="002F78EA" w:rsidRDefault="002F78EA" w:rsidP="004B0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F0DE90" w14:textId="16776B23" w:rsidR="004B0E15" w:rsidRDefault="00574FA5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="004B0E15">
        <w:rPr>
          <w:rFonts w:asciiTheme="minorHAnsi" w:hAnsiTheme="minorHAnsi" w:cstheme="minorHAnsi"/>
          <w:b/>
        </w:rPr>
        <w:t xml:space="preserve"> </w:t>
      </w:r>
      <w:r w:rsidR="004B0E15" w:rsidRPr="004B0E15">
        <w:rPr>
          <w:rFonts w:asciiTheme="minorHAnsi" w:hAnsiTheme="minorHAnsi" w:cstheme="minorHAnsi"/>
          <w:b/>
        </w:rPr>
        <w:t>CANA VERDE - CONCORRÊNCIA ELETRÔNICA</w:t>
      </w:r>
      <w:r w:rsidR="00B6287F">
        <w:rPr>
          <w:rFonts w:asciiTheme="minorHAnsi" w:hAnsiTheme="minorHAnsi" w:cstheme="minorHAnsi"/>
          <w:b/>
        </w:rPr>
        <w:t xml:space="preserve"> Nº</w:t>
      </w:r>
      <w:r w:rsidR="004B0E15" w:rsidRPr="004B0E15">
        <w:rPr>
          <w:rFonts w:asciiTheme="minorHAnsi" w:hAnsiTheme="minorHAnsi" w:cstheme="minorHAnsi"/>
          <w:b/>
        </w:rPr>
        <w:t xml:space="preserve"> 001/2025</w:t>
      </w:r>
      <w:r w:rsidR="004B0E15">
        <w:t xml:space="preserve"> </w:t>
      </w:r>
    </w:p>
    <w:p w14:paraId="67C40DF7" w14:textId="52EF3760" w:rsidR="00553D1B" w:rsidRDefault="004B0E15" w:rsidP="00553D1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4B0E15">
        <w:rPr>
          <w:rFonts w:asciiTheme="majorHAnsi" w:hAnsiTheme="majorHAnsi" w:cstheme="majorHAnsi"/>
        </w:rPr>
        <w:t xml:space="preserve">Objeto: Contratação </w:t>
      </w:r>
      <w:r w:rsidR="00B6287F" w:rsidRPr="004B0E15">
        <w:rPr>
          <w:rFonts w:asciiTheme="majorHAnsi" w:hAnsiTheme="majorHAnsi" w:cstheme="majorHAnsi"/>
        </w:rPr>
        <w:t xml:space="preserve">de empresa para execução de obra de calçamento bloquete sextavado </w:t>
      </w:r>
      <w:r w:rsidR="00B6287F">
        <w:rPr>
          <w:rFonts w:asciiTheme="majorHAnsi" w:hAnsiTheme="majorHAnsi" w:cstheme="majorHAnsi"/>
        </w:rPr>
        <w:t xml:space="preserve">em diversas vias. </w:t>
      </w:r>
      <w:r w:rsidR="00B6287F" w:rsidRPr="004B0E15">
        <w:rPr>
          <w:rFonts w:asciiTheme="majorHAnsi" w:hAnsiTheme="majorHAnsi" w:cstheme="majorHAnsi"/>
        </w:rPr>
        <w:t>Data da sessão de abertura e recebimento de propostas e documentação</w:t>
      </w:r>
      <w:r w:rsidRPr="004B0E15">
        <w:rPr>
          <w:rFonts w:asciiTheme="majorHAnsi" w:hAnsiTheme="majorHAnsi" w:cstheme="majorHAnsi"/>
        </w:rPr>
        <w:t xml:space="preserve">: </w:t>
      </w:r>
      <w:r w:rsidR="00B6287F">
        <w:rPr>
          <w:rFonts w:asciiTheme="majorHAnsi" w:hAnsiTheme="majorHAnsi" w:cstheme="majorHAnsi"/>
        </w:rPr>
        <w:t xml:space="preserve">23 de maio de 2025 às 09h00min.  Plataforma: </w:t>
      </w:r>
      <w:hyperlink r:id="rId21" w:history="1">
        <w:r w:rsidR="00B6287F" w:rsidRPr="002319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6287F">
        <w:rPr>
          <w:rFonts w:asciiTheme="majorHAnsi" w:hAnsiTheme="majorHAnsi" w:cstheme="majorHAnsi"/>
        </w:rPr>
        <w:t>. Informações</w:t>
      </w:r>
      <w:r w:rsidRPr="004B0E15">
        <w:rPr>
          <w:rFonts w:asciiTheme="majorHAnsi" w:hAnsiTheme="majorHAnsi" w:cstheme="majorHAnsi"/>
        </w:rPr>
        <w:t>: Praça Nemésio Monteir</w:t>
      </w:r>
      <w:r w:rsidR="00B6287F">
        <w:rPr>
          <w:rFonts w:asciiTheme="majorHAnsi" w:hAnsiTheme="majorHAnsi" w:cstheme="majorHAnsi"/>
        </w:rPr>
        <w:t>o, 12 – Centro – Cana Verde/MG.</w:t>
      </w:r>
      <w:r w:rsidRPr="004B0E15">
        <w:rPr>
          <w:rFonts w:asciiTheme="majorHAnsi" w:hAnsiTheme="majorHAnsi" w:cstheme="majorHAnsi"/>
        </w:rPr>
        <w:t xml:space="preserve"> Telefone (35) 99831-5640 – e-mail: </w:t>
      </w:r>
      <w:hyperlink r:id="rId22" w:history="1">
        <w:r w:rsidR="00B6287F" w:rsidRPr="002319E7">
          <w:rPr>
            <w:rStyle w:val="Hyperlink"/>
            <w:rFonts w:asciiTheme="majorHAnsi" w:hAnsiTheme="majorHAnsi" w:cstheme="majorHAnsi"/>
          </w:rPr>
          <w:t>licitacao@canaverde.mg.gov.br</w:t>
        </w:r>
      </w:hyperlink>
      <w:r w:rsidR="00E33886">
        <w:rPr>
          <w:rFonts w:asciiTheme="majorHAnsi" w:hAnsiTheme="majorHAnsi" w:cstheme="majorHAnsi"/>
        </w:rPr>
        <w:t xml:space="preserve">. Valor estimado é de </w:t>
      </w:r>
      <w:r w:rsidR="00E33886" w:rsidRPr="00E33886">
        <w:rPr>
          <w:rFonts w:asciiTheme="minorHAnsi" w:hAnsiTheme="minorHAnsi" w:cstheme="minorHAnsi"/>
          <w:b/>
        </w:rPr>
        <w:t>R$ 212.409,09</w:t>
      </w:r>
      <w:r w:rsidR="00E33886">
        <w:rPr>
          <w:rFonts w:asciiTheme="minorHAnsi" w:hAnsiTheme="minorHAnsi" w:cstheme="minorHAnsi"/>
          <w:b/>
        </w:rPr>
        <w:t>.</w:t>
      </w:r>
    </w:p>
    <w:p w14:paraId="7C3B114E" w14:textId="77777777" w:rsidR="00553D1B" w:rsidRDefault="00553D1B" w:rsidP="00553D1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9C50F7A" w14:textId="77777777" w:rsidR="00553D1B" w:rsidRDefault="00553D1B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53D1B">
        <w:rPr>
          <w:rFonts w:asciiTheme="minorHAnsi" w:hAnsiTheme="minorHAnsi" w:cstheme="minorHAnsi"/>
          <w:b/>
        </w:rPr>
        <w:t>CAPUTIRA - CONCORRÊNCIA ELETRÔNICA Nº 001/2025</w:t>
      </w:r>
      <w:r>
        <w:t xml:space="preserve"> </w:t>
      </w:r>
    </w:p>
    <w:p w14:paraId="2715DED9" w14:textId="7D85B930" w:rsid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3D1B">
        <w:rPr>
          <w:rFonts w:asciiTheme="majorHAnsi" w:hAnsiTheme="majorHAnsi" w:cstheme="majorHAnsi"/>
        </w:rPr>
        <w:t>Objeto</w:t>
      </w:r>
      <w:r w:rsidR="00B6287F" w:rsidRPr="00553D1B">
        <w:rPr>
          <w:rFonts w:asciiTheme="majorHAnsi" w:hAnsiTheme="majorHAnsi" w:cstheme="majorHAnsi"/>
        </w:rPr>
        <w:t xml:space="preserve">: Contratação </w:t>
      </w:r>
      <w:r w:rsidRPr="00553D1B">
        <w:rPr>
          <w:rFonts w:asciiTheme="majorHAnsi" w:hAnsiTheme="majorHAnsi" w:cstheme="majorHAnsi"/>
        </w:rPr>
        <w:t>de empresa para execução de Reforma/Restauração do Chafariz, localizado na Praça Padre Joaquim de Castro, Centro da Cidade, consistindo no forneci</w:t>
      </w:r>
      <w:r w:rsidR="00B6287F">
        <w:rPr>
          <w:rFonts w:asciiTheme="majorHAnsi" w:hAnsiTheme="majorHAnsi" w:cstheme="majorHAnsi"/>
        </w:rPr>
        <w:t>mento de mão-de-obra, materiais.</w:t>
      </w:r>
      <w:r w:rsidRPr="00553D1B">
        <w:rPr>
          <w:rFonts w:asciiTheme="majorHAnsi" w:hAnsiTheme="majorHAnsi" w:cstheme="majorHAnsi"/>
        </w:rPr>
        <w:t xml:space="preserve"> Abertura: 20/05/2025 às 08h30hmin. Maiores Informações pelo telefone: (31) 3873-5138, pelo site: </w:t>
      </w:r>
      <w:hyperlink r:id="rId23" w:history="1">
        <w:r w:rsidR="00B6287F" w:rsidRPr="002319E7">
          <w:rPr>
            <w:rStyle w:val="Hyperlink"/>
            <w:rFonts w:asciiTheme="majorHAnsi" w:hAnsiTheme="majorHAnsi" w:cstheme="majorHAnsi"/>
          </w:rPr>
          <w:t>www.caputira.mg.gov.br</w:t>
        </w:r>
      </w:hyperlink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ou pelo </w:t>
      </w:r>
      <w:r w:rsidR="00A3458B" w:rsidRPr="00553D1B">
        <w:rPr>
          <w:rFonts w:asciiTheme="majorHAnsi" w:hAnsiTheme="majorHAnsi" w:cstheme="majorHAnsi"/>
        </w:rPr>
        <w:t>e-mail</w:t>
      </w:r>
      <w:r w:rsidRPr="00553D1B">
        <w:rPr>
          <w:rFonts w:asciiTheme="majorHAnsi" w:hAnsiTheme="majorHAnsi" w:cstheme="majorHAnsi"/>
        </w:rPr>
        <w:t xml:space="preserve">: </w:t>
      </w:r>
      <w:hyperlink r:id="rId24" w:history="1">
        <w:r w:rsidR="00B6287F" w:rsidRPr="002319E7">
          <w:rPr>
            <w:rStyle w:val="Hyperlink"/>
            <w:rFonts w:asciiTheme="majorHAnsi" w:hAnsiTheme="majorHAnsi" w:cstheme="majorHAnsi"/>
          </w:rPr>
          <w:t>licitacao@caputira.mg.gov.br</w:t>
        </w:r>
      </w:hyperlink>
      <w:r w:rsidRPr="00553D1B"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Edital disponível na plataforma: </w:t>
      </w:r>
      <w:hyperlink r:id="rId25" w:history="1">
        <w:r w:rsidRPr="002319E7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553D1B">
        <w:rPr>
          <w:rFonts w:asciiTheme="majorHAnsi" w:hAnsiTheme="majorHAnsi" w:cstheme="majorHAnsi"/>
        </w:rPr>
        <w:t>.</w:t>
      </w:r>
    </w:p>
    <w:p w14:paraId="7DF9561F" w14:textId="77777777" w:rsidR="00B6287F" w:rsidRDefault="00B6287F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6EAD2C" w14:textId="77777777" w:rsidR="00553D1B" w:rsidRDefault="00553D1B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553D1B">
        <w:rPr>
          <w:rFonts w:asciiTheme="minorHAnsi" w:hAnsiTheme="minorHAnsi" w:cstheme="minorHAnsi"/>
          <w:b/>
        </w:rPr>
        <w:t xml:space="preserve"> CRUCILÂNDIA - CONCORRÊNCIA Nº 002/2025</w:t>
      </w:r>
      <w:r>
        <w:t xml:space="preserve"> </w:t>
      </w:r>
    </w:p>
    <w:p w14:paraId="4F0259B1" w14:textId="1DE026E9" w:rsid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3D1B">
        <w:rPr>
          <w:rFonts w:asciiTheme="majorHAnsi" w:hAnsiTheme="majorHAnsi" w:cstheme="majorHAnsi"/>
        </w:rPr>
        <w:t xml:space="preserve">Objeto: </w:t>
      </w:r>
      <w:r w:rsidR="00B6287F" w:rsidRPr="00553D1B">
        <w:rPr>
          <w:rFonts w:asciiTheme="majorHAnsi" w:hAnsiTheme="majorHAnsi" w:cstheme="majorHAnsi"/>
        </w:rPr>
        <w:t>Contr</w:t>
      </w:r>
      <w:r w:rsidRPr="00553D1B">
        <w:rPr>
          <w:rFonts w:asciiTheme="majorHAnsi" w:hAnsiTheme="majorHAnsi" w:cstheme="majorHAnsi"/>
        </w:rPr>
        <w:t>atação de empresa especializada em engenharia civil para execução de obras de restabelecimento de estradas vicinais nos Povoados de Parreiras 01 e Queiroz 2, no Município de Crucilândia/MG. Data da abertura: 23/05/2025 às 10h</w:t>
      </w:r>
      <w:r w:rsidR="00B6287F">
        <w:rPr>
          <w:rFonts w:asciiTheme="majorHAnsi" w:hAnsiTheme="majorHAnsi" w:cstheme="majorHAnsi"/>
        </w:rPr>
        <w:t>s.</w:t>
      </w:r>
      <w:r w:rsidRPr="00553D1B">
        <w:rPr>
          <w:rFonts w:asciiTheme="majorHAnsi" w:hAnsiTheme="majorHAnsi" w:cstheme="majorHAnsi"/>
        </w:rPr>
        <w:t xml:space="preserve"> Maiore</w:t>
      </w:r>
      <w:r w:rsidR="00B6287F">
        <w:rPr>
          <w:rFonts w:asciiTheme="majorHAnsi" w:hAnsiTheme="majorHAnsi" w:cstheme="majorHAnsi"/>
        </w:rPr>
        <w:t xml:space="preserve">s informações: (031) 3157-5019. </w:t>
      </w:r>
      <w:r w:rsidRPr="00553D1B">
        <w:rPr>
          <w:rFonts w:asciiTheme="majorHAnsi" w:hAnsiTheme="majorHAnsi" w:cstheme="majorHAnsi"/>
        </w:rPr>
        <w:t xml:space="preserve">Av. Ernesto Antunes da Cunha, 67, Centro, Crucilândia/MG. E-mail: </w:t>
      </w:r>
      <w:hyperlink r:id="rId26" w:history="1">
        <w:r w:rsidRPr="002319E7">
          <w:rPr>
            <w:rStyle w:val="Hyperlink"/>
            <w:rFonts w:asciiTheme="majorHAnsi" w:hAnsiTheme="majorHAnsi" w:cstheme="majorHAnsi"/>
          </w:rPr>
          <w:t>licitacao@prefeituradecrucilandia.mg.gov.br</w:t>
        </w:r>
      </w:hyperlink>
      <w:r>
        <w:rPr>
          <w:rFonts w:asciiTheme="majorHAnsi" w:hAnsiTheme="majorHAnsi" w:cstheme="majorHAnsi"/>
        </w:rPr>
        <w:t>.</w:t>
      </w:r>
    </w:p>
    <w:p w14:paraId="659975B1" w14:textId="77777777" w:rsid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138A85" w14:textId="77777777" w:rsidR="00553D1B" w:rsidRDefault="00553D1B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53D1B">
        <w:rPr>
          <w:rFonts w:asciiTheme="minorHAnsi" w:hAnsiTheme="minorHAnsi" w:cstheme="minorHAnsi"/>
          <w:b/>
        </w:rPr>
        <w:t>DORES DE CAMPOS - CONCORRÊNCIA Nº 002/2025</w:t>
      </w:r>
      <w:r>
        <w:t xml:space="preserve"> </w:t>
      </w:r>
    </w:p>
    <w:p w14:paraId="648199D9" w14:textId="4B37F213" w:rsidR="00553D1B" w:rsidRP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553D1B">
        <w:rPr>
          <w:rFonts w:asciiTheme="majorHAnsi" w:hAnsiTheme="majorHAnsi" w:cstheme="majorHAnsi"/>
        </w:rPr>
        <w:t xml:space="preserve">Objeto: Contratação de empresa especializada para a execução de obra remanescente do projeto de construção de uma Creche - Unidade Pró-Infância </w:t>
      </w:r>
      <w:r w:rsidR="00B6287F">
        <w:rPr>
          <w:rFonts w:asciiTheme="majorHAnsi" w:hAnsiTheme="majorHAnsi" w:cstheme="majorHAnsi"/>
        </w:rPr>
        <w:t>Tipo 2 - FNDE, no Bairro Paloma.</w:t>
      </w:r>
      <w:r w:rsidRPr="00553D1B">
        <w:rPr>
          <w:rFonts w:asciiTheme="majorHAnsi" w:hAnsiTheme="majorHAnsi" w:cstheme="majorHAnsi"/>
        </w:rPr>
        <w:t xml:space="preserve"> A sessão Pública será às 14h00 do dia 10/06/2025. Os interessados poderão retirar os editais nos sites: </w:t>
      </w:r>
      <w:hyperlink r:id="rId27" w:history="1">
        <w:r w:rsidR="00B6287F" w:rsidRPr="002319E7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Pr="00553D1B">
        <w:rPr>
          <w:rFonts w:asciiTheme="majorHAnsi" w:hAnsiTheme="majorHAnsi" w:cstheme="majorHAnsi"/>
        </w:rPr>
        <w:t>,</w:t>
      </w:r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e </w:t>
      </w:r>
      <w:hyperlink r:id="rId28" w:history="1">
        <w:r w:rsidR="00B6287F" w:rsidRPr="002319E7">
          <w:rPr>
            <w:rStyle w:val="Hyperlink"/>
            <w:rFonts w:asciiTheme="majorHAnsi" w:hAnsiTheme="majorHAnsi" w:cstheme="majorHAnsi"/>
          </w:rPr>
          <w:t>http://doresdecampos.licitapp.com.br/</w:t>
        </w:r>
      </w:hyperlink>
      <w:r w:rsidR="00B6287F">
        <w:rPr>
          <w:rFonts w:asciiTheme="majorHAnsi" w:hAnsiTheme="majorHAnsi" w:cstheme="majorHAnsi"/>
        </w:rPr>
        <w:t xml:space="preserve"> </w:t>
      </w:r>
      <w:r w:rsidRPr="00553D1B">
        <w:rPr>
          <w:rFonts w:asciiTheme="majorHAnsi" w:hAnsiTheme="majorHAnsi" w:cstheme="majorHAnsi"/>
        </w:rPr>
        <w:t xml:space="preserve">ou solicitar por e-mail a </w:t>
      </w:r>
      <w:hyperlink r:id="rId29" w:history="1">
        <w:r w:rsidR="00B6287F" w:rsidRPr="002319E7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Pr="00553D1B"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</w:t>
      </w:r>
    </w:p>
    <w:p w14:paraId="42ADF883" w14:textId="77777777" w:rsidR="004B0E15" w:rsidRDefault="004B0E15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0866242" w14:textId="12FB3971" w:rsidR="004B0E15" w:rsidRDefault="004B0E15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4B0E15">
        <w:t xml:space="preserve"> </w:t>
      </w:r>
      <w:r w:rsidRPr="004B0E15">
        <w:rPr>
          <w:rFonts w:asciiTheme="minorHAnsi" w:hAnsiTheme="minorHAnsi" w:cstheme="minorHAnsi"/>
          <w:b/>
        </w:rPr>
        <w:t xml:space="preserve">GOIANÁ - CONCORRÊNCIA </w:t>
      </w:r>
      <w:r w:rsidR="00B6287F">
        <w:rPr>
          <w:rFonts w:asciiTheme="minorHAnsi" w:hAnsiTheme="minorHAnsi" w:cstheme="minorHAnsi"/>
          <w:b/>
        </w:rPr>
        <w:t xml:space="preserve">Nº </w:t>
      </w:r>
      <w:r w:rsidRPr="004B0E15">
        <w:rPr>
          <w:rFonts w:asciiTheme="minorHAnsi" w:hAnsiTheme="minorHAnsi" w:cstheme="minorHAnsi"/>
          <w:b/>
        </w:rPr>
        <w:t>002/2025</w:t>
      </w:r>
      <w:r>
        <w:t xml:space="preserve"> </w:t>
      </w:r>
    </w:p>
    <w:p w14:paraId="100A25C1" w14:textId="12F340C3" w:rsidR="004B0E15" w:rsidRDefault="004B0E15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B0E15">
        <w:rPr>
          <w:rFonts w:asciiTheme="majorHAnsi" w:hAnsiTheme="majorHAnsi" w:cstheme="majorHAnsi"/>
        </w:rPr>
        <w:t xml:space="preserve">Objeto: Contratação de empresa para a construção de </w:t>
      </w:r>
      <w:r w:rsidR="00B6287F" w:rsidRPr="004B0E15">
        <w:rPr>
          <w:rFonts w:asciiTheme="majorHAnsi" w:hAnsiTheme="majorHAnsi" w:cstheme="majorHAnsi"/>
        </w:rPr>
        <w:t>P</w:t>
      </w:r>
      <w:r w:rsidRPr="004B0E15">
        <w:rPr>
          <w:rFonts w:asciiTheme="majorHAnsi" w:hAnsiTheme="majorHAnsi" w:cstheme="majorHAnsi"/>
        </w:rPr>
        <w:t xml:space="preserve">osto de atendimento </w:t>
      </w:r>
      <w:r w:rsidR="00A3458B" w:rsidRPr="004B0E15">
        <w:rPr>
          <w:rFonts w:asciiTheme="majorHAnsi" w:hAnsiTheme="majorHAnsi" w:cstheme="majorHAnsi"/>
        </w:rPr>
        <w:t>à</w:t>
      </w:r>
      <w:r w:rsidRPr="004B0E15">
        <w:rPr>
          <w:rFonts w:asciiTheme="majorHAnsi" w:hAnsiTheme="majorHAnsi" w:cstheme="majorHAnsi"/>
        </w:rPr>
        <w:t xml:space="preserve"> população. Data e horário do recebimento das propostas: até às 09h 55min do dia 19/05/2025. Data e horário do início da disputa: 10h00min do dia 19/05/2025. Disponibilização do edital e informações no endereço eletrônico: </w:t>
      </w:r>
      <w:hyperlink r:id="rId30" w:history="1">
        <w:r w:rsidR="00B6287F" w:rsidRPr="002319E7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4B0E15"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</w:t>
      </w:r>
      <w:r w:rsidR="004B6158">
        <w:rPr>
          <w:rFonts w:asciiTheme="majorHAnsi" w:hAnsiTheme="majorHAnsi" w:cstheme="majorHAnsi"/>
        </w:rPr>
        <w:t>E</w:t>
      </w:r>
      <w:r w:rsidR="00B6287F">
        <w:rPr>
          <w:rFonts w:asciiTheme="majorHAnsi" w:hAnsiTheme="majorHAnsi" w:cstheme="majorHAnsi"/>
        </w:rPr>
        <w:t xml:space="preserve"> </w:t>
      </w:r>
      <w:hyperlink r:id="rId31" w:history="1">
        <w:r w:rsidR="00B6287F" w:rsidRPr="002319E7">
          <w:rPr>
            <w:rStyle w:val="Hyperlink"/>
            <w:rFonts w:asciiTheme="majorHAnsi" w:hAnsiTheme="majorHAnsi" w:cstheme="majorHAnsi"/>
          </w:rPr>
          <w:t>www.goiana.mg.gov.br</w:t>
        </w:r>
      </w:hyperlink>
      <w:r w:rsidRPr="004B0E15"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</w:t>
      </w:r>
      <w:r w:rsidRPr="004B0E15">
        <w:rPr>
          <w:rFonts w:asciiTheme="majorHAnsi" w:hAnsiTheme="majorHAnsi" w:cstheme="majorHAnsi"/>
        </w:rPr>
        <w:t xml:space="preserve"> Informações complementares poderão ser obtidas através do e-mail:</w:t>
      </w:r>
      <w:r w:rsidR="00B6287F">
        <w:rPr>
          <w:rFonts w:asciiTheme="majorHAnsi" w:hAnsiTheme="majorHAnsi" w:cstheme="majorHAnsi"/>
        </w:rPr>
        <w:t xml:space="preserve"> </w:t>
      </w:r>
      <w:hyperlink r:id="rId32" w:history="1">
        <w:r w:rsidR="00B6287F" w:rsidRPr="002319E7">
          <w:rPr>
            <w:rStyle w:val="Hyperlink"/>
            <w:rFonts w:asciiTheme="majorHAnsi" w:hAnsiTheme="majorHAnsi" w:cstheme="majorHAnsi"/>
          </w:rPr>
          <w:t>licitacao@goiana.mg.gov.br</w:t>
        </w:r>
      </w:hyperlink>
      <w:r>
        <w:rPr>
          <w:rFonts w:asciiTheme="majorHAnsi" w:hAnsiTheme="majorHAnsi" w:cstheme="majorHAnsi"/>
        </w:rPr>
        <w:t>.</w:t>
      </w:r>
      <w:r w:rsidR="00B6287F">
        <w:rPr>
          <w:rFonts w:asciiTheme="majorHAnsi" w:hAnsiTheme="majorHAnsi" w:cstheme="majorHAnsi"/>
        </w:rPr>
        <w:t xml:space="preserve">  </w:t>
      </w:r>
    </w:p>
    <w:p w14:paraId="1880421F" w14:textId="77777777" w:rsidR="00553D1B" w:rsidRDefault="00553D1B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EA1908" w14:textId="77777777" w:rsidR="0018597D" w:rsidRDefault="00553D1B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8597D" w:rsidRPr="0018597D">
        <w:rPr>
          <w:rFonts w:asciiTheme="minorHAnsi" w:hAnsiTheme="minorHAnsi" w:cstheme="minorHAnsi"/>
          <w:b/>
        </w:rPr>
        <w:t>ITUIUTABA - CONCORRÊNCIA ELETRÔNICA Nº 005/2025</w:t>
      </w:r>
      <w:r w:rsidR="0018597D">
        <w:t xml:space="preserve"> </w:t>
      </w:r>
    </w:p>
    <w:p w14:paraId="0B755AE8" w14:textId="00576900" w:rsidR="00553D1B" w:rsidRDefault="0018597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597D">
        <w:rPr>
          <w:rFonts w:asciiTheme="majorHAnsi" w:hAnsiTheme="majorHAnsi" w:cstheme="majorHAnsi"/>
        </w:rPr>
        <w:t>Objeto: contratação de empresa especializada para execução dos serviços de pavimentação e recapeamento para melhor infraestrutu</w:t>
      </w:r>
      <w:r w:rsidR="00B6287F">
        <w:rPr>
          <w:rFonts w:asciiTheme="majorHAnsi" w:hAnsiTheme="majorHAnsi" w:cstheme="majorHAnsi"/>
        </w:rPr>
        <w:t>ra no Município de Ituiutaba/MG.</w:t>
      </w:r>
      <w:r w:rsidRPr="0018597D">
        <w:rPr>
          <w:rFonts w:asciiTheme="majorHAnsi" w:hAnsiTheme="majorHAnsi" w:cstheme="majorHAnsi"/>
        </w:rPr>
        <w:t xml:space="preserve"> Data: 21/maio/2025</w:t>
      </w:r>
      <w:r w:rsidR="00564E4D">
        <w:rPr>
          <w:rFonts w:asciiTheme="majorHAnsi" w:hAnsiTheme="majorHAnsi" w:cstheme="majorHAnsi"/>
        </w:rPr>
        <w:t>. Horário: 09h00min</w:t>
      </w:r>
      <w:r w:rsidRPr="0018597D">
        <w:rPr>
          <w:rFonts w:asciiTheme="majorHAnsi" w:hAnsiTheme="majorHAnsi" w:cstheme="majorHAnsi"/>
        </w:rPr>
        <w:t xml:space="preserve">. Informações: e-mail: </w:t>
      </w:r>
      <w:hyperlink r:id="rId33" w:history="1">
        <w:r w:rsidR="00564E4D" w:rsidRPr="002319E7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564E4D">
        <w:rPr>
          <w:rFonts w:asciiTheme="majorHAnsi" w:hAnsiTheme="majorHAnsi" w:cstheme="majorHAnsi"/>
        </w:rPr>
        <w:t xml:space="preserve"> </w:t>
      </w:r>
      <w:r w:rsidRPr="0018597D">
        <w:rPr>
          <w:rFonts w:asciiTheme="majorHAnsi" w:hAnsiTheme="majorHAnsi" w:cstheme="majorHAnsi"/>
        </w:rPr>
        <w:t xml:space="preserve">e </w:t>
      </w:r>
      <w:r w:rsidR="004B6158" w:rsidRPr="0018597D">
        <w:rPr>
          <w:rFonts w:asciiTheme="majorHAnsi" w:hAnsiTheme="majorHAnsi" w:cstheme="majorHAnsi"/>
        </w:rPr>
        <w:t>Tel.</w:t>
      </w:r>
      <w:r w:rsidRPr="0018597D">
        <w:rPr>
          <w:rFonts w:asciiTheme="majorHAnsi" w:hAnsiTheme="majorHAnsi" w:cstheme="majorHAnsi"/>
        </w:rPr>
        <w:t>: (34)3271-8183/3271-8182.</w:t>
      </w:r>
    </w:p>
    <w:p w14:paraId="12BF5A80" w14:textId="77777777" w:rsidR="00730A18" w:rsidRDefault="00730A18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FFACA0" w14:textId="370CDA9D" w:rsidR="00730A18" w:rsidRPr="0018597D" w:rsidRDefault="00730A18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30A18">
        <w:rPr>
          <w:rFonts w:asciiTheme="minorHAnsi" w:hAnsiTheme="minorHAnsi" w:cstheme="minorHAnsi"/>
          <w:b/>
        </w:rPr>
        <w:t>JABOTICATUBAS - PREGÃO ELETRÔNICO Nº</w:t>
      </w:r>
      <w:r>
        <w:rPr>
          <w:rFonts w:asciiTheme="minorHAnsi" w:hAnsiTheme="minorHAnsi" w:cstheme="minorHAnsi"/>
          <w:b/>
        </w:rPr>
        <w:t xml:space="preserve"> 007/2025</w:t>
      </w:r>
    </w:p>
    <w:p w14:paraId="1201350E" w14:textId="773D9D6E" w:rsidR="00730A18" w:rsidRDefault="00730A18" w:rsidP="00564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64E4D">
        <w:rPr>
          <w:rFonts w:asciiTheme="majorHAnsi" w:hAnsiTheme="majorHAnsi" w:cstheme="majorHAnsi"/>
        </w:rPr>
        <w:t xml:space="preserve">Contratação de empresa para </w:t>
      </w:r>
      <w:r w:rsidRPr="00730A18">
        <w:rPr>
          <w:rFonts w:asciiTheme="majorHAnsi" w:hAnsiTheme="majorHAnsi" w:cstheme="majorHAnsi"/>
        </w:rPr>
        <w:t>pavimentação asfáltica, incluindo o fornecimento de equipamentos, insumos e mão de obra especializada para execução dos serviços em trechos críticos de estradas municipais não pavimentadas de Jaboticatubas</w:t>
      </w:r>
      <w:r w:rsidR="00564E4D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Pr="00730A18">
        <w:rPr>
          <w:rFonts w:asciiTheme="majorHAnsi" w:hAnsiTheme="majorHAnsi" w:cstheme="majorHAnsi"/>
        </w:rPr>
        <w:t xml:space="preserve">Data e horário da sessão pública: Dia 16/05/2025, às 09 horas. </w:t>
      </w:r>
      <w:r w:rsidR="004B6158" w:rsidRPr="00730A18">
        <w:rPr>
          <w:rFonts w:asciiTheme="majorHAnsi" w:hAnsiTheme="majorHAnsi" w:cstheme="majorHAnsi"/>
        </w:rPr>
        <w:t>Endereço</w:t>
      </w:r>
      <w:r w:rsidRPr="00730A18">
        <w:rPr>
          <w:rFonts w:asciiTheme="majorHAnsi" w:hAnsiTheme="majorHAnsi" w:cstheme="majorHAnsi"/>
        </w:rPr>
        <w:t xml:space="preserve"> eletrônico: </w:t>
      </w:r>
      <w:hyperlink r:id="rId34" w:history="1">
        <w:r w:rsidR="00564E4D" w:rsidRPr="002319E7">
          <w:rPr>
            <w:rStyle w:val="Hyperlink"/>
            <w:rFonts w:asciiTheme="majorHAnsi" w:hAnsiTheme="majorHAnsi" w:cstheme="majorHAnsi"/>
          </w:rPr>
          <w:t>www.jaboticatubas.mg.gov.br</w:t>
        </w:r>
      </w:hyperlink>
      <w:r w:rsidR="00564E4D">
        <w:rPr>
          <w:rFonts w:asciiTheme="majorHAnsi" w:hAnsiTheme="majorHAnsi" w:cstheme="majorHAnsi"/>
        </w:rPr>
        <w:t xml:space="preserve"> </w:t>
      </w:r>
      <w:r w:rsidRPr="00730A18">
        <w:rPr>
          <w:rFonts w:asciiTheme="majorHAnsi" w:hAnsiTheme="majorHAnsi" w:cstheme="majorHAnsi"/>
        </w:rPr>
        <w:t xml:space="preserve">e na página eletrônica da AMM LICITA: </w:t>
      </w:r>
      <w:hyperlink r:id="rId35" w:history="1">
        <w:r w:rsidRPr="002319E7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730A18">
        <w:rPr>
          <w:rFonts w:asciiTheme="minorHAnsi" w:hAnsiTheme="minorHAnsi" w:cstheme="minorHAnsi"/>
          <w:b/>
        </w:rPr>
        <w:t>R$ 2.729.768,00.</w:t>
      </w:r>
    </w:p>
    <w:p w14:paraId="535D0B50" w14:textId="77777777" w:rsidR="00730A18" w:rsidRDefault="00730A18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942ED5" w14:textId="3310307E" w:rsidR="00710A66" w:rsidRDefault="004B0E15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4B0E15">
        <w:t xml:space="preserve"> </w:t>
      </w:r>
      <w:r w:rsidR="00710A66" w:rsidRPr="00710A66">
        <w:rPr>
          <w:rFonts w:asciiTheme="minorHAnsi" w:hAnsiTheme="minorHAnsi" w:cstheme="minorHAnsi"/>
          <w:b/>
        </w:rPr>
        <w:t>JAPONVAR - CONCORRÊNCIA Nº 002/2025</w:t>
      </w:r>
      <w:r w:rsidR="00710A66">
        <w:t xml:space="preserve"> </w:t>
      </w:r>
    </w:p>
    <w:p w14:paraId="0BF9D3AE" w14:textId="01EBA7B3" w:rsidR="004B0E15" w:rsidRDefault="00710A6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0A66">
        <w:rPr>
          <w:rFonts w:asciiTheme="majorHAnsi" w:hAnsiTheme="majorHAnsi" w:cstheme="majorHAnsi"/>
        </w:rPr>
        <w:t>O</w:t>
      </w:r>
      <w:r w:rsidR="004B0E15" w:rsidRPr="00710A66">
        <w:rPr>
          <w:rFonts w:asciiTheme="majorHAnsi" w:hAnsiTheme="majorHAnsi" w:cstheme="majorHAnsi"/>
        </w:rPr>
        <w:t xml:space="preserve">bjeto: Execução </w:t>
      </w:r>
      <w:r w:rsidR="00564E4D" w:rsidRPr="00710A66">
        <w:rPr>
          <w:rFonts w:asciiTheme="majorHAnsi" w:hAnsiTheme="majorHAnsi" w:cstheme="majorHAnsi"/>
        </w:rPr>
        <w:t xml:space="preserve">de obra de construção de estrutura de fundação, mesoestrutura e superestrutura </w:t>
      </w:r>
      <w:r w:rsidR="004B0E15" w:rsidRPr="00710A66">
        <w:rPr>
          <w:rFonts w:asciiTheme="majorHAnsi" w:hAnsiTheme="majorHAnsi" w:cstheme="majorHAnsi"/>
        </w:rPr>
        <w:t>de Ponte na estrada vicinal na Comunidade da Prata e ligação ao Assentamento Carlito Maia, na divisa do Município de Japonvar c</w:t>
      </w:r>
      <w:r w:rsidR="00564E4D">
        <w:rPr>
          <w:rFonts w:asciiTheme="majorHAnsi" w:hAnsiTheme="majorHAnsi" w:cstheme="majorHAnsi"/>
        </w:rPr>
        <w:t>om o Município de São Francisco</w:t>
      </w:r>
      <w:r w:rsidR="004B0E15" w:rsidRPr="00710A66">
        <w:rPr>
          <w:rFonts w:asciiTheme="majorHAnsi" w:hAnsiTheme="majorHAnsi" w:cstheme="majorHAnsi"/>
        </w:rPr>
        <w:t xml:space="preserve">. Abertura: 12/05/2025 às 09:00 horas. E-mail: </w:t>
      </w:r>
      <w:hyperlink r:id="rId36" w:history="1">
        <w:r w:rsidR="00EB23C0" w:rsidRPr="002319E7">
          <w:rPr>
            <w:rStyle w:val="Hyperlink"/>
            <w:rFonts w:asciiTheme="majorHAnsi" w:hAnsiTheme="majorHAnsi" w:cstheme="majorHAnsi"/>
          </w:rPr>
          <w:t>japonvarlicitacao@gmail.com</w:t>
        </w:r>
      </w:hyperlink>
      <w:r w:rsidR="004B0E15" w:rsidRPr="00710A66">
        <w:rPr>
          <w:rFonts w:asciiTheme="majorHAnsi" w:hAnsiTheme="majorHAnsi" w:cstheme="majorHAnsi"/>
        </w:rPr>
        <w:t xml:space="preserve">. </w:t>
      </w:r>
    </w:p>
    <w:p w14:paraId="6EBC16A8" w14:textId="77777777" w:rsidR="00EB23C0" w:rsidRDefault="00EB23C0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E8B0DE" w14:textId="15B2347F" w:rsidR="00EB23C0" w:rsidRDefault="00EB23C0" w:rsidP="004B0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- CONCORRÊNCIA </w:t>
      </w:r>
      <w:r w:rsidRPr="00EB23C0">
        <w:rPr>
          <w:rFonts w:asciiTheme="minorHAnsi" w:hAnsiTheme="minorHAnsi" w:cstheme="minorHAnsi"/>
          <w:b/>
        </w:rPr>
        <w:t>ELETRÔNICA</w:t>
      </w:r>
      <w:r>
        <w:rPr>
          <w:rFonts w:asciiTheme="minorHAnsi" w:hAnsiTheme="minorHAnsi" w:cstheme="minorHAnsi"/>
          <w:b/>
        </w:rPr>
        <w:t xml:space="preserve"> Nº 026/2024</w:t>
      </w:r>
    </w:p>
    <w:p w14:paraId="7094A574" w14:textId="7CFF053F" w:rsidR="00EB23C0" w:rsidRDefault="00EB23C0" w:rsidP="00564E4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23C0">
        <w:rPr>
          <w:rFonts w:asciiTheme="majorHAnsi" w:hAnsiTheme="majorHAnsi" w:cstheme="majorHAnsi"/>
        </w:rPr>
        <w:t xml:space="preserve">Objeto: </w:t>
      </w:r>
      <w:r w:rsidR="00564E4D" w:rsidRPr="00564E4D">
        <w:rPr>
          <w:rFonts w:asciiTheme="majorHAnsi" w:hAnsiTheme="majorHAnsi" w:cstheme="majorHAnsi"/>
        </w:rPr>
        <w:t>Contratação de empresa especializada na execução de obras de arquitetura, urbanismo e engenharia, para executar obras de construção/requalificação urbanística em fragmento de terra pública ociosa, na Avenida Sérgio Vieira Mendes (próxima a Avenida Ibitiguaia), Loteamento Estrela Sul, referente ao Programa Respiro Urbano</w:t>
      </w:r>
      <w:r>
        <w:rPr>
          <w:rFonts w:asciiTheme="majorHAnsi" w:hAnsiTheme="majorHAnsi" w:cstheme="majorHAnsi"/>
        </w:rPr>
        <w:t xml:space="preserve">. Valor estimado é de </w:t>
      </w:r>
      <w:r w:rsidRPr="00EB23C0">
        <w:rPr>
          <w:rFonts w:asciiTheme="minorHAnsi" w:hAnsiTheme="minorHAnsi" w:cstheme="minorHAnsi"/>
          <w:b/>
        </w:rPr>
        <w:t>R$ 138.974,65</w:t>
      </w:r>
      <w:r>
        <w:rPr>
          <w:rFonts w:asciiTheme="minorHAnsi" w:hAnsiTheme="minorHAnsi" w:cstheme="minorHAnsi"/>
          <w:b/>
        </w:rPr>
        <w:t>.</w:t>
      </w:r>
      <w:r w:rsidR="00564E4D" w:rsidRPr="00564E4D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564E4D" w:rsidRPr="00564E4D">
        <w:rPr>
          <w:rFonts w:asciiTheme="majorHAnsi" w:hAnsiTheme="majorHAnsi" w:cstheme="majorHAnsi"/>
        </w:rPr>
        <w:t>Data fim de recebimento de propostas: 14/05/2025 09:20hs. Loca</w:t>
      </w:r>
      <w:r w:rsidR="00564E4D">
        <w:rPr>
          <w:rFonts w:asciiTheme="majorHAnsi" w:hAnsiTheme="majorHAnsi" w:cstheme="majorHAnsi"/>
        </w:rPr>
        <w:t xml:space="preserve">l: </w:t>
      </w:r>
      <w:hyperlink r:id="rId37" w:history="1">
        <w:r w:rsidR="00564E4D" w:rsidRPr="002319E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64E4D">
        <w:rPr>
          <w:rFonts w:asciiTheme="majorHAnsi" w:hAnsiTheme="majorHAnsi" w:cstheme="majorHAnsi"/>
        </w:rPr>
        <w:t xml:space="preserve">. </w:t>
      </w:r>
      <w:r w:rsidR="00564E4D" w:rsidRPr="00564E4D">
        <w:rPr>
          <w:rFonts w:asciiTheme="majorHAnsi" w:hAnsiTheme="majorHAnsi" w:cstheme="majorHAnsi"/>
        </w:rPr>
        <w:t xml:space="preserve"> Impugnações e Esclarecimentos até às 23:59 horas do dia 09.05.2025</w:t>
      </w:r>
      <w:r w:rsidR="00564E4D">
        <w:rPr>
          <w:rFonts w:asciiTheme="majorHAnsi" w:hAnsiTheme="majorHAnsi" w:cstheme="majorHAnsi"/>
        </w:rPr>
        <w:t>.</w:t>
      </w:r>
      <w:r w:rsidR="00564E4D" w:rsidRPr="00564E4D">
        <w:rPr>
          <w:rFonts w:asciiTheme="majorHAnsi" w:hAnsiTheme="majorHAnsi" w:cstheme="majorHAnsi"/>
        </w:rPr>
        <w:t xml:space="preserve"> O Edital Completo poderá ser obtido pelos interessados no Portal de Compras Públicas – </w:t>
      </w:r>
      <w:hyperlink r:id="rId38" w:history="1">
        <w:r w:rsidR="00564E4D" w:rsidRPr="002319E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64E4D">
        <w:rPr>
          <w:rFonts w:asciiTheme="majorHAnsi" w:hAnsiTheme="majorHAnsi" w:cstheme="majorHAnsi"/>
        </w:rPr>
        <w:t>,</w:t>
      </w:r>
      <w:r w:rsidR="00564E4D" w:rsidRPr="00564E4D">
        <w:rPr>
          <w:rFonts w:asciiTheme="majorHAnsi" w:hAnsiTheme="majorHAnsi" w:cstheme="majorHAnsi"/>
        </w:rPr>
        <w:t xml:space="preserve"> </w:t>
      </w:r>
      <w:hyperlink r:id="rId39" w:history="1">
        <w:r w:rsidR="00564E4D" w:rsidRPr="002319E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="00564E4D">
        <w:rPr>
          <w:rFonts w:asciiTheme="majorHAnsi" w:hAnsiTheme="majorHAnsi" w:cstheme="majorHAnsi"/>
        </w:rPr>
        <w:t xml:space="preserve">.  </w:t>
      </w:r>
      <w:r w:rsidR="00564E4D" w:rsidRPr="00564E4D">
        <w:rPr>
          <w:rFonts w:asciiTheme="majorHAnsi" w:hAnsiTheme="majorHAnsi" w:cstheme="majorHAnsi"/>
        </w:rPr>
        <w:t xml:space="preserve"> </w:t>
      </w:r>
    </w:p>
    <w:p w14:paraId="5BDF47A0" w14:textId="77777777" w:rsidR="00710A66" w:rsidRDefault="00710A6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7D4150" w14:textId="38E9E7C2" w:rsidR="00710A66" w:rsidRPr="002F78EA" w:rsidRDefault="00710A66" w:rsidP="002F78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10A66">
        <w:rPr>
          <w:rFonts w:asciiTheme="minorHAnsi" w:hAnsiTheme="minorHAnsi" w:cstheme="minorHAnsi"/>
          <w:b/>
        </w:rPr>
        <w:t>LIMA DUARTE - RETIFICAÇ</w:t>
      </w:r>
      <w:r w:rsidR="00D1430D">
        <w:rPr>
          <w:rFonts w:asciiTheme="minorHAnsi" w:hAnsiTheme="minorHAnsi" w:cstheme="minorHAnsi"/>
          <w:b/>
        </w:rPr>
        <w:t xml:space="preserve">ÃO - CONCORRÊNCIA ELETRÔNICA Nº </w:t>
      </w:r>
      <w:r w:rsidRPr="00710A66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710A66">
        <w:rPr>
          <w:rFonts w:asciiTheme="minorHAnsi" w:hAnsiTheme="minorHAnsi" w:cstheme="minorHAnsi"/>
          <w:b/>
        </w:rPr>
        <w:t>2/2025</w:t>
      </w:r>
      <w:r>
        <w:t xml:space="preserve"> </w:t>
      </w:r>
      <w:r w:rsidRPr="00710A66">
        <w:rPr>
          <w:rFonts w:asciiTheme="majorHAnsi" w:hAnsiTheme="majorHAnsi" w:cstheme="majorHAnsi"/>
        </w:rPr>
        <w:t>Objeto: Contratação de empresa especializada em serviços de engenharia para execução de reforma geral e adequação predial no imóvel pertencente à Prefeitura Municipal de Lima Duarte, situado</w:t>
      </w:r>
      <w:r w:rsidR="00564E4D">
        <w:rPr>
          <w:rFonts w:asciiTheme="majorHAnsi" w:hAnsiTheme="majorHAnsi" w:cstheme="majorHAnsi"/>
        </w:rPr>
        <w:t xml:space="preserve"> na região central do Município.</w:t>
      </w:r>
      <w:r w:rsidRPr="00710A66">
        <w:rPr>
          <w:rFonts w:asciiTheme="majorHAnsi" w:hAnsiTheme="majorHAnsi" w:cstheme="majorHAnsi"/>
        </w:rPr>
        <w:t xml:space="preserve"> JUSTIFICATIVA: Correção de valores. As demais informações do edital, bem como a data do certame permanecem sem alterações. Informações estão à disposição dos interessados</w:t>
      </w:r>
      <w:r w:rsidR="00D1430D">
        <w:rPr>
          <w:rFonts w:asciiTheme="majorHAnsi" w:hAnsiTheme="majorHAnsi" w:cstheme="majorHAnsi"/>
        </w:rPr>
        <w:t xml:space="preserve"> no site </w:t>
      </w:r>
      <w:hyperlink r:id="rId40" w:history="1">
        <w:r w:rsidR="00D1430D" w:rsidRPr="002319E7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710A66">
        <w:rPr>
          <w:rFonts w:asciiTheme="majorHAnsi" w:hAnsiTheme="majorHAnsi" w:cstheme="majorHAnsi"/>
        </w:rPr>
        <w:t>, com a CPL, na Rua Tancredo Alves, 57 Centro – em horário comercial, pelo telefone (32) 3281.1</w:t>
      </w:r>
      <w:r w:rsidR="00D1430D">
        <w:rPr>
          <w:rFonts w:asciiTheme="majorHAnsi" w:hAnsiTheme="majorHAnsi" w:cstheme="majorHAnsi"/>
        </w:rPr>
        <w:t xml:space="preserve">282 e/ou pelo e-mail </w:t>
      </w:r>
      <w:hyperlink r:id="rId41" w:history="1">
        <w:r w:rsidR="00D1430D" w:rsidRPr="002319E7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710A66">
        <w:rPr>
          <w:rFonts w:asciiTheme="majorHAnsi" w:hAnsiTheme="majorHAnsi" w:cstheme="majorHAnsi"/>
        </w:rPr>
        <w:t>.</w:t>
      </w:r>
      <w:r w:rsidR="00D1430D">
        <w:rPr>
          <w:rFonts w:asciiTheme="majorHAnsi" w:hAnsiTheme="majorHAnsi" w:cstheme="majorHAnsi"/>
        </w:rPr>
        <w:t xml:space="preserve"> </w:t>
      </w:r>
      <w:r w:rsidRPr="00710A66">
        <w:rPr>
          <w:rFonts w:asciiTheme="majorHAnsi" w:hAnsiTheme="majorHAnsi" w:cstheme="majorHAnsi"/>
        </w:rPr>
        <w:t xml:space="preserve"> </w:t>
      </w:r>
    </w:p>
    <w:p w14:paraId="593F673D" w14:textId="77777777" w:rsidR="00710A66" w:rsidRDefault="00710A6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0AB6CBE2" w14:textId="226D0BA2" w:rsidR="00710A66" w:rsidRPr="005D7AF8" w:rsidRDefault="00710A66" w:rsidP="005D7AF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E33886">
        <w:rPr>
          <w:rFonts w:asciiTheme="minorHAnsi" w:hAnsiTheme="minorHAnsi" w:cstheme="minorHAnsi"/>
          <w:b/>
        </w:rPr>
        <w:t xml:space="preserve"> LONTRA </w:t>
      </w:r>
      <w:r w:rsidR="005D7AF8">
        <w:rPr>
          <w:rFonts w:asciiTheme="minorHAnsi" w:hAnsiTheme="minorHAnsi" w:cstheme="minorHAnsi"/>
          <w:b/>
        </w:rPr>
        <w:t xml:space="preserve">- </w:t>
      </w:r>
      <w:r w:rsidRPr="00710A66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0E2C7ECC" w14:textId="20E64EFB" w:rsidR="002F78EA" w:rsidRDefault="00710A66" w:rsidP="00D143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0A66">
        <w:rPr>
          <w:rFonts w:asciiTheme="majorHAnsi" w:hAnsiTheme="majorHAnsi" w:cstheme="majorHAnsi"/>
        </w:rPr>
        <w:t xml:space="preserve">Objeto: Contratação </w:t>
      </w:r>
      <w:r w:rsidR="00D1430D" w:rsidRPr="00710A66">
        <w:rPr>
          <w:rFonts w:asciiTheme="majorHAnsi" w:hAnsiTheme="majorHAnsi" w:cstheme="majorHAnsi"/>
        </w:rPr>
        <w:t>de empresa especializada em engenharia para prestação de serviço de recapeamento em diversas ruas no</w:t>
      </w:r>
      <w:r w:rsidRPr="00710A66">
        <w:rPr>
          <w:rFonts w:asciiTheme="majorHAnsi" w:hAnsiTheme="majorHAnsi" w:cstheme="majorHAnsi"/>
        </w:rPr>
        <w:t xml:space="preserve"> Distrito De</w:t>
      </w:r>
      <w:r w:rsidR="00D1430D">
        <w:rPr>
          <w:rFonts w:asciiTheme="majorHAnsi" w:hAnsiTheme="majorHAnsi" w:cstheme="majorHAnsi"/>
        </w:rPr>
        <w:t xml:space="preserve"> Umbuzeiro, Município De Lontra</w:t>
      </w:r>
      <w:r w:rsidRPr="00710A66">
        <w:rPr>
          <w:rFonts w:asciiTheme="majorHAnsi" w:hAnsiTheme="majorHAnsi" w:cstheme="majorHAnsi"/>
        </w:rPr>
        <w:t xml:space="preserve">. Fase de lances dia 16/05/2025 ás 08h01min. Edital disponível no site oficial do município </w:t>
      </w:r>
      <w:hyperlink r:id="rId42" w:history="1">
        <w:r w:rsidR="00D1430D" w:rsidRPr="002319E7">
          <w:rPr>
            <w:rStyle w:val="Hyperlink"/>
            <w:rFonts w:asciiTheme="majorHAnsi" w:hAnsiTheme="majorHAnsi" w:cstheme="majorHAnsi"/>
          </w:rPr>
          <w:t>www.lontra.mg.gov.br</w:t>
        </w:r>
      </w:hyperlink>
      <w:r w:rsidRPr="00710A66">
        <w:rPr>
          <w:rFonts w:asciiTheme="majorHAnsi" w:hAnsiTheme="majorHAnsi" w:cstheme="majorHAnsi"/>
        </w:rPr>
        <w:t>;</w:t>
      </w:r>
      <w:r w:rsidR="00D1430D">
        <w:rPr>
          <w:rFonts w:asciiTheme="majorHAnsi" w:hAnsiTheme="majorHAnsi" w:cstheme="majorHAnsi"/>
        </w:rPr>
        <w:t xml:space="preserve"> </w:t>
      </w:r>
      <w:hyperlink r:id="rId43" w:history="1">
        <w:r w:rsidR="00D1430D" w:rsidRPr="002319E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10A66">
        <w:rPr>
          <w:rFonts w:asciiTheme="majorHAnsi" w:hAnsiTheme="majorHAnsi" w:cstheme="majorHAnsi"/>
        </w:rPr>
        <w:t>;</w:t>
      </w:r>
      <w:r w:rsidR="00D1430D">
        <w:rPr>
          <w:rFonts w:asciiTheme="majorHAnsi" w:hAnsiTheme="majorHAnsi" w:cstheme="majorHAnsi"/>
        </w:rPr>
        <w:t xml:space="preserve"> ou através </w:t>
      </w:r>
      <w:r w:rsidR="004B6158">
        <w:rPr>
          <w:rFonts w:asciiTheme="majorHAnsi" w:hAnsiTheme="majorHAnsi" w:cstheme="majorHAnsi"/>
        </w:rPr>
        <w:t xml:space="preserve">do </w:t>
      </w:r>
      <w:r w:rsidR="004B6158" w:rsidRPr="00710A66">
        <w:rPr>
          <w:rFonts w:asciiTheme="majorHAnsi" w:hAnsiTheme="majorHAnsi" w:cstheme="majorHAnsi"/>
        </w:rPr>
        <w:t>e-mail</w:t>
      </w:r>
      <w:r w:rsidRPr="00710A66">
        <w:rPr>
          <w:rFonts w:asciiTheme="majorHAnsi" w:hAnsiTheme="majorHAnsi" w:cstheme="majorHAnsi"/>
        </w:rPr>
        <w:t xml:space="preserve">: </w:t>
      </w:r>
      <w:hyperlink r:id="rId44" w:history="1">
        <w:r w:rsidR="00D1430D" w:rsidRPr="002319E7">
          <w:rPr>
            <w:rStyle w:val="Hyperlink"/>
            <w:rFonts w:asciiTheme="majorHAnsi" w:hAnsiTheme="majorHAnsi" w:cstheme="majorHAnsi"/>
          </w:rPr>
          <w:t>licitaontra@hotmail.com</w:t>
        </w:r>
      </w:hyperlink>
      <w:r w:rsidRPr="00710A66">
        <w:rPr>
          <w:rFonts w:asciiTheme="majorHAnsi" w:hAnsiTheme="majorHAnsi" w:cstheme="majorHAnsi"/>
        </w:rPr>
        <w:t>,</w:t>
      </w:r>
      <w:r w:rsidR="00D1430D">
        <w:rPr>
          <w:rFonts w:asciiTheme="majorHAnsi" w:hAnsiTheme="majorHAnsi" w:cstheme="majorHAnsi"/>
        </w:rPr>
        <w:t xml:space="preserve"> </w:t>
      </w:r>
      <w:r w:rsidRPr="00710A66">
        <w:rPr>
          <w:rFonts w:asciiTheme="majorHAnsi" w:hAnsiTheme="majorHAnsi" w:cstheme="majorHAnsi"/>
        </w:rPr>
        <w:t xml:space="preserve">ou diretamente na sede do </w:t>
      </w:r>
      <w:r w:rsidR="00D1430D" w:rsidRPr="00710A66">
        <w:rPr>
          <w:rFonts w:asciiTheme="majorHAnsi" w:hAnsiTheme="majorHAnsi" w:cstheme="majorHAnsi"/>
        </w:rPr>
        <w:t>Mun</w:t>
      </w:r>
      <w:r w:rsidRPr="00710A66">
        <w:rPr>
          <w:rFonts w:asciiTheme="majorHAnsi" w:hAnsiTheme="majorHAnsi" w:cstheme="majorHAnsi"/>
        </w:rPr>
        <w:t xml:space="preserve">icípio – Rua Olímpio Campos 39 – Centro –Lontra. </w:t>
      </w:r>
      <w:r w:rsidR="005D7AF8">
        <w:rPr>
          <w:rFonts w:asciiTheme="majorHAnsi" w:hAnsiTheme="majorHAnsi" w:cstheme="majorHAnsi"/>
        </w:rPr>
        <w:t xml:space="preserve">Valor estimado é de </w:t>
      </w:r>
      <w:r w:rsidR="005D7AF8" w:rsidRPr="005D7AF8">
        <w:rPr>
          <w:rFonts w:asciiTheme="minorHAnsi" w:hAnsiTheme="minorHAnsi" w:cstheme="minorHAnsi"/>
          <w:b/>
        </w:rPr>
        <w:t>R$ 234.385,25</w:t>
      </w:r>
    </w:p>
    <w:p w14:paraId="5F8496E3" w14:textId="77777777" w:rsidR="00D1430D" w:rsidRDefault="00D1430D" w:rsidP="00D143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C1678B" w14:textId="651E53E6" w:rsidR="00710A66" w:rsidRDefault="00710A66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10A66">
        <w:rPr>
          <w:rFonts w:asciiTheme="minorHAnsi" w:hAnsiTheme="minorHAnsi" w:cstheme="minorHAnsi"/>
          <w:b/>
        </w:rPr>
        <w:t xml:space="preserve"> MINAS NOVAS - CONCORRÊNCIA Nº 003/2025</w:t>
      </w:r>
      <w:r>
        <w:t xml:space="preserve"> </w:t>
      </w:r>
    </w:p>
    <w:p w14:paraId="3085D725" w14:textId="285D2A3A" w:rsidR="00710A66" w:rsidRDefault="00710A6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0A66">
        <w:rPr>
          <w:rFonts w:asciiTheme="majorHAnsi" w:hAnsiTheme="majorHAnsi" w:cstheme="majorHAnsi"/>
        </w:rPr>
        <w:t xml:space="preserve">Objeto: Contrat. emp. espec. sinal. viária. Início da disputa: 09h00min do </w:t>
      </w:r>
      <w:r w:rsidR="00D1430D">
        <w:rPr>
          <w:rFonts w:asciiTheme="majorHAnsi" w:hAnsiTheme="majorHAnsi" w:cstheme="majorHAnsi"/>
        </w:rPr>
        <w:t>dia 16/05/2025</w:t>
      </w:r>
      <w:r w:rsidRPr="00710A66">
        <w:rPr>
          <w:rFonts w:asciiTheme="majorHAnsi" w:hAnsiTheme="majorHAnsi" w:cstheme="majorHAnsi"/>
        </w:rPr>
        <w:t xml:space="preserve">. Edital site oficial e AMM Licita </w:t>
      </w:r>
      <w:hyperlink r:id="rId45" w:history="1">
        <w:r w:rsidR="00D1430D" w:rsidRPr="002319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10A66">
        <w:rPr>
          <w:rFonts w:asciiTheme="majorHAnsi" w:hAnsiTheme="majorHAnsi" w:cstheme="majorHAnsi"/>
        </w:rPr>
        <w:t>.</w:t>
      </w:r>
      <w:r w:rsidR="00D1430D">
        <w:rPr>
          <w:rFonts w:asciiTheme="majorHAnsi" w:hAnsiTheme="majorHAnsi" w:cstheme="majorHAnsi"/>
        </w:rPr>
        <w:t xml:space="preserve"> </w:t>
      </w:r>
      <w:r w:rsidRPr="00710A66">
        <w:rPr>
          <w:rFonts w:asciiTheme="majorHAnsi" w:hAnsiTheme="majorHAnsi" w:cstheme="majorHAnsi"/>
        </w:rPr>
        <w:t>Informações (</w:t>
      </w:r>
      <w:r w:rsidR="004B6158" w:rsidRPr="00710A66">
        <w:rPr>
          <w:rFonts w:asciiTheme="majorHAnsi" w:hAnsiTheme="majorHAnsi" w:cstheme="majorHAnsi"/>
        </w:rPr>
        <w:t>33) 3764.1252</w:t>
      </w:r>
      <w:r w:rsidRPr="00710A66">
        <w:rPr>
          <w:rFonts w:asciiTheme="majorHAnsi" w:hAnsiTheme="majorHAnsi" w:cstheme="majorHAnsi"/>
        </w:rPr>
        <w:t xml:space="preserve">. </w:t>
      </w:r>
    </w:p>
    <w:p w14:paraId="0452D1AC" w14:textId="77777777" w:rsidR="0018597D" w:rsidRDefault="0018597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FF6F2A" w14:textId="77777777" w:rsidR="0018597D" w:rsidRDefault="0018597D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8597D">
        <w:rPr>
          <w:rFonts w:asciiTheme="minorHAnsi" w:hAnsiTheme="minorHAnsi" w:cstheme="minorHAnsi"/>
          <w:b/>
        </w:rPr>
        <w:t>MURIAÉ - CONCORRÊNCIA ELETRÔNICA Nº 004/2025</w:t>
      </w:r>
      <w:r>
        <w:t xml:space="preserve"> </w:t>
      </w:r>
    </w:p>
    <w:p w14:paraId="3A4C81FF" w14:textId="5890B59E" w:rsidR="009457B7" w:rsidRDefault="0018597D" w:rsidP="00D143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597D">
        <w:rPr>
          <w:rFonts w:asciiTheme="majorHAnsi" w:hAnsiTheme="majorHAnsi" w:cstheme="majorHAnsi"/>
        </w:rPr>
        <w:t>Objeto: Contratação de empresa especializada na construção civil para execução de praça no bairro Inconfidência - Muriaé-MG. Fica marcada sessão de licitação para o dia 19/05/2025 às 08:30 horas, por mei</w:t>
      </w:r>
      <w:r w:rsidR="00D1430D">
        <w:rPr>
          <w:rFonts w:asciiTheme="majorHAnsi" w:hAnsiTheme="majorHAnsi" w:cstheme="majorHAnsi"/>
        </w:rPr>
        <w:t>o do</w:t>
      </w:r>
      <w:r w:rsidRPr="0018597D">
        <w:rPr>
          <w:rFonts w:asciiTheme="majorHAnsi" w:hAnsiTheme="majorHAnsi" w:cstheme="majorHAnsi"/>
        </w:rPr>
        <w:t xml:space="preserve"> endereço eletrônico </w:t>
      </w:r>
      <w:r w:rsidR="00D1430D">
        <w:rPr>
          <w:rFonts w:asciiTheme="majorHAnsi" w:hAnsiTheme="majorHAnsi" w:cstheme="majorHAnsi"/>
        </w:rPr>
        <w:t xml:space="preserve">- </w:t>
      </w:r>
      <w:r w:rsidRPr="0018597D">
        <w:rPr>
          <w:rFonts w:asciiTheme="majorHAnsi" w:hAnsiTheme="majorHAnsi" w:cstheme="majorHAnsi"/>
        </w:rPr>
        <w:t xml:space="preserve">BNC </w:t>
      </w:r>
      <w:hyperlink r:id="rId46" w:history="1">
        <w:r w:rsidR="00D1430D" w:rsidRPr="002319E7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18597D">
        <w:rPr>
          <w:rFonts w:asciiTheme="majorHAnsi" w:hAnsiTheme="majorHAnsi" w:cstheme="majorHAnsi"/>
        </w:rPr>
        <w:t>.</w:t>
      </w:r>
      <w:r w:rsidR="00D1430D">
        <w:rPr>
          <w:rFonts w:asciiTheme="majorHAnsi" w:hAnsiTheme="majorHAnsi" w:cstheme="majorHAnsi"/>
        </w:rPr>
        <w:t xml:space="preserve"> </w:t>
      </w:r>
      <w:r w:rsidRPr="0018597D">
        <w:rPr>
          <w:rFonts w:asciiTheme="majorHAnsi" w:hAnsiTheme="majorHAnsi" w:cstheme="majorHAnsi"/>
        </w:rPr>
        <w:t xml:space="preserve">O edital poderá ser obtido nos sites </w:t>
      </w:r>
      <w:hyperlink r:id="rId47" w:history="1">
        <w:r w:rsidR="00D1430D" w:rsidRPr="002319E7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D1430D">
        <w:rPr>
          <w:rFonts w:asciiTheme="majorHAnsi" w:hAnsiTheme="majorHAnsi" w:cstheme="majorHAnsi"/>
        </w:rPr>
        <w:t xml:space="preserve"> </w:t>
      </w:r>
      <w:r w:rsidRPr="0018597D">
        <w:rPr>
          <w:rFonts w:asciiTheme="majorHAnsi" w:hAnsiTheme="majorHAnsi" w:cstheme="majorHAnsi"/>
        </w:rPr>
        <w:t xml:space="preserve"> e </w:t>
      </w:r>
      <w:hyperlink r:id="rId48" w:history="1">
        <w:r w:rsidR="00D1430D" w:rsidRPr="002319E7">
          <w:rPr>
            <w:rStyle w:val="Hyperlink"/>
            <w:rFonts w:asciiTheme="majorHAnsi" w:hAnsiTheme="majorHAnsi" w:cstheme="majorHAnsi"/>
          </w:rPr>
          <w:t>www.muriae.mg.gov.br</w:t>
        </w:r>
      </w:hyperlink>
      <w:r w:rsidR="00D1430D">
        <w:rPr>
          <w:rFonts w:asciiTheme="majorHAnsi" w:hAnsiTheme="majorHAnsi" w:cstheme="majorHAnsi"/>
        </w:rPr>
        <w:t xml:space="preserve">. </w:t>
      </w:r>
      <w:r w:rsidRPr="0018597D">
        <w:rPr>
          <w:rFonts w:asciiTheme="majorHAnsi" w:hAnsiTheme="majorHAnsi" w:cstheme="majorHAnsi"/>
        </w:rPr>
        <w:t xml:space="preserve"> Setor de Licitação: situado no Centro Administrativo "Pres. Tancredo Neves", Av. Maestro Sansão, 236, 3º andar, Centro - Muriaé-MG. Telefone (32) 3696.3317</w:t>
      </w:r>
      <w:r w:rsidR="00D1430D">
        <w:rPr>
          <w:rFonts w:asciiTheme="majorHAnsi" w:hAnsiTheme="majorHAnsi" w:cstheme="majorHAnsi"/>
        </w:rPr>
        <w:t>.</w:t>
      </w:r>
    </w:p>
    <w:p w14:paraId="2423DE7E" w14:textId="77777777" w:rsidR="009457B7" w:rsidRDefault="009457B7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0F4796" w14:textId="149615A1" w:rsidR="00EB23C0" w:rsidRDefault="00AB7DAD" w:rsidP="00AB7D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10A66">
        <w:rPr>
          <w:rFonts w:asciiTheme="minorHAnsi" w:hAnsiTheme="minorHAnsi" w:cstheme="minorHAnsi"/>
          <w:b/>
        </w:rPr>
        <w:t xml:space="preserve"> OURO PRETO </w:t>
      </w:r>
    </w:p>
    <w:p w14:paraId="131F6C4A" w14:textId="13B18331" w:rsidR="00EB23C0" w:rsidRDefault="00F51B3E" w:rsidP="00EB23C0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Nº</w:t>
      </w:r>
      <w:r w:rsidR="00D1430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001</w:t>
      </w:r>
      <w:r w:rsidR="00EB23C0" w:rsidRPr="00710A66">
        <w:rPr>
          <w:rFonts w:asciiTheme="minorHAnsi" w:hAnsiTheme="minorHAnsi" w:cstheme="minorHAnsi"/>
          <w:b/>
        </w:rPr>
        <w:t>/2025</w:t>
      </w:r>
      <w:r w:rsidR="00EB23C0">
        <w:t xml:space="preserve"> </w:t>
      </w:r>
    </w:p>
    <w:p w14:paraId="6D4612EA" w14:textId="652CAA87" w:rsidR="00EB23C0" w:rsidRPr="00F51B3E" w:rsidRDefault="00F51B3E" w:rsidP="00AB7D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51B3E">
        <w:rPr>
          <w:rFonts w:asciiTheme="majorHAnsi" w:hAnsiTheme="majorHAnsi" w:cstheme="majorHAnsi"/>
        </w:rPr>
        <w:t xml:space="preserve">Objeto: Contratação de empresa de engenharia para a reforma do primeiro pavimento do imóvel situado à </w:t>
      </w:r>
      <w:r w:rsidR="00D1430D" w:rsidRPr="00F51B3E">
        <w:rPr>
          <w:rFonts w:asciiTheme="majorHAnsi" w:hAnsiTheme="majorHAnsi" w:cstheme="majorHAnsi"/>
        </w:rPr>
        <w:t>Rua</w:t>
      </w:r>
      <w:r w:rsidRPr="00F51B3E">
        <w:rPr>
          <w:rFonts w:asciiTheme="majorHAnsi" w:hAnsiTheme="majorHAnsi" w:cstheme="majorHAnsi"/>
        </w:rPr>
        <w:t xml:space="preserve"> do </w:t>
      </w:r>
      <w:r w:rsidR="00D1430D" w:rsidRPr="00F51B3E">
        <w:rPr>
          <w:rFonts w:asciiTheme="majorHAnsi" w:hAnsiTheme="majorHAnsi" w:cstheme="majorHAnsi"/>
        </w:rPr>
        <w:t>Bosque</w:t>
      </w:r>
      <w:r w:rsidRPr="00F51B3E">
        <w:rPr>
          <w:rFonts w:asciiTheme="majorHAnsi" w:hAnsiTheme="majorHAnsi" w:cstheme="majorHAnsi"/>
        </w:rPr>
        <w:t xml:space="preserve">, nº219, </w:t>
      </w:r>
      <w:r w:rsidR="00D1430D" w:rsidRPr="00F51B3E">
        <w:rPr>
          <w:rFonts w:asciiTheme="majorHAnsi" w:hAnsiTheme="majorHAnsi" w:cstheme="majorHAnsi"/>
        </w:rPr>
        <w:t>Bairro Santa Cruz</w:t>
      </w:r>
      <w:r w:rsidRPr="00F51B3E">
        <w:rPr>
          <w:rFonts w:asciiTheme="majorHAnsi" w:hAnsiTheme="majorHAnsi" w:cstheme="majorHAnsi"/>
        </w:rPr>
        <w:t xml:space="preserve">, </w:t>
      </w:r>
      <w:r w:rsidR="00D1430D" w:rsidRPr="00F51B3E">
        <w:rPr>
          <w:rFonts w:asciiTheme="majorHAnsi" w:hAnsiTheme="majorHAnsi" w:cstheme="majorHAnsi"/>
        </w:rPr>
        <w:t>M</w:t>
      </w:r>
      <w:r w:rsidRPr="00F51B3E">
        <w:rPr>
          <w:rFonts w:asciiTheme="majorHAnsi" w:hAnsiTheme="majorHAnsi" w:cstheme="majorHAnsi"/>
        </w:rPr>
        <w:t xml:space="preserve">unicípio de </w:t>
      </w:r>
      <w:r w:rsidR="00D1430D" w:rsidRPr="00F51B3E">
        <w:rPr>
          <w:rFonts w:asciiTheme="majorHAnsi" w:hAnsiTheme="majorHAnsi" w:cstheme="majorHAnsi"/>
        </w:rPr>
        <w:t>Ouro Preto</w:t>
      </w:r>
      <w:r w:rsidRPr="00F51B3E">
        <w:rPr>
          <w:rFonts w:asciiTheme="majorHAnsi" w:hAnsiTheme="majorHAnsi" w:cstheme="majorHAnsi"/>
        </w:rPr>
        <w:t>/</w:t>
      </w:r>
      <w:r w:rsidR="00D1430D" w:rsidRPr="00F51B3E">
        <w:rPr>
          <w:rFonts w:asciiTheme="majorHAnsi" w:hAnsiTheme="majorHAnsi" w:cstheme="majorHAnsi"/>
        </w:rPr>
        <w:t>MG</w:t>
      </w:r>
      <w:r w:rsidRPr="00F51B3E">
        <w:rPr>
          <w:rFonts w:asciiTheme="majorHAnsi" w:hAnsiTheme="majorHAnsi" w:cstheme="majorHAnsi"/>
        </w:rPr>
        <w:t xml:space="preserve">, do programa um teto é tudo. </w:t>
      </w:r>
      <w:r w:rsidR="00D1430D" w:rsidRPr="00F51B3E">
        <w:rPr>
          <w:rFonts w:asciiTheme="majorHAnsi" w:hAnsiTheme="majorHAnsi" w:cstheme="majorHAnsi"/>
        </w:rPr>
        <w:t>A</w:t>
      </w:r>
      <w:r w:rsidRPr="00F51B3E">
        <w:rPr>
          <w:rFonts w:asciiTheme="majorHAnsi" w:hAnsiTheme="majorHAnsi" w:cstheme="majorHAnsi"/>
        </w:rPr>
        <w:t xml:space="preserve">colhimento da proposta e dos documentos: início: às 07h00m do dia 30/04/2025 até às 07h00m do dia 16/05/2025. </w:t>
      </w:r>
      <w:r w:rsidR="00D1430D" w:rsidRPr="00F51B3E">
        <w:rPr>
          <w:rFonts w:asciiTheme="majorHAnsi" w:hAnsiTheme="majorHAnsi" w:cstheme="majorHAnsi"/>
        </w:rPr>
        <w:t>D</w:t>
      </w:r>
      <w:r w:rsidRPr="00F51B3E">
        <w:rPr>
          <w:rFonts w:asciiTheme="majorHAnsi" w:hAnsiTheme="majorHAnsi" w:cstheme="majorHAnsi"/>
        </w:rPr>
        <w:t xml:space="preserve">ata e horário do início da disputa: às 09h00m do dia 16/05/2025. O edital na íntegra estará disponível para consulta no endereço supra, junto a Gerência de Compras e Licitações, de segunda a sexta-feira, no horário das 07h00min às 17h00min e no endereço eletrônico </w:t>
      </w:r>
      <w:hyperlink r:id="rId49" w:history="1">
        <w:r w:rsidR="00D1430D" w:rsidRPr="002319E7">
          <w:rPr>
            <w:rStyle w:val="Hyperlink"/>
            <w:rFonts w:asciiTheme="majorHAnsi" w:hAnsiTheme="majorHAnsi" w:cstheme="majorHAnsi"/>
          </w:rPr>
          <w:t>www.ouropreto.mg.gov.br/licitacoes</w:t>
        </w:r>
      </w:hyperlink>
      <w:r w:rsidRPr="00F51B3E">
        <w:rPr>
          <w:rFonts w:asciiTheme="majorHAnsi" w:hAnsiTheme="majorHAnsi" w:cstheme="majorHAnsi"/>
        </w:rPr>
        <w:t>.</w:t>
      </w:r>
      <w:r w:rsidR="00D1430D">
        <w:rPr>
          <w:rFonts w:asciiTheme="majorHAnsi" w:hAnsiTheme="majorHAnsi" w:cstheme="majorHAnsi"/>
        </w:rPr>
        <w:t xml:space="preserve"> </w:t>
      </w:r>
      <w:r w:rsidRPr="00F51B3E">
        <w:rPr>
          <w:rFonts w:asciiTheme="majorHAnsi" w:hAnsiTheme="majorHAnsi" w:cstheme="majorHAnsi"/>
        </w:rPr>
        <w:t xml:space="preserve">Informações e consultas através do e-mail </w:t>
      </w:r>
      <w:hyperlink r:id="rId50" w:history="1">
        <w:r w:rsidR="00D1430D" w:rsidRPr="002319E7">
          <w:rPr>
            <w:rStyle w:val="Hyperlink"/>
            <w:rFonts w:asciiTheme="majorHAnsi" w:hAnsiTheme="majorHAnsi" w:cstheme="majorHAnsi"/>
          </w:rPr>
          <w:t>compras@ouropreto.mg.gov.br</w:t>
        </w:r>
      </w:hyperlink>
      <w:r w:rsidR="00D1430D">
        <w:rPr>
          <w:rFonts w:asciiTheme="majorHAnsi" w:hAnsiTheme="majorHAnsi" w:cstheme="majorHAnsi"/>
        </w:rPr>
        <w:t xml:space="preserve"> </w:t>
      </w:r>
      <w:r w:rsidRPr="00F51B3E">
        <w:rPr>
          <w:rFonts w:asciiTheme="majorHAnsi" w:hAnsiTheme="majorHAnsi" w:cstheme="majorHAnsi"/>
        </w:rPr>
        <w:t xml:space="preserve">ou através do Telefone (31) 3551-3301. </w:t>
      </w:r>
      <w:r w:rsidR="00D1430D">
        <w:rPr>
          <w:rFonts w:asciiTheme="majorHAnsi" w:hAnsiTheme="majorHAnsi" w:cstheme="majorHAnsi"/>
        </w:rPr>
        <w:t>S</w:t>
      </w:r>
      <w:r w:rsidRPr="00F51B3E">
        <w:rPr>
          <w:rFonts w:asciiTheme="majorHAnsi" w:hAnsiTheme="majorHAnsi" w:cstheme="majorHAnsi"/>
        </w:rPr>
        <w:t xml:space="preserve">ite www.bll.org.br ou pelo telefone (41) 3097-4600. </w:t>
      </w:r>
      <w:r w:rsidR="004B6158" w:rsidRPr="00F51B3E">
        <w:rPr>
          <w:rFonts w:asciiTheme="majorHAnsi" w:hAnsiTheme="majorHAnsi" w:cstheme="majorHAnsi"/>
        </w:rPr>
        <w:t>Obs.</w:t>
      </w:r>
      <w:r w:rsidRPr="00F51B3E">
        <w:rPr>
          <w:rFonts w:asciiTheme="majorHAnsi" w:hAnsiTheme="majorHAnsi" w:cstheme="majorHAnsi"/>
        </w:rPr>
        <w:t>: Para todas as referências de tempo será observado o horário de Brasília (DF</w:t>
      </w:r>
      <w:r w:rsidR="004B6158" w:rsidRPr="00F51B3E">
        <w:rPr>
          <w:rFonts w:asciiTheme="majorHAnsi" w:hAnsiTheme="majorHAnsi" w:cstheme="majorHAnsi"/>
        </w:rPr>
        <w:t>).</w:t>
      </w:r>
      <w:r w:rsidR="004B6158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estimado é de </w:t>
      </w:r>
      <w:r w:rsidRPr="00F51B3E">
        <w:rPr>
          <w:rFonts w:asciiTheme="minorHAnsi" w:hAnsiTheme="minorHAnsi" w:cstheme="minorHAnsi"/>
          <w:b/>
        </w:rPr>
        <w:t>R$ 169.884,82</w:t>
      </w:r>
      <w:r>
        <w:rPr>
          <w:rFonts w:asciiTheme="minorHAnsi" w:hAnsiTheme="minorHAnsi" w:cstheme="minorHAnsi"/>
          <w:b/>
        </w:rPr>
        <w:t>.</w:t>
      </w:r>
    </w:p>
    <w:p w14:paraId="34507C0A" w14:textId="77777777" w:rsidR="00EB23C0" w:rsidRDefault="00EB23C0" w:rsidP="00AB7D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8E8B86" w14:textId="77777777" w:rsidR="00D1430D" w:rsidRDefault="00D1430D" w:rsidP="00AB7D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8B9A40" w14:textId="77777777" w:rsidR="00D1430D" w:rsidRDefault="00D1430D" w:rsidP="00AB7D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A96BC7" w14:textId="77777777" w:rsidR="00D1430D" w:rsidRDefault="00D1430D" w:rsidP="00AB7D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98AC07" w14:textId="77777777" w:rsidR="00D1430D" w:rsidRDefault="00D1430D" w:rsidP="00AB7D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DCE763" w14:textId="233A263A" w:rsidR="00AB7DAD" w:rsidRDefault="00AB7DAD" w:rsidP="00AB7DAD">
      <w:pPr>
        <w:autoSpaceDE w:val="0"/>
        <w:autoSpaceDN w:val="0"/>
        <w:adjustRightInd w:val="0"/>
        <w:ind w:left="142"/>
        <w:jc w:val="both"/>
      </w:pPr>
      <w:r w:rsidRPr="00710A66">
        <w:rPr>
          <w:rFonts w:asciiTheme="minorHAnsi" w:hAnsiTheme="minorHAnsi" w:cstheme="minorHAnsi"/>
          <w:b/>
        </w:rPr>
        <w:lastRenderedPageBreak/>
        <w:t>CONCORRÊNCIA ELETRÔNICA Nº002/2025</w:t>
      </w:r>
      <w:r>
        <w:t xml:space="preserve"> </w:t>
      </w:r>
    </w:p>
    <w:p w14:paraId="57A574E4" w14:textId="7097AFA6" w:rsidR="00AB7DAD" w:rsidRDefault="00AB7DAD" w:rsidP="00AB7D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0A66">
        <w:rPr>
          <w:rFonts w:asciiTheme="majorHAnsi" w:hAnsiTheme="majorHAnsi" w:cstheme="majorHAnsi"/>
        </w:rPr>
        <w:t>Objeto: Contratação de empresa especializada de engenharia devidamente qualificada para reforma da Bica do Açude situada a Rua do Matoso, s/n, Distrito de Cachoeira do Campo/Ouro Preto. Recebimento das propostas por meio eletrônico no site www.bllcompras.org.br: de 05/05/2025 às 07:00 horas até 19/05/2025 às 07:00 horas. Início da sessão de disputa prevista para o dia 19/05/2025 às 09:00</w:t>
      </w:r>
      <w:r w:rsidR="00076990">
        <w:rPr>
          <w:rFonts w:asciiTheme="majorHAnsi" w:hAnsiTheme="majorHAnsi" w:cstheme="majorHAnsi"/>
        </w:rPr>
        <w:t xml:space="preserve"> horas. Edital no site </w:t>
      </w:r>
      <w:hyperlink r:id="rId51" w:history="1">
        <w:r w:rsidR="00076990" w:rsidRPr="002319E7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="00076990">
        <w:rPr>
          <w:rFonts w:asciiTheme="majorHAnsi" w:hAnsiTheme="majorHAnsi" w:cstheme="majorHAnsi"/>
        </w:rPr>
        <w:t xml:space="preserve"> </w:t>
      </w:r>
      <w:r w:rsidRPr="00710A66">
        <w:rPr>
          <w:rFonts w:asciiTheme="majorHAnsi" w:hAnsiTheme="majorHAnsi" w:cstheme="majorHAnsi"/>
        </w:rPr>
        <w:t xml:space="preserve"> e no site </w:t>
      </w:r>
      <w:hyperlink r:id="rId52" w:history="1">
        <w:r w:rsidR="00076990" w:rsidRPr="002319E7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10A66">
        <w:rPr>
          <w:rFonts w:asciiTheme="majorHAnsi" w:hAnsiTheme="majorHAnsi" w:cstheme="majorHAnsi"/>
        </w:rPr>
        <w:t>.</w:t>
      </w:r>
      <w:r w:rsidR="00076990">
        <w:rPr>
          <w:rFonts w:asciiTheme="majorHAnsi" w:hAnsiTheme="majorHAnsi" w:cstheme="majorHAnsi"/>
        </w:rPr>
        <w:t xml:space="preserve"> </w:t>
      </w:r>
      <w:r w:rsidRPr="00710A66">
        <w:rPr>
          <w:rFonts w:asciiTheme="majorHAnsi" w:hAnsiTheme="majorHAnsi" w:cstheme="majorHAnsi"/>
        </w:rPr>
        <w:t xml:space="preserve"> Informações: (31) 3559-3301.</w:t>
      </w:r>
      <w:r w:rsidR="00BB512A">
        <w:rPr>
          <w:rFonts w:asciiTheme="majorHAnsi" w:hAnsiTheme="majorHAnsi" w:cstheme="majorHAnsi"/>
        </w:rPr>
        <w:t xml:space="preserve"> Valor estimado é de </w:t>
      </w:r>
      <w:r w:rsidR="00BB512A" w:rsidRPr="00BB512A">
        <w:rPr>
          <w:rFonts w:asciiTheme="minorHAnsi" w:hAnsiTheme="minorHAnsi" w:cstheme="minorHAnsi"/>
          <w:b/>
        </w:rPr>
        <w:t>R$ 269.035,57</w:t>
      </w:r>
      <w:r w:rsidR="00BB512A">
        <w:rPr>
          <w:rFonts w:asciiTheme="minorHAnsi" w:hAnsiTheme="minorHAnsi" w:cstheme="minorHAnsi"/>
          <w:b/>
        </w:rPr>
        <w:t>.</w:t>
      </w:r>
    </w:p>
    <w:p w14:paraId="4E3EA307" w14:textId="77777777" w:rsidR="0018597D" w:rsidRDefault="0018597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3454E6" w14:textId="77777777" w:rsidR="0018597D" w:rsidRDefault="0018597D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18597D">
        <w:rPr>
          <w:rFonts w:asciiTheme="minorHAnsi" w:hAnsiTheme="minorHAnsi" w:cstheme="minorHAnsi"/>
          <w:b/>
        </w:rPr>
        <w:t xml:space="preserve"> PADRE PARAÍSO - CONCORRÊNCIA ELETRÔNICA Nº 001/2025</w:t>
      </w:r>
      <w:r>
        <w:t xml:space="preserve"> </w:t>
      </w:r>
    </w:p>
    <w:p w14:paraId="5401148A" w14:textId="037AEC8B" w:rsidR="0018597D" w:rsidRDefault="0018597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597D">
        <w:rPr>
          <w:rFonts w:asciiTheme="majorHAnsi" w:hAnsiTheme="majorHAnsi" w:cstheme="majorHAnsi"/>
        </w:rPr>
        <w:t xml:space="preserve">Objeto: </w:t>
      </w:r>
      <w:r w:rsidR="00076990" w:rsidRPr="0018597D">
        <w:rPr>
          <w:rFonts w:asciiTheme="majorHAnsi" w:hAnsiTheme="majorHAnsi" w:cstheme="majorHAnsi"/>
        </w:rPr>
        <w:t>Cont</w:t>
      </w:r>
      <w:r w:rsidRPr="0018597D">
        <w:rPr>
          <w:rFonts w:asciiTheme="majorHAnsi" w:hAnsiTheme="majorHAnsi" w:cstheme="majorHAnsi"/>
        </w:rPr>
        <w:t xml:space="preserve">ratação de empresa especializada para execução de obra de reforma e ampliação do Centro de Especialidades Médicas e Odontológicas do Município de Padre Paraíso/MG, </w:t>
      </w:r>
      <w:r>
        <w:rPr>
          <w:rFonts w:asciiTheme="majorHAnsi" w:hAnsiTheme="majorHAnsi" w:cstheme="majorHAnsi"/>
        </w:rPr>
        <w:t>A</w:t>
      </w:r>
      <w:r w:rsidRPr="0018597D">
        <w:rPr>
          <w:rFonts w:asciiTheme="majorHAnsi" w:hAnsiTheme="majorHAnsi" w:cstheme="majorHAnsi"/>
        </w:rPr>
        <w:t>bertura prevista para o dia 19/05/2025, às 09h00</w:t>
      </w:r>
      <w:r w:rsidR="00076990">
        <w:rPr>
          <w:rFonts w:asciiTheme="majorHAnsi" w:hAnsiTheme="majorHAnsi" w:cstheme="majorHAnsi"/>
        </w:rPr>
        <w:t xml:space="preserve">hs </w:t>
      </w:r>
      <w:r w:rsidRPr="0018597D">
        <w:rPr>
          <w:rFonts w:asciiTheme="majorHAnsi" w:hAnsiTheme="majorHAnsi" w:cstheme="majorHAnsi"/>
        </w:rPr>
        <w:t xml:space="preserve">com fornecimento de material e mão de obra, em conformidade com as planilhas e projetos anexos. Maiores informações e entrega do edital no endereço eletrônico </w:t>
      </w:r>
      <w:hyperlink r:id="rId53" w:history="1">
        <w:r w:rsidR="00076990" w:rsidRPr="002319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76990">
        <w:rPr>
          <w:rFonts w:asciiTheme="majorHAnsi" w:hAnsiTheme="majorHAnsi" w:cstheme="majorHAnsi"/>
        </w:rPr>
        <w:t xml:space="preserve"> </w:t>
      </w:r>
      <w:r w:rsidRPr="0018597D">
        <w:rPr>
          <w:rFonts w:asciiTheme="majorHAnsi" w:hAnsiTheme="majorHAnsi" w:cstheme="majorHAnsi"/>
        </w:rPr>
        <w:t xml:space="preserve"> ou através do e-mail </w:t>
      </w:r>
      <w:hyperlink r:id="rId54" w:history="1">
        <w:r w:rsidRPr="002319E7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="0007699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022ABB0" w14:textId="77777777" w:rsidR="00AB7DAD" w:rsidRDefault="00AB7DA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CEA6C7" w14:textId="77777777" w:rsidR="00AB7DAD" w:rsidRDefault="00AB7DAD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PEDRA BONITA</w:t>
      </w:r>
      <w:r w:rsidRPr="00AB7DAD">
        <w:rPr>
          <w:rFonts w:asciiTheme="minorHAnsi" w:hAnsiTheme="minorHAnsi" w:cstheme="minorHAnsi"/>
          <w:b/>
        </w:rPr>
        <w:t xml:space="preserve"> - PRORROGAÇÃO - CONCORRÊNCIA ELETRÔNICA N° 003/2025</w:t>
      </w:r>
    </w:p>
    <w:p w14:paraId="67B0FFDD" w14:textId="6030D7F4" w:rsidR="00AB7DAD" w:rsidRDefault="00AB7DA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B7DAD">
        <w:rPr>
          <w:rFonts w:asciiTheme="majorHAnsi" w:hAnsiTheme="majorHAnsi" w:cstheme="majorHAnsi"/>
        </w:rPr>
        <w:t>Objeto: Contratação de empresa especializada em serviços de engenharia para construção de novas salas no CEMEI Margarida Ferreira de Oliveira, situada na Rua Vil</w:t>
      </w:r>
      <w:r w:rsidR="00076990">
        <w:rPr>
          <w:rFonts w:asciiTheme="majorHAnsi" w:hAnsiTheme="majorHAnsi" w:cstheme="majorHAnsi"/>
        </w:rPr>
        <w:t>a Cristina, Centro do Município.</w:t>
      </w:r>
      <w:r w:rsidRPr="00AB7DAD">
        <w:rPr>
          <w:rFonts w:asciiTheme="majorHAnsi" w:hAnsiTheme="majorHAnsi" w:cstheme="majorHAnsi"/>
        </w:rPr>
        <w:t xml:space="preserve"> </w:t>
      </w:r>
      <w:r w:rsidR="00076990" w:rsidRPr="00AB7DAD">
        <w:rPr>
          <w:rFonts w:asciiTheme="majorHAnsi" w:hAnsiTheme="majorHAnsi" w:cstheme="majorHAnsi"/>
        </w:rPr>
        <w:t>D</w:t>
      </w:r>
      <w:r w:rsidRPr="00AB7DAD">
        <w:rPr>
          <w:rFonts w:asciiTheme="majorHAnsi" w:hAnsiTheme="majorHAnsi" w:cstheme="majorHAnsi"/>
        </w:rPr>
        <w:t>evido a neces</w:t>
      </w:r>
      <w:r w:rsidR="00076990">
        <w:rPr>
          <w:rFonts w:asciiTheme="majorHAnsi" w:hAnsiTheme="majorHAnsi" w:cstheme="majorHAnsi"/>
        </w:rPr>
        <w:t xml:space="preserve">sidade de retificação do Edital, </w:t>
      </w:r>
      <w:r w:rsidRPr="00AB7DAD">
        <w:rPr>
          <w:rFonts w:asciiTheme="majorHAnsi" w:hAnsiTheme="majorHAnsi" w:cstheme="majorHAnsi"/>
        </w:rPr>
        <w:t xml:space="preserve">a data e horário da sessão eletrônica foi PRORROGADA para: 05/05/2025, às 14h00min, através da plataforma </w:t>
      </w:r>
      <w:hyperlink r:id="rId55" w:history="1">
        <w:r w:rsidR="00076990" w:rsidRPr="002319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B7DAD">
        <w:rPr>
          <w:rFonts w:asciiTheme="majorHAnsi" w:hAnsiTheme="majorHAnsi" w:cstheme="majorHAnsi"/>
        </w:rPr>
        <w:t>.</w:t>
      </w:r>
      <w:r w:rsidR="00076990">
        <w:rPr>
          <w:rFonts w:asciiTheme="majorHAnsi" w:hAnsiTheme="majorHAnsi" w:cstheme="majorHAnsi"/>
        </w:rPr>
        <w:t xml:space="preserve"> </w:t>
      </w:r>
      <w:r w:rsidRPr="00AB7DAD">
        <w:rPr>
          <w:rFonts w:asciiTheme="majorHAnsi" w:hAnsiTheme="majorHAnsi" w:cstheme="majorHAnsi"/>
        </w:rPr>
        <w:t xml:space="preserve"> Informações pelo Tel.: (31)3872-9103, no horário de 08h00min as 11h00min e de13h00min às 17h00min, pelo e-mail: </w:t>
      </w:r>
      <w:hyperlink r:id="rId56" w:history="1">
        <w:r w:rsidR="00076990" w:rsidRPr="002319E7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="00076990">
        <w:rPr>
          <w:rFonts w:asciiTheme="majorHAnsi" w:hAnsiTheme="majorHAnsi" w:cstheme="majorHAnsi"/>
        </w:rPr>
        <w:t xml:space="preserve"> </w:t>
      </w:r>
      <w:r w:rsidRPr="00AB7DAD">
        <w:rPr>
          <w:rFonts w:asciiTheme="majorHAnsi" w:hAnsiTheme="majorHAnsi" w:cstheme="majorHAnsi"/>
        </w:rPr>
        <w:t xml:space="preserve"> ou pessoalmente na sede da Prefeitura Municipal.</w:t>
      </w:r>
      <w:r w:rsidR="00B53AB4">
        <w:rPr>
          <w:rFonts w:asciiTheme="majorHAnsi" w:hAnsiTheme="majorHAnsi" w:cstheme="majorHAnsi"/>
        </w:rPr>
        <w:t xml:space="preserve"> Valor estimado é de </w:t>
      </w:r>
      <w:r w:rsidR="00B53AB4" w:rsidRPr="00B53AB4">
        <w:rPr>
          <w:rFonts w:asciiTheme="minorHAnsi" w:hAnsiTheme="minorHAnsi" w:cstheme="minorHAnsi"/>
          <w:b/>
        </w:rPr>
        <w:t xml:space="preserve">R$ 242.397,40. </w:t>
      </w:r>
    </w:p>
    <w:p w14:paraId="73775D1D" w14:textId="77777777" w:rsidR="00AB7DAD" w:rsidRDefault="00AB7DAD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3C24E2" w14:textId="4C822800" w:rsidR="00AB7DAD" w:rsidRDefault="00AB7DAD" w:rsidP="004B0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AB7DAD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730A18" w:rsidRPr="00730A18">
        <w:rPr>
          <w:rFonts w:asciiTheme="minorHAnsi" w:hAnsiTheme="minorHAnsi" w:cstheme="minorHAnsi"/>
          <w:b/>
        </w:rPr>
        <w:t>POÇ</w:t>
      </w:r>
      <w:r w:rsidRPr="00730A18">
        <w:rPr>
          <w:rFonts w:asciiTheme="minorHAnsi" w:hAnsiTheme="minorHAnsi" w:cstheme="minorHAnsi"/>
          <w:b/>
        </w:rPr>
        <w:t xml:space="preserve">O FUNDO - </w:t>
      </w:r>
      <w:r w:rsidR="00730A18" w:rsidRPr="00730A18">
        <w:rPr>
          <w:rFonts w:asciiTheme="minorHAnsi" w:hAnsiTheme="minorHAnsi" w:cstheme="minorHAnsi"/>
          <w:b/>
        </w:rPr>
        <w:t>PREGÃO ELETRÔNICO Nº 056</w:t>
      </w:r>
      <w:r w:rsidRPr="00730A18">
        <w:rPr>
          <w:rFonts w:asciiTheme="minorHAnsi" w:hAnsiTheme="minorHAnsi" w:cstheme="minorHAnsi"/>
          <w:b/>
        </w:rPr>
        <w:t>/2025</w:t>
      </w:r>
    </w:p>
    <w:p w14:paraId="780B1E5D" w14:textId="56A9CFF2" w:rsidR="00730A18" w:rsidRPr="00730A18" w:rsidRDefault="00730A18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0A18">
        <w:rPr>
          <w:rFonts w:asciiTheme="majorHAnsi" w:hAnsiTheme="majorHAnsi" w:cstheme="majorHAnsi"/>
        </w:rPr>
        <w:t xml:space="preserve">Objeto: Contratação de empresa especializada em prestação de serviços para execução de calçamento em pavimento intertravado em bloquetes sextados, além de execução de galerias pluviais e sinalizações horizontais e verticais em vários </w:t>
      </w:r>
      <w:r w:rsidR="00076990" w:rsidRPr="00730A18">
        <w:rPr>
          <w:rFonts w:asciiTheme="majorHAnsi" w:hAnsiTheme="majorHAnsi" w:cstheme="majorHAnsi"/>
        </w:rPr>
        <w:t>Bai</w:t>
      </w:r>
      <w:r w:rsidRPr="00730A18">
        <w:rPr>
          <w:rFonts w:asciiTheme="majorHAnsi" w:hAnsiTheme="majorHAnsi" w:cstheme="majorHAnsi"/>
        </w:rPr>
        <w:t xml:space="preserve">rros deste Município. Abertura das propostas e disputa de lances: 19/05/2025 às 13:00 horas. </w:t>
      </w:r>
      <w:r w:rsidR="00076990">
        <w:rPr>
          <w:rFonts w:asciiTheme="majorHAnsi" w:hAnsiTheme="majorHAnsi" w:cstheme="majorHAnsi"/>
        </w:rPr>
        <w:t xml:space="preserve">Edital: </w:t>
      </w:r>
      <w:hyperlink r:id="rId57" w:history="1">
        <w:r w:rsidR="00076990" w:rsidRPr="002319E7">
          <w:rPr>
            <w:rStyle w:val="Hyperlink"/>
            <w:rFonts w:asciiTheme="majorHAnsi" w:hAnsiTheme="majorHAnsi" w:cstheme="majorHAnsi"/>
          </w:rPr>
          <w:t>https://pe.pocofundo.mg.gov.br</w:t>
        </w:r>
      </w:hyperlink>
      <w:r>
        <w:rPr>
          <w:rFonts w:asciiTheme="majorHAnsi" w:hAnsiTheme="majorHAnsi" w:cstheme="majorHAnsi"/>
        </w:rPr>
        <w:t>.</w:t>
      </w:r>
      <w:r w:rsidR="0007699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Valor estimado é de </w:t>
      </w:r>
      <w:r w:rsidRPr="00076990">
        <w:rPr>
          <w:rFonts w:asciiTheme="minorHAnsi" w:hAnsiTheme="minorHAnsi" w:cstheme="minorHAnsi"/>
          <w:b/>
        </w:rPr>
        <w:t>R$ 1.281.555,04</w:t>
      </w:r>
      <w:r>
        <w:t>.</w:t>
      </w:r>
    </w:p>
    <w:p w14:paraId="093E8722" w14:textId="77777777" w:rsidR="006823A2" w:rsidRPr="00730A18" w:rsidRDefault="006823A2" w:rsidP="006823A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7AAB3F" w14:textId="6062F6ED" w:rsidR="002F78EA" w:rsidRDefault="00710A66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F78EA">
        <w:rPr>
          <w:rFonts w:asciiTheme="minorHAnsi" w:hAnsiTheme="minorHAnsi" w:cstheme="minorHAnsi"/>
          <w:b/>
        </w:rPr>
        <w:t xml:space="preserve"> </w:t>
      </w:r>
      <w:r w:rsidR="00076990">
        <w:rPr>
          <w:rFonts w:asciiTheme="minorHAnsi" w:hAnsiTheme="minorHAnsi" w:cstheme="minorHAnsi"/>
          <w:b/>
        </w:rPr>
        <w:t>REDUTO - CONCORRÊNCIA Nº</w:t>
      </w:r>
      <w:r w:rsidR="002F78EA" w:rsidRPr="002F78EA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62E74655" w14:textId="4A0E68CB" w:rsidR="002F78EA" w:rsidRDefault="00710A66" w:rsidP="0018597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78EA">
        <w:rPr>
          <w:rFonts w:asciiTheme="majorHAnsi" w:hAnsiTheme="majorHAnsi" w:cstheme="majorHAnsi"/>
        </w:rPr>
        <w:t>Objeto: Contratação de empresa especializada em serviços de engenharia para execução de drenagem e pavimentação asfáltica em concreto betuminoso usinado a quente (CBUQ), em trecho da Avenida Fernando Maurílio Lopes, conforme especificações constantes no Termo de Referência e documentos de engenharia, em atendimento as necessidades da Secretaria Municipal de Obras do Município de Reduto/MG. Início da sessão pública às 09:00 do dia 20/05/2</w:t>
      </w:r>
      <w:r w:rsidR="004B6158">
        <w:rPr>
          <w:rFonts w:asciiTheme="majorHAnsi" w:hAnsiTheme="majorHAnsi" w:cstheme="majorHAnsi"/>
        </w:rPr>
        <w:t xml:space="preserve">025, através da plataforma </w:t>
      </w:r>
      <w:hyperlink r:id="rId58" w:history="1">
        <w:r w:rsidR="004B6158" w:rsidRPr="002319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F78EA">
        <w:rPr>
          <w:rFonts w:asciiTheme="majorHAnsi" w:hAnsiTheme="majorHAnsi" w:cstheme="majorHAnsi"/>
        </w:rPr>
        <w:t>.</w:t>
      </w:r>
      <w:r w:rsidR="004B6158">
        <w:rPr>
          <w:rFonts w:asciiTheme="majorHAnsi" w:hAnsiTheme="majorHAnsi" w:cstheme="majorHAnsi"/>
        </w:rPr>
        <w:t xml:space="preserve"> </w:t>
      </w:r>
      <w:r w:rsidRPr="002F78EA">
        <w:rPr>
          <w:rFonts w:asciiTheme="majorHAnsi" w:hAnsiTheme="majorHAnsi" w:cstheme="majorHAnsi"/>
        </w:rPr>
        <w:t xml:space="preserve"> O Edital e seus anexos encontram-se disponíveis no Site: </w:t>
      </w:r>
      <w:hyperlink r:id="rId59" w:history="1">
        <w:r w:rsidR="004B6158" w:rsidRPr="002319E7">
          <w:rPr>
            <w:rStyle w:val="Hyperlink"/>
            <w:rFonts w:asciiTheme="majorHAnsi" w:hAnsiTheme="majorHAnsi" w:cstheme="majorHAnsi"/>
          </w:rPr>
          <w:t>www.reduto.mg.gov.br</w:t>
        </w:r>
      </w:hyperlink>
      <w:r w:rsidRPr="002F78EA">
        <w:rPr>
          <w:rFonts w:asciiTheme="majorHAnsi" w:hAnsiTheme="majorHAnsi" w:cstheme="majorHAnsi"/>
        </w:rPr>
        <w:t>.</w:t>
      </w:r>
      <w:r w:rsidR="004B6158">
        <w:rPr>
          <w:rFonts w:asciiTheme="majorHAnsi" w:hAnsiTheme="majorHAnsi" w:cstheme="majorHAnsi"/>
        </w:rPr>
        <w:t xml:space="preserve"> </w:t>
      </w:r>
      <w:r w:rsidRPr="002F78EA">
        <w:rPr>
          <w:rFonts w:asciiTheme="majorHAnsi" w:hAnsiTheme="majorHAnsi" w:cstheme="majorHAnsi"/>
        </w:rPr>
        <w:t xml:space="preserve"> Informações pelo Tel.: 0xx (33) 3378- 4155, no horário de 13h00min às 17h00min ou pelo e-mail: </w:t>
      </w:r>
      <w:hyperlink r:id="rId60" w:history="1">
        <w:r w:rsidR="004B6158" w:rsidRPr="002319E7">
          <w:rPr>
            <w:rStyle w:val="Hyperlink"/>
            <w:rFonts w:asciiTheme="majorHAnsi" w:hAnsiTheme="majorHAnsi" w:cstheme="majorHAnsi"/>
          </w:rPr>
          <w:t>licitacao@reduto.mg.gov.br</w:t>
        </w:r>
      </w:hyperlink>
      <w:r w:rsidR="004B6158">
        <w:rPr>
          <w:rFonts w:asciiTheme="majorHAnsi" w:hAnsiTheme="majorHAnsi" w:cstheme="majorHAnsi"/>
        </w:rPr>
        <w:t xml:space="preserve"> </w:t>
      </w:r>
      <w:r w:rsidRPr="002F78EA">
        <w:rPr>
          <w:rFonts w:asciiTheme="majorHAnsi" w:hAnsiTheme="majorHAnsi" w:cstheme="majorHAnsi"/>
        </w:rPr>
        <w:t xml:space="preserve">, ou pessoalmente na sede Prefeitura Municipal. </w:t>
      </w:r>
      <w:r w:rsidR="00900ED0">
        <w:rPr>
          <w:rFonts w:asciiTheme="majorHAnsi" w:hAnsiTheme="majorHAnsi" w:cstheme="majorHAnsi"/>
        </w:rPr>
        <w:t xml:space="preserve">Valor estimado é de </w:t>
      </w:r>
      <w:r w:rsidR="00900ED0" w:rsidRPr="00900ED0">
        <w:rPr>
          <w:rFonts w:asciiTheme="minorHAnsi" w:hAnsiTheme="minorHAnsi" w:cstheme="minorHAnsi"/>
          <w:b/>
        </w:rPr>
        <w:t>R$ 164.894,90</w:t>
      </w:r>
      <w:r w:rsidR="00900ED0">
        <w:rPr>
          <w:rFonts w:asciiTheme="minorHAnsi" w:hAnsiTheme="minorHAnsi" w:cstheme="minorHAnsi"/>
          <w:b/>
        </w:rPr>
        <w:t>.</w:t>
      </w:r>
    </w:p>
    <w:p w14:paraId="5D820624" w14:textId="77777777" w:rsidR="002F78EA" w:rsidRDefault="002F78EA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63A5FF4" w14:textId="77777777" w:rsidR="00076990" w:rsidRDefault="00076990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7FD5CE" w14:textId="77777777" w:rsidR="00076990" w:rsidRDefault="00076990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32E8EB" w14:textId="759DC723" w:rsidR="002F78EA" w:rsidRDefault="002F78EA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2F78EA">
        <w:rPr>
          <w:rFonts w:asciiTheme="minorHAnsi" w:hAnsiTheme="minorHAnsi" w:cstheme="minorHAnsi"/>
          <w:b/>
        </w:rPr>
        <w:t xml:space="preserve"> SANTO ANTÔNIO DO JACINTO - CONCORRENCIA ELETRONICA Nº 002/2025</w:t>
      </w:r>
      <w:r>
        <w:t xml:space="preserve"> </w:t>
      </w:r>
      <w:r w:rsidRPr="002F78EA">
        <w:rPr>
          <w:rFonts w:asciiTheme="majorHAnsi" w:hAnsiTheme="majorHAnsi" w:cstheme="majorHAnsi"/>
        </w:rPr>
        <w:t xml:space="preserve">Objeto: Contratação de </w:t>
      </w:r>
      <w:r w:rsidR="00076990" w:rsidRPr="002F78EA">
        <w:rPr>
          <w:rFonts w:asciiTheme="majorHAnsi" w:hAnsiTheme="majorHAnsi" w:cstheme="majorHAnsi"/>
        </w:rPr>
        <w:t xml:space="preserve">empresa especializada para execução de obra de pavimentação, urbanização e construção de passeio na </w:t>
      </w:r>
      <w:r w:rsidRPr="002F78EA">
        <w:rPr>
          <w:rFonts w:asciiTheme="majorHAnsi" w:hAnsiTheme="majorHAnsi" w:cstheme="majorHAnsi"/>
        </w:rPr>
        <w:t>Avenida Prefeito Geronimo de Lima, Bairro Parque dos Ypes, com abertura no dia 20/05/2025 às 10:00hs. Edital completo encontra se aos interessados na Plataforma Licitar Digital e no seguinte endereço eletrônico</w:t>
      </w:r>
      <w:r w:rsidR="00076990">
        <w:rPr>
          <w:rFonts w:asciiTheme="majorHAnsi" w:hAnsiTheme="majorHAnsi" w:cstheme="majorHAnsi"/>
        </w:rPr>
        <w:t xml:space="preserve"> </w:t>
      </w:r>
      <w:hyperlink r:id="rId61" w:history="1">
        <w:r w:rsidR="00076990" w:rsidRPr="002319E7">
          <w:rPr>
            <w:rStyle w:val="Hyperlink"/>
            <w:rFonts w:asciiTheme="majorHAnsi" w:hAnsiTheme="majorHAnsi" w:cstheme="majorHAnsi"/>
          </w:rPr>
          <w:t>www.santoantoniodojacinto.mg.gov.br</w:t>
        </w:r>
      </w:hyperlink>
      <w:r w:rsidR="00076990">
        <w:rPr>
          <w:rFonts w:asciiTheme="majorHAnsi" w:hAnsiTheme="majorHAnsi" w:cstheme="majorHAnsi"/>
        </w:rPr>
        <w:t xml:space="preserve"> </w:t>
      </w:r>
      <w:r w:rsidRPr="002F78EA">
        <w:rPr>
          <w:rFonts w:asciiTheme="majorHAnsi" w:hAnsiTheme="majorHAnsi" w:cstheme="majorHAnsi"/>
        </w:rPr>
        <w:t xml:space="preserve"> ou pelo </w:t>
      </w:r>
      <w:r w:rsidR="004B6158" w:rsidRPr="002F78EA">
        <w:rPr>
          <w:rFonts w:asciiTheme="majorHAnsi" w:hAnsiTheme="majorHAnsi" w:cstheme="majorHAnsi"/>
        </w:rPr>
        <w:t>e-mail</w:t>
      </w:r>
      <w:r w:rsidRPr="002F78EA">
        <w:rPr>
          <w:rFonts w:asciiTheme="majorHAnsi" w:hAnsiTheme="majorHAnsi" w:cstheme="majorHAnsi"/>
        </w:rPr>
        <w:t xml:space="preserve"> </w:t>
      </w:r>
      <w:hyperlink r:id="rId62" w:history="1">
        <w:r w:rsidR="00076990" w:rsidRPr="002319E7">
          <w:rPr>
            <w:rStyle w:val="Hyperlink"/>
            <w:rFonts w:asciiTheme="majorHAnsi" w:hAnsiTheme="majorHAnsi" w:cstheme="majorHAnsi"/>
          </w:rPr>
          <w:t>licitacaosaja@gmail.com</w:t>
        </w:r>
      </w:hyperlink>
      <w:r w:rsidRPr="002F78EA">
        <w:rPr>
          <w:rFonts w:asciiTheme="majorHAnsi" w:hAnsiTheme="majorHAnsi" w:cstheme="majorHAnsi"/>
        </w:rPr>
        <w:t>.</w:t>
      </w:r>
      <w:r w:rsidR="00076990">
        <w:rPr>
          <w:rFonts w:asciiTheme="majorHAnsi" w:hAnsiTheme="majorHAnsi" w:cstheme="majorHAnsi"/>
        </w:rPr>
        <w:t xml:space="preserve"> </w:t>
      </w:r>
      <w:r w:rsidRPr="002F78EA">
        <w:rPr>
          <w:rFonts w:asciiTheme="majorHAnsi" w:hAnsiTheme="majorHAnsi" w:cstheme="majorHAnsi"/>
        </w:rPr>
        <w:t xml:space="preserve"> </w:t>
      </w:r>
    </w:p>
    <w:p w14:paraId="141C0DB8" w14:textId="77777777" w:rsidR="00666826" w:rsidRDefault="0066682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AA14B7" w14:textId="77777777" w:rsidR="00666826" w:rsidRDefault="00666826" w:rsidP="004B0E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F78EA">
        <w:t xml:space="preserve"> </w:t>
      </w:r>
      <w:r>
        <w:rPr>
          <w:rFonts w:asciiTheme="minorHAnsi" w:hAnsiTheme="minorHAnsi" w:cstheme="minorHAnsi"/>
          <w:b/>
        </w:rPr>
        <w:t xml:space="preserve">SÃO </w:t>
      </w:r>
      <w:r w:rsidRPr="00666826">
        <w:rPr>
          <w:rFonts w:asciiTheme="minorHAnsi" w:hAnsiTheme="minorHAnsi" w:cstheme="minorHAnsi"/>
          <w:b/>
        </w:rPr>
        <w:t>GONÇALO DO RIO ABAIXO - PREGÃO ELETRÔNICO Nº 026/2025</w:t>
      </w:r>
      <w:r>
        <w:t xml:space="preserve"> </w:t>
      </w:r>
    </w:p>
    <w:p w14:paraId="3D196961" w14:textId="3987BC59" w:rsidR="00666826" w:rsidRDefault="00666826" w:rsidP="0007699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6826">
        <w:rPr>
          <w:rFonts w:asciiTheme="majorHAnsi" w:hAnsiTheme="majorHAnsi" w:cstheme="majorHAnsi"/>
        </w:rPr>
        <w:t xml:space="preserve">Objeto: Contratação de empresa especializada em serviços de locação de veículos automotores, com/sem motorista e com/sem combustível, com a finalidade de atender as demandas das Secretarias da Prefeitura Municipal de São Gonçalo do Rio Abaixo/MG. As propostas serão recebidas até às 09:00 horas do dia 20/05/2025. A operação da sessão pública se dará a partir das 09:00 horas do dia 20/05/2025. O Edital completo poderá ser obtido no sítio eletrônico </w:t>
      </w:r>
      <w:hyperlink r:id="rId63" w:history="1">
        <w:r w:rsidR="00076990" w:rsidRPr="002319E7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="00076990">
        <w:rPr>
          <w:rFonts w:asciiTheme="majorHAnsi" w:hAnsiTheme="majorHAnsi" w:cstheme="majorHAnsi"/>
        </w:rPr>
        <w:t xml:space="preserve"> </w:t>
      </w:r>
      <w:r w:rsidRPr="00666826">
        <w:rPr>
          <w:rFonts w:asciiTheme="majorHAnsi" w:hAnsiTheme="majorHAnsi" w:cstheme="majorHAnsi"/>
        </w:rPr>
        <w:t xml:space="preserve"> e/ou </w:t>
      </w:r>
      <w:hyperlink r:id="rId64" w:history="1">
        <w:r w:rsidRPr="002319E7">
          <w:rPr>
            <w:rStyle w:val="Hyperlink"/>
            <w:rFonts w:asciiTheme="majorHAnsi" w:hAnsiTheme="majorHAnsi" w:cstheme="majorHAnsi"/>
          </w:rPr>
          <w:t>https://bll.org.br</w:t>
        </w:r>
      </w:hyperlink>
      <w:r w:rsidRPr="00666826">
        <w:rPr>
          <w:rFonts w:asciiTheme="majorHAnsi" w:hAnsiTheme="majorHAnsi" w:cstheme="majorHAnsi"/>
        </w:rPr>
        <w:t>.</w:t>
      </w:r>
    </w:p>
    <w:p w14:paraId="12EC817D" w14:textId="77777777" w:rsidR="00666826" w:rsidRDefault="0066682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E195E0" w14:textId="77777777" w:rsidR="007114A0" w:rsidRDefault="002F78EA" w:rsidP="004B0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2F78EA">
        <w:t xml:space="preserve"> </w:t>
      </w:r>
      <w:r w:rsidR="007114A0">
        <w:rPr>
          <w:rFonts w:asciiTheme="minorHAnsi" w:hAnsiTheme="minorHAnsi" w:cstheme="minorHAnsi"/>
          <w:b/>
        </w:rPr>
        <w:t xml:space="preserve">SÃO JOAQUIM DE BICAS </w:t>
      </w:r>
    </w:p>
    <w:p w14:paraId="25C1AECA" w14:textId="223F5A8A" w:rsidR="002F78EA" w:rsidRDefault="002F78EA" w:rsidP="004B0E15">
      <w:pPr>
        <w:autoSpaceDE w:val="0"/>
        <w:autoSpaceDN w:val="0"/>
        <w:adjustRightInd w:val="0"/>
        <w:ind w:left="142"/>
        <w:jc w:val="both"/>
      </w:pPr>
      <w:r w:rsidRPr="002F78EA">
        <w:rPr>
          <w:rFonts w:asciiTheme="minorHAnsi" w:hAnsiTheme="minorHAnsi" w:cstheme="minorHAnsi"/>
          <w:b/>
        </w:rPr>
        <w:t>CONCORRÊNCIA ELETRÔNICA Nº 004/2025</w:t>
      </w:r>
      <w:r>
        <w:t xml:space="preserve"> </w:t>
      </w:r>
    </w:p>
    <w:p w14:paraId="4F5E34FB" w14:textId="357EF076" w:rsidR="002F78EA" w:rsidRDefault="002F78EA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78EA">
        <w:rPr>
          <w:rFonts w:asciiTheme="majorHAnsi" w:hAnsiTheme="majorHAnsi" w:cstheme="majorHAnsi"/>
        </w:rPr>
        <w:t xml:space="preserve">Objeto: Contratação de empresa de engenharia especializada para execução da construção da continuidade das obras da Escola Municipal no Bairro Casa Grande e do Centro INFANTIL Tereza Cristina-CEI no Município de São Joaquim de Bicas/MG. Abertura e início da sessão de disputa de preços 04/06/2025 às 09h:30min. Site para realização, consultas ao edital e divulgação de informações: </w:t>
      </w:r>
      <w:r w:rsidR="00076990">
        <w:rPr>
          <w:rFonts w:asciiTheme="majorHAnsi" w:hAnsiTheme="majorHAnsi" w:cstheme="majorHAnsi"/>
        </w:rPr>
        <w:t xml:space="preserve">na internet </w:t>
      </w:r>
      <w:hyperlink r:id="rId65" w:history="1">
        <w:r w:rsidR="00076990" w:rsidRPr="002319E7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076990">
        <w:rPr>
          <w:rFonts w:asciiTheme="majorHAnsi" w:hAnsiTheme="majorHAnsi" w:cstheme="majorHAnsi"/>
        </w:rPr>
        <w:t xml:space="preserve"> </w:t>
      </w:r>
      <w:r w:rsidRPr="002F78EA">
        <w:rPr>
          <w:rFonts w:asciiTheme="majorHAnsi" w:hAnsiTheme="majorHAnsi" w:cstheme="majorHAnsi"/>
        </w:rPr>
        <w:t xml:space="preserve"> ou no site da Prefeitura </w:t>
      </w:r>
      <w:hyperlink r:id="rId66" w:history="1">
        <w:r w:rsidR="00076990" w:rsidRPr="002319E7">
          <w:rPr>
            <w:rStyle w:val="Hyperlink"/>
            <w:rFonts w:asciiTheme="majorHAnsi" w:hAnsiTheme="majorHAnsi" w:cstheme="majorHAnsi"/>
          </w:rPr>
          <w:t>https://www.saojoaquimdebicas.mg.gov.br/</w:t>
        </w:r>
      </w:hyperlink>
      <w:r w:rsidRPr="002F78EA">
        <w:rPr>
          <w:rFonts w:asciiTheme="majorHAnsi" w:hAnsiTheme="majorHAnsi" w:cstheme="majorHAnsi"/>
        </w:rPr>
        <w:t>.</w:t>
      </w:r>
    </w:p>
    <w:p w14:paraId="73812164" w14:textId="77777777" w:rsidR="007114A0" w:rsidRDefault="007114A0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97D93E" w14:textId="36931D54" w:rsidR="007114A0" w:rsidRPr="00666826" w:rsidRDefault="00666826" w:rsidP="004B0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66826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666826">
        <w:rPr>
          <w:rFonts w:asciiTheme="minorHAnsi" w:hAnsiTheme="minorHAnsi" w:cstheme="minorHAnsi"/>
          <w:b/>
        </w:rPr>
        <w:t>24/2025</w:t>
      </w:r>
    </w:p>
    <w:p w14:paraId="46BC647B" w14:textId="77777777" w:rsidR="001B1ED9" w:rsidRDefault="007114A0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4A0">
        <w:rPr>
          <w:rFonts w:asciiTheme="majorHAnsi" w:hAnsiTheme="majorHAnsi" w:cstheme="majorHAnsi"/>
        </w:rPr>
        <w:t xml:space="preserve">Objeto: Contratação de empresa especializada na prestação de serviços de locação de veículos, com e sem condutor, visando atender às demandas das diversas secretarias da Prefeitura Municipal de São Joaquim de Bicas. Abertura e início da sessão de disputa de preços 19/05/2025 às 09h:30min. Site para realização do pregão, consultas ao edital e divulgação de informações: na internet </w:t>
      </w:r>
      <w:hyperlink r:id="rId67" w:history="1">
        <w:r w:rsidR="001B1ED9" w:rsidRPr="002319E7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1B1ED9">
        <w:rPr>
          <w:rFonts w:asciiTheme="majorHAnsi" w:hAnsiTheme="majorHAnsi" w:cstheme="majorHAnsi"/>
        </w:rPr>
        <w:t xml:space="preserve"> </w:t>
      </w:r>
      <w:r w:rsidRPr="007114A0">
        <w:rPr>
          <w:rFonts w:asciiTheme="majorHAnsi" w:hAnsiTheme="majorHAnsi" w:cstheme="majorHAnsi"/>
        </w:rPr>
        <w:t xml:space="preserve"> ou no site da Prefeitura </w:t>
      </w:r>
      <w:hyperlink r:id="rId68" w:history="1">
        <w:r w:rsidR="001B1ED9" w:rsidRPr="002319E7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7114A0">
        <w:rPr>
          <w:rFonts w:asciiTheme="majorHAnsi" w:hAnsiTheme="majorHAnsi" w:cstheme="majorHAnsi"/>
        </w:rPr>
        <w:t>.</w:t>
      </w:r>
      <w:r w:rsidR="001B1ED9">
        <w:rPr>
          <w:rFonts w:asciiTheme="majorHAnsi" w:hAnsiTheme="majorHAnsi" w:cstheme="majorHAnsi"/>
        </w:rPr>
        <w:t xml:space="preserve"> </w:t>
      </w:r>
    </w:p>
    <w:p w14:paraId="542C2687" w14:textId="77777777" w:rsidR="001B1ED9" w:rsidRDefault="001B1ED9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B14237" w14:textId="77777777" w:rsidR="001B1ED9" w:rsidRDefault="001B1ED9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B1ED9">
        <w:rPr>
          <w:rFonts w:asciiTheme="minorHAnsi" w:hAnsiTheme="minorHAnsi" w:cstheme="minorHAnsi"/>
          <w:b/>
        </w:rPr>
        <w:t>PREGÃO ELETRÔNICO Nº 034/2025</w:t>
      </w:r>
      <w:r w:rsidRPr="007114A0">
        <w:rPr>
          <w:rFonts w:asciiTheme="majorHAnsi" w:hAnsiTheme="majorHAnsi" w:cstheme="majorHAnsi"/>
        </w:rPr>
        <w:t xml:space="preserve"> </w:t>
      </w:r>
    </w:p>
    <w:p w14:paraId="3A6DD400" w14:textId="77777777" w:rsidR="001B1ED9" w:rsidRDefault="001B1ED9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4A0">
        <w:rPr>
          <w:rFonts w:asciiTheme="majorHAnsi" w:hAnsiTheme="majorHAnsi" w:cstheme="majorHAnsi"/>
        </w:rPr>
        <w:t>Objet</w:t>
      </w:r>
      <w:r w:rsidR="007114A0" w:rsidRPr="007114A0">
        <w:rPr>
          <w:rFonts w:asciiTheme="majorHAnsi" w:hAnsiTheme="majorHAnsi" w:cstheme="majorHAnsi"/>
        </w:rPr>
        <w:t>o: Contratação de empresa especializada para execução dos serviços de cercamento e restauração florestal em áreas degradadas, no âmbito d</w:t>
      </w:r>
      <w:r>
        <w:rPr>
          <w:rFonts w:asciiTheme="majorHAnsi" w:hAnsiTheme="majorHAnsi" w:cstheme="majorHAnsi"/>
        </w:rPr>
        <w:t>o Projeto Árvores da Recompensa.</w:t>
      </w:r>
      <w:r w:rsidR="007114A0" w:rsidRPr="007114A0">
        <w:rPr>
          <w:rFonts w:asciiTheme="majorHAnsi" w:hAnsiTheme="majorHAnsi" w:cstheme="majorHAnsi"/>
        </w:rPr>
        <w:t xml:space="preserve"> Abertura e início da sessão de disputa de preços 02/06/2025 às 09h:30min. Site para realização do pregão, consultas ao edital e divulgação de informações: na internet </w:t>
      </w:r>
      <w:hyperlink r:id="rId69" w:history="1">
        <w:r w:rsidRPr="002319E7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</w:t>
      </w:r>
      <w:r w:rsidR="007114A0" w:rsidRPr="007114A0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no site da Prefeitura </w:t>
      </w:r>
      <w:hyperlink r:id="rId70" w:history="1">
        <w:r w:rsidRPr="002319E7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="007114A0" w:rsidRPr="007114A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114A0" w:rsidRPr="007114A0">
        <w:rPr>
          <w:rFonts w:asciiTheme="majorHAnsi" w:hAnsiTheme="majorHAnsi" w:cstheme="majorHAnsi"/>
        </w:rPr>
        <w:t xml:space="preserve"> </w:t>
      </w:r>
    </w:p>
    <w:p w14:paraId="7A7F5F3F" w14:textId="77777777" w:rsidR="001B1ED9" w:rsidRDefault="001B1ED9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0CD4A3" w14:textId="77777777" w:rsidR="00666826" w:rsidRDefault="00666826" w:rsidP="004B0E15">
      <w:pPr>
        <w:autoSpaceDE w:val="0"/>
        <w:autoSpaceDN w:val="0"/>
        <w:adjustRightInd w:val="0"/>
        <w:ind w:left="142"/>
        <w:jc w:val="both"/>
      </w:pPr>
      <w:r w:rsidRPr="00666826">
        <w:rPr>
          <w:rFonts w:asciiTheme="minorHAnsi" w:hAnsiTheme="minorHAnsi" w:cstheme="minorHAnsi"/>
          <w:b/>
        </w:rPr>
        <w:t>PREGÃO ELETRÔNICO Nº 34/2025</w:t>
      </w:r>
      <w:r>
        <w:t xml:space="preserve"> </w:t>
      </w:r>
    </w:p>
    <w:p w14:paraId="29E7CE00" w14:textId="6CB804C3" w:rsidR="00666826" w:rsidRPr="00666826" w:rsidRDefault="00666826" w:rsidP="004B0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6826">
        <w:rPr>
          <w:rFonts w:asciiTheme="majorHAnsi" w:hAnsiTheme="majorHAnsi" w:cstheme="majorHAnsi"/>
        </w:rPr>
        <w:t xml:space="preserve">Objeto: Contratação de empresa especializada para execução dos serviços de cercamento e restauração florestal em áreas degradadas, no âmbito do Projeto Árvores da Recompensa, com o objetivo de atender às necessidades da Secretaria de Meio Ambiente. Abertura e início da sessão de disputa de preços 02/06/2025 às 09h:30min. Site para realização, consultas ao edital e divulgação de informações: na internet </w:t>
      </w:r>
      <w:hyperlink r:id="rId71" w:history="1">
        <w:r w:rsidR="001B1ED9" w:rsidRPr="002319E7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1B1ED9">
        <w:rPr>
          <w:rFonts w:asciiTheme="majorHAnsi" w:hAnsiTheme="majorHAnsi" w:cstheme="majorHAnsi"/>
        </w:rPr>
        <w:t xml:space="preserve"> </w:t>
      </w:r>
      <w:r w:rsidRPr="00666826">
        <w:rPr>
          <w:rFonts w:asciiTheme="majorHAnsi" w:hAnsiTheme="majorHAnsi" w:cstheme="majorHAnsi"/>
        </w:rPr>
        <w:t xml:space="preserve"> ou no site da Prefeitura </w:t>
      </w:r>
      <w:hyperlink r:id="rId72" w:history="1">
        <w:r w:rsidR="001B1ED9" w:rsidRPr="002319E7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666826">
        <w:rPr>
          <w:rFonts w:asciiTheme="majorHAnsi" w:hAnsiTheme="majorHAnsi" w:cstheme="majorHAnsi"/>
        </w:rPr>
        <w:t>.</w:t>
      </w:r>
      <w:r w:rsidR="001B1ED9">
        <w:rPr>
          <w:rFonts w:asciiTheme="majorHAnsi" w:hAnsiTheme="majorHAnsi" w:cstheme="majorHAnsi"/>
        </w:rPr>
        <w:t xml:space="preserve"> </w:t>
      </w:r>
    </w:p>
    <w:p w14:paraId="0B170225" w14:textId="77777777" w:rsidR="00666826" w:rsidRDefault="00666826" w:rsidP="00730A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E3D790" w14:textId="729B2232" w:rsidR="00666826" w:rsidRDefault="00666826" w:rsidP="00666826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666826">
        <w:t xml:space="preserve"> </w:t>
      </w:r>
      <w:r w:rsidRPr="00666826">
        <w:rPr>
          <w:rFonts w:asciiTheme="minorHAnsi" w:hAnsiTheme="minorHAnsi" w:cstheme="minorHAnsi"/>
          <w:b/>
        </w:rPr>
        <w:t>TURMALINA - PREGÃO ELETRÔNICO Nº 0</w:t>
      </w:r>
      <w:r>
        <w:rPr>
          <w:rFonts w:asciiTheme="minorHAnsi" w:hAnsiTheme="minorHAnsi" w:cstheme="minorHAnsi"/>
          <w:b/>
        </w:rPr>
        <w:t>06</w:t>
      </w:r>
      <w:r w:rsidRPr="00666826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653BC471" w14:textId="77777777" w:rsidR="001B1ED9" w:rsidRDefault="00666826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66826">
        <w:rPr>
          <w:rFonts w:asciiTheme="majorHAnsi" w:hAnsiTheme="majorHAnsi" w:cstheme="majorHAnsi"/>
        </w:rPr>
        <w:t xml:space="preserve">Contratação de empresa de engenharia para execução de obra de </w:t>
      </w:r>
      <w:r w:rsidR="001B1ED9" w:rsidRPr="00666826">
        <w:rPr>
          <w:rFonts w:asciiTheme="majorHAnsi" w:hAnsiTheme="majorHAnsi" w:cstheme="majorHAnsi"/>
        </w:rPr>
        <w:t xml:space="preserve">pavimentação asfáltica </w:t>
      </w:r>
      <w:r w:rsidRPr="00666826">
        <w:rPr>
          <w:rFonts w:asciiTheme="majorHAnsi" w:hAnsiTheme="majorHAnsi" w:cstheme="majorHAnsi"/>
        </w:rPr>
        <w:t>em TSD (Tratamento Superficial Duplo) em trechos de estradas vicinais de acesso ás comun</w:t>
      </w:r>
      <w:r w:rsidR="001B1ED9">
        <w:rPr>
          <w:rFonts w:asciiTheme="majorHAnsi" w:hAnsiTheme="majorHAnsi" w:cstheme="majorHAnsi"/>
        </w:rPr>
        <w:t>idades São Miguel e Poço D'Água.</w:t>
      </w:r>
      <w:r w:rsidRPr="00666826">
        <w:rPr>
          <w:rFonts w:asciiTheme="majorHAnsi" w:hAnsiTheme="majorHAnsi" w:cstheme="majorHAnsi"/>
        </w:rPr>
        <w:t xml:space="preserve"> </w:t>
      </w:r>
      <w:r w:rsidR="001B1ED9" w:rsidRPr="00666826">
        <w:rPr>
          <w:rFonts w:asciiTheme="majorHAnsi" w:hAnsiTheme="majorHAnsi" w:cstheme="majorHAnsi"/>
        </w:rPr>
        <w:t>Envio</w:t>
      </w:r>
      <w:r w:rsidRPr="00666826">
        <w:rPr>
          <w:rFonts w:asciiTheme="majorHAnsi" w:hAnsiTheme="majorHAnsi" w:cstheme="majorHAnsi"/>
        </w:rPr>
        <w:t xml:space="preserve"> de propostas e documentos de habilitação por meio do sistema </w:t>
      </w:r>
      <w:hyperlink r:id="rId73" w:history="1">
        <w:r w:rsidR="001B1ED9" w:rsidRPr="002319E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1B1ED9">
        <w:rPr>
          <w:rFonts w:asciiTheme="majorHAnsi" w:hAnsiTheme="majorHAnsi" w:cstheme="majorHAnsi"/>
        </w:rPr>
        <w:t xml:space="preserve"> </w:t>
      </w:r>
      <w:r w:rsidRPr="00666826">
        <w:rPr>
          <w:rFonts w:asciiTheme="majorHAnsi" w:hAnsiTheme="majorHAnsi" w:cstheme="majorHAnsi"/>
        </w:rPr>
        <w:t xml:space="preserve"> até as 07h59min do dia 20 de maio de 2025. Data e Horário de Abertura da Sessão: 20/05/2025 às 08h00min. Demais informações e Edital à disposição na Av. Lauro Machado, nº 230 - Centro, pelo telefone nº (38) 3527-12</w:t>
      </w:r>
      <w:r w:rsidR="001B1ED9">
        <w:rPr>
          <w:rFonts w:asciiTheme="majorHAnsi" w:hAnsiTheme="majorHAnsi" w:cstheme="majorHAnsi"/>
        </w:rPr>
        <w:t xml:space="preserve">57. </w:t>
      </w:r>
    </w:p>
    <w:p w14:paraId="07DFD0B2" w14:textId="5C944CFA" w:rsidR="006823A2" w:rsidRDefault="001B1ED9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6826">
        <w:rPr>
          <w:rFonts w:asciiTheme="majorHAnsi" w:hAnsiTheme="majorHAnsi" w:cstheme="majorHAnsi"/>
        </w:rPr>
        <w:t>E</w:t>
      </w:r>
      <w:r w:rsidR="00666826" w:rsidRPr="00666826">
        <w:rPr>
          <w:rFonts w:asciiTheme="majorHAnsi" w:hAnsiTheme="majorHAnsi" w:cstheme="majorHAnsi"/>
        </w:rPr>
        <w:t xml:space="preserve">-mail: </w:t>
      </w:r>
      <w:hyperlink r:id="rId74" w:history="1">
        <w:r w:rsidR="004B6158" w:rsidRPr="002319E7">
          <w:rPr>
            <w:rStyle w:val="Hyperlink"/>
            <w:rFonts w:asciiTheme="majorHAnsi" w:hAnsiTheme="majorHAnsi" w:cstheme="majorHAnsi"/>
          </w:rPr>
          <w:t>licita20172020@yahoo.com</w:t>
        </w:r>
      </w:hyperlink>
      <w:r w:rsidR="004B6158">
        <w:rPr>
          <w:rFonts w:asciiTheme="majorHAnsi" w:hAnsiTheme="majorHAnsi" w:cstheme="majorHAnsi"/>
        </w:rPr>
        <w:t>, pelo</w:t>
      </w:r>
      <w:r w:rsidR="00666826" w:rsidRPr="00666826">
        <w:rPr>
          <w:rFonts w:asciiTheme="majorHAnsi" w:hAnsiTheme="majorHAnsi" w:cstheme="majorHAnsi"/>
        </w:rPr>
        <w:t xml:space="preserve"> site </w:t>
      </w:r>
      <w:hyperlink r:id="rId75" w:history="1">
        <w:r w:rsidRPr="002319E7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>
        <w:rPr>
          <w:rFonts w:asciiTheme="majorHAnsi" w:hAnsiTheme="majorHAnsi" w:cstheme="majorHAnsi"/>
        </w:rPr>
        <w:t xml:space="preserve"> </w:t>
      </w:r>
      <w:r w:rsidR="00666826" w:rsidRPr="00666826">
        <w:rPr>
          <w:rFonts w:asciiTheme="majorHAnsi" w:hAnsiTheme="majorHAnsi" w:cstheme="majorHAnsi"/>
        </w:rPr>
        <w:t xml:space="preserve"> e pelo </w:t>
      </w:r>
      <w:hyperlink r:id="rId76" w:history="1">
        <w:r w:rsidR="00666826" w:rsidRPr="00666826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66826" w:rsidRPr="00666826">
        <w:rPr>
          <w:rFonts w:asciiTheme="majorHAnsi" w:hAnsiTheme="majorHAnsi" w:cstheme="majorHAnsi"/>
        </w:rPr>
        <w:t>.</w:t>
      </w:r>
    </w:p>
    <w:p w14:paraId="2E6AF4B2" w14:textId="77777777" w:rsidR="00E33886" w:rsidRDefault="00E33886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3A16CC" w14:textId="41A5D309" w:rsidR="00E33886" w:rsidRDefault="00E33886" w:rsidP="006823A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33886">
        <w:rPr>
          <w:rFonts w:asciiTheme="minorHAnsi" w:hAnsiTheme="minorHAnsi" w:cstheme="minorHAnsi"/>
          <w:b/>
        </w:rPr>
        <w:t>AMEG</w:t>
      </w:r>
      <w:r>
        <w:rPr>
          <w:rFonts w:asciiTheme="minorHAnsi" w:hAnsiTheme="minorHAnsi" w:cstheme="minorHAnsi"/>
          <w:b/>
        </w:rPr>
        <w:t xml:space="preserve"> - </w:t>
      </w:r>
      <w:r w:rsidRPr="00E33886">
        <w:rPr>
          <w:rFonts w:asciiTheme="minorHAnsi" w:hAnsiTheme="minorHAnsi" w:cstheme="minorHAnsi"/>
          <w:b/>
        </w:rPr>
        <w:t>PREGÃO ELETRONICO Nº 001/2025</w:t>
      </w:r>
    </w:p>
    <w:p w14:paraId="333F93AE" w14:textId="3ADEAD89" w:rsidR="00E33886" w:rsidRPr="00E33886" w:rsidRDefault="00E33886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3886">
        <w:rPr>
          <w:rFonts w:asciiTheme="majorHAnsi" w:hAnsiTheme="majorHAnsi" w:cstheme="majorHAnsi"/>
        </w:rPr>
        <w:t>Objeto: Contratação de empresa especializada para demolição de muro existente e reconstrução de muro de d</w:t>
      </w:r>
      <w:r w:rsidR="001B1ED9">
        <w:rPr>
          <w:rFonts w:asciiTheme="majorHAnsi" w:hAnsiTheme="majorHAnsi" w:cstheme="majorHAnsi"/>
        </w:rPr>
        <w:t xml:space="preserve">ivisa e fundações. Informações </w:t>
      </w:r>
      <w:r w:rsidRPr="00E33886">
        <w:rPr>
          <w:rFonts w:asciiTheme="majorHAnsi" w:hAnsiTheme="majorHAnsi" w:cstheme="majorHAnsi"/>
        </w:rPr>
        <w:t xml:space="preserve">disponibilizados através do </w:t>
      </w:r>
      <w:r w:rsidR="004B6158" w:rsidRPr="00E33886">
        <w:rPr>
          <w:rFonts w:asciiTheme="majorHAnsi" w:hAnsiTheme="majorHAnsi" w:cstheme="majorHAnsi"/>
        </w:rPr>
        <w:t>link “AJUDA</w:t>
      </w:r>
      <w:r w:rsidRPr="00E33886">
        <w:rPr>
          <w:rFonts w:asciiTheme="majorHAnsi" w:hAnsiTheme="majorHAnsi" w:cstheme="majorHAnsi"/>
        </w:rPr>
        <w:t xml:space="preserve"> DO SISTEMA” no endereço </w:t>
      </w:r>
      <w:hyperlink r:id="rId77" w:history="1">
        <w:r w:rsidR="001B1ED9" w:rsidRPr="002319E7">
          <w:rPr>
            <w:rStyle w:val="Hyperlink"/>
            <w:rFonts w:asciiTheme="majorHAnsi" w:hAnsiTheme="majorHAnsi" w:cstheme="majorHAnsi"/>
          </w:rPr>
          <w:t>https://licitardigital.tawk.help/category/fornecedor</w:t>
        </w:r>
      </w:hyperlink>
      <w:r w:rsidR="001B1ED9">
        <w:rPr>
          <w:rFonts w:asciiTheme="majorHAnsi" w:hAnsiTheme="majorHAnsi" w:cstheme="majorHAnsi"/>
        </w:rPr>
        <w:t xml:space="preserve"> </w:t>
      </w:r>
      <w:r w:rsidRPr="00E33886">
        <w:rPr>
          <w:rFonts w:asciiTheme="majorHAnsi" w:hAnsiTheme="majorHAnsi" w:cstheme="majorHAnsi"/>
        </w:rPr>
        <w:t xml:space="preserve">e no link CONTATO </w:t>
      </w:r>
      <w:hyperlink r:id="rId78" w:history="1">
        <w:r w:rsidR="001B1ED9" w:rsidRPr="002319E7">
          <w:rPr>
            <w:rStyle w:val="Hyperlink"/>
            <w:rFonts w:asciiTheme="majorHAnsi" w:hAnsiTheme="majorHAnsi" w:cstheme="majorHAnsi"/>
          </w:rPr>
          <w:t>https://faq.whatsapp.com/</w:t>
        </w:r>
      </w:hyperlink>
      <w:r w:rsidR="001B1ED9">
        <w:rPr>
          <w:rFonts w:asciiTheme="majorHAnsi" w:hAnsiTheme="majorHAnsi" w:cstheme="majorHAnsi"/>
        </w:rPr>
        <w:t xml:space="preserve"> </w:t>
      </w:r>
      <w:r w:rsidRPr="00E33886">
        <w:rPr>
          <w:rFonts w:asciiTheme="majorHAnsi" w:hAnsiTheme="majorHAnsi" w:cstheme="majorHAnsi"/>
        </w:rPr>
        <w:t>e também através do telefone/</w:t>
      </w:r>
      <w:r w:rsidR="004B6158" w:rsidRPr="00E33886">
        <w:rPr>
          <w:rFonts w:asciiTheme="majorHAnsi" w:hAnsiTheme="majorHAnsi" w:cstheme="majorHAnsi"/>
        </w:rPr>
        <w:t>WhatsApp</w:t>
      </w:r>
      <w:r w:rsidRPr="00E33886">
        <w:rPr>
          <w:rFonts w:asciiTheme="majorHAnsi" w:hAnsiTheme="majorHAnsi" w:cstheme="majorHAnsi"/>
        </w:rPr>
        <w:t xml:space="preserve"> (31) 3191-7001 e do e</w:t>
      </w:r>
      <w:r w:rsidR="001B1ED9">
        <w:rPr>
          <w:rFonts w:asciiTheme="majorHAnsi" w:hAnsiTheme="majorHAnsi" w:cstheme="majorHAnsi"/>
        </w:rPr>
        <w:t>-</w:t>
      </w:r>
      <w:r w:rsidRPr="00E33886">
        <w:rPr>
          <w:rFonts w:asciiTheme="majorHAnsi" w:hAnsiTheme="majorHAnsi" w:cstheme="majorHAnsi"/>
        </w:rPr>
        <w:t>mail</w:t>
      </w:r>
      <w:r w:rsidR="001B1ED9">
        <w:rPr>
          <w:rFonts w:asciiTheme="majorHAnsi" w:hAnsiTheme="majorHAnsi" w:cstheme="majorHAnsi"/>
        </w:rPr>
        <w:t xml:space="preserve">: </w:t>
      </w:r>
      <w:hyperlink r:id="rId79" w:history="1">
        <w:r w:rsidR="001B1ED9" w:rsidRPr="002319E7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="001B1ED9">
        <w:rPr>
          <w:rFonts w:asciiTheme="majorHAnsi" w:hAnsiTheme="majorHAnsi" w:cstheme="majorHAnsi"/>
        </w:rPr>
        <w:t xml:space="preserve">. </w:t>
      </w:r>
      <w:r w:rsidRPr="00E33886">
        <w:rPr>
          <w:rFonts w:asciiTheme="majorHAnsi" w:hAnsiTheme="majorHAnsi" w:cstheme="majorHAnsi"/>
        </w:rPr>
        <w:t xml:space="preserve"> </w:t>
      </w:r>
      <w:r w:rsidR="001B1ED9" w:rsidRPr="00E33886">
        <w:rPr>
          <w:rFonts w:asciiTheme="majorHAnsi" w:hAnsiTheme="majorHAnsi" w:cstheme="majorHAnsi"/>
        </w:rPr>
        <w:t>Li</w:t>
      </w:r>
      <w:r w:rsidRPr="00E33886">
        <w:rPr>
          <w:rFonts w:asciiTheme="majorHAnsi" w:hAnsiTheme="majorHAnsi" w:cstheme="majorHAnsi"/>
        </w:rPr>
        <w:t xml:space="preserve">nk através do endereço </w:t>
      </w:r>
      <w:hyperlink r:id="rId80" w:history="1">
        <w:r w:rsidR="001B1ED9" w:rsidRPr="002319E7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1B1ED9">
        <w:rPr>
          <w:rFonts w:asciiTheme="majorHAnsi" w:hAnsiTheme="majorHAnsi" w:cstheme="majorHAnsi"/>
        </w:rPr>
        <w:t xml:space="preserve"> </w:t>
      </w:r>
      <w:r w:rsidRPr="00E33886">
        <w:rPr>
          <w:rFonts w:asciiTheme="majorHAnsi" w:hAnsiTheme="majorHAnsi" w:cstheme="majorHAnsi"/>
        </w:rPr>
        <w:t xml:space="preserve"> e no site da AMEG: </w:t>
      </w:r>
      <w:hyperlink r:id="rId81" w:history="1">
        <w:r w:rsidR="001B1ED9" w:rsidRPr="002319E7">
          <w:rPr>
            <w:rStyle w:val="Hyperlink"/>
            <w:rFonts w:asciiTheme="majorHAnsi" w:hAnsiTheme="majorHAnsi" w:cstheme="majorHAnsi"/>
          </w:rPr>
          <w:t>https://www.ameg.mg.gov.br/</w:t>
        </w:r>
      </w:hyperlink>
      <w:r w:rsidRPr="00E33886">
        <w:rPr>
          <w:rFonts w:asciiTheme="majorHAnsi" w:hAnsiTheme="majorHAnsi" w:cstheme="majorHAnsi"/>
        </w:rPr>
        <w:t>.</w:t>
      </w:r>
      <w:r w:rsidR="001B1ED9">
        <w:rPr>
          <w:rFonts w:asciiTheme="majorHAnsi" w:hAnsiTheme="majorHAnsi" w:cstheme="majorHAnsi"/>
        </w:rPr>
        <w:t xml:space="preserve"> </w:t>
      </w:r>
      <w:r w:rsidRPr="00E33886">
        <w:rPr>
          <w:rFonts w:asciiTheme="majorHAnsi" w:hAnsiTheme="majorHAnsi" w:cstheme="majorHAnsi"/>
        </w:rPr>
        <w:t>I</w:t>
      </w:r>
      <w:r w:rsidR="001B1ED9" w:rsidRPr="00E33886">
        <w:rPr>
          <w:rFonts w:asciiTheme="majorHAnsi" w:hAnsiTheme="majorHAnsi" w:cstheme="majorHAnsi"/>
        </w:rPr>
        <w:t>nício</w:t>
      </w:r>
      <w:r w:rsidRPr="00E33886">
        <w:rPr>
          <w:rFonts w:asciiTheme="majorHAnsi" w:hAnsiTheme="majorHAnsi" w:cstheme="majorHAnsi"/>
        </w:rPr>
        <w:t xml:space="preserve"> </w:t>
      </w:r>
      <w:r w:rsidR="001B1ED9" w:rsidRPr="00E33886">
        <w:rPr>
          <w:rFonts w:asciiTheme="majorHAnsi" w:hAnsiTheme="majorHAnsi" w:cstheme="majorHAnsi"/>
        </w:rPr>
        <w:t>do recebimento das propostas</w:t>
      </w:r>
      <w:r w:rsidR="001B1ED9">
        <w:rPr>
          <w:rFonts w:asciiTheme="majorHAnsi" w:hAnsiTheme="majorHAnsi" w:cstheme="majorHAnsi"/>
        </w:rPr>
        <w:t>: 02/05/2025 ás 08:</w:t>
      </w:r>
      <w:r w:rsidRPr="00E33886">
        <w:rPr>
          <w:rFonts w:asciiTheme="majorHAnsi" w:hAnsiTheme="majorHAnsi" w:cstheme="majorHAnsi"/>
        </w:rPr>
        <w:t>00 A</w:t>
      </w:r>
      <w:r w:rsidR="001B1ED9" w:rsidRPr="00E33886">
        <w:rPr>
          <w:rFonts w:asciiTheme="majorHAnsi" w:hAnsiTheme="majorHAnsi" w:cstheme="majorHAnsi"/>
        </w:rPr>
        <w:t>bertura das propostas comerciais</w:t>
      </w:r>
      <w:r w:rsidRPr="00E33886">
        <w:rPr>
          <w:rFonts w:asciiTheme="majorHAnsi" w:hAnsiTheme="majorHAnsi" w:cstheme="majorHAnsi"/>
        </w:rPr>
        <w:t>:16/05/2025 às 8:30horas</w:t>
      </w:r>
      <w:r w:rsidR="001B1ED9">
        <w:rPr>
          <w:rFonts w:asciiTheme="majorHAnsi" w:hAnsiTheme="majorHAnsi" w:cstheme="majorHAnsi"/>
        </w:rPr>
        <w:t>.</w:t>
      </w:r>
      <w:r w:rsidRPr="00E33886">
        <w:rPr>
          <w:rFonts w:asciiTheme="majorHAnsi" w:hAnsiTheme="majorHAnsi" w:cstheme="majorHAnsi"/>
        </w:rPr>
        <w:t xml:space="preserve"> I</w:t>
      </w:r>
      <w:r w:rsidR="001B1ED9" w:rsidRPr="00E33886">
        <w:rPr>
          <w:rFonts w:asciiTheme="majorHAnsi" w:hAnsiTheme="majorHAnsi" w:cstheme="majorHAnsi"/>
        </w:rPr>
        <w:t>nício da sessão de lances</w:t>
      </w:r>
      <w:r w:rsidRPr="00E33886">
        <w:rPr>
          <w:rFonts w:asciiTheme="majorHAnsi" w:hAnsiTheme="majorHAnsi" w:cstheme="majorHAnsi"/>
        </w:rPr>
        <w:t>: 16/05/2025 ás 09:00 horas</w:t>
      </w:r>
      <w:r>
        <w:rPr>
          <w:rFonts w:asciiTheme="majorHAnsi" w:hAnsiTheme="majorHAnsi" w:cstheme="majorHAnsi"/>
        </w:rPr>
        <w:t xml:space="preserve">. Valor estimado é de </w:t>
      </w:r>
      <w:r w:rsidRPr="00E33886">
        <w:rPr>
          <w:rFonts w:asciiTheme="minorHAnsi" w:hAnsiTheme="minorHAnsi" w:cstheme="minorHAnsi"/>
          <w:b/>
        </w:rPr>
        <w:t>R$ 106.432,45</w:t>
      </w:r>
      <w:r>
        <w:rPr>
          <w:rFonts w:asciiTheme="minorHAnsi" w:hAnsiTheme="minorHAnsi" w:cstheme="minorHAnsi"/>
          <w:b/>
        </w:rPr>
        <w:t>.</w:t>
      </w:r>
      <w:r w:rsidRPr="00E33886">
        <w:t xml:space="preserve"> </w:t>
      </w:r>
      <w:r w:rsidRPr="00E33886">
        <w:rPr>
          <w:rFonts w:asciiTheme="majorHAnsi" w:hAnsiTheme="majorHAnsi" w:cstheme="majorHAnsi"/>
        </w:rPr>
        <w:t>ASSOCIAÇÃO PÚBLICA DOS MUNICIPIOS DA MICRORREGIÃO DO MÉDIO RIO GRANDE-AMEG</w:t>
      </w:r>
      <w:r>
        <w:rPr>
          <w:rFonts w:asciiTheme="majorHAnsi" w:hAnsiTheme="majorHAnsi" w:cstheme="majorHAnsi"/>
        </w:rPr>
        <w:t>.</w:t>
      </w:r>
    </w:p>
    <w:p w14:paraId="1294A769" w14:textId="77777777" w:rsidR="00730A18" w:rsidRDefault="00730A18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776E56" w14:textId="7B97AB90" w:rsidR="00B53AB4" w:rsidRDefault="00B53AB4" w:rsidP="006823A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53AB4">
        <w:rPr>
          <w:rFonts w:asciiTheme="minorHAnsi" w:hAnsiTheme="minorHAnsi" w:cstheme="minorHAnsi"/>
          <w:b/>
        </w:rPr>
        <w:t>CIMLAGO – LAGO DE FURNAS - PREGÃO ELETRÔNICO Nº 005/2025</w:t>
      </w:r>
    </w:p>
    <w:p w14:paraId="05AFE8B2" w14:textId="1C252540" w:rsidR="00900ED0" w:rsidRDefault="001B1ED9" w:rsidP="00900E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Contratação </w:t>
      </w:r>
      <w:r w:rsidR="00B53AB4" w:rsidRPr="00B53AB4">
        <w:rPr>
          <w:rFonts w:asciiTheme="majorHAnsi" w:hAnsiTheme="majorHAnsi" w:cstheme="majorHAnsi"/>
        </w:rPr>
        <w:t>de empresa especializada na construção e instalação de Estações Culturais Modulares, com área mínima de 108m², compostas por módulos habitáveis, vedada a utili</w:t>
      </w:r>
      <w:r>
        <w:rPr>
          <w:rFonts w:asciiTheme="majorHAnsi" w:hAnsiTheme="majorHAnsi" w:cstheme="majorHAnsi"/>
        </w:rPr>
        <w:t xml:space="preserve">zação de contêineres marítimos. </w:t>
      </w:r>
      <w:r w:rsidR="00B53AB4" w:rsidRPr="00B53AB4">
        <w:rPr>
          <w:rFonts w:asciiTheme="majorHAnsi" w:hAnsiTheme="majorHAnsi" w:cstheme="majorHAnsi"/>
        </w:rPr>
        <w:t>A</w:t>
      </w:r>
      <w:r w:rsidRPr="00B53AB4">
        <w:rPr>
          <w:rFonts w:asciiTheme="majorHAnsi" w:hAnsiTheme="majorHAnsi" w:cstheme="majorHAnsi"/>
        </w:rPr>
        <w:t>bertura e julgamento das propostas</w:t>
      </w:r>
      <w:r w:rsidR="00B53AB4" w:rsidRPr="00B53AB4">
        <w:rPr>
          <w:rFonts w:asciiTheme="majorHAnsi" w:hAnsiTheme="majorHAnsi" w:cstheme="majorHAnsi"/>
        </w:rPr>
        <w:t>: Às 13h30min do dia 16/05/2025. I</w:t>
      </w:r>
      <w:r w:rsidRPr="00B53AB4">
        <w:rPr>
          <w:rFonts w:asciiTheme="majorHAnsi" w:hAnsiTheme="majorHAnsi" w:cstheme="majorHAnsi"/>
        </w:rPr>
        <w:t>nício da sessão de disputa de preços</w:t>
      </w:r>
      <w:r w:rsidR="00B53AB4" w:rsidRPr="00B53AB4">
        <w:rPr>
          <w:rFonts w:asciiTheme="majorHAnsi" w:hAnsiTheme="majorHAnsi" w:cstheme="majorHAnsi"/>
        </w:rPr>
        <w:t>: Às</w:t>
      </w:r>
      <w:r w:rsidR="00B53AB4">
        <w:t xml:space="preserve"> </w:t>
      </w:r>
      <w:r w:rsidR="00B53AB4" w:rsidRPr="001B1ED9">
        <w:rPr>
          <w:rFonts w:asciiTheme="majorHAnsi" w:hAnsiTheme="majorHAnsi" w:cstheme="majorHAnsi"/>
        </w:rPr>
        <w:t>13h40min do dia 16/05/2025</w:t>
      </w:r>
      <w:r w:rsidR="00B53AB4">
        <w:t>.</w:t>
      </w:r>
      <w:r w:rsidR="00B53AB4">
        <w:rPr>
          <w:rFonts w:asciiTheme="majorHAnsi" w:hAnsiTheme="majorHAnsi" w:cstheme="majorHAnsi"/>
        </w:rPr>
        <w:t xml:space="preserve"> </w:t>
      </w:r>
      <w:r w:rsidR="004B6158" w:rsidRPr="00B53AB4">
        <w:rPr>
          <w:rFonts w:asciiTheme="majorHAnsi" w:hAnsiTheme="majorHAnsi" w:cstheme="majorHAnsi"/>
        </w:rPr>
        <w:t>Site</w:t>
      </w:r>
      <w:r w:rsidR="00B53AB4" w:rsidRPr="00B53AB4">
        <w:rPr>
          <w:rFonts w:asciiTheme="majorHAnsi" w:hAnsiTheme="majorHAnsi" w:cstheme="majorHAnsi"/>
        </w:rPr>
        <w:t xml:space="preserve"> </w:t>
      </w:r>
      <w:hyperlink r:id="rId82" w:history="1">
        <w:r w:rsidR="00B53AB4" w:rsidRPr="002319E7">
          <w:rPr>
            <w:rStyle w:val="Hyperlink"/>
            <w:rFonts w:asciiTheme="majorHAnsi" w:hAnsiTheme="majorHAnsi" w:cstheme="majorHAnsi"/>
          </w:rPr>
          <w:t>www.licitacimlago.com.br</w:t>
        </w:r>
      </w:hyperlink>
      <w:r w:rsidR="00B53AB4">
        <w:rPr>
          <w:rFonts w:asciiTheme="majorHAnsi" w:hAnsiTheme="majorHAnsi" w:cstheme="majorHAnsi"/>
        </w:rPr>
        <w:t xml:space="preserve">, </w:t>
      </w:r>
      <w:hyperlink r:id="rId83" w:history="1">
        <w:r w:rsidRPr="002319E7">
          <w:rPr>
            <w:rStyle w:val="Hyperlink"/>
            <w:rFonts w:asciiTheme="majorHAnsi" w:hAnsiTheme="majorHAnsi" w:cstheme="majorHAnsi"/>
          </w:rPr>
          <w:t>www.licitacimlago.com.br</w:t>
        </w:r>
      </w:hyperlink>
      <w:r>
        <w:rPr>
          <w:rFonts w:asciiTheme="majorHAnsi" w:hAnsiTheme="majorHAnsi" w:cstheme="majorHAnsi"/>
        </w:rPr>
        <w:t xml:space="preserve"> </w:t>
      </w:r>
      <w:r w:rsidR="00B53AB4" w:rsidRPr="00B53AB4">
        <w:rPr>
          <w:rFonts w:asciiTheme="majorHAnsi" w:hAnsiTheme="majorHAnsi" w:cstheme="majorHAnsi"/>
        </w:rPr>
        <w:t xml:space="preserve"> “Acesso Identificado “P</w:t>
      </w:r>
      <w:r w:rsidRPr="00B53AB4">
        <w:rPr>
          <w:rFonts w:asciiTheme="majorHAnsi" w:hAnsiTheme="majorHAnsi" w:cstheme="majorHAnsi"/>
        </w:rPr>
        <w:t>lataforma eletrônica</w:t>
      </w:r>
      <w:r w:rsidR="00B53AB4" w:rsidRPr="00B53AB4">
        <w:rPr>
          <w:rFonts w:asciiTheme="majorHAnsi" w:hAnsiTheme="majorHAnsi" w:cstheme="majorHAnsi"/>
        </w:rPr>
        <w:t xml:space="preserve">: </w:t>
      </w:r>
      <w:hyperlink r:id="rId84" w:history="1">
        <w:r w:rsidRPr="002319E7">
          <w:rPr>
            <w:rStyle w:val="Hyperlink"/>
            <w:rFonts w:asciiTheme="majorHAnsi" w:hAnsiTheme="majorHAnsi" w:cstheme="majorHAnsi"/>
          </w:rPr>
          <w:t>www.licitacimlago.com.br</w:t>
        </w:r>
      </w:hyperlink>
      <w:r w:rsidR="00B53AB4" w:rsidRPr="00B53A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53AB4">
        <w:rPr>
          <w:rFonts w:asciiTheme="majorHAnsi" w:hAnsiTheme="majorHAnsi" w:cstheme="majorHAnsi"/>
        </w:rPr>
        <w:t xml:space="preserve"> Valor estimado é de </w:t>
      </w:r>
      <w:r w:rsidR="00B53AB4" w:rsidRPr="00B53AB4">
        <w:rPr>
          <w:rFonts w:asciiTheme="minorHAnsi" w:hAnsiTheme="minorHAnsi" w:cstheme="minorHAnsi"/>
          <w:b/>
        </w:rPr>
        <w:t>R$149.040.400,93</w:t>
      </w:r>
      <w:r w:rsidR="00B53AB4">
        <w:rPr>
          <w:rFonts w:asciiTheme="minorHAnsi" w:hAnsiTheme="minorHAnsi" w:cstheme="minorHAnsi"/>
          <w:b/>
        </w:rPr>
        <w:t>.</w:t>
      </w:r>
    </w:p>
    <w:p w14:paraId="3FB46B5A" w14:textId="77777777" w:rsidR="00900ED0" w:rsidRDefault="00900ED0" w:rsidP="00900E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B06FAE" w14:textId="65FA0F3A" w:rsidR="00900ED0" w:rsidRDefault="00900ED0" w:rsidP="00900E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FAU - </w:t>
      </w:r>
      <w:r w:rsidR="00A3458B">
        <w:rPr>
          <w:rFonts w:asciiTheme="minorHAnsi" w:hAnsiTheme="minorHAnsi" w:cstheme="minorHAnsi"/>
          <w:b/>
        </w:rPr>
        <w:t>FUNDACAO DE APOIO UNIVERSITÁ</w:t>
      </w:r>
      <w:r w:rsidRPr="00900ED0">
        <w:rPr>
          <w:rFonts w:asciiTheme="minorHAnsi" w:hAnsiTheme="minorHAnsi" w:cstheme="minorHAnsi"/>
          <w:b/>
        </w:rPr>
        <w:t xml:space="preserve">RIO – UBERLÂNDIA - </w:t>
      </w:r>
      <w:r w:rsidR="004B6158" w:rsidRPr="00900ED0">
        <w:rPr>
          <w:rFonts w:asciiTheme="minorHAnsi" w:hAnsiTheme="minorHAnsi" w:cstheme="minorHAnsi"/>
          <w:b/>
        </w:rPr>
        <w:t>CONCORRÊNCIA ELETRÔNICA</w:t>
      </w:r>
      <w:r w:rsidRPr="00900ED0">
        <w:rPr>
          <w:rFonts w:asciiTheme="minorHAnsi" w:hAnsiTheme="minorHAnsi" w:cstheme="minorHAnsi"/>
          <w:b/>
        </w:rPr>
        <w:t xml:space="preserve"> Nº 011/2025</w:t>
      </w:r>
    </w:p>
    <w:p w14:paraId="7926F5DA" w14:textId="753B8FFC" w:rsidR="00900ED0" w:rsidRDefault="00900ED0" w:rsidP="00900E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900ED0">
        <w:rPr>
          <w:rFonts w:asciiTheme="majorHAnsi" w:hAnsiTheme="majorHAnsi" w:cstheme="majorHAnsi"/>
        </w:rPr>
        <w:t xml:space="preserve">Contratação de </w:t>
      </w:r>
      <w:r w:rsidR="00A3458B" w:rsidRPr="00900ED0">
        <w:rPr>
          <w:rFonts w:asciiTheme="majorHAnsi" w:hAnsiTheme="majorHAnsi" w:cstheme="majorHAnsi"/>
        </w:rPr>
        <w:t>serviço de terceiros</w:t>
      </w:r>
      <w:r w:rsidRPr="00900ED0">
        <w:rPr>
          <w:rFonts w:asciiTheme="majorHAnsi" w:hAnsiTheme="majorHAnsi" w:cstheme="majorHAnsi"/>
        </w:rPr>
        <w:t>: Construção do Parque Tecnológico da Universidade Federal de Uberlândia (UFU)</w:t>
      </w:r>
      <w:r>
        <w:rPr>
          <w:rFonts w:asciiTheme="majorHAnsi" w:hAnsiTheme="majorHAnsi" w:cstheme="majorHAnsi"/>
        </w:rPr>
        <w:t xml:space="preserve">. </w:t>
      </w:r>
      <w:r w:rsidRPr="00900ED0">
        <w:rPr>
          <w:rFonts w:asciiTheme="majorHAnsi" w:hAnsiTheme="majorHAnsi" w:cstheme="majorHAnsi"/>
        </w:rPr>
        <w:t>Data da sessão: 15/05/2025.</w:t>
      </w:r>
      <w:r w:rsidR="00A3458B">
        <w:rPr>
          <w:rFonts w:asciiTheme="majorHAnsi" w:hAnsiTheme="majorHAnsi" w:cstheme="majorHAnsi"/>
        </w:rPr>
        <w:t xml:space="preserve"> </w:t>
      </w:r>
      <w:r w:rsidRPr="00900ED0">
        <w:rPr>
          <w:rFonts w:asciiTheme="majorHAnsi" w:hAnsiTheme="majorHAnsi" w:cstheme="majorHAnsi"/>
        </w:rPr>
        <w:t>Horário: 09h30min.</w:t>
      </w:r>
      <w:r w:rsidR="00A3458B">
        <w:rPr>
          <w:rFonts w:asciiTheme="majorHAnsi" w:hAnsiTheme="majorHAnsi" w:cstheme="majorHAnsi"/>
        </w:rPr>
        <w:t xml:space="preserve"> </w:t>
      </w:r>
      <w:r w:rsidRPr="00900ED0">
        <w:rPr>
          <w:rFonts w:asciiTheme="majorHAnsi" w:hAnsiTheme="majorHAnsi" w:cstheme="majorHAnsi"/>
        </w:rPr>
        <w:t xml:space="preserve">Local: Portal de Compras do Governo Federal (Comprazente) - </w:t>
      </w:r>
      <w:hyperlink r:id="rId85" w:history="1">
        <w:r w:rsidR="00A3458B" w:rsidRPr="002319E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900ED0">
        <w:rPr>
          <w:rFonts w:asciiTheme="majorHAnsi" w:hAnsiTheme="majorHAnsi" w:cstheme="majorHAnsi"/>
        </w:rPr>
        <w:t>.</w:t>
      </w:r>
      <w:r w:rsidR="00A3458B">
        <w:rPr>
          <w:rFonts w:asciiTheme="majorHAnsi" w:hAnsiTheme="majorHAnsi" w:cstheme="majorHAnsi"/>
        </w:rPr>
        <w:t xml:space="preserve"> </w:t>
      </w:r>
      <w:r w:rsidR="00A3458B" w:rsidRPr="00900ED0">
        <w:rPr>
          <w:rFonts w:asciiTheme="majorHAnsi" w:hAnsiTheme="majorHAnsi" w:cstheme="majorHAnsi"/>
        </w:rPr>
        <w:t>T</w:t>
      </w:r>
      <w:r w:rsidRPr="00900ED0">
        <w:rPr>
          <w:rFonts w:asciiTheme="majorHAnsi" w:hAnsiTheme="majorHAnsi" w:cstheme="majorHAnsi"/>
        </w:rPr>
        <w:t xml:space="preserve">elefones para contato: (34) 3239-7270. </w:t>
      </w:r>
    </w:p>
    <w:p w14:paraId="15015926" w14:textId="057CF316" w:rsidR="00900ED0" w:rsidRPr="00900ED0" w:rsidRDefault="004B6158" w:rsidP="00900E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00ED0">
        <w:rPr>
          <w:rFonts w:asciiTheme="majorHAnsi" w:hAnsiTheme="majorHAnsi" w:cstheme="majorHAnsi"/>
        </w:rPr>
        <w:t>Sítio</w:t>
      </w:r>
      <w:r w:rsidR="00900ED0" w:rsidRPr="00900ED0">
        <w:rPr>
          <w:rFonts w:asciiTheme="majorHAnsi" w:hAnsiTheme="majorHAnsi" w:cstheme="majorHAnsi"/>
        </w:rPr>
        <w:t xml:space="preserve"> </w:t>
      </w:r>
      <w:hyperlink r:id="rId86" w:history="1">
        <w:r w:rsidR="00900ED0" w:rsidRPr="002319E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900ED0">
        <w:rPr>
          <w:rFonts w:asciiTheme="majorHAnsi" w:hAnsiTheme="majorHAnsi" w:cstheme="majorHAnsi"/>
        </w:rPr>
        <w:t xml:space="preserve">. Valor estimado é de </w:t>
      </w:r>
      <w:r w:rsidR="00900ED0" w:rsidRPr="00900ED0">
        <w:rPr>
          <w:rFonts w:asciiTheme="minorHAnsi" w:hAnsiTheme="minorHAnsi" w:cstheme="minorHAnsi"/>
          <w:b/>
        </w:rPr>
        <w:t>R$ 8.632.108,33</w:t>
      </w:r>
      <w:r w:rsidR="00900ED0">
        <w:rPr>
          <w:rFonts w:asciiTheme="minorHAnsi" w:hAnsiTheme="minorHAnsi" w:cstheme="minorHAnsi"/>
          <w:b/>
        </w:rPr>
        <w:t>.</w:t>
      </w:r>
    </w:p>
    <w:p w14:paraId="0AFFB465" w14:textId="77777777" w:rsidR="00666826" w:rsidRDefault="00666826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5F6972" w14:textId="77777777" w:rsidR="006823A2" w:rsidRDefault="006823A2" w:rsidP="006823A2">
      <w:pPr>
        <w:autoSpaceDE w:val="0"/>
        <w:autoSpaceDN w:val="0"/>
        <w:adjustRightInd w:val="0"/>
        <w:ind w:left="142"/>
        <w:jc w:val="both"/>
      </w:pPr>
      <w:r w:rsidRPr="006823A2">
        <w:rPr>
          <w:rFonts w:asciiTheme="minorHAnsi" w:hAnsiTheme="minorHAnsi" w:cstheme="minorHAnsi"/>
          <w:b/>
        </w:rPr>
        <w:t>SAAE – MARIANA - SERVIÇO AUTÔNOMO DE ÁGUA E ESGOTO</w:t>
      </w:r>
      <w:r>
        <w:rPr>
          <w:rFonts w:asciiTheme="minorHAnsi" w:hAnsiTheme="minorHAnsi" w:cstheme="minorHAnsi"/>
          <w:b/>
        </w:rPr>
        <w:t xml:space="preserve"> - </w:t>
      </w:r>
      <w:r w:rsidRPr="006823A2">
        <w:rPr>
          <w:rFonts w:asciiTheme="minorHAnsi" w:hAnsiTheme="minorHAnsi" w:cstheme="minorHAnsi"/>
          <w:b/>
        </w:rPr>
        <w:t>PREGÃO ELETRÔNICO Nº 013/2025</w:t>
      </w:r>
      <w:r>
        <w:t xml:space="preserve"> </w:t>
      </w:r>
    </w:p>
    <w:p w14:paraId="30560199" w14:textId="7588F7F2" w:rsidR="006823A2" w:rsidRDefault="006823A2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823A2">
        <w:rPr>
          <w:rFonts w:asciiTheme="majorHAnsi" w:hAnsiTheme="majorHAnsi" w:cstheme="majorHAnsi"/>
        </w:rPr>
        <w:t xml:space="preserve">Objeto: Contratação de </w:t>
      </w:r>
      <w:r w:rsidR="00A3458B" w:rsidRPr="006823A2">
        <w:rPr>
          <w:rFonts w:asciiTheme="majorHAnsi" w:hAnsiTheme="majorHAnsi" w:cstheme="majorHAnsi"/>
        </w:rPr>
        <w:t xml:space="preserve">empresa para execução de serviços de manutenção de reservatórios de água potável </w:t>
      </w:r>
      <w:r w:rsidRPr="006823A2">
        <w:rPr>
          <w:rFonts w:asciiTheme="majorHAnsi" w:hAnsiTheme="majorHAnsi" w:cstheme="majorHAnsi"/>
        </w:rPr>
        <w:t>em Mariana. Abertura: 15/05/2025 às 08h00min. Edital</w:t>
      </w:r>
      <w:r w:rsidR="00A3458B">
        <w:rPr>
          <w:rFonts w:asciiTheme="majorHAnsi" w:hAnsiTheme="majorHAnsi" w:cstheme="majorHAnsi"/>
        </w:rPr>
        <w:t xml:space="preserve"> e Informações:</w:t>
      </w:r>
      <w:r w:rsidRPr="006823A2">
        <w:rPr>
          <w:rFonts w:asciiTheme="majorHAnsi" w:hAnsiTheme="majorHAnsi" w:cstheme="majorHAnsi"/>
        </w:rPr>
        <w:t xml:space="preserve"> </w:t>
      </w:r>
      <w:r w:rsidR="00A3458B" w:rsidRPr="006823A2">
        <w:rPr>
          <w:rFonts w:asciiTheme="majorHAnsi" w:hAnsiTheme="majorHAnsi" w:cstheme="majorHAnsi"/>
        </w:rPr>
        <w:t>R</w:t>
      </w:r>
      <w:r w:rsidRPr="006823A2">
        <w:rPr>
          <w:rFonts w:asciiTheme="majorHAnsi" w:hAnsiTheme="majorHAnsi" w:cstheme="majorHAnsi"/>
        </w:rPr>
        <w:t>ua José Raimundo Figueiredo, São Cristóvão, Mariana/MG</w:t>
      </w:r>
      <w:r w:rsidR="00A3458B">
        <w:rPr>
          <w:rFonts w:asciiTheme="majorHAnsi" w:hAnsiTheme="majorHAnsi" w:cstheme="majorHAnsi"/>
        </w:rPr>
        <w:t>. De</w:t>
      </w:r>
      <w:r w:rsidRPr="006823A2">
        <w:rPr>
          <w:rFonts w:asciiTheme="majorHAnsi" w:hAnsiTheme="majorHAnsi" w:cstheme="majorHAnsi"/>
        </w:rPr>
        <w:t xml:space="preserve"> 07:00 às 16:00horas. </w:t>
      </w:r>
      <w:r w:rsidR="00A3458B">
        <w:rPr>
          <w:rFonts w:asciiTheme="majorHAnsi" w:hAnsiTheme="majorHAnsi" w:cstheme="majorHAnsi"/>
        </w:rPr>
        <w:t xml:space="preserve">Site: </w:t>
      </w:r>
      <w:hyperlink r:id="rId87" w:history="1">
        <w:r w:rsidR="00A3458B" w:rsidRPr="002319E7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Pr="006823A2">
        <w:rPr>
          <w:rFonts w:asciiTheme="majorHAnsi" w:hAnsiTheme="majorHAnsi" w:cstheme="majorHAnsi"/>
        </w:rPr>
        <w:t>,</w:t>
      </w:r>
      <w:r w:rsidR="00A3458B">
        <w:rPr>
          <w:rFonts w:asciiTheme="majorHAnsi" w:hAnsiTheme="majorHAnsi" w:cstheme="majorHAnsi"/>
        </w:rPr>
        <w:t xml:space="preserve"> </w:t>
      </w:r>
      <w:r w:rsidRPr="006823A2">
        <w:rPr>
          <w:rFonts w:asciiTheme="majorHAnsi" w:hAnsiTheme="majorHAnsi" w:cstheme="majorHAnsi"/>
        </w:rPr>
        <w:t xml:space="preserve"> e-mail: </w:t>
      </w:r>
      <w:hyperlink r:id="rId88" w:history="1">
        <w:r w:rsidR="00A3458B" w:rsidRPr="002319E7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Pr="006823A2">
        <w:rPr>
          <w:rFonts w:asciiTheme="majorHAnsi" w:hAnsiTheme="majorHAnsi" w:cstheme="majorHAnsi"/>
        </w:rPr>
        <w:t>.</w:t>
      </w:r>
      <w:r w:rsidR="00A3458B">
        <w:rPr>
          <w:rFonts w:asciiTheme="majorHAnsi" w:hAnsiTheme="majorHAnsi" w:cstheme="majorHAnsi"/>
        </w:rPr>
        <w:t xml:space="preserve"> </w:t>
      </w:r>
      <w:r w:rsidRPr="006823A2">
        <w:rPr>
          <w:rFonts w:asciiTheme="majorHAnsi" w:hAnsiTheme="majorHAnsi" w:cstheme="majorHAnsi"/>
        </w:rPr>
        <w:t xml:space="preserve"> </w:t>
      </w:r>
      <w:r w:rsidR="004B6158" w:rsidRPr="006823A2">
        <w:rPr>
          <w:rFonts w:asciiTheme="majorHAnsi" w:hAnsiTheme="majorHAnsi" w:cstheme="majorHAnsi"/>
        </w:rPr>
        <w:t>Tel.</w:t>
      </w:r>
      <w:r w:rsidRPr="006823A2">
        <w:rPr>
          <w:rFonts w:asciiTheme="majorHAnsi" w:hAnsiTheme="majorHAnsi" w:cstheme="majorHAnsi"/>
        </w:rPr>
        <w:t>: (31)99971-0988.</w:t>
      </w:r>
    </w:p>
    <w:p w14:paraId="2937E671" w14:textId="77777777" w:rsidR="00AB7DAD" w:rsidRDefault="00AB7DAD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EF1026" w14:textId="77777777" w:rsidR="00A3458B" w:rsidRDefault="00A3458B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4B8288" w14:textId="77777777" w:rsidR="00A3458B" w:rsidRDefault="00A3458B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DB77A5" w14:textId="77777777" w:rsidR="00A3458B" w:rsidRDefault="00A3458B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89BF6B" w14:textId="77777777" w:rsidR="00A3458B" w:rsidRDefault="00A3458B" w:rsidP="006823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A53CA6" w14:textId="77777777" w:rsidR="00AB7DAD" w:rsidRDefault="00AB7DAD" w:rsidP="006823A2">
      <w:pPr>
        <w:autoSpaceDE w:val="0"/>
        <w:autoSpaceDN w:val="0"/>
        <w:adjustRightInd w:val="0"/>
        <w:ind w:left="142"/>
        <w:jc w:val="both"/>
      </w:pPr>
      <w:r w:rsidRPr="00AB7DAD">
        <w:rPr>
          <w:rFonts w:asciiTheme="minorHAnsi" w:hAnsiTheme="minorHAnsi" w:cstheme="minorHAnsi"/>
          <w:b/>
        </w:rPr>
        <w:lastRenderedPageBreak/>
        <w:t>SAAE – ITABIRITO - CONCORRENCIA ELETRÔNICA Nº 001/2025</w:t>
      </w:r>
      <w:r>
        <w:t xml:space="preserve"> </w:t>
      </w:r>
    </w:p>
    <w:p w14:paraId="2B967CEE" w14:textId="4A991C20" w:rsidR="00E9316E" w:rsidRDefault="00AB7DAD" w:rsidP="00A3458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B7DAD">
        <w:rPr>
          <w:rFonts w:asciiTheme="majorHAnsi" w:hAnsiTheme="majorHAnsi" w:cstheme="majorHAnsi"/>
        </w:rPr>
        <w:t xml:space="preserve">Objeto: </w:t>
      </w:r>
      <w:r w:rsidR="00A3458B">
        <w:rPr>
          <w:rFonts w:asciiTheme="majorHAnsi" w:hAnsiTheme="majorHAnsi" w:cstheme="majorHAnsi"/>
        </w:rPr>
        <w:t>C</w:t>
      </w:r>
      <w:r w:rsidRPr="00AB7DAD">
        <w:rPr>
          <w:rFonts w:asciiTheme="majorHAnsi" w:hAnsiTheme="majorHAnsi" w:cstheme="majorHAnsi"/>
        </w:rPr>
        <w:t>ontratação de empresa especializada em engenharia civil para execução de obras comuns de</w:t>
      </w:r>
      <w:r w:rsidR="00A3458B">
        <w:rPr>
          <w:rFonts w:asciiTheme="majorHAnsi" w:hAnsiTheme="majorHAnsi" w:cstheme="majorHAnsi"/>
        </w:rPr>
        <w:t xml:space="preserve"> engenharia de Drenagem Pluvial,</w:t>
      </w:r>
      <w:r w:rsidRPr="00AB7DAD">
        <w:rPr>
          <w:rFonts w:asciiTheme="majorHAnsi" w:hAnsiTheme="majorHAnsi" w:cstheme="majorHAnsi"/>
        </w:rPr>
        <w:t xml:space="preserve"> nas localidades georreferenciadas descritas no item 2.1 desde Projeto Básico, situada na zona urbana do município de Itabirito/MG, Sessão Pública de Lances será aberta na internet às 09:00 horas do dia 19/05/2025, no endereço eletrônico </w:t>
      </w:r>
      <w:hyperlink r:id="rId89" w:history="1">
        <w:r w:rsidR="00245412" w:rsidRPr="002319E7">
          <w:rPr>
            <w:rStyle w:val="Hyperlink"/>
            <w:rFonts w:asciiTheme="majorHAnsi" w:hAnsiTheme="majorHAnsi" w:cstheme="majorHAnsi"/>
          </w:rPr>
          <w:t>https://www.comprasnet.gov.br/seguro/loginPortal.asp</w:t>
        </w:r>
      </w:hyperlink>
      <w:r w:rsidR="00245412">
        <w:rPr>
          <w:rFonts w:asciiTheme="majorHAnsi" w:hAnsiTheme="majorHAnsi" w:cstheme="majorHAnsi"/>
        </w:rPr>
        <w:t xml:space="preserve"> . Valor estimado é de </w:t>
      </w:r>
      <w:r w:rsidR="00245412" w:rsidRPr="00245412">
        <w:rPr>
          <w:rFonts w:asciiTheme="minorHAnsi" w:hAnsiTheme="minorHAnsi" w:cstheme="minorHAnsi"/>
          <w:b/>
        </w:rPr>
        <w:t>R$ 1.499.655,30.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1709A58F" w:rsidR="005B634A" w:rsidRDefault="00360C84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360C84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10F6D165" w:rsidR="005B634A" w:rsidRDefault="009457B7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457B7">
        <w:rPr>
          <w:rFonts w:asciiTheme="minorHAnsi" w:hAnsiTheme="minorHAnsi" w:cstheme="minorHAnsi"/>
          <w:b/>
        </w:rPr>
        <w:t>CESAN</w:t>
      </w:r>
      <w:r>
        <w:rPr>
          <w:rFonts w:asciiTheme="minorHAnsi" w:hAnsiTheme="minorHAnsi" w:cstheme="minorHAnsi"/>
          <w:b/>
        </w:rPr>
        <w:t xml:space="preserve"> – </w:t>
      </w:r>
      <w:r w:rsidRPr="009457B7">
        <w:rPr>
          <w:rFonts w:asciiTheme="minorHAnsi" w:hAnsiTheme="minorHAnsi" w:cstheme="minorHAnsi"/>
          <w:b/>
        </w:rPr>
        <w:t>LICITAÇÃO N° 024/2024</w:t>
      </w:r>
    </w:p>
    <w:p w14:paraId="2829D698" w14:textId="150F566D" w:rsidR="009457B7" w:rsidRPr="009457B7" w:rsidRDefault="009457B7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457B7">
        <w:rPr>
          <w:rFonts w:asciiTheme="majorHAnsi" w:hAnsiTheme="majorHAnsi" w:cstheme="majorHAnsi"/>
        </w:rPr>
        <w:t>Objeto: Contratação de empresa para execução de serviços relativos à remoção, transporte e destinação final de resíduos sólidos provenientes dos sistemas de esgotamento sanitário, sistemas de abastecimento de água e unidades gerenciadoras de resíduos (UGRs) situadas nos municípios de vitória, serra, fundão e aracruz, e eventualmente nos demais Municípios atendidos pela CESAN, no Estado do Espírito Santo. Horário e data de A</w:t>
      </w:r>
      <w:r w:rsidR="00A3458B" w:rsidRPr="009457B7">
        <w:rPr>
          <w:rFonts w:asciiTheme="majorHAnsi" w:hAnsiTheme="majorHAnsi" w:cstheme="majorHAnsi"/>
        </w:rPr>
        <w:t>bertura</w:t>
      </w:r>
      <w:r w:rsidRPr="009457B7">
        <w:rPr>
          <w:rFonts w:asciiTheme="majorHAnsi" w:hAnsiTheme="majorHAnsi" w:cstheme="majorHAnsi"/>
        </w:rPr>
        <w:t xml:space="preserve">: Às 09h00min do dia 23/05/2025. Início da sessão de disputa de preços: Às 09h30min do dia 23/05/2025. VALOR ESTIMADO: </w:t>
      </w:r>
      <w:r w:rsidRPr="005D7AF8">
        <w:rPr>
          <w:rFonts w:asciiTheme="minorHAnsi" w:hAnsiTheme="minorHAnsi" w:cstheme="minorHAnsi"/>
          <w:b/>
        </w:rPr>
        <w:t>R$ 3.566.237,73</w:t>
      </w:r>
      <w:r w:rsidRPr="009457B7">
        <w:rPr>
          <w:rFonts w:asciiTheme="majorHAnsi" w:hAnsiTheme="majorHAnsi" w:cstheme="majorHAnsi"/>
        </w:rPr>
        <w:t>. L</w:t>
      </w:r>
      <w:r w:rsidR="00A3458B" w:rsidRPr="009457B7">
        <w:rPr>
          <w:rFonts w:asciiTheme="majorHAnsi" w:hAnsiTheme="majorHAnsi" w:cstheme="majorHAnsi"/>
        </w:rPr>
        <w:t xml:space="preserve">ocal de abertura: </w:t>
      </w:r>
      <w:hyperlink r:id="rId90" w:history="1">
        <w:r w:rsidRPr="002319E7">
          <w:rPr>
            <w:rStyle w:val="Hyperlink"/>
            <w:rFonts w:asciiTheme="majorHAnsi" w:hAnsiTheme="majorHAnsi" w:cstheme="majorHAnsi"/>
          </w:rPr>
          <w:t>https://www.licitacoes-e.com.br/aop/consultar-detalheslicitacao.aop?numeroLicitacao=1069669&amp;opcao=consultarDetalhesLicitacao</w:t>
        </w:r>
      </w:hyperlink>
      <w:r>
        <w:rPr>
          <w:rFonts w:asciiTheme="majorHAnsi" w:hAnsiTheme="majorHAnsi" w:cstheme="majorHAnsi"/>
        </w:rPr>
        <w:t xml:space="preserve">. </w:t>
      </w:r>
      <w:r w:rsidR="004B6158" w:rsidRPr="009457B7">
        <w:rPr>
          <w:rFonts w:asciiTheme="majorHAnsi" w:hAnsiTheme="majorHAnsi" w:cstheme="majorHAnsi"/>
        </w:rPr>
        <w:t>Tel.</w:t>
      </w:r>
      <w:r w:rsidRPr="009457B7">
        <w:rPr>
          <w:rFonts w:asciiTheme="majorHAnsi" w:hAnsiTheme="majorHAnsi" w:cstheme="majorHAnsi"/>
        </w:rPr>
        <w:t xml:space="preserve">: (27) 2127-5119 E-mail: </w:t>
      </w:r>
      <w:hyperlink r:id="rId91" w:history="1">
        <w:r w:rsidR="00A3458B" w:rsidRPr="002319E7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="00A3458B">
        <w:rPr>
          <w:rFonts w:asciiTheme="majorHAnsi" w:hAnsiTheme="majorHAnsi" w:cstheme="majorHAnsi"/>
        </w:rPr>
        <w:t xml:space="preserve">. </w:t>
      </w:r>
      <w:r w:rsidRPr="009457B7">
        <w:rPr>
          <w:rFonts w:asciiTheme="majorHAnsi" w:hAnsiTheme="majorHAnsi" w:cstheme="majorHAnsi"/>
        </w:rPr>
        <w:t xml:space="preserve"> H</w:t>
      </w:r>
      <w:r w:rsidR="00A3458B" w:rsidRPr="009457B7">
        <w:rPr>
          <w:rFonts w:asciiTheme="majorHAnsi" w:hAnsiTheme="majorHAnsi" w:cstheme="majorHAnsi"/>
        </w:rPr>
        <w:t xml:space="preserve">ome </w:t>
      </w:r>
      <w:r w:rsidR="004B6158" w:rsidRPr="009457B7">
        <w:rPr>
          <w:rFonts w:asciiTheme="majorHAnsi" w:hAnsiTheme="majorHAnsi" w:cstheme="majorHAnsi"/>
        </w:rPr>
        <w:t>Page</w:t>
      </w:r>
      <w:r w:rsidRPr="009457B7">
        <w:rPr>
          <w:rFonts w:asciiTheme="majorHAnsi" w:hAnsiTheme="majorHAnsi" w:cstheme="majorHAnsi"/>
        </w:rPr>
        <w:t xml:space="preserve">: </w:t>
      </w:r>
      <w:hyperlink r:id="rId92" w:history="1">
        <w:r w:rsidR="00A3458B" w:rsidRPr="002319E7">
          <w:rPr>
            <w:rStyle w:val="Hyperlink"/>
            <w:rFonts w:asciiTheme="majorHAnsi" w:hAnsiTheme="majorHAnsi" w:cstheme="majorHAnsi"/>
          </w:rPr>
          <w:t>https://compras.cesan.com.br/</w:t>
        </w:r>
      </w:hyperlink>
      <w:r w:rsidR="00A3458B">
        <w:rPr>
          <w:rFonts w:asciiTheme="majorHAnsi" w:hAnsiTheme="majorHAnsi" w:cstheme="majorHAnsi"/>
        </w:rPr>
        <w:t xml:space="preserve">. </w:t>
      </w:r>
    </w:p>
    <w:p w14:paraId="4BE6010D" w14:textId="77777777" w:rsidR="006B5BDB" w:rsidRDefault="006B5BDB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229C31D3" w:rsidR="00E9316E" w:rsidRDefault="006B5BD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745D4EC" w14:textId="0478C686" w:rsidR="006B5BDB" w:rsidRDefault="006B5BDB" w:rsidP="006B5BD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SANESUL - LICITAÇÃO Nº 006</w:t>
      </w:r>
      <w:r w:rsidRPr="006B5BDB">
        <w:rPr>
          <w:rFonts w:asciiTheme="minorHAnsi" w:hAnsiTheme="minorHAnsi" w:cstheme="minorHAnsi"/>
          <w:b/>
        </w:rPr>
        <w:t>/2025</w:t>
      </w:r>
    </w:p>
    <w:p w14:paraId="189E9F5A" w14:textId="4A212E13" w:rsidR="006B5BDB" w:rsidRPr="006B5BDB" w:rsidRDefault="006B5BDB" w:rsidP="00A3458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B5BDB">
        <w:rPr>
          <w:rFonts w:asciiTheme="majorHAnsi" w:hAnsiTheme="majorHAnsi" w:cstheme="majorHAnsi"/>
        </w:rPr>
        <w:t>O</w:t>
      </w:r>
      <w:r w:rsidR="00A3458B" w:rsidRPr="006B5BDB">
        <w:rPr>
          <w:rFonts w:asciiTheme="majorHAnsi" w:hAnsiTheme="majorHAnsi" w:cstheme="majorHAnsi"/>
        </w:rPr>
        <w:t>bjeto</w:t>
      </w:r>
      <w:r w:rsidRPr="006B5BDB">
        <w:rPr>
          <w:rFonts w:asciiTheme="majorHAnsi" w:hAnsiTheme="majorHAnsi" w:cstheme="majorHAnsi"/>
        </w:rPr>
        <w:t xml:space="preserve">:  Contratação, sob regime de empreitada por preços unitários, de empresa de </w:t>
      </w:r>
      <w:r w:rsidR="004B6158" w:rsidRPr="006B5BDB">
        <w:rPr>
          <w:rFonts w:asciiTheme="majorHAnsi" w:hAnsiTheme="majorHAnsi" w:cstheme="majorHAnsi"/>
        </w:rPr>
        <w:t>engenharia para</w:t>
      </w:r>
      <w:r w:rsidRPr="006B5BDB">
        <w:rPr>
          <w:rFonts w:asciiTheme="majorHAnsi" w:hAnsiTheme="majorHAnsi" w:cstheme="majorHAnsi"/>
        </w:rPr>
        <w:t xml:space="preserve"> a execução de rede de distribuição de água – Sitiocas Bela Vista - em Dourados/MS, localizada no Município de Dourados, no Estado do Mato Grosso do Sul. A</w:t>
      </w:r>
      <w:r w:rsidR="00A3458B" w:rsidRPr="006B5BDB">
        <w:rPr>
          <w:rFonts w:asciiTheme="majorHAnsi" w:hAnsiTheme="majorHAnsi" w:cstheme="majorHAnsi"/>
        </w:rPr>
        <w:t>bertura</w:t>
      </w:r>
      <w:r w:rsidRPr="006B5BDB">
        <w:rPr>
          <w:rFonts w:asciiTheme="majorHAnsi" w:hAnsiTheme="majorHAnsi" w:cstheme="majorHAnsi"/>
        </w:rPr>
        <w:t>: 22/05/2025 - 09:00 horas.  D</w:t>
      </w:r>
      <w:r w:rsidR="00A3458B" w:rsidRPr="006B5BDB">
        <w:rPr>
          <w:rFonts w:asciiTheme="majorHAnsi" w:hAnsiTheme="majorHAnsi" w:cstheme="majorHAnsi"/>
        </w:rPr>
        <w:t>ata limite de protocolo das propostas</w:t>
      </w:r>
      <w:r w:rsidRPr="006B5BDB">
        <w:rPr>
          <w:rFonts w:asciiTheme="majorHAnsi" w:hAnsiTheme="majorHAnsi" w:cstheme="majorHAnsi"/>
        </w:rPr>
        <w:t xml:space="preserve">: 21/05/2025 até às 17:00 horas na GELIC – Gerência Licitações e Contratos da Sanesul. </w:t>
      </w:r>
      <w:r w:rsidR="00A3458B">
        <w:rPr>
          <w:rFonts w:asciiTheme="majorHAnsi" w:hAnsiTheme="majorHAnsi" w:cstheme="majorHAnsi"/>
        </w:rPr>
        <w:t>S</w:t>
      </w:r>
      <w:r w:rsidRPr="006B5BDB">
        <w:rPr>
          <w:rFonts w:asciiTheme="majorHAnsi" w:hAnsiTheme="majorHAnsi" w:cstheme="majorHAnsi"/>
        </w:rPr>
        <w:t>ite da Sanesul </w:t>
      </w:r>
      <w:hyperlink r:id="rId93" w:history="1">
        <w:r w:rsidRPr="00A3458B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 w:rsidR="00A3458B">
        <w:rPr>
          <w:rFonts w:asciiTheme="majorHAnsi" w:hAnsiTheme="majorHAnsi" w:cstheme="majorHAnsi"/>
        </w:rPr>
        <w:t xml:space="preserve">. </w:t>
      </w:r>
      <w:r w:rsidRPr="006B5BDB">
        <w:rPr>
          <w:rFonts w:asciiTheme="majorHAnsi" w:hAnsiTheme="majorHAnsi" w:cstheme="majorHAnsi"/>
        </w:rPr>
        <w:t>D</w:t>
      </w:r>
      <w:r w:rsidR="00A3458B" w:rsidRPr="006B5BDB">
        <w:rPr>
          <w:rFonts w:asciiTheme="majorHAnsi" w:hAnsiTheme="majorHAnsi" w:cstheme="majorHAnsi"/>
        </w:rPr>
        <w:t>emais informações</w:t>
      </w:r>
      <w:r w:rsidRPr="006B5BDB">
        <w:rPr>
          <w:rFonts w:asciiTheme="majorHAnsi" w:hAnsiTheme="majorHAnsi" w:cstheme="majorHAnsi"/>
        </w:rPr>
        <w:t>: na GELIC – Gerência Licitações e Contratos, sita à Rua Dr. Zerbini, n° 421, Bairro Chácara Cachoeira, em Campo Grande/MS, CEP: 79.040-040, Fone (67) 3318-7713, 3318-7783 – e-mail: </w:t>
      </w:r>
      <w:hyperlink r:id="rId94" w:history="1">
        <w:r w:rsidRPr="00A3458B">
          <w:rPr>
            <w:rStyle w:val="Hyperlink"/>
            <w:rFonts w:asciiTheme="majorHAnsi" w:hAnsiTheme="majorHAnsi" w:cstheme="majorHAnsi"/>
          </w:rPr>
          <w:t>licitacoes@sanesul.ms.gov.br</w:t>
        </w:r>
      </w:hyperlink>
      <w:r w:rsidR="00A3458B">
        <w:rPr>
          <w:rFonts w:asciiTheme="majorHAnsi" w:hAnsiTheme="majorHAnsi" w:cstheme="majorHAnsi"/>
        </w:rPr>
        <w:t xml:space="preserve">. </w:t>
      </w:r>
    </w:p>
    <w:p w14:paraId="1853F0B3" w14:textId="77777777" w:rsidR="006B5BDB" w:rsidRDefault="006B5BD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32D18A8F" w:rsidR="00E9316E" w:rsidRDefault="006B5BD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SANESUL - </w:t>
      </w:r>
      <w:r w:rsidRPr="006B5BDB">
        <w:rPr>
          <w:rFonts w:asciiTheme="minorHAnsi" w:hAnsiTheme="minorHAnsi" w:cstheme="minorHAnsi"/>
          <w:b/>
        </w:rPr>
        <w:t>LICITAÇÃO Nº 007/2025</w:t>
      </w:r>
    </w:p>
    <w:p w14:paraId="2755D52F" w14:textId="72F681D4" w:rsidR="006B5BDB" w:rsidRPr="006B5BDB" w:rsidRDefault="006B5BDB" w:rsidP="00A3458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B5BDB">
        <w:rPr>
          <w:rFonts w:asciiTheme="majorHAnsi" w:hAnsiTheme="majorHAnsi" w:cstheme="majorHAnsi"/>
        </w:rPr>
        <w:t>O</w:t>
      </w:r>
      <w:r w:rsidR="00A3458B" w:rsidRPr="006B5BDB">
        <w:rPr>
          <w:rFonts w:asciiTheme="majorHAnsi" w:hAnsiTheme="majorHAnsi" w:cstheme="majorHAnsi"/>
        </w:rPr>
        <w:t>bjeto</w:t>
      </w:r>
      <w:r w:rsidRPr="006B5BDB">
        <w:rPr>
          <w:rFonts w:asciiTheme="majorHAnsi" w:hAnsiTheme="majorHAnsi" w:cstheme="majorHAnsi"/>
        </w:rPr>
        <w:t>:  Contratação, sob regime de empreitada por preços unitários, de empresa para a execução da obra de ampliação do Sistema de Abastecimento de Água, localizada no Município de Terenos, no Estado do Mato Grosso do Sul. A</w:t>
      </w:r>
      <w:r w:rsidR="00A3458B" w:rsidRPr="006B5BDB">
        <w:rPr>
          <w:rFonts w:asciiTheme="majorHAnsi" w:hAnsiTheme="majorHAnsi" w:cstheme="majorHAnsi"/>
        </w:rPr>
        <w:t>bertura</w:t>
      </w:r>
      <w:r w:rsidRPr="006B5BDB">
        <w:rPr>
          <w:rFonts w:asciiTheme="majorHAnsi" w:hAnsiTheme="majorHAnsi" w:cstheme="majorHAnsi"/>
        </w:rPr>
        <w:t>: 30/05/2025 - 09:00 horas.  D</w:t>
      </w:r>
      <w:r w:rsidR="00A3458B" w:rsidRPr="006B5BDB">
        <w:rPr>
          <w:rFonts w:asciiTheme="majorHAnsi" w:hAnsiTheme="majorHAnsi" w:cstheme="majorHAnsi"/>
        </w:rPr>
        <w:t>ata limite de protocolo das propostas</w:t>
      </w:r>
      <w:r w:rsidRPr="006B5BDB">
        <w:rPr>
          <w:rFonts w:asciiTheme="majorHAnsi" w:hAnsiTheme="majorHAnsi" w:cstheme="majorHAnsi"/>
        </w:rPr>
        <w:t>: 29/05/2025 até às 17:00 horas na GELIC – Gerência Licitações e Contratos da Sanesul.</w:t>
      </w:r>
      <w:r w:rsidR="00A3458B">
        <w:rPr>
          <w:rFonts w:asciiTheme="majorHAnsi" w:hAnsiTheme="majorHAnsi" w:cstheme="majorHAnsi"/>
        </w:rPr>
        <w:t xml:space="preserve"> S</w:t>
      </w:r>
      <w:r w:rsidRPr="006B5BDB">
        <w:rPr>
          <w:rFonts w:asciiTheme="majorHAnsi" w:hAnsiTheme="majorHAnsi" w:cstheme="majorHAnsi"/>
        </w:rPr>
        <w:t>ite da Sanesul </w:t>
      </w:r>
      <w:r w:rsidR="00A3458B">
        <w:rPr>
          <w:rFonts w:asciiTheme="majorHAnsi" w:hAnsiTheme="majorHAnsi" w:cstheme="majorHAnsi"/>
        </w:rPr>
        <w:t xml:space="preserve"> </w:t>
      </w:r>
      <w:hyperlink r:id="rId95" w:history="1">
        <w:r w:rsidR="00A3458B" w:rsidRPr="002319E7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</w:t>
      </w:r>
      <w:r w:rsidRPr="006B5BDB">
        <w:rPr>
          <w:rFonts w:asciiTheme="majorHAnsi" w:hAnsiTheme="majorHAnsi" w:cstheme="majorHAnsi"/>
        </w:rPr>
        <w:t>DEMAIS INFORMAÇÕES: na GELIC – Gerência Licitações e Contratos, sita à Rua Dr. Zerbini, n° 421, Bairro Chácara Cachoeira, em Campo Grande/MS, CEP: 79.040-040, Fone (67) 3318-7713, 3318-7783 – e-mail: </w:t>
      </w:r>
      <w:hyperlink r:id="rId96" w:history="1">
        <w:r w:rsidRPr="006B5BDB">
          <w:rPr>
            <w:rFonts w:asciiTheme="majorHAnsi" w:hAnsiTheme="majorHAnsi" w:cstheme="majorHAnsi"/>
          </w:rPr>
          <w:t>licitacoes@sanesul.ms.gov.br</w:t>
        </w:r>
      </w:hyperlink>
    </w:p>
    <w:p w14:paraId="7A7FAE3E" w14:textId="77777777" w:rsidR="006B5BDB" w:rsidRDefault="006B5BD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DEC203" w14:textId="77777777" w:rsidR="00A3458B" w:rsidRDefault="00A3458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5EABA90" w14:textId="15B5859E" w:rsidR="002F6EDC" w:rsidRDefault="006B5BDB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6F3F83EF" w:rsidR="002F6EDC" w:rsidRDefault="00D566C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</w:t>
      </w:r>
      <w:r w:rsidR="00A3458B">
        <w:rPr>
          <w:rFonts w:asciiTheme="minorHAnsi" w:hAnsiTheme="minorHAnsi" w:cstheme="minorHAnsi"/>
          <w:b/>
        </w:rPr>
        <w:t xml:space="preserve">- LICITAÇÃO ELETRONICA Nº </w:t>
      </w:r>
      <w:r w:rsidRPr="00D566CC">
        <w:rPr>
          <w:rFonts w:asciiTheme="minorHAnsi" w:hAnsiTheme="minorHAnsi" w:cstheme="minorHAnsi"/>
          <w:b/>
        </w:rPr>
        <w:t>168/</w:t>
      </w:r>
      <w:r>
        <w:rPr>
          <w:rFonts w:asciiTheme="minorHAnsi" w:hAnsiTheme="minorHAnsi" w:cstheme="minorHAnsi"/>
          <w:b/>
        </w:rPr>
        <w:t>20</w:t>
      </w:r>
      <w:r w:rsidRPr="00D566CC">
        <w:rPr>
          <w:rFonts w:asciiTheme="minorHAnsi" w:hAnsiTheme="minorHAnsi" w:cstheme="minorHAnsi"/>
          <w:b/>
        </w:rPr>
        <w:t>25</w:t>
      </w:r>
    </w:p>
    <w:p w14:paraId="208CFE8B" w14:textId="08452A58" w:rsidR="00D566CC" w:rsidRPr="00D566CC" w:rsidRDefault="00D566CC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566CC">
        <w:rPr>
          <w:rFonts w:asciiTheme="majorHAnsi" w:hAnsiTheme="majorHAnsi" w:cstheme="majorHAnsi"/>
        </w:rPr>
        <w:t xml:space="preserve">Objeto: Execucao de obra para </w:t>
      </w:r>
      <w:r w:rsidR="004B6158" w:rsidRPr="00D566CC">
        <w:rPr>
          <w:rFonts w:asciiTheme="majorHAnsi" w:hAnsiTheme="majorHAnsi" w:cstheme="majorHAnsi"/>
        </w:rPr>
        <w:t>ampliação</w:t>
      </w:r>
      <w:r w:rsidRPr="00D566CC">
        <w:rPr>
          <w:rFonts w:asciiTheme="majorHAnsi" w:hAnsiTheme="majorHAnsi" w:cstheme="majorHAnsi"/>
        </w:rPr>
        <w:t xml:space="preserve"> </w:t>
      </w:r>
      <w:r w:rsidR="00A3458B">
        <w:rPr>
          <w:rFonts w:asciiTheme="majorHAnsi" w:hAnsiTheme="majorHAnsi" w:cstheme="majorHAnsi"/>
        </w:rPr>
        <w:t>do sistema de esgotamento sanitá</w:t>
      </w:r>
      <w:r w:rsidRPr="00D566CC">
        <w:rPr>
          <w:rFonts w:asciiTheme="majorHAnsi" w:hAnsiTheme="majorHAnsi" w:cstheme="majorHAnsi"/>
        </w:rPr>
        <w:t xml:space="preserve">rio do </w:t>
      </w:r>
      <w:r w:rsidR="004B6158" w:rsidRPr="00D566CC">
        <w:rPr>
          <w:rFonts w:asciiTheme="majorHAnsi" w:hAnsiTheme="majorHAnsi" w:cstheme="majorHAnsi"/>
        </w:rPr>
        <w:t>Município</w:t>
      </w:r>
      <w:r w:rsidRPr="00D566CC">
        <w:rPr>
          <w:rFonts w:asciiTheme="majorHAnsi" w:hAnsiTheme="majorHAnsi" w:cstheme="majorHAnsi"/>
        </w:rPr>
        <w:t xml:space="preserve"> de Almirante </w:t>
      </w:r>
      <w:r w:rsidR="004B6158" w:rsidRPr="00D566CC">
        <w:rPr>
          <w:rFonts w:asciiTheme="majorHAnsi" w:hAnsiTheme="majorHAnsi" w:cstheme="majorHAnsi"/>
        </w:rPr>
        <w:t>Tamandaré</w:t>
      </w:r>
      <w:r w:rsidRPr="00D566CC">
        <w:rPr>
          <w:rFonts w:asciiTheme="majorHAnsi" w:hAnsiTheme="majorHAnsi" w:cstheme="majorHAnsi"/>
        </w:rPr>
        <w:t xml:space="preserve">, destacando-se assentamento de rede coletora e </w:t>
      </w:r>
      <w:r w:rsidR="004B6158" w:rsidRPr="00D566CC">
        <w:rPr>
          <w:rFonts w:asciiTheme="majorHAnsi" w:hAnsiTheme="majorHAnsi" w:cstheme="majorHAnsi"/>
        </w:rPr>
        <w:t>ligações</w:t>
      </w:r>
      <w:r w:rsidRPr="00D566CC">
        <w:rPr>
          <w:rFonts w:asciiTheme="majorHAnsi" w:hAnsiTheme="majorHAnsi" w:cstheme="majorHAnsi"/>
        </w:rPr>
        <w:t xml:space="preserve"> prediais, com fornecimento de materiais, conforme detalhado nos anexos do edital.</w:t>
      </w:r>
      <w:r w:rsidRPr="00D566CC">
        <w:t xml:space="preserve"> </w:t>
      </w:r>
      <w:r w:rsidR="00A3458B">
        <w:rPr>
          <w:rFonts w:asciiTheme="majorHAnsi" w:hAnsiTheme="majorHAnsi" w:cstheme="majorHAnsi"/>
        </w:rPr>
        <w:t>Abertura: 11/07/2025 às 10:00</w:t>
      </w:r>
      <w:r w:rsidRPr="00D566CC">
        <w:rPr>
          <w:rFonts w:asciiTheme="majorHAnsi" w:hAnsiTheme="majorHAnsi" w:cstheme="majorHAnsi"/>
        </w:rPr>
        <w:t>hs</w:t>
      </w:r>
      <w:r w:rsidR="00A3458B">
        <w:rPr>
          <w:rFonts w:asciiTheme="majorHAnsi" w:hAnsiTheme="majorHAnsi" w:cstheme="majorHAnsi"/>
        </w:rPr>
        <w:t>.</w:t>
      </w: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E10F54" w14:textId="77777777" w:rsidR="00A3458B" w:rsidRDefault="00A3458B" w:rsidP="00032C6E">
      <w:pPr>
        <w:jc w:val="both"/>
        <w:rPr>
          <w:rFonts w:asciiTheme="majorHAnsi" w:hAnsiTheme="majorHAnsi" w:cstheme="majorHAnsi"/>
        </w:rPr>
      </w:pPr>
    </w:p>
    <w:p w14:paraId="4415CD7A" w14:textId="77777777" w:rsidR="00A3458B" w:rsidRDefault="00A3458B" w:rsidP="00032C6E">
      <w:pPr>
        <w:jc w:val="both"/>
        <w:rPr>
          <w:rFonts w:asciiTheme="majorHAnsi" w:hAnsiTheme="majorHAnsi" w:cstheme="majorHAnsi"/>
        </w:rPr>
      </w:pPr>
    </w:p>
    <w:p w14:paraId="1378917F" w14:textId="77777777" w:rsidR="00A3458B" w:rsidRDefault="00A3458B" w:rsidP="00032C6E">
      <w:pPr>
        <w:jc w:val="both"/>
        <w:rPr>
          <w:rFonts w:asciiTheme="majorHAnsi" w:hAnsiTheme="majorHAnsi" w:cstheme="majorHAnsi"/>
        </w:rPr>
      </w:pPr>
    </w:p>
    <w:p w14:paraId="13727641" w14:textId="77777777" w:rsidR="00A3458B" w:rsidRDefault="00A3458B" w:rsidP="00032C6E">
      <w:pPr>
        <w:jc w:val="both"/>
        <w:rPr>
          <w:rFonts w:asciiTheme="majorHAnsi" w:hAnsiTheme="majorHAnsi" w:cstheme="majorHAnsi"/>
        </w:rPr>
      </w:pPr>
    </w:p>
    <w:p w14:paraId="292F492C" w14:textId="77777777" w:rsidR="00A3458B" w:rsidRDefault="00A3458B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9"/>
                          </pic:cNvPr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01"/>
                          </pic:cNvPr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3"/>
                    </pic:cNvPr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6"/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8"/>
      <w:footerReference w:type="default" r:id="rId10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D5213" w14:textId="77777777" w:rsidR="00EB6BD8" w:rsidRDefault="00EB6BD8">
      <w:r>
        <w:separator/>
      </w:r>
    </w:p>
  </w:endnote>
  <w:endnote w:type="continuationSeparator" w:id="0">
    <w:p w14:paraId="5FF56031" w14:textId="77777777" w:rsidR="00EB6BD8" w:rsidRDefault="00EB6BD8">
      <w:r>
        <w:continuationSeparator/>
      </w:r>
    </w:p>
  </w:endnote>
  <w:endnote w:type="continuationNotice" w:id="1">
    <w:p w14:paraId="151ABAC6" w14:textId="77777777" w:rsidR="00EB6BD8" w:rsidRDefault="00EB6B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3458B" w:rsidRDefault="00A3458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3458B" w:rsidRPr="00151818" w:rsidRDefault="00A3458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B615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3458B" w:rsidRPr="00EB3E7D" w:rsidRDefault="00A3458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3458B" w:rsidRPr="00EB3E7D" w:rsidRDefault="00A3458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3458B" w:rsidRPr="00151818" w:rsidRDefault="00A3458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B615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3458B" w:rsidRPr="00EB3E7D" w:rsidRDefault="00A3458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3458B" w:rsidRPr="00EB3E7D" w:rsidRDefault="00A3458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3458B" w:rsidRPr="00151818" w:rsidRDefault="00A3458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3458B" w:rsidRPr="00151818" w:rsidRDefault="00A3458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3458B" w:rsidRPr="00151818" w:rsidRDefault="00A3458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3458B" w:rsidRPr="00151818" w:rsidRDefault="00A3458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3458B" w:rsidRPr="00151818" w:rsidRDefault="00A3458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3458B" w:rsidRPr="00151818" w:rsidRDefault="00A3458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3458B" w:rsidRPr="00151818" w:rsidRDefault="00A3458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3458B" w:rsidRPr="00151818" w:rsidRDefault="00A3458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3458B" w:rsidRPr="00151818" w:rsidRDefault="00A3458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3458B" w:rsidRPr="00151818" w:rsidRDefault="00A3458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013EA" w14:textId="77777777" w:rsidR="00EB6BD8" w:rsidRDefault="00EB6BD8">
      <w:r>
        <w:separator/>
      </w:r>
    </w:p>
  </w:footnote>
  <w:footnote w:type="continuationSeparator" w:id="0">
    <w:p w14:paraId="39BE7422" w14:textId="77777777" w:rsidR="00EB6BD8" w:rsidRDefault="00EB6BD8">
      <w:r>
        <w:continuationSeparator/>
      </w:r>
    </w:p>
  </w:footnote>
  <w:footnote w:type="continuationNotice" w:id="1">
    <w:p w14:paraId="1520109A" w14:textId="77777777" w:rsidR="00EB6BD8" w:rsidRDefault="00EB6BD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3458B" w:rsidRDefault="00A3458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90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30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7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ED9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49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12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EA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84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15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58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1B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4D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AF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A2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BDB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66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4A0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18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26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ED0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7B7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8B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D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B4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87F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2A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0D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50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6CC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0C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427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6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3C0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BD8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3E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5E9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9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prefeituradecrucilandia.mg.gov.br" TargetMode="External"/><Relationship Id="rId21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lontra.mg.gov.br" TargetMode="External"/><Relationship Id="rId47" Type="http://schemas.openxmlformats.org/officeDocument/2006/relationships/hyperlink" Target="https://bnc.org.br/" TargetMode="External"/><Relationship Id="rId63" Type="http://schemas.openxmlformats.org/officeDocument/2006/relationships/hyperlink" Target="https://www.saogoncalo.mg.gov.br/transparencia" TargetMode="External"/><Relationship Id="rId68" Type="http://schemas.openxmlformats.org/officeDocument/2006/relationships/hyperlink" Target="https://www.saojoaquimdebicas.mg.gov.br/licitacoes" TargetMode="External"/><Relationship Id="rId84" Type="http://schemas.openxmlformats.org/officeDocument/2006/relationships/hyperlink" Target="http://www.licitacimlago.com.br" TargetMode="External"/><Relationship Id="rId89" Type="http://schemas.openxmlformats.org/officeDocument/2006/relationships/hyperlink" Target="https://www.comprasnet.gov.br/seguro/loginPortal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v.br/compras).Valor" TargetMode="External"/><Relationship Id="rId29" Type="http://schemas.openxmlformats.org/officeDocument/2006/relationships/hyperlink" Target="mailto:licitagovdores@doresnet.com.br" TargetMode="External"/><Relationship Id="rId107" Type="http://schemas.openxmlformats.org/officeDocument/2006/relationships/image" Target="media/image6.png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cao@caputira.mg.gov.br" TargetMode="External"/><Relationship Id="rId32" Type="http://schemas.openxmlformats.org/officeDocument/2006/relationships/hyperlink" Target="mailto:licitacao@goiana.mg.gov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limaduarte.mg.gov.br/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https://www.saojoaquimdebicas.mg.gov.br/" TargetMode="External"/><Relationship Id="rId74" Type="http://schemas.openxmlformats.org/officeDocument/2006/relationships/hyperlink" Target="mailto:licita20172020@yahoo.com" TargetMode="External"/><Relationship Id="rId79" Type="http://schemas.openxmlformats.org/officeDocument/2006/relationships/hyperlink" Target="mailto:contato@licitardigital.com.br" TargetMode="External"/><Relationship Id="rId87" Type="http://schemas.openxmlformats.org/officeDocument/2006/relationships/hyperlink" Target="http://www.saaemariana.mg.gov.br" TargetMode="External"/><Relationship Id="rId102" Type="http://schemas.openxmlformats.org/officeDocument/2006/relationships/image" Target="media/image3.png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santoantoniodojacinto.mg.gov.br" TargetMode="External"/><Relationship Id="rId82" Type="http://schemas.openxmlformats.org/officeDocument/2006/relationships/hyperlink" Target="http://www.licitacimlago.com.br" TargetMode="External"/><Relationship Id="rId90" Type="http://schemas.openxmlformats.org/officeDocument/2006/relationships/hyperlink" Target="https://www.licitacoes-e.com.br/aop/consultar-detalheslicitacao.aop?numeroLicitacao=1069669&amp;opcao=consultarDetalhesLicitacao" TargetMode="External"/><Relationship Id="rId95" Type="http://schemas.openxmlformats.org/officeDocument/2006/relationships/hyperlink" Target="http://www.sanesul.ms.gov.br/licitacao/tipolicitacao/Licitacao" TargetMode="External"/><Relationship Id="rId19" Type="http://schemas.openxmlformats.org/officeDocument/2006/relationships/hyperlink" Target="http://www.licitanet.com.br" TargetMode="Externa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mailto:licitacao@canaverde.mg.gov.br" TargetMode="External"/><Relationship Id="rId27" Type="http://schemas.openxmlformats.org/officeDocument/2006/relationships/hyperlink" Target="http://www.doresdecampos.mg.gov.br" TargetMode="External"/><Relationship Id="rId30" Type="http://schemas.openxmlformats.org/officeDocument/2006/relationships/hyperlink" Target="https://app2.licitardigital.com.br/pesquisa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http://www.muriae.mg.gov.br" TargetMode="External"/><Relationship Id="rId56" Type="http://schemas.openxmlformats.org/officeDocument/2006/relationships/hyperlink" Target="mailto:licitacao@pedrabonita.mg.gov.br" TargetMode="External"/><Relationship Id="rId64" Type="http://schemas.openxmlformats.org/officeDocument/2006/relationships/hyperlink" Target="https://bll.org.br" TargetMode="External"/><Relationship Id="rId69" Type="http://schemas.openxmlformats.org/officeDocument/2006/relationships/hyperlink" Target="http://www.novobbmnet.com.br" TargetMode="External"/><Relationship Id="rId77" Type="http://schemas.openxmlformats.org/officeDocument/2006/relationships/hyperlink" Target="https://licitardigital.tawk.help/category/fornecedor" TargetMode="External"/><Relationship Id="rId100" Type="http://schemas.openxmlformats.org/officeDocument/2006/relationships/image" Target="media/image2.png"/><Relationship Id="rId105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s://www.ouropreto.mg.gov.br/transparencia/licitacoes" TargetMode="External"/><Relationship Id="rId72" Type="http://schemas.openxmlformats.org/officeDocument/2006/relationships/hyperlink" Target="https://www.saojoaquimdebicas.mg.gov.br/licitacoes" TargetMode="External"/><Relationship Id="rId80" Type="http://schemas.openxmlformats.org/officeDocument/2006/relationships/hyperlink" Target="https://app2.licitardigital.com.br/pesquisa" TargetMode="External"/><Relationship Id="rId85" Type="http://schemas.openxmlformats.org/officeDocument/2006/relationships/hyperlink" Target="https://www.gov.br/compras/pt-br" TargetMode="External"/><Relationship Id="rId93" Type="http://schemas.openxmlformats.org/officeDocument/2006/relationships/hyperlink" Target="http://www.sanesul.ms.gov.br/licitacao/tipolicitacao/Licitacao" TargetMode="External"/><Relationship Id="rId9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s://novobbmnet.com.br" TargetMode="External"/><Relationship Id="rId33" Type="http://schemas.openxmlformats.org/officeDocument/2006/relationships/hyperlink" Target="mailto:licitacao@ituiutaba.mg.gov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s://bnc.org.br/" TargetMode="External"/><Relationship Id="rId59" Type="http://schemas.openxmlformats.org/officeDocument/2006/relationships/hyperlink" Target="http://www.reduto.mg.gov.br" TargetMode="External"/><Relationship Id="rId67" Type="http://schemas.openxmlformats.org/officeDocument/2006/relationships/hyperlink" Target="http://www.novobbmnet.com.br" TargetMode="External"/><Relationship Id="rId103" Type="http://schemas.openxmlformats.org/officeDocument/2006/relationships/hyperlink" Target="https://safeoneasy.com/" TargetMode="External"/><Relationship Id="rId108" Type="http://schemas.openxmlformats.org/officeDocument/2006/relationships/header" Target="header1.xml"/><Relationship Id="rId20" Type="http://schemas.openxmlformats.org/officeDocument/2006/relationships/hyperlink" Target="http://www.gov.br/pncp/pt-br" TargetMode="External"/><Relationship Id="rId41" Type="http://schemas.openxmlformats.org/officeDocument/2006/relationships/hyperlink" Target="mailto:licitacao@limaduarte.mg.gov.br" TargetMode="External"/><Relationship Id="rId54" Type="http://schemas.openxmlformats.org/officeDocument/2006/relationships/hyperlink" Target="mailto:licitacao@padreparaiso.mg.gov.br" TargetMode="External"/><Relationship Id="rId62" Type="http://schemas.openxmlformats.org/officeDocument/2006/relationships/hyperlink" Target="mailto:licitacaosaja@gmail.com" TargetMode="External"/><Relationship Id="rId70" Type="http://schemas.openxmlformats.org/officeDocument/2006/relationships/hyperlink" Target="https://www.saojoaquimdebicas.mg.gov.br/licitacoes" TargetMode="External"/><Relationship Id="rId75" Type="http://schemas.openxmlformats.org/officeDocument/2006/relationships/hyperlink" Target="http://www.turmalina.mg.gov.br/licitacoes/1" TargetMode="External"/><Relationship Id="rId83" Type="http://schemas.openxmlformats.org/officeDocument/2006/relationships/hyperlink" Target="http://www.licitacimlago.com.br" TargetMode="External"/><Relationship Id="rId88" Type="http://schemas.openxmlformats.org/officeDocument/2006/relationships/hyperlink" Target="mailto:licitacao@saaemariana.mg.gov.br" TargetMode="External"/><Relationship Id="rId91" Type="http://schemas.openxmlformats.org/officeDocument/2006/relationships/hyperlink" Target="mailto:licitacoes@cesan.com.br" TargetMode="External"/><Relationship Id="rId96" Type="http://schemas.openxmlformats.org/officeDocument/2006/relationships/hyperlink" Target="mailto:licitacoes@sanesul.ms.gov.br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pmbflicita@gmail.com" TargetMode="External"/><Relationship Id="rId23" Type="http://schemas.openxmlformats.org/officeDocument/2006/relationships/hyperlink" Target="http://www.caputira.mg.gov.br" TargetMode="External"/><Relationship Id="rId28" Type="http://schemas.openxmlformats.org/officeDocument/2006/relationships/hyperlink" Target="http://doresdecampos.licitapp.com.br/" TargetMode="External"/><Relationship Id="rId36" Type="http://schemas.openxmlformats.org/officeDocument/2006/relationships/hyperlink" Target="mailto:japonvarlicitacao@gmail.com" TargetMode="External"/><Relationship Id="rId49" Type="http://schemas.openxmlformats.org/officeDocument/2006/relationships/hyperlink" Target="http://www.ouropreto.mg.gov.br/licitacoes" TargetMode="External"/><Relationship Id="rId57" Type="http://schemas.openxmlformats.org/officeDocument/2006/relationships/hyperlink" Target="https://pe.pocofundo.mg.gov.br" TargetMode="External"/><Relationship Id="rId106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oiana.mg.gov.br" TargetMode="External"/><Relationship Id="rId44" Type="http://schemas.openxmlformats.org/officeDocument/2006/relationships/hyperlink" Target="mailto:licitaontra@hotmail.com" TargetMode="External"/><Relationship Id="rId52" Type="http://schemas.openxmlformats.org/officeDocument/2006/relationships/hyperlink" Target="http://www.bllcompras.org.br" TargetMode="External"/><Relationship Id="rId60" Type="http://schemas.openxmlformats.org/officeDocument/2006/relationships/hyperlink" Target="mailto:licitacao@reduto.mg.gov.br" TargetMode="External"/><Relationship Id="rId65" Type="http://schemas.openxmlformats.org/officeDocument/2006/relationships/hyperlink" Target="http://www.novobbmnet.com.br" TargetMode="External"/><Relationship Id="rId73" Type="http://schemas.openxmlformats.org/officeDocument/2006/relationships/hyperlink" Target="https://licitar.digital/" TargetMode="External"/><Relationship Id="rId78" Type="http://schemas.openxmlformats.org/officeDocument/2006/relationships/hyperlink" Target="https://faq.whatsapp.com/" TargetMode="External"/><Relationship Id="rId81" Type="http://schemas.openxmlformats.org/officeDocument/2006/relationships/hyperlink" Target="https://www.ameg.mg.gov.br/" TargetMode="External"/><Relationship Id="rId86" Type="http://schemas.openxmlformats.org/officeDocument/2006/relationships/hyperlink" Target="https://www.gov.br/compras/pt-br" TargetMode="External"/><Relationship Id="rId94" Type="http://schemas.openxmlformats.org/officeDocument/2006/relationships/hyperlink" Target="mailto:licitacoes@sanesul.ms.gov.br" TargetMode="External"/><Relationship Id="rId99" Type="http://schemas.openxmlformats.org/officeDocument/2006/relationships/hyperlink" Target="https://itaipumg.com.br/" TargetMode="External"/><Relationship Id="rId101" Type="http://schemas.openxmlformats.org/officeDocument/2006/relationships/hyperlink" Target="https://pottencial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hyperlink" Target="http://www.camposaltos.mg.gov.br" TargetMode="External"/><Relationship Id="rId39" Type="http://schemas.openxmlformats.org/officeDocument/2006/relationships/hyperlink" Target="https://www.pjf.mg.gov.br/secretarias/cpl/editais/pregao_eletronico/2024/index.php" TargetMode="External"/><Relationship Id="rId109" Type="http://schemas.openxmlformats.org/officeDocument/2006/relationships/footer" Target="footer1.xml"/><Relationship Id="rId34" Type="http://schemas.openxmlformats.org/officeDocument/2006/relationships/hyperlink" Target="http://www.jaboticatubas.mg.gov.br" TargetMode="External"/><Relationship Id="rId50" Type="http://schemas.openxmlformats.org/officeDocument/2006/relationships/hyperlink" Target="mailto:compras@ouropreto.mg.gov.br" TargetMode="External"/><Relationship Id="rId55" Type="http://schemas.openxmlformats.org/officeDocument/2006/relationships/hyperlink" Target="http://www.licitardigital.com.br" TargetMode="External"/><Relationship Id="rId76" Type="http://schemas.openxmlformats.org/officeDocument/2006/relationships/hyperlink" Target="https://licitar.digital/" TargetMode="External"/><Relationship Id="rId97" Type="http://schemas.openxmlformats.org/officeDocument/2006/relationships/hyperlink" Target="https://fck.ind.br/" TargetMode="External"/><Relationship Id="rId104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://www.novobbmnet.com.br" TargetMode="External"/><Relationship Id="rId92" Type="http://schemas.openxmlformats.org/officeDocument/2006/relationships/hyperlink" Target="https://compras.cesan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221AA6-D576-47D6-AC59-57DF7673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9</Pages>
  <Words>4353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27805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5</cp:revision>
  <cp:lastPrinted>2025-02-18T20:55:00Z</cp:lastPrinted>
  <dcterms:created xsi:type="dcterms:W3CDTF">2025-04-30T11:28:00Z</dcterms:created>
  <dcterms:modified xsi:type="dcterms:W3CDTF">2025-04-30T20:26:00Z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