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9FC16BC" w:rsidR="00135311" w:rsidRDefault="009162D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05 DE MAIO</w:t>
                            </w:r>
                            <w:r w:rsidR="00135311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81</w:t>
                            </w:r>
                            <w:bookmarkStart w:id="0" w:name="_GoBack"/>
                            <w:bookmarkEnd w:id="0"/>
                          </w:p>
                          <w:p w14:paraId="735C8B84" w14:textId="5512956F" w:rsidR="00135311" w:rsidRPr="00151818" w:rsidRDefault="0013531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135311" w:rsidRPr="00186A8C" w:rsidRDefault="0013531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79FC16BC" w:rsidR="00135311" w:rsidRDefault="009162D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05 DE MAIO</w:t>
                      </w:r>
                      <w:r w:rsidR="00135311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81</w:t>
                      </w:r>
                      <w:bookmarkStart w:id="1" w:name="_GoBack"/>
                      <w:bookmarkEnd w:id="1"/>
                    </w:p>
                    <w:p w14:paraId="735C8B84" w14:textId="5512956F" w:rsidR="00135311" w:rsidRPr="00151818" w:rsidRDefault="0013531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135311" w:rsidRPr="00186A8C" w:rsidRDefault="0013531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Pr="004B3E2D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5C8E239E" w14:textId="3F57ACED" w:rsidR="005B634A" w:rsidRDefault="00574FA5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DE </w:t>
      </w:r>
    </w:p>
    <w:p w14:paraId="475C613A" w14:textId="77777777" w:rsidR="009A7388" w:rsidRDefault="009A7388" w:rsidP="009A7388">
      <w:pPr>
        <w:jc w:val="both"/>
        <w:rPr>
          <w:rFonts w:asciiTheme="minorHAnsi" w:hAnsiTheme="minorHAnsi" w:cstheme="minorHAnsi"/>
          <w:b/>
        </w:rPr>
      </w:pPr>
    </w:p>
    <w:p w14:paraId="14029D4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359A3A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0E85A9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CE7542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1943016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9AA26B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255AF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C49D9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8395A78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944BC82" w14:textId="77777777" w:rsidR="005F7B99" w:rsidRDefault="005F7B99" w:rsidP="005F7B99">
      <w:pPr>
        <w:jc w:val="both"/>
        <w:rPr>
          <w:rFonts w:asciiTheme="minorHAnsi" w:hAnsiTheme="minorHAnsi" w:cstheme="minorHAnsi"/>
          <w:b/>
        </w:rPr>
      </w:pPr>
    </w:p>
    <w:p w14:paraId="2D006A5F" w14:textId="77777777" w:rsidR="005F7B99" w:rsidRDefault="005F7B99" w:rsidP="005F7B99">
      <w:pPr>
        <w:jc w:val="both"/>
        <w:rPr>
          <w:rFonts w:asciiTheme="minorHAnsi" w:hAnsiTheme="minorHAnsi" w:cstheme="minorHAnsi"/>
          <w:b/>
        </w:rPr>
      </w:pPr>
    </w:p>
    <w:p w14:paraId="03FD7942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2E219C0A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A6BF4E9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A9F8135" w14:textId="77777777" w:rsidR="005F7B99" w:rsidRDefault="005F7B99" w:rsidP="005F7B99">
      <w:pPr>
        <w:ind w:left="142"/>
        <w:jc w:val="both"/>
        <w:rPr>
          <w:rFonts w:asciiTheme="majorHAnsi" w:hAnsiTheme="majorHAnsi" w:cstheme="majorHAnsi"/>
        </w:rPr>
      </w:pPr>
    </w:p>
    <w:p w14:paraId="47C4FF00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4BD5617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5088A3" w14:textId="6B778F32" w:rsidR="00E9316E" w:rsidRP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NNNNNN</w:t>
      </w: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460D09BA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A345951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15EABA90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5F19B0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696AF3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3338C957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2490D903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3E209BA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19C02E7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D918E" w14:textId="77777777" w:rsidR="00CC4191" w:rsidRDefault="00CC4191">
      <w:r>
        <w:separator/>
      </w:r>
    </w:p>
  </w:endnote>
  <w:endnote w:type="continuationSeparator" w:id="0">
    <w:p w14:paraId="7343968F" w14:textId="77777777" w:rsidR="00CC4191" w:rsidRDefault="00CC4191">
      <w:r>
        <w:continuationSeparator/>
      </w:r>
    </w:p>
  </w:endnote>
  <w:endnote w:type="continuationNotice" w:id="1">
    <w:p w14:paraId="6047A20D" w14:textId="77777777" w:rsidR="00CC4191" w:rsidRDefault="00CC41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35311" w:rsidRDefault="0013531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35311" w:rsidRPr="00151818" w:rsidRDefault="0013531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855A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35311" w:rsidRPr="00151818" w:rsidRDefault="0013531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855A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423D2" w14:textId="77777777" w:rsidR="00CC4191" w:rsidRDefault="00CC4191">
      <w:r>
        <w:separator/>
      </w:r>
    </w:p>
  </w:footnote>
  <w:footnote w:type="continuationSeparator" w:id="0">
    <w:p w14:paraId="6ACB6B01" w14:textId="77777777" w:rsidR="00CC4191" w:rsidRDefault="00CC4191">
      <w:r>
        <w:continuationSeparator/>
      </w:r>
    </w:p>
  </w:footnote>
  <w:footnote w:type="continuationNotice" w:id="1">
    <w:p w14:paraId="3A10793A" w14:textId="77777777" w:rsidR="00CC4191" w:rsidRDefault="00CC419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35311" w:rsidRDefault="0013531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A9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91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30BCE7-5A96-4E4E-96F8-6783012C3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2025-02-18T20:55:00Z</cp:lastPrinted>
  <dcterms:created xsi:type="dcterms:W3CDTF">2025-05-05T11:15:00Z</dcterms:created>
  <dcterms:modified xsi:type="dcterms:W3CDTF">2025-05-05T11:15:00Z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