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3B44C" w14:textId="77777777" w:rsidR="00B428A6" w:rsidRDefault="00B428A6" w:rsidP="004A0887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noProof/>
          <w:color w:val="000000"/>
        </w:rPr>
      </w:pPr>
    </w:p>
    <w:p w14:paraId="3C18A1F9" w14:textId="2C6C5408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5170AC70" wp14:editId="4F671281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55EB" w14:textId="2E07EBEB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AC10BC" w:rsidRPr="00540FD5" w14:paraId="408DF9B0" w14:textId="77777777" w:rsidTr="003E4E8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FB30" w14:textId="13302539" w:rsidR="00AC10BC" w:rsidRPr="00540FD5" w:rsidRDefault="00AC10BC" w:rsidP="003E4E87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F6763" w14:textId="47B3CF79" w:rsidR="00AC10BC" w:rsidRPr="00AC10BC" w:rsidRDefault="00AC10BC" w:rsidP="00AC10BC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40FD5">
              <w:rPr>
                <w:rFonts w:asciiTheme="majorHAnsi" w:hAnsiTheme="majorHAnsi" w:cstheme="majorHAnsi"/>
              </w:rPr>
              <w:t>EDITAL:</w:t>
            </w:r>
            <w:r w:rsidR="0094504F">
              <w:rPr>
                <w:rFonts w:asciiTheme="minorHAnsi" w:hAnsiTheme="minorHAnsi" w:cstheme="minorHAnsi"/>
                <w:b/>
              </w:rPr>
              <w:t xml:space="preserve"> REABERTURA</w:t>
            </w:r>
            <w:r w:rsidR="0094504F" w:rsidRPr="00AC10BC">
              <w:rPr>
                <w:rFonts w:asciiTheme="minorHAnsi" w:hAnsiTheme="minorHAnsi" w:cstheme="minorHAnsi"/>
                <w:b/>
              </w:rPr>
              <w:t xml:space="preserve"> </w:t>
            </w:r>
            <w:r w:rsidR="0094504F">
              <w:rPr>
                <w:rFonts w:asciiTheme="minorHAnsi" w:hAnsiTheme="minorHAnsi" w:cstheme="minorHAnsi"/>
                <w:b/>
              </w:rPr>
              <w:t xml:space="preserve">- </w:t>
            </w:r>
            <w:r w:rsidRPr="00AC10BC">
              <w:rPr>
                <w:rFonts w:asciiTheme="minorHAnsi" w:hAnsiTheme="minorHAnsi" w:cstheme="minorHAnsi"/>
                <w:b/>
              </w:rPr>
              <w:t>PREGÃO ELETRÔNICO DQ 13007/2023-PE</w:t>
            </w:r>
          </w:p>
        </w:tc>
      </w:tr>
      <w:tr w:rsidR="00AC10BC" w:rsidRPr="00540FD5" w14:paraId="2BEC3801" w14:textId="77777777" w:rsidTr="003E4E8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09BAC" w14:textId="77777777" w:rsidR="00AC10BC" w:rsidRPr="00540FD5" w:rsidRDefault="00AC10BC" w:rsidP="003E4E8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Endereço: Informações</w:t>
            </w:r>
            <w:r w:rsidRPr="00540FD5">
              <w:rPr>
                <w:rFonts w:asciiTheme="majorHAnsi" w:hAnsiTheme="majorHAnsi" w:cstheme="majorHAnsi"/>
              </w:rPr>
              <w:t>: Rua dos Guajajaras, 1107 – Centro, Belo Horizonte - MG, 30180-105</w:t>
            </w:r>
          </w:p>
          <w:p w14:paraId="0F50DAF2" w14:textId="77777777" w:rsidR="00AC10BC" w:rsidRPr="00540FD5" w:rsidRDefault="00AC10BC" w:rsidP="003E4E8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r w:rsidRPr="00540FD5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540FD5">
              <w:rPr>
                <w:rFonts w:asciiTheme="majorHAnsi" w:hAnsiTheme="majorHAnsi" w:cstheme="majorHAnsi"/>
              </w:rPr>
              <w:t xml:space="preserve">  e </w:t>
            </w:r>
            <w:hyperlink r:id="rId12" w:history="1">
              <w:r w:rsidRPr="00540FD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AC10BC" w:rsidRPr="00540FD5" w14:paraId="4CB8FB6C" w14:textId="77777777" w:rsidTr="003E4E8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D39C9" w14:textId="622CD3C8" w:rsidR="00AC10BC" w:rsidRPr="00540FD5" w:rsidRDefault="00AC10BC" w:rsidP="003E4E87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>E</w:t>
            </w:r>
            <w:r w:rsidRPr="00F902DD">
              <w:rPr>
                <w:rFonts w:asciiTheme="majorHAnsi" w:hAnsiTheme="majorHAnsi" w:cstheme="majorHAnsi"/>
              </w:rPr>
              <w:t xml:space="preserve">xecução </w:t>
            </w:r>
            <w:r w:rsidR="0094504F">
              <w:rPr>
                <w:rFonts w:asciiTheme="majorHAnsi" w:hAnsiTheme="majorHAnsi" w:cstheme="majorHAnsi"/>
              </w:rPr>
              <w:t xml:space="preserve">de </w:t>
            </w:r>
            <w:r w:rsidR="0094504F" w:rsidRPr="0094504F">
              <w:rPr>
                <w:rFonts w:asciiTheme="majorHAnsi" w:hAnsiTheme="majorHAnsi" w:cstheme="majorHAnsi"/>
              </w:rPr>
              <w:t>manutenção, revitalização e conservação das calçadas portuguesas públicas e de interesse da Administração, localizadas no hipercentro de Belo Horizonte.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8913" w14:textId="77777777" w:rsidR="00AC10BC" w:rsidRPr="00540FD5" w:rsidRDefault="00AC10BC" w:rsidP="003E4E8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3BE3380C" w14:textId="4779EE97" w:rsidR="0094504F" w:rsidRPr="0094504F" w:rsidRDefault="0094504F" w:rsidP="0094504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4504F">
              <w:rPr>
                <w:rFonts w:asciiTheme="majorHAnsi" w:hAnsiTheme="majorHAnsi" w:cstheme="majorHAnsi"/>
              </w:rPr>
              <w:t>Lançamento de proposta comercial até 09h59m do dia 28/05/2024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140C457" w14:textId="2BC2F963" w:rsidR="00AC10BC" w:rsidRPr="00540FD5" w:rsidRDefault="0094504F" w:rsidP="0094504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4504F">
              <w:rPr>
                <w:rFonts w:asciiTheme="majorHAnsi" w:hAnsiTheme="majorHAnsi" w:cstheme="majorHAnsi"/>
              </w:rPr>
              <w:t>Abertura da sessão pública de lances, às 10hs do dia 28/05/</w:t>
            </w:r>
            <w:proofErr w:type="gramStart"/>
            <w:r w:rsidRPr="0094504F">
              <w:rPr>
                <w:rFonts w:asciiTheme="majorHAnsi" w:hAnsiTheme="majorHAnsi" w:cstheme="majorHAnsi"/>
              </w:rPr>
              <w:t xml:space="preserve">2024 </w:t>
            </w:r>
            <w:r>
              <w:rPr>
                <w:rFonts w:asciiTheme="majorHAnsi" w:hAnsiTheme="majorHAnsi" w:cstheme="majorHAnsi"/>
              </w:rPr>
              <w:t>.</w:t>
            </w:r>
            <w:proofErr w:type="gramEnd"/>
          </w:p>
        </w:tc>
      </w:tr>
      <w:tr w:rsidR="00AC10BC" w:rsidRPr="00540FD5" w14:paraId="56A66C46" w14:textId="77777777" w:rsidTr="003E4E8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23274" w14:textId="77777777" w:rsidR="00AC10BC" w:rsidRPr="00540FD5" w:rsidRDefault="00AC10BC" w:rsidP="003E4E87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AC10BC" w:rsidRPr="00540FD5" w14:paraId="5C4B0C6D" w14:textId="77777777" w:rsidTr="003E4E87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9511" w14:textId="77777777" w:rsidR="00AC10BC" w:rsidRPr="00540FD5" w:rsidRDefault="00AC10BC" w:rsidP="003E4E8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8CA2" w14:textId="77777777" w:rsidR="00AC10BC" w:rsidRPr="00540FD5" w:rsidRDefault="00AC10BC" w:rsidP="003E4E8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AC10BC" w:rsidRPr="00540FD5" w14:paraId="7F8B3DA2" w14:textId="77777777" w:rsidTr="003E4E87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88D0" w14:textId="683DC302" w:rsidR="00AC10BC" w:rsidRPr="00540FD5" w:rsidRDefault="00AC10BC" w:rsidP="003E4E8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R$ </w:t>
            </w:r>
            <w:r w:rsidR="0094504F" w:rsidRPr="0094504F">
              <w:rPr>
                <w:rFonts w:asciiTheme="majorHAnsi" w:hAnsiTheme="majorHAnsi" w:cstheme="majorHAnsi"/>
              </w:rPr>
              <w:t>3.772.197,03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7DE3" w14:textId="77777777" w:rsidR="00AC10BC" w:rsidRPr="00540FD5" w:rsidRDefault="00AC10BC" w:rsidP="003E4E8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AC10BC" w:rsidRPr="00540FD5" w14:paraId="758AC34B" w14:textId="77777777" w:rsidTr="003E4E87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87DB1" w14:textId="3574972B" w:rsidR="00AC10BC" w:rsidRPr="00540FD5" w:rsidRDefault="00AC10BC" w:rsidP="003E4E8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TÉCNICA: </w:t>
            </w:r>
            <w:r w:rsidR="005727FB">
              <w:rPr>
                <w:rFonts w:asciiTheme="majorHAnsi" w:hAnsiTheme="majorHAnsi" w:cstheme="majorHAnsi"/>
              </w:rPr>
              <w:t xml:space="preserve"> -</w:t>
            </w:r>
          </w:p>
        </w:tc>
      </w:tr>
      <w:tr w:rsidR="00AC10BC" w:rsidRPr="00540FD5" w14:paraId="42B3CAAB" w14:textId="77777777" w:rsidTr="003E4E8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05D6" w14:textId="4E67F633" w:rsidR="00AC10BC" w:rsidRPr="00540FD5" w:rsidRDefault="00AC10BC" w:rsidP="0094504F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OPERACIONAL: </w:t>
            </w:r>
            <w:r w:rsidR="0094504F" w:rsidRPr="0094504F">
              <w:rPr>
                <w:rFonts w:asciiTheme="majorHAnsi" w:hAnsiTheme="majorHAnsi" w:cstheme="majorHAnsi"/>
              </w:rPr>
              <w:t>a. serviços de manutenção ou implantação de calçadas</w:t>
            </w:r>
            <w:r w:rsidR="0094504F">
              <w:rPr>
                <w:rFonts w:asciiTheme="majorHAnsi" w:hAnsiTheme="majorHAnsi" w:cstheme="majorHAnsi"/>
              </w:rPr>
              <w:t xml:space="preserve"> </w:t>
            </w:r>
            <w:r w:rsidR="0094504F" w:rsidRPr="0094504F">
              <w:rPr>
                <w:rFonts w:asciiTheme="majorHAnsi" w:hAnsiTheme="majorHAnsi" w:cstheme="majorHAnsi"/>
              </w:rPr>
              <w:t>portuguesas.</w:t>
            </w:r>
            <w:r w:rsidR="0094504F">
              <w:rPr>
                <w:rFonts w:asciiTheme="majorHAnsi" w:hAnsiTheme="majorHAnsi" w:cstheme="majorHAnsi"/>
              </w:rPr>
              <w:t xml:space="preserve"> </w:t>
            </w:r>
            <w:r w:rsidR="0094504F" w:rsidRPr="0094504F">
              <w:rPr>
                <w:rFonts w:asciiTheme="majorHAnsi" w:hAnsiTheme="majorHAnsi" w:cstheme="majorHAnsi"/>
              </w:rPr>
              <w:t>b. serviços de manutenção ou implantação de passeio de</w:t>
            </w:r>
            <w:r w:rsidR="0094504F">
              <w:rPr>
                <w:rFonts w:asciiTheme="majorHAnsi" w:hAnsiTheme="majorHAnsi" w:cstheme="majorHAnsi"/>
              </w:rPr>
              <w:t xml:space="preserve"> </w:t>
            </w:r>
            <w:r w:rsidR="0094504F" w:rsidRPr="0094504F">
              <w:rPr>
                <w:rFonts w:asciiTheme="majorHAnsi" w:hAnsiTheme="majorHAnsi" w:cstheme="majorHAnsi"/>
              </w:rPr>
              <w:t xml:space="preserve">concreto. </w:t>
            </w:r>
          </w:p>
        </w:tc>
      </w:tr>
      <w:tr w:rsidR="00AC10BC" w:rsidRPr="00540FD5" w14:paraId="7F0E624E" w14:textId="77777777" w:rsidTr="003E4E87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2D97E" w14:textId="77777777" w:rsidR="00AC10BC" w:rsidRPr="00540FD5" w:rsidRDefault="00AC10BC" w:rsidP="003E4E87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AC10BC" w:rsidRPr="00540FD5" w14:paraId="192F60B7" w14:textId="77777777" w:rsidTr="003E4E87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38A1" w14:textId="77777777" w:rsidR="00AC10BC" w:rsidRPr="00540FD5" w:rsidRDefault="00AC10BC" w:rsidP="003E4E87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Pr="00F902DD">
              <w:rPr>
                <w:rFonts w:asciiTheme="majorHAnsi" w:hAnsiTheme="majorHAnsi" w:cstheme="majorHAnsi"/>
              </w:rPr>
              <w:t>o Edital e seus anexos encontram-se disponíveis para acesso dos interessados no site da PBH, no link licitações e editais (prefeitura.pbh.gov.br/</w:t>
            </w:r>
            <w:proofErr w:type="spellStart"/>
            <w:r w:rsidRPr="00F902DD">
              <w:rPr>
                <w:rFonts w:asciiTheme="majorHAnsi" w:hAnsiTheme="majorHAnsi" w:cstheme="majorHAnsi"/>
              </w:rPr>
              <w:t>licitacoes</w:t>
            </w:r>
            <w:proofErr w:type="spellEnd"/>
            <w:r w:rsidRPr="00F902DD">
              <w:rPr>
                <w:rFonts w:asciiTheme="majorHAnsi" w:hAnsiTheme="majorHAnsi" w:cstheme="majorHAnsi"/>
              </w:rPr>
              <w:t>) e no Portal Nacional de Contratações Públicas – PNCP (pncp.gov.br)</w:t>
            </w:r>
          </w:p>
        </w:tc>
      </w:tr>
    </w:tbl>
    <w:p w14:paraId="19584280" w14:textId="77777777" w:rsidR="00701CFA" w:rsidRDefault="00701CFA" w:rsidP="00701CF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F25E28" w14:textId="6D12D874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FE1948D" w14:textId="6C0CC068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03E5828" w14:textId="32C8D278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3F1A90" w14:textId="58EADF67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5894B22" w14:textId="3F143397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0BF257" w14:textId="365C95D9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8ED800C" w14:textId="6A561A82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443D861" w14:textId="39D0AAF9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3BF2F8" w14:textId="37E4C5C6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E8400D0" w14:textId="09201B22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BDAC96" w14:textId="1A92CA0A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5DA96B" w14:textId="003921CD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AD2643B" w14:textId="645BEC19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57D59F1" w14:textId="24F04ABE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702CD9" w14:textId="377541CC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869F518" w14:textId="03EC6639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F1A5DA5" w14:textId="51873A9D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BE0714D" w14:textId="7C676FC2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7376F0C" w14:textId="14ABE5B8" w:rsidR="00701CFA" w:rsidRDefault="00701CF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9570092" w14:textId="52E09311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76DD0E" w14:textId="77777777" w:rsidR="008C0CC8" w:rsidRDefault="008C0CC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06F92119" w14:textId="592E43DD" w:rsid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5EEE6647" w14:textId="77777777" w:rsidR="00BB3E35" w:rsidRPr="00691D49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351B1B9E" w14:textId="606160BE" w:rsidR="008D65AF" w:rsidRPr="008D65AF" w:rsidRDefault="008D65AF" w:rsidP="003F527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8D65AF">
        <w:rPr>
          <w:rFonts w:asciiTheme="minorHAnsi" w:hAnsiTheme="minorHAnsi" w:cstheme="minorHAnsi"/>
          <w:b/>
          <w:bCs/>
        </w:rPr>
        <w:t xml:space="preserve">PREFEITURA MUNICIPAL DE ALFENAS </w:t>
      </w:r>
      <w:r>
        <w:rPr>
          <w:rFonts w:asciiTheme="minorHAnsi" w:hAnsiTheme="minorHAnsi" w:cstheme="minorHAnsi"/>
          <w:b/>
          <w:bCs/>
        </w:rPr>
        <w:t xml:space="preserve">- </w:t>
      </w:r>
      <w:r w:rsidRPr="008D65AF">
        <w:rPr>
          <w:rFonts w:asciiTheme="minorHAnsi" w:hAnsiTheme="minorHAnsi" w:cstheme="minorHAnsi"/>
          <w:b/>
          <w:bCs/>
        </w:rPr>
        <w:t xml:space="preserve">CÂMARA MUNICIPAL </w:t>
      </w:r>
      <w:r>
        <w:rPr>
          <w:rFonts w:asciiTheme="minorHAnsi" w:hAnsiTheme="minorHAnsi" w:cstheme="minorHAnsi"/>
          <w:b/>
          <w:bCs/>
        </w:rPr>
        <w:t xml:space="preserve">- </w:t>
      </w:r>
      <w:r w:rsidRPr="008D65AF">
        <w:rPr>
          <w:rFonts w:asciiTheme="minorHAnsi" w:hAnsiTheme="minorHAnsi" w:cstheme="minorHAnsi"/>
          <w:b/>
          <w:bCs/>
        </w:rPr>
        <w:t>PREGÃO ELETRÔNICO Nº 02/2024</w:t>
      </w:r>
    </w:p>
    <w:p w14:paraId="574E73F7" w14:textId="55597911" w:rsidR="008D65AF" w:rsidRDefault="008D65AF" w:rsidP="003F527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8D65AF">
        <w:rPr>
          <w:rFonts w:asciiTheme="majorHAnsi" w:hAnsiTheme="majorHAnsi" w:cstheme="majorHAnsi"/>
        </w:rPr>
        <w:t xml:space="preserve">eforma do imóvel locado para instalação do CIAC e Escola do Legislativo. A abertura do certame ocorrerá no dia 23/05/2023 às 09:00 horas no site </w:t>
      </w:r>
      <w:hyperlink r:id="rId14" w:history="1">
        <w:r w:rsidRPr="005069DD">
          <w:rPr>
            <w:rStyle w:val="Hyperlink"/>
            <w:rFonts w:asciiTheme="majorHAnsi" w:hAnsiTheme="majorHAnsi" w:cstheme="majorHAnsi"/>
          </w:rPr>
          <w:t>https://camaradealfenas.licitapp.com.br//login</w:t>
        </w:r>
      </w:hyperlink>
      <w:r>
        <w:rPr>
          <w:rFonts w:asciiTheme="majorHAnsi" w:hAnsiTheme="majorHAnsi" w:cstheme="majorHAnsi"/>
        </w:rPr>
        <w:t>.</w:t>
      </w:r>
      <w:r w:rsidRPr="008D65AF">
        <w:rPr>
          <w:rFonts w:asciiTheme="majorHAnsi" w:hAnsiTheme="majorHAnsi" w:cstheme="majorHAnsi"/>
        </w:rPr>
        <w:t xml:space="preserve"> Este edital e seus anexos estarão disponíveis aos interessados através do site </w:t>
      </w:r>
      <w:hyperlink r:id="rId15" w:history="1">
        <w:r w:rsidRPr="005069DD">
          <w:rPr>
            <w:rStyle w:val="Hyperlink"/>
            <w:rFonts w:asciiTheme="majorHAnsi" w:hAnsiTheme="majorHAnsi" w:cstheme="majorHAnsi"/>
          </w:rPr>
          <w:t>www.cmalfenas.mg.gov.br</w:t>
        </w:r>
      </w:hyperlink>
      <w:r w:rsidRPr="008D65AF">
        <w:rPr>
          <w:rFonts w:asciiTheme="majorHAnsi" w:hAnsiTheme="majorHAnsi" w:cstheme="majorHAnsi"/>
        </w:rPr>
        <w:t>.</w:t>
      </w:r>
    </w:p>
    <w:p w14:paraId="64865505" w14:textId="10788479" w:rsidR="008D65AF" w:rsidRDefault="008D65AF" w:rsidP="003F527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7EDFC2" w14:textId="705B1274" w:rsidR="008D65AF" w:rsidRPr="008D65AF" w:rsidRDefault="008D65AF" w:rsidP="003F527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E126CE5" w14:textId="1FDC8D42" w:rsidR="008D65AF" w:rsidRPr="008D65AF" w:rsidRDefault="008D65AF" w:rsidP="003F527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8D65AF">
        <w:rPr>
          <w:rFonts w:asciiTheme="minorHAnsi" w:hAnsiTheme="minorHAnsi" w:cstheme="minorHAnsi"/>
          <w:b/>
          <w:bCs/>
        </w:rPr>
        <w:t>PREFEITURA MUNICIPAL DE ARCEBURGO - CONCORRÊNCIA ELETRÔNICA Nº 001/2024</w:t>
      </w:r>
    </w:p>
    <w:p w14:paraId="70DFEB71" w14:textId="55A85FE5" w:rsidR="008D65AF" w:rsidRPr="008D65AF" w:rsidRDefault="008D65AF" w:rsidP="003F527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65A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D65AF">
        <w:rPr>
          <w:rFonts w:asciiTheme="majorHAnsi" w:hAnsiTheme="majorHAnsi" w:cstheme="majorHAnsi"/>
        </w:rPr>
        <w:t xml:space="preserve">xecução de drenagem pluvial, base, meio-fio, guia e sarjeta no loteamento Santa Luzia. A Sessão pública para a abertura das propostas ocorrerá às 08h40min do dia 28/05/2024 pela plataforma AMM Licita. Dúvidas poderão ser esclarecidas através da plataforma. </w:t>
      </w:r>
    </w:p>
    <w:p w14:paraId="364EAF4B" w14:textId="0A4F5BE8" w:rsidR="00BB3E35" w:rsidRDefault="00BB3E3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8582DD" w14:textId="77777777" w:rsidR="008D65AF" w:rsidRDefault="008D65A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669A57" w14:textId="56A46A33" w:rsidR="008D65AF" w:rsidRPr="008D65AF" w:rsidRDefault="008D65A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8D65AF">
        <w:rPr>
          <w:rFonts w:asciiTheme="minorHAnsi" w:hAnsiTheme="minorHAnsi" w:cstheme="minorHAnsi"/>
          <w:b/>
          <w:bCs/>
        </w:rPr>
        <w:t>PREFEITURA MUNICIPAL DE AUGUSTO DE LIMA - CONCORRÊNCIA Nº 003/2024</w:t>
      </w:r>
    </w:p>
    <w:p w14:paraId="0636FF2B" w14:textId="5A0E7085" w:rsidR="008D65AF" w:rsidRDefault="008D65A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65AF">
        <w:rPr>
          <w:rFonts w:asciiTheme="majorHAnsi" w:hAnsiTheme="majorHAnsi" w:cstheme="majorHAnsi"/>
        </w:rPr>
        <w:t xml:space="preserve">Objeto: Execução de obra de pavimentação em vias públicas em bloquete sextavado. Tipo: Menor Preço. Data de entrega dos envelopes de Proposta e Documentação: 24/05/2024 até às 13:30 h. Informações e edital poderão ser obtidos na Prefeitura Municipal, na Av. </w:t>
      </w:r>
      <w:proofErr w:type="spellStart"/>
      <w:r w:rsidRPr="008D65AF">
        <w:rPr>
          <w:rFonts w:asciiTheme="majorHAnsi" w:hAnsiTheme="majorHAnsi" w:cstheme="majorHAnsi"/>
        </w:rPr>
        <w:t>Cel</w:t>
      </w:r>
      <w:proofErr w:type="spellEnd"/>
      <w:r w:rsidRPr="008D65AF">
        <w:rPr>
          <w:rFonts w:asciiTheme="majorHAnsi" w:hAnsiTheme="majorHAnsi" w:cstheme="majorHAnsi"/>
        </w:rPr>
        <w:t xml:space="preserve"> Pedro Pedras, 220, Centro. E-Mail </w:t>
      </w:r>
      <w:hyperlink r:id="rId16" w:history="1">
        <w:r w:rsidRPr="005069DD">
          <w:rPr>
            <w:rStyle w:val="Hyperlink"/>
            <w:rFonts w:asciiTheme="majorHAnsi" w:hAnsiTheme="majorHAnsi" w:cstheme="majorHAnsi"/>
          </w:rPr>
          <w:t>licitacaoaugustodelimamg@yahoo.com</w:t>
        </w:r>
      </w:hyperlink>
      <w:r w:rsidRPr="008D65AF">
        <w:rPr>
          <w:rFonts w:asciiTheme="majorHAnsi" w:hAnsiTheme="majorHAnsi" w:cstheme="majorHAnsi"/>
        </w:rPr>
        <w:t xml:space="preserve">, Plataforma </w:t>
      </w:r>
      <w:hyperlink r:id="rId17" w:history="1">
        <w:r w:rsidRPr="005069D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613A8F22" w14:textId="70CDD7B5" w:rsidR="004E71E6" w:rsidRDefault="004E71E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649A470" w14:textId="02366523" w:rsidR="006F5B65" w:rsidRDefault="006F5B6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84A9EAC" w14:textId="4AD40ED9" w:rsidR="006F5B65" w:rsidRPr="006F5B65" w:rsidRDefault="006F5B6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F5B65">
        <w:rPr>
          <w:rFonts w:asciiTheme="minorHAnsi" w:hAnsiTheme="minorHAnsi" w:cstheme="minorHAnsi"/>
          <w:b/>
          <w:bCs/>
        </w:rPr>
        <w:t>PREFEITURA MUNICIPAL DE BANDEIRA - CONCORRÊNCIA ELETRÔNICA Nº 2/2024</w:t>
      </w:r>
    </w:p>
    <w:p w14:paraId="7BD29A59" w14:textId="1BD7E239" w:rsidR="006F5B65" w:rsidRPr="006F5B65" w:rsidRDefault="006F5B65" w:rsidP="006F5B6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65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F5B65">
        <w:rPr>
          <w:rFonts w:asciiTheme="majorHAnsi" w:hAnsiTheme="majorHAnsi" w:cstheme="majorHAnsi"/>
        </w:rPr>
        <w:t xml:space="preserve">Execução De Obras Para Execução Da Obra De Calçamento Em Pavimento Intertravado Em Bloco Sextavado Nas Seguintes Localidades: Rua Otacílio Dos Santos Pereira, Rua Iracema De Paula, Travessa Iracema De Paula - Bairro Centro; E Travessa Vereador </w:t>
      </w:r>
      <w:proofErr w:type="spellStart"/>
      <w:r w:rsidRPr="006F5B65">
        <w:rPr>
          <w:rFonts w:asciiTheme="majorHAnsi" w:hAnsiTheme="majorHAnsi" w:cstheme="majorHAnsi"/>
        </w:rPr>
        <w:t>Deusdedith</w:t>
      </w:r>
      <w:proofErr w:type="spellEnd"/>
      <w:r w:rsidRPr="006F5B65">
        <w:rPr>
          <w:rFonts w:asciiTheme="majorHAnsi" w:hAnsiTheme="majorHAnsi" w:cstheme="majorHAnsi"/>
        </w:rPr>
        <w:t xml:space="preserve"> Oliveira E Rua Elenita Mares Dos Santos - Bairro Ipê, Bandeira/MG. data da abertura: 24 de maio de 2024 às 09:00 horas. O edital e seus anexos encontram-se à disposição dos interessados no Departamento de Licitações do Município de </w:t>
      </w:r>
      <w:proofErr w:type="spellStart"/>
      <w:r w:rsidRPr="006F5B65">
        <w:rPr>
          <w:rFonts w:asciiTheme="majorHAnsi" w:hAnsiTheme="majorHAnsi" w:cstheme="majorHAnsi"/>
        </w:rPr>
        <w:t>Bandeira-MG</w:t>
      </w:r>
      <w:proofErr w:type="spellEnd"/>
      <w:r w:rsidRPr="006F5B65">
        <w:rPr>
          <w:rFonts w:asciiTheme="majorHAnsi" w:hAnsiTheme="majorHAnsi" w:cstheme="majorHAnsi"/>
        </w:rPr>
        <w:t xml:space="preserve">, situado à Rua Antônio Bandeira, 18 - Centro, no site oficial do município e da plataforma licitar digital nos seguintes endereços: </w:t>
      </w:r>
      <w:hyperlink r:id="rId18" w:history="1">
        <w:r w:rsidRPr="00EC5892">
          <w:rPr>
            <w:rStyle w:val="Hyperlink"/>
            <w:rFonts w:asciiTheme="majorHAnsi" w:hAnsiTheme="majorHAnsi" w:cstheme="majorHAnsi"/>
          </w:rPr>
          <w:t>www.bandeira.mg.gov.br</w:t>
        </w:r>
      </w:hyperlink>
      <w:r w:rsidRPr="006F5B65">
        <w:rPr>
          <w:rFonts w:asciiTheme="majorHAnsi" w:hAnsiTheme="majorHAnsi" w:cstheme="majorHAnsi"/>
        </w:rPr>
        <w:t xml:space="preserve">, </w:t>
      </w:r>
      <w:hyperlink r:id="rId19" w:history="1">
        <w:r w:rsidRPr="00EC589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F5B65">
        <w:rPr>
          <w:rFonts w:asciiTheme="majorHAnsi" w:hAnsiTheme="majorHAnsi" w:cstheme="majorHAnsi"/>
        </w:rPr>
        <w:t>. mais informações pelo telefone (33)3728-1224.</w:t>
      </w:r>
    </w:p>
    <w:p w14:paraId="72CC2353" w14:textId="1C7413CD" w:rsidR="006F5B65" w:rsidRDefault="006F5B6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CB3F1E7" w14:textId="77777777" w:rsidR="004E71E6" w:rsidRPr="006E5D32" w:rsidRDefault="004E71E6" w:rsidP="004E71E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4268CC1" w14:textId="26097485" w:rsidR="004E71E6" w:rsidRPr="006E5D32" w:rsidRDefault="006E5D32" w:rsidP="004E71E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E5D32">
        <w:rPr>
          <w:rFonts w:asciiTheme="minorHAnsi" w:hAnsiTheme="minorHAnsi" w:cstheme="minorHAnsi"/>
          <w:b/>
          <w:bCs/>
        </w:rPr>
        <w:t>PREFEITURA MUNICIPAL DE BELO ORIENTE - CONCORRÊNCIA Nº 02/2024</w:t>
      </w:r>
    </w:p>
    <w:p w14:paraId="7299A90E" w14:textId="310A3F8E" w:rsidR="00D7787B" w:rsidRPr="008C0CC8" w:rsidRDefault="004E71E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0CC8">
        <w:rPr>
          <w:rFonts w:asciiTheme="majorHAnsi" w:hAnsiTheme="majorHAnsi" w:cstheme="majorHAnsi"/>
        </w:rPr>
        <w:t xml:space="preserve">Objeto: Execução das obras de implantação do projeto de pavimentação e drenagem para Rodovia Municipal que interliga o Belo Oriente ao distrito de Bom Jesus do Bagre no estado de Minas Gerais, denominada Etapa 3: trecho Belo Oriente à Bom Jesus do Bagre, Entre 6,39 KM e 12,12 KM. Abertura do julgamento será no dia 29/05/2024. O Edital poderá ser repassado via e-mail mediante solicitação: </w:t>
      </w:r>
      <w:hyperlink r:id="rId20" w:history="1">
        <w:r w:rsidR="008D0442" w:rsidRPr="008C0CC8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 w:rsidRPr="008C0CC8">
        <w:rPr>
          <w:rFonts w:asciiTheme="majorHAnsi" w:hAnsiTheme="majorHAnsi" w:cstheme="majorHAnsi"/>
        </w:rPr>
        <w:t xml:space="preserve">, no site: </w:t>
      </w:r>
      <w:hyperlink r:id="rId21" w:history="1">
        <w:r w:rsidR="008D0442" w:rsidRPr="008C0CC8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Pr="008C0CC8">
        <w:rPr>
          <w:rFonts w:asciiTheme="majorHAnsi" w:hAnsiTheme="majorHAnsi" w:cstheme="majorHAnsi"/>
        </w:rPr>
        <w:t>, ou na Assessoria Técnica de Licitações da PMBO. Informações pelo telefone: (31) 3258-2807, (31) 9 9781 1703</w:t>
      </w:r>
      <w:r w:rsidR="008D0442" w:rsidRPr="008C0CC8">
        <w:rPr>
          <w:rFonts w:asciiTheme="majorHAnsi" w:hAnsiTheme="majorHAnsi" w:cstheme="majorHAnsi"/>
        </w:rPr>
        <w:t>.</w:t>
      </w:r>
    </w:p>
    <w:p w14:paraId="30AC0EF2" w14:textId="50BEA08A" w:rsidR="00D7787B" w:rsidRDefault="00D7787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21ADAB" w14:textId="50C16812" w:rsidR="006E5D32" w:rsidRDefault="006E5D3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C253EE" w14:textId="77777777" w:rsidR="008C0CC8" w:rsidRPr="006E5D32" w:rsidRDefault="008C0CC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5A3D92" w14:textId="3541519B" w:rsidR="006E5D32" w:rsidRPr="006E5D32" w:rsidRDefault="006E5D3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5D32">
        <w:rPr>
          <w:rFonts w:asciiTheme="minorHAnsi" w:hAnsiTheme="minorHAnsi" w:cstheme="minorHAnsi"/>
          <w:b/>
        </w:rPr>
        <w:t>PREFEITURA MUNICIPAL DE CAMPO BELO PREFEITURA - CONCORRÊNCIA ELETRÔNICA N.º 004/2024</w:t>
      </w:r>
    </w:p>
    <w:p w14:paraId="51F2B411" w14:textId="371B821D" w:rsidR="006E5D32" w:rsidRDefault="006E5D3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E71E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E5D32">
        <w:rPr>
          <w:rFonts w:asciiTheme="majorHAnsi" w:hAnsiTheme="majorHAnsi" w:cstheme="majorHAnsi"/>
        </w:rPr>
        <w:t xml:space="preserve">onstrução de guarita no Aterro de Resíduos Sólidos da Construção Civil de Campo Belo. Abertura: 20/06/2024, às 12:30 horas. O edital na sua íntegra e seus anexos estarão disponíveis a partir do dia 10/05/2024 no site </w:t>
      </w:r>
      <w:hyperlink r:id="rId22" w:history="1">
        <w:r w:rsidRPr="005069DD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6E5D32">
        <w:rPr>
          <w:rFonts w:asciiTheme="majorHAnsi" w:hAnsiTheme="majorHAnsi" w:cstheme="majorHAnsi"/>
        </w:rPr>
        <w:t xml:space="preserve"> e </w:t>
      </w:r>
      <w:hyperlink r:id="rId23" w:history="1">
        <w:r w:rsidRPr="005069DD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6E5D32">
        <w:rPr>
          <w:rFonts w:asciiTheme="majorHAnsi" w:hAnsiTheme="majorHAnsi" w:cstheme="majorHAnsi"/>
        </w:rPr>
        <w:t>, Mais informações: Rua João Pinheiro, 102, Centro. Tel.: (0**35) 3831- 7914.</w:t>
      </w:r>
    </w:p>
    <w:p w14:paraId="355B707F" w14:textId="5ACCB4BA" w:rsidR="006E5D32" w:rsidRDefault="006E5D3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441AC8" w14:textId="77777777" w:rsidR="00C43988" w:rsidRDefault="00C4398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E9318B" w14:textId="102620AF" w:rsidR="00733C52" w:rsidRPr="00733C52" w:rsidRDefault="00733C5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3C52">
        <w:rPr>
          <w:rFonts w:asciiTheme="minorHAnsi" w:hAnsiTheme="minorHAnsi" w:cstheme="minorHAnsi"/>
          <w:b/>
        </w:rPr>
        <w:t>PREFEITURA MUNICIPAL DE CONQUISTA - CONCORRÊNCIA Nº 004/2024</w:t>
      </w:r>
    </w:p>
    <w:p w14:paraId="569A8B17" w14:textId="45D2ED8E" w:rsidR="008D65AF" w:rsidRPr="00F646BE" w:rsidRDefault="00733C5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3C52">
        <w:rPr>
          <w:rFonts w:asciiTheme="majorHAnsi" w:hAnsiTheme="majorHAnsi" w:cstheme="majorHAnsi"/>
        </w:rPr>
        <w:t>Objeto:</w:t>
      </w:r>
      <w:r w:rsidR="00F646BE">
        <w:rPr>
          <w:rFonts w:asciiTheme="majorHAnsi" w:hAnsiTheme="majorHAnsi" w:cstheme="majorHAnsi"/>
        </w:rPr>
        <w:t xml:space="preserve"> R</w:t>
      </w:r>
      <w:r w:rsidRPr="00733C52">
        <w:rPr>
          <w:rFonts w:asciiTheme="majorHAnsi" w:hAnsiTheme="majorHAnsi" w:cstheme="majorHAnsi"/>
        </w:rPr>
        <w:t xml:space="preserve">eforma da quadra de esportes </w:t>
      </w:r>
      <w:proofErr w:type="spellStart"/>
      <w:r w:rsidR="00F646BE" w:rsidRPr="00733C52">
        <w:rPr>
          <w:rFonts w:asciiTheme="majorHAnsi" w:hAnsiTheme="majorHAnsi" w:cstheme="majorHAnsi"/>
        </w:rPr>
        <w:t>Antonio</w:t>
      </w:r>
      <w:proofErr w:type="spellEnd"/>
      <w:r w:rsidR="00F646BE" w:rsidRPr="00733C52">
        <w:rPr>
          <w:rFonts w:asciiTheme="majorHAnsi" w:hAnsiTheme="majorHAnsi" w:cstheme="majorHAnsi"/>
        </w:rPr>
        <w:t xml:space="preserve"> José de Faria </w:t>
      </w:r>
      <w:r w:rsidRPr="00733C52">
        <w:rPr>
          <w:rFonts w:asciiTheme="majorHAnsi" w:hAnsiTheme="majorHAnsi" w:cstheme="majorHAnsi"/>
        </w:rPr>
        <w:t xml:space="preserve">etapa II. Fundamento: Leis nº 14.133/2021 e demais legislações aplicáveis. </w:t>
      </w:r>
      <w:proofErr w:type="spellStart"/>
      <w:r w:rsidRPr="00733C52">
        <w:rPr>
          <w:rFonts w:asciiTheme="majorHAnsi" w:hAnsiTheme="majorHAnsi" w:cstheme="majorHAnsi"/>
        </w:rPr>
        <w:t>Inicio</w:t>
      </w:r>
      <w:proofErr w:type="spellEnd"/>
      <w:r w:rsidRPr="00733C52">
        <w:rPr>
          <w:rFonts w:asciiTheme="majorHAnsi" w:hAnsiTheme="majorHAnsi" w:cstheme="majorHAnsi"/>
        </w:rPr>
        <w:t xml:space="preserve"> da Sessão de disputa de preços: às 09:30 horas do dia 29/05/2024. Valor estimado: R$52.176,63. Local para aquisição do edital: Depto de Licitação, situado </w:t>
      </w:r>
      <w:proofErr w:type="spellStart"/>
      <w:r w:rsidRPr="00733C52">
        <w:rPr>
          <w:rFonts w:asciiTheme="majorHAnsi" w:hAnsiTheme="majorHAnsi" w:cstheme="majorHAnsi"/>
        </w:rPr>
        <w:t>Pç</w:t>
      </w:r>
      <w:proofErr w:type="spellEnd"/>
      <w:r w:rsidRPr="00733C52">
        <w:rPr>
          <w:rFonts w:asciiTheme="majorHAnsi" w:hAnsiTheme="majorHAnsi" w:cstheme="majorHAnsi"/>
        </w:rPr>
        <w:t xml:space="preserve"> </w:t>
      </w:r>
      <w:proofErr w:type="spellStart"/>
      <w:r w:rsidRPr="00733C52">
        <w:rPr>
          <w:rFonts w:asciiTheme="majorHAnsi" w:hAnsiTheme="majorHAnsi" w:cstheme="majorHAnsi"/>
        </w:rPr>
        <w:t>Cel</w:t>
      </w:r>
      <w:proofErr w:type="spellEnd"/>
      <w:r w:rsidRPr="00733C52">
        <w:rPr>
          <w:rFonts w:asciiTheme="majorHAnsi" w:hAnsiTheme="majorHAnsi" w:cstheme="majorHAnsi"/>
        </w:rPr>
        <w:t xml:space="preserve"> Tancredo França, 181 – Conquista/MG ou </w:t>
      </w:r>
      <w:hyperlink r:id="rId24" w:history="1">
        <w:r w:rsidR="00F646BE" w:rsidRPr="005069DD">
          <w:rPr>
            <w:rStyle w:val="Hyperlink"/>
            <w:rFonts w:asciiTheme="majorHAnsi" w:hAnsiTheme="majorHAnsi" w:cstheme="majorHAnsi"/>
          </w:rPr>
          <w:t>www.conquista.mg.gov.br</w:t>
        </w:r>
      </w:hyperlink>
      <w:r w:rsidRPr="00733C52">
        <w:rPr>
          <w:rFonts w:asciiTheme="majorHAnsi" w:hAnsiTheme="majorHAnsi" w:cstheme="majorHAnsi"/>
        </w:rPr>
        <w:t xml:space="preserve">, e mail </w:t>
      </w:r>
      <w:hyperlink r:id="rId25" w:history="1">
        <w:r w:rsidR="00F646BE" w:rsidRPr="005069DD">
          <w:rPr>
            <w:rStyle w:val="Hyperlink"/>
            <w:rFonts w:asciiTheme="majorHAnsi" w:hAnsiTheme="majorHAnsi" w:cstheme="majorHAnsi"/>
          </w:rPr>
          <w:t>licitacao@conquista..mg.gov.br</w:t>
        </w:r>
      </w:hyperlink>
      <w:r w:rsidRPr="00733C52">
        <w:rPr>
          <w:rFonts w:asciiTheme="majorHAnsi" w:hAnsiTheme="majorHAnsi" w:cstheme="majorHAnsi"/>
        </w:rPr>
        <w:t xml:space="preserve">. Endereço Eletrônico: LICITANET – Licitações On-line </w:t>
      </w:r>
      <w:hyperlink r:id="rId26" w:history="1">
        <w:r w:rsidR="00F646BE" w:rsidRPr="005069D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33C52">
        <w:rPr>
          <w:rFonts w:asciiTheme="majorHAnsi" w:hAnsiTheme="majorHAnsi" w:cstheme="majorHAnsi"/>
        </w:rPr>
        <w:t>. Informações poderão ser obtidas pelos telefones (0xx34) 3353-1228 ramal 211.</w:t>
      </w:r>
    </w:p>
    <w:p w14:paraId="49922281" w14:textId="4C065B9E" w:rsidR="006E5D32" w:rsidRDefault="006E5D3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F587B4" w14:textId="0AD1BD42" w:rsidR="00422BCB" w:rsidRDefault="00422BC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78DC67" w14:textId="0F3804F8" w:rsidR="00AC46DB" w:rsidRPr="00247BD0" w:rsidRDefault="00247BD0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47BD0">
        <w:rPr>
          <w:rFonts w:asciiTheme="minorHAnsi" w:hAnsiTheme="minorHAnsi" w:cstheme="minorHAnsi"/>
          <w:b/>
        </w:rPr>
        <w:t>PREFEITURA MUNICIPAL DE CONSELHEIRO PENA - CONCORRÊNCIA ELETRÔNICA N</w:t>
      </w:r>
      <w:r>
        <w:rPr>
          <w:rFonts w:asciiTheme="minorHAnsi" w:hAnsiTheme="minorHAnsi" w:cstheme="minorHAnsi"/>
          <w:b/>
        </w:rPr>
        <w:t>º</w:t>
      </w:r>
      <w:r w:rsidRPr="00247BD0">
        <w:rPr>
          <w:rFonts w:asciiTheme="minorHAnsi" w:hAnsiTheme="minorHAnsi" w:cstheme="minorHAnsi"/>
          <w:b/>
        </w:rPr>
        <w:t xml:space="preserve"> 004/2024</w:t>
      </w:r>
    </w:p>
    <w:p w14:paraId="2B565429" w14:textId="403120EE" w:rsidR="00AC46DB" w:rsidRDefault="00AC46D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C46D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AC46DB">
        <w:rPr>
          <w:rFonts w:asciiTheme="majorHAnsi" w:hAnsiTheme="majorHAnsi" w:cstheme="majorHAnsi"/>
        </w:rPr>
        <w:t xml:space="preserve">eforma da Escola Municipal José dos Santos Daros, localizada o Distrito da Chapada do Bueno. Data: 22/05/2024, às 09:00 Horas. O Edital e seus anexos estão à disposição dos interessados no site </w:t>
      </w:r>
      <w:hyperlink r:id="rId27" w:history="1">
        <w:r w:rsidRPr="005069DD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Pr="00AC46DB">
        <w:rPr>
          <w:rFonts w:asciiTheme="majorHAnsi" w:hAnsiTheme="majorHAnsi" w:cstheme="majorHAnsi"/>
        </w:rPr>
        <w:t xml:space="preserve">, no link “Licitações e no site </w:t>
      </w:r>
      <w:hyperlink r:id="rId28" w:history="1">
        <w:r w:rsidRPr="005069DD">
          <w:rPr>
            <w:rStyle w:val="Hyperlink"/>
            <w:rFonts w:asciiTheme="majorHAnsi" w:hAnsiTheme="majorHAnsi" w:cstheme="majorHAnsi"/>
          </w:rPr>
          <w:t>www.licitardigital.com</w:t>
        </w:r>
      </w:hyperlink>
      <w:r w:rsidRPr="00AC46DB">
        <w:rPr>
          <w:rFonts w:asciiTheme="majorHAnsi" w:hAnsiTheme="majorHAnsi" w:cstheme="majorHAnsi"/>
        </w:rPr>
        <w:t>.</w:t>
      </w:r>
    </w:p>
    <w:p w14:paraId="37C91072" w14:textId="3788B1EB" w:rsidR="00AC46DB" w:rsidRDefault="00AC46D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1E494F" w14:textId="77777777" w:rsidR="00AC46DB" w:rsidRPr="004A6499" w:rsidRDefault="00AC46D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6ED968B3" w14:textId="0D41EA0F" w:rsidR="00CB15BF" w:rsidRPr="004A6499" w:rsidRDefault="004A649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4A6499">
        <w:rPr>
          <w:rFonts w:asciiTheme="majorHAnsi" w:hAnsiTheme="majorHAnsi" w:cstheme="majorHAnsi"/>
          <w:b/>
          <w:bCs/>
        </w:rPr>
        <w:t>PREFEITURA MUNICIPAL DE CORONEL FABRICIANO - CONCORRÊNCIA N° 001/2024</w:t>
      </w:r>
    </w:p>
    <w:p w14:paraId="2D6ADB73" w14:textId="41F2AA06" w:rsidR="00AC46DB" w:rsidRDefault="00CB15B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6499">
        <w:rPr>
          <w:rFonts w:asciiTheme="majorHAnsi" w:hAnsiTheme="majorHAnsi" w:cstheme="majorHAnsi"/>
        </w:rPr>
        <w:t xml:space="preserve">Objeto: Execução da obra de pavimentação de vias urbanas no Município de Divinolândia de Minas, </w:t>
      </w:r>
      <w:r w:rsidR="004A6499" w:rsidRPr="004A6499">
        <w:rPr>
          <w:rFonts w:asciiTheme="majorHAnsi" w:hAnsiTheme="majorHAnsi" w:cstheme="majorHAnsi"/>
        </w:rPr>
        <w:t xml:space="preserve">data: </w:t>
      </w:r>
      <w:r w:rsidRPr="004A6499">
        <w:rPr>
          <w:rFonts w:asciiTheme="majorHAnsi" w:hAnsiTheme="majorHAnsi" w:cstheme="majorHAnsi"/>
        </w:rPr>
        <w:t xml:space="preserve">24/05/2024 - Horário: 09:00h. Edital disponível no site </w:t>
      </w:r>
      <w:hyperlink r:id="rId29" w:history="1">
        <w:r w:rsidRPr="004A649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A6499">
        <w:rPr>
          <w:rFonts w:asciiTheme="majorHAnsi" w:hAnsiTheme="majorHAnsi" w:cstheme="majorHAnsi"/>
        </w:rPr>
        <w:t xml:space="preserve">. Contato: (33) 3414-1639, </w:t>
      </w:r>
      <w:hyperlink r:id="rId30" w:history="1">
        <w:r w:rsidRPr="004A6499">
          <w:rPr>
            <w:rStyle w:val="Hyperlink"/>
            <w:rFonts w:asciiTheme="majorHAnsi" w:hAnsiTheme="majorHAnsi" w:cstheme="majorHAnsi"/>
          </w:rPr>
          <w:t>licitacao@divinolandia.mg.gov.br</w:t>
        </w:r>
      </w:hyperlink>
      <w:r w:rsidRPr="004A6499">
        <w:rPr>
          <w:rFonts w:asciiTheme="majorHAnsi" w:hAnsiTheme="majorHAnsi" w:cstheme="majorHAnsi"/>
        </w:rPr>
        <w:t>.</w:t>
      </w:r>
    </w:p>
    <w:p w14:paraId="15718D7C" w14:textId="0AAA1F12" w:rsidR="004A6499" w:rsidRDefault="004A649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76BAEC" w14:textId="54EDD137" w:rsidR="008F1066" w:rsidRDefault="008F106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1E798D" w14:textId="3F7A8CA6" w:rsidR="008F1066" w:rsidRPr="008F1066" w:rsidRDefault="008F106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8F1066">
        <w:rPr>
          <w:rFonts w:asciiTheme="minorHAnsi" w:hAnsiTheme="minorHAnsi" w:cstheme="minorHAnsi"/>
          <w:b/>
          <w:bCs/>
        </w:rPr>
        <w:t>PREFEITURA MUNICIPAL DE DOURADOQUARA - CONCORRÊNCIA ELETRÔNICA Nº 002/2024</w:t>
      </w:r>
    </w:p>
    <w:p w14:paraId="73E9E140" w14:textId="18D2D1A2" w:rsidR="008F1066" w:rsidRPr="008F1066" w:rsidRDefault="008F106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6499">
        <w:rPr>
          <w:rFonts w:asciiTheme="majorHAnsi" w:hAnsiTheme="majorHAnsi" w:cstheme="majorHAnsi"/>
        </w:rPr>
        <w:t xml:space="preserve">Objeto: </w:t>
      </w:r>
      <w:r w:rsidRPr="008F1066">
        <w:rPr>
          <w:rFonts w:asciiTheme="majorHAnsi" w:hAnsiTheme="majorHAnsi" w:cstheme="majorHAnsi"/>
        </w:rPr>
        <w:t xml:space="preserve">Execução de obra do portal da cidade de Douradoquara - Mg, situado na rodovia LMG741 (av. João Pinheiro), no município de Douradoquara - Mg, torna público que no dia 28/05/2024. Horário de encerramento de recebimento das propostas 09h00min do dia 28/05/2024. Data da abertura: 28/05/2024, às 09h00h, no sítio </w:t>
      </w:r>
      <w:hyperlink r:id="rId31" w:history="1">
        <w:r w:rsidRPr="008F106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F1066">
        <w:rPr>
          <w:rFonts w:asciiTheme="majorHAnsi" w:hAnsiTheme="majorHAnsi" w:cstheme="majorHAnsi"/>
        </w:rPr>
        <w:t xml:space="preserve">. A licitante deverá encaminhar proposta e documentos de habilitação, exclusivamente por meio do sistema eletrônico, até a data e horário marcado para abertura da sessão, quando então encerrar-se-á automaticamente a fase de recebimento de propostas. O edital encontra-se disponível na internet (rede mundial de computadores), nos sites </w:t>
      </w:r>
      <w:hyperlink r:id="rId32" w:history="1">
        <w:r w:rsidRPr="008F1066">
          <w:rPr>
            <w:rStyle w:val="Hyperlink"/>
            <w:rFonts w:asciiTheme="majorHAnsi" w:hAnsiTheme="majorHAnsi" w:cstheme="majorHAnsi"/>
          </w:rPr>
          <w:t>www.licitanet.br</w:t>
        </w:r>
      </w:hyperlink>
      <w:r w:rsidRPr="008F1066">
        <w:rPr>
          <w:rFonts w:asciiTheme="majorHAnsi" w:hAnsiTheme="majorHAnsi" w:cstheme="majorHAnsi"/>
        </w:rPr>
        <w:t xml:space="preserve"> e </w:t>
      </w:r>
      <w:hyperlink r:id="rId33" w:history="1">
        <w:r w:rsidRPr="008F1066">
          <w:rPr>
            <w:rStyle w:val="Hyperlink"/>
            <w:rFonts w:asciiTheme="majorHAnsi" w:hAnsiTheme="majorHAnsi" w:cstheme="majorHAnsi"/>
          </w:rPr>
          <w:t>www.douradoquara.mg.gov.br</w:t>
        </w:r>
      </w:hyperlink>
      <w:r w:rsidRPr="008F1066">
        <w:rPr>
          <w:rFonts w:asciiTheme="majorHAnsi" w:hAnsiTheme="majorHAnsi" w:cstheme="majorHAnsi"/>
        </w:rPr>
        <w:t>.</w:t>
      </w:r>
    </w:p>
    <w:p w14:paraId="1CDDF828" w14:textId="0A85D45A" w:rsidR="008F1066" w:rsidRDefault="008F106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1C5EC6" w14:textId="77777777" w:rsidR="0041278C" w:rsidRPr="00C57944" w:rsidRDefault="0041278C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E48805A" w14:textId="2D854B58" w:rsidR="00C57944" w:rsidRPr="00C57944" w:rsidRDefault="00C5794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C57944">
        <w:rPr>
          <w:rFonts w:asciiTheme="minorHAnsi" w:hAnsiTheme="minorHAnsi" w:cstheme="minorHAnsi"/>
          <w:b/>
          <w:bCs/>
        </w:rPr>
        <w:t>PREFEITURA MUNICIPAL DE ESPERA FELIZ - CONCORRÊNCIA ELETRÔNICA Nº 12/2024</w:t>
      </w:r>
    </w:p>
    <w:p w14:paraId="44EE16E1" w14:textId="33A7139A" w:rsidR="00C57944" w:rsidRDefault="00C5794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649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C57944">
        <w:rPr>
          <w:rFonts w:asciiTheme="majorHAnsi" w:hAnsiTheme="majorHAnsi" w:cstheme="majorHAnsi"/>
        </w:rPr>
        <w:t xml:space="preserve">avimentação asfáltica em CBUQ Das Ruas Hélio De Souza, Antônio Germano </w:t>
      </w:r>
      <w:proofErr w:type="spellStart"/>
      <w:r w:rsidRPr="00C57944">
        <w:rPr>
          <w:rFonts w:asciiTheme="majorHAnsi" w:hAnsiTheme="majorHAnsi" w:cstheme="majorHAnsi"/>
        </w:rPr>
        <w:t>Buter</w:t>
      </w:r>
      <w:proofErr w:type="spellEnd"/>
      <w:r w:rsidRPr="00C57944">
        <w:rPr>
          <w:rFonts w:asciiTheme="majorHAnsi" w:hAnsiTheme="majorHAnsi" w:cstheme="majorHAnsi"/>
        </w:rPr>
        <w:t xml:space="preserve">, Sebastião Lúcio De Souza, Rua Messias Marques De Oliveira E Rua Américo Vespúcio De Carvalho. Data 03/06/2024 às 09:30 horas. O edital completo encontra – se disponível no site: </w:t>
      </w:r>
      <w:hyperlink r:id="rId34" w:history="1">
        <w:r w:rsidRPr="005069DD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C57944">
        <w:rPr>
          <w:rFonts w:asciiTheme="majorHAnsi" w:hAnsiTheme="majorHAnsi" w:cstheme="majorHAnsi"/>
        </w:rPr>
        <w:t>.</w:t>
      </w:r>
    </w:p>
    <w:p w14:paraId="2BA7D323" w14:textId="0A6CC9BE" w:rsidR="00C57944" w:rsidRDefault="00C5794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DD995B" w14:textId="1E50F9D9" w:rsidR="0041278C" w:rsidRDefault="0041278C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9F7F34" w14:textId="5A8FD48E" w:rsidR="0041278C" w:rsidRPr="008D246D" w:rsidRDefault="008D246D" w:rsidP="0041278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8D246D">
        <w:rPr>
          <w:rFonts w:asciiTheme="majorHAnsi" w:hAnsiTheme="majorHAnsi" w:cstheme="majorHAnsi"/>
          <w:b/>
          <w:bCs/>
        </w:rPr>
        <w:t xml:space="preserve">PREFEITURA MUNICIPAL </w:t>
      </w:r>
      <w:proofErr w:type="gramStart"/>
      <w:r w:rsidRPr="008D246D">
        <w:rPr>
          <w:rFonts w:asciiTheme="majorHAnsi" w:hAnsiTheme="majorHAnsi" w:cstheme="majorHAnsi"/>
          <w:b/>
          <w:bCs/>
        </w:rPr>
        <w:t>DE  FERVEDOURO</w:t>
      </w:r>
      <w:proofErr w:type="gramEnd"/>
      <w:r w:rsidRPr="008D246D">
        <w:rPr>
          <w:rFonts w:asciiTheme="majorHAnsi" w:hAnsiTheme="majorHAnsi" w:cstheme="majorHAnsi"/>
          <w:b/>
          <w:bCs/>
        </w:rPr>
        <w:t xml:space="preserve"> - CONCORRÊNCIA ELETRÔNICA Nº 005/2024</w:t>
      </w:r>
    </w:p>
    <w:p w14:paraId="038C6A82" w14:textId="2FE37C38" w:rsidR="008D246D" w:rsidRPr="008D246D" w:rsidRDefault="008D246D" w:rsidP="008D246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447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41278C" w:rsidRPr="008D246D">
        <w:rPr>
          <w:rFonts w:asciiTheme="majorHAnsi" w:hAnsiTheme="majorHAnsi" w:cstheme="majorHAnsi"/>
        </w:rPr>
        <w:t>onstrução da</w:t>
      </w:r>
      <w:r w:rsidRPr="008D246D">
        <w:rPr>
          <w:rFonts w:asciiTheme="majorHAnsi" w:hAnsiTheme="majorHAnsi" w:cstheme="majorHAnsi"/>
        </w:rPr>
        <w:t xml:space="preserve"> </w:t>
      </w:r>
      <w:r w:rsidR="0041278C" w:rsidRPr="008D246D">
        <w:rPr>
          <w:rFonts w:asciiTheme="majorHAnsi" w:hAnsiTheme="majorHAnsi" w:cstheme="majorHAnsi"/>
        </w:rPr>
        <w:t>galaria pluvial na Vila União, Fervedouro/MG. Data de início do recebimento</w:t>
      </w:r>
      <w:r>
        <w:rPr>
          <w:rFonts w:asciiTheme="majorHAnsi" w:hAnsiTheme="majorHAnsi" w:cstheme="majorHAnsi"/>
        </w:rPr>
        <w:t xml:space="preserve"> </w:t>
      </w:r>
      <w:r w:rsidR="0041278C" w:rsidRPr="008D246D">
        <w:rPr>
          <w:rFonts w:asciiTheme="majorHAnsi" w:hAnsiTheme="majorHAnsi" w:cstheme="majorHAnsi"/>
        </w:rPr>
        <w:t>da proposta: 13 de maio de 2024. Data de abertura/horário:</w:t>
      </w:r>
      <w:r w:rsidRPr="008D246D">
        <w:rPr>
          <w:rFonts w:asciiTheme="majorHAnsi" w:hAnsiTheme="majorHAnsi" w:cstheme="majorHAnsi"/>
        </w:rPr>
        <w:t xml:space="preserve"> </w:t>
      </w:r>
      <w:r w:rsidR="0041278C" w:rsidRPr="008D246D">
        <w:rPr>
          <w:rFonts w:asciiTheme="majorHAnsi" w:hAnsiTheme="majorHAnsi" w:cstheme="majorHAnsi"/>
        </w:rPr>
        <w:t xml:space="preserve">19 de junho de 2024(09:00 </w:t>
      </w:r>
      <w:proofErr w:type="spellStart"/>
      <w:r w:rsidR="0041278C" w:rsidRPr="008D246D">
        <w:rPr>
          <w:rFonts w:asciiTheme="majorHAnsi" w:hAnsiTheme="majorHAnsi" w:cstheme="majorHAnsi"/>
        </w:rPr>
        <w:t>hrs</w:t>
      </w:r>
      <w:proofErr w:type="spellEnd"/>
      <w:r w:rsidR="0041278C" w:rsidRPr="008D246D">
        <w:rPr>
          <w:rFonts w:asciiTheme="majorHAnsi" w:hAnsiTheme="majorHAnsi" w:cstheme="majorHAnsi"/>
        </w:rPr>
        <w:t>). LOCAL: Portal: plataforma de licitações</w:t>
      </w:r>
      <w:r w:rsidRPr="008D246D">
        <w:rPr>
          <w:rFonts w:asciiTheme="majorHAnsi" w:hAnsiTheme="majorHAnsi" w:cstheme="majorHAnsi"/>
        </w:rPr>
        <w:t xml:space="preserve"> </w:t>
      </w:r>
      <w:r w:rsidR="0041278C" w:rsidRPr="008D246D">
        <w:rPr>
          <w:rFonts w:asciiTheme="majorHAnsi" w:hAnsiTheme="majorHAnsi" w:cstheme="majorHAnsi"/>
        </w:rPr>
        <w:t xml:space="preserve">AMM LICITA - https://ammlicita.org.br/. </w:t>
      </w:r>
      <w:hyperlink r:id="rId35" w:history="1">
        <w:r w:rsidRPr="008D246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D246D">
        <w:rPr>
          <w:rFonts w:asciiTheme="majorHAnsi" w:hAnsiTheme="majorHAnsi" w:cstheme="majorHAnsi"/>
        </w:rPr>
        <w:t>.</w:t>
      </w:r>
      <w:r w:rsidR="0041278C" w:rsidRPr="008D246D">
        <w:rPr>
          <w:rFonts w:asciiTheme="majorHAnsi" w:hAnsiTheme="majorHAnsi" w:cstheme="majorHAnsi"/>
        </w:rPr>
        <w:t xml:space="preserve"> Maiores informações: </w:t>
      </w:r>
      <w:proofErr w:type="spellStart"/>
      <w:r w:rsidR="0041278C" w:rsidRPr="008D246D">
        <w:rPr>
          <w:rFonts w:asciiTheme="majorHAnsi" w:hAnsiTheme="majorHAnsi" w:cstheme="majorHAnsi"/>
        </w:rPr>
        <w:t>Tel</w:t>
      </w:r>
      <w:proofErr w:type="spellEnd"/>
      <w:r w:rsidR="0041278C" w:rsidRPr="008D246D">
        <w:rPr>
          <w:rFonts w:asciiTheme="majorHAnsi" w:hAnsiTheme="majorHAnsi" w:cstheme="majorHAnsi"/>
        </w:rPr>
        <w:t xml:space="preserve">: (32) 3742-1167 site: </w:t>
      </w:r>
      <w:hyperlink r:id="rId36" w:history="1">
        <w:r w:rsidRPr="008D246D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="0041278C" w:rsidRPr="008D246D">
        <w:rPr>
          <w:rFonts w:asciiTheme="majorHAnsi" w:hAnsiTheme="majorHAnsi" w:cstheme="majorHAnsi"/>
        </w:rPr>
        <w:t>, pelo e-mail</w:t>
      </w:r>
      <w:r w:rsidRPr="008D246D">
        <w:rPr>
          <w:rFonts w:asciiTheme="majorHAnsi" w:hAnsiTheme="majorHAnsi" w:cstheme="majorHAnsi"/>
        </w:rPr>
        <w:t xml:space="preserve"> </w:t>
      </w:r>
      <w:hyperlink r:id="rId37" w:history="1">
        <w:r w:rsidRPr="008D246D">
          <w:rPr>
            <w:rStyle w:val="Hyperlink"/>
            <w:rFonts w:asciiTheme="majorHAnsi" w:hAnsiTheme="majorHAnsi" w:cstheme="majorHAnsi"/>
          </w:rPr>
          <w:t>compraselicitacoes@fervedouro.mg.gov.br</w:t>
        </w:r>
      </w:hyperlink>
    </w:p>
    <w:p w14:paraId="299FB402" w14:textId="01F0DE79" w:rsidR="0041278C" w:rsidRPr="008D246D" w:rsidRDefault="0041278C" w:rsidP="008D246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246D">
        <w:rPr>
          <w:rFonts w:asciiTheme="majorHAnsi" w:hAnsiTheme="majorHAnsi" w:cstheme="majorHAnsi"/>
        </w:rPr>
        <w:t xml:space="preserve"> ou</w:t>
      </w:r>
      <w:r w:rsidR="008D246D" w:rsidRPr="008D246D">
        <w:rPr>
          <w:rFonts w:asciiTheme="majorHAnsi" w:hAnsiTheme="majorHAnsi" w:cstheme="majorHAnsi"/>
        </w:rPr>
        <w:t xml:space="preserve"> </w:t>
      </w:r>
      <w:r w:rsidRPr="008D246D">
        <w:rPr>
          <w:rFonts w:asciiTheme="majorHAnsi" w:hAnsiTheme="majorHAnsi" w:cstheme="majorHAnsi"/>
        </w:rPr>
        <w:t xml:space="preserve">na Sede da Prefeitura Municipal de Fervedouro. </w:t>
      </w:r>
    </w:p>
    <w:p w14:paraId="3FA889F8" w14:textId="3FC1B633" w:rsidR="0041278C" w:rsidRDefault="0041278C" w:rsidP="008D246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9CEA19" w14:textId="53CD8710" w:rsidR="00C57944" w:rsidRPr="00E34476" w:rsidRDefault="00C5794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B4A9659" w14:textId="7B87A71D" w:rsidR="00E34476" w:rsidRPr="00E34476" w:rsidRDefault="00E3447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E34476">
        <w:rPr>
          <w:rFonts w:asciiTheme="minorHAnsi" w:hAnsiTheme="minorHAnsi" w:cstheme="minorHAnsi"/>
          <w:b/>
          <w:bCs/>
        </w:rPr>
        <w:t>PREFEITURA MUNICIPAL DE GUARACIAMA CONCORRENCIA PRESENCIAL Nº 04/2024</w:t>
      </w:r>
    </w:p>
    <w:p w14:paraId="71433031" w14:textId="77D76905" w:rsidR="00E34476" w:rsidRDefault="00E3447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4476">
        <w:rPr>
          <w:rFonts w:asciiTheme="majorHAnsi" w:hAnsiTheme="majorHAnsi" w:cstheme="majorHAnsi"/>
        </w:rPr>
        <w:t xml:space="preserve">Objeto: Execução de reforma da Unidade Básica de Saúde Santa Clara, incluindo a mão de obra e materiais. Data de realização: 27.05.2024 às 09:00 horas. Retirada de edital e seus anexos pelo site: </w:t>
      </w:r>
      <w:hyperlink r:id="rId38" w:history="1">
        <w:r w:rsidRPr="00E34476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E34476">
        <w:rPr>
          <w:rFonts w:asciiTheme="majorHAnsi" w:hAnsiTheme="majorHAnsi" w:cstheme="majorHAnsi"/>
        </w:rPr>
        <w:t>.</w:t>
      </w:r>
    </w:p>
    <w:p w14:paraId="1DE4CCBF" w14:textId="6D8F6C76" w:rsidR="00E34476" w:rsidRDefault="00E3447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40EA19" w14:textId="7F61850A" w:rsidR="00E34476" w:rsidRPr="008B3C94" w:rsidRDefault="00E3447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6A32B39F" w14:textId="080EC942" w:rsidR="008B3C94" w:rsidRPr="008B3C94" w:rsidRDefault="008B3C9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8B3C94">
        <w:rPr>
          <w:rFonts w:asciiTheme="majorHAnsi" w:hAnsiTheme="majorHAnsi" w:cstheme="majorHAnsi"/>
          <w:b/>
          <w:bCs/>
        </w:rPr>
        <w:t>PREFEITURA MUNICIPAL DE JOANÉSIA - PREGÃO ELETRÔNICO Nº 019/2024</w:t>
      </w:r>
    </w:p>
    <w:p w14:paraId="4B513F2E" w14:textId="071569D8" w:rsidR="008B3C94" w:rsidRDefault="008B3C9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3C9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B3C94">
        <w:rPr>
          <w:rFonts w:asciiTheme="majorHAnsi" w:hAnsiTheme="majorHAnsi" w:cstheme="majorHAnsi"/>
        </w:rPr>
        <w:t xml:space="preserve">Execução de obra de reforma e adaptação da unidade básica de saúde municipal, consistindo no fornecimento de materiais, MÃO-DEOBRA, INSUMOS, EQUIPAMENTOS E QUAISQUER OUTROS OBJETOS INERENTES À EXECUÇÃO, conforme especificações contidas no memorial descritivo, projetos, planilhas em anexo. ABERTURA: 28/05/2024 às 09h00min. LOCAL: </w:t>
      </w:r>
      <w:hyperlink r:id="rId39" w:history="1">
        <w:r w:rsidRPr="005069DD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8B3C94">
        <w:rPr>
          <w:rFonts w:asciiTheme="majorHAnsi" w:hAnsiTheme="majorHAnsi" w:cstheme="majorHAnsi"/>
        </w:rPr>
        <w:t xml:space="preserve">. CONTATO: 33 3352-1130, pelo SITE: </w:t>
      </w:r>
      <w:hyperlink r:id="rId40" w:history="1">
        <w:r w:rsidRPr="005069DD">
          <w:rPr>
            <w:rStyle w:val="Hyperlink"/>
            <w:rFonts w:asciiTheme="majorHAnsi" w:hAnsiTheme="majorHAnsi" w:cstheme="majorHAnsi"/>
          </w:rPr>
          <w:t>www.joanesia.mg.gov.br</w:t>
        </w:r>
      </w:hyperlink>
      <w:r w:rsidRPr="008B3C94">
        <w:rPr>
          <w:rFonts w:asciiTheme="majorHAnsi" w:hAnsiTheme="majorHAnsi" w:cstheme="majorHAnsi"/>
        </w:rPr>
        <w:t xml:space="preserve"> ou pelo E-MAIL: </w:t>
      </w:r>
      <w:hyperlink r:id="rId41" w:history="1">
        <w:r w:rsidRPr="005069DD">
          <w:rPr>
            <w:rStyle w:val="Hyperlink"/>
            <w:rFonts w:asciiTheme="majorHAnsi" w:hAnsiTheme="majorHAnsi" w:cstheme="majorHAnsi"/>
          </w:rPr>
          <w:t>licitacaopmj.mg@yahoo.com</w:t>
        </w:r>
      </w:hyperlink>
      <w:r>
        <w:rPr>
          <w:rFonts w:asciiTheme="majorHAnsi" w:hAnsiTheme="majorHAnsi" w:cstheme="majorHAnsi"/>
        </w:rPr>
        <w:t>.</w:t>
      </w:r>
    </w:p>
    <w:p w14:paraId="5B8A39A4" w14:textId="60D22EEE" w:rsidR="008B3C94" w:rsidRDefault="008B3C9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6F4234" w14:textId="544BBE80" w:rsidR="00AC46DB" w:rsidRPr="006A414F" w:rsidRDefault="00AC46D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CDA4E8" w14:textId="2965E44B" w:rsidR="006A414F" w:rsidRPr="006A414F" w:rsidRDefault="006A414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A414F">
        <w:rPr>
          <w:rFonts w:asciiTheme="majorHAnsi" w:hAnsiTheme="majorHAnsi" w:cstheme="majorHAnsi"/>
          <w:b/>
        </w:rPr>
        <w:t>PREFEITURA MUNICIPAL DE JOAQUIM FELÍCIO - CONCORRÊNCIA N° 001/2024</w:t>
      </w:r>
    </w:p>
    <w:p w14:paraId="60489C2F" w14:textId="459CC9EB" w:rsidR="006A414F" w:rsidRDefault="006A414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6A414F">
        <w:rPr>
          <w:rFonts w:asciiTheme="majorHAnsi" w:hAnsiTheme="majorHAnsi" w:cstheme="majorHAnsi"/>
        </w:rPr>
        <w:t xml:space="preserve">eforma do Centro Esportivo </w:t>
      </w:r>
      <w:proofErr w:type="spellStart"/>
      <w:r w:rsidRPr="006A414F">
        <w:rPr>
          <w:rFonts w:asciiTheme="majorHAnsi" w:hAnsiTheme="majorHAnsi" w:cstheme="majorHAnsi"/>
        </w:rPr>
        <w:t>Helmar</w:t>
      </w:r>
      <w:proofErr w:type="spellEnd"/>
      <w:r w:rsidRPr="006A414F">
        <w:rPr>
          <w:rFonts w:asciiTheme="majorHAnsi" w:hAnsiTheme="majorHAnsi" w:cstheme="majorHAnsi"/>
        </w:rPr>
        <w:t xml:space="preserve"> de Oliveira; Abertura dia 28/05/2024 às 09h:30min. O edital completo poderá ser obtido no site oficial: </w:t>
      </w:r>
      <w:hyperlink r:id="rId42" w:history="1">
        <w:r w:rsidRPr="005069DD">
          <w:rPr>
            <w:rStyle w:val="Hyperlink"/>
            <w:rFonts w:asciiTheme="majorHAnsi" w:hAnsiTheme="majorHAnsi" w:cstheme="majorHAnsi"/>
          </w:rPr>
          <w:t>https://joaquimfelicio.mg.gov.br/</w:t>
        </w:r>
      </w:hyperlink>
      <w:r w:rsidRPr="006A414F">
        <w:rPr>
          <w:rFonts w:asciiTheme="majorHAnsi" w:hAnsiTheme="majorHAnsi" w:cstheme="majorHAnsi"/>
        </w:rPr>
        <w:t xml:space="preserve"> ou pessoalmente no setor de licitação na Av. Getúlio Vargas, n°135, centro, Joaquim Felício/MG, no horário de 08h </w:t>
      </w:r>
      <w:proofErr w:type="gramStart"/>
      <w:r w:rsidRPr="006A414F">
        <w:rPr>
          <w:rFonts w:asciiTheme="majorHAnsi" w:hAnsiTheme="majorHAnsi" w:cstheme="majorHAnsi"/>
        </w:rPr>
        <w:t>ás</w:t>
      </w:r>
      <w:proofErr w:type="gramEnd"/>
      <w:r w:rsidRPr="006A414F">
        <w:rPr>
          <w:rFonts w:asciiTheme="majorHAnsi" w:hAnsiTheme="majorHAnsi" w:cstheme="majorHAnsi"/>
        </w:rPr>
        <w:t xml:space="preserve"> 16h. Telefone: (38)37571177. E-mail: </w:t>
      </w:r>
      <w:hyperlink r:id="rId43" w:history="1">
        <w:r w:rsidRPr="005069DD">
          <w:rPr>
            <w:rStyle w:val="Hyperlink"/>
            <w:rFonts w:asciiTheme="majorHAnsi" w:hAnsiTheme="majorHAnsi" w:cstheme="majorHAnsi"/>
          </w:rPr>
          <w:t>licitacao.joaquimfelicio@gmail.com</w:t>
        </w:r>
      </w:hyperlink>
      <w:r w:rsidR="00093F33">
        <w:rPr>
          <w:rFonts w:asciiTheme="majorHAnsi" w:hAnsiTheme="majorHAnsi" w:cstheme="majorHAnsi"/>
        </w:rPr>
        <w:t>.</w:t>
      </w:r>
    </w:p>
    <w:p w14:paraId="44ECBE09" w14:textId="49432D1F" w:rsidR="00AC46DB" w:rsidRDefault="00AC46D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7D18B5" w14:textId="77777777" w:rsidR="00AC46DB" w:rsidRPr="002A18E3" w:rsidRDefault="00AC46DB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98057C" w14:textId="33540A3C" w:rsidR="001311CD" w:rsidRPr="002A18E3" w:rsidRDefault="002A18E3" w:rsidP="001311C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A18E3">
        <w:rPr>
          <w:rFonts w:asciiTheme="minorHAnsi" w:hAnsiTheme="minorHAnsi" w:cstheme="minorHAnsi"/>
          <w:b/>
        </w:rPr>
        <w:t xml:space="preserve">PREFEITURA MUNICIPAL </w:t>
      </w:r>
      <w:proofErr w:type="gramStart"/>
      <w:r w:rsidRPr="002A18E3">
        <w:rPr>
          <w:rFonts w:asciiTheme="minorHAnsi" w:hAnsiTheme="minorHAnsi" w:cstheme="minorHAnsi"/>
          <w:b/>
        </w:rPr>
        <w:t xml:space="preserve">DE </w:t>
      </w:r>
      <w:r w:rsidR="00CB69FF">
        <w:rPr>
          <w:rFonts w:asciiTheme="minorHAnsi" w:hAnsiTheme="minorHAnsi" w:cstheme="minorHAnsi"/>
          <w:b/>
        </w:rPr>
        <w:t xml:space="preserve"> </w:t>
      </w:r>
      <w:r w:rsidRPr="002A18E3">
        <w:rPr>
          <w:rFonts w:asciiTheme="minorHAnsi" w:hAnsiTheme="minorHAnsi" w:cstheme="minorHAnsi"/>
          <w:b/>
        </w:rPr>
        <w:t>JUIZ</w:t>
      </w:r>
      <w:proofErr w:type="gramEnd"/>
      <w:r w:rsidRPr="002A18E3">
        <w:rPr>
          <w:rFonts w:asciiTheme="minorHAnsi" w:hAnsiTheme="minorHAnsi" w:cstheme="minorHAnsi"/>
          <w:b/>
        </w:rPr>
        <w:t xml:space="preserve"> DE FORA - CESAMA - COMPANHIA DE SANEAMENTO MUNICIPAL - LICITAÇÃO ELETRÔNICA Nº 001/24</w:t>
      </w:r>
    </w:p>
    <w:p w14:paraId="71A8BF66" w14:textId="0CED9D02" w:rsidR="00D52ABF" w:rsidRPr="002A18E3" w:rsidRDefault="001311CD" w:rsidP="001311C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 xml:space="preserve">Objeto: Contratação de empresa prestadora de serviços de engenharia para elaboração de projetos básico e executivo, execução de obras de vertedouro de emergência na Represa João Penido em Juiz de Fora/MG, na modalidade de licitação integrada. Modo de Disputa: ABERTO. Data da abertura: 22/07/2024 às 09 horas. LOCAL: no sítio </w:t>
      </w:r>
      <w:hyperlink r:id="rId44" w:history="1">
        <w:r w:rsidR="00D52ABF" w:rsidRPr="002A18E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A18E3">
        <w:rPr>
          <w:rFonts w:asciiTheme="majorHAnsi" w:hAnsiTheme="majorHAnsi" w:cstheme="majorHAnsi"/>
        </w:rPr>
        <w:t xml:space="preserve">. RECEBIMENTO DAS PROPOSTAS: a partir da data da divulgação do Edital no portal </w:t>
      </w:r>
      <w:hyperlink r:id="rId45" w:history="1">
        <w:r w:rsidR="00D52ABF" w:rsidRPr="002A18E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A18E3">
        <w:rPr>
          <w:rFonts w:asciiTheme="majorHAnsi" w:hAnsiTheme="majorHAnsi" w:cstheme="majorHAnsi"/>
        </w:rPr>
        <w:t xml:space="preserve">. O Edital encontra-se disponível para download no Portal de Compras Públicas, no endereço </w:t>
      </w:r>
      <w:hyperlink r:id="rId46" w:history="1">
        <w:r w:rsidR="00D52ABF" w:rsidRPr="002A18E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A18E3">
        <w:rPr>
          <w:rFonts w:asciiTheme="majorHAnsi" w:hAnsiTheme="majorHAnsi" w:cstheme="majorHAnsi"/>
        </w:rPr>
        <w:t xml:space="preserve"> e no site da </w:t>
      </w:r>
      <w:proofErr w:type="spellStart"/>
      <w:r w:rsidRPr="002A18E3">
        <w:rPr>
          <w:rFonts w:asciiTheme="majorHAnsi" w:hAnsiTheme="majorHAnsi" w:cstheme="majorHAnsi"/>
        </w:rPr>
        <w:t>Cesama</w:t>
      </w:r>
      <w:proofErr w:type="spellEnd"/>
      <w:r w:rsidRPr="002A18E3">
        <w:rPr>
          <w:rFonts w:asciiTheme="majorHAnsi" w:hAnsiTheme="majorHAnsi" w:cstheme="majorHAnsi"/>
        </w:rPr>
        <w:t xml:space="preserve">: </w:t>
      </w:r>
      <w:hyperlink r:id="rId47" w:history="1">
        <w:r w:rsidR="00D52ABF" w:rsidRPr="002A18E3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2A18E3">
        <w:rPr>
          <w:rFonts w:asciiTheme="majorHAnsi" w:hAnsiTheme="majorHAnsi" w:cstheme="majorHAnsi"/>
        </w:rPr>
        <w:t xml:space="preserve"> e também poderá ser retirado gratuitamente, mediante apresentação de dispositivo para cópia, na Assessoria de Licitações e Contratos, na Sede da CESAMA. A </w:t>
      </w:r>
      <w:proofErr w:type="spellStart"/>
      <w:r w:rsidRPr="002A18E3">
        <w:rPr>
          <w:rFonts w:asciiTheme="majorHAnsi" w:hAnsiTheme="majorHAnsi" w:cstheme="majorHAnsi"/>
        </w:rPr>
        <w:t>Cesama</w:t>
      </w:r>
      <w:proofErr w:type="spellEnd"/>
      <w:r w:rsidRPr="002A18E3">
        <w:rPr>
          <w:rFonts w:asciiTheme="majorHAnsi" w:hAnsiTheme="majorHAnsi" w:cstheme="majorHAnsi"/>
        </w:rPr>
        <w:t xml:space="preserve"> utilizará o Portal de Compras Públicas, apenas como plataforma para conduzir as suas licitações, não sendo submetida à Lei nº 14.133/2021, e mantendo-se fiel a Lei das Estatais (Lei nº 13.303/16) e ao RILC. Informações: Telefones (32) 3692- 9198/ 9199 / 9200 / 9201, ou pelo e-mail </w:t>
      </w:r>
      <w:hyperlink r:id="rId48" w:history="1">
        <w:r w:rsidR="00D52ABF" w:rsidRPr="002A18E3">
          <w:rPr>
            <w:rStyle w:val="Hyperlink"/>
            <w:rFonts w:asciiTheme="majorHAnsi" w:hAnsiTheme="majorHAnsi" w:cstheme="majorHAnsi"/>
          </w:rPr>
          <w:t>licita@cesama.com.br</w:t>
        </w:r>
      </w:hyperlink>
      <w:r w:rsidR="00D52ABF" w:rsidRPr="002A18E3">
        <w:rPr>
          <w:rFonts w:asciiTheme="majorHAnsi" w:hAnsiTheme="majorHAnsi" w:cstheme="majorHAnsi"/>
        </w:rPr>
        <w:t>.</w:t>
      </w:r>
    </w:p>
    <w:p w14:paraId="13B9B40B" w14:textId="563CD0E1" w:rsidR="00D52ABF" w:rsidRPr="00093F33" w:rsidRDefault="00D52ABF" w:rsidP="001311C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EA0D53" w14:textId="5EBB6E13" w:rsidR="00093F33" w:rsidRDefault="00093F33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886FE81" w14:textId="77777777" w:rsidR="0048322F" w:rsidRPr="00CB69F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50A038B" w14:textId="26FDA697" w:rsidR="00CB69FF" w:rsidRDefault="00CB69F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CB69FF">
        <w:rPr>
          <w:rFonts w:asciiTheme="minorHAnsi" w:hAnsiTheme="minorHAnsi" w:cstheme="minorHAnsi"/>
          <w:b/>
          <w:bCs/>
        </w:rPr>
        <w:t>PREFEITURA MUNICIPAL DE MENDES PIMENTEL</w:t>
      </w:r>
    </w:p>
    <w:p w14:paraId="197FE579" w14:textId="77777777" w:rsidR="00CB69FF" w:rsidRDefault="00CB69F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D5A7683" w14:textId="3C36B30E" w:rsidR="00CB69FF" w:rsidRPr="00CB69FF" w:rsidRDefault="00CB69F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CB69FF">
        <w:rPr>
          <w:rFonts w:asciiTheme="minorHAnsi" w:hAnsiTheme="minorHAnsi" w:cstheme="minorHAnsi"/>
          <w:b/>
          <w:bCs/>
        </w:rPr>
        <w:t>CONCORRÊNCIA N° 001/2024</w:t>
      </w:r>
    </w:p>
    <w:p w14:paraId="1DFD7CED" w14:textId="29F055D0" w:rsidR="00CB69FF" w:rsidRPr="00CB69FF" w:rsidRDefault="00CB69F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CB69FF">
        <w:rPr>
          <w:rFonts w:asciiTheme="majorHAnsi" w:hAnsiTheme="majorHAnsi" w:cstheme="majorHAnsi"/>
        </w:rPr>
        <w:t>Pavimentação de estradas vicinais do Córrego</w:t>
      </w:r>
      <w:r>
        <w:rPr>
          <w:rFonts w:asciiTheme="majorHAnsi" w:hAnsiTheme="majorHAnsi" w:cstheme="majorHAnsi"/>
        </w:rPr>
        <w:t xml:space="preserve"> </w:t>
      </w:r>
      <w:r w:rsidRPr="00CB69FF">
        <w:rPr>
          <w:rFonts w:asciiTheme="majorHAnsi" w:hAnsiTheme="majorHAnsi" w:cstheme="majorHAnsi"/>
        </w:rPr>
        <w:t xml:space="preserve">dos </w:t>
      </w:r>
      <w:proofErr w:type="spellStart"/>
      <w:r w:rsidRPr="00CB69FF">
        <w:rPr>
          <w:rFonts w:asciiTheme="majorHAnsi" w:hAnsiTheme="majorHAnsi" w:cstheme="majorHAnsi"/>
        </w:rPr>
        <w:t>Florêncios</w:t>
      </w:r>
      <w:proofErr w:type="spellEnd"/>
      <w:r w:rsidRPr="00CB69FF">
        <w:rPr>
          <w:rFonts w:asciiTheme="majorHAnsi" w:hAnsiTheme="majorHAnsi" w:cstheme="majorHAnsi"/>
        </w:rPr>
        <w:t xml:space="preserve"> no município de Mendes Pimentel. A sessão será realizada na Sala de Licitações do Paço Municipal, sito a Praça Benedito Quintino, n.º 15, Centro, Mendes Pimentel – MG, sendo conduzida pelo Agente de Contratação deste município, auxiliado pela Equipe de Apoio com data de abertura agendada para 28 de maio de 2024 às 10 horas. O edital e seus anexos encontram-se disponíveis no prédio onde funciona o Departamento de Licitações, das 08:00 às 16:00 horas, ou através do Portal da Transparência no sitio do Município </w:t>
      </w:r>
      <w:hyperlink r:id="rId49" w:history="1">
        <w:r w:rsidRPr="005069DD">
          <w:rPr>
            <w:rStyle w:val="Hyperlink"/>
            <w:rFonts w:asciiTheme="majorHAnsi" w:hAnsiTheme="majorHAnsi" w:cstheme="majorHAnsi"/>
          </w:rPr>
          <w:t>www.mendespimentel.mg.gov.br</w:t>
        </w:r>
      </w:hyperlink>
      <w:r>
        <w:rPr>
          <w:rFonts w:asciiTheme="majorHAnsi" w:hAnsiTheme="majorHAnsi" w:cstheme="majorHAnsi"/>
        </w:rPr>
        <w:t>.</w:t>
      </w:r>
    </w:p>
    <w:p w14:paraId="418E6D9F" w14:textId="101031C6" w:rsidR="00CB69FF" w:rsidRDefault="00CB69F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</w:rPr>
      </w:pPr>
    </w:p>
    <w:p w14:paraId="5B69C1FD" w14:textId="0CE1317E" w:rsidR="00CB69FF" w:rsidRPr="00CB69FF" w:rsidRDefault="00CB69F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CB69FF">
        <w:rPr>
          <w:rFonts w:asciiTheme="minorHAnsi" w:hAnsiTheme="minorHAnsi" w:cstheme="minorHAnsi"/>
          <w:b/>
          <w:bCs/>
        </w:rPr>
        <w:t>CONCORRÊNCIA N° 002/2024</w:t>
      </w:r>
    </w:p>
    <w:p w14:paraId="58523792" w14:textId="5710AE45" w:rsidR="00CB69FF" w:rsidRDefault="00CB69F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CB69FF">
        <w:rPr>
          <w:rFonts w:asciiTheme="majorHAnsi" w:hAnsiTheme="majorHAnsi" w:cstheme="majorHAnsi"/>
        </w:rPr>
        <w:t>Reconstrução parcial de 80 metros da via de acesso a localidade do Córrego Mantena, danificada pelas chuvas intensas ocorridas no município de Mendes Pimentel, com a UTILIZAÇÃO DE ESTRUTURA EM GABIÃO (dimensões: 80m de comprimento e 3,65m de altura), com recursos provenientes da Secretaria Nacional de Proteção e Defesa Civil - Plano de Trabalho n.º REC-MG-3141504-20231124-05, Processo n.º 59053.011991/2023-88. A sessão será realizada na Sala de</w:t>
      </w:r>
      <w:r>
        <w:rPr>
          <w:rFonts w:asciiTheme="majorHAnsi" w:hAnsiTheme="majorHAnsi" w:cstheme="majorHAnsi"/>
        </w:rPr>
        <w:t xml:space="preserve"> </w:t>
      </w:r>
      <w:r w:rsidRPr="00CB69FF">
        <w:rPr>
          <w:rFonts w:asciiTheme="majorHAnsi" w:hAnsiTheme="majorHAnsi" w:cstheme="majorHAnsi"/>
        </w:rPr>
        <w:t xml:space="preserve">Licitações do Paço Municipal, sito a Praça Benedito Quintino, n.º 15, Centro, Mendes Pimentel – MG, sendo conduzida pelo gente de Contratação deste município, auxiliado pela Equipe de poio com data de abertura agendada para 29 de maio de 2024 às 10 horas. edital e seus anexos encontram-se disponíveis no prédio onde funciona o Departamento de Licitações, das 08:00 às 16:00 horas, ou através do Portal da </w:t>
      </w:r>
      <w:proofErr w:type="spellStart"/>
      <w:r w:rsidRPr="00CB69FF">
        <w:rPr>
          <w:rFonts w:asciiTheme="majorHAnsi" w:hAnsiTheme="majorHAnsi" w:cstheme="majorHAnsi"/>
        </w:rPr>
        <w:t>ransparência</w:t>
      </w:r>
      <w:proofErr w:type="spellEnd"/>
      <w:r w:rsidRPr="00CB69FF">
        <w:rPr>
          <w:rFonts w:asciiTheme="majorHAnsi" w:hAnsiTheme="majorHAnsi" w:cstheme="majorHAnsi"/>
        </w:rPr>
        <w:t xml:space="preserve"> no sitio do Município </w:t>
      </w:r>
      <w:hyperlink r:id="rId50" w:history="1">
        <w:r w:rsidR="00C606B6" w:rsidRPr="005069DD">
          <w:rPr>
            <w:rStyle w:val="Hyperlink"/>
            <w:rFonts w:asciiTheme="majorHAnsi" w:hAnsiTheme="majorHAnsi" w:cstheme="majorHAnsi"/>
          </w:rPr>
          <w:t>www.mendespimentel.mg.gov.br</w:t>
        </w:r>
      </w:hyperlink>
      <w:r w:rsidR="00C606B6">
        <w:rPr>
          <w:rFonts w:asciiTheme="majorHAnsi" w:hAnsiTheme="majorHAnsi" w:cstheme="majorHAnsi"/>
        </w:rPr>
        <w:t xml:space="preserve">. </w:t>
      </w:r>
    </w:p>
    <w:p w14:paraId="21C92CAE" w14:textId="1B0220C0" w:rsidR="008C0CC8" w:rsidRDefault="008C0CC8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3BAF17E1" w14:textId="77777777" w:rsidR="008C0CC8" w:rsidRPr="008C0CC8" w:rsidRDefault="008C0CC8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Cs/>
        </w:rPr>
      </w:pPr>
    </w:p>
    <w:p w14:paraId="245542AD" w14:textId="7386E9E7" w:rsidR="007E4D71" w:rsidRPr="007E4D71" w:rsidRDefault="007E4D71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7E4D71">
        <w:rPr>
          <w:rFonts w:asciiTheme="minorHAnsi" w:hAnsiTheme="minorHAnsi" w:cstheme="minorHAnsi"/>
          <w:b/>
          <w:bCs/>
        </w:rPr>
        <w:t>PREFEITURA MUNICIPAL DE MONTES CLAROS - CONCORRÊNCIA PÚBLICA ELETRÔNICA N° 013/2024</w:t>
      </w:r>
    </w:p>
    <w:p w14:paraId="09D64EB7" w14:textId="72541641" w:rsidR="007E4D71" w:rsidRDefault="007E4D71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4D71">
        <w:rPr>
          <w:rFonts w:asciiTheme="majorHAnsi" w:hAnsiTheme="majorHAnsi" w:cstheme="majorHAnsi"/>
        </w:rPr>
        <w:t xml:space="preserve">Objeto: Execução de reforma de quadras poliesportiva nos Bairros Maracanã, Delfino Magalhães, Nossa Senhora Das Graças, Vera Cruz e Vila Brasília, com fornecimento de materiais, na área urbana do Município de Montes Claros. Íntegra do edital disponível em: </w:t>
      </w:r>
      <w:hyperlink r:id="rId51" w:history="1">
        <w:r w:rsidRPr="007E4D71">
          <w:rPr>
            <w:rStyle w:val="Hyperlink"/>
            <w:rFonts w:asciiTheme="majorHAnsi" w:hAnsiTheme="majorHAnsi" w:cstheme="majorHAnsi"/>
          </w:rPr>
          <w:t>https://licitacoes.montesclaros.mg.gov.br/licitacao/processo-licitatorio-n-1282024-concorrencia-publica-eletronica-n-0132024</w:t>
        </w:r>
      </w:hyperlink>
      <w:r w:rsidRPr="007E4D71">
        <w:rPr>
          <w:rFonts w:asciiTheme="majorHAnsi" w:hAnsiTheme="majorHAnsi" w:cstheme="majorHAnsi"/>
        </w:rPr>
        <w:t xml:space="preserve">. Envio de propostas: a partir das 08h do dia 10/05/2024 até a data e horário definido para sessão, no endereço eletrônico: </w:t>
      </w:r>
      <w:hyperlink r:id="rId52" w:history="1">
        <w:r w:rsidRPr="005069D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E4D71">
        <w:rPr>
          <w:rFonts w:asciiTheme="majorHAnsi" w:hAnsiTheme="majorHAnsi" w:cstheme="majorHAnsi"/>
        </w:rPr>
        <w:t xml:space="preserve">. Data da sessão: às 09:00 do dia 24 de maio de 2024 (sexta-feira). Contato: (38) 2211-3190/2211- 3857 – e-mail: </w:t>
      </w:r>
      <w:hyperlink r:id="rId53" w:history="1">
        <w:r w:rsidRPr="005069DD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7E4D71">
        <w:rPr>
          <w:rFonts w:asciiTheme="majorHAnsi" w:hAnsiTheme="majorHAnsi" w:cstheme="majorHAnsi"/>
        </w:rPr>
        <w:t>.</w:t>
      </w:r>
    </w:p>
    <w:p w14:paraId="1EE6AE2E" w14:textId="02F9F837" w:rsidR="007E4D71" w:rsidRDefault="007E4D71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7990D1" w14:textId="77777777" w:rsidR="00CB3FD3" w:rsidRPr="00B939AA" w:rsidRDefault="00CB3FD3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5C69386" w14:textId="5F8D2448" w:rsidR="00B939AA" w:rsidRPr="00B939AA" w:rsidRDefault="00B939AA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B939AA">
        <w:rPr>
          <w:rFonts w:asciiTheme="minorHAnsi" w:hAnsiTheme="minorHAnsi" w:cstheme="minorHAnsi"/>
          <w:b/>
          <w:bCs/>
        </w:rPr>
        <w:t>PREFEITURA MUNICIPAL DE NOVO ORIENTE DE MINAS - CONCORRÊNCIA ELETRÔNICA 01/2024</w:t>
      </w:r>
    </w:p>
    <w:p w14:paraId="5CA472FA" w14:textId="37CB2388" w:rsidR="007E4D71" w:rsidRPr="00B939AA" w:rsidRDefault="00B939AA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39AA">
        <w:rPr>
          <w:rFonts w:asciiTheme="majorHAnsi" w:hAnsiTheme="majorHAnsi" w:cstheme="majorHAnsi"/>
        </w:rPr>
        <w:t>Objeto: E</w:t>
      </w:r>
      <w:r w:rsidR="00CB3FD3" w:rsidRPr="00B939AA">
        <w:rPr>
          <w:rFonts w:asciiTheme="majorHAnsi" w:hAnsiTheme="majorHAnsi" w:cstheme="majorHAnsi"/>
        </w:rPr>
        <w:t xml:space="preserve">xecução das obras e serviços de adequação de estradas rurais – pavimentação em alvenaria poliédrica, com fornecimento total de material e mão de obra. Data da sessão: 27/05/2024, 09 horas. Interessados poderão retirar o Edital no site: </w:t>
      </w:r>
      <w:hyperlink r:id="rId54" w:history="1">
        <w:r w:rsidRPr="005069DD">
          <w:rPr>
            <w:rStyle w:val="Hyperlink"/>
            <w:rFonts w:asciiTheme="majorHAnsi" w:hAnsiTheme="majorHAnsi" w:cstheme="majorHAnsi"/>
          </w:rPr>
          <w:t>www.novoorientedeminas.mg.gov.br</w:t>
        </w:r>
      </w:hyperlink>
      <w:r w:rsidR="00CB3FD3" w:rsidRPr="00B939AA">
        <w:rPr>
          <w:rFonts w:asciiTheme="majorHAnsi" w:hAnsiTheme="majorHAnsi" w:cstheme="majorHAnsi"/>
        </w:rPr>
        <w:t xml:space="preserve">, </w:t>
      </w:r>
      <w:hyperlink r:id="rId55" w:history="1">
        <w:r w:rsidRPr="005069D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2832AF45" w14:textId="7606F53D" w:rsidR="00CB3FD3" w:rsidRDefault="00CB3FD3" w:rsidP="00093F33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3B5F532C" w14:textId="5306881D" w:rsidR="0048322F" w:rsidRP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45A74E7D" w14:textId="77777777" w:rsidR="0048322F" w:rsidRP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48322F">
        <w:rPr>
          <w:rFonts w:asciiTheme="minorHAnsi" w:hAnsiTheme="minorHAnsi" w:cstheme="minorHAnsi"/>
          <w:b/>
          <w:bCs/>
        </w:rPr>
        <w:t xml:space="preserve">PREFEITURA MUNICIPAL DE PAVÃO </w:t>
      </w:r>
    </w:p>
    <w:p w14:paraId="0E12973E" w14:textId="77777777" w:rsidR="0048322F" w:rsidRP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AF5560F" w14:textId="77777777" w:rsidR="0048322F" w:rsidRP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48322F">
        <w:rPr>
          <w:rFonts w:asciiTheme="minorHAnsi" w:hAnsiTheme="minorHAnsi" w:cstheme="minorHAnsi"/>
          <w:b/>
          <w:bCs/>
        </w:rPr>
        <w:t>CONCORRÊNCIA ELETRÔNICA Nº 2/2024</w:t>
      </w:r>
    </w:p>
    <w:p w14:paraId="1ED0ACF1" w14:textId="13BB95E4" w:rsidR="0048322F" w:rsidRP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48322F">
        <w:rPr>
          <w:rFonts w:asciiTheme="majorHAnsi" w:hAnsiTheme="majorHAnsi" w:cstheme="majorHAnsi"/>
        </w:rPr>
        <w:t xml:space="preserve">xecução de obra de engenharia de ampliação da ESF José Santana, no mun. de Pavão por meio eletrônico (plataforma </w:t>
      </w:r>
      <w:hyperlink r:id="rId56" w:history="1">
        <w:r w:rsidRPr="00EC5892">
          <w:rPr>
            <w:rStyle w:val="Hyperlink"/>
            <w:rFonts w:asciiTheme="majorHAnsi" w:hAnsiTheme="majorHAnsi" w:cstheme="majorHAnsi"/>
          </w:rPr>
          <w:t>www.bll.org.br</w:t>
        </w:r>
      </w:hyperlink>
      <w:r w:rsidRPr="0048322F">
        <w:rPr>
          <w:rFonts w:asciiTheme="majorHAnsi" w:hAnsiTheme="majorHAnsi" w:cstheme="majorHAnsi"/>
        </w:rPr>
        <w:t xml:space="preserve">), dia 27/05/24 às 9h. Edital: </w:t>
      </w:r>
      <w:hyperlink r:id="rId57" w:history="1">
        <w:r w:rsidRPr="00EC5892">
          <w:rPr>
            <w:rStyle w:val="Hyperlink"/>
            <w:rFonts w:asciiTheme="majorHAnsi" w:hAnsiTheme="majorHAnsi" w:cstheme="majorHAnsi"/>
          </w:rPr>
          <w:t>www.pavao.mg.gov.br</w:t>
        </w:r>
      </w:hyperlink>
      <w:r>
        <w:rPr>
          <w:rFonts w:asciiTheme="majorHAnsi" w:hAnsiTheme="majorHAnsi" w:cstheme="majorHAnsi"/>
        </w:rPr>
        <w:t>.</w:t>
      </w:r>
    </w:p>
    <w:p w14:paraId="51B97F29" w14:textId="77777777" w:rsidR="0048322F" w:rsidRP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2047D0C" w14:textId="77777777" w:rsidR="0048322F" w:rsidRP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48322F">
        <w:rPr>
          <w:rFonts w:asciiTheme="minorHAnsi" w:hAnsiTheme="minorHAnsi" w:cstheme="minorHAnsi"/>
          <w:b/>
          <w:bCs/>
        </w:rPr>
        <w:t>CONCORRÊNCIA ELETRÔNICA Nº 3/2024</w:t>
      </w:r>
    </w:p>
    <w:p w14:paraId="3CA0A52A" w14:textId="49BE9548" w:rsid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48322F">
        <w:rPr>
          <w:rFonts w:asciiTheme="majorHAnsi" w:hAnsiTheme="majorHAnsi" w:cstheme="majorHAnsi"/>
        </w:rPr>
        <w:t xml:space="preserve">xecução de obra de reforma de Unidade Básica de Saúde no Distrito de Nova Limeira, no Mun. de Pavão, por meio eletrônico (plataforma </w:t>
      </w:r>
      <w:hyperlink r:id="rId58" w:history="1">
        <w:r w:rsidRPr="00EC5892">
          <w:rPr>
            <w:rStyle w:val="Hyperlink"/>
            <w:rFonts w:asciiTheme="majorHAnsi" w:hAnsiTheme="majorHAnsi" w:cstheme="majorHAnsi"/>
          </w:rPr>
          <w:t>www.bll.org.br</w:t>
        </w:r>
      </w:hyperlink>
      <w:r w:rsidRPr="0048322F">
        <w:rPr>
          <w:rFonts w:asciiTheme="majorHAnsi" w:hAnsiTheme="majorHAnsi" w:cstheme="majorHAnsi"/>
        </w:rPr>
        <w:t xml:space="preserve">), dia 28/05/24 às 9h. Edital: </w:t>
      </w:r>
      <w:hyperlink r:id="rId59" w:history="1">
        <w:r w:rsidRPr="00EC5892">
          <w:rPr>
            <w:rStyle w:val="Hyperlink"/>
            <w:rFonts w:asciiTheme="majorHAnsi" w:hAnsiTheme="majorHAnsi" w:cstheme="majorHAnsi"/>
          </w:rPr>
          <w:t>www.pavao.mg.gov.br</w:t>
        </w:r>
      </w:hyperlink>
      <w:r>
        <w:rPr>
          <w:rFonts w:asciiTheme="majorHAnsi" w:hAnsiTheme="majorHAnsi" w:cstheme="majorHAnsi"/>
        </w:rPr>
        <w:t>.</w:t>
      </w:r>
    </w:p>
    <w:p w14:paraId="2F71D63B" w14:textId="3D345E90" w:rsidR="0048322F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D0A138" w14:textId="77777777" w:rsidR="0048322F" w:rsidRPr="00CD77C5" w:rsidRDefault="0048322F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2B3BF347" w14:textId="3911AC2C" w:rsidR="00613BF1" w:rsidRPr="00CD77C5" w:rsidRDefault="00CD77C5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CD77C5">
        <w:rPr>
          <w:rFonts w:asciiTheme="minorHAnsi" w:hAnsiTheme="minorHAnsi" w:cstheme="minorHAnsi"/>
          <w:b/>
          <w:bCs/>
        </w:rPr>
        <w:t>PREFEITURA MUNICIPAL DE ONÇA DE PITANGUI - CONCORRÊNCIA 05/2024</w:t>
      </w:r>
    </w:p>
    <w:p w14:paraId="6C257635" w14:textId="09339643" w:rsidR="00CB3FD3" w:rsidRPr="00613BF1" w:rsidRDefault="00613BF1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39A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13BF1">
        <w:rPr>
          <w:rFonts w:asciiTheme="majorHAnsi" w:hAnsiTheme="majorHAnsi" w:cstheme="majorHAnsi"/>
        </w:rPr>
        <w:t>xecução de obra de Construção Civil para execução de recapeamento asfáltico tipo CBUQ em vias urbanas, execução de sarjetas e execução de drenagem pluvial, os serviços serão executados nas seguintes localidades Rua Âmbar no Distrito de Capoeira Grande (LATITUDE 19°45’</w:t>
      </w:r>
      <w:proofErr w:type="gramStart"/>
      <w:r w:rsidRPr="00613BF1">
        <w:rPr>
          <w:rFonts w:asciiTheme="majorHAnsi" w:hAnsiTheme="majorHAnsi" w:cstheme="majorHAnsi"/>
        </w:rPr>
        <w:t>42”S</w:t>
      </w:r>
      <w:proofErr w:type="gramEnd"/>
      <w:r w:rsidRPr="00613BF1">
        <w:rPr>
          <w:rFonts w:asciiTheme="majorHAnsi" w:hAnsiTheme="majorHAnsi" w:cstheme="majorHAnsi"/>
        </w:rPr>
        <w:t xml:space="preserve"> / LONGITUDE 44°44’20”W) e Rua do Cruzeiro no Distrito de Jaguara de Minas (LATITUDE 19°44’02”S / LONGITUDE 44°40’14”W), Onça de Pitangui-MG, conforme descrição da planilha orçamentária e menções dos projetos. Data de abertura: 28/05/2024 às 10 horas. Edital disponível no site oficial oncadopitangui.mg.gov.br ou na R. Gustavo Capanema, 101, Centro, CEP 35.655-000, em Onça de Pitangui/MG. Fone (37) 3273-1133. Fundamento Legal: Lei 14.133/2021.</w:t>
      </w:r>
    </w:p>
    <w:p w14:paraId="24C05E9A" w14:textId="77777777" w:rsidR="00CB3FD3" w:rsidRPr="00613BF1" w:rsidRDefault="00CB3FD3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Cs/>
        </w:rPr>
      </w:pPr>
    </w:p>
    <w:p w14:paraId="29DF1CB0" w14:textId="77777777" w:rsidR="007E4D71" w:rsidRPr="00093F33" w:rsidRDefault="007E4D71" w:rsidP="00093F3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</w:rPr>
      </w:pPr>
    </w:p>
    <w:p w14:paraId="31B0606E" w14:textId="40148172" w:rsidR="00093F33" w:rsidRPr="00093F33" w:rsidRDefault="00093F33" w:rsidP="00093F3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3F33">
        <w:rPr>
          <w:rFonts w:asciiTheme="minorHAnsi" w:hAnsiTheme="minorHAnsi" w:cstheme="minorHAnsi"/>
          <w:b/>
        </w:rPr>
        <w:t>PREFEITURA MUNICIPAL DE PAVÃO – CONCORRÊNCIA Nº 002/2024</w:t>
      </w:r>
    </w:p>
    <w:p w14:paraId="299ECD37" w14:textId="4CA8DE43" w:rsidR="00093F33" w:rsidRPr="00093F33" w:rsidRDefault="00484286" w:rsidP="00093F3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93F33">
        <w:rPr>
          <w:rFonts w:asciiTheme="majorHAnsi" w:hAnsiTheme="majorHAnsi" w:cstheme="majorHAnsi"/>
        </w:rPr>
        <w:t>E</w:t>
      </w:r>
      <w:r w:rsidR="00093F33" w:rsidRPr="00093F33">
        <w:rPr>
          <w:rFonts w:asciiTheme="majorHAnsi" w:hAnsiTheme="majorHAnsi" w:cstheme="majorHAnsi"/>
        </w:rPr>
        <w:t>xecução de obra de engenharia de AMPLIAÇÃO DA ESF JOSÉ SANTANA, no município de Pavão-MG, por meio eletrônico</w:t>
      </w:r>
      <w:r w:rsidR="00093F33">
        <w:rPr>
          <w:rFonts w:asciiTheme="majorHAnsi" w:hAnsiTheme="majorHAnsi" w:cstheme="majorHAnsi"/>
        </w:rPr>
        <w:t xml:space="preserve"> </w:t>
      </w:r>
      <w:r w:rsidR="00093F33" w:rsidRPr="00093F33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 xml:space="preserve"> </w:t>
      </w:r>
      <w:hyperlink r:id="rId60" w:history="1">
        <w:r w:rsidRPr="005069DD">
          <w:rPr>
            <w:rStyle w:val="Hyperlink"/>
            <w:rFonts w:asciiTheme="majorHAnsi" w:hAnsiTheme="majorHAnsi" w:cstheme="majorHAnsi"/>
          </w:rPr>
          <w:t>WWW.BLL.ORG.BR</w:t>
        </w:r>
      </w:hyperlink>
      <w:r w:rsidR="00093F33" w:rsidRPr="00093F33">
        <w:rPr>
          <w:rFonts w:asciiTheme="majorHAnsi" w:hAnsiTheme="majorHAnsi" w:cstheme="majorHAnsi"/>
        </w:rPr>
        <w:t xml:space="preserve">, no dia 27/05/2024 – Ás 09h. Acesso ao edital completo no endereço </w:t>
      </w:r>
      <w:hyperlink r:id="rId61" w:history="1">
        <w:r w:rsidR="00093F33" w:rsidRPr="005069DD">
          <w:rPr>
            <w:rStyle w:val="Hyperlink"/>
            <w:rFonts w:asciiTheme="majorHAnsi" w:hAnsiTheme="majorHAnsi" w:cstheme="majorHAnsi"/>
          </w:rPr>
          <w:t>www.pavao.mg.gov.br</w:t>
        </w:r>
      </w:hyperlink>
      <w:r w:rsidR="00093F33" w:rsidRPr="00093F33">
        <w:rPr>
          <w:rFonts w:asciiTheme="majorHAnsi" w:hAnsiTheme="majorHAnsi" w:cstheme="majorHAnsi"/>
        </w:rPr>
        <w:t xml:space="preserve"> e na plataforma acima. Agente de Contratação – </w:t>
      </w:r>
      <w:proofErr w:type="spellStart"/>
      <w:r w:rsidR="00093F33" w:rsidRPr="00093F33">
        <w:rPr>
          <w:rFonts w:asciiTheme="majorHAnsi" w:hAnsiTheme="majorHAnsi" w:cstheme="majorHAnsi"/>
        </w:rPr>
        <w:t>Rísian</w:t>
      </w:r>
      <w:proofErr w:type="spellEnd"/>
      <w:r w:rsidR="00093F33" w:rsidRPr="00093F33">
        <w:rPr>
          <w:rFonts w:asciiTheme="majorHAnsi" w:hAnsiTheme="majorHAnsi" w:cstheme="majorHAnsi"/>
        </w:rPr>
        <w:t xml:space="preserve"> Alves dos Santos. – Pavão MG, 09 de maio de 2024.</w:t>
      </w:r>
    </w:p>
    <w:p w14:paraId="6F986D5B" w14:textId="77777777" w:rsidR="00093F33" w:rsidRPr="00093F33" w:rsidRDefault="00093F33" w:rsidP="00093F3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8A7559" w14:textId="1A0B7CAD" w:rsidR="00093F33" w:rsidRPr="00093F33" w:rsidRDefault="00093F33" w:rsidP="00093F3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3F33">
        <w:rPr>
          <w:rFonts w:asciiTheme="minorHAnsi" w:hAnsiTheme="minorHAnsi" w:cstheme="minorHAnsi"/>
          <w:b/>
        </w:rPr>
        <w:t>CONCORRÊNCIA ELETRÔNICA Nº 003/2024</w:t>
      </w:r>
    </w:p>
    <w:p w14:paraId="704EBE4A" w14:textId="66AFF935" w:rsidR="003F5272" w:rsidRDefault="00484286" w:rsidP="004842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093F33" w:rsidRPr="00093F33">
        <w:rPr>
          <w:rFonts w:asciiTheme="majorHAnsi" w:hAnsiTheme="majorHAnsi" w:cstheme="majorHAnsi"/>
        </w:rPr>
        <w:t>xecução de obra de REFORMA DE UNIDADE BÁSICA DE SAÚDE NO DISTRITO DE NOVA LIMEIRA, no município de Pavão-MG</w:t>
      </w:r>
      <w:r>
        <w:rPr>
          <w:rFonts w:asciiTheme="majorHAnsi" w:hAnsiTheme="majorHAnsi" w:cstheme="majorHAnsi"/>
        </w:rPr>
        <w:t xml:space="preserve">, </w:t>
      </w:r>
      <w:r w:rsidRPr="00093F33">
        <w:rPr>
          <w:rFonts w:asciiTheme="majorHAnsi" w:hAnsiTheme="majorHAnsi" w:cstheme="majorHAnsi"/>
        </w:rPr>
        <w:t>por meio eletrônico</w:t>
      </w:r>
      <w:r>
        <w:rPr>
          <w:rFonts w:asciiTheme="majorHAnsi" w:hAnsiTheme="majorHAnsi" w:cstheme="majorHAnsi"/>
        </w:rPr>
        <w:t xml:space="preserve"> </w:t>
      </w:r>
      <w:r w:rsidRPr="00093F33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 xml:space="preserve"> </w:t>
      </w:r>
      <w:hyperlink r:id="rId62" w:history="1">
        <w:r w:rsidRPr="005069DD">
          <w:rPr>
            <w:rStyle w:val="Hyperlink"/>
            <w:rFonts w:asciiTheme="majorHAnsi" w:hAnsiTheme="majorHAnsi" w:cstheme="majorHAnsi"/>
          </w:rPr>
          <w:t>WWW.BLL.ORG.BR</w:t>
        </w:r>
      </w:hyperlink>
      <w:r w:rsidRPr="00093F33">
        <w:rPr>
          <w:rFonts w:asciiTheme="majorHAnsi" w:hAnsiTheme="majorHAnsi" w:cstheme="majorHAnsi"/>
        </w:rPr>
        <w:t>, no dia 28/05/2024 – Ás 09</w:t>
      </w:r>
      <w:proofErr w:type="gramStart"/>
      <w:r w:rsidRPr="00093F33">
        <w:rPr>
          <w:rFonts w:asciiTheme="majorHAnsi" w:hAnsiTheme="majorHAnsi" w:cstheme="majorHAnsi"/>
        </w:rPr>
        <w:t>h,</w:t>
      </w:r>
      <w:r w:rsidR="00093F33" w:rsidRPr="00093F33">
        <w:rPr>
          <w:rFonts w:asciiTheme="majorHAnsi" w:hAnsiTheme="majorHAnsi" w:cstheme="majorHAnsi"/>
        </w:rPr>
        <w:t>.</w:t>
      </w:r>
      <w:proofErr w:type="gramEnd"/>
      <w:r w:rsidR="00093F33" w:rsidRPr="00093F33">
        <w:rPr>
          <w:rFonts w:asciiTheme="majorHAnsi" w:hAnsiTheme="majorHAnsi" w:cstheme="majorHAnsi"/>
        </w:rPr>
        <w:t xml:space="preserve"> Acesso ao edital completo no endereço </w:t>
      </w:r>
      <w:hyperlink r:id="rId63" w:history="1">
        <w:r w:rsidRPr="005069DD">
          <w:rPr>
            <w:rStyle w:val="Hyperlink"/>
            <w:rFonts w:asciiTheme="majorHAnsi" w:hAnsiTheme="majorHAnsi" w:cstheme="majorHAnsi"/>
          </w:rPr>
          <w:t>www.pavao.mg.gov.br</w:t>
        </w:r>
      </w:hyperlink>
      <w:r w:rsidR="00093F33" w:rsidRPr="00093F33">
        <w:rPr>
          <w:rFonts w:asciiTheme="majorHAnsi" w:hAnsiTheme="majorHAnsi" w:cstheme="majorHAnsi"/>
        </w:rPr>
        <w:t xml:space="preserve"> e na plataforma acima</w:t>
      </w:r>
      <w:r>
        <w:rPr>
          <w:rFonts w:asciiTheme="majorHAnsi" w:hAnsiTheme="majorHAnsi" w:cstheme="majorHAnsi"/>
        </w:rPr>
        <w:t>.</w:t>
      </w:r>
    </w:p>
    <w:p w14:paraId="464C658B" w14:textId="4733DA12" w:rsidR="007B0F9C" w:rsidRDefault="007B0F9C" w:rsidP="004842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41BB62" w14:textId="77777777" w:rsidR="008C0CC8" w:rsidRPr="00E263FE" w:rsidRDefault="008C0CC8" w:rsidP="0048428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AFE30F" w14:textId="0113FFCC" w:rsidR="00E263FE" w:rsidRPr="00E263FE" w:rsidRDefault="00E263F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263FE">
        <w:rPr>
          <w:rFonts w:asciiTheme="minorHAnsi" w:hAnsiTheme="minorHAnsi" w:cstheme="minorHAnsi"/>
          <w:b/>
        </w:rPr>
        <w:t>PREFEITURA MUNICIPAL DE PIEDADE DO RIO GRANDE - PREGÃO ELETRÔNICO Nº 014/2024</w:t>
      </w:r>
    </w:p>
    <w:p w14:paraId="1F6EDEB7" w14:textId="0A5F1869" w:rsidR="003F5272" w:rsidRDefault="00E263F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8E3">
        <w:rPr>
          <w:rFonts w:asciiTheme="majorHAnsi" w:hAnsiTheme="majorHAnsi" w:cstheme="majorHAnsi"/>
        </w:rPr>
        <w:t>Objeto:</w:t>
      </w:r>
      <w:r w:rsidRPr="00E263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E263FE">
        <w:rPr>
          <w:rFonts w:asciiTheme="majorHAnsi" w:hAnsiTheme="majorHAnsi" w:cstheme="majorHAnsi"/>
        </w:rPr>
        <w:t xml:space="preserve">ventual locação de retroescavadeira, </w:t>
      </w:r>
      <w:proofErr w:type="spellStart"/>
      <w:r w:rsidRPr="00E263FE">
        <w:rPr>
          <w:rFonts w:asciiTheme="majorHAnsi" w:hAnsiTheme="majorHAnsi" w:cstheme="majorHAnsi"/>
        </w:rPr>
        <w:t>patrol</w:t>
      </w:r>
      <w:proofErr w:type="spellEnd"/>
      <w:r w:rsidRPr="00E263FE">
        <w:rPr>
          <w:rFonts w:asciiTheme="majorHAnsi" w:hAnsiTheme="majorHAnsi" w:cstheme="majorHAnsi"/>
        </w:rPr>
        <w:t xml:space="preserve">, trator esteira, pá carregadeira, rolo compactador, caminhão basculante, prancha, carroceria e </w:t>
      </w:r>
      <w:proofErr w:type="spellStart"/>
      <w:r w:rsidRPr="00E263FE">
        <w:rPr>
          <w:rFonts w:asciiTheme="majorHAnsi" w:hAnsiTheme="majorHAnsi" w:cstheme="majorHAnsi"/>
        </w:rPr>
        <w:t>munck</w:t>
      </w:r>
      <w:proofErr w:type="spellEnd"/>
      <w:r w:rsidRPr="00E263FE">
        <w:rPr>
          <w:rFonts w:asciiTheme="majorHAnsi" w:hAnsiTheme="majorHAnsi" w:cstheme="majorHAnsi"/>
        </w:rPr>
        <w:t xml:space="preserve">, incluso motorista/operador, combustível e manutenções à custa da contratada. Sessão: 24/05/2024 às 09h. Edital em: </w:t>
      </w:r>
      <w:hyperlink r:id="rId64" w:history="1">
        <w:r w:rsidRPr="005069DD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 w:rsidRPr="00E263FE">
        <w:rPr>
          <w:rFonts w:asciiTheme="majorHAnsi" w:hAnsiTheme="majorHAnsi" w:cstheme="majorHAnsi"/>
        </w:rPr>
        <w:t>. Informações: (32) 3335-1122.</w:t>
      </w:r>
    </w:p>
    <w:p w14:paraId="7D383361" w14:textId="70181C20" w:rsidR="008C0CC8" w:rsidRDefault="008C0CC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FBFC9F" w14:textId="77777777" w:rsidR="008C0CC8" w:rsidRPr="008C0CC8" w:rsidRDefault="008C0CC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D4C710" w14:textId="20328F6C" w:rsidR="009876B5" w:rsidRPr="009876B5" w:rsidRDefault="009876B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76B5">
        <w:rPr>
          <w:rFonts w:asciiTheme="minorHAnsi" w:hAnsiTheme="minorHAnsi" w:cstheme="minorHAnsi"/>
          <w:b/>
        </w:rPr>
        <w:t>PREFEITURA MUNICIPAL DE PIRACEMA - CONCORRÊNCIA ELETRÔNICA Nº 003/2024</w:t>
      </w:r>
    </w:p>
    <w:p w14:paraId="541A5D84" w14:textId="11B0FF48" w:rsidR="005D6174" w:rsidRDefault="009876B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9876B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9876B5">
        <w:rPr>
          <w:rFonts w:asciiTheme="majorHAnsi" w:hAnsiTheme="majorHAnsi" w:cstheme="majorHAnsi"/>
        </w:rPr>
        <w:t xml:space="preserve">ecuperação e manutenção da estrada vicinal da cachoeirinha do município de PIRACEMA/MG, conforme as especificações detalhadas no projeto básico, para atender as necessidades da Prefeitura Municipal. As obras incluem o fornecimento de materiais, equipamentos e mão de obra. Tipo: menor preço GLOBAL. Fim do recebimento (propostas e documentos): 07/06/2024 às 09h00min. Início da análise das propostas: 07/06/2024 às 09h01min. Fim da análise das propostas: 07/06/2024 às 09h29min. Sessão Pública: dia 07 de junho de 2024. Horário de início da disputa: 09h30min (horário de Brasília/DF). Endereço eletrônico: https://bllcompras.com/Home/Login. Aquisição do edital através do site: </w:t>
      </w:r>
      <w:hyperlink r:id="rId65" w:history="1">
        <w:r w:rsidR="005D6174" w:rsidRPr="005069DD">
          <w:rPr>
            <w:rStyle w:val="Hyperlink"/>
            <w:rFonts w:asciiTheme="majorHAnsi" w:hAnsiTheme="majorHAnsi" w:cstheme="majorHAnsi"/>
          </w:rPr>
          <w:t>www.piracema.mg.gov.br</w:t>
        </w:r>
      </w:hyperlink>
      <w:r w:rsidRPr="009876B5">
        <w:rPr>
          <w:rFonts w:asciiTheme="majorHAnsi" w:hAnsiTheme="majorHAnsi" w:cstheme="majorHAnsi"/>
        </w:rPr>
        <w:t xml:space="preserve"> e informações através do e-mail </w:t>
      </w:r>
      <w:hyperlink r:id="rId66" w:history="1">
        <w:r w:rsidR="005D6174" w:rsidRPr="005069DD">
          <w:rPr>
            <w:rStyle w:val="Hyperlink"/>
            <w:rFonts w:asciiTheme="minorHAnsi" w:hAnsiTheme="minorHAnsi" w:cstheme="minorHAnsi"/>
          </w:rPr>
          <w:t>licitacao@piracema.mg.gov.br</w:t>
        </w:r>
      </w:hyperlink>
      <w:r w:rsidR="005D6174" w:rsidRPr="005D6174">
        <w:rPr>
          <w:rFonts w:asciiTheme="minorHAnsi" w:hAnsiTheme="minorHAnsi" w:cstheme="minorHAnsi"/>
        </w:rPr>
        <w:t>.</w:t>
      </w:r>
    </w:p>
    <w:p w14:paraId="75F66CBB" w14:textId="09B64B6F" w:rsidR="00943F38" w:rsidRDefault="00943F3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56CE74" w14:textId="74DB629F" w:rsidR="00943F38" w:rsidRPr="00943F38" w:rsidRDefault="00943F3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43F38">
        <w:rPr>
          <w:rFonts w:asciiTheme="minorHAnsi" w:hAnsiTheme="minorHAnsi" w:cstheme="minorHAnsi"/>
          <w:b/>
        </w:rPr>
        <w:t>PREFEITURA MUNICIPAL DE PIRANGUINHO - CONCORRÊNCIA ELETRÔNICA Nº 005/2024</w:t>
      </w:r>
    </w:p>
    <w:p w14:paraId="317885F7" w14:textId="7C9C6503" w:rsidR="00943F38" w:rsidRPr="00943F38" w:rsidRDefault="00943F3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3F3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43F38">
        <w:rPr>
          <w:rFonts w:asciiTheme="majorHAnsi" w:hAnsiTheme="majorHAnsi" w:cstheme="majorHAnsi"/>
        </w:rPr>
        <w:t xml:space="preserve">Construção de 03 quiosques de alvenaria em tijolos ecológicos no parque municipal Luiz Vieira Neto para atender a secretaria de educação, turismo, cultura, esporte e juventude do município de Piranguinho. Visita técnica a partir de 27/05/2024. Abertura: 29/05/2024 às 09:00 horas. Edital pelo site </w:t>
      </w:r>
      <w:hyperlink r:id="rId67" w:history="1">
        <w:r w:rsidRPr="005069DD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Pr="00943F38">
        <w:rPr>
          <w:rFonts w:asciiTheme="majorHAnsi" w:hAnsiTheme="majorHAnsi" w:cstheme="majorHAnsi"/>
        </w:rPr>
        <w:t xml:space="preserve">. Mais informações pelo e-mail: </w:t>
      </w:r>
      <w:hyperlink r:id="rId68" w:history="1">
        <w:r w:rsidRPr="005069DD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 w:rsidRPr="00943F38">
        <w:rPr>
          <w:rFonts w:asciiTheme="majorHAnsi" w:hAnsiTheme="majorHAnsi" w:cstheme="majorHAnsi"/>
        </w:rPr>
        <w:t xml:space="preserve"> - </w:t>
      </w:r>
      <w:proofErr w:type="spellStart"/>
      <w:r w:rsidRPr="00943F38">
        <w:rPr>
          <w:rFonts w:asciiTheme="majorHAnsi" w:hAnsiTheme="majorHAnsi" w:cstheme="majorHAnsi"/>
        </w:rPr>
        <w:t>Tel</w:t>
      </w:r>
      <w:proofErr w:type="spellEnd"/>
      <w:r w:rsidRPr="00943F38">
        <w:rPr>
          <w:rFonts w:asciiTheme="majorHAnsi" w:hAnsiTheme="majorHAnsi" w:cstheme="majorHAnsi"/>
        </w:rPr>
        <w:t>: (35) 3644-1222.</w:t>
      </w:r>
    </w:p>
    <w:p w14:paraId="4DDFAFA8" w14:textId="4917497C" w:rsidR="00943F38" w:rsidRDefault="00943F3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6AFF34" w14:textId="77777777" w:rsidR="008C0CC8" w:rsidRPr="00CB3628" w:rsidRDefault="008C0CC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DD3095" w14:textId="7CD79BC1" w:rsidR="00CB3628" w:rsidRPr="00CB3628" w:rsidRDefault="00CB362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B3628">
        <w:rPr>
          <w:rFonts w:asciiTheme="minorHAnsi" w:hAnsiTheme="minorHAnsi" w:cstheme="minorHAnsi"/>
          <w:b/>
        </w:rPr>
        <w:t>PREFEITURA MUNICIPAL DE RITÁPOLIS - PREGÃO PRESENCIAL Nº 05/2024</w:t>
      </w:r>
    </w:p>
    <w:p w14:paraId="2A19463C" w14:textId="209E2EBA" w:rsidR="00CB3628" w:rsidRDefault="00CB362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76B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CB3628">
        <w:rPr>
          <w:rFonts w:asciiTheme="majorHAnsi" w:hAnsiTheme="majorHAnsi" w:cstheme="majorHAnsi"/>
        </w:rPr>
        <w:t xml:space="preserve">eforma do parque de exposições e estádio Municipal. Abertura dia 27/05/2024, às 09:00 horas, na sede da Prefeitura, Pça Tiradentes, 340 – Centro. Mais informações poderão ser obtidas através do </w:t>
      </w:r>
      <w:proofErr w:type="spellStart"/>
      <w:r w:rsidRPr="00CB3628">
        <w:rPr>
          <w:rFonts w:asciiTheme="majorHAnsi" w:hAnsiTheme="majorHAnsi" w:cstheme="majorHAnsi"/>
        </w:rPr>
        <w:t>tel</w:t>
      </w:r>
      <w:proofErr w:type="spellEnd"/>
      <w:r w:rsidRPr="00CB3628">
        <w:rPr>
          <w:rFonts w:asciiTheme="majorHAnsi" w:hAnsiTheme="majorHAnsi" w:cstheme="majorHAnsi"/>
        </w:rPr>
        <w:t xml:space="preserve">: (32) 3356-1136 ou no site: </w:t>
      </w:r>
      <w:hyperlink r:id="rId69" w:history="1">
        <w:r w:rsidRPr="005069DD">
          <w:rPr>
            <w:rStyle w:val="Hyperlink"/>
            <w:rFonts w:asciiTheme="majorHAnsi" w:hAnsiTheme="majorHAnsi" w:cstheme="majorHAnsi"/>
          </w:rPr>
          <w:t>www.ritapolis.mg.gov.br</w:t>
        </w:r>
      </w:hyperlink>
      <w:r w:rsidRPr="00CB3628">
        <w:rPr>
          <w:rFonts w:asciiTheme="majorHAnsi" w:hAnsiTheme="majorHAnsi" w:cstheme="majorHAnsi"/>
        </w:rPr>
        <w:t>.</w:t>
      </w:r>
    </w:p>
    <w:p w14:paraId="5D8C7091" w14:textId="2CCD299C" w:rsidR="00286ADE" w:rsidRDefault="00286AD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C21698" w14:textId="77777777" w:rsidR="008C0CC8" w:rsidRDefault="008C0CC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9EB8F5" w14:textId="3DC88D29" w:rsidR="00286ADE" w:rsidRPr="00286ADE" w:rsidRDefault="00286AD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286ADE">
        <w:rPr>
          <w:rFonts w:asciiTheme="minorHAnsi" w:hAnsiTheme="minorHAnsi" w:cstheme="minorHAnsi"/>
          <w:b/>
          <w:bCs/>
        </w:rPr>
        <w:t>PREFEITURA MUNICIPAL DE SANTA MARIA DO SALTO - CONCORRÊNCIA ELETRÔNICA Nº 001/2024</w:t>
      </w:r>
    </w:p>
    <w:p w14:paraId="16DEA563" w14:textId="4F61538C" w:rsidR="00286ADE" w:rsidRPr="00286ADE" w:rsidRDefault="00286AD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3A0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86ADE">
        <w:rPr>
          <w:rFonts w:asciiTheme="majorHAnsi" w:hAnsiTheme="majorHAnsi" w:cstheme="majorHAnsi"/>
        </w:rPr>
        <w:t>xecução das obras de pavimentação em bloquetes sextavados e meios fios nas Ruas Rui Barbosa, Francisco Viana Rua, Rua “A”, Rua Carmosina Batista – Trecho 1 e Trecho 2, na sede do município, tipo menor preço global com fornecimento total de materiais e mão de obra, conforme projeto, DATA DE ABERTURA 28/05/2024, às 09h:00m.</w:t>
      </w:r>
      <w:r>
        <w:rPr>
          <w:rFonts w:asciiTheme="majorHAnsi" w:hAnsiTheme="majorHAnsi" w:cstheme="majorHAnsi"/>
        </w:rPr>
        <w:t xml:space="preserve"> </w:t>
      </w:r>
      <w:r w:rsidRPr="00286ADE">
        <w:rPr>
          <w:rFonts w:asciiTheme="majorHAnsi" w:hAnsiTheme="majorHAnsi" w:cstheme="majorHAnsi"/>
        </w:rPr>
        <w:t xml:space="preserve">informações e esclarecimentos através da plataforma </w:t>
      </w:r>
      <w:hyperlink r:id="rId70" w:history="1">
        <w:r w:rsidRPr="005069D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86ADE">
        <w:rPr>
          <w:rFonts w:asciiTheme="majorHAnsi" w:hAnsiTheme="majorHAnsi" w:cstheme="majorHAnsi"/>
        </w:rPr>
        <w:t xml:space="preserve">, </w:t>
      </w:r>
      <w:hyperlink r:id="rId71" w:history="1">
        <w:r w:rsidRPr="005069DD">
          <w:rPr>
            <w:rStyle w:val="Hyperlink"/>
            <w:rFonts w:asciiTheme="majorHAnsi" w:hAnsiTheme="majorHAnsi" w:cstheme="majorHAnsi"/>
          </w:rPr>
          <w:t>licitacaostmaria@gmail.com</w:t>
        </w:r>
      </w:hyperlink>
      <w:r w:rsidRPr="00286AD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86ADE">
        <w:rPr>
          <w:rFonts w:asciiTheme="majorHAnsi" w:hAnsiTheme="majorHAnsi" w:cstheme="majorHAnsi"/>
        </w:rPr>
        <w:t xml:space="preserve">no site </w:t>
      </w:r>
      <w:hyperlink r:id="rId72" w:history="1">
        <w:r w:rsidRPr="005069DD">
          <w:rPr>
            <w:rStyle w:val="Hyperlink"/>
            <w:rFonts w:asciiTheme="majorHAnsi" w:hAnsiTheme="majorHAnsi" w:cstheme="majorHAnsi"/>
          </w:rPr>
          <w:t>https://www.santamariadosalto.mg.gov.br</w:t>
        </w:r>
      </w:hyperlink>
      <w:r w:rsidRPr="00286ADE">
        <w:rPr>
          <w:rFonts w:asciiTheme="majorHAnsi" w:hAnsiTheme="majorHAnsi" w:cstheme="majorHAnsi"/>
        </w:rPr>
        <w:t>, ou na sala de Licitações na Pça Aurelina Mota Santos nº. 218 – Centro Santa Maria do Salto</w:t>
      </w:r>
      <w:r>
        <w:rPr>
          <w:rFonts w:asciiTheme="majorHAnsi" w:hAnsiTheme="majorHAnsi" w:cstheme="majorHAnsi"/>
        </w:rPr>
        <w:t>.</w:t>
      </w:r>
    </w:p>
    <w:p w14:paraId="6D41502A" w14:textId="11E9A5A8" w:rsidR="00CB3628" w:rsidRDefault="00CB362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84C8BD" w14:textId="77777777" w:rsidR="008C0CC8" w:rsidRPr="009B3A09" w:rsidRDefault="008C0CC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2099BCEC" w14:textId="075CE4FF" w:rsidR="009B3A09" w:rsidRPr="009B3A09" w:rsidRDefault="009B3A0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9B3A09">
        <w:rPr>
          <w:rFonts w:asciiTheme="majorHAnsi" w:hAnsiTheme="majorHAnsi" w:cstheme="majorHAnsi"/>
          <w:b/>
          <w:bCs/>
        </w:rPr>
        <w:t xml:space="preserve">PREFEITURA MUNICIPAL DE SANTANA DO GARAMBÉU - PREGÃO ELETRÔNICO </w:t>
      </w:r>
      <w:r w:rsidR="00286ADE">
        <w:rPr>
          <w:rFonts w:asciiTheme="majorHAnsi" w:hAnsiTheme="majorHAnsi" w:cstheme="majorHAnsi"/>
          <w:b/>
          <w:bCs/>
        </w:rPr>
        <w:t xml:space="preserve">Nº </w:t>
      </w:r>
      <w:r w:rsidR="00286ADE" w:rsidRPr="009B3A09">
        <w:rPr>
          <w:rFonts w:asciiTheme="majorHAnsi" w:hAnsiTheme="majorHAnsi" w:cstheme="majorHAnsi"/>
          <w:b/>
          <w:bCs/>
        </w:rPr>
        <w:t>012</w:t>
      </w:r>
      <w:r w:rsidRPr="009B3A09">
        <w:rPr>
          <w:rFonts w:asciiTheme="majorHAnsi" w:hAnsiTheme="majorHAnsi" w:cstheme="majorHAnsi"/>
          <w:b/>
          <w:bCs/>
        </w:rPr>
        <w:t>/2024</w:t>
      </w:r>
    </w:p>
    <w:p w14:paraId="71DC200B" w14:textId="5EC6A3B7" w:rsidR="003F5272" w:rsidRDefault="009B3A0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3A09">
        <w:rPr>
          <w:rFonts w:asciiTheme="majorHAnsi" w:hAnsiTheme="majorHAnsi" w:cstheme="majorHAnsi"/>
        </w:rPr>
        <w:t xml:space="preserve">Objeto: Contratação de empresa para locação de máquinas com operador e caminhões com motorista. Informa que o Edital completo estará à disposição dos interessados na Sede da Prefeitura, situada à Praça Paiva Duque nº 120, de 08:00 às 16:00 horas de Segunda a Sexta feira, ou pelos sites </w:t>
      </w:r>
      <w:hyperlink r:id="rId73" w:history="1">
        <w:r w:rsidR="00C6791D" w:rsidRPr="005069DD">
          <w:rPr>
            <w:rStyle w:val="Hyperlink"/>
            <w:rFonts w:asciiTheme="majorHAnsi" w:hAnsiTheme="majorHAnsi" w:cstheme="majorHAnsi"/>
          </w:rPr>
          <w:t>www.santanadogarambeu.mg.gov.br</w:t>
        </w:r>
      </w:hyperlink>
      <w:r w:rsidRPr="009B3A09">
        <w:rPr>
          <w:rFonts w:asciiTheme="majorHAnsi" w:hAnsiTheme="majorHAnsi" w:cstheme="majorHAnsi"/>
        </w:rPr>
        <w:t xml:space="preserve">, </w:t>
      </w:r>
      <w:hyperlink r:id="rId74" w:history="1">
        <w:r w:rsidR="00C6791D" w:rsidRPr="005069DD">
          <w:rPr>
            <w:rStyle w:val="Hyperlink"/>
            <w:rFonts w:asciiTheme="majorHAnsi" w:hAnsiTheme="majorHAnsi" w:cstheme="majorHAnsi"/>
          </w:rPr>
          <w:t>www.bll.org.br</w:t>
        </w:r>
      </w:hyperlink>
      <w:r w:rsidRPr="009B3A09">
        <w:rPr>
          <w:rFonts w:asciiTheme="majorHAnsi" w:hAnsiTheme="majorHAnsi" w:cstheme="majorHAnsi"/>
        </w:rPr>
        <w:t xml:space="preserve">. Sua sessão terá início dia 27/05/2024, às 09:00 horas, horário oficial de Brasília, pelo portal da Banco de Licitação e Leilões do Brasil, </w:t>
      </w:r>
      <w:hyperlink r:id="rId75" w:history="1">
        <w:r w:rsidR="00C6791D" w:rsidRPr="005069DD">
          <w:rPr>
            <w:rStyle w:val="Hyperlink"/>
            <w:rFonts w:asciiTheme="majorHAnsi" w:hAnsiTheme="majorHAnsi" w:cstheme="majorHAnsi"/>
          </w:rPr>
          <w:t>www.bll.org.br</w:t>
        </w:r>
      </w:hyperlink>
      <w:r w:rsidRPr="009B3A09">
        <w:rPr>
          <w:rFonts w:asciiTheme="majorHAnsi" w:hAnsiTheme="majorHAnsi" w:cstheme="majorHAnsi"/>
        </w:rPr>
        <w:t>.</w:t>
      </w:r>
    </w:p>
    <w:p w14:paraId="0A6E0BA8" w14:textId="765507CF" w:rsidR="00C6791D" w:rsidRDefault="00C6791D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198949" w14:textId="69B47D60" w:rsidR="00993AE7" w:rsidRDefault="00993AE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0EF52A" w14:textId="37752BA3" w:rsidR="00993AE7" w:rsidRPr="00993AE7" w:rsidRDefault="00993AE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93AE7">
        <w:rPr>
          <w:rFonts w:asciiTheme="minorHAnsi" w:hAnsiTheme="minorHAnsi" w:cstheme="minorHAnsi"/>
          <w:b/>
          <w:bCs/>
        </w:rPr>
        <w:t>PREFEITURA MUNICIPAL DE SÃO GONÇALO DO RIO ABAIXO</w:t>
      </w:r>
      <w:r>
        <w:rPr>
          <w:rFonts w:asciiTheme="minorHAnsi" w:hAnsiTheme="minorHAnsi" w:cstheme="minorHAnsi"/>
          <w:b/>
          <w:bCs/>
        </w:rPr>
        <w:t xml:space="preserve"> - </w:t>
      </w:r>
      <w:r w:rsidRPr="00993AE7">
        <w:rPr>
          <w:rFonts w:asciiTheme="minorHAnsi" w:hAnsiTheme="minorHAnsi" w:cstheme="minorHAnsi"/>
          <w:b/>
          <w:bCs/>
        </w:rPr>
        <w:t>CONCORRÊNCIA ELETRÔNICA N.º 04/2024</w:t>
      </w:r>
    </w:p>
    <w:p w14:paraId="6A2F10C8" w14:textId="757CE2E8" w:rsidR="00993AE7" w:rsidRPr="00993AE7" w:rsidRDefault="00993AE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3A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993AE7">
        <w:rPr>
          <w:rFonts w:asciiTheme="majorHAnsi" w:hAnsiTheme="majorHAnsi" w:cstheme="majorHAnsi"/>
        </w:rPr>
        <w:t xml:space="preserve">avimentação da estrada rural de acesso à comunidade Gabriel no município de São Gonçalo do Rio Abaixo/MG. As propostas serão recebidas até às 09:00 horas do dia 27/05/2024. A operação da sessão pública se dará a partir das 09:00 horas do dia 27/05/2024. O Edital completo poderá ser obtido no sítio eletrônico </w:t>
      </w:r>
      <w:hyperlink r:id="rId76" w:history="1">
        <w:r w:rsidRPr="005069DD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Pr="00993AE7">
        <w:rPr>
          <w:rFonts w:asciiTheme="majorHAnsi" w:hAnsiTheme="majorHAnsi" w:cstheme="majorHAnsi"/>
        </w:rPr>
        <w:t xml:space="preserve"> e/ou </w:t>
      </w:r>
      <w:hyperlink r:id="rId77" w:history="1">
        <w:r w:rsidRPr="005069DD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993AE7">
        <w:rPr>
          <w:rFonts w:asciiTheme="majorHAnsi" w:hAnsiTheme="majorHAnsi" w:cstheme="majorHAnsi"/>
        </w:rPr>
        <w:t>.</w:t>
      </w:r>
    </w:p>
    <w:p w14:paraId="0D90B0DF" w14:textId="2517D3ED" w:rsidR="00993AE7" w:rsidRDefault="00993AE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29EF0F" w14:textId="77777777" w:rsidR="00993AE7" w:rsidRPr="00993AE7" w:rsidRDefault="00993AE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7EF79C" w14:textId="6DAAC610" w:rsidR="00993AE7" w:rsidRPr="00993AE7" w:rsidRDefault="00993AE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93AE7">
        <w:rPr>
          <w:rFonts w:asciiTheme="minorHAnsi" w:hAnsiTheme="minorHAnsi" w:cstheme="minorHAnsi"/>
          <w:b/>
          <w:bCs/>
        </w:rPr>
        <w:t>PREFEITURA MUNICIPAL DE SÃO JOÃO DEL-REI - CONCORRÊNCIA PÚBLICA Nº 01/2024</w:t>
      </w:r>
    </w:p>
    <w:p w14:paraId="369164C1" w14:textId="693AC6BE" w:rsidR="003F5272" w:rsidRDefault="00993AE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3A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93AE7">
        <w:rPr>
          <w:rFonts w:asciiTheme="majorHAnsi" w:hAnsiTheme="majorHAnsi" w:cstheme="majorHAnsi"/>
        </w:rPr>
        <w:t xml:space="preserve">xecução de serviços de pavimentação asfáltica de Estradas </w:t>
      </w:r>
      <w:proofErr w:type="gramStart"/>
      <w:r w:rsidRPr="00993AE7">
        <w:rPr>
          <w:rFonts w:asciiTheme="majorHAnsi" w:hAnsiTheme="majorHAnsi" w:cstheme="majorHAnsi"/>
        </w:rPr>
        <w:t xml:space="preserve">Vicinais </w:t>
      </w:r>
      <w:r>
        <w:rPr>
          <w:rFonts w:asciiTheme="majorHAnsi" w:hAnsiTheme="majorHAnsi" w:cstheme="majorHAnsi"/>
        </w:rPr>
        <w:t xml:space="preserve"> </w:t>
      </w:r>
      <w:r w:rsidRPr="00993AE7">
        <w:rPr>
          <w:rFonts w:asciiTheme="majorHAnsi" w:hAnsiTheme="majorHAnsi" w:cstheme="majorHAnsi"/>
        </w:rPr>
        <w:t>(</w:t>
      </w:r>
      <w:proofErr w:type="gramEnd"/>
      <w:r w:rsidRPr="00993AE7">
        <w:rPr>
          <w:rFonts w:asciiTheme="majorHAnsi" w:hAnsiTheme="majorHAnsi" w:cstheme="majorHAnsi"/>
        </w:rPr>
        <w:t xml:space="preserve">estrada de acesso ao Distrito de São Gonçalo do Amarante – </w:t>
      </w:r>
      <w:proofErr w:type="spellStart"/>
      <w:r w:rsidRPr="00993AE7">
        <w:rPr>
          <w:rFonts w:asciiTheme="majorHAnsi" w:hAnsiTheme="majorHAnsi" w:cstheme="majorHAnsi"/>
        </w:rPr>
        <w:t>Caburu</w:t>
      </w:r>
      <w:proofErr w:type="spellEnd"/>
      <w:r w:rsidRPr="00993AE7">
        <w:rPr>
          <w:rFonts w:asciiTheme="majorHAnsi" w:hAnsiTheme="majorHAnsi" w:cstheme="majorHAnsi"/>
        </w:rPr>
        <w:t xml:space="preserve">), no Município de São João </w:t>
      </w:r>
      <w:proofErr w:type="spellStart"/>
      <w:r w:rsidRPr="00993AE7">
        <w:rPr>
          <w:rFonts w:asciiTheme="majorHAnsi" w:hAnsiTheme="majorHAnsi" w:cstheme="majorHAnsi"/>
        </w:rPr>
        <w:t>del</w:t>
      </w:r>
      <w:proofErr w:type="spellEnd"/>
      <w:r w:rsidRPr="00993AE7">
        <w:rPr>
          <w:rFonts w:asciiTheme="majorHAnsi" w:hAnsiTheme="majorHAnsi" w:cstheme="majorHAnsi"/>
        </w:rPr>
        <w:t xml:space="preserve">-Rei, de acordo com: Contrato de Repasse: OGU MIDR 947040/2023 – Operação 1089156-24 e Contrato de Repasse: OGU 948653/2023 – Operação 1089713-42. Nova Data: 03/06/2024, às 09h. Edital disponível no site: </w:t>
      </w:r>
      <w:hyperlink r:id="rId78" w:history="1">
        <w:r w:rsidRPr="005069DD">
          <w:rPr>
            <w:rStyle w:val="Hyperlink"/>
            <w:rFonts w:asciiTheme="majorHAnsi" w:hAnsiTheme="majorHAnsi" w:cstheme="majorHAnsi"/>
          </w:rPr>
          <w:t>www.saojoaodelrei.mg.gov.br</w:t>
        </w:r>
      </w:hyperlink>
      <w:r w:rsidRPr="00993AE7">
        <w:rPr>
          <w:rFonts w:asciiTheme="majorHAnsi" w:hAnsiTheme="majorHAnsi" w:cstheme="majorHAnsi"/>
        </w:rPr>
        <w:t>.</w:t>
      </w:r>
    </w:p>
    <w:p w14:paraId="478FF180" w14:textId="78308F57" w:rsidR="003F5272" w:rsidRPr="00536C6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7CAE9D" w14:textId="5549695D" w:rsidR="00536C62" w:rsidRPr="00536C62" w:rsidRDefault="00536C6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6C62">
        <w:rPr>
          <w:rFonts w:asciiTheme="majorHAnsi" w:hAnsiTheme="majorHAnsi" w:cstheme="majorHAnsi"/>
          <w:b/>
        </w:rPr>
        <w:t>PREFEITURA MUNICIPAL DE SOBRÁLIA - CONCORRÊNCIA PRESENCIAL Nº 04/2024</w:t>
      </w:r>
    </w:p>
    <w:p w14:paraId="46ADCDE5" w14:textId="0682955D" w:rsidR="003F5272" w:rsidRDefault="00536C6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3A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36C62">
        <w:rPr>
          <w:rFonts w:asciiTheme="majorHAnsi" w:hAnsiTheme="majorHAnsi" w:cstheme="majorHAnsi"/>
        </w:rPr>
        <w:t xml:space="preserve">Construção de Unidades Habitacionais e da respectiva infraestrutura para urbanização. A abertura será dia 28/05/2024 às 14h:30min. na Prefeitura Municipal de </w:t>
      </w:r>
      <w:proofErr w:type="spellStart"/>
      <w:r w:rsidRPr="00536C62">
        <w:rPr>
          <w:rFonts w:asciiTheme="majorHAnsi" w:hAnsiTheme="majorHAnsi" w:cstheme="majorHAnsi"/>
        </w:rPr>
        <w:t>Sobrália</w:t>
      </w:r>
      <w:proofErr w:type="spellEnd"/>
      <w:r w:rsidRPr="00536C62">
        <w:rPr>
          <w:rFonts w:asciiTheme="majorHAnsi" w:hAnsiTheme="majorHAnsi" w:cstheme="majorHAnsi"/>
        </w:rPr>
        <w:t xml:space="preserve"> -MG, na Praça Dr. </w:t>
      </w:r>
      <w:proofErr w:type="spellStart"/>
      <w:r w:rsidRPr="00536C62">
        <w:rPr>
          <w:rFonts w:asciiTheme="majorHAnsi" w:hAnsiTheme="majorHAnsi" w:cstheme="majorHAnsi"/>
        </w:rPr>
        <w:t>Rúsvel</w:t>
      </w:r>
      <w:proofErr w:type="spellEnd"/>
      <w:r w:rsidRPr="00536C62">
        <w:rPr>
          <w:rFonts w:asciiTheme="majorHAnsi" w:hAnsiTheme="majorHAnsi" w:cstheme="majorHAnsi"/>
        </w:rPr>
        <w:t xml:space="preserve"> Raimundo da Rocha, n°49 – Centro. O edital poderá ser lido e obtido no período de 14 de maio a 28 de maio de 2024, das 08h:00min. as 16h:00min. Informações </w:t>
      </w:r>
      <w:proofErr w:type="spellStart"/>
      <w:r w:rsidRPr="00536C62">
        <w:rPr>
          <w:rFonts w:asciiTheme="majorHAnsi" w:hAnsiTheme="majorHAnsi" w:cstheme="majorHAnsi"/>
        </w:rPr>
        <w:t>tel</w:t>
      </w:r>
      <w:proofErr w:type="spellEnd"/>
      <w:r w:rsidRPr="00536C62">
        <w:rPr>
          <w:rFonts w:asciiTheme="majorHAnsi" w:hAnsiTheme="majorHAnsi" w:cstheme="majorHAnsi"/>
        </w:rPr>
        <w:t>/fax (033)</w:t>
      </w:r>
      <w:r>
        <w:rPr>
          <w:rFonts w:asciiTheme="majorHAnsi" w:hAnsiTheme="majorHAnsi" w:cstheme="majorHAnsi"/>
        </w:rPr>
        <w:t xml:space="preserve"> </w:t>
      </w:r>
      <w:r w:rsidRPr="00536C62">
        <w:rPr>
          <w:rFonts w:asciiTheme="majorHAnsi" w:hAnsiTheme="majorHAnsi" w:cstheme="majorHAnsi"/>
        </w:rPr>
        <w:t>3232-1149.</w:t>
      </w:r>
    </w:p>
    <w:p w14:paraId="6FDEAA9D" w14:textId="4015E908" w:rsidR="003F527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99A0BD" w14:textId="77777777" w:rsidR="008C0CC8" w:rsidRPr="00C2071C" w:rsidRDefault="008C0CC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B30E69" w14:textId="5C938782" w:rsidR="00C2071C" w:rsidRPr="00C2071C" w:rsidRDefault="00C2071C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071C">
        <w:rPr>
          <w:rFonts w:asciiTheme="majorHAnsi" w:hAnsiTheme="majorHAnsi" w:cstheme="majorHAnsi"/>
          <w:b/>
        </w:rPr>
        <w:t>PREFEITURA MUNICIPAL DE UBERABA - SECRETARIA MUNICIPAL DE ADMINISTRAÇÃO - CONCORRÊNCIA ELETRÔNICA Nº 021/2024</w:t>
      </w:r>
    </w:p>
    <w:p w14:paraId="5358A6E3" w14:textId="2D161FB1" w:rsidR="00930FC6" w:rsidRDefault="00C2071C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071C">
        <w:rPr>
          <w:rFonts w:asciiTheme="majorHAnsi" w:hAnsiTheme="majorHAnsi" w:cstheme="majorHAnsi"/>
        </w:rPr>
        <w:t xml:space="preserve">Objeto: Construção de Praça em Espaço Público Localizado na Rua Lago Azul Nº 1340, no Bairro Costa Teles II, em atendimento à Secretaria de Serviços Urbanos e Obras - SESURB. Tipo: Menor Preço Unitário. Recebimento das propostas por meio eletrônico: A partir das 16h do dia 16/05/2024. Fim do recebimento das propostas/Início da Disputa: Às 08h do dia 24/06/2024. Abertura da Sessão de Disputa de Preços: Às 09h do dia 24/06/2024. Valor estimado da licitação: R$ 1.580.346,58. Fontes de recursos: Recursos de Operações de Crédito. Informações: O Edital da Concorrência Eletrônica nº 021/2024 estará disponível a partir das 16h do dia 16/05/2024 nos seguintes acessos: Portal eletrônico oficial do Município de </w:t>
      </w:r>
      <w:r w:rsidR="00930FC6">
        <w:rPr>
          <w:rFonts w:asciiTheme="majorHAnsi" w:hAnsiTheme="majorHAnsi" w:cstheme="majorHAnsi"/>
        </w:rPr>
        <w:t>U</w:t>
      </w:r>
      <w:r w:rsidRPr="00C2071C">
        <w:rPr>
          <w:rFonts w:asciiTheme="majorHAnsi" w:hAnsiTheme="majorHAnsi" w:cstheme="majorHAnsi"/>
        </w:rPr>
        <w:t xml:space="preserve">beraba/MG, pelo link: </w:t>
      </w:r>
      <w:hyperlink r:id="rId79" w:history="1">
        <w:r w:rsidR="00930FC6" w:rsidRPr="005069DD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C2071C">
        <w:rPr>
          <w:rFonts w:asciiTheme="majorHAnsi" w:hAnsiTheme="majorHAnsi" w:cstheme="majorHAnsi"/>
        </w:rPr>
        <w:t>; Portal nacional de Compras Públicas (</w:t>
      </w:r>
      <w:proofErr w:type="spellStart"/>
      <w:r w:rsidRPr="00C2071C">
        <w:rPr>
          <w:rFonts w:asciiTheme="majorHAnsi" w:hAnsiTheme="majorHAnsi" w:cstheme="majorHAnsi"/>
        </w:rPr>
        <w:t>PnCP</w:t>
      </w:r>
      <w:proofErr w:type="spellEnd"/>
      <w:r w:rsidRPr="00C2071C">
        <w:rPr>
          <w:rFonts w:asciiTheme="majorHAnsi" w:hAnsiTheme="majorHAnsi" w:cstheme="majorHAnsi"/>
        </w:rPr>
        <w:t xml:space="preserve">), pelo link: </w:t>
      </w:r>
      <w:hyperlink r:id="rId80" w:history="1">
        <w:r w:rsidR="00930FC6" w:rsidRPr="005069DD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C2071C">
        <w:rPr>
          <w:rFonts w:asciiTheme="majorHAnsi" w:hAnsiTheme="majorHAnsi" w:cstheme="majorHAnsi"/>
        </w:rPr>
        <w:t>; Plataforma eletrônica de licitações (</w:t>
      </w:r>
      <w:proofErr w:type="spellStart"/>
      <w:r w:rsidRPr="00C2071C">
        <w:rPr>
          <w:rFonts w:asciiTheme="majorHAnsi" w:hAnsiTheme="majorHAnsi" w:cstheme="majorHAnsi"/>
        </w:rPr>
        <w:t>LICItar</w:t>
      </w:r>
      <w:proofErr w:type="spellEnd"/>
      <w:r w:rsidRPr="00C2071C">
        <w:rPr>
          <w:rFonts w:asciiTheme="majorHAnsi" w:hAnsiTheme="majorHAnsi" w:cstheme="majorHAnsi"/>
        </w:rPr>
        <w:t xml:space="preserve"> </w:t>
      </w:r>
      <w:proofErr w:type="spellStart"/>
      <w:r w:rsidRPr="00C2071C">
        <w:rPr>
          <w:rFonts w:asciiTheme="majorHAnsi" w:hAnsiTheme="majorHAnsi" w:cstheme="majorHAnsi"/>
        </w:rPr>
        <w:t>DIGItaL</w:t>
      </w:r>
      <w:proofErr w:type="spellEnd"/>
      <w:r w:rsidRPr="00C2071C">
        <w:rPr>
          <w:rFonts w:asciiTheme="majorHAnsi" w:hAnsiTheme="majorHAnsi" w:cstheme="majorHAnsi"/>
        </w:rPr>
        <w:t xml:space="preserve">), pelo link: </w:t>
      </w:r>
      <w:hyperlink r:id="rId81" w:history="1">
        <w:r w:rsidR="00930FC6" w:rsidRPr="005069DD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2071C">
        <w:rPr>
          <w:rFonts w:asciiTheme="majorHAnsi" w:hAnsiTheme="majorHAnsi" w:cstheme="majorHAnsi"/>
        </w:rPr>
        <w:t xml:space="preserve">. Demais informações podem ser obtidas pelo telefone: (34) 3318-0938 ou pelo e-mail: </w:t>
      </w:r>
      <w:hyperlink r:id="rId82" w:history="1">
        <w:r w:rsidR="00930FC6" w:rsidRPr="005069DD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Pr="00C2071C">
        <w:rPr>
          <w:rFonts w:asciiTheme="majorHAnsi" w:hAnsiTheme="majorHAnsi" w:cstheme="majorHAnsi"/>
        </w:rPr>
        <w:t>.</w:t>
      </w:r>
    </w:p>
    <w:p w14:paraId="44CA8B8A" w14:textId="2957F67D" w:rsidR="00930FC6" w:rsidRDefault="00930FC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FE2918" w14:textId="77777777" w:rsidR="003F527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C48597" w14:textId="4F65EB64" w:rsidR="00A659A1" w:rsidRDefault="00004462" w:rsidP="0000446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04462">
        <w:rPr>
          <w:rFonts w:asciiTheme="minorHAnsi" w:hAnsiTheme="minorHAnsi" w:cstheme="minorHAnsi"/>
          <w:b/>
        </w:rPr>
        <w:t>ESTADO DO ESPÍRITO SANTO</w:t>
      </w:r>
    </w:p>
    <w:p w14:paraId="5A5976B4" w14:textId="57B83B6A" w:rsidR="00004462" w:rsidRDefault="00004462" w:rsidP="0031200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CC39A8" w14:textId="77777777" w:rsidR="008C0CC8" w:rsidRPr="001B2FD0" w:rsidRDefault="008C0CC8" w:rsidP="0031200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2770E4" w14:textId="2909889E" w:rsidR="00A659A1" w:rsidRPr="001B2FD0" w:rsidRDefault="001B2FD0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B2FD0">
        <w:rPr>
          <w:rFonts w:asciiTheme="minorHAnsi" w:hAnsiTheme="minorHAnsi" w:cstheme="minorHAnsi"/>
          <w:b/>
        </w:rPr>
        <w:t xml:space="preserve">DER - DEPARTAMENTO DE EDIFICAÇÕES E DE RODOVIAS DO ESTADO DO ESPÍRITO SANTO - ES </w:t>
      </w:r>
    </w:p>
    <w:p w14:paraId="4AAFB42C" w14:textId="519FD36D" w:rsidR="001B2FD0" w:rsidRPr="001B2FD0" w:rsidRDefault="001B2FD0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8CA577" w14:textId="1A3AEC03" w:rsidR="001B2FD0" w:rsidRPr="001B2FD0" w:rsidRDefault="001B2FD0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B2FD0">
        <w:rPr>
          <w:rFonts w:asciiTheme="minorHAnsi" w:hAnsiTheme="minorHAnsi" w:cstheme="minorHAnsi"/>
          <w:b/>
        </w:rPr>
        <w:t>CONCORRÊNCIA ELETRÔNICA N.º 003/2024</w:t>
      </w:r>
    </w:p>
    <w:p w14:paraId="7B7ED576" w14:textId="36F25537" w:rsidR="001B2FD0" w:rsidRDefault="001B2FD0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2FD0">
        <w:rPr>
          <w:rFonts w:asciiTheme="majorHAnsi" w:hAnsiTheme="majorHAnsi" w:cstheme="majorHAnsi"/>
        </w:rPr>
        <w:t xml:space="preserve">Objeto: Execução das obras de reabilitação e melhorias operacionais da Rodovia ES-465/ES-368, trecho: Domingos Martins - Melgaço, com 32,20Km de extensão, na área de abrangência da Superintendência Executiva Regional I - (SR-1) do Departamento de Edificações e de Rodovias do Espírito Santo - DER-ES. Valor Estimado: R$ 43.825.498,33 Prazo de execução: 510 (quinhentos e dez) dias corridos. Abertura da sessão e início da disputa: 27/08/2024, às 10h00min. O certame será realizado por meio do sistema eletrônico </w:t>
      </w:r>
      <w:hyperlink r:id="rId83" w:history="1">
        <w:r w:rsidRPr="005069D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2FD0">
        <w:rPr>
          <w:rFonts w:asciiTheme="majorHAnsi" w:hAnsiTheme="majorHAnsi" w:cstheme="majorHAnsi"/>
        </w:rPr>
        <w:t xml:space="preserve">. Os interessados em participar da licitação deverão efetuar seu devido credenciamento no Sistema de Cadastramento Unificado de Fornecedores - SICAF através do site: </w:t>
      </w:r>
      <w:hyperlink r:id="rId84" w:history="1">
        <w:r w:rsidRPr="005069DD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1B2FD0">
        <w:rPr>
          <w:rFonts w:asciiTheme="majorHAnsi" w:hAnsiTheme="majorHAnsi" w:cstheme="majorHAnsi"/>
        </w:rPr>
        <w:t xml:space="preserve">, bem como no Sistema de Compras do Governo Federal </w:t>
      </w:r>
      <w:hyperlink r:id="rId85" w:history="1">
        <w:r w:rsidRPr="005069D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2FD0">
        <w:rPr>
          <w:rFonts w:asciiTheme="majorHAnsi" w:hAnsiTheme="majorHAnsi" w:cstheme="majorHAnsi"/>
        </w:rPr>
        <w:t xml:space="preserve">. O Edital estará disponível no portal de serviços do DER-ES: </w:t>
      </w:r>
      <w:hyperlink r:id="rId86" w:history="1">
        <w:r w:rsidRPr="005069DD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1B2FD0">
        <w:rPr>
          <w:rFonts w:asciiTheme="majorHAnsi" w:hAnsiTheme="majorHAnsi" w:cstheme="majorHAnsi"/>
        </w:rPr>
        <w:t xml:space="preserve">. Contatos: Tel. (27) 3636-4580 E-mail: </w:t>
      </w:r>
      <w:hyperlink r:id="rId87" w:history="1">
        <w:r w:rsidRPr="005069DD">
          <w:rPr>
            <w:rStyle w:val="Hyperlink"/>
            <w:rFonts w:asciiTheme="majorHAnsi" w:hAnsiTheme="majorHAnsi" w:cstheme="majorHAnsi"/>
          </w:rPr>
          <w:t>licitacoes@der.es.gov.br</w:t>
        </w:r>
      </w:hyperlink>
      <w:r>
        <w:rPr>
          <w:rFonts w:asciiTheme="majorHAnsi" w:hAnsiTheme="majorHAnsi" w:cstheme="majorHAnsi"/>
        </w:rPr>
        <w:t>.</w:t>
      </w:r>
    </w:p>
    <w:p w14:paraId="09BBF779" w14:textId="22CCCE4E" w:rsidR="001B2FD0" w:rsidRDefault="001B2FD0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134BDF" w14:textId="4D527311" w:rsidR="008C0CC8" w:rsidRDefault="008C0CC8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1530D5" w14:textId="1AFF5D88" w:rsidR="008C0CC8" w:rsidRDefault="008C0CC8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B3F183" w14:textId="7F4516E3" w:rsidR="008C0CC8" w:rsidRDefault="008C0CC8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8BFCAD" w14:textId="4D693637" w:rsidR="008C0CC8" w:rsidRDefault="008C0CC8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51ACC1" w14:textId="77777777" w:rsidR="008C0CC8" w:rsidRDefault="008C0CC8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DC3DE2" w14:textId="3D66FFFF" w:rsidR="00A904BB" w:rsidRPr="00A904BB" w:rsidRDefault="00A904BB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A904BB">
        <w:rPr>
          <w:rFonts w:asciiTheme="minorHAnsi" w:hAnsiTheme="minorHAnsi" w:cstheme="minorHAnsi"/>
          <w:b/>
          <w:bCs/>
        </w:rPr>
        <w:t xml:space="preserve">REPUBLICAÇÃO - CONCORRÊNCIA ELETRÔNICA N.º 004/2024 </w:t>
      </w:r>
    </w:p>
    <w:p w14:paraId="3ED881BA" w14:textId="0F1EBA91" w:rsidR="001B2FD0" w:rsidRPr="00A904BB" w:rsidRDefault="00A904BB" w:rsidP="00D507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04BB">
        <w:rPr>
          <w:rFonts w:asciiTheme="majorHAnsi" w:hAnsiTheme="majorHAnsi" w:cstheme="majorHAnsi"/>
        </w:rPr>
        <w:t>Objeto: Contratação de empresa para construção da nova Sede do Instituto de Previdência dos Servidores do Estado do Espírito Santo - IPAJM, no Município de Vitória/ES. Valor Estimado: R$ 48.290.826,56</w:t>
      </w:r>
      <w:r>
        <w:rPr>
          <w:rFonts w:asciiTheme="majorHAnsi" w:hAnsiTheme="majorHAnsi" w:cstheme="majorHAnsi"/>
        </w:rPr>
        <w:t xml:space="preserve">. </w:t>
      </w:r>
      <w:r w:rsidRPr="00A904BB">
        <w:rPr>
          <w:rFonts w:asciiTheme="majorHAnsi" w:hAnsiTheme="majorHAnsi" w:cstheme="majorHAnsi"/>
        </w:rPr>
        <w:t xml:space="preserve">Prazo de vigência: 1260 dias corridos Abertura da sessão e início da disputa: 02/07/2024, às 10h00min. O certame será realizado por meio do sistema eletrônico </w:t>
      </w:r>
      <w:hyperlink r:id="rId88" w:history="1">
        <w:r w:rsidRPr="005069D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904BB">
        <w:rPr>
          <w:rFonts w:asciiTheme="majorHAnsi" w:hAnsiTheme="majorHAnsi" w:cstheme="majorHAnsi"/>
        </w:rPr>
        <w:t xml:space="preserve">. Os interessados em participar da licitação deverão efetuar seu devido credenciamento no Sistema de Cadastramento Unificado de Fornecedores - SICAF através do site: </w:t>
      </w:r>
      <w:hyperlink r:id="rId89" w:history="1">
        <w:r w:rsidRPr="005069DD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A904BB">
        <w:rPr>
          <w:rFonts w:asciiTheme="majorHAnsi" w:hAnsiTheme="majorHAnsi" w:cstheme="majorHAnsi"/>
        </w:rPr>
        <w:t xml:space="preserve">, bem como no Sistema de Compras do Governo Federal </w:t>
      </w:r>
      <w:hyperlink r:id="rId90" w:history="1">
        <w:r w:rsidRPr="005069D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904BB">
        <w:rPr>
          <w:rFonts w:asciiTheme="majorHAnsi" w:hAnsiTheme="majorHAnsi" w:cstheme="majorHAnsi"/>
        </w:rPr>
        <w:t xml:space="preserve">. O Edital estará disponível no portal de serviços do DER-ES: </w:t>
      </w:r>
      <w:hyperlink r:id="rId91" w:history="1">
        <w:r w:rsidRPr="005069DD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A904BB">
        <w:rPr>
          <w:rFonts w:asciiTheme="majorHAnsi" w:hAnsiTheme="majorHAnsi" w:cstheme="majorHAnsi"/>
        </w:rPr>
        <w:t xml:space="preserve"> a partir do dia 15/05/2024. Contatos: Tel. (27) 3636-2139 E-mail: </w:t>
      </w:r>
      <w:hyperlink r:id="rId92" w:history="1">
        <w:r w:rsidRPr="005069DD">
          <w:rPr>
            <w:rStyle w:val="Hyperlink"/>
            <w:rFonts w:asciiTheme="majorHAnsi" w:hAnsiTheme="majorHAnsi" w:cstheme="majorHAnsi"/>
          </w:rPr>
          <w:t>cpl-edificacoes@der.es.gov.br</w:t>
        </w:r>
      </w:hyperlink>
      <w:r>
        <w:rPr>
          <w:rFonts w:asciiTheme="majorHAnsi" w:hAnsiTheme="majorHAnsi" w:cstheme="majorHAnsi"/>
        </w:rPr>
        <w:t>.</w:t>
      </w:r>
    </w:p>
    <w:p w14:paraId="5766DB35" w14:textId="1FF4687B" w:rsidR="00A904BB" w:rsidRDefault="00A904BB" w:rsidP="00D50754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6ED987A7" w14:textId="77777777" w:rsidR="0095686E" w:rsidRDefault="0095686E" w:rsidP="003F5272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2C0678E" w14:textId="393B0557" w:rsidR="005D7A02" w:rsidRDefault="00A74973" w:rsidP="00A7497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PARANÁ</w:t>
      </w:r>
    </w:p>
    <w:p w14:paraId="18E9FE04" w14:textId="77777777" w:rsidR="00BB3E35" w:rsidRPr="0095686E" w:rsidRDefault="00BB3E35" w:rsidP="00A7497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2B3C8F1" w14:textId="05038965" w:rsidR="00A74973" w:rsidRPr="0095686E" w:rsidRDefault="0095686E" w:rsidP="00A7497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5686E">
        <w:rPr>
          <w:rFonts w:asciiTheme="minorHAnsi" w:hAnsiTheme="minorHAnsi" w:cstheme="minorHAnsi"/>
          <w:b/>
          <w:bCs/>
        </w:rPr>
        <w:t>SANEPAR - COMPANHIA DE SANEAMENTO DO PARANÁ</w:t>
      </w:r>
    </w:p>
    <w:p w14:paraId="33A7394A" w14:textId="7940C9A3" w:rsidR="008324B5" w:rsidRPr="005F7441" w:rsidRDefault="008324B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72368B0" w14:textId="3CF08979" w:rsidR="005F7441" w:rsidRPr="005F7441" w:rsidRDefault="005F7441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5F7441">
        <w:rPr>
          <w:rFonts w:asciiTheme="minorHAnsi" w:hAnsiTheme="minorHAnsi" w:cstheme="minorHAnsi"/>
          <w:b/>
          <w:bCs/>
        </w:rPr>
        <w:t>LICITA</w:t>
      </w:r>
      <w:r>
        <w:rPr>
          <w:rFonts w:asciiTheme="minorHAnsi" w:hAnsiTheme="minorHAnsi" w:cstheme="minorHAnsi"/>
          <w:b/>
          <w:bCs/>
        </w:rPr>
        <w:t>ÇÃ</w:t>
      </w:r>
      <w:r w:rsidRPr="005F7441">
        <w:rPr>
          <w:rFonts w:asciiTheme="minorHAnsi" w:hAnsiTheme="minorHAnsi" w:cstheme="minorHAnsi"/>
          <w:b/>
          <w:bCs/>
        </w:rPr>
        <w:t>O ELETR</w:t>
      </w:r>
      <w:r>
        <w:rPr>
          <w:rFonts w:asciiTheme="minorHAnsi" w:hAnsiTheme="minorHAnsi" w:cstheme="minorHAnsi"/>
          <w:b/>
          <w:bCs/>
        </w:rPr>
        <w:t>Ô</w:t>
      </w:r>
      <w:r w:rsidRPr="005F7441">
        <w:rPr>
          <w:rFonts w:asciiTheme="minorHAnsi" w:hAnsiTheme="minorHAnsi" w:cstheme="minorHAnsi"/>
          <w:b/>
          <w:bCs/>
        </w:rPr>
        <w:t>NICA N° 180/24</w:t>
      </w:r>
    </w:p>
    <w:p w14:paraId="0348CD09" w14:textId="2D6B978C" w:rsidR="005F7441" w:rsidRPr="005F7441" w:rsidRDefault="005F7441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7441">
        <w:rPr>
          <w:rFonts w:asciiTheme="majorHAnsi" w:hAnsiTheme="majorHAnsi" w:cstheme="majorHAnsi"/>
        </w:rPr>
        <w:t xml:space="preserve">Objeto: </w:t>
      </w:r>
      <w:proofErr w:type="spellStart"/>
      <w:r w:rsidR="006C743F">
        <w:rPr>
          <w:rFonts w:asciiTheme="majorHAnsi" w:hAnsiTheme="majorHAnsi" w:cstheme="majorHAnsi"/>
        </w:rPr>
        <w:t>E</w:t>
      </w:r>
      <w:r w:rsidRPr="005F7441">
        <w:rPr>
          <w:rFonts w:asciiTheme="majorHAnsi" w:hAnsiTheme="majorHAnsi" w:cstheme="majorHAnsi"/>
        </w:rPr>
        <w:t>xecucao</w:t>
      </w:r>
      <w:proofErr w:type="spellEnd"/>
      <w:r w:rsidRPr="005F7441">
        <w:rPr>
          <w:rFonts w:asciiTheme="majorHAnsi" w:hAnsiTheme="majorHAnsi" w:cstheme="majorHAnsi"/>
        </w:rPr>
        <w:t xml:space="preserve"> de </w:t>
      </w:r>
      <w:proofErr w:type="spellStart"/>
      <w:r w:rsidRPr="005F7441">
        <w:rPr>
          <w:rFonts w:asciiTheme="majorHAnsi" w:hAnsiTheme="majorHAnsi" w:cstheme="majorHAnsi"/>
        </w:rPr>
        <w:t>servicos</w:t>
      </w:r>
      <w:proofErr w:type="spellEnd"/>
      <w:r w:rsidRPr="005F7441">
        <w:rPr>
          <w:rFonts w:asciiTheme="majorHAnsi" w:hAnsiTheme="majorHAnsi" w:cstheme="majorHAnsi"/>
        </w:rPr>
        <w:t xml:space="preserve"> de </w:t>
      </w:r>
      <w:proofErr w:type="spellStart"/>
      <w:r w:rsidRPr="005F7441">
        <w:rPr>
          <w:rFonts w:asciiTheme="majorHAnsi" w:hAnsiTheme="majorHAnsi" w:cstheme="majorHAnsi"/>
        </w:rPr>
        <w:t>manutencao</w:t>
      </w:r>
      <w:proofErr w:type="spellEnd"/>
      <w:r w:rsidRPr="005F7441">
        <w:rPr>
          <w:rFonts w:asciiTheme="majorHAnsi" w:hAnsiTheme="majorHAnsi" w:cstheme="majorHAnsi"/>
        </w:rPr>
        <w:t xml:space="preserve"> preventiva e corretiva em </w:t>
      </w:r>
      <w:proofErr w:type="spellStart"/>
      <w:r w:rsidRPr="005F7441">
        <w:rPr>
          <w:rFonts w:asciiTheme="majorHAnsi" w:hAnsiTheme="majorHAnsi" w:cstheme="majorHAnsi"/>
        </w:rPr>
        <w:t>instrumentacao</w:t>
      </w:r>
      <w:proofErr w:type="spellEnd"/>
      <w:r w:rsidRPr="005F7441">
        <w:rPr>
          <w:rFonts w:asciiTheme="majorHAnsi" w:hAnsiTheme="majorHAnsi" w:cstheme="majorHAnsi"/>
        </w:rPr>
        <w:t xml:space="preserve"> convencional nos sistemas operacionais de abastecimento de </w:t>
      </w:r>
      <w:proofErr w:type="gramStart"/>
      <w:r w:rsidRPr="005F7441">
        <w:rPr>
          <w:rFonts w:asciiTheme="majorHAnsi" w:hAnsiTheme="majorHAnsi" w:cstheme="majorHAnsi"/>
        </w:rPr>
        <w:t>agua</w:t>
      </w:r>
      <w:proofErr w:type="gramEnd"/>
      <w:r w:rsidRPr="005F7441">
        <w:rPr>
          <w:rFonts w:asciiTheme="majorHAnsi" w:hAnsiTheme="majorHAnsi" w:cstheme="majorHAnsi"/>
        </w:rPr>
        <w:t xml:space="preserve"> SAA e esgotamento </w:t>
      </w:r>
      <w:proofErr w:type="spellStart"/>
      <w:r w:rsidRPr="005F7441">
        <w:rPr>
          <w:rFonts w:asciiTheme="majorHAnsi" w:hAnsiTheme="majorHAnsi" w:cstheme="majorHAnsi"/>
        </w:rPr>
        <w:t>sanitario</w:t>
      </w:r>
      <w:proofErr w:type="spellEnd"/>
      <w:r w:rsidRPr="005F7441">
        <w:rPr>
          <w:rFonts w:asciiTheme="majorHAnsi" w:hAnsiTheme="majorHAnsi" w:cstheme="majorHAnsi"/>
        </w:rPr>
        <w:t xml:space="preserve"> SES, nas localidades da </w:t>
      </w:r>
      <w:proofErr w:type="spellStart"/>
      <w:r w:rsidRPr="005F7441">
        <w:rPr>
          <w:rFonts w:asciiTheme="majorHAnsi" w:hAnsiTheme="majorHAnsi" w:cstheme="majorHAnsi"/>
        </w:rPr>
        <w:t>area</w:t>
      </w:r>
      <w:proofErr w:type="spellEnd"/>
      <w:r w:rsidRPr="005F7441">
        <w:rPr>
          <w:rFonts w:asciiTheme="majorHAnsi" w:hAnsiTheme="majorHAnsi" w:cstheme="majorHAnsi"/>
        </w:rPr>
        <w:t xml:space="preserve"> de </w:t>
      </w:r>
      <w:proofErr w:type="spellStart"/>
      <w:r w:rsidRPr="005F7441">
        <w:rPr>
          <w:rFonts w:asciiTheme="majorHAnsi" w:hAnsiTheme="majorHAnsi" w:cstheme="majorHAnsi"/>
        </w:rPr>
        <w:t>abrangencia</w:t>
      </w:r>
      <w:proofErr w:type="spellEnd"/>
      <w:r w:rsidRPr="005F7441">
        <w:rPr>
          <w:rFonts w:asciiTheme="majorHAnsi" w:hAnsiTheme="majorHAnsi" w:cstheme="majorHAnsi"/>
        </w:rPr>
        <w:t xml:space="preserve"> da gerencia geral metropolitana e litoral GGML, conforme detalhado nos anexos do edital. Recurso: 322 - </w:t>
      </w:r>
      <w:proofErr w:type="spellStart"/>
      <w:r w:rsidRPr="005F7441">
        <w:rPr>
          <w:rFonts w:asciiTheme="majorHAnsi" w:hAnsiTheme="majorHAnsi" w:cstheme="majorHAnsi"/>
        </w:rPr>
        <w:t>servicos</w:t>
      </w:r>
      <w:proofErr w:type="spellEnd"/>
      <w:r w:rsidRPr="005F7441">
        <w:rPr>
          <w:rFonts w:asciiTheme="majorHAnsi" w:hAnsiTheme="majorHAnsi" w:cstheme="majorHAnsi"/>
        </w:rPr>
        <w:t xml:space="preserve"> de </w:t>
      </w:r>
      <w:proofErr w:type="spellStart"/>
      <w:r w:rsidRPr="005F7441">
        <w:rPr>
          <w:rFonts w:asciiTheme="majorHAnsi" w:hAnsiTheme="majorHAnsi" w:cstheme="majorHAnsi"/>
        </w:rPr>
        <w:t>manutencao</w:t>
      </w:r>
      <w:proofErr w:type="spellEnd"/>
      <w:r w:rsidRPr="005F7441">
        <w:rPr>
          <w:rFonts w:asciiTheme="majorHAnsi" w:hAnsiTheme="majorHAnsi" w:cstheme="majorHAnsi"/>
        </w:rPr>
        <w:t xml:space="preserve"> </w:t>
      </w:r>
      <w:proofErr w:type="spellStart"/>
      <w:r w:rsidRPr="005F7441">
        <w:rPr>
          <w:rFonts w:asciiTheme="majorHAnsi" w:hAnsiTheme="majorHAnsi" w:cstheme="majorHAnsi"/>
        </w:rPr>
        <w:t>eletromecanica</w:t>
      </w:r>
      <w:proofErr w:type="spellEnd"/>
      <w:r w:rsidRPr="005F7441">
        <w:rPr>
          <w:rFonts w:asciiTheme="majorHAnsi" w:hAnsiTheme="majorHAnsi" w:cstheme="majorHAnsi"/>
        </w:rPr>
        <w:t xml:space="preserve">. Limite de Acolhimento das Propostas: 10/06/2024 às 09:00 h. Data da Abertura de Preços: 10/06/2024 às 10:00 </w:t>
      </w:r>
      <w:proofErr w:type="gramStart"/>
      <w:r w:rsidRPr="005F7441">
        <w:rPr>
          <w:rFonts w:asciiTheme="majorHAnsi" w:hAnsiTheme="majorHAnsi" w:cstheme="majorHAnsi"/>
        </w:rPr>
        <w:t>h ,</w:t>
      </w:r>
      <w:proofErr w:type="gramEnd"/>
      <w:r w:rsidRPr="005F7441">
        <w:rPr>
          <w:rFonts w:asciiTheme="majorHAnsi" w:hAnsiTheme="majorHAnsi" w:cstheme="majorHAnsi"/>
        </w:rPr>
        <w:t xml:space="preserve"> por meio de sistema eletrônico no site </w:t>
      </w:r>
      <w:hyperlink r:id="rId93" w:history="1">
        <w:r w:rsidRPr="005F7441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5F7441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94" w:history="1">
        <w:r w:rsidRPr="005F7441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F7441">
        <w:rPr>
          <w:rFonts w:asciiTheme="majorHAnsi" w:hAnsiTheme="majorHAnsi" w:cstheme="majorHAnsi"/>
        </w:rPr>
        <w:t>.</w:t>
      </w:r>
    </w:p>
    <w:p w14:paraId="53BDA754" w14:textId="2DC9307C" w:rsidR="003F5272" w:rsidRPr="006C743F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A0D0AD" w14:textId="4EE511DF" w:rsidR="006C743F" w:rsidRPr="006C743F" w:rsidRDefault="006C743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743F">
        <w:rPr>
          <w:rFonts w:asciiTheme="minorHAnsi" w:hAnsiTheme="minorHAnsi" w:cstheme="minorHAnsi"/>
          <w:b/>
        </w:rPr>
        <w:t>LICITAÇÃO ELETRÔNICA N° 184/24</w:t>
      </w:r>
    </w:p>
    <w:p w14:paraId="3CA0216F" w14:textId="1DE84B31" w:rsidR="006C743F" w:rsidRDefault="006C743F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743F">
        <w:rPr>
          <w:rFonts w:asciiTheme="majorHAnsi" w:hAnsiTheme="majorHAnsi" w:cstheme="majorHAnsi"/>
        </w:rPr>
        <w:t xml:space="preserve">Objeto: </w:t>
      </w:r>
      <w:proofErr w:type="spellStart"/>
      <w:r w:rsidRPr="006C743F">
        <w:rPr>
          <w:rFonts w:asciiTheme="majorHAnsi" w:hAnsiTheme="majorHAnsi" w:cstheme="majorHAnsi"/>
        </w:rPr>
        <w:t>execucao</w:t>
      </w:r>
      <w:proofErr w:type="spellEnd"/>
      <w:r w:rsidRPr="006C743F">
        <w:rPr>
          <w:rFonts w:asciiTheme="majorHAnsi" w:hAnsiTheme="majorHAnsi" w:cstheme="majorHAnsi"/>
        </w:rPr>
        <w:t xml:space="preserve"> de obras para </w:t>
      </w:r>
      <w:proofErr w:type="spellStart"/>
      <w:r w:rsidRPr="006C743F">
        <w:rPr>
          <w:rFonts w:asciiTheme="majorHAnsi" w:hAnsiTheme="majorHAnsi" w:cstheme="majorHAnsi"/>
        </w:rPr>
        <w:t>ampliacao</w:t>
      </w:r>
      <w:proofErr w:type="spellEnd"/>
      <w:r w:rsidRPr="006C743F">
        <w:rPr>
          <w:rFonts w:asciiTheme="majorHAnsi" w:hAnsiTheme="majorHAnsi" w:cstheme="majorHAnsi"/>
        </w:rPr>
        <w:t xml:space="preserve"> do sistema de esgotamento </w:t>
      </w:r>
      <w:proofErr w:type="spellStart"/>
      <w:r w:rsidRPr="006C743F">
        <w:rPr>
          <w:rFonts w:asciiTheme="majorHAnsi" w:hAnsiTheme="majorHAnsi" w:cstheme="majorHAnsi"/>
        </w:rPr>
        <w:t>sanitario</w:t>
      </w:r>
      <w:proofErr w:type="spellEnd"/>
      <w:r w:rsidRPr="006C743F">
        <w:rPr>
          <w:rFonts w:asciiTheme="majorHAnsi" w:hAnsiTheme="majorHAnsi" w:cstheme="majorHAnsi"/>
        </w:rPr>
        <w:t xml:space="preserve"> do </w:t>
      </w:r>
      <w:proofErr w:type="spellStart"/>
      <w:r w:rsidRPr="006C743F">
        <w:rPr>
          <w:rFonts w:asciiTheme="majorHAnsi" w:hAnsiTheme="majorHAnsi" w:cstheme="majorHAnsi"/>
        </w:rPr>
        <w:t>Municipio</w:t>
      </w:r>
      <w:proofErr w:type="spellEnd"/>
      <w:r w:rsidRPr="006C743F">
        <w:rPr>
          <w:rFonts w:asciiTheme="majorHAnsi" w:hAnsiTheme="majorHAnsi" w:cstheme="majorHAnsi"/>
        </w:rPr>
        <w:t xml:space="preserve"> de Mallet, destacando-se assentamento de rede. Limite de Acolhimento das Propostas: 23/07/2024 às 09:00 h. Data da Abertura de Preços: 23/07/2024 às 10:00 </w:t>
      </w:r>
      <w:proofErr w:type="gramStart"/>
      <w:r w:rsidRPr="006C743F">
        <w:rPr>
          <w:rFonts w:asciiTheme="majorHAnsi" w:hAnsiTheme="majorHAnsi" w:cstheme="majorHAnsi"/>
        </w:rPr>
        <w:t>h ,</w:t>
      </w:r>
      <w:proofErr w:type="gramEnd"/>
      <w:r w:rsidRPr="006C743F">
        <w:rPr>
          <w:rFonts w:asciiTheme="majorHAnsi" w:hAnsiTheme="majorHAnsi" w:cstheme="majorHAnsi"/>
        </w:rPr>
        <w:t xml:space="preserve"> por meio de sistema eletrônico no site </w:t>
      </w:r>
      <w:hyperlink r:id="rId95" w:history="1">
        <w:r w:rsidRPr="005069DD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6C743F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96" w:history="1">
        <w:r w:rsidRPr="005069DD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6C743F">
        <w:rPr>
          <w:rFonts w:asciiTheme="majorHAnsi" w:hAnsiTheme="majorHAnsi" w:cstheme="majorHAnsi"/>
        </w:rPr>
        <w:t>.</w:t>
      </w:r>
    </w:p>
    <w:p w14:paraId="73995969" w14:textId="5D07FD57" w:rsidR="00BA5F09" w:rsidRDefault="00BA5F0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268F9B" w14:textId="36602379" w:rsidR="003F527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3D9D98" w14:textId="505D3A9C" w:rsidR="003F5272" w:rsidRDefault="00AF27D9" w:rsidP="00AF27D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O RIO DE JANEIRO</w:t>
      </w:r>
    </w:p>
    <w:p w14:paraId="197A96A8" w14:textId="0EF270DE" w:rsidR="00AF27D9" w:rsidRPr="00AF27D9" w:rsidRDefault="00AF27D9" w:rsidP="00AF27D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676BD3" w14:textId="75A031B9" w:rsidR="00AF27D9" w:rsidRPr="00AF27D9" w:rsidRDefault="00AF27D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D4E900" w14:textId="68A25CA0" w:rsidR="00AF27D9" w:rsidRPr="00AF27D9" w:rsidRDefault="00AF27D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F27D9">
        <w:rPr>
          <w:rFonts w:asciiTheme="minorHAnsi" w:hAnsiTheme="minorHAnsi" w:cstheme="minorHAnsi"/>
          <w:b/>
        </w:rPr>
        <w:t>PETRÓLEO BRASILEIRO S.A. - LICITAÇÃO Nº 7004257685</w:t>
      </w:r>
    </w:p>
    <w:p w14:paraId="7FDFF452" w14:textId="62E9A799" w:rsidR="00AF27D9" w:rsidRPr="00AF27D9" w:rsidRDefault="00AF27D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27D9">
        <w:rPr>
          <w:rFonts w:asciiTheme="majorHAnsi" w:hAnsiTheme="majorHAnsi" w:cstheme="majorHAnsi"/>
        </w:rPr>
        <w:t>Objeto: Manut. Rep. UN-BC - Serviços de manutenção e reparação de rotina em unidades estacionárias de produção marítimas, com fornecimento de partes e peças. Início: 13/05/2024 às 10:00 horas</w:t>
      </w:r>
      <w:r>
        <w:rPr>
          <w:rFonts w:asciiTheme="majorHAnsi" w:hAnsiTheme="majorHAnsi" w:cstheme="majorHAnsi"/>
        </w:rPr>
        <w:t xml:space="preserve">. </w:t>
      </w:r>
      <w:r w:rsidRPr="00AF27D9">
        <w:rPr>
          <w:rFonts w:asciiTheme="majorHAnsi" w:hAnsiTheme="majorHAnsi" w:cstheme="majorHAnsi"/>
        </w:rPr>
        <w:t xml:space="preserve">Abertura das propostas: 03/06/2024 às 20:00 horas Obs.: A consulta ao edital e o processamento da licitação serão realizados no portal </w:t>
      </w:r>
      <w:hyperlink r:id="rId97" w:history="1">
        <w:r w:rsidRPr="00EC5892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76A37BFC" w14:textId="78D87033" w:rsidR="003F527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5545E5" w14:textId="3C67354A" w:rsidR="003F527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456BB7" w14:textId="77777777" w:rsid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8423966" w14:textId="77777777" w:rsidR="004C6AF1" w:rsidRP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4C6AF1">
        <w:rPr>
          <w:rFonts w:asciiTheme="minorHAnsi" w:hAnsiTheme="minorHAnsi" w:cstheme="minorHAnsi"/>
          <w:b/>
          <w:bCs/>
        </w:rPr>
        <w:t>ESTADO DE SANTA CATARINA</w:t>
      </w:r>
    </w:p>
    <w:p w14:paraId="1FA0E9E1" w14:textId="77777777" w:rsidR="004C6AF1" w:rsidRP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B391EE6" w14:textId="68FF687A" w:rsidR="004C6AF1" w:rsidRPr="002A1233" w:rsidRDefault="002A1233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2A1233">
        <w:rPr>
          <w:rFonts w:asciiTheme="minorHAnsi" w:hAnsiTheme="minorHAnsi" w:cstheme="minorHAnsi"/>
          <w:b/>
          <w:bCs/>
        </w:rPr>
        <w:t xml:space="preserve">DENIT – DEPARTAMENTO DE ESTRADA E RODAGEM </w:t>
      </w:r>
    </w:p>
    <w:p w14:paraId="5963464E" w14:textId="77777777" w:rsid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08CF5C7" w14:textId="19DC7A34" w:rsidR="004C6AF1" w:rsidRP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1B2FD0">
        <w:rPr>
          <w:rFonts w:asciiTheme="minorHAnsi" w:hAnsiTheme="minorHAnsi" w:cstheme="minorHAnsi"/>
          <w:b/>
        </w:rPr>
        <w:t xml:space="preserve">CONCORRÊNCIA ELETRÔNICA </w:t>
      </w:r>
      <w:r w:rsidRPr="004C6AF1">
        <w:rPr>
          <w:rFonts w:asciiTheme="minorHAnsi" w:hAnsiTheme="minorHAnsi" w:cstheme="minorHAnsi"/>
          <w:b/>
          <w:bCs/>
        </w:rPr>
        <w:t>Nº CE 0081/24</w:t>
      </w:r>
    </w:p>
    <w:p w14:paraId="4ABDAC28" w14:textId="4664BCB7" w:rsidR="004C6AF1" w:rsidRP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C6AF1">
        <w:rPr>
          <w:rFonts w:asciiTheme="minorHAnsi" w:hAnsiTheme="minorHAnsi" w:cstheme="minorHAnsi"/>
        </w:rPr>
        <w:t xml:space="preserve">Objeto: </w:t>
      </w:r>
      <w:r>
        <w:rPr>
          <w:rFonts w:asciiTheme="minorHAnsi" w:hAnsiTheme="minorHAnsi" w:cstheme="minorHAnsi"/>
        </w:rPr>
        <w:t>I</w:t>
      </w:r>
      <w:r w:rsidRPr="004C6AF1">
        <w:rPr>
          <w:rFonts w:asciiTheme="minorHAnsi" w:hAnsiTheme="minorHAnsi" w:cstheme="minorHAnsi"/>
        </w:rPr>
        <w:t xml:space="preserve">mplantação e pavimentação da rodovia SC-303, trecho: contorno viário de Rio das Antas, com extensão aproximada de 1,177 km. Critério de julgamento: menor preço. Regime de Execução: empreitada por preço unitário. Data de envio final das propostas: até às 14:15 horas do dia 10/06/2024. Abertura: 10/06/2024, a partir das 14:30 horas. Local para obtenção do Edital: </w:t>
      </w:r>
      <w:hyperlink r:id="rId98" w:history="1">
        <w:r w:rsidRPr="005069DD">
          <w:rPr>
            <w:rStyle w:val="Hyperlink"/>
            <w:rFonts w:asciiTheme="minorHAnsi" w:hAnsiTheme="minorHAnsi" w:cstheme="minorHAnsi"/>
          </w:rPr>
          <w:t>www.portaldecompras.sc.gov.br</w:t>
        </w:r>
      </w:hyperlink>
      <w:r w:rsidRPr="004C6AF1">
        <w:rPr>
          <w:rFonts w:asciiTheme="minorHAnsi" w:hAnsiTheme="minorHAnsi" w:cstheme="minorHAnsi"/>
        </w:rPr>
        <w:t xml:space="preserve">, digite na caixa de busca “CE 0081/2024”, clique no número do processo, clique na opção NÃO e faça o download, ou no “site” </w:t>
      </w:r>
      <w:hyperlink r:id="rId99" w:history="1">
        <w:r w:rsidRPr="005069DD">
          <w:rPr>
            <w:rStyle w:val="Hyperlink"/>
            <w:rFonts w:asciiTheme="minorHAnsi" w:hAnsiTheme="minorHAnsi" w:cstheme="minorHAnsi"/>
          </w:rPr>
          <w:t>www.sgpe.sea.sc.gov.br</w:t>
        </w:r>
      </w:hyperlink>
      <w:r>
        <w:rPr>
          <w:rFonts w:asciiTheme="minorHAnsi" w:hAnsiTheme="minorHAnsi" w:cstheme="minorHAnsi"/>
        </w:rPr>
        <w:t>.</w:t>
      </w:r>
    </w:p>
    <w:p w14:paraId="698264B4" w14:textId="77777777" w:rsid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A5E35FD" w14:textId="50DE2BC8" w:rsidR="004C6AF1" w:rsidRP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1B2FD0">
        <w:rPr>
          <w:rFonts w:asciiTheme="minorHAnsi" w:hAnsiTheme="minorHAnsi" w:cstheme="minorHAnsi"/>
          <w:b/>
        </w:rPr>
        <w:t xml:space="preserve">CONCORRÊNCIA ELETRÔNICA </w:t>
      </w:r>
      <w:r w:rsidRPr="004C6AF1">
        <w:rPr>
          <w:rFonts w:asciiTheme="minorHAnsi" w:hAnsiTheme="minorHAnsi" w:cstheme="minorHAnsi"/>
          <w:b/>
          <w:bCs/>
        </w:rPr>
        <w:t>Nº 0085/24</w:t>
      </w:r>
    </w:p>
    <w:p w14:paraId="1B4A1AA1" w14:textId="13D23B90" w:rsidR="004C6AF1" w:rsidRPr="004C6AF1" w:rsidRDefault="004C6AF1" w:rsidP="004C6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6AF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C6AF1">
        <w:rPr>
          <w:rFonts w:asciiTheme="majorHAnsi" w:hAnsiTheme="majorHAnsi" w:cstheme="majorHAnsi"/>
        </w:rPr>
        <w:t xml:space="preserve">xecução do remanescente do contrato pJ-113/2014, com projeto </w:t>
      </w:r>
      <w:proofErr w:type="spellStart"/>
      <w:r w:rsidRPr="004C6AF1">
        <w:rPr>
          <w:rFonts w:asciiTheme="majorHAnsi" w:hAnsiTheme="majorHAnsi" w:cstheme="majorHAnsi"/>
        </w:rPr>
        <w:t>revisionado</w:t>
      </w:r>
      <w:proofErr w:type="spellEnd"/>
      <w:r w:rsidRPr="004C6AF1">
        <w:rPr>
          <w:rFonts w:asciiTheme="majorHAnsi" w:hAnsiTheme="majorHAnsi" w:cstheme="majorHAnsi"/>
        </w:rPr>
        <w:t xml:space="preserve"> (pJ-112/2018), para prestação de serviços especializados de engenharia para implantação e pavimentação da interseção da rodovia sC-486 (rodovia </w:t>
      </w:r>
      <w:proofErr w:type="spellStart"/>
      <w:r w:rsidRPr="004C6AF1">
        <w:rPr>
          <w:rFonts w:asciiTheme="majorHAnsi" w:hAnsiTheme="majorHAnsi" w:cstheme="majorHAnsi"/>
        </w:rPr>
        <w:t>antônio</w:t>
      </w:r>
      <w:proofErr w:type="spellEnd"/>
      <w:r w:rsidRPr="004C6AF1">
        <w:rPr>
          <w:rFonts w:asciiTheme="majorHAnsi" w:hAnsiTheme="majorHAnsi" w:cstheme="majorHAnsi"/>
        </w:rPr>
        <w:t xml:space="preserve"> </w:t>
      </w:r>
      <w:proofErr w:type="spellStart"/>
      <w:r w:rsidRPr="004C6AF1">
        <w:rPr>
          <w:rFonts w:asciiTheme="majorHAnsi" w:hAnsiTheme="majorHAnsi" w:cstheme="majorHAnsi"/>
        </w:rPr>
        <w:t>Heil</w:t>
      </w:r>
      <w:proofErr w:type="spellEnd"/>
      <w:r w:rsidRPr="004C6AF1">
        <w:rPr>
          <w:rFonts w:asciiTheme="majorHAnsi" w:hAnsiTheme="majorHAnsi" w:cstheme="majorHAnsi"/>
        </w:rPr>
        <w:t xml:space="preserve">) com a Br-101 (acesso à Brusque), com extensão aproximada de 1,3 km, inclusive ponte sobre o rio </w:t>
      </w:r>
      <w:proofErr w:type="spellStart"/>
      <w:r w:rsidRPr="004C6AF1">
        <w:rPr>
          <w:rFonts w:asciiTheme="majorHAnsi" w:hAnsiTheme="majorHAnsi" w:cstheme="majorHAnsi"/>
        </w:rPr>
        <w:t>Canhanduba</w:t>
      </w:r>
      <w:proofErr w:type="spellEnd"/>
      <w:r w:rsidRPr="004C6AF1">
        <w:rPr>
          <w:rFonts w:asciiTheme="majorHAnsi" w:hAnsiTheme="majorHAnsi" w:cstheme="majorHAnsi"/>
        </w:rPr>
        <w:t xml:space="preserve"> II com extensão de 40,4 metros e dois viadutos com extensão de 210,4 metros cada. Critério de Julgamento: menor preço. Regime de Execução: empreitada por preço unitário. Data de envio final das propostas: até às 14:15 horas do dia 20/06/2024. abertura: 20/06/2024, a partir das 14:30 horas. local para obtenção do Edital: </w:t>
      </w:r>
      <w:hyperlink r:id="rId100" w:history="1">
        <w:r w:rsidRPr="005069DD">
          <w:rPr>
            <w:rStyle w:val="Hyperlink"/>
            <w:rFonts w:asciiTheme="majorHAnsi" w:hAnsiTheme="majorHAnsi" w:cstheme="majorHAnsi"/>
          </w:rPr>
          <w:t>www.portaldecompras.sc.gov.br</w:t>
        </w:r>
      </w:hyperlink>
      <w:r w:rsidRPr="004C6AF1">
        <w:rPr>
          <w:rFonts w:asciiTheme="majorHAnsi" w:hAnsiTheme="majorHAnsi" w:cstheme="majorHAnsi"/>
        </w:rPr>
        <w:t xml:space="preserve">, digite na caixa de busca “CE 0085/2024”, clique no número do processo, clique na opção </w:t>
      </w:r>
      <w:proofErr w:type="spellStart"/>
      <w:r w:rsidRPr="004C6AF1">
        <w:rPr>
          <w:rFonts w:asciiTheme="majorHAnsi" w:hAnsiTheme="majorHAnsi" w:cstheme="majorHAnsi"/>
        </w:rPr>
        <w:t>nÃo</w:t>
      </w:r>
      <w:proofErr w:type="spellEnd"/>
      <w:r w:rsidRPr="004C6AF1">
        <w:rPr>
          <w:rFonts w:asciiTheme="majorHAnsi" w:hAnsiTheme="majorHAnsi" w:cstheme="majorHAnsi"/>
        </w:rPr>
        <w:t xml:space="preserve"> e faça o download, ou no “site” </w:t>
      </w:r>
      <w:hyperlink r:id="rId101" w:history="1">
        <w:r w:rsidRPr="005069DD">
          <w:rPr>
            <w:rStyle w:val="Hyperlink"/>
            <w:rFonts w:asciiTheme="majorHAnsi" w:hAnsiTheme="majorHAnsi" w:cstheme="majorHAnsi"/>
          </w:rPr>
          <w:t>www.sgpe.sea.sc.gov.br</w:t>
        </w:r>
      </w:hyperlink>
      <w:r>
        <w:rPr>
          <w:rFonts w:asciiTheme="majorHAnsi" w:hAnsiTheme="majorHAnsi" w:cstheme="majorHAnsi"/>
        </w:rPr>
        <w:t>.</w:t>
      </w:r>
    </w:p>
    <w:p w14:paraId="4A706ABE" w14:textId="55BBC86C" w:rsidR="003F527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3DBF98" w14:textId="77777777" w:rsidR="003F5272" w:rsidRDefault="003F5272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C469BE" w14:textId="69E6F1A3" w:rsidR="005D7A02" w:rsidRDefault="005D7A02" w:rsidP="005D7A0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SÃO PAULO</w:t>
      </w:r>
    </w:p>
    <w:p w14:paraId="4F695B97" w14:textId="4E110010" w:rsidR="00454A33" w:rsidRDefault="00454A33" w:rsidP="003F5272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D3C3947" w14:textId="77777777" w:rsidR="003F5272" w:rsidRDefault="003F5272" w:rsidP="003F5272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AEDF90A" w14:textId="2F6E7BE8" w:rsidR="005D7A02" w:rsidRPr="008324B5" w:rsidRDefault="006074F0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8324B5">
        <w:rPr>
          <w:rFonts w:asciiTheme="majorHAnsi" w:hAnsiTheme="majorHAnsi" w:cstheme="majorHAnsi"/>
          <w:b/>
          <w:bCs/>
        </w:rPr>
        <w:t>SABESP – COMPANHIA DE SANEAMENTO BÁSICO DO ESTADO DE SÃO PAULO</w:t>
      </w:r>
    </w:p>
    <w:p w14:paraId="49EC0C79" w14:textId="553FE243" w:rsidR="003F5272" w:rsidRDefault="003F5272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0ED80DC4" w14:textId="1194E17C" w:rsidR="003F5272" w:rsidRDefault="003F5272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0DD95293" w14:textId="77777777" w:rsidR="003F5272" w:rsidRPr="003F5272" w:rsidRDefault="003F5272" w:rsidP="003F527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3F5272">
        <w:rPr>
          <w:rFonts w:asciiTheme="majorHAnsi" w:hAnsiTheme="majorHAnsi" w:cstheme="majorHAnsi"/>
          <w:b/>
          <w:bCs/>
        </w:rPr>
        <w:t>LI CSM 00.894/24</w:t>
      </w:r>
    </w:p>
    <w:p w14:paraId="179B1E40" w14:textId="20138802" w:rsidR="003F5272" w:rsidRPr="003F5272" w:rsidRDefault="003F5272" w:rsidP="003F527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F5272">
        <w:rPr>
          <w:rFonts w:asciiTheme="majorHAnsi" w:hAnsiTheme="majorHAnsi" w:cstheme="majorHAnsi"/>
        </w:rPr>
        <w:t xml:space="preserve">Execução das Obras de Afastamento e Coleta de Esgotos no Município de São Paulo, Bacias TC-19 e TC-21, Rio Aricanduva e Córrego </w:t>
      </w:r>
      <w:proofErr w:type="spellStart"/>
      <w:r w:rsidRPr="003F5272">
        <w:rPr>
          <w:rFonts w:asciiTheme="majorHAnsi" w:hAnsiTheme="majorHAnsi" w:cstheme="majorHAnsi"/>
        </w:rPr>
        <w:t>Tiquatira</w:t>
      </w:r>
      <w:proofErr w:type="spellEnd"/>
      <w:r w:rsidRPr="003F5272">
        <w:rPr>
          <w:rFonts w:asciiTheme="majorHAnsi" w:hAnsiTheme="majorHAnsi" w:cstheme="majorHAnsi"/>
        </w:rPr>
        <w:t xml:space="preserve">, Vinculadas as Metas de Performance e Integrantes do Programa de Despoluição do Rio Tietê - Integra Tietê - Pacote 4B. Edital para download a partir de 13/05/2024 - </w:t>
      </w:r>
      <w:hyperlink r:id="rId102" w:history="1">
        <w:r w:rsidRPr="005069DD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3F5272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24/07/2024 até as 09h00 de 25/07/2024 - </w:t>
      </w:r>
      <w:hyperlink r:id="rId103" w:history="1">
        <w:r w:rsidRPr="005069DD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3F5272">
        <w:rPr>
          <w:rFonts w:asciiTheme="majorHAnsi" w:hAnsiTheme="majorHAnsi" w:cstheme="majorHAnsi"/>
        </w:rPr>
        <w:t xml:space="preserve"> no acesso fornecedores - Licitações Eletrônicas. Abertura das Propostas: 25/07/2024 às 09h05.</w:t>
      </w:r>
    </w:p>
    <w:p w14:paraId="7F4A740F" w14:textId="2957EFB5" w:rsidR="003F5272" w:rsidRDefault="003F5272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2D93AEFF" w14:textId="15AD47FA" w:rsidR="002A1233" w:rsidRDefault="002A1233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33AF0568" w14:textId="5C6F3A7A" w:rsidR="002A1233" w:rsidRDefault="002A1233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3223300A" w14:textId="0AF6C1AF" w:rsidR="002A1233" w:rsidRDefault="002A1233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37710614" w14:textId="06030D41" w:rsidR="002A1233" w:rsidRDefault="002A1233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3E201DE0" w14:textId="7126FB1B" w:rsidR="002A1233" w:rsidRDefault="002A1233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7F7C27C0" w14:textId="77777777" w:rsidR="002A1233" w:rsidRDefault="002A1233" w:rsidP="003F527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0C663080" w14:textId="44EF27CA" w:rsidR="003F5272" w:rsidRPr="003F5272" w:rsidRDefault="003F5272" w:rsidP="003F527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F5272">
        <w:rPr>
          <w:rFonts w:asciiTheme="minorHAnsi" w:hAnsiTheme="minorHAnsi" w:cstheme="minorHAnsi"/>
          <w:b/>
          <w:bCs/>
        </w:rPr>
        <w:t>LICITAÇÃO CSM 01.136/24</w:t>
      </w:r>
    </w:p>
    <w:p w14:paraId="7FA75884" w14:textId="2971A51B" w:rsidR="003F5272" w:rsidRPr="003F5272" w:rsidRDefault="003F5272" w:rsidP="003F527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F5272">
        <w:rPr>
          <w:rFonts w:asciiTheme="majorHAnsi" w:hAnsiTheme="majorHAnsi" w:cstheme="majorHAnsi"/>
        </w:rPr>
        <w:t xml:space="preserve">Execução das Obras de Afastamento e Coleta de Esgotos no Município de Ferraz De Vasconcelos, Poá, Ribeirão Pires e Suzano, Bacias GU-02, TL-19 e TL-31, Ribeirões Itaim Poá e </w:t>
      </w:r>
      <w:proofErr w:type="spellStart"/>
      <w:r w:rsidRPr="003F5272">
        <w:rPr>
          <w:rFonts w:asciiTheme="majorHAnsi" w:hAnsiTheme="majorHAnsi" w:cstheme="majorHAnsi"/>
        </w:rPr>
        <w:t>Guaió</w:t>
      </w:r>
      <w:proofErr w:type="spellEnd"/>
      <w:r w:rsidRPr="003F5272">
        <w:rPr>
          <w:rFonts w:asciiTheme="majorHAnsi" w:hAnsiTheme="majorHAnsi" w:cstheme="majorHAnsi"/>
        </w:rPr>
        <w:t xml:space="preserve">, Integrantes do Programa de Despoluição do Rio Tietê – Integra Tietê – Pacote 17B. Edital para “download” a partir de 13/05/24 - </w:t>
      </w:r>
      <w:hyperlink r:id="rId104" w:history="1">
        <w:r w:rsidRPr="005069DD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3F5272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24/07/24 até às 14h00 de 25/07/24 - </w:t>
      </w:r>
      <w:hyperlink r:id="rId105" w:history="1">
        <w:r w:rsidRPr="005069DD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3F5272">
        <w:rPr>
          <w:rFonts w:asciiTheme="majorHAnsi" w:hAnsiTheme="majorHAnsi" w:cstheme="majorHAnsi"/>
        </w:rPr>
        <w:t xml:space="preserve"> no acesso fornecedores - Licitações Eletrônicas. Às 14h05 será dado início a Sessão Pública.</w:t>
      </w:r>
    </w:p>
    <w:p w14:paraId="02E94440" w14:textId="5E05F7D7" w:rsidR="003F5272" w:rsidRPr="003F5272" w:rsidRDefault="003F5272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ECF9CC" w14:textId="2637C78D" w:rsidR="003F5272" w:rsidRPr="003F5272" w:rsidRDefault="003F5272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F5272">
        <w:rPr>
          <w:rFonts w:asciiTheme="minorHAnsi" w:hAnsiTheme="minorHAnsi" w:cstheme="minorHAnsi"/>
          <w:b/>
          <w:bCs/>
        </w:rPr>
        <w:t>LICITAÇÃO CSM 01.139/24</w:t>
      </w:r>
    </w:p>
    <w:p w14:paraId="101E990E" w14:textId="31E31B86" w:rsidR="003F5272" w:rsidRPr="003F5272" w:rsidRDefault="003F5272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F5272">
        <w:rPr>
          <w:rFonts w:asciiTheme="majorHAnsi" w:hAnsiTheme="majorHAnsi" w:cstheme="majorHAnsi"/>
        </w:rPr>
        <w:t xml:space="preserve">Execução das Obras de Afastamento e Coleta de Esgotos no Município de Suzano, Bacias TL-33 e TL-35, Ribeirão UNA, Integrantes do Programa de Despoluição do Rio Tietê – Integra Tietê – Pacote 17A. Edital para “download” a partir de 13/05/24 - </w:t>
      </w:r>
      <w:hyperlink r:id="rId106" w:history="1">
        <w:r w:rsidRPr="005069DD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3F5272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23/07/24 até às 14h00 de 24/07/24 - </w:t>
      </w:r>
      <w:hyperlink r:id="rId107" w:history="1">
        <w:r w:rsidRPr="005069DD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3F5272">
        <w:rPr>
          <w:rFonts w:asciiTheme="majorHAnsi" w:hAnsiTheme="majorHAnsi" w:cstheme="majorHAnsi"/>
        </w:rPr>
        <w:t xml:space="preserve"> no acesso fornecedores - Licitações Eletrônicas. Às 14h05 será dado início a Sessão Pública</w:t>
      </w:r>
      <w:r>
        <w:rPr>
          <w:rFonts w:asciiTheme="majorHAnsi" w:hAnsiTheme="majorHAnsi" w:cstheme="majorHAnsi"/>
        </w:rPr>
        <w:t>.</w:t>
      </w:r>
      <w:r w:rsidRPr="003F5272">
        <w:rPr>
          <w:rFonts w:asciiTheme="majorHAnsi" w:hAnsiTheme="majorHAnsi" w:cstheme="majorHAnsi"/>
        </w:rPr>
        <w:t xml:space="preserve"> </w:t>
      </w:r>
    </w:p>
    <w:p w14:paraId="09FEC962" w14:textId="77777777" w:rsidR="003F5272" w:rsidRDefault="003F5272" w:rsidP="005D7A02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2160A813" w14:textId="141C97E7" w:rsidR="003F5272" w:rsidRDefault="003F5272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7FC38D5" w14:textId="56257CE3" w:rsidR="003F5272" w:rsidRPr="00F92E11" w:rsidRDefault="00F92E11" w:rsidP="00AF27D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F92E11">
        <w:rPr>
          <w:rFonts w:asciiTheme="minorHAnsi" w:hAnsiTheme="minorHAnsi" w:cstheme="minorHAnsi"/>
          <w:b/>
          <w:bCs/>
        </w:rPr>
        <w:t>ESTADO DE TOCANTINS</w:t>
      </w:r>
    </w:p>
    <w:p w14:paraId="6F1CAB99" w14:textId="590DF526" w:rsidR="00AF27D9" w:rsidRDefault="00AF27D9" w:rsidP="00AF27D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07828B26" w14:textId="77777777" w:rsidR="002A1233" w:rsidRPr="00AF27D9" w:rsidRDefault="002A1233" w:rsidP="00AF27D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30A7E06C" w14:textId="44F4B884" w:rsidR="00AF27D9" w:rsidRPr="00AF27D9" w:rsidRDefault="00AF27D9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DNIT - </w:t>
      </w:r>
      <w:r w:rsidRPr="00AF27D9">
        <w:rPr>
          <w:rFonts w:asciiTheme="minorHAnsi" w:hAnsiTheme="minorHAnsi" w:cstheme="minorHAnsi"/>
          <w:b/>
          <w:bCs/>
        </w:rPr>
        <w:t xml:space="preserve">SUPERINTENDÊNCIA REGIONAL NO TOCANTINS </w:t>
      </w:r>
      <w:r>
        <w:rPr>
          <w:rFonts w:asciiTheme="minorHAnsi" w:hAnsiTheme="minorHAnsi" w:cstheme="minorHAnsi"/>
          <w:b/>
          <w:bCs/>
        </w:rPr>
        <w:t>-</w:t>
      </w:r>
      <w:r w:rsidRPr="00AF27D9">
        <w:rPr>
          <w:rFonts w:asciiTheme="minorHAnsi" w:hAnsiTheme="minorHAnsi" w:cstheme="minorHAnsi"/>
          <w:b/>
          <w:bCs/>
        </w:rPr>
        <w:t xml:space="preserve"> LICITAÇÃO CONCORRÊNCIA Nº 90146/2024 </w:t>
      </w:r>
    </w:p>
    <w:p w14:paraId="6EC62C43" w14:textId="769AF3FC" w:rsidR="00F92E11" w:rsidRDefault="00AF27D9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27D9">
        <w:rPr>
          <w:rFonts w:asciiTheme="majorHAnsi" w:hAnsiTheme="majorHAnsi" w:cstheme="majorHAnsi"/>
        </w:rPr>
        <w:t xml:space="preserve">Objeto: Elaboração dos Estudos Preliminares, Projeto Básico e Executivo de Engenharia e Execução das Obras de Reabilitação de 1 (uma) Obra de Arte Especial, localizada na rodovia BR226/230/TO, no âmbito do PROARTE (Lote único), para o segmento do km 0,00 ao km </w:t>
      </w:r>
      <w:proofErr w:type="gramStart"/>
      <w:r w:rsidRPr="00AF27D9">
        <w:rPr>
          <w:rFonts w:asciiTheme="majorHAnsi" w:hAnsiTheme="majorHAnsi" w:cstheme="majorHAnsi"/>
        </w:rPr>
        <w:t>0,56..</w:t>
      </w:r>
      <w:proofErr w:type="gramEnd"/>
      <w:r w:rsidRPr="00AF27D9">
        <w:rPr>
          <w:rFonts w:asciiTheme="majorHAnsi" w:hAnsiTheme="majorHAnsi" w:cstheme="majorHAnsi"/>
        </w:rPr>
        <w:t xml:space="preserve"> Total de Itens Licitados: 1. Edital: 10/05/2024 das 08h00 às 12h00 e das 14h00 às 17h59. Endereço: Quadra 103 Sul </w:t>
      </w:r>
      <w:proofErr w:type="spellStart"/>
      <w:r w:rsidRPr="00AF27D9">
        <w:rPr>
          <w:rFonts w:asciiTheme="majorHAnsi" w:hAnsiTheme="majorHAnsi" w:cstheme="majorHAnsi"/>
        </w:rPr>
        <w:t>Acso</w:t>
      </w:r>
      <w:proofErr w:type="spellEnd"/>
      <w:r w:rsidRPr="00AF27D9">
        <w:rPr>
          <w:rFonts w:asciiTheme="majorHAnsi" w:hAnsiTheme="majorHAnsi" w:cstheme="majorHAnsi"/>
        </w:rPr>
        <w:t xml:space="preserve"> 01, Conj. 01, Avenida </w:t>
      </w:r>
      <w:proofErr w:type="spellStart"/>
      <w:r w:rsidRPr="00AF27D9">
        <w:rPr>
          <w:rFonts w:asciiTheme="majorHAnsi" w:hAnsiTheme="majorHAnsi" w:cstheme="majorHAnsi"/>
        </w:rPr>
        <w:t>Jk</w:t>
      </w:r>
      <w:proofErr w:type="spellEnd"/>
      <w:r w:rsidRPr="00AF27D9">
        <w:rPr>
          <w:rFonts w:asciiTheme="majorHAnsi" w:hAnsiTheme="majorHAnsi" w:cstheme="majorHAnsi"/>
        </w:rPr>
        <w:t xml:space="preserve">., - Palmas/TO ou </w:t>
      </w:r>
      <w:hyperlink r:id="rId108" w:history="1">
        <w:r w:rsidR="00F92E11" w:rsidRPr="00EC5892">
          <w:rPr>
            <w:rStyle w:val="Hyperlink"/>
            <w:rFonts w:asciiTheme="majorHAnsi" w:hAnsiTheme="majorHAnsi" w:cstheme="majorHAnsi"/>
          </w:rPr>
          <w:t>https://www.gov.br/compras/edital/393023-3-90146-2024</w:t>
        </w:r>
      </w:hyperlink>
      <w:r w:rsidRPr="00AF27D9">
        <w:rPr>
          <w:rFonts w:asciiTheme="majorHAnsi" w:hAnsiTheme="majorHAnsi" w:cstheme="majorHAnsi"/>
        </w:rPr>
        <w:t xml:space="preserve">. Entrega das Propostas: a partir de 10/05/2024 às 08h00 no site </w:t>
      </w:r>
      <w:hyperlink r:id="rId109" w:history="1">
        <w:r w:rsidR="00F92E11" w:rsidRPr="00EC589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F27D9">
        <w:rPr>
          <w:rFonts w:asciiTheme="majorHAnsi" w:hAnsiTheme="majorHAnsi" w:cstheme="majorHAnsi"/>
        </w:rPr>
        <w:t xml:space="preserve">. Abertura das Propostas: 07/08/2024 às 14h00 no site </w:t>
      </w:r>
      <w:hyperlink r:id="rId110" w:history="1">
        <w:r w:rsidR="00F92E11" w:rsidRPr="00EC5892">
          <w:rPr>
            <w:rStyle w:val="Hyperlink"/>
            <w:rFonts w:asciiTheme="majorHAnsi" w:hAnsiTheme="majorHAnsi" w:cstheme="majorHAnsi"/>
          </w:rPr>
          <w:t>www.gov.br/compras.Informações</w:t>
        </w:r>
      </w:hyperlink>
      <w:r w:rsidR="00F92E11">
        <w:rPr>
          <w:rFonts w:asciiTheme="majorHAnsi" w:hAnsiTheme="majorHAnsi" w:cstheme="majorHAnsi"/>
        </w:rPr>
        <w:t xml:space="preserve">. </w:t>
      </w:r>
      <w:r w:rsidRPr="00AF27D9">
        <w:rPr>
          <w:rFonts w:asciiTheme="majorHAnsi" w:hAnsiTheme="majorHAnsi" w:cstheme="majorHAnsi"/>
        </w:rPr>
        <w:t xml:space="preserve">Gerais: O Anexo V - Anteprojeto de Engenharia foi disponibilizado no site do DNIT: </w:t>
      </w:r>
      <w:hyperlink r:id="rId111" w:history="1">
        <w:r w:rsidR="00F92E11" w:rsidRPr="00EC5892">
          <w:rPr>
            <w:rStyle w:val="Hyperlink"/>
            <w:rFonts w:asciiTheme="majorHAnsi" w:hAnsiTheme="majorHAnsi" w:cstheme="majorHAnsi"/>
          </w:rPr>
          <w:t>https://www.gov.br/dnit/ptbr/assuntos/licitacoes/superintendencias/editais-de-licitacoes/</w:t>
        </w:r>
      </w:hyperlink>
      <w:r w:rsidR="00F92E11">
        <w:rPr>
          <w:rFonts w:asciiTheme="majorHAnsi" w:hAnsiTheme="majorHAnsi" w:cstheme="majorHAnsi"/>
        </w:rPr>
        <w:t>.</w:t>
      </w:r>
    </w:p>
    <w:p w14:paraId="318EF9AB" w14:textId="550CD6FB" w:rsidR="00F92E11" w:rsidRDefault="00F92E11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032550" w14:textId="77777777" w:rsidR="003F5272" w:rsidRDefault="003F5272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4DDD23" w14:textId="77777777" w:rsidR="002D20D4" w:rsidRPr="00B4512B" w:rsidRDefault="002D20D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4"/>
        </w:rPr>
      </w:pPr>
    </w:p>
    <w:p w14:paraId="089E9137" w14:textId="0C80178C" w:rsidR="006D7320" w:rsidRPr="00B4512B" w:rsidRDefault="00791066" w:rsidP="00B4512B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14"/>
      <w:footerReference w:type="default" r:id="rId11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A11D2" w14:textId="77777777" w:rsidR="009C6BD3" w:rsidRDefault="009C6BD3">
      <w:r>
        <w:separator/>
      </w:r>
    </w:p>
  </w:endnote>
  <w:endnote w:type="continuationSeparator" w:id="0">
    <w:p w14:paraId="34BBD61C" w14:textId="77777777" w:rsidR="009C6BD3" w:rsidRDefault="009C6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00469" w14:textId="77777777" w:rsidR="00597D90" w:rsidRPr="00FE1850" w:rsidRDefault="00597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97D90" w:rsidRDefault="0000000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597D9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597D90" w:rsidRPr="00FE1850">
      <w:rPr>
        <w:rFonts w:ascii="Arial" w:hAnsi="Arial" w:cs="Arial"/>
        <w:sz w:val="16"/>
      </w:rPr>
      <w:t xml:space="preserve">- E-mail: </w:t>
    </w:r>
    <w:hyperlink r:id="rId2" w:history="1">
      <w:r w:rsidR="00597D9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97D90" w:rsidRPr="001042F4" w:rsidRDefault="00597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97D9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97D90" w:rsidRPr="001042F4" w:rsidRDefault="00597D9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97D90" w:rsidRDefault="00597D9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97D90" w:rsidRPr="18102E9A" w:rsidRDefault="00597D9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2AF11" w14:textId="77777777" w:rsidR="009C6BD3" w:rsidRDefault="009C6BD3">
      <w:r>
        <w:separator/>
      </w:r>
    </w:p>
  </w:footnote>
  <w:footnote w:type="continuationSeparator" w:id="0">
    <w:p w14:paraId="45FC5017" w14:textId="77777777" w:rsidR="009C6BD3" w:rsidRDefault="009C6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19927" w14:textId="60AFC0F1" w:rsidR="00597D90" w:rsidRDefault="00597D90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94AF329" w:rsidR="00597D90" w:rsidRDefault="0037054F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8C0CC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597D9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/05/2024 - EdiçÃo nº </w:t>
                          </w:r>
                          <w:r w:rsidR="008F58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3E416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597D9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597D9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2CE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22CE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052B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  <w:p w14:paraId="486FDEBC" w14:textId="77777777" w:rsidR="00597D90" w:rsidRPr="20774586" w:rsidRDefault="00597D9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" filled="f" stroked="f">
              <v:textbox>
                <w:txbxContent>
                  <w:p w14:paraId="29D53495" w14:textId="094AF329" w:rsidR="00597D90" w:rsidRDefault="0037054F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8C0CC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597D9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/05/2024 - EdiçÃo nº </w:t>
                    </w:r>
                    <w:r w:rsidR="008F58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3E416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597D9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597D9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22CE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22CE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052B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  <w:p w14:paraId="486FDEBC" w14:textId="77777777" w:rsidR="00597D90" w:rsidRPr="20774586" w:rsidRDefault="00597D9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1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4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1772160347">
    <w:abstractNumId w:val="0"/>
  </w:num>
  <w:num w:numId="2" w16cid:durableId="1601373570">
    <w:abstractNumId w:val="14"/>
  </w:num>
  <w:num w:numId="3" w16cid:durableId="982394272">
    <w:abstractNumId w:val="41"/>
  </w:num>
  <w:num w:numId="4" w16cid:durableId="1065110627">
    <w:abstractNumId w:val="17"/>
  </w:num>
  <w:num w:numId="5" w16cid:durableId="998925924">
    <w:abstractNumId w:val="13"/>
  </w:num>
  <w:num w:numId="6" w16cid:durableId="417752757">
    <w:abstractNumId w:val="13"/>
  </w:num>
  <w:num w:numId="7" w16cid:durableId="1808938288">
    <w:abstractNumId w:val="22"/>
  </w:num>
  <w:num w:numId="8" w16cid:durableId="1634752891">
    <w:abstractNumId w:val="15"/>
  </w:num>
  <w:num w:numId="9" w16cid:durableId="2024353187">
    <w:abstractNumId w:val="26"/>
  </w:num>
  <w:num w:numId="10" w16cid:durableId="1099373521">
    <w:abstractNumId w:val="46"/>
  </w:num>
  <w:num w:numId="11" w16cid:durableId="1257667295">
    <w:abstractNumId w:val="42"/>
  </w:num>
  <w:num w:numId="12" w16cid:durableId="957028362">
    <w:abstractNumId w:val="19"/>
  </w:num>
  <w:num w:numId="13" w16cid:durableId="74908813">
    <w:abstractNumId w:val="34"/>
  </w:num>
  <w:num w:numId="14" w16cid:durableId="1548834379">
    <w:abstractNumId w:val="38"/>
  </w:num>
  <w:num w:numId="15" w16cid:durableId="425421082">
    <w:abstractNumId w:val="16"/>
  </w:num>
  <w:num w:numId="16" w16cid:durableId="524291835">
    <w:abstractNumId w:val="29"/>
  </w:num>
  <w:num w:numId="17" w16cid:durableId="47387260">
    <w:abstractNumId w:val="18"/>
  </w:num>
  <w:num w:numId="18" w16cid:durableId="1304580046">
    <w:abstractNumId w:val="36"/>
  </w:num>
  <w:num w:numId="19" w16cid:durableId="1820992973">
    <w:abstractNumId w:val="32"/>
  </w:num>
  <w:num w:numId="20" w16cid:durableId="2088451683">
    <w:abstractNumId w:val="20"/>
  </w:num>
  <w:num w:numId="21" w16cid:durableId="1336494033">
    <w:abstractNumId w:val="35"/>
  </w:num>
  <w:num w:numId="22" w16cid:durableId="1495878424">
    <w:abstractNumId w:val="30"/>
  </w:num>
  <w:num w:numId="23" w16cid:durableId="1053768650">
    <w:abstractNumId w:val="31"/>
  </w:num>
  <w:num w:numId="24" w16cid:durableId="1260143268">
    <w:abstractNumId w:val="43"/>
  </w:num>
  <w:num w:numId="25" w16cid:durableId="1040085220">
    <w:abstractNumId w:val="21"/>
  </w:num>
  <w:num w:numId="26" w16cid:durableId="2081907259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2B5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33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D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9F1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net.com.br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://www.belooriente.mg.gov.br" TargetMode="External"/><Relationship Id="rId42" Type="http://schemas.openxmlformats.org/officeDocument/2006/relationships/hyperlink" Target="https://joaquimfelicio.mg.gov.br/" TargetMode="External"/><Relationship Id="rId47" Type="http://schemas.openxmlformats.org/officeDocument/2006/relationships/hyperlink" Target="http://www.cesama.com.br" TargetMode="External"/><Relationship Id="rId63" Type="http://schemas.openxmlformats.org/officeDocument/2006/relationships/hyperlink" Target="http://www.pavao.mg.gov.br" TargetMode="External"/><Relationship Id="rId68" Type="http://schemas.openxmlformats.org/officeDocument/2006/relationships/hyperlink" Target="mailto:licitacao@piranguinho.mg.gov.br" TargetMode="External"/><Relationship Id="rId84" Type="http://schemas.openxmlformats.org/officeDocument/2006/relationships/hyperlink" Target="https://www3.comprasnet.gov.br/sicaf-web/index.jsf" TargetMode="External"/><Relationship Id="rId89" Type="http://schemas.openxmlformats.org/officeDocument/2006/relationships/hyperlink" Target="https://www3.comprasnet.gov.br/sicaf-web/index.jsf" TargetMode="External"/><Relationship Id="rId112" Type="http://schemas.openxmlformats.org/officeDocument/2006/relationships/hyperlink" Target="https://atentasaude.com.br/contato/" TargetMode="External"/><Relationship Id="rId16" Type="http://schemas.openxmlformats.org/officeDocument/2006/relationships/hyperlink" Target="mailto:licitacaoaugustodelimamg@yahoo.com" TargetMode="External"/><Relationship Id="rId107" Type="http://schemas.openxmlformats.org/officeDocument/2006/relationships/hyperlink" Target="http://www.sabesp.com.br" TargetMode="External"/><Relationship Id="rId11" Type="http://schemas.openxmlformats.org/officeDocument/2006/relationships/hyperlink" Target="http://www.licitacoes.caixa.gov.br" TargetMode="External"/><Relationship Id="rId32" Type="http://schemas.openxmlformats.org/officeDocument/2006/relationships/hyperlink" Target="http://www.licitanet.br" TargetMode="External"/><Relationship Id="rId37" Type="http://schemas.openxmlformats.org/officeDocument/2006/relationships/hyperlink" Target="mailto:compraselicitacoes@fervedouro.mg.gov.br" TargetMode="External"/><Relationship Id="rId53" Type="http://schemas.openxmlformats.org/officeDocument/2006/relationships/hyperlink" Target="mailto:licitacoes@montesclaros.mg.gov.br" TargetMode="External"/><Relationship Id="rId58" Type="http://schemas.openxmlformats.org/officeDocument/2006/relationships/hyperlink" Target="http://www.bll.org.br" TargetMode="External"/><Relationship Id="rId74" Type="http://schemas.openxmlformats.org/officeDocument/2006/relationships/hyperlink" Target="http://www.bll.org.br" TargetMode="External"/><Relationship Id="rId79" Type="http://schemas.openxmlformats.org/officeDocument/2006/relationships/hyperlink" Target="https://prefeitura.uberaba.mg.gov.br/portalcidadao/" TargetMode="External"/><Relationship Id="rId102" Type="http://schemas.openxmlformats.org/officeDocument/2006/relationships/hyperlink" Target="http://www.sabesp.com.br" TargetMode="External"/><Relationship Id="rId5" Type="http://schemas.openxmlformats.org/officeDocument/2006/relationships/styles" Target="styles.xml"/><Relationship Id="rId90" Type="http://schemas.openxmlformats.org/officeDocument/2006/relationships/hyperlink" Target="http://www.gov.br/compras" TargetMode="External"/><Relationship Id="rId95" Type="http://schemas.openxmlformats.org/officeDocument/2006/relationships/hyperlink" Target="http://www.licitacoes-e.com.br" TargetMode="External"/><Relationship Id="rId22" Type="http://schemas.openxmlformats.org/officeDocument/2006/relationships/hyperlink" Target="http://www.campobelo.atende.net" TargetMode="External"/><Relationship Id="rId27" Type="http://schemas.openxmlformats.org/officeDocument/2006/relationships/hyperlink" Target="http://www.conselheiropena.mg.gov.br" TargetMode="External"/><Relationship Id="rId43" Type="http://schemas.openxmlformats.org/officeDocument/2006/relationships/hyperlink" Target="mailto:licitacao.joaquimfelicio@gmail.com" TargetMode="External"/><Relationship Id="rId48" Type="http://schemas.openxmlformats.org/officeDocument/2006/relationships/hyperlink" Target="mailto:licita@cesama.com.br" TargetMode="External"/><Relationship Id="rId64" Type="http://schemas.openxmlformats.org/officeDocument/2006/relationships/hyperlink" Target="http://www.piedadedoriogrande.mg.gov.br" TargetMode="External"/><Relationship Id="rId69" Type="http://schemas.openxmlformats.org/officeDocument/2006/relationships/hyperlink" Target="http://www.ritapolis.mg.gov.br" TargetMode="External"/><Relationship Id="rId113" Type="http://schemas.openxmlformats.org/officeDocument/2006/relationships/image" Target="media/image3.jpg"/><Relationship Id="rId80" Type="http://schemas.openxmlformats.org/officeDocument/2006/relationships/hyperlink" Target="https://www.gov.br/pncp/pt-br" TargetMode="External"/><Relationship Id="rId85" Type="http://schemas.openxmlformats.org/officeDocument/2006/relationships/hyperlink" Target="http://www.gov.br/compras" TargetMode="Externa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douradoquara.mg.gov.br" TargetMode="External"/><Relationship Id="rId38" Type="http://schemas.openxmlformats.org/officeDocument/2006/relationships/hyperlink" Target="http://www.guaraciama.mg.gov.br" TargetMode="External"/><Relationship Id="rId59" Type="http://schemas.openxmlformats.org/officeDocument/2006/relationships/hyperlink" Target="http://www.pavao.mg.gov.br" TargetMode="External"/><Relationship Id="rId103" Type="http://schemas.openxmlformats.org/officeDocument/2006/relationships/hyperlink" Target="http://www.sabesp.com.br" TargetMode="External"/><Relationship Id="rId108" Type="http://schemas.openxmlformats.org/officeDocument/2006/relationships/hyperlink" Target="https://www.gov.br/compras/edital/393023-3-90146-2024" TargetMode="External"/><Relationship Id="rId54" Type="http://schemas.openxmlformats.org/officeDocument/2006/relationships/hyperlink" Target="http://www.novoorientedeminas.mg.gov.br" TargetMode="External"/><Relationship Id="rId70" Type="http://schemas.openxmlformats.org/officeDocument/2006/relationships/hyperlink" Target="http://www.licitardigital.com.br" TargetMode="External"/><Relationship Id="rId75" Type="http://schemas.openxmlformats.org/officeDocument/2006/relationships/hyperlink" Target="http://www.bll.org.br" TargetMode="External"/><Relationship Id="rId91" Type="http://schemas.openxmlformats.org/officeDocument/2006/relationships/hyperlink" Target="https://portalservicos.der.es.gov.br/" TargetMode="External"/><Relationship Id="rId96" Type="http://schemas.openxmlformats.org/officeDocument/2006/relationships/hyperlink" Target="http://licitacao.sanepar.com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://www.comprasgovernamentais.gov.br" TargetMode="External"/><Relationship Id="rId28" Type="http://schemas.openxmlformats.org/officeDocument/2006/relationships/hyperlink" Target="http://www.licitardigital.com" TargetMode="External"/><Relationship Id="rId49" Type="http://schemas.openxmlformats.org/officeDocument/2006/relationships/hyperlink" Target="http://www.mendespimentel.mg.gov.br" TargetMode="External"/><Relationship Id="rId114" Type="http://schemas.openxmlformats.org/officeDocument/2006/relationships/header" Target="header1.xml"/><Relationship Id="rId10" Type="http://schemas.openxmlformats.org/officeDocument/2006/relationships/image" Target="media/image1.png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://WWW.BLL.ORG.BR" TargetMode="External"/><Relationship Id="rId65" Type="http://schemas.openxmlformats.org/officeDocument/2006/relationships/hyperlink" Target="http://www.piracema.mg.gov.br" TargetMode="External"/><Relationship Id="rId73" Type="http://schemas.openxmlformats.org/officeDocument/2006/relationships/hyperlink" Target="http://www.santanadogarambeu.mg.gov.br" TargetMode="External"/><Relationship Id="rId78" Type="http://schemas.openxmlformats.org/officeDocument/2006/relationships/hyperlink" Target="http://www.saojoaodelrei.mg.gov.br" TargetMode="External"/><Relationship Id="rId81" Type="http://schemas.openxmlformats.org/officeDocument/2006/relationships/hyperlink" Target="https://ammlicita.org.br/" TargetMode="External"/><Relationship Id="rId86" Type="http://schemas.openxmlformats.org/officeDocument/2006/relationships/hyperlink" Target="https://portalservicos.der.es.gov.br/" TargetMode="External"/><Relationship Id="rId94" Type="http://schemas.openxmlformats.org/officeDocument/2006/relationships/hyperlink" Target="http://licitacao.sanepar.com.br" TargetMode="External"/><Relationship Id="rId99" Type="http://schemas.openxmlformats.org/officeDocument/2006/relationships/hyperlink" Target="http://www.sgpe.sea.sc.gov.br" TargetMode="External"/><Relationship Id="rId101" Type="http://schemas.openxmlformats.org/officeDocument/2006/relationships/hyperlink" Target="http://www.sgpe.sea.sc.gov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bandeira.mg.gov.br" TargetMode="External"/><Relationship Id="rId39" Type="http://schemas.openxmlformats.org/officeDocument/2006/relationships/hyperlink" Target="http://www.novobbmnet.com.br" TargetMode="External"/><Relationship Id="rId109" Type="http://schemas.openxmlformats.org/officeDocument/2006/relationships/hyperlink" Target="http://www.gov.br/compras" TargetMode="External"/><Relationship Id="rId34" Type="http://schemas.openxmlformats.org/officeDocument/2006/relationships/hyperlink" Target="http://www.licitanet.com.br/" TargetMode="External"/><Relationship Id="rId50" Type="http://schemas.openxmlformats.org/officeDocument/2006/relationships/hyperlink" Target="http://www.mendespimentel.mg.gov.br" TargetMode="External"/><Relationship Id="rId55" Type="http://schemas.openxmlformats.org/officeDocument/2006/relationships/hyperlink" Target="http://www.licitardigital.com.br" TargetMode="External"/><Relationship Id="rId76" Type="http://schemas.openxmlformats.org/officeDocument/2006/relationships/hyperlink" Target="https://www.saogoncalo.mg.gov.br/transparencia" TargetMode="External"/><Relationship Id="rId97" Type="http://schemas.openxmlformats.org/officeDocument/2006/relationships/hyperlink" Target="http://www.petronect.com.br" TargetMode="External"/><Relationship Id="rId104" Type="http://schemas.openxmlformats.org/officeDocument/2006/relationships/hyperlink" Target="http://www.sabesp.com.br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mailto:licitacaostmaria@gmail.com" TargetMode="External"/><Relationship Id="rId92" Type="http://schemas.openxmlformats.org/officeDocument/2006/relationships/hyperlink" Target="mailto:cpl-edificacoes@der.es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licitardigital.com.br" TargetMode="External"/><Relationship Id="rId24" Type="http://schemas.openxmlformats.org/officeDocument/2006/relationships/hyperlink" Target="http://www.conquista.mg.gov.br" TargetMode="External"/><Relationship Id="rId40" Type="http://schemas.openxmlformats.org/officeDocument/2006/relationships/hyperlink" Target="http://www.joanesia.mg.gov.br" TargetMode="External"/><Relationship Id="rId45" Type="http://schemas.openxmlformats.org/officeDocument/2006/relationships/hyperlink" Target="http://www.portaldecompraspublicas.com.br" TargetMode="External"/><Relationship Id="rId66" Type="http://schemas.openxmlformats.org/officeDocument/2006/relationships/hyperlink" Target="mailto:licitacao@piracema.mg.gov.br" TargetMode="External"/><Relationship Id="rId87" Type="http://schemas.openxmlformats.org/officeDocument/2006/relationships/hyperlink" Target="mailto:licitacoes@der.es.gov.br" TargetMode="External"/><Relationship Id="rId110" Type="http://schemas.openxmlformats.org/officeDocument/2006/relationships/hyperlink" Target="http://www.gov.br/compras.Informa&#231;&#245;es" TargetMode="External"/><Relationship Id="rId115" Type="http://schemas.openxmlformats.org/officeDocument/2006/relationships/footer" Target="footer1.xml"/><Relationship Id="rId61" Type="http://schemas.openxmlformats.org/officeDocument/2006/relationships/hyperlink" Target="http://www.pavao.mg.gov.br" TargetMode="External"/><Relationship Id="rId82" Type="http://schemas.openxmlformats.org/officeDocument/2006/relationships/hyperlink" Target="mailto:operacionalizacao.ucc@uberaba.mg.gov.br" TargetMode="External"/><Relationship Id="rId19" Type="http://schemas.openxmlformats.org/officeDocument/2006/relationships/hyperlink" Target="http://www.licitardigital.com.br" TargetMode="External"/><Relationship Id="rId14" Type="http://schemas.openxmlformats.org/officeDocument/2006/relationships/hyperlink" Target="https://camaradealfenas.licitapp.com.br//login" TargetMode="External"/><Relationship Id="rId30" Type="http://schemas.openxmlformats.org/officeDocument/2006/relationships/hyperlink" Target="mailto:licitacao@divinolandia.mg.gov.br" TargetMode="External"/><Relationship Id="rId35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bll.org.br" TargetMode="External"/><Relationship Id="rId77" Type="http://schemas.openxmlformats.org/officeDocument/2006/relationships/hyperlink" Target="https://licitar.digital" TargetMode="External"/><Relationship Id="rId100" Type="http://schemas.openxmlformats.org/officeDocument/2006/relationships/hyperlink" Target="http://www.portaldecompras.sc.gov.br" TargetMode="External"/><Relationship Id="rId105" Type="http://schemas.openxmlformats.org/officeDocument/2006/relationships/hyperlink" Target="http://www.sabesp.com.br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licitacoes.montesclaros.mg.gov.br/licitacao/processo-licitatorio-n-1282024-concorrencia-publica-eletronica-n-0132024" TargetMode="External"/><Relationship Id="rId72" Type="http://schemas.openxmlformats.org/officeDocument/2006/relationships/hyperlink" Target="https://www.santamariadosalto.mg.gov.br" TargetMode="External"/><Relationship Id="rId93" Type="http://schemas.openxmlformats.org/officeDocument/2006/relationships/hyperlink" Target="http://www.licitacoes-e.com.br" TargetMode="External"/><Relationship Id="rId98" Type="http://schemas.openxmlformats.org/officeDocument/2006/relationships/hyperlink" Target="http://www.portaldecompras.sc.gov.br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mailto:licitacao@conquista..mg.gov.br" TargetMode="External"/><Relationship Id="rId46" Type="http://schemas.openxmlformats.org/officeDocument/2006/relationships/hyperlink" Target="http://www.portaldecompraspublicas.com.br" TargetMode="External"/><Relationship Id="rId67" Type="http://schemas.openxmlformats.org/officeDocument/2006/relationships/hyperlink" Target="http://www.piranguinho.mg.gov.br" TargetMode="External"/><Relationship Id="rId116" Type="http://schemas.openxmlformats.org/officeDocument/2006/relationships/fontTable" Target="fontTable.xml"/><Relationship Id="rId20" Type="http://schemas.openxmlformats.org/officeDocument/2006/relationships/hyperlink" Target="mailto:licitacao@belooriente.mg.gov.br" TargetMode="External"/><Relationship Id="rId41" Type="http://schemas.openxmlformats.org/officeDocument/2006/relationships/hyperlink" Target="mailto:licitacaopmj.mg@yahoo.com" TargetMode="External"/><Relationship Id="rId62" Type="http://schemas.openxmlformats.org/officeDocument/2006/relationships/hyperlink" Target="http://WWW.BLL.ORG.BR" TargetMode="External"/><Relationship Id="rId83" Type="http://schemas.openxmlformats.org/officeDocument/2006/relationships/hyperlink" Target="http://www.gov.br/compras" TargetMode="External"/><Relationship Id="rId88" Type="http://schemas.openxmlformats.org/officeDocument/2006/relationships/hyperlink" Target="http://www.gov.br/compras" TargetMode="External"/><Relationship Id="rId111" Type="http://schemas.openxmlformats.org/officeDocument/2006/relationships/hyperlink" Target="https://www.gov.br/dnit/ptbr/assuntos/licitacoes/superintendencias/editais-de-licitacoes/" TargetMode="External"/><Relationship Id="rId15" Type="http://schemas.openxmlformats.org/officeDocument/2006/relationships/hyperlink" Target="http://www.cmalfenas.mg.gov.br" TargetMode="External"/><Relationship Id="rId36" Type="http://schemas.openxmlformats.org/officeDocument/2006/relationships/hyperlink" Target="http://www.fervedouro.mg.gov.br" TargetMode="External"/><Relationship Id="rId57" Type="http://schemas.openxmlformats.org/officeDocument/2006/relationships/hyperlink" Target="http://www.pavao.mg.gov.br" TargetMode="External"/><Relationship Id="rId106" Type="http://schemas.openxmlformats.org/officeDocument/2006/relationships/hyperlink" Target="http://www.sabesp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50BAD5-6A34-44F1-8EF6-B82AB8D1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11</Pages>
  <Words>5290</Words>
  <Characters>28572</Characters>
  <Application>Microsoft Office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33795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Ricardo Sodre</cp:lastModifiedBy>
  <cp:revision>61</cp:revision>
  <cp:lastPrinted>2024-05-09T19:55:00Z</cp:lastPrinted>
  <dcterms:created xsi:type="dcterms:W3CDTF">2024-05-13T17:25:00Z</dcterms:created>
  <dcterms:modified xsi:type="dcterms:W3CDTF">2024-05-14T11:54:00Z</dcterms:modified>
</cp:coreProperties>
</file>