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76DD0E" w14:textId="77777777" w:rsidR="008C0CC8" w:rsidRDefault="008C0CC8" w:rsidP="004A0887">
      <w:pPr>
        <w:autoSpaceDE w:val="0"/>
        <w:autoSpaceDN w:val="0"/>
        <w:adjustRightInd w:val="0"/>
        <w:rPr>
          <w:rFonts w:asciiTheme="majorHAnsi" w:hAnsiTheme="majorHAnsi" w:cstheme="majorHAnsi"/>
          <w:b/>
        </w:rPr>
      </w:pPr>
    </w:p>
    <w:p w14:paraId="0C8AF01F" w14:textId="473C0D83" w:rsidR="00A27A03" w:rsidRDefault="00B4512B" w:rsidP="004A0887">
      <w:pPr>
        <w:autoSpaceDE w:val="0"/>
        <w:autoSpaceDN w:val="0"/>
        <w:adjustRightInd w:val="0"/>
        <w:rPr>
          <w:rFonts w:asciiTheme="majorHAnsi" w:hAnsiTheme="majorHAnsi" w:cstheme="majorHAnsi"/>
          <w:b/>
        </w:rPr>
      </w:pPr>
      <w:r w:rsidRPr="00B86EFC">
        <w:rPr>
          <w:rFonts w:asciiTheme="majorHAnsi" w:hAnsiTheme="majorHAnsi" w:cstheme="majorHAnsi"/>
          <w:noProof/>
        </w:rPr>
        <w:drawing>
          <wp:inline distT="0" distB="0" distL="0" distR="0" wp14:anchorId="65DF27D7" wp14:editId="54D90883">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2136865" w14:textId="11393A9F" w:rsidR="007B0514" w:rsidRPr="00041347" w:rsidRDefault="000A0504" w:rsidP="000A0504">
      <w:pPr>
        <w:tabs>
          <w:tab w:val="left" w:pos="4530"/>
          <w:tab w:val="left" w:pos="4625"/>
          <w:tab w:val="left" w:pos="7964"/>
        </w:tabs>
        <w:autoSpaceDE w:val="0"/>
        <w:autoSpaceDN w:val="0"/>
        <w:adjustRightInd w:val="0"/>
        <w:rPr>
          <w:rFonts w:asciiTheme="majorHAnsi" w:hAnsiTheme="majorHAnsi" w:cstheme="majorHAnsi"/>
          <w:b/>
        </w:rPr>
      </w:pPr>
      <w:r>
        <w:rPr>
          <w:rFonts w:asciiTheme="majorHAnsi" w:hAnsiTheme="majorHAnsi" w:cstheme="majorHAnsi"/>
          <w:b/>
        </w:rPr>
        <w:tab/>
      </w:r>
    </w:p>
    <w:p w14:paraId="33CCDAC1" w14:textId="74585B26" w:rsidR="008245FE" w:rsidRDefault="008245FE" w:rsidP="00462915">
      <w:pPr>
        <w:autoSpaceDE w:val="0"/>
        <w:autoSpaceDN w:val="0"/>
        <w:adjustRightInd w:val="0"/>
        <w:jc w:val="center"/>
        <w:rPr>
          <w:rFonts w:asciiTheme="minorHAnsi" w:hAnsiTheme="minorHAnsi" w:cstheme="minorHAnsi"/>
          <w:b/>
        </w:rPr>
      </w:pPr>
      <w:r w:rsidRPr="00462915">
        <w:rPr>
          <w:rFonts w:asciiTheme="minorHAnsi" w:hAnsiTheme="minorHAnsi" w:cstheme="minorHAnsi"/>
          <w:b/>
        </w:rPr>
        <w:t>ESTADO DE MINAS GERAIS</w:t>
      </w:r>
    </w:p>
    <w:p w14:paraId="06F92119" w14:textId="592E43DD" w:rsidR="00691D49" w:rsidRDefault="00691D49" w:rsidP="0037054F">
      <w:pPr>
        <w:autoSpaceDE w:val="0"/>
        <w:autoSpaceDN w:val="0"/>
        <w:adjustRightInd w:val="0"/>
        <w:jc w:val="both"/>
        <w:rPr>
          <w:rFonts w:asciiTheme="minorHAnsi" w:hAnsiTheme="minorHAnsi" w:cstheme="minorHAnsi"/>
          <w:b/>
          <w:sz w:val="20"/>
        </w:rPr>
      </w:pPr>
    </w:p>
    <w:p w14:paraId="5EEE6647" w14:textId="38305F41" w:rsidR="00BB3E35" w:rsidRDefault="00BB3E35" w:rsidP="0037054F">
      <w:pPr>
        <w:autoSpaceDE w:val="0"/>
        <w:autoSpaceDN w:val="0"/>
        <w:adjustRightInd w:val="0"/>
        <w:jc w:val="both"/>
        <w:rPr>
          <w:rFonts w:asciiTheme="majorHAnsi" w:hAnsiTheme="majorHAnsi" w:cstheme="majorHAnsi"/>
          <w:b/>
          <w:sz w:val="20"/>
        </w:rPr>
      </w:pPr>
    </w:p>
    <w:p w14:paraId="38D892F2" w14:textId="021CF249" w:rsidR="007268C8" w:rsidRPr="007268C8" w:rsidRDefault="007268C8" w:rsidP="0037054F">
      <w:pPr>
        <w:autoSpaceDE w:val="0"/>
        <w:autoSpaceDN w:val="0"/>
        <w:adjustRightInd w:val="0"/>
        <w:jc w:val="both"/>
        <w:rPr>
          <w:rFonts w:asciiTheme="minorHAnsi" w:hAnsiTheme="minorHAnsi" w:cstheme="minorHAnsi"/>
          <w:b/>
          <w:bCs/>
        </w:rPr>
      </w:pPr>
      <w:r w:rsidRPr="007268C8">
        <w:rPr>
          <w:rFonts w:asciiTheme="minorHAnsi" w:hAnsiTheme="minorHAnsi" w:cstheme="minorHAnsi"/>
          <w:b/>
          <w:bCs/>
        </w:rPr>
        <w:t>COPASA - LICITAÇÃO Nº CPLI .1120240052</w:t>
      </w:r>
    </w:p>
    <w:p w14:paraId="32C30AB8" w14:textId="56E671D9" w:rsidR="00D91A46" w:rsidRPr="007268C8" w:rsidRDefault="00D91A46" w:rsidP="0037054F">
      <w:pPr>
        <w:autoSpaceDE w:val="0"/>
        <w:autoSpaceDN w:val="0"/>
        <w:adjustRightInd w:val="0"/>
        <w:jc w:val="both"/>
        <w:rPr>
          <w:rFonts w:asciiTheme="majorHAnsi" w:hAnsiTheme="majorHAnsi" w:cstheme="majorHAnsi"/>
        </w:rPr>
      </w:pPr>
      <w:r w:rsidRPr="007268C8">
        <w:rPr>
          <w:rFonts w:asciiTheme="majorHAnsi" w:hAnsiTheme="majorHAnsi" w:cstheme="majorHAnsi"/>
        </w:rPr>
        <w:t xml:space="preserve">objeto: execução com fornecimento parcial de materiais, das obras e serviços para implantação do Booster LMG 808 e adutora de água tradada 01 e 02, Bairro Novo Contagem em Contagem / MG. Dia: 07/06/2024 às 08:30 horas - Local: Rua Carangola, 606 - Térreo - Bairro Santo Antônio - Belo Horizonte/MG. Mais informações e o caderno de licitação poderão ser obtidos, gratuitamente, através de download no endereço: </w:t>
      </w:r>
      <w:hyperlink r:id="rId11" w:history="1">
        <w:r w:rsidR="007268C8" w:rsidRPr="007268C8">
          <w:rPr>
            <w:rStyle w:val="Hyperlink"/>
            <w:rFonts w:asciiTheme="majorHAnsi" w:hAnsiTheme="majorHAnsi" w:cstheme="majorHAnsi"/>
          </w:rPr>
          <w:t>www.copasa.com.br</w:t>
        </w:r>
      </w:hyperlink>
      <w:r w:rsidR="007268C8" w:rsidRPr="007268C8">
        <w:rPr>
          <w:rFonts w:asciiTheme="majorHAnsi" w:hAnsiTheme="majorHAnsi" w:cstheme="majorHAnsi"/>
        </w:rPr>
        <w:t>,</w:t>
      </w:r>
      <w:r w:rsidRPr="007268C8">
        <w:rPr>
          <w:rFonts w:asciiTheme="majorHAnsi" w:hAnsiTheme="majorHAnsi" w:cstheme="majorHAnsi"/>
        </w:rPr>
        <w:t xml:space="preserve"> </w:t>
      </w:r>
      <w:r w:rsidR="007268C8" w:rsidRPr="007268C8">
        <w:rPr>
          <w:rFonts w:asciiTheme="majorHAnsi" w:hAnsiTheme="majorHAnsi" w:cstheme="majorHAnsi"/>
        </w:rPr>
        <w:t>contratos/licitações, pesquisar pelo número da licitação,</w:t>
      </w:r>
      <w:r w:rsidR="007268C8" w:rsidRPr="007268C8">
        <w:rPr>
          <w:rFonts w:asciiTheme="majorHAnsi" w:hAnsiTheme="majorHAnsi" w:cstheme="majorHAnsi"/>
          <w:i/>
          <w:iCs/>
        </w:rPr>
        <w:t xml:space="preserve"> a partir do dia 14/05/2024.</w:t>
      </w:r>
    </w:p>
    <w:p w14:paraId="5CE021A4" w14:textId="1D1DB915" w:rsidR="00F4415C" w:rsidRDefault="00F4415C" w:rsidP="0037054F">
      <w:pPr>
        <w:autoSpaceDE w:val="0"/>
        <w:autoSpaceDN w:val="0"/>
        <w:adjustRightInd w:val="0"/>
        <w:jc w:val="both"/>
        <w:rPr>
          <w:rFonts w:asciiTheme="majorHAnsi" w:hAnsiTheme="majorHAnsi" w:cstheme="majorHAnsi"/>
          <w:b/>
          <w:sz w:val="20"/>
        </w:rPr>
      </w:pPr>
    </w:p>
    <w:p w14:paraId="18521261" w14:textId="77777777" w:rsidR="004A5D97" w:rsidRDefault="004A5D97" w:rsidP="0037054F">
      <w:pPr>
        <w:autoSpaceDE w:val="0"/>
        <w:autoSpaceDN w:val="0"/>
        <w:adjustRightInd w:val="0"/>
        <w:jc w:val="both"/>
        <w:rPr>
          <w:rFonts w:asciiTheme="majorHAnsi" w:hAnsiTheme="majorHAnsi" w:cstheme="majorHAnsi"/>
          <w:b/>
          <w:sz w:val="20"/>
        </w:rPr>
      </w:pPr>
    </w:p>
    <w:p w14:paraId="7267287E" w14:textId="0C8DFDCF" w:rsidR="00F4415C" w:rsidRPr="00F4415C" w:rsidRDefault="00F4415C" w:rsidP="0037054F">
      <w:pPr>
        <w:autoSpaceDE w:val="0"/>
        <w:autoSpaceDN w:val="0"/>
        <w:adjustRightInd w:val="0"/>
        <w:jc w:val="both"/>
        <w:rPr>
          <w:rFonts w:asciiTheme="minorHAnsi" w:hAnsiTheme="minorHAnsi" w:cstheme="minorHAnsi"/>
          <w:b/>
          <w:bCs/>
        </w:rPr>
      </w:pPr>
      <w:r w:rsidRPr="00F4415C">
        <w:rPr>
          <w:rFonts w:asciiTheme="minorHAnsi" w:hAnsiTheme="minorHAnsi" w:cstheme="minorHAnsi"/>
          <w:b/>
          <w:bCs/>
        </w:rPr>
        <w:t>PREFEITURA MUNICIPAL DE ANTÔNIO DIAS - CONCORRÊNCIA ELETRÔNICA Nº 002/2024</w:t>
      </w:r>
    </w:p>
    <w:p w14:paraId="0A2BD1AF" w14:textId="201F34F9" w:rsidR="00F4415C" w:rsidRPr="008D2B2F" w:rsidRDefault="008D2B2F" w:rsidP="0037054F">
      <w:pPr>
        <w:autoSpaceDE w:val="0"/>
        <w:autoSpaceDN w:val="0"/>
        <w:adjustRightInd w:val="0"/>
        <w:jc w:val="both"/>
        <w:rPr>
          <w:rFonts w:asciiTheme="majorHAnsi" w:hAnsiTheme="majorHAnsi" w:cstheme="majorHAnsi"/>
        </w:rPr>
      </w:pPr>
      <w:r w:rsidRPr="007268C8">
        <w:rPr>
          <w:rFonts w:asciiTheme="majorHAnsi" w:hAnsiTheme="majorHAnsi" w:cstheme="majorHAnsi"/>
        </w:rPr>
        <w:t>objeto:</w:t>
      </w:r>
      <w:r>
        <w:rPr>
          <w:rFonts w:asciiTheme="majorHAnsi" w:hAnsiTheme="majorHAnsi" w:cstheme="majorHAnsi"/>
        </w:rPr>
        <w:t xml:space="preserve"> E</w:t>
      </w:r>
      <w:r w:rsidR="00F4415C" w:rsidRPr="00F4415C">
        <w:rPr>
          <w:rFonts w:asciiTheme="majorHAnsi" w:hAnsiTheme="majorHAnsi" w:cstheme="majorHAnsi"/>
        </w:rPr>
        <w:t xml:space="preserve">xecução dos serviços de construção de praça na rua </w:t>
      </w:r>
      <w:r w:rsidRPr="00F4415C">
        <w:rPr>
          <w:rFonts w:asciiTheme="majorHAnsi" w:hAnsiTheme="majorHAnsi" w:cstheme="majorHAnsi"/>
        </w:rPr>
        <w:t xml:space="preserve">Joaquim Amâncio </w:t>
      </w:r>
      <w:r w:rsidR="00F4415C" w:rsidRPr="00F4415C">
        <w:rPr>
          <w:rFonts w:asciiTheme="majorHAnsi" w:hAnsiTheme="majorHAnsi" w:cstheme="majorHAnsi"/>
        </w:rPr>
        <w:t xml:space="preserve">e arquibancada no campo de futebol no distrito de hematita. recebimento de propostas até: 04/06/2024 – horas 09:30:00 - abertura/análise das propostas: 04/06/2024 – horas 09:45:00 horas. obs. nesta fase será informado via chat o horário do início da fase de lances. formalização de consultas e edital </w:t>
      </w:r>
      <w:r w:rsidR="00EB1FA8" w:rsidRPr="00F4415C">
        <w:rPr>
          <w:rFonts w:asciiTheme="majorHAnsi" w:hAnsiTheme="majorHAnsi" w:cstheme="majorHAnsi"/>
        </w:rPr>
        <w:t>AMM</w:t>
      </w:r>
      <w:r w:rsidR="00F4415C" w:rsidRPr="00F4415C">
        <w:rPr>
          <w:rFonts w:asciiTheme="majorHAnsi" w:hAnsiTheme="majorHAnsi" w:cstheme="majorHAnsi"/>
        </w:rPr>
        <w:t xml:space="preserve"> licita - </w:t>
      </w:r>
      <w:hyperlink r:id="rId12" w:history="1">
        <w:r w:rsidRPr="00213F76">
          <w:rPr>
            <w:rStyle w:val="Hyperlink"/>
            <w:rFonts w:asciiTheme="majorHAnsi" w:hAnsiTheme="majorHAnsi" w:cstheme="majorHAnsi"/>
          </w:rPr>
          <w:t>https://ammlicita.org.br/</w:t>
        </w:r>
      </w:hyperlink>
      <w:r>
        <w:rPr>
          <w:rFonts w:asciiTheme="majorHAnsi" w:hAnsiTheme="majorHAnsi" w:cstheme="majorHAnsi"/>
        </w:rPr>
        <w:t xml:space="preserve"> </w:t>
      </w:r>
      <w:r w:rsidR="00F4415C" w:rsidRPr="00F4415C">
        <w:rPr>
          <w:rFonts w:asciiTheme="majorHAnsi" w:hAnsiTheme="majorHAnsi" w:cstheme="majorHAnsi"/>
        </w:rPr>
        <w:t xml:space="preserve">ou </w:t>
      </w:r>
      <w:hyperlink r:id="rId13" w:history="1">
        <w:r w:rsidRPr="00213F76">
          <w:rPr>
            <w:rStyle w:val="Hyperlink"/>
            <w:rFonts w:asciiTheme="majorHAnsi" w:hAnsiTheme="majorHAnsi" w:cstheme="majorHAnsi"/>
          </w:rPr>
          <w:t>www.antoniodias.mg.gov.br</w:t>
        </w:r>
      </w:hyperlink>
      <w:r w:rsidR="00F4415C" w:rsidRPr="00F4415C">
        <w:rPr>
          <w:rFonts w:asciiTheme="majorHAnsi" w:hAnsiTheme="majorHAnsi" w:cstheme="majorHAnsi"/>
        </w:rPr>
        <w:t xml:space="preserve">. - local: - </w:t>
      </w:r>
      <w:hyperlink r:id="rId14" w:history="1">
        <w:r w:rsidRPr="00213F76">
          <w:rPr>
            <w:rStyle w:val="Hyperlink"/>
            <w:rFonts w:asciiTheme="majorHAnsi" w:hAnsiTheme="majorHAnsi" w:cstheme="majorHAnsi"/>
          </w:rPr>
          <w:t>https://ammlicita.org.br/</w:t>
        </w:r>
      </w:hyperlink>
      <w:r w:rsidR="00F4415C" w:rsidRPr="00F4415C">
        <w:rPr>
          <w:rFonts w:asciiTheme="majorHAnsi" w:hAnsiTheme="majorHAnsi" w:cstheme="majorHAnsi"/>
        </w:rPr>
        <w:t xml:space="preserve"> - informações (31) 3843-1324.</w:t>
      </w:r>
    </w:p>
    <w:p w14:paraId="51E2AA5A" w14:textId="5FBF02C9" w:rsidR="00F4415C" w:rsidRDefault="00F4415C" w:rsidP="0037054F">
      <w:pPr>
        <w:autoSpaceDE w:val="0"/>
        <w:autoSpaceDN w:val="0"/>
        <w:adjustRightInd w:val="0"/>
        <w:jc w:val="both"/>
        <w:rPr>
          <w:rFonts w:asciiTheme="majorHAnsi" w:hAnsiTheme="majorHAnsi" w:cstheme="majorHAnsi"/>
          <w:b/>
          <w:sz w:val="20"/>
        </w:rPr>
      </w:pPr>
    </w:p>
    <w:p w14:paraId="3DDACEBB" w14:textId="77777777" w:rsidR="007D6437" w:rsidRPr="00691D49" w:rsidRDefault="007D6437" w:rsidP="0037054F">
      <w:pPr>
        <w:autoSpaceDE w:val="0"/>
        <w:autoSpaceDN w:val="0"/>
        <w:adjustRightInd w:val="0"/>
        <w:jc w:val="both"/>
        <w:rPr>
          <w:rFonts w:asciiTheme="majorHAnsi" w:hAnsiTheme="majorHAnsi" w:cstheme="majorHAnsi"/>
          <w:b/>
          <w:sz w:val="20"/>
        </w:rPr>
      </w:pPr>
    </w:p>
    <w:p w14:paraId="71B06958" w14:textId="46470BE8" w:rsidR="00515E5A" w:rsidRPr="00515E5A" w:rsidRDefault="00515E5A" w:rsidP="00F52938">
      <w:pPr>
        <w:autoSpaceDE w:val="0"/>
        <w:autoSpaceDN w:val="0"/>
        <w:adjustRightInd w:val="0"/>
        <w:jc w:val="both"/>
        <w:rPr>
          <w:rFonts w:asciiTheme="minorHAnsi" w:hAnsiTheme="minorHAnsi" w:cstheme="minorHAnsi"/>
          <w:b/>
          <w:bCs/>
        </w:rPr>
      </w:pPr>
      <w:r w:rsidRPr="00515E5A">
        <w:rPr>
          <w:rFonts w:asciiTheme="minorHAnsi" w:hAnsiTheme="minorHAnsi" w:cstheme="minorHAnsi"/>
          <w:b/>
          <w:bCs/>
        </w:rPr>
        <w:t>PREFEITURA MUNICIPAL DE ARAPONGA - CONCORRÊNCIA ELETRÔNICA Nº 7/2024</w:t>
      </w:r>
    </w:p>
    <w:p w14:paraId="5358A6E3" w14:textId="3632C55D" w:rsidR="00930FC6" w:rsidRDefault="002136D7" w:rsidP="00F52938">
      <w:pPr>
        <w:autoSpaceDE w:val="0"/>
        <w:autoSpaceDN w:val="0"/>
        <w:adjustRightInd w:val="0"/>
        <w:jc w:val="both"/>
        <w:rPr>
          <w:rFonts w:asciiTheme="majorHAnsi" w:hAnsiTheme="majorHAnsi" w:cstheme="majorHAnsi"/>
        </w:rPr>
      </w:pPr>
      <w:r w:rsidRPr="00485A7C">
        <w:rPr>
          <w:rFonts w:asciiTheme="majorHAnsi" w:hAnsiTheme="majorHAnsi" w:cstheme="majorHAnsi"/>
        </w:rPr>
        <w:t xml:space="preserve">Objeto: </w:t>
      </w:r>
      <w:r w:rsidR="00515E5A">
        <w:rPr>
          <w:rFonts w:asciiTheme="majorHAnsi" w:hAnsiTheme="majorHAnsi" w:cstheme="majorHAnsi"/>
        </w:rPr>
        <w:t>E</w:t>
      </w:r>
      <w:r w:rsidR="00515E5A" w:rsidRPr="00515E5A">
        <w:rPr>
          <w:rFonts w:asciiTheme="majorHAnsi" w:hAnsiTheme="majorHAnsi" w:cstheme="majorHAnsi"/>
        </w:rPr>
        <w:t>xecução de obra de calçamento em bloquete sextavado em estrada vicinal, Morro Alto do Estouro</w:t>
      </w:r>
      <w:r w:rsidR="00515E5A">
        <w:rPr>
          <w:rFonts w:asciiTheme="majorHAnsi" w:hAnsiTheme="majorHAnsi" w:cstheme="majorHAnsi"/>
        </w:rPr>
        <w:t>,</w:t>
      </w:r>
      <w:r w:rsidR="00515E5A" w:rsidRPr="00515E5A">
        <w:rPr>
          <w:rFonts w:asciiTheme="majorHAnsi" w:hAnsiTheme="majorHAnsi" w:cstheme="majorHAnsi"/>
        </w:rPr>
        <w:t xml:space="preserve"> na data de 24/05/2024, às 09h00min</w:t>
      </w:r>
      <w:r w:rsidR="00515E5A">
        <w:rPr>
          <w:rFonts w:asciiTheme="majorHAnsi" w:hAnsiTheme="majorHAnsi" w:cstheme="majorHAnsi"/>
        </w:rPr>
        <w:t xml:space="preserve">. </w:t>
      </w:r>
      <w:r w:rsidR="00515E5A" w:rsidRPr="00515E5A">
        <w:rPr>
          <w:rFonts w:asciiTheme="majorHAnsi" w:hAnsiTheme="majorHAnsi" w:cstheme="majorHAnsi"/>
        </w:rPr>
        <w:t xml:space="preserve">A obra será executada com recurso proveniente do Contrato de Repasse nº 950152/2023/MIDR/CAIXA. O Edital poderá ser retirado no site: </w:t>
      </w:r>
      <w:hyperlink r:id="rId15" w:history="1">
        <w:r w:rsidR="00515E5A" w:rsidRPr="00EC5892">
          <w:rPr>
            <w:rStyle w:val="Hyperlink"/>
            <w:rFonts w:asciiTheme="majorHAnsi" w:hAnsiTheme="majorHAnsi" w:cstheme="majorHAnsi"/>
          </w:rPr>
          <w:t>www.araponga.mg.gov.br</w:t>
        </w:r>
      </w:hyperlink>
      <w:r w:rsidR="00515E5A" w:rsidRPr="00515E5A">
        <w:rPr>
          <w:rFonts w:asciiTheme="majorHAnsi" w:hAnsiTheme="majorHAnsi" w:cstheme="majorHAnsi"/>
        </w:rPr>
        <w:t xml:space="preserve">. O processo será realizado por meio da plataforma </w:t>
      </w:r>
      <w:hyperlink r:id="rId16" w:history="1">
        <w:r w:rsidR="00515E5A" w:rsidRPr="00EC5892">
          <w:rPr>
            <w:rStyle w:val="Hyperlink"/>
            <w:rFonts w:asciiTheme="majorHAnsi" w:hAnsiTheme="majorHAnsi" w:cstheme="majorHAnsi"/>
          </w:rPr>
          <w:t>www.bllcompras.org.br</w:t>
        </w:r>
      </w:hyperlink>
      <w:r w:rsidR="00515E5A" w:rsidRPr="00515E5A">
        <w:rPr>
          <w:rFonts w:asciiTheme="majorHAnsi" w:hAnsiTheme="majorHAnsi" w:cstheme="majorHAnsi"/>
        </w:rPr>
        <w:t>. Informações pelo telefone (31) 3894-1100.</w:t>
      </w:r>
    </w:p>
    <w:p w14:paraId="31184038" w14:textId="0A646FE0" w:rsidR="00515E5A" w:rsidRPr="007D6437" w:rsidRDefault="00515E5A" w:rsidP="00F52938">
      <w:pPr>
        <w:autoSpaceDE w:val="0"/>
        <w:autoSpaceDN w:val="0"/>
        <w:adjustRightInd w:val="0"/>
        <w:jc w:val="both"/>
        <w:rPr>
          <w:rFonts w:asciiTheme="minorHAnsi" w:hAnsiTheme="minorHAnsi" w:cstheme="minorHAnsi"/>
          <w:b/>
          <w:bCs/>
        </w:rPr>
      </w:pPr>
    </w:p>
    <w:p w14:paraId="4A249B72" w14:textId="6AF04902" w:rsidR="00515E5A" w:rsidRPr="007D6437" w:rsidRDefault="00515E5A" w:rsidP="00F52938">
      <w:pPr>
        <w:autoSpaceDE w:val="0"/>
        <w:autoSpaceDN w:val="0"/>
        <w:adjustRightInd w:val="0"/>
        <w:jc w:val="both"/>
        <w:rPr>
          <w:rFonts w:asciiTheme="minorHAnsi" w:hAnsiTheme="minorHAnsi" w:cstheme="minorHAnsi"/>
          <w:b/>
          <w:bCs/>
        </w:rPr>
      </w:pPr>
    </w:p>
    <w:p w14:paraId="6C34AE9D" w14:textId="17E02B57" w:rsidR="007D6437" w:rsidRPr="007D6437" w:rsidRDefault="007D6437" w:rsidP="00F52938">
      <w:pPr>
        <w:autoSpaceDE w:val="0"/>
        <w:autoSpaceDN w:val="0"/>
        <w:adjustRightInd w:val="0"/>
        <w:jc w:val="both"/>
        <w:rPr>
          <w:rFonts w:asciiTheme="minorHAnsi" w:hAnsiTheme="minorHAnsi" w:cstheme="minorHAnsi"/>
          <w:b/>
          <w:bCs/>
        </w:rPr>
      </w:pPr>
      <w:r w:rsidRPr="007D6437">
        <w:rPr>
          <w:rFonts w:asciiTheme="minorHAnsi" w:hAnsiTheme="minorHAnsi" w:cstheme="minorHAnsi"/>
          <w:b/>
          <w:bCs/>
        </w:rPr>
        <w:t>PREFEITURA MUNICIPAL DE BOM DESPACHO - REPUBLICAÇÃO – TOMADA DE PREÇO Nº 10/2023</w:t>
      </w:r>
    </w:p>
    <w:p w14:paraId="1F2DCC03" w14:textId="075772F2" w:rsidR="007D6437" w:rsidRDefault="007D6437" w:rsidP="00F52938">
      <w:pPr>
        <w:autoSpaceDE w:val="0"/>
        <w:autoSpaceDN w:val="0"/>
        <w:adjustRightInd w:val="0"/>
        <w:jc w:val="both"/>
        <w:rPr>
          <w:rFonts w:asciiTheme="majorHAnsi" w:hAnsiTheme="majorHAnsi" w:cstheme="majorHAnsi"/>
        </w:rPr>
      </w:pPr>
      <w:r w:rsidRPr="00485A7C">
        <w:rPr>
          <w:rFonts w:asciiTheme="majorHAnsi" w:hAnsiTheme="majorHAnsi" w:cstheme="majorHAnsi"/>
        </w:rPr>
        <w:t xml:space="preserve">Objeto: </w:t>
      </w:r>
      <w:r w:rsidRPr="007D6437">
        <w:rPr>
          <w:rFonts w:asciiTheme="majorHAnsi" w:hAnsiTheme="majorHAnsi" w:cstheme="majorHAnsi"/>
        </w:rPr>
        <w:t xml:space="preserve">Contratação de empresa especializada em obras civis para construção da cobertura e iluminação da quadra esportiva do Ana Rosa. Sessão: 3/6/24, 8h. Edital retificado: </w:t>
      </w:r>
      <w:hyperlink r:id="rId17" w:history="1">
        <w:r w:rsidRPr="00213F76">
          <w:rPr>
            <w:rStyle w:val="Hyperlink"/>
            <w:rFonts w:asciiTheme="majorHAnsi" w:hAnsiTheme="majorHAnsi" w:cstheme="majorHAnsi"/>
          </w:rPr>
          <w:t>www.bomdespacho.mg.gov.br/licitacao</w:t>
        </w:r>
      </w:hyperlink>
      <w:r w:rsidRPr="007D6437">
        <w:rPr>
          <w:rFonts w:asciiTheme="majorHAnsi" w:hAnsiTheme="majorHAnsi" w:cstheme="majorHAnsi"/>
        </w:rPr>
        <w:t xml:space="preserve">. Info: (37) 3520-1434 ou </w:t>
      </w:r>
      <w:hyperlink r:id="rId18" w:history="1">
        <w:r w:rsidRPr="00213F76">
          <w:rPr>
            <w:rStyle w:val="Hyperlink"/>
            <w:rFonts w:asciiTheme="majorHAnsi" w:hAnsiTheme="majorHAnsi" w:cstheme="majorHAnsi"/>
          </w:rPr>
          <w:t>licitacao@pmbd.mg.gov.br</w:t>
        </w:r>
      </w:hyperlink>
      <w:r w:rsidRPr="007D6437">
        <w:rPr>
          <w:rFonts w:asciiTheme="majorHAnsi" w:hAnsiTheme="majorHAnsi" w:cstheme="majorHAnsi"/>
        </w:rPr>
        <w:t xml:space="preserve">. </w:t>
      </w:r>
    </w:p>
    <w:p w14:paraId="40E17240" w14:textId="23E8CDE7" w:rsidR="007D6437" w:rsidRDefault="007D6437" w:rsidP="00F52938">
      <w:pPr>
        <w:autoSpaceDE w:val="0"/>
        <w:autoSpaceDN w:val="0"/>
        <w:adjustRightInd w:val="0"/>
        <w:jc w:val="both"/>
        <w:rPr>
          <w:rFonts w:asciiTheme="majorHAnsi" w:hAnsiTheme="majorHAnsi" w:cstheme="majorHAnsi"/>
        </w:rPr>
      </w:pPr>
    </w:p>
    <w:p w14:paraId="6D2FD9AF" w14:textId="77777777" w:rsidR="007D6437" w:rsidRPr="002136D7" w:rsidRDefault="007D6437" w:rsidP="00F52938">
      <w:pPr>
        <w:autoSpaceDE w:val="0"/>
        <w:autoSpaceDN w:val="0"/>
        <w:adjustRightInd w:val="0"/>
        <w:jc w:val="both"/>
        <w:rPr>
          <w:rFonts w:asciiTheme="minorHAnsi" w:hAnsiTheme="minorHAnsi" w:cstheme="minorHAnsi"/>
          <w:b/>
          <w:bCs/>
        </w:rPr>
      </w:pPr>
    </w:p>
    <w:p w14:paraId="37224120" w14:textId="57B949E4" w:rsidR="002136D7" w:rsidRPr="002136D7" w:rsidRDefault="002136D7" w:rsidP="00F52938">
      <w:pPr>
        <w:autoSpaceDE w:val="0"/>
        <w:autoSpaceDN w:val="0"/>
        <w:adjustRightInd w:val="0"/>
        <w:jc w:val="both"/>
        <w:rPr>
          <w:rFonts w:asciiTheme="minorHAnsi" w:hAnsiTheme="minorHAnsi" w:cstheme="minorHAnsi"/>
          <w:b/>
          <w:bCs/>
        </w:rPr>
      </w:pPr>
      <w:r w:rsidRPr="002136D7">
        <w:rPr>
          <w:rFonts w:asciiTheme="minorHAnsi" w:hAnsiTheme="minorHAnsi" w:cstheme="minorHAnsi"/>
          <w:b/>
          <w:bCs/>
        </w:rPr>
        <w:t>PREFEITURA MUNICIPAL DE CAMPINA VERDE - CONCORRÊNCIA PÚBLICA Nº 5/2024</w:t>
      </w:r>
    </w:p>
    <w:p w14:paraId="14185F93" w14:textId="0253CB6B" w:rsidR="002136D7" w:rsidRPr="002136D7" w:rsidRDefault="002136D7" w:rsidP="00F52938">
      <w:pPr>
        <w:autoSpaceDE w:val="0"/>
        <w:autoSpaceDN w:val="0"/>
        <w:adjustRightInd w:val="0"/>
        <w:jc w:val="both"/>
        <w:rPr>
          <w:rFonts w:asciiTheme="majorHAnsi" w:hAnsiTheme="majorHAnsi" w:cstheme="majorHAnsi"/>
        </w:rPr>
      </w:pPr>
      <w:r w:rsidRPr="00485A7C">
        <w:rPr>
          <w:rFonts w:asciiTheme="majorHAnsi" w:hAnsiTheme="majorHAnsi" w:cstheme="majorHAnsi"/>
        </w:rPr>
        <w:t xml:space="preserve">Objeto: </w:t>
      </w:r>
      <w:r>
        <w:rPr>
          <w:rFonts w:asciiTheme="majorHAnsi" w:hAnsiTheme="majorHAnsi" w:cstheme="majorHAnsi"/>
        </w:rPr>
        <w:t>E</w:t>
      </w:r>
      <w:r w:rsidRPr="002136D7">
        <w:rPr>
          <w:rFonts w:asciiTheme="majorHAnsi" w:hAnsiTheme="majorHAnsi" w:cstheme="majorHAnsi"/>
        </w:rPr>
        <w:t xml:space="preserve">xecução de obras de reforma e ampliação do Pronto Atendimento Municipal, localizado na Avenida 3, nº 537, bairro Medalha Milagrosa, no município de Campina Verde, de acordo com projeto executivo, planilhas orçamentarias, cronograma físico financeiro, memorial descritivo, BDI, em conformidade com edital e seus anexos, de acordo com as especificações constantes no estudo técnico preliminar - ETP (anexo I) e termo de referência (anexo II) a este edital. Data da sessão: 27 de maio de 2024, às 09h00min, local da sessão: setor de licitações, sito à Rua Trinta, nº 296, bairro Medalha Milagrosa, Campina Verde/MG. Maiores informações no setor de licitação da Prefeitura. Edital no site: </w:t>
      </w:r>
      <w:hyperlink r:id="rId19" w:history="1">
        <w:r w:rsidRPr="00EC5892">
          <w:rPr>
            <w:rStyle w:val="Hyperlink"/>
            <w:rFonts w:asciiTheme="majorHAnsi" w:hAnsiTheme="majorHAnsi" w:cstheme="majorHAnsi"/>
          </w:rPr>
          <w:t>www.campinaverde.mg.gov.br</w:t>
        </w:r>
      </w:hyperlink>
      <w:r w:rsidRPr="002136D7">
        <w:rPr>
          <w:rFonts w:asciiTheme="majorHAnsi" w:hAnsiTheme="majorHAnsi" w:cstheme="majorHAnsi"/>
        </w:rPr>
        <w:t>.</w:t>
      </w:r>
    </w:p>
    <w:p w14:paraId="5130E205" w14:textId="77777777" w:rsidR="004D2094" w:rsidRDefault="004D2094" w:rsidP="00D17EAA">
      <w:pPr>
        <w:tabs>
          <w:tab w:val="left" w:pos="1440"/>
        </w:tabs>
        <w:autoSpaceDE w:val="0"/>
        <w:autoSpaceDN w:val="0"/>
        <w:adjustRightInd w:val="0"/>
        <w:jc w:val="both"/>
        <w:rPr>
          <w:rFonts w:asciiTheme="majorHAnsi" w:hAnsiTheme="majorHAnsi" w:cstheme="majorHAnsi"/>
        </w:rPr>
      </w:pPr>
    </w:p>
    <w:p w14:paraId="22A9B3D9" w14:textId="1F97CC1C" w:rsidR="00E34957" w:rsidRDefault="00E34957" w:rsidP="00D17EAA">
      <w:pPr>
        <w:tabs>
          <w:tab w:val="left" w:pos="1440"/>
        </w:tabs>
        <w:autoSpaceDE w:val="0"/>
        <w:autoSpaceDN w:val="0"/>
        <w:adjustRightInd w:val="0"/>
        <w:jc w:val="both"/>
        <w:rPr>
          <w:rFonts w:asciiTheme="majorHAnsi" w:hAnsiTheme="majorHAnsi" w:cstheme="majorHAnsi"/>
        </w:rPr>
      </w:pPr>
    </w:p>
    <w:p w14:paraId="1D7E22D8" w14:textId="77777777" w:rsidR="004A5D97" w:rsidRDefault="004A5D97" w:rsidP="00D17EAA">
      <w:pPr>
        <w:tabs>
          <w:tab w:val="left" w:pos="1440"/>
        </w:tabs>
        <w:autoSpaceDE w:val="0"/>
        <w:autoSpaceDN w:val="0"/>
        <w:adjustRightInd w:val="0"/>
        <w:jc w:val="both"/>
        <w:rPr>
          <w:rFonts w:asciiTheme="majorHAnsi" w:hAnsiTheme="majorHAnsi" w:cstheme="majorHAnsi"/>
        </w:rPr>
      </w:pPr>
    </w:p>
    <w:p w14:paraId="2382B3B4" w14:textId="3245D588" w:rsidR="00D9042B" w:rsidRPr="00D9042B" w:rsidRDefault="00D9042B" w:rsidP="00D17EAA">
      <w:pPr>
        <w:tabs>
          <w:tab w:val="left" w:pos="1440"/>
        </w:tabs>
        <w:autoSpaceDE w:val="0"/>
        <w:autoSpaceDN w:val="0"/>
        <w:adjustRightInd w:val="0"/>
        <w:jc w:val="both"/>
        <w:rPr>
          <w:rFonts w:asciiTheme="minorHAnsi" w:hAnsiTheme="minorHAnsi" w:cstheme="minorHAnsi"/>
          <w:b/>
          <w:bCs/>
        </w:rPr>
      </w:pPr>
      <w:r w:rsidRPr="00D9042B">
        <w:rPr>
          <w:rFonts w:asciiTheme="minorHAnsi" w:hAnsiTheme="minorHAnsi" w:cstheme="minorHAnsi"/>
          <w:b/>
          <w:bCs/>
        </w:rPr>
        <w:t>PREFEITURA MUNICIPAL DE CONSELHEIRO PENA - ERRATA - CONCORRÊNCIA ELETRÔNICA Nº 004/2024</w:t>
      </w:r>
    </w:p>
    <w:p w14:paraId="76317DDD" w14:textId="0446DEE4" w:rsidR="00D9042B" w:rsidRPr="00D9042B" w:rsidRDefault="00D9042B" w:rsidP="00D17EAA">
      <w:pPr>
        <w:tabs>
          <w:tab w:val="left" w:pos="1440"/>
        </w:tabs>
        <w:autoSpaceDE w:val="0"/>
        <w:autoSpaceDN w:val="0"/>
        <w:adjustRightInd w:val="0"/>
        <w:jc w:val="both"/>
        <w:rPr>
          <w:rFonts w:asciiTheme="majorHAnsi" w:hAnsiTheme="majorHAnsi" w:cstheme="majorHAnsi"/>
        </w:rPr>
      </w:pPr>
      <w:r w:rsidRPr="00D9042B">
        <w:rPr>
          <w:rFonts w:asciiTheme="majorHAnsi" w:hAnsiTheme="majorHAnsi" w:cstheme="majorHAnsi"/>
        </w:rPr>
        <w:t xml:space="preserve">Objeto: Contratação de empresa para a reforma da Escola Municipal José dos Santos Daros, localizada o Distrito da Chapada do Bueno. onde se lê: 22/05/2024, leia-se: 28/05/2024. </w:t>
      </w:r>
    </w:p>
    <w:p w14:paraId="6A732F6F" w14:textId="5B5BAA96" w:rsidR="00D9042B" w:rsidRDefault="00D9042B" w:rsidP="00D17EAA">
      <w:pPr>
        <w:tabs>
          <w:tab w:val="left" w:pos="1440"/>
        </w:tabs>
        <w:autoSpaceDE w:val="0"/>
        <w:autoSpaceDN w:val="0"/>
        <w:adjustRightInd w:val="0"/>
        <w:jc w:val="both"/>
        <w:rPr>
          <w:rFonts w:asciiTheme="majorHAnsi" w:hAnsiTheme="majorHAnsi" w:cstheme="majorHAnsi"/>
        </w:rPr>
      </w:pPr>
    </w:p>
    <w:p w14:paraId="66AC3559" w14:textId="77879702" w:rsidR="004D2094" w:rsidRDefault="004D2094" w:rsidP="00D17EAA">
      <w:pPr>
        <w:tabs>
          <w:tab w:val="left" w:pos="1440"/>
        </w:tabs>
        <w:autoSpaceDE w:val="0"/>
        <w:autoSpaceDN w:val="0"/>
        <w:adjustRightInd w:val="0"/>
        <w:jc w:val="both"/>
        <w:rPr>
          <w:rFonts w:asciiTheme="majorHAnsi" w:hAnsiTheme="majorHAnsi" w:cstheme="majorHAnsi"/>
        </w:rPr>
      </w:pPr>
    </w:p>
    <w:p w14:paraId="204FEC42" w14:textId="678AE8E7" w:rsidR="004D2094" w:rsidRPr="004D2094" w:rsidRDefault="004D2094" w:rsidP="00D17EAA">
      <w:pPr>
        <w:tabs>
          <w:tab w:val="left" w:pos="1440"/>
        </w:tabs>
        <w:autoSpaceDE w:val="0"/>
        <w:autoSpaceDN w:val="0"/>
        <w:adjustRightInd w:val="0"/>
        <w:jc w:val="both"/>
        <w:rPr>
          <w:rFonts w:asciiTheme="minorHAnsi" w:hAnsiTheme="minorHAnsi" w:cstheme="minorHAnsi"/>
          <w:b/>
          <w:bCs/>
        </w:rPr>
      </w:pPr>
      <w:r w:rsidRPr="004D2094">
        <w:rPr>
          <w:rFonts w:asciiTheme="minorHAnsi" w:hAnsiTheme="minorHAnsi" w:cstheme="minorHAnsi"/>
          <w:b/>
          <w:bCs/>
        </w:rPr>
        <w:t xml:space="preserve">PREFEITURA MUNICIPAL DE CONTAGEM </w:t>
      </w:r>
    </w:p>
    <w:p w14:paraId="7A5AAF14" w14:textId="77777777" w:rsidR="003F070C" w:rsidRDefault="003F070C" w:rsidP="00D17EAA">
      <w:pPr>
        <w:tabs>
          <w:tab w:val="left" w:pos="1440"/>
        </w:tabs>
        <w:autoSpaceDE w:val="0"/>
        <w:autoSpaceDN w:val="0"/>
        <w:adjustRightInd w:val="0"/>
        <w:jc w:val="both"/>
        <w:rPr>
          <w:rFonts w:asciiTheme="majorHAnsi" w:hAnsiTheme="majorHAnsi" w:cstheme="majorHAnsi"/>
        </w:rPr>
      </w:pPr>
    </w:p>
    <w:p w14:paraId="45BF66FF" w14:textId="77777777" w:rsidR="003F070C" w:rsidRPr="003F070C" w:rsidRDefault="004D2094" w:rsidP="00D17EAA">
      <w:pPr>
        <w:tabs>
          <w:tab w:val="left" w:pos="1440"/>
        </w:tabs>
        <w:autoSpaceDE w:val="0"/>
        <w:autoSpaceDN w:val="0"/>
        <w:adjustRightInd w:val="0"/>
        <w:jc w:val="both"/>
        <w:rPr>
          <w:rFonts w:asciiTheme="minorHAnsi" w:hAnsiTheme="minorHAnsi" w:cstheme="minorHAnsi"/>
          <w:b/>
          <w:bCs/>
        </w:rPr>
      </w:pPr>
      <w:r w:rsidRPr="003F070C">
        <w:rPr>
          <w:rFonts w:asciiTheme="minorHAnsi" w:hAnsiTheme="minorHAnsi" w:cstheme="minorHAnsi"/>
          <w:b/>
          <w:bCs/>
        </w:rPr>
        <w:t>CONCORRÊNCIA ELETRÔNICA Nº. 003/2024</w:t>
      </w:r>
    </w:p>
    <w:p w14:paraId="07F472F4" w14:textId="6A8BA3C5" w:rsidR="003F070C" w:rsidRPr="004D2094" w:rsidRDefault="003F070C" w:rsidP="00D17EAA">
      <w:pPr>
        <w:tabs>
          <w:tab w:val="left" w:pos="1440"/>
        </w:tabs>
        <w:autoSpaceDE w:val="0"/>
        <w:autoSpaceDN w:val="0"/>
        <w:adjustRightInd w:val="0"/>
        <w:jc w:val="both"/>
        <w:rPr>
          <w:rFonts w:asciiTheme="majorHAnsi" w:hAnsiTheme="majorHAnsi" w:cstheme="majorHAnsi"/>
        </w:rPr>
      </w:pPr>
      <w:r w:rsidRPr="004D2094">
        <w:rPr>
          <w:rFonts w:asciiTheme="majorHAnsi" w:hAnsiTheme="majorHAnsi" w:cstheme="majorHAnsi"/>
        </w:rPr>
        <w:t xml:space="preserve">Objeto: Construção de quadra poliesportiva na escola Municipal Sônia Braga da Cruz Ribeiro Silva, regional nacional, município de Contagem/Mg, </w:t>
      </w:r>
      <w:r w:rsidR="004D2094" w:rsidRPr="004D2094">
        <w:rPr>
          <w:rFonts w:asciiTheme="majorHAnsi" w:hAnsiTheme="majorHAnsi" w:cstheme="majorHAnsi"/>
        </w:rPr>
        <w:t xml:space="preserve">marcado para as 10:00hs do dia 28/05/2024, </w:t>
      </w:r>
      <w:r w:rsidRPr="004D2094">
        <w:rPr>
          <w:rFonts w:asciiTheme="majorHAnsi" w:hAnsiTheme="majorHAnsi" w:cstheme="majorHAnsi"/>
        </w:rPr>
        <w:t>no site</w:t>
      </w:r>
      <w:r w:rsidR="004D2094" w:rsidRPr="004D2094">
        <w:rPr>
          <w:rFonts w:asciiTheme="majorHAnsi" w:hAnsiTheme="majorHAnsi" w:cstheme="majorHAnsi"/>
        </w:rPr>
        <w:t xml:space="preserve"> </w:t>
      </w:r>
      <w:hyperlink r:id="rId20" w:history="1">
        <w:r w:rsidRPr="00213F76">
          <w:rPr>
            <w:rStyle w:val="Hyperlink"/>
            <w:rFonts w:asciiTheme="majorHAnsi" w:hAnsiTheme="majorHAnsi" w:cstheme="majorHAnsi"/>
          </w:rPr>
          <w:t>www.portaldecompraspublicas.com.br</w:t>
        </w:r>
      </w:hyperlink>
      <w:r>
        <w:rPr>
          <w:rFonts w:asciiTheme="majorHAnsi" w:hAnsiTheme="majorHAnsi" w:cstheme="majorHAnsi"/>
        </w:rPr>
        <w:t xml:space="preserve">. </w:t>
      </w:r>
      <w:r w:rsidRPr="004D2094">
        <w:rPr>
          <w:rFonts w:asciiTheme="majorHAnsi" w:hAnsiTheme="majorHAnsi" w:cstheme="majorHAnsi"/>
        </w:rPr>
        <w:t xml:space="preserve">O Edital e seus Anexos, estarão disponíveis a partir do dia 13 (treze) de maio de 2024, através dos sites </w:t>
      </w:r>
      <w:hyperlink r:id="rId21" w:history="1">
        <w:r w:rsidRPr="00213F76">
          <w:rPr>
            <w:rStyle w:val="Hyperlink"/>
            <w:rFonts w:asciiTheme="majorHAnsi" w:hAnsiTheme="majorHAnsi" w:cstheme="majorHAnsi"/>
          </w:rPr>
          <w:t>www.contagem.mg.gov.br</w:t>
        </w:r>
      </w:hyperlink>
      <w:r w:rsidRPr="004D2094">
        <w:rPr>
          <w:rFonts w:asciiTheme="majorHAnsi" w:hAnsiTheme="majorHAnsi" w:cstheme="majorHAnsi"/>
        </w:rPr>
        <w:t xml:space="preserve"> e </w:t>
      </w:r>
      <w:hyperlink r:id="rId22" w:history="1">
        <w:r w:rsidRPr="00213F76">
          <w:rPr>
            <w:rStyle w:val="Hyperlink"/>
            <w:rFonts w:asciiTheme="majorHAnsi" w:hAnsiTheme="majorHAnsi" w:cstheme="majorHAnsi"/>
          </w:rPr>
          <w:t>www.portaldecompraspublicas.com.br</w:t>
        </w:r>
      </w:hyperlink>
      <w:r w:rsidRPr="004D2094">
        <w:rPr>
          <w:rFonts w:asciiTheme="majorHAnsi" w:hAnsiTheme="majorHAnsi" w:cstheme="majorHAnsi"/>
        </w:rPr>
        <w:t xml:space="preserve"> Informações: (31) 3391- 7556 ou 3391-9352.</w:t>
      </w:r>
    </w:p>
    <w:p w14:paraId="69CA6DB2" w14:textId="15DF3336" w:rsidR="004D2094" w:rsidRDefault="004D2094" w:rsidP="00D17EAA">
      <w:pPr>
        <w:tabs>
          <w:tab w:val="left" w:pos="1440"/>
        </w:tabs>
        <w:autoSpaceDE w:val="0"/>
        <w:autoSpaceDN w:val="0"/>
        <w:adjustRightInd w:val="0"/>
        <w:jc w:val="both"/>
        <w:rPr>
          <w:rFonts w:asciiTheme="majorHAnsi" w:hAnsiTheme="majorHAnsi" w:cstheme="majorHAnsi"/>
        </w:rPr>
      </w:pPr>
    </w:p>
    <w:p w14:paraId="25944619" w14:textId="77777777" w:rsidR="003F070C" w:rsidRPr="003F070C" w:rsidRDefault="003F070C" w:rsidP="003F070C">
      <w:pPr>
        <w:tabs>
          <w:tab w:val="left" w:pos="1440"/>
        </w:tabs>
        <w:autoSpaceDE w:val="0"/>
        <w:autoSpaceDN w:val="0"/>
        <w:adjustRightInd w:val="0"/>
        <w:jc w:val="both"/>
        <w:rPr>
          <w:rFonts w:asciiTheme="minorHAnsi" w:hAnsiTheme="minorHAnsi" w:cstheme="minorHAnsi"/>
          <w:b/>
          <w:bCs/>
        </w:rPr>
      </w:pPr>
      <w:r w:rsidRPr="003F070C">
        <w:rPr>
          <w:rFonts w:asciiTheme="minorHAnsi" w:hAnsiTheme="minorHAnsi" w:cstheme="minorHAnsi"/>
          <w:b/>
          <w:bCs/>
        </w:rPr>
        <w:t>CONCORRÊNCIA ELETRÔNICA Nº 4/2024</w:t>
      </w:r>
    </w:p>
    <w:p w14:paraId="5B5AB028" w14:textId="313B3E56" w:rsidR="003F070C" w:rsidRDefault="003F070C" w:rsidP="003F070C">
      <w:pPr>
        <w:tabs>
          <w:tab w:val="left" w:pos="1440"/>
        </w:tabs>
        <w:autoSpaceDE w:val="0"/>
        <w:autoSpaceDN w:val="0"/>
        <w:adjustRightInd w:val="0"/>
        <w:jc w:val="both"/>
        <w:rPr>
          <w:rFonts w:asciiTheme="majorHAnsi" w:hAnsiTheme="majorHAnsi" w:cstheme="majorHAnsi"/>
        </w:rPr>
      </w:pPr>
      <w:r w:rsidRPr="003F070C">
        <w:rPr>
          <w:rFonts w:asciiTheme="majorHAnsi" w:hAnsiTheme="majorHAnsi" w:cstheme="majorHAnsi"/>
        </w:rPr>
        <w:t xml:space="preserve">OBJETO: </w:t>
      </w:r>
      <w:r>
        <w:rPr>
          <w:rFonts w:asciiTheme="majorHAnsi" w:hAnsiTheme="majorHAnsi" w:cstheme="majorHAnsi"/>
        </w:rPr>
        <w:t>C</w:t>
      </w:r>
      <w:r w:rsidRPr="003F070C">
        <w:rPr>
          <w:rFonts w:asciiTheme="majorHAnsi" w:hAnsiTheme="majorHAnsi" w:cstheme="majorHAnsi"/>
        </w:rPr>
        <w:t>onstrução do ginásio poliesportivo da Praça Do Divino,</w:t>
      </w:r>
      <w:r>
        <w:rPr>
          <w:rFonts w:asciiTheme="majorHAnsi" w:hAnsiTheme="majorHAnsi" w:cstheme="majorHAnsi"/>
        </w:rPr>
        <w:t xml:space="preserve"> </w:t>
      </w:r>
      <w:r w:rsidRPr="003F070C">
        <w:rPr>
          <w:rFonts w:asciiTheme="majorHAnsi" w:hAnsiTheme="majorHAnsi" w:cstheme="majorHAnsi"/>
        </w:rPr>
        <w:t>Bairro Jardim Laguna, município de Contagem/Mg, marcado para as 10:00hs do dia</w:t>
      </w:r>
      <w:r>
        <w:rPr>
          <w:rFonts w:asciiTheme="majorHAnsi" w:hAnsiTheme="majorHAnsi" w:cstheme="majorHAnsi"/>
        </w:rPr>
        <w:t xml:space="preserve"> </w:t>
      </w:r>
      <w:r w:rsidRPr="003F070C">
        <w:rPr>
          <w:rFonts w:asciiTheme="majorHAnsi" w:hAnsiTheme="majorHAnsi" w:cstheme="majorHAnsi"/>
        </w:rPr>
        <w:t xml:space="preserve">29/05/2024, no site </w:t>
      </w:r>
      <w:hyperlink r:id="rId23" w:history="1">
        <w:r w:rsidRPr="00213F76">
          <w:rPr>
            <w:rStyle w:val="Hyperlink"/>
            <w:rFonts w:asciiTheme="majorHAnsi" w:hAnsiTheme="majorHAnsi" w:cstheme="majorHAnsi"/>
          </w:rPr>
          <w:t>www.portaldecompraspublicas.com.br</w:t>
        </w:r>
      </w:hyperlink>
      <w:r>
        <w:rPr>
          <w:rFonts w:asciiTheme="majorHAnsi" w:hAnsiTheme="majorHAnsi" w:cstheme="majorHAnsi"/>
        </w:rPr>
        <w:t>.</w:t>
      </w:r>
    </w:p>
    <w:p w14:paraId="3F42FF79" w14:textId="0B0B75B0" w:rsidR="00E34957" w:rsidRDefault="00E34957" w:rsidP="00D17EAA">
      <w:pPr>
        <w:tabs>
          <w:tab w:val="left" w:pos="1440"/>
        </w:tabs>
        <w:autoSpaceDE w:val="0"/>
        <w:autoSpaceDN w:val="0"/>
        <w:adjustRightInd w:val="0"/>
        <w:jc w:val="both"/>
        <w:rPr>
          <w:rFonts w:asciiTheme="majorHAnsi" w:hAnsiTheme="majorHAnsi" w:cstheme="majorHAnsi"/>
        </w:rPr>
      </w:pPr>
    </w:p>
    <w:p w14:paraId="51AEA3C6" w14:textId="77777777" w:rsidR="004A5D97" w:rsidRDefault="004A5D97" w:rsidP="00D17EAA">
      <w:pPr>
        <w:tabs>
          <w:tab w:val="left" w:pos="1440"/>
        </w:tabs>
        <w:autoSpaceDE w:val="0"/>
        <w:autoSpaceDN w:val="0"/>
        <w:adjustRightInd w:val="0"/>
        <w:jc w:val="both"/>
        <w:rPr>
          <w:rFonts w:asciiTheme="majorHAnsi" w:hAnsiTheme="majorHAnsi" w:cstheme="majorHAnsi"/>
        </w:rPr>
      </w:pPr>
    </w:p>
    <w:p w14:paraId="318228EE" w14:textId="583F6C84" w:rsidR="00321C83" w:rsidRPr="00321C83" w:rsidRDefault="00321C83" w:rsidP="00D17EAA">
      <w:pPr>
        <w:tabs>
          <w:tab w:val="left" w:pos="1440"/>
        </w:tabs>
        <w:autoSpaceDE w:val="0"/>
        <w:autoSpaceDN w:val="0"/>
        <w:adjustRightInd w:val="0"/>
        <w:jc w:val="both"/>
        <w:rPr>
          <w:rFonts w:asciiTheme="minorHAnsi" w:hAnsiTheme="minorHAnsi" w:cstheme="minorHAnsi"/>
          <w:b/>
          <w:bCs/>
        </w:rPr>
      </w:pPr>
      <w:r w:rsidRPr="00321C83">
        <w:rPr>
          <w:rFonts w:asciiTheme="minorHAnsi" w:hAnsiTheme="minorHAnsi" w:cstheme="minorHAnsi"/>
          <w:b/>
          <w:bCs/>
        </w:rPr>
        <w:t>PREFEITURA MUNICIPAL DE DIVINOLÂNDIA DE MINAS - CONCORRÊNCIA Nº 1/2024</w:t>
      </w:r>
    </w:p>
    <w:p w14:paraId="722702CB" w14:textId="2414154E" w:rsidR="00E34957" w:rsidRPr="00321C83" w:rsidRDefault="00E34957" w:rsidP="00D17EAA">
      <w:pPr>
        <w:tabs>
          <w:tab w:val="left" w:pos="1440"/>
        </w:tabs>
        <w:autoSpaceDE w:val="0"/>
        <w:autoSpaceDN w:val="0"/>
        <w:adjustRightInd w:val="0"/>
        <w:jc w:val="both"/>
        <w:rPr>
          <w:rFonts w:asciiTheme="majorHAnsi" w:hAnsiTheme="majorHAnsi" w:cstheme="majorHAnsi"/>
        </w:rPr>
      </w:pPr>
      <w:r w:rsidRPr="00321C83">
        <w:rPr>
          <w:rFonts w:asciiTheme="majorHAnsi" w:hAnsiTheme="majorHAnsi" w:cstheme="majorHAnsi"/>
        </w:rPr>
        <w:t xml:space="preserve">Objeto: Execução da obra de pavimentação de vias urbanas no Município de Divinolândia de Minas, DATA: 24/05/2024 - Horário: 09:00h. Edital disponível no site </w:t>
      </w:r>
      <w:hyperlink r:id="rId24" w:history="1">
        <w:r w:rsidRPr="00321C83">
          <w:rPr>
            <w:rStyle w:val="Hyperlink"/>
            <w:rFonts w:asciiTheme="majorHAnsi" w:hAnsiTheme="majorHAnsi" w:cstheme="majorHAnsi"/>
          </w:rPr>
          <w:t>www.licitardigital.com.br</w:t>
        </w:r>
      </w:hyperlink>
      <w:r w:rsidRPr="00321C83">
        <w:rPr>
          <w:rFonts w:asciiTheme="majorHAnsi" w:hAnsiTheme="majorHAnsi" w:cstheme="majorHAnsi"/>
        </w:rPr>
        <w:t xml:space="preserve">. Contato: (33) 3414-1639, </w:t>
      </w:r>
      <w:hyperlink r:id="rId25" w:history="1">
        <w:r w:rsidRPr="00321C83">
          <w:rPr>
            <w:rStyle w:val="Hyperlink"/>
            <w:rFonts w:asciiTheme="majorHAnsi" w:hAnsiTheme="majorHAnsi" w:cstheme="majorHAnsi"/>
          </w:rPr>
          <w:t>licitacao@divinolandia.mg.gov.br</w:t>
        </w:r>
      </w:hyperlink>
      <w:r w:rsidRPr="00321C83">
        <w:rPr>
          <w:rFonts w:asciiTheme="majorHAnsi" w:hAnsiTheme="majorHAnsi" w:cstheme="majorHAnsi"/>
        </w:rPr>
        <w:t>.</w:t>
      </w:r>
    </w:p>
    <w:p w14:paraId="5807A09C" w14:textId="37A9550B" w:rsidR="00E34957" w:rsidRPr="00153CB1" w:rsidRDefault="00E34957" w:rsidP="00D17EAA">
      <w:pPr>
        <w:tabs>
          <w:tab w:val="left" w:pos="1440"/>
        </w:tabs>
        <w:autoSpaceDE w:val="0"/>
        <w:autoSpaceDN w:val="0"/>
        <w:adjustRightInd w:val="0"/>
        <w:jc w:val="both"/>
        <w:rPr>
          <w:rFonts w:asciiTheme="majorHAnsi" w:hAnsiTheme="majorHAnsi" w:cstheme="majorHAnsi"/>
        </w:rPr>
      </w:pPr>
    </w:p>
    <w:p w14:paraId="76304EB3" w14:textId="04F6D890" w:rsidR="00E34957" w:rsidRPr="00153CB1" w:rsidRDefault="00E34957" w:rsidP="00D17EAA">
      <w:pPr>
        <w:tabs>
          <w:tab w:val="left" w:pos="1440"/>
        </w:tabs>
        <w:autoSpaceDE w:val="0"/>
        <w:autoSpaceDN w:val="0"/>
        <w:adjustRightInd w:val="0"/>
        <w:jc w:val="both"/>
        <w:rPr>
          <w:rFonts w:asciiTheme="majorHAnsi" w:hAnsiTheme="majorHAnsi" w:cstheme="majorHAnsi"/>
        </w:rPr>
      </w:pPr>
    </w:p>
    <w:p w14:paraId="1725F0F9" w14:textId="23785B47" w:rsidR="00153CB1" w:rsidRPr="00153CB1" w:rsidRDefault="00153CB1" w:rsidP="00D17EAA">
      <w:pPr>
        <w:tabs>
          <w:tab w:val="left" w:pos="1440"/>
        </w:tabs>
        <w:autoSpaceDE w:val="0"/>
        <w:autoSpaceDN w:val="0"/>
        <w:adjustRightInd w:val="0"/>
        <w:jc w:val="both"/>
        <w:rPr>
          <w:rFonts w:asciiTheme="minorHAnsi" w:hAnsiTheme="minorHAnsi" w:cstheme="minorHAnsi"/>
          <w:b/>
          <w:bCs/>
        </w:rPr>
      </w:pPr>
      <w:r w:rsidRPr="00153CB1">
        <w:rPr>
          <w:rFonts w:asciiTheme="minorHAnsi" w:hAnsiTheme="minorHAnsi" w:cstheme="minorHAnsi"/>
          <w:b/>
          <w:bCs/>
        </w:rPr>
        <w:t>PREFEITURA MUNICIPAL DE ESPERA FELIZ - CONCORRÊNCIA ELETRÔNICA – Nº 13/2024</w:t>
      </w:r>
    </w:p>
    <w:p w14:paraId="229995B9" w14:textId="79119D44" w:rsidR="00153CB1" w:rsidRPr="00153CB1" w:rsidRDefault="00153CB1" w:rsidP="00D17EAA">
      <w:pPr>
        <w:tabs>
          <w:tab w:val="left" w:pos="1440"/>
        </w:tabs>
        <w:autoSpaceDE w:val="0"/>
        <w:autoSpaceDN w:val="0"/>
        <w:adjustRightInd w:val="0"/>
        <w:jc w:val="both"/>
        <w:rPr>
          <w:rFonts w:asciiTheme="majorHAnsi" w:hAnsiTheme="majorHAnsi" w:cstheme="majorHAnsi"/>
        </w:rPr>
      </w:pPr>
      <w:r w:rsidRPr="00321C83">
        <w:rPr>
          <w:rFonts w:asciiTheme="majorHAnsi" w:hAnsiTheme="majorHAnsi" w:cstheme="majorHAnsi"/>
        </w:rPr>
        <w:t>Objeto:</w:t>
      </w:r>
      <w:r>
        <w:rPr>
          <w:rFonts w:asciiTheme="majorHAnsi" w:hAnsiTheme="majorHAnsi" w:cstheme="majorHAnsi"/>
        </w:rPr>
        <w:t xml:space="preserve"> P</w:t>
      </w:r>
      <w:r w:rsidRPr="00153CB1">
        <w:rPr>
          <w:rFonts w:asciiTheme="majorHAnsi" w:hAnsiTheme="majorHAnsi" w:cstheme="majorHAnsi"/>
        </w:rPr>
        <w:t xml:space="preserve">avimentação asfáltica em CBUQ (trecho 02) da estrada que liga Espera Feliz Ao Distrito De São Sebastião Da Barra. Data 06/06/2024 às 09:30 horas. O edital completo encontra – se disponível no site: </w:t>
      </w:r>
      <w:hyperlink r:id="rId26" w:history="1">
        <w:r w:rsidRPr="00213F76">
          <w:rPr>
            <w:rStyle w:val="Hyperlink"/>
            <w:rFonts w:asciiTheme="majorHAnsi" w:hAnsiTheme="majorHAnsi" w:cstheme="majorHAnsi"/>
          </w:rPr>
          <w:t>www.licitanet.com.br/</w:t>
        </w:r>
      </w:hyperlink>
      <w:r w:rsidRPr="00153CB1">
        <w:rPr>
          <w:rFonts w:asciiTheme="majorHAnsi" w:hAnsiTheme="majorHAnsi" w:cstheme="majorHAnsi"/>
        </w:rPr>
        <w:t>.</w:t>
      </w:r>
    </w:p>
    <w:p w14:paraId="44C04EF5" w14:textId="20A1F23C" w:rsidR="00153CB1" w:rsidRDefault="00153CB1" w:rsidP="00D17EAA">
      <w:pPr>
        <w:tabs>
          <w:tab w:val="left" w:pos="1440"/>
        </w:tabs>
        <w:autoSpaceDE w:val="0"/>
        <w:autoSpaceDN w:val="0"/>
        <w:adjustRightInd w:val="0"/>
        <w:jc w:val="both"/>
        <w:rPr>
          <w:rFonts w:asciiTheme="majorHAnsi" w:hAnsiTheme="majorHAnsi" w:cstheme="majorHAnsi"/>
        </w:rPr>
      </w:pPr>
    </w:p>
    <w:p w14:paraId="196448CF" w14:textId="77777777" w:rsidR="00153CB1" w:rsidRDefault="00153CB1" w:rsidP="00D17EAA">
      <w:pPr>
        <w:tabs>
          <w:tab w:val="left" w:pos="1440"/>
        </w:tabs>
        <w:autoSpaceDE w:val="0"/>
        <w:autoSpaceDN w:val="0"/>
        <w:adjustRightInd w:val="0"/>
        <w:jc w:val="both"/>
        <w:rPr>
          <w:rFonts w:asciiTheme="majorHAnsi" w:hAnsiTheme="majorHAnsi" w:cstheme="majorHAnsi"/>
        </w:rPr>
      </w:pPr>
    </w:p>
    <w:p w14:paraId="378BC5F0" w14:textId="1A93E994" w:rsidR="00102764" w:rsidRPr="00102764" w:rsidRDefault="00102764" w:rsidP="00D17EAA">
      <w:pPr>
        <w:tabs>
          <w:tab w:val="left" w:pos="1440"/>
        </w:tabs>
        <w:autoSpaceDE w:val="0"/>
        <w:autoSpaceDN w:val="0"/>
        <w:adjustRightInd w:val="0"/>
        <w:jc w:val="both"/>
        <w:rPr>
          <w:rFonts w:asciiTheme="minorHAnsi" w:hAnsiTheme="minorHAnsi" w:cstheme="minorHAnsi"/>
          <w:b/>
          <w:bCs/>
        </w:rPr>
      </w:pPr>
      <w:r w:rsidRPr="00102764">
        <w:rPr>
          <w:rFonts w:asciiTheme="minorHAnsi" w:hAnsiTheme="minorHAnsi" w:cstheme="minorHAnsi"/>
          <w:b/>
          <w:bCs/>
        </w:rPr>
        <w:t>PREFEITURA MUNICIPAL DE ITAMOGI - CONCORRÊNCIA Nº 3/</w:t>
      </w:r>
      <w:r w:rsidR="00EB1FA8" w:rsidRPr="00102764">
        <w:rPr>
          <w:rFonts w:asciiTheme="minorHAnsi" w:hAnsiTheme="minorHAnsi" w:cstheme="minorHAnsi"/>
          <w:b/>
          <w:bCs/>
        </w:rPr>
        <w:t>2024 Nº</w:t>
      </w:r>
      <w:r w:rsidRPr="00102764">
        <w:rPr>
          <w:rFonts w:asciiTheme="minorHAnsi" w:hAnsiTheme="minorHAnsi" w:cstheme="minorHAnsi"/>
          <w:b/>
          <w:bCs/>
        </w:rPr>
        <w:t xml:space="preserve"> 45/24</w:t>
      </w:r>
    </w:p>
    <w:p w14:paraId="7B3A12CD" w14:textId="2C97152A" w:rsidR="00102764" w:rsidRPr="00102764" w:rsidRDefault="00102764" w:rsidP="00D17EAA">
      <w:pPr>
        <w:tabs>
          <w:tab w:val="left" w:pos="1440"/>
        </w:tabs>
        <w:autoSpaceDE w:val="0"/>
        <w:autoSpaceDN w:val="0"/>
        <w:adjustRightInd w:val="0"/>
        <w:jc w:val="both"/>
        <w:rPr>
          <w:rFonts w:asciiTheme="majorHAnsi" w:hAnsiTheme="majorHAnsi" w:cstheme="majorHAnsi"/>
        </w:rPr>
      </w:pPr>
      <w:r w:rsidRPr="00321C83">
        <w:rPr>
          <w:rFonts w:asciiTheme="majorHAnsi" w:hAnsiTheme="majorHAnsi" w:cstheme="majorHAnsi"/>
        </w:rPr>
        <w:t xml:space="preserve">Objeto: </w:t>
      </w:r>
      <w:r>
        <w:rPr>
          <w:rFonts w:asciiTheme="majorHAnsi" w:hAnsiTheme="majorHAnsi" w:cstheme="majorHAnsi"/>
        </w:rPr>
        <w:t>E</w:t>
      </w:r>
      <w:r w:rsidRPr="00102764">
        <w:rPr>
          <w:rFonts w:asciiTheme="majorHAnsi" w:hAnsiTheme="majorHAnsi" w:cstheme="majorHAnsi"/>
        </w:rPr>
        <w:t xml:space="preserve">xecução das obras de pavimentação asfáltica das ruas João Esteves Guedes e João Francisco Arantes, localizada no município de Itamogi/Mg, Abertura dia 28/05/24 às 08h15m. O edital está à disposição dos interessados na sede da Prefeitura Municipal de Itamogi/MG, à Rua Olímpia E. M. Barreto nº 392, Lago Azul das 09h às 16h, sites </w:t>
      </w:r>
      <w:hyperlink r:id="rId27" w:history="1">
        <w:r w:rsidRPr="00213F76">
          <w:rPr>
            <w:rStyle w:val="Hyperlink"/>
            <w:rFonts w:asciiTheme="majorHAnsi" w:hAnsiTheme="majorHAnsi" w:cstheme="majorHAnsi"/>
          </w:rPr>
          <w:t>www.itamogi.mg.gov.br</w:t>
        </w:r>
      </w:hyperlink>
      <w:r w:rsidRPr="00102764">
        <w:rPr>
          <w:rFonts w:asciiTheme="majorHAnsi" w:hAnsiTheme="majorHAnsi" w:cstheme="majorHAnsi"/>
        </w:rPr>
        <w:t xml:space="preserve"> e </w:t>
      </w:r>
      <w:hyperlink r:id="rId28" w:history="1">
        <w:r w:rsidRPr="00213F76">
          <w:rPr>
            <w:rStyle w:val="Hyperlink"/>
            <w:rFonts w:asciiTheme="majorHAnsi" w:hAnsiTheme="majorHAnsi" w:cstheme="majorHAnsi"/>
          </w:rPr>
          <w:t>www.ammlicita.org.br</w:t>
        </w:r>
      </w:hyperlink>
      <w:r w:rsidRPr="00102764">
        <w:rPr>
          <w:rFonts w:asciiTheme="majorHAnsi" w:hAnsiTheme="majorHAnsi" w:cstheme="majorHAnsi"/>
        </w:rPr>
        <w:t>, mais informações telefone (35) 3534-3800</w:t>
      </w:r>
      <w:r>
        <w:rPr>
          <w:rFonts w:asciiTheme="majorHAnsi" w:hAnsiTheme="majorHAnsi" w:cstheme="majorHAnsi"/>
        </w:rPr>
        <w:t>.</w:t>
      </w:r>
    </w:p>
    <w:p w14:paraId="667DE01C" w14:textId="77777777" w:rsidR="00E34957" w:rsidRDefault="00E34957" w:rsidP="00D17EAA">
      <w:pPr>
        <w:tabs>
          <w:tab w:val="left" w:pos="1440"/>
        </w:tabs>
        <w:autoSpaceDE w:val="0"/>
        <w:autoSpaceDN w:val="0"/>
        <w:adjustRightInd w:val="0"/>
        <w:jc w:val="both"/>
        <w:rPr>
          <w:rFonts w:asciiTheme="majorHAnsi" w:hAnsiTheme="majorHAnsi" w:cstheme="majorHAnsi"/>
        </w:rPr>
      </w:pPr>
    </w:p>
    <w:p w14:paraId="26D9C46F" w14:textId="0B518D7A" w:rsidR="00FF22D8" w:rsidRPr="00FF22D8" w:rsidRDefault="00FF22D8" w:rsidP="00D17EAA">
      <w:pPr>
        <w:tabs>
          <w:tab w:val="left" w:pos="1440"/>
        </w:tabs>
        <w:autoSpaceDE w:val="0"/>
        <w:autoSpaceDN w:val="0"/>
        <w:adjustRightInd w:val="0"/>
        <w:jc w:val="both"/>
        <w:rPr>
          <w:rFonts w:asciiTheme="minorHAnsi" w:hAnsiTheme="minorHAnsi" w:cstheme="minorHAnsi"/>
          <w:b/>
        </w:rPr>
      </w:pPr>
    </w:p>
    <w:p w14:paraId="1D6FC77D" w14:textId="01B64F59" w:rsidR="00FF22D8" w:rsidRPr="00FF22D8" w:rsidRDefault="00FF22D8" w:rsidP="00D17EAA">
      <w:pPr>
        <w:tabs>
          <w:tab w:val="left" w:pos="1440"/>
        </w:tabs>
        <w:autoSpaceDE w:val="0"/>
        <w:autoSpaceDN w:val="0"/>
        <w:adjustRightInd w:val="0"/>
        <w:jc w:val="both"/>
        <w:rPr>
          <w:rFonts w:asciiTheme="minorHAnsi" w:hAnsiTheme="minorHAnsi" w:cstheme="minorHAnsi"/>
          <w:b/>
        </w:rPr>
      </w:pPr>
      <w:r w:rsidRPr="00FF22D8">
        <w:rPr>
          <w:rFonts w:asciiTheme="minorHAnsi" w:hAnsiTheme="minorHAnsi" w:cstheme="minorHAnsi"/>
          <w:b/>
        </w:rPr>
        <w:t>PREFEITURA MUNICIPAL DE ITAÚNA - PREFEITURA MUNICIPAL - CONCORRÊNCIA 017/2023</w:t>
      </w:r>
    </w:p>
    <w:p w14:paraId="52AD28CF" w14:textId="78404AE1" w:rsidR="00FF22D8" w:rsidRPr="00FF22D8" w:rsidRDefault="00FF22D8" w:rsidP="00D17EAA">
      <w:pPr>
        <w:tabs>
          <w:tab w:val="left" w:pos="1440"/>
        </w:tabs>
        <w:autoSpaceDE w:val="0"/>
        <w:autoSpaceDN w:val="0"/>
        <w:adjustRightInd w:val="0"/>
        <w:jc w:val="both"/>
        <w:rPr>
          <w:rFonts w:asciiTheme="majorHAnsi" w:hAnsiTheme="majorHAnsi" w:cstheme="majorHAnsi"/>
        </w:rPr>
      </w:pPr>
      <w:r w:rsidRPr="00FF22D8">
        <w:rPr>
          <w:rFonts w:asciiTheme="majorHAnsi" w:hAnsiTheme="majorHAnsi" w:cstheme="majorHAnsi"/>
        </w:rPr>
        <w:t xml:space="preserve">Objeto: </w:t>
      </w:r>
      <w:r>
        <w:rPr>
          <w:rFonts w:asciiTheme="majorHAnsi" w:hAnsiTheme="majorHAnsi" w:cstheme="majorHAnsi"/>
        </w:rPr>
        <w:t>E</w:t>
      </w:r>
      <w:r w:rsidRPr="00FF22D8">
        <w:rPr>
          <w:rFonts w:asciiTheme="majorHAnsi" w:hAnsiTheme="majorHAnsi" w:cstheme="majorHAnsi"/>
        </w:rPr>
        <w:t xml:space="preserve">xecução de reparo e revitalização na Secretaria Municipal de Educação, situada na Rua Manoel Zacarias, n.º 194, bairro Das Graças, Itaúna/MG, sendo: pintura da edificação da Secretaria, instalação de toldo e instalação de cortinas. Inteiro teor no site </w:t>
      </w:r>
      <w:hyperlink r:id="rId29" w:history="1">
        <w:r w:rsidRPr="00213F76">
          <w:rPr>
            <w:rStyle w:val="Hyperlink"/>
            <w:rFonts w:asciiTheme="majorHAnsi" w:hAnsiTheme="majorHAnsi" w:cstheme="majorHAnsi"/>
          </w:rPr>
          <w:t>www.itauna.mg.gov.br</w:t>
        </w:r>
      </w:hyperlink>
      <w:r w:rsidRPr="00FF22D8">
        <w:rPr>
          <w:rFonts w:asciiTheme="majorHAnsi" w:hAnsiTheme="majorHAnsi" w:cstheme="majorHAnsi"/>
        </w:rPr>
        <w:t xml:space="preserve">. </w:t>
      </w:r>
    </w:p>
    <w:p w14:paraId="13FF6E8B" w14:textId="49408324" w:rsidR="00FF22D8" w:rsidRDefault="00FF22D8" w:rsidP="00D17EAA">
      <w:pPr>
        <w:tabs>
          <w:tab w:val="left" w:pos="1440"/>
        </w:tabs>
        <w:autoSpaceDE w:val="0"/>
        <w:autoSpaceDN w:val="0"/>
        <w:adjustRightInd w:val="0"/>
        <w:jc w:val="both"/>
        <w:rPr>
          <w:rFonts w:asciiTheme="minorHAnsi" w:hAnsiTheme="minorHAnsi" w:cstheme="minorHAnsi"/>
          <w:b/>
        </w:rPr>
      </w:pPr>
    </w:p>
    <w:p w14:paraId="4AF3E234" w14:textId="0939D4D6" w:rsidR="00FF22D8" w:rsidRDefault="00FF22D8" w:rsidP="00D17EAA">
      <w:pPr>
        <w:tabs>
          <w:tab w:val="left" w:pos="1440"/>
        </w:tabs>
        <w:autoSpaceDE w:val="0"/>
        <w:autoSpaceDN w:val="0"/>
        <w:adjustRightInd w:val="0"/>
        <w:jc w:val="both"/>
        <w:rPr>
          <w:rFonts w:asciiTheme="minorHAnsi" w:hAnsiTheme="minorHAnsi" w:cstheme="minorHAnsi"/>
          <w:b/>
        </w:rPr>
      </w:pPr>
    </w:p>
    <w:p w14:paraId="68345581" w14:textId="4029F378" w:rsidR="00E11601" w:rsidRPr="00E11601" w:rsidRDefault="00E11601" w:rsidP="00D17EAA">
      <w:pPr>
        <w:tabs>
          <w:tab w:val="left" w:pos="1440"/>
        </w:tabs>
        <w:autoSpaceDE w:val="0"/>
        <w:autoSpaceDN w:val="0"/>
        <w:adjustRightInd w:val="0"/>
        <w:jc w:val="both"/>
        <w:rPr>
          <w:rFonts w:asciiTheme="minorHAnsi" w:hAnsiTheme="minorHAnsi" w:cstheme="minorHAnsi"/>
          <w:b/>
          <w:bCs/>
        </w:rPr>
      </w:pPr>
      <w:r w:rsidRPr="00E11601">
        <w:rPr>
          <w:rFonts w:asciiTheme="minorHAnsi" w:hAnsiTheme="minorHAnsi" w:cstheme="minorHAnsi"/>
          <w:b/>
          <w:bCs/>
        </w:rPr>
        <w:t>PREFEITURA MUNICIPAL DE ITAOBIM - CONCORRÊNCIA ELETRÔNICA Nº 8/2024</w:t>
      </w:r>
    </w:p>
    <w:p w14:paraId="0AA6D775" w14:textId="5CBF34AF" w:rsidR="00FF22D8" w:rsidRPr="00E11601" w:rsidRDefault="00E11601" w:rsidP="00D17EAA">
      <w:pPr>
        <w:tabs>
          <w:tab w:val="left" w:pos="1440"/>
        </w:tabs>
        <w:autoSpaceDE w:val="0"/>
        <w:autoSpaceDN w:val="0"/>
        <w:adjustRightInd w:val="0"/>
        <w:jc w:val="both"/>
        <w:rPr>
          <w:rFonts w:asciiTheme="majorHAnsi" w:hAnsiTheme="majorHAnsi" w:cstheme="majorHAnsi"/>
        </w:rPr>
      </w:pPr>
      <w:r w:rsidRPr="00FF22D8">
        <w:rPr>
          <w:rFonts w:asciiTheme="majorHAnsi" w:hAnsiTheme="majorHAnsi" w:cstheme="majorHAnsi"/>
        </w:rPr>
        <w:t>Objeto:</w:t>
      </w:r>
      <w:r>
        <w:rPr>
          <w:rFonts w:asciiTheme="majorHAnsi" w:hAnsiTheme="majorHAnsi" w:cstheme="majorHAnsi"/>
        </w:rPr>
        <w:t xml:space="preserve"> P</w:t>
      </w:r>
      <w:r w:rsidRPr="00E11601">
        <w:rPr>
          <w:rFonts w:asciiTheme="majorHAnsi" w:hAnsiTheme="majorHAnsi" w:cstheme="majorHAnsi"/>
        </w:rPr>
        <w:t xml:space="preserve">avimentação da extensão da Orla do Rio Jequitinhonha, no Itaobim/MG. A abertura das Propostas de Preços dar-se-á no dia 03/06/2024 às 09 (nove) horas, LOCAL DA SESSÃO PÚBLICA: plataforma de licitações </w:t>
      </w:r>
      <w:hyperlink r:id="rId30" w:history="1">
        <w:r w:rsidRPr="00213F76">
          <w:rPr>
            <w:rStyle w:val="Hyperlink"/>
            <w:rFonts w:asciiTheme="majorHAnsi" w:hAnsiTheme="majorHAnsi" w:cstheme="majorHAnsi"/>
          </w:rPr>
          <w:t>www.licitardigital.com.br</w:t>
        </w:r>
      </w:hyperlink>
      <w:r w:rsidRPr="00E11601">
        <w:rPr>
          <w:rFonts w:asciiTheme="majorHAnsi" w:hAnsiTheme="majorHAnsi" w:cstheme="majorHAnsi"/>
        </w:rPr>
        <w:t xml:space="preserve">. Disponibilização do edital e informações nos endereços eletrônico </w:t>
      </w:r>
      <w:hyperlink r:id="rId31" w:history="1">
        <w:r w:rsidRPr="00213F76">
          <w:rPr>
            <w:rStyle w:val="Hyperlink"/>
            <w:rFonts w:asciiTheme="majorHAnsi" w:hAnsiTheme="majorHAnsi" w:cstheme="majorHAnsi"/>
          </w:rPr>
          <w:t>www.licitardigital.com.br</w:t>
        </w:r>
      </w:hyperlink>
      <w:r w:rsidRPr="00E11601">
        <w:rPr>
          <w:rFonts w:asciiTheme="majorHAnsi" w:hAnsiTheme="majorHAnsi" w:cstheme="majorHAnsi"/>
        </w:rPr>
        <w:t xml:space="preserve"> e </w:t>
      </w:r>
      <w:hyperlink r:id="rId32" w:history="1">
        <w:r w:rsidRPr="00213F76">
          <w:rPr>
            <w:rStyle w:val="Hyperlink"/>
            <w:rFonts w:asciiTheme="majorHAnsi" w:hAnsiTheme="majorHAnsi" w:cstheme="majorHAnsi"/>
          </w:rPr>
          <w:t>www.itaobim.mg.gov.br</w:t>
        </w:r>
      </w:hyperlink>
      <w:r w:rsidRPr="00E11601">
        <w:rPr>
          <w:rFonts w:asciiTheme="majorHAnsi" w:hAnsiTheme="majorHAnsi" w:cstheme="majorHAnsi"/>
        </w:rPr>
        <w:t xml:space="preserve">. Contato: (033) 3734-1157 / 3734-1397 ou e-mail </w:t>
      </w:r>
      <w:hyperlink r:id="rId33" w:history="1">
        <w:r w:rsidRPr="00213F76">
          <w:rPr>
            <w:rStyle w:val="Hyperlink"/>
            <w:rFonts w:asciiTheme="majorHAnsi" w:hAnsiTheme="majorHAnsi" w:cstheme="majorHAnsi"/>
          </w:rPr>
          <w:t>licitacao@itaobim.mg.gov.br</w:t>
        </w:r>
      </w:hyperlink>
      <w:r w:rsidRPr="00E11601">
        <w:rPr>
          <w:rFonts w:asciiTheme="majorHAnsi" w:hAnsiTheme="majorHAnsi" w:cstheme="majorHAnsi"/>
        </w:rPr>
        <w:t>.</w:t>
      </w:r>
    </w:p>
    <w:p w14:paraId="66617911" w14:textId="446E7038" w:rsidR="00FF22D8" w:rsidRDefault="00FF22D8" w:rsidP="00D17EAA">
      <w:pPr>
        <w:tabs>
          <w:tab w:val="left" w:pos="1440"/>
        </w:tabs>
        <w:autoSpaceDE w:val="0"/>
        <w:autoSpaceDN w:val="0"/>
        <w:adjustRightInd w:val="0"/>
        <w:jc w:val="both"/>
        <w:rPr>
          <w:rFonts w:asciiTheme="minorHAnsi" w:hAnsiTheme="minorHAnsi" w:cstheme="minorHAnsi"/>
          <w:b/>
        </w:rPr>
      </w:pPr>
    </w:p>
    <w:p w14:paraId="53678934" w14:textId="77777777" w:rsidR="00FF22D8" w:rsidRDefault="00FF22D8" w:rsidP="00D17EAA">
      <w:pPr>
        <w:tabs>
          <w:tab w:val="left" w:pos="1440"/>
        </w:tabs>
        <w:autoSpaceDE w:val="0"/>
        <w:autoSpaceDN w:val="0"/>
        <w:adjustRightInd w:val="0"/>
        <w:jc w:val="both"/>
        <w:rPr>
          <w:rFonts w:asciiTheme="minorHAnsi" w:hAnsiTheme="minorHAnsi" w:cstheme="minorHAnsi"/>
          <w:b/>
        </w:rPr>
      </w:pPr>
    </w:p>
    <w:p w14:paraId="6F44D913" w14:textId="5A7E1350" w:rsidR="002136D7" w:rsidRPr="002136D7" w:rsidRDefault="002136D7" w:rsidP="00D17EAA">
      <w:pPr>
        <w:tabs>
          <w:tab w:val="left" w:pos="1440"/>
        </w:tabs>
        <w:autoSpaceDE w:val="0"/>
        <w:autoSpaceDN w:val="0"/>
        <w:adjustRightInd w:val="0"/>
        <w:jc w:val="both"/>
        <w:rPr>
          <w:rFonts w:asciiTheme="minorHAnsi" w:hAnsiTheme="minorHAnsi" w:cstheme="minorHAnsi"/>
          <w:b/>
          <w:bCs/>
        </w:rPr>
      </w:pPr>
      <w:r w:rsidRPr="002136D7">
        <w:rPr>
          <w:rFonts w:asciiTheme="minorHAnsi" w:hAnsiTheme="minorHAnsi" w:cstheme="minorHAnsi"/>
          <w:b/>
          <w:bCs/>
        </w:rPr>
        <w:t>PREFEITURA MUNICIPAL DE ITUETA - CONCORRÊNCIA Nº 1/2024</w:t>
      </w:r>
    </w:p>
    <w:p w14:paraId="689914EF" w14:textId="40BBFB58" w:rsidR="00F52938" w:rsidRPr="002136D7" w:rsidRDefault="002136D7" w:rsidP="00D17EAA">
      <w:pPr>
        <w:tabs>
          <w:tab w:val="left" w:pos="1440"/>
        </w:tabs>
        <w:autoSpaceDE w:val="0"/>
        <w:autoSpaceDN w:val="0"/>
        <w:adjustRightInd w:val="0"/>
        <w:jc w:val="both"/>
        <w:rPr>
          <w:rFonts w:asciiTheme="majorHAnsi" w:hAnsiTheme="majorHAnsi" w:cstheme="majorHAnsi"/>
          <w:b/>
        </w:rPr>
      </w:pPr>
      <w:r w:rsidRPr="002136D7">
        <w:rPr>
          <w:rFonts w:asciiTheme="majorHAnsi" w:hAnsiTheme="majorHAnsi" w:cstheme="majorHAnsi"/>
        </w:rPr>
        <w:t>Objeto: Execução de construção de espaço destinado a projetos da Secretaria de Assistência Social em Itueta/MG, conforme planilha, memorial, cronograma e projetos, conforme descrito no Edital. Os envelopes Proposta e Habilitação deverão ser protocolados nesta Prefeitura até o dia 10/06/24. Os envelopes serão recebidos até às 09h00min. A abertura dos envelopes Proposta e Habilitação ocorrerá no dia 12/06/24 às 09h00min, na sala da Comissão Permanente de Licitação.</w:t>
      </w:r>
    </w:p>
    <w:p w14:paraId="4B353C0D" w14:textId="771F3AB0" w:rsidR="00FF22D8" w:rsidRDefault="00FF22D8" w:rsidP="00D17EAA">
      <w:pPr>
        <w:tabs>
          <w:tab w:val="left" w:pos="1440"/>
        </w:tabs>
        <w:autoSpaceDE w:val="0"/>
        <w:autoSpaceDN w:val="0"/>
        <w:adjustRightInd w:val="0"/>
        <w:jc w:val="both"/>
        <w:rPr>
          <w:rFonts w:asciiTheme="minorHAnsi" w:hAnsiTheme="minorHAnsi" w:cstheme="minorHAnsi"/>
          <w:b/>
        </w:rPr>
      </w:pPr>
    </w:p>
    <w:p w14:paraId="041B77D7" w14:textId="77777777" w:rsidR="00E70EEE" w:rsidRDefault="00E70EEE" w:rsidP="00D17EAA">
      <w:pPr>
        <w:tabs>
          <w:tab w:val="left" w:pos="1440"/>
        </w:tabs>
        <w:autoSpaceDE w:val="0"/>
        <w:autoSpaceDN w:val="0"/>
        <w:adjustRightInd w:val="0"/>
        <w:jc w:val="both"/>
        <w:rPr>
          <w:rFonts w:asciiTheme="minorHAnsi" w:hAnsiTheme="minorHAnsi" w:cstheme="minorHAnsi"/>
          <w:b/>
          <w:bCs/>
        </w:rPr>
      </w:pPr>
    </w:p>
    <w:p w14:paraId="100EA477" w14:textId="0B4D0DE9" w:rsidR="00E70EEE" w:rsidRPr="00E70EEE" w:rsidRDefault="00E70EEE" w:rsidP="00D17EAA">
      <w:pPr>
        <w:tabs>
          <w:tab w:val="left" w:pos="1440"/>
        </w:tabs>
        <w:autoSpaceDE w:val="0"/>
        <w:autoSpaceDN w:val="0"/>
        <w:adjustRightInd w:val="0"/>
        <w:jc w:val="both"/>
        <w:rPr>
          <w:rFonts w:asciiTheme="minorHAnsi" w:hAnsiTheme="minorHAnsi" w:cstheme="minorHAnsi"/>
          <w:b/>
          <w:bCs/>
        </w:rPr>
      </w:pPr>
      <w:r w:rsidRPr="00E70EEE">
        <w:rPr>
          <w:rFonts w:asciiTheme="minorHAnsi" w:hAnsiTheme="minorHAnsi" w:cstheme="minorHAnsi"/>
          <w:b/>
          <w:bCs/>
        </w:rPr>
        <w:t>PREFEITURA MUNICIPAL DE JENIPAPO DE MINAS - PREGÃO ELETRÔNICO N° 003/2024</w:t>
      </w:r>
    </w:p>
    <w:p w14:paraId="42D992D8" w14:textId="643645A9" w:rsidR="00FF22D8" w:rsidRPr="00E70EEE" w:rsidRDefault="00E70EEE" w:rsidP="00D17EAA">
      <w:pPr>
        <w:tabs>
          <w:tab w:val="left" w:pos="1440"/>
        </w:tabs>
        <w:autoSpaceDE w:val="0"/>
        <w:autoSpaceDN w:val="0"/>
        <w:adjustRightInd w:val="0"/>
        <w:jc w:val="both"/>
        <w:rPr>
          <w:rFonts w:asciiTheme="majorHAnsi" w:hAnsiTheme="majorHAnsi" w:cstheme="majorHAnsi"/>
        </w:rPr>
      </w:pPr>
      <w:r w:rsidRPr="002136D7">
        <w:rPr>
          <w:rFonts w:asciiTheme="majorHAnsi" w:hAnsiTheme="majorHAnsi" w:cstheme="majorHAnsi"/>
        </w:rPr>
        <w:t>Objeto:</w:t>
      </w:r>
      <w:r>
        <w:rPr>
          <w:rFonts w:asciiTheme="majorHAnsi" w:hAnsiTheme="majorHAnsi" w:cstheme="majorHAnsi"/>
        </w:rPr>
        <w:t xml:space="preserve"> M</w:t>
      </w:r>
      <w:r w:rsidRPr="00E70EEE">
        <w:rPr>
          <w:rFonts w:asciiTheme="majorHAnsi" w:hAnsiTheme="majorHAnsi" w:cstheme="majorHAnsi"/>
        </w:rPr>
        <w:t xml:space="preserve">anutenção (pequenos reparos) preventivos e corretivos de prédios, vias públicas, espaços recreativos e bens públicos, considerando o maior percentual de desconto sobre a tabela de preços unitários para serviços do sistema nacional de pesquisa de custos e índices da construção civil – SINAPI, sem desoneração, com abrangência em Minas Gerais. Sessão de abertura e julgamento dia 27/05/2024 no endereço web: www.licitardigital.com.br. Edital e informações: endereço web: </w:t>
      </w:r>
      <w:hyperlink r:id="rId34" w:history="1">
        <w:r w:rsidRPr="00213F76">
          <w:rPr>
            <w:rStyle w:val="Hyperlink"/>
            <w:rFonts w:asciiTheme="majorHAnsi" w:hAnsiTheme="majorHAnsi" w:cstheme="majorHAnsi"/>
          </w:rPr>
          <w:t>www.jenipapodeminas.mg.gov.br</w:t>
        </w:r>
      </w:hyperlink>
      <w:r w:rsidRPr="00E70EEE">
        <w:rPr>
          <w:rFonts w:asciiTheme="majorHAnsi" w:hAnsiTheme="majorHAnsi" w:cstheme="majorHAnsi"/>
        </w:rPr>
        <w:t xml:space="preserve">, e-mail: </w:t>
      </w:r>
      <w:hyperlink r:id="rId35" w:history="1">
        <w:r w:rsidRPr="00213F76">
          <w:rPr>
            <w:rStyle w:val="Hyperlink"/>
            <w:rFonts w:asciiTheme="majorHAnsi" w:hAnsiTheme="majorHAnsi" w:cstheme="majorHAnsi"/>
          </w:rPr>
          <w:t>licitacao@jenipapodeminas.mg.gov.br</w:t>
        </w:r>
      </w:hyperlink>
      <w:r w:rsidRPr="00E70EEE">
        <w:rPr>
          <w:rFonts w:asciiTheme="majorHAnsi" w:hAnsiTheme="majorHAnsi" w:cstheme="majorHAnsi"/>
        </w:rPr>
        <w:t>, tel: (33) 3738-9002 das 08hs às 12hs e 14hs as 17hs.</w:t>
      </w:r>
    </w:p>
    <w:p w14:paraId="3EB56861" w14:textId="507213EC" w:rsidR="00FF22D8" w:rsidRDefault="00FF22D8" w:rsidP="00D17EAA">
      <w:pPr>
        <w:tabs>
          <w:tab w:val="left" w:pos="1440"/>
        </w:tabs>
        <w:autoSpaceDE w:val="0"/>
        <w:autoSpaceDN w:val="0"/>
        <w:adjustRightInd w:val="0"/>
        <w:jc w:val="both"/>
        <w:rPr>
          <w:rFonts w:asciiTheme="minorHAnsi" w:hAnsiTheme="minorHAnsi" w:cstheme="minorHAnsi"/>
          <w:b/>
          <w:bCs/>
        </w:rPr>
      </w:pPr>
    </w:p>
    <w:p w14:paraId="106EE457" w14:textId="77777777" w:rsidR="00FF22D8" w:rsidRPr="009652F7" w:rsidRDefault="00FF22D8" w:rsidP="00D17EAA">
      <w:pPr>
        <w:tabs>
          <w:tab w:val="left" w:pos="1440"/>
        </w:tabs>
        <w:autoSpaceDE w:val="0"/>
        <w:autoSpaceDN w:val="0"/>
        <w:adjustRightInd w:val="0"/>
        <w:jc w:val="both"/>
        <w:rPr>
          <w:rFonts w:asciiTheme="minorHAnsi" w:hAnsiTheme="minorHAnsi" w:cstheme="minorHAnsi"/>
          <w:b/>
          <w:bCs/>
        </w:rPr>
      </w:pPr>
    </w:p>
    <w:p w14:paraId="1D928134" w14:textId="77777777" w:rsidR="00223061" w:rsidRDefault="009652F7" w:rsidP="00D17EAA">
      <w:pPr>
        <w:tabs>
          <w:tab w:val="left" w:pos="1440"/>
        </w:tabs>
        <w:autoSpaceDE w:val="0"/>
        <w:autoSpaceDN w:val="0"/>
        <w:adjustRightInd w:val="0"/>
        <w:jc w:val="both"/>
        <w:rPr>
          <w:rFonts w:asciiTheme="minorHAnsi" w:hAnsiTheme="minorHAnsi" w:cstheme="minorHAnsi"/>
          <w:b/>
          <w:bCs/>
        </w:rPr>
      </w:pPr>
      <w:r w:rsidRPr="009652F7">
        <w:rPr>
          <w:rFonts w:asciiTheme="minorHAnsi" w:hAnsiTheme="minorHAnsi" w:cstheme="minorHAnsi"/>
          <w:b/>
          <w:bCs/>
        </w:rPr>
        <w:t>PREFEITURA MUNICIPAL DE JURUAIA</w:t>
      </w:r>
    </w:p>
    <w:p w14:paraId="1E22E433" w14:textId="77777777" w:rsidR="00223061" w:rsidRDefault="00223061" w:rsidP="00D17EAA">
      <w:pPr>
        <w:tabs>
          <w:tab w:val="left" w:pos="1440"/>
        </w:tabs>
        <w:autoSpaceDE w:val="0"/>
        <w:autoSpaceDN w:val="0"/>
        <w:adjustRightInd w:val="0"/>
        <w:jc w:val="both"/>
        <w:rPr>
          <w:rFonts w:asciiTheme="minorHAnsi" w:hAnsiTheme="minorHAnsi" w:cstheme="minorHAnsi"/>
          <w:b/>
          <w:bCs/>
        </w:rPr>
      </w:pPr>
    </w:p>
    <w:p w14:paraId="1ADCC80A" w14:textId="18736629" w:rsidR="009652F7" w:rsidRPr="009652F7" w:rsidRDefault="009652F7" w:rsidP="00D17EAA">
      <w:pPr>
        <w:tabs>
          <w:tab w:val="left" w:pos="1440"/>
        </w:tabs>
        <w:autoSpaceDE w:val="0"/>
        <w:autoSpaceDN w:val="0"/>
        <w:adjustRightInd w:val="0"/>
        <w:jc w:val="both"/>
        <w:rPr>
          <w:rFonts w:asciiTheme="minorHAnsi" w:hAnsiTheme="minorHAnsi" w:cstheme="minorHAnsi"/>
          <w:b/>
          <w:bCs/>
        </w:rPr>
      </w:pPr>
      <w:r w:rsidRPr="009652F7">
        <w:rPr>
          <w:rFonts w:asciiTheme="minorHAnsi" w:hAnsiTheme="minorHAnsi" w:cstheme="minorHAnsi"/>
          <w:b/>
          <w:bCs/>
        </w:rPr>
        <w:t xml:space="preserve">CONCORRÊNCIA Nº 3/2024 053/2024 </w:t>
      </w:r>
    </w:p>
    <w:p w14:paraId="68CE4B2E" w14:textId="3C1D35A9" w:rsidR="00102764" w:rsidRPr="00BE52CB" w:rsidRDefault="009652F7" w:rsidP="00D17EAA">
      <w:pPr>
        <w:tabs>
          <w:tab w:val="left" w:pos="1440"/>
        </w:tabs>
        <w:autoSpaceDE w:val="0"/>
        <w:autoSpaceDN w:val="0"/>
        <w:adjustRightInd w:val="0"/>
        <w:jc w:val="both"/>
        <w:rPr>
          <w:rFonts w:asciiTheme="majorHAnsi" w:hAnsiTheme="majorHAnsi" w:cstheme="majorHAnsi"/>
        </w:rPr>
      </w:pPr>
      <w:r w:rsidRPr="002136D7">
        <w:rPr>
          <w:rFonts w:asciiTheme="majorHAnsi" w:hAnsiTheme="majorHAnsi" w:cstheme="majorHAnsi"/>
        </w:rPr>
        <w:t>Objeto:</w:t>
      </w:r>
      <w:r>
        <w:rPr>
          <w:rFonts w:asciiTheme="majorHAnsi" w:hAnsiTheme="majorHAnsi" w:cstheme="majorHAnsi"/>
        </w:rPr>
        <w:t xml:space="preserve"> R</w:t>
      </w:r>
      <w:r w:rsidRPr="009652F7">
        <w:rPr>
          <w:rFonts w:asciiTheme="majorHAnsi" w:hAnsiTheme="majorHAnsi" w:cstheme="majorHAnsi"/>
        </w:rPr>
        <w:t xml:space="preserve">evitalização da pista de caminhada do município de Juruaia. REALIZAÇÃO: 28/05/2024, pela plataforma AMMLicita. Realização da sessão as 08h30min. O edital na íntegra será disponibilizado no site </w:t>
      </w:r>
      <w:hyperlink r:id="rId36" w:history="1">
        <w:r w:rsidR="00BE52CB" w:rsidRPr="00213F76">
          <w:rPr>
            <w:rStyle w:val="Hyperlink"/>
            <w:rFonts w:asciiTheme="majorHAnsi" w:hAnsiTheme="majorHAnsi" w:cstheme="majorHAnsi"/>
          </w:rPr>
          <w:t>www.juruaia.mg.gov.br</w:t>
        </w:r>
      </w:hyperlink>
      <w:r w:rsidRPr="009652F7">
        <w:rPr>
          <w:rFonts w:asciiTheme="majorHAnsi" w:hAnsiTheme="majorHAnsi" w:cstheme="majorHAnsi"/>
        </w:rPr>
        <w:t xml:space="preserve"> para conhecimento dos interessados. Dúvidas poderão ser esclarecidas através do e-mail </w:t>
      </w:r>
      <w:hyperlink r:id="rId37" w:history="1">
        <w:r w:rsidR="00BE52CB" w:rsidRPr="00213F76">
          <w:rPr>
            <w:rStyle w:val="Hyperlink"/>
            <w:rFonts w:asciiTheme="majorHAnsi" w:hAnsiTheme="majorHAnsi" w:cstheme="majorHAnsi"/>
          </w:rPr>
          <w:t>licitacao@juruaia.mg.gov.br</w:t>
        </w:r>
      </w:hyperlink>
      <w:r w:rsidRPr="009652F7">
        <w:rPr>
          <w:rFonts w:asciiTheme="majorHAnsi" w:hAnsiTheme="majorHAnsi" w:cstheme="majorHAnsi"/>
        </w:rPr>
        <w:t xml:space="preserve"> ou pelo telefone (35) 3553-1211.</w:t>
      </w:r>
    </w:p>
    <w:p w14:paraId="6D2FEC81" w14:textId="6290F291" w:rsidR="00102764" w:rsidRDefault="00102764" w:rsidP="00D17EAA">
      <w:pPr>
        <w:tabs>
          <w:tab w:val="left" w:pos="1440"/>
        </w:tabs>
        <w:autoSpaceDE w:val="0"/>
        <w:autoSpaceDN w:val="0"/>
        <w:adjustRightInd w:val="0"/>
        <w:jc w:val="both"/>
        <w:rPr>
          <w:rFonts w:asciiTheme="minorHAnsi" w:hAnsiTheme="minorHAnsi" w:cstheme="minorHAnsi"/>
          <w:b/>
        </w:rPr>
      </w:pPr>
    </w:p>
    <w:p w14:paraId="52B7B29A" w14:textId="6C4BA472" w:rsidR="00102764" w:rsidRPr="00223061" w:rsidRDefault="00102764" w:rsidP="00D17EAA">
      <w:pPr>
        <w:tabs>
          <w:tab w:val="left" w:pos="1440"/>
        </w:tabs>
        <w:autoSpaceDE w:val="0"/>
        <w:autoSpaceDN w:val="0"/>
        <w:adjustRightInd w:val="0"/>
        <w:jc w:val="both"/>
        <w:rPr>
          <w:rFonts w:asciiTheme="minorHAnsi" w:hAnsiTheme="minorHAnsi" w:cstheme="minorHAnsi"/>
          <w:b/>
          <w:bCs/>
        </w:rPr>
      </w:pPr>
    </w:p>
    <w:p w14:paraId="53CDFCAF" w14:textId="77777777" w:rsidR="00892571" w:rsidRDefault="00223061" w:rsidP="00D17EAA">
      <w:pPr>
        <w:tabs>
          <w:tab w:val="left" w:pos="1440"/>
        </w:tabs>
        <w:autoSpaceDE w:val="0"/>
        <w:autoSpaceDN w:val="0"/>
        <w:adjustRightInd w:val="0"/>
        <w:jc w:val="both"/>
        <w:rPr>
          <w:rFonts w:asciiTheme="minorHAnsi" w:hAnsiTheme="minorHAnsi" w:cstheme="minorHAnsi"/>
          <w:b/>
          <w:bCs/>
        </w:rPr>
      </w:pPr>
      <w:r w:rsidRPr="00223061">
        <w:rPr>
          <w:rFonts w:asciiTheme="minorHAnsi" w:hAnsiTheme="minorHAnsi" w:cstheme="minorHAnsi"/>
          <w:b/>
          <w:bCs/>
        </w:rPr>
        <w:t>PREFEITURA MUNICIPAL DE LAVRAS</w:t>
      </w:r>
    </w:p>
    <w:p w14:paraId="2752296B" w14:textId="77777777" w:rsidR="00892571" w:rsidRDefault="00892571" w:rsidP="00D17EAA">
      <w:pPr>
        <w:tabs>
          <w:tab w:val="left" w:pos="1440"/>
        </w:tabs>
        <w:autoSpaceDE w:val="0"/>
        <w:autoSpaceDN w:val="0"/>
        <w:adjustRightInd w:val="0"/>
        <w:jc w:val="both"/>
        <w:rPr>
          <w:rFonts w:asciiTheme="minorHAnsi" w:hAnsiTheme="minorHAnsi" w:cstheme="minorHAnsi"/>
          <w:b/>
          <w:bCs/>
        </w:rPr>
      </w:pPr>
    </w:p>
    <w:p w14:paraId="53D46DE8" w14:textId="206394DA" w:rsidR="00223061" w:rsidRPr="00223061" w:rsidRDefault="00223061" w:rsidP="00D17EAA">
      <w:pPr>
        <w:tabs>
          <w:tab w:val="left" w:pos="1440"/>
        </w:tabs>
        <w:autoSpaceDE w:val="0"/>
        <w:autoSpaceDN w:val="0"/>
        <w:adjustRightInd w:val="0"/>
        <w:jc w:val="both"/>
        <w:rPr>
          <w:rFonts w:asciiTheme="minorHAnsi" w:hAnsiTheme="minorHAnsi" w:cstheme="minorHAnsi"/>
          <w:b/>
          <w:bCs/>
        </w:rPr>
      </w:pPr>
      <w:r w:rsidRPr="00223061">
        <w:rPr>
          <w:rFonts w:asciiTheme="minorHAnsi" w:hAnsiTheme="minorHAnsi" w:cstheme="minorHAnsi"/>
          <w:b/>
          <w:bCs/>
        </w:rPr>
        <w:t>CONCORRÊNCIA ELETRÔNICA N° 1/2024</w:t>
      </w:r>
    </w:p>
    <w:p w14:paraId="2CF095D6" w14:textId="4553F95B" w:rsidR="00102764" w:rsidRDefault="00223061" w:rsidP="00D17EAA">
      <w:pPr>
        <w:tabs>
          <w:tab w:val="left" w:pos="1440"/>
        </w:tabs>
        <w:autoSpaceDE w:val="0"/>
        <w:autoSpaceDN w:val="0"/>
        <w:adjustRightInd w:val="0"/>
        <w:jc w:val="both"/>
        <w:rPr>
          <w:rFonts w:asciiTheme="majorHAnsi" w:hAnsiTheme="majorHAnsi" w:cstheme="majorHAnsi"/>
        </w:rPr>
      </w:pPr>
      <w:r w:rsidRPr="002136D7">
        <w:rPr>
          <w:rFonts w:asciiTheme="majorHAnsi" w:hAnsiTheme="majorHAnsi" w:cstheme="majorHAnsi"/>
        </w:rPr>
        <w:t>Objeto:</w:t>
      </w:r>
      <w:r>
        <w:rPr>
          <w:rFonts w:asciiTheme="majorHAnsi" w:hAnsiTheme="majorHAnsi" w:cstheme="majorHAnsi"/>
        </w:rPr>
        <w:t xml:space="preserve"> E</w:t>
      </w:r>
      <w:r w:rsidRPr="00223061">
        <w:rPr>
          <w:rFonts w:asciiTheme="majorHAnsi" w:hAnsiTheme="majorHAnsi" w:cstheme="majorHAnsi"/>
        </w:rPr>
        <w:t xml:space="preserve">xecução de obra da Unidade de Atenção Especializada em Saúde Recebimento das propostas: até o dia 20/06/2024, às 13hrs. Abertura das propostas/Sessão Pública: dia 20/06/2024 às 13h15m, na Rodovia José de Oliveira Abreu, Bairro Jardim Campestre 3, no município de Lavras, conforme condições, quantidades e exigências estabelecidas no Edital e seus anexos. O Edital encontra-se na sede da Prefeitura Municipal, à Av. Dr. Sylvio Menicucci, nº 1575, Bairro Presidente Kennedy, pelo site </w:t>
      </w:r>
      <w:hyperlink r:id="rId38" w:history="1">
        <w:r w:rsidRPr="00213F76">
          <w:rPr>
            <w:rStyle w:val="Hyperlink"/>
            <w:rFonts w:asciiTheme="majorHAnsi" w:hAnsiTheme="majorHAnsi" w:cstheme="majorHAnsi"/>
          </w:rPr>
          <w:t>www.lavras.mg.gov.br</w:t>
        </w:r>
      </w:hyperlink>
      <w:r w:rsidRPr="00223061">
        <w:rPr>
          <w:rFonts w:asciiTheme="majorHAnsi" w:hAnsiTheme="majorHAnsi" w:cstheme="majorHAnsi"/>
        </w:rPr>
        <w:t xml:space="preserve">. Telefax: (35)3694-4021. </w:t>
      </w:r>
      <w:hyperlink r:id="rId39" w:history="1">
        <w:r w:rsidRPr="00213F76">
          <w:rPr>
            <w:rStyle w:val="Hyperlink"/>
            <w:rFonts w:asciiTheme="majorHAnsi" w:hAnsiTheme="majorHAnsi" w:cstheme="majorHAnsi"/>
          </w:rPr>
          <w:t>www.portaldecompraspublicas.com.br</w:t>
        </w:r>
      </w:hyperlink>
      <w:r>
        <w:rPr>
          <w:rFonts w:asciiTheme="majorHAnsi" w:hAnsiTheme="majorHAnsi" w:cstheme="majorHAnsi"/>
        </w:rPr>
        <w:t>.</w:t>
      </w:r>
    </w:p>
    <w:p w14:paraId="4191F21F" w14:textId="160BA685" w:rsidR="002A3DA3" w:rsidRDefault="002A3DA3" w:rsidP="00D17EAA">
      <w:pPr>
        <w:tabs>
          <w:tab w:val="left" w:pos="1440"/>
        </w:tabs>
        <w:autoSpaceDE w:val="0"/>
        <w:autoSpaceDN w:val="0"/>
        <w:adjustRightInd w:val="0"/>
        <w:jc w:val="both"/>
        <w:rPr>
          <w:rFonts w:asciiTheme="majorHAnsi" w:hAnsiTheme="majorHAnsi" w:cstheme="majorHAnsi"/>
        </w:rPr>
      </w:pPr>
    </w:p>
    <w:p w14:paraId="02DABD25" w14:textId="3F9EC004" w:rsidR="00892571" w:rsidRPr="00892571" w:rsidRDefault="00892571" w:rsidP="00D17EAA">
      <w:pPr>
        <w:tabs>
          <w:tab w:val="left" w:pos="1440"/>
        </w:tabs>
        <w:autoSpaceDE w:val="0"/>
        <w:autoSpaceDN w:val="0"/>
        <w:adjustRightInd w:val="0"/>
        <w:jc w:val="both"/>
        <w:rPr>
          <w:rFonts w:asciiTheme="minorHAnsi" w:hAnsiTheme="minorHAnsi" w:cstheme="minorHAnsi"/>
          <w:b/>
          <w:bCs/>
        </w:rPr>
      </w:pPr>
      <w:r w:rsidRPr="00892571">
        <w:rPr>
          <w:rFonts w:asciiTheme="minorHAnsi" w:hAnsiTheme="minorHAnsi" w:cstheme="minorHAnsi"/>
          <w:b/>
          <w:bCs/>
        </w:rPr>
        <w:t>PREGÃO ELETRÔNICO N° 38/2024</w:t>
      </w:r>
    </w:p>
    <w:p w14:paraId="57FFFC14" w14:textId="30B47357" w:rsidR="00892571" w:rsidRPr="00892571" w:rsidRDefault="00892571" w:rsidP="00D17EAA">
      <w:pPr>
        <w:tabs>
          <w:tab w:val="left" w:pos="1440"/>
        </w:tabs>
        <w:autoSpaceDE w:val="0"/>
        <w:autoSpaceDN w:val="0"/>
        <w:adjustRightInd w:val="0"/>
        <w:jc w:val="both"/>
        <w:rPr>
          <w:rFonts w:asciiTheme="majorHAnsi" w:hAnsiTheme="majorHAnsi" w:cstheme="majorHAnsi"/>
        </w:rPr>
      </w:pPr>
      <w:r w:rsidRPr="002136D7">
        <w:rPr>
          <w:rFonts w:asciiTheme="majorHAnsi" w:hAnsiTheme="majorHAnsi" w:cstheme="majorHAnsi"/>
        </w:rPr>
        <w:t>Objeto:</w:t>
      </w:r>
      <w:r>
        <w:rPr>
          <w:rFonts w:asciiTheme="majorHAnsi" w:hAnsiTheme="majorHAnsi" w:cstheme="majorHAnsi"/>
        </w:rPr>
        <w:t xml:space="preserve"> P</w:t>
      </w:r>
      <w:r w:rsidRPr="00892571">
        <w:rPr>
          <w:rFonts w:asciiTheme="majorHAnsi" w:hAnsiTheme="majorHAnsi" w:cstheme="majorHAnsi"/>
        </w:rPr>
        <w:t xml:space="preserve">restação de serviço de capina, roçada em lotes. Recebimento das propostas até às 10:15hs do dia 04/06/2024. Abertura da proposta comercial: às 10:30hs. do dia 04/06/2024 no site </w:t>
      </w:r>
      <w:hyperlink r:id="rId40" w:history="1">
        <w:r w:rsidRPr="00213F76">
          <w:rPr>
            <w:rStyle w:val="Hyperlink"/>
            <w:rFonts w:asciiTheme="majorHAnsi" w:hAnsiTheme="majorHAnsi" w:cstheme="majorHAnsi"/>
          </w:rPr>
          <w:t>www.portaldecompraspublicas.com.br</w:t>
        </w:r>
      </w:hyperlink>
      <w:r w:rsidRPr="00892571">
        <w:rPr>
          <w:rFonts w:asciiTheme="majorHAnsi" w:hAnsiTheme="majorHAnsi" w:cstheme="majorHAnsi"/>
        </w:rPr>
        <w:t xml:space="preserve">. O Edital encontra-se na sede da Prefeitura Municipal, à Av. Dr. Sylvio Menicucci, nº 1575, Bairro Presidente Kennedy, pelo site </w:t>
      </w:r>
      <w:hyperlink r:id="rId41" w:history="1">
        <w:r w:rsidRPr="00213F76">
          <w:rPr>
            <w:rStyle w:val="Hyperlink"/>
            <w:rFonts w:asciiTheme="majorHAnsi" w:hAnsiTheme="majorHAnsi" w:cstheme="majorHAnsi"/>
          </w:rPr>
          <w:t>www.lavras.mg.gov.br</w:t>
        </w:r>
      </w:hyperlink>
      <w:r w:rsidRPr="00892571">
        <w:rPr>
          <w:rFonts w:asciiTheme="majorHAnsi" w:hAnsiTheme="majorHAnsi" w:cstheme="majorHAnsi"/>
        </w:rPr>
        <w:t xml:space="preserve">; </w:t>
      </w:r>
      <w:hyperlink r:id="rId42" w:history="1">
        <w:r w:rsidRPr="00213F76">
          <w:rPr>
            <w:rStyle w:val="Hyperlink"/>
            <w:rFonts w:asciiTheme="majorHAnsi" w:hAnsiTheme="majorHAnsi" w:cstheme="majorHAnsi"/>
          </w:rPr>
          <w:t>www.portaldecompraspublicas</w:t>
        </w:r>
      </w:hyperlink>
      <w:r w:rsidRPr="00892571">
        <w:rPr>
          <w:rFonts w:asciiTheme="majorHAnsi" w:hAnsiTheme="majorHAnsi" w:cstheme="majorHAnsi"/>
        </w:rPr>
        <w:t xml:space="preserve"> ou Portal Nacional de Compras Pública - PNCP Telefax: (35)3694-4021.</w:t>
      </w:r>
    </w:p>
    <w:p w14:paraId="285F7031" w14:textId="705FCAA2" w:rsidR="002A3DA3" w:rsidRDefault="002A3DA3" w:rsidP="00D17EAA">
      <w:pPr>
        <w:tabs>
          <w:tab w:val="left" w:pos="1440"/>
        </w:tabs>
        <w:autoSpaceDE w:val="0"/>
        <w:autoSpaceDN w:val="0"/>
        <w:adjustRightInd w:val="0"/>
        <w:jc w:val="both"/>
        <w:rPr>
          <w:rFonts w:asciiTheme="majorHAnsi" w:hAnsiTheme="majorHAnsi" w:cstheme="majorHAnsi"/>
        </w:rPr>
      </w:pPr>
    </w:p>
    <w:p w14:paraId="25EDA9F4" w14:textId="77777777" w:rsidR="002A3DA3" w:rsidRPr="002A3DA3" w:rsidRDefault="002A3DA3" w:rsidP="00D17EAA">
      <w:pPr>
        <w:tabs>
          <w:tab w:val="left" w:pos="1440"/>
        </w:tabs>
        <w:autoSpaceDE w:val="0"/>
        <w:autoSpaceDN w:val="0"/>
        <w:adjustRightInd w:val="0"/>
        <w:jc w:val="both"/>
        <w:rPr>
          <w:rFonts w:asciiTheme="majorHAnsi" w:hAnsiTheme="majorHAnsi" w:cstheme="majorHAnsi"/>
          <w:b/>
          <w:bCs/>
        </w:rPr>
      </w:pPr>
    </w:p>
    <w:p w14:paraId="6377B936" w14:textId="5B602718" w:rsidR="002A3DA3" w:rsidRPr="002A3DA3" w:rsidRDefault="002A3DA3" w:rsidP="00D17EAA">
      <w:pPr>
        <w:tabs>
          <w:tab w:val="left" w:pos="1440"/>
        </w:tabs>
        <w:autoSpaceDE w:val="0"/>
        <w:autoSpaceDN w:val="0"/>
        <w:adjustRightInd w:val="0"/>
        <w:jc w:val="both"/>
        <w:rPr>
          <w:rFonts w:asciiTheme="majorHAnsi" w:hAnsiTheme="majorHAnsi" w:cstheme="majorHAnsi"/>
          <w:b/>
          <w:bCs/>
        </w:rPr>
      </w:pPr>
      <w:r w:rsidRPr="002A3DA3">
        <w:rPr>
          <w:rFonts w:asciiTheme="majorHAnsi" w:hAnsiTheme="majorHAnsi" w:cstheme="majorHAnsi"/>
          <w:b/>
          <w:bCs/>
        </w:rPr>
        <w:t>PREFEITURA MUNICIPAL DE LEOPOLDINA - CONCORRÊNCIA ELETRÔNICA Nº 8/2024</w:t>
      </w:r>
    </w:p>
    <w:p w14:paraId="1EC55796" w14:textId="4B5672FF" w:rsidR="002A3DA3" w:rsidRDefault="002A3DA3" w:rsidP="00D17EAA">
      <w:pPr>
        <w:tabs>
          <w:tab w:val="left" w:pos="1440"/>
        </w:tabs>
        <w:autoSpaceDE w:val="0"/>
        <w:autoSpaceDN w:val="0"/>
        <w:adjustRightInd w:val="0"/>
        <w:jc w:val="both"/>
        <w:rPr>
          <w:rFonts w:asciiTheme="majorHAnsi" w:hAnsiTheme="majorHAnsi" w:cstheme="majorHAnsi"/>
        </w:rPr>
      </w:pPr>
      <w:r w:rsidRPr="002A3DA3">
        <w:rPr>
          <w:rFonts w:asciiTheme="majorHAnsi" w:hAnsiTheme="majorHAnsi" w:cstheme="majorHAnsi"/>
        </w:rPr>
        <w:t xml:space="preserve">Objeto: Execução de obra de Pavimentação e requalificação da Rua Presidente Carlos Luz, nesta, no valor estimado de R$ 1.134.639,78, de acordo com as especificações do edital e seus anexos, os quais estão disponíveis em </w:t>
      </w:r>
      <w:hyperlink r:id="rId43" w:history="1">
        <w:r w:rsidRPr="00213F76">
          <w:rPr>
            <w:rStyle w:val="Hyperlink"/>
            <w:rFonts w:asciiTheme="majorHAnsi" w:hAnsiTheme="majorHAnsi" w:cstheme="majorHAnsi"/>
          </w:rPr>
          <w:t>www.leopoldina.mg.gov.br</w:t>
        </w:r>
      </w:hyperlink>
      <w:r>
        <w:rPr>
          <w:rFonts w:asciiTheme="majorHAnsi" w:hAnsiTheme="majorHAnsi" w:cstheme="majorHAnsi"/>
        </w:rPr>
        <w:t>.</w:t>
      </w:r>
    </w:p>
    <w:p w14:paraId="364B0CAA" w14:textId="7831B00B" w:rsidR="00102764" w:rsidRDefault="00102764" w:rsidP="00D17EAA">
      <w:pPr>
        <w:tabs>
          <w:tab w:val="left" w:pos="1440"/>
        </w:tabs>
        <w:autoSpaceDE w:val="0"/>
        <w:autoSpaceDN w:val="0"/>
        <w:adjustRightInd w:val="0"/>
        <w:jc w:val="both"/>
        <w:rPr>
          <w:rFonts w:asciiTheme="minorHAnsi" w:hAnsiTheme="minorHAnsi" w:cstheme="minorHAnsi"/>
          <w:b/>
        </w:rPr>
      </w:pPr>
    </w:p>
    <w:p w14:paraId="231F2BAF" w14:textId="77777777" w:rsidR="00016778" w:rsidRDefault="00016778" w:rsidP="00D17EAA">
      <w:pPr>
        <w:tabs>
          <w:tab w:val="left" w:pos="1440"/>
        </w:tabs>
        <w:autoSpaceDE w:val="0"/>
        <w:autoSpaceDN w:val="0"/>
        <w:adjustRightInd w:val="0"/>
        <w:jc w:val="both"/>
        <w:rPr>
          <w:rFonts w:asciiTheme="minorHAnsi" w:hAnsiTheme="minorHAnsi" w:cstheme="minorHAnsi"/>
          <w:b/>
        </w:rPr>
      </w:pPr>
    </w:p>
    <w:p w14:paraId="01765C3B" w14:textId="77777777" w:rsidR="001818A9" w:rsidRPr="001818A9" w:rsidRDefault="001818A9" w:rsidP="00D17EAA">
      <w:pPr>
        <w:tabs>
          <w:tab w:val="left" w:pos="1440"/>
        </w:tabs>
        <w:autoSpaceDE w:val="0"/>
        <w:autoSpaceDN w:val="0"/>
        <w:adjustRightInd w:val="0"/>
        <w:jc w:val="both"/>
        <w:rPr>
          <w:rFonts w:asciiTheme="minorHAnsi" w:hAnsiTheme="minorHAnsi" w:cstheme="minorHAnsi"/>
          <w:b/>
          <w:bCs/>
        </w:rPr>
      </w:pPr>
      <w:r w:rsidRPr="001818A9">
        <w:rPr>
          <w:rFonts w:asciiTheme="minorHAnsi" w:hAnsiTheme="minorHAnsi" w:cstheme="minorHAnsi"/>
          <w:b/>
          <w:bCs/>
        </w:rPr>
        <w:t>PREFEITURA MUNICIPAL DE MACHACALIS - CONCORRÊNCIA PRESENCIAL Nº 2/2024</w:t>
      </w:r>
    </w:p>
    <w:p w14:paraId="5AF8FCE6" w14:textId="5B755201" w:rsidR="00F52938" w:rsidRPr="001818A9" w:rsidRDefault="001818A9" w:rsidP="00D17EAA">
      <w:pPr>
        <w:tabs>
          <w:tab w:val="left" w:pos="1440"/>
        </w:tabs>
        <w:autoSpaceDE w:val="0"/>
        <w:autoSpaceDN w:val="0"/>
        <w:adjustRightInd w:val="0"/>
        <w:jc w:val="both"/>
        <w:rPr>
          <w:rFonts w:asciiTheme="majorHAnsi" w:hAnsiTheme="majorHAnsi" w:cstheme="majorHAnsi"/>
        </w:rPr>
      </w:pPr>
      <w:r w:rsidRPr="002136D7">
        <w:rPr>
          <w:rFonts w:asciiTheme="majorHAnsi" w:hAnsiTheme="majorHAnsi" w:cstheme="majorHAnsi"/>
        </w:rPr>
        <w:t>Objeto:</w:t>
      </w:r>
      <w:r>
        <w:rPr>
          <w:rFonts w:asciiTheme="majorHAnsi" w:hAnsiTheme="majorHAnsi" w:cstheme="majorHAnsi"/>
        </w:rPr>
        <w:t xml:space="preserve"> R</w:t>
      </w:r>
      <w:r w:rsidRPr="001818A9">
        <w:rPr>
          <w:rFonts w:asciiTheme="majorHAnsi" w:hAnsiTheme="majorHAnsi" w:cstheme="majorHAnsi"/>
        </w:rPr>
        <w:t xml:space="preserve">ecapeamento de vias urbanas em CBUQ - Concreto Betuminoso Usinado a Quente em diversas ruas conforme Contrato de Repasse 947657/2023 - Operação 1089336-45 - Celebrado entre o Ministério das Cidades representado pela Caixa Econômica Federal e o Município de Machacalis/MG. Abertura: 24/05/2024 às 09h. O Edital poderá ser obtido gratuitamente no site da Prefeitura, no endereço: </w:t>
      </w:r>
      <w:hyperlink r:id="rId44" w:history="1">
        <w:r w:rsidRPr="00EC5892">
          <w:rPr>
            <w:rStyle w:val="Hyperlink"/>
            <w:rFonts w:asciiTheme="majorHAnsi" w:hAnsiTheme="majorHAnsi" w:cstheme="majorHAnsi"/>
          </w:rPr>
          <w:t>https://www.machacalis.mg.gov.br/licitacao</w:t>
        </w:r>
      </w:hyperlink>
      <w:r w:rsidRPr="001818A9">
        <w:rPr>
          <w:rFonts w:asciiTheme="majorHAnsi" w:hAnsiTheme="majorHAnsi" w:cstheme="majorHAnsi"/>
        </w:rPr>
        <w:t xml:space="preserve">. Informações adicionais podem ser obtidas junto a Comissão de Licitação. Fone: (33) 99868-1900, e-mail: </w:t>
      </w:r>
      <w:hyperlink r:id="rId45" w:history="1">
        <w:r w:rsidRPr="00EC5892">
          <w:rPr>
            <w:rStyle w:val="Hyperlink"/>
            <w:rFonts w:asciiTheme="majorHAnsi" w:hAnsiTheme="majorHAnsi" w:cstheme="majorHAnsi"/>
          </w:rPr>
          <w:t>licitapmm@hotmail.com</w:t>
        </w:r>
      </w:hyperlink>
      <w:r w:rsidRPr="001818A9">
        <w:rPr>
          <w:rFonts w:asciiTheme="majorHAnsi" w:hAnsiTheme="majorHAnsi" w:cstheme="majorHAnsi"/>
        </w:rPr>
        <w:t xml:space="preserve"> / </w:t>
      </w:r>
      <w:r w:rsidR="00EB1FA8" w:rsidRPr="001818A9">
        <w:rPr>
          <w:rFonts w:asciiTheme="majorHAnsi" w:hAnsiTheme="majorHAnsi" w:cstheme="majorHAnsi"/>
        </w:rPr>
        <w:t>e-mail</w:t>
      </w:r>
      <w:r w:rsidRPr="001818A9">
        <w:rPr>
          <w:rFonts w:asciiTheme="majorHAnsi" w:hAnsiTheme="majorHAnsi" w:cstheme="majorHAnsi"/>
        </w:rPr>
        <w:t xml:space="preserve">: Setor de Licitações: </w:t>
      </w:r>
      <w:hyperlink r:id="rId46" w:history="1">
        <w:r w:rsidRPr="00EC5892">
          <w:rPr>
            <w:rStyle w:val="Hyperlink"/>
            <w:rFonts w:asciiTheme="majorHAnsi" w:hAnsiTheme="majorHAnsi" w:cstheme="majorHAnsi"/>
          </w:rPr>
          <w:t>licita.machacalis@gmail.com</w:t>
        </w:r>
      </w:hyperlink>
      <w:r w:rsidRPr="001818A9">
        <w:rPr>
          <w:rFonts w:asciiTheme="majorHAnsi" w:hAnsiTheme="majorHAnsi" w:cstheme="majorHAnsi"/>
        </w:rPr>
        <w:t>.</w:t>
      </w:r>
    </w:p>
    <w:p w14:paraId="44272583" w14:textId="2CD6E310" w:rsidR="00F52938" w:rsidRPr="0004784C" w:rsidRDefault="00F52938" w:rsidP="00D17EAA">
      <w:pPr>
        <w:tabs>
          <w:tab w:val="left" w:pos="1440"/>
        </w:tabs>
        <w:autoSpaceDE w:val="0"/>
        <w:autoSpaceDN w:val="0"/>
        <w:adjustRightInd w:val="0"/>
        <w:jc w:val="both"/>
        <w:rPr>
          <w:rFonts w:asciiTheme="minorHAnsi" w:hAnsiTheme="minorHAnsi" w:cstheme="minorHAnsi"/>
          <w:b/>
        </w:rPr>
      </w:pPr>
    </w:p>
    <w:p w14:paraId="4AD1B9CC" w14:textId="10A111D3" w:rsidR="00F52938" w:rsidRPr="0004784C" w:rsidRDefault="00F52938" w:rsidP="00D17EAA">
      <w:pPr>
        <w:tabs>
          <w:tab w:val="left" w:pos="1440"/>
        </w:tabs>
        <w:autoSpaceDE w:val="0"/>
        <w:autoSpaceDN w:val="0"/>
        <w:adjustRightInd w:val="0"/>
        <w:jc w:val="both"/>
        <w:rPr>
          <w:rFonts w:asciiTheme="minorHAnsi" w:hAnsiTheme="minorHAnsi" w:cstheme="minorHAnsi"/>
          <w:b/>
        </w:rPr>
      </w:pPr>
    </w:p>
    <w:p w14:paraId="1825C107" w14:textId="39F2985B" w:rsidR="0004784C" w:rsidRPr="0004784C" w:rsidRDefault="0004784C" w:rsidP="00D17EAA">
      <w:pPr>
        <w:tabs>
          <w:tab w:val="left" w:pos="1440"/>
        </w:tabs>
        <w:autoSpaceDE w:val="0"/>
        <w:autoSpaceDN w:val="0"/>
        <w:adjustRightInd w:val="0"/>
        <w:jc w:val="both"/>
        <w:rPr>
          <w:rFonts w:asciiTheme="minorHAnsi" w:hAnsiTheme="minorHAnsi" w:cstheme="minorHAnsi"/>
          <w:b/>
        </w:rPr>
      </w:pPr>
      <w:r w:rsidRPr="0004784C">
        <w:rPr>
          <w:rFonts w:asciiTheme="minorHAnsi" w:hAnsiTheme="minorHAnsi" w:cstheme="minorHAnsi"/>
          <w:b/>
        </w:rPr>
        <w:t>PREFEITURA MUNICIPAL DE MACHACALIS - CONCORRÊNCIA PRESENCIAL 02/2024</w:t>
      </w:r>
    </w:p>
    <w:p w14:paraId="0E357744" w14:textId="2C0887D2" w:rsidR="0004784C" w:rsidRPr="0004784C" w:rsidRDefault="0004784C" w:rsidP="00D17EAA">
      <w:pPr>
        <w:tabs>
          <w:tab w:val="left" w:pos="1440"/>
        </w:tabs>
        <w:autoSpaceDE w:val="0"/>
        <w:autoSpaceDN w:val="0"/>
        <w:adjustRightInd w:val="0"/>
        <w:jc w:val="both"/>
        <w:rPr>
          <w:rFonts w:asciiTheme="majorHAnsi" w:hAnsiTheme="majorHAnsi" w:cstheme="majorHAnsi"/>
        </w:rPr>
      </w:pPr>
      <w:r w:rsidRPr="0004784C">
        <w:rPr>
          <w:rFonts w:asciiTheme="majorHAnsi" w:hAnsiTheme="majorHAnsi" w:cstheme="majorHAnsi"/>
        </w:rPr>
        <w:t>Objeto:</w:t>
      </w:r>
      <w:r>
        <w:rPr>
          <w:rFonts w:asciiTheme="majorHAnsi" w:hAnsiTheme="majorHAnsi" w:cstheme="majorHAnsi"/>
        </w:rPr>
        <w:t xml:space="preserve"> </w:t>
      </w:r>
      <w:r w:rsidRPr="0004784C">
        <w:rPr>
          <w:rFonts w:asciiTheme="majorHAnsi" w:hAnsiTheme="majorHAnsi" w:cstheme="majorHAnsi"/>
        </w:rPr>
        <w:t xml:space="preserve">Execução de menor preço por Empreitada global, para recapeamento de vias urbanas em CBUQ - Concreto Betuminoso Usinado a Quente. Abertura: 24/05/2024 às 09h. O Edital poderá ser obtido gratuitamente no site da Prefeitura, no endereço: </w:t>
      </w:r>
      <w:hyperlink r:id="rId47" w:history="1">
        <w:r w:rsidRPr="00213F76">
          <w:rPr>
            <w:rStyle w:val="Hyperlink"/>
            <w:rFonts w:asciiTheme="majorHAnsi" w:hAnsiTheme="majorHAnsi" w:cstheme="majorHAnsi"/>
          </w:rPr>
          <w:t>https://www.machacalis.mg.gov.br/licitacao</w:t>
        </w:r>
      </w:hyperlink>
      <w:r w:rsidRPr="0004784C">
        <w:rPr>
          <w:rFonts w:asciiTheme="majorHAnsi" w:hAnsiTheme="majorHAnsi" w:cstheme="majorHAnsi"/>
        </w:rPr>
        <w:t xml:space="preserve">. Informações adicionais podem ser obtidas junto a Comissão de Licitação. Fone: (33) 99868-1900, e-mail: </w:t>
      </w:r>
      <w:hyperlink r:id="rId48" w:history="1">
        <w:r w:rsidRPr="00213F76">
          <w:rPr>
            <w:rStyle w:val="Hyperlink"/>
            <w:rFonts w:asciiTheme="majorHAnsi" w:hAnsiTheme="majorHAnsi" w:cstheme="majorHAnsi"/>
          </w:rPr>
          <w:t>licitapmm@hotmail.com</w:t>
        </w:r>
      </w:hyperlink>
      <w:r w:rsidRPr="0004784C">
        <w:rPr>
          <w:rFonts w:asciiTheme="majorHAnsi" w:hAnsiTheme="majorHAnsi" w:cstheme="majorHAnsi"/>
        </w:rPr>
        <w:t xml:space="preserve"> / e-mail: Setor de Licitações: </w:t>
      </w:r>
      <w:hyperlink r:id="rId49" w:history="1">
        <w:r w:rsidRPr="00213F76">
          <w:rPr>
            <w:rStyle w:val="Hyperlink"/>
            <w:rFonts w:asciiTheme="majorHAnsi" w:hAnsiTheme="majorHAnsi" w:cstheme="majorHAnsi"/>
          </w:rPr>
          <w:t>licita.machacalis@gmail.com</w:t>
        </w:r>
      </w:hyperlink>
      <w:r w:rsidRPr="0004784C">
        <w:rPr>
          <w:rFonts w:asciiTheme="majorHAnsi" w:hAnsiTheme="majorHAnsi" w:cstheme="majorHAnsi"/>
        </w:rPr>
        <w:t xml:space="preserve">. </w:t>
      </w:r>
    </w:p>
    <w:p w14:paraId="62F97240" w14:textId="16A0DD31" w:rsidR="0004784C" w:rsidRDefault="0004784C" w:rsidP="00D17EAA">
      <w:pPr>
        <w:tabs>
          <w:tab w:val="left" w:pos="1440"/>
        </w:tabs>
        <w:autoSpaceDE w:val="0"/>
        <w:autoSpaceDN w:val="0"/>
        <w:adjustRightInd w:val="0"/>
        <w:jc w:val="both"/>
        <w:rPr>
          <w:rFonts w:asciiTheme="minorHAnsi" w:hAnsiTheme="minorHAnsi" w:cstheme="minorHAnsi"/>
          <w:b/>
        </w:rPr>
      </w:pPr>
    </w:p>
    <w:p w14:paraId="34524F68" w14:textId="77777777" w:rsidR="0004784C" w:rsidRDefault="0004784C" w:rsidP="00D17EAA">
      <w:pPr>
        <w:tabs>
          <w:tab w:val="left" w:pos="1440"/>
        </w:tabs>
        <w:autoSpaceDE w:val="0"/>
        <w:autoSpaceDN w:val="0"/>
        <w:adjustRightInd w:val="0"/>
        <w:jc w:val="both"/>
        <w:rPr>
          <w:rFonts w:asciiTheme="minorHAnsi" w:hAnsiTheme="minorHAnsi" w:cstheme="minorHAnsi"/>
          <w:b/>
        </w:rPr>
      </w:pPr>
    </w:p>
    <w:p w14:paraId="285C84DC" w14:textId="2E774188" w:rsidR="004F446E" w:rsidRPr="004F446E" w:rsidRDefault="004F446E" w:rsidP="00D17EAA">
      <w:pPr>
        <w:tabs>
          <w:tab w:val="left" w:pos="1440"/>
        </w:tabs>
        <w:autoSpaceDE w:val="0"/>
        <w:autoSpaceDN w:val="0"/>
        <w:adjustRightInd w:val="0"/>
        <w:jc w:val="both"/>
        <w:rPr>
          <w:rFonts w:asciiTheme="minorHAnsi" w:hAnsiTheme="minorHAnsi" w:cstheme="minorHAnsi"/>
          <w:b/>
          <w:bCs/>
        </w:rPr>
      </w:pPr>
      <w:r w:rsidRPr="004F446E">
        <w:rPr>
          <w:rFonts w:asciiTheme="minorHAnsi" w:hAnsiTheme="minorHAnsi" w:cstheme="minorHAnsi"/>
          <w:b/>
          <w:bCs/>
        </w:rPr>
        <w:t xml:space="preserve">PREFEITURA MUNICIPAL DE MONTE ALEGRE DE MINAS - CONCORRÊNCIA ELETRÔNICA Nº 2/2024 </w:t>
      </w:r>
    </w:p>
    <w:p w14:paraId="5D07CBA0" w14:textId="18CADCEA" w:rsidR="00F52938" w:rsidRDefault="004F446E" w:rsidP="00D17EAA">
      <w:pPr>
        <w:tabs>
          <w:tab w:val="left" w:pos="1440"/>
        </w:tabs>
        <w:autoSpaceDE w:val="0"/>
        <w:autoSpaceDN w:val="0"/>
        <w:adjustRightInd w:val="0"/>
        <w:jc w:val="both"/>
        <w:rPr>
          <w:rFonts w:asciiTheme="majorHAnsi" w:hAnsiTheme="majorHAnsi" w:cstheme="majorHAnsi"/>
        </w:rPr>
      </w:pPr>
      <w:r w:rsidRPr="002136D7">
        <w:rPr>
          <w:rFonts w:asciiTheme="majorHAnsi" w:hAnsiTheme="majorHAnsi" w:cstheme="majorHAnsi"/>
        </w:rPr>
        <w:t>Objeto:</w:t>
      </w:r>
      <w:r>
        <w:rPr>
          <w:rFonts w:asciiTheme="majorHAnsi" w:hAnsiTheme="majorHAnsi" w:cstheme="majorHAnsi"/>
        </w:rPr>
        <w:t xml:space="preserve"> </w:t>
      </w:r>
      <w:r w:rsidRPr="004F446E">
        <w:rPr>
          <w:rFonts w:asciiTheme="majorHAnsi" w:hAnsiTheme="majorHAnsi" w:cstheme="majorHAnsi"/>
        </w:rPr>
        <w:t xml:space="preserve">Obra de pavimentação asfáltica em CBUQ em ruas nos Bairros Sagrada Família e Petrópolis no Município de Monte Alegre de Minas. que fará realizar no dia 27 de maio de 2024, às 08:00 horas, no site </w:t>
      </w:r>
      <w:hyperlink r:id="rId50" w:history="1">
        <w:r w:rsidRPr="00EC5892">
          <w:rPr>
            <w:rStyle w:val="Hyperlink"/>
            <w:rFonts w:asciiTheme="majorHAnsi" w:hAnsiTheme="majorHAnsi" w:cstheme="majorHAnsi"/>
          </w:rPr>
          <w:t>www.bllcompras.org.br</w:t>
        </w:r>
      </w:hyperlink>
      <w:r>
        <w:rPr>
          <w:rFonts w:asciiTheme="majorHAnsi" w:hAnsiTheme="majorHAnsi" w:cstheme="majorHAnsi"/>
        </w:rPr>
        <w:t xml:space="preserve">. </w:t>
      </w:r>
      <w:r w:rsidRPr="004F446E">
        <w:rPr>
          <w:rFonts w:asciiTheme="majorHAnsi" w:hAnsiTheme="majorHAnsi" w:cstheme="majorHAnsi"/>
        </w:rPr>
        <w:t>O Edital com todas as exigências e condições encontra-se à disposição dos interessados no site acima mencionado, no site do município e no Depto. de Licitações, no horário de 11:00 às 17:00h.</w:t>
      </w:r>
    </w:p>
    <w:p w14:paraId="3989AB8A" w14:textId="71869F40" w:rsidR="004F446E" w:rsidRDefault="004F446E" w:rsidP="00D17EAA">
      <w:pPr>
        <w:tabs>
          <w:tab w:val="left" w:pos="1440"/>
        </w:tabs>
        <w:autoSpaceDE w:val="0"/>
        <w:autoSpaceDN w:val="0"/>
        <w:adjustRightInd w:val="0"/>
        <w:jc w:val="both"/>
        <w:rPr>
          <w:rFonts w:asciiTheme="majorHAnsi" w:hAnsiTheme="majorHAnsi" w:cstheme="majorHAnsi"/>
        </w:rPr>
      </w:pPr>
    </w:p>
    <w:p w14:paraId="54985D73" w14:textId="33CDBDAB" w:rsidR="004F446E" w:rsidRDefault="004F446E" w:rsidP="00D17EAA">
      <w:pPr>
        <w:tabs>
          <w:tab w:val="left" w:pos="1440"/>
        </w:tabs>
        <w:autoSpaceDE w:val="0"/>
        <w:autoSpaceDN w:val="0"/>
        <w:adjustRightInd w:val="0"/>
        <w:jc w:val="both"/>
        <w:rPr>
          <w:rFonts w:asciiTheme="majorHAnsi" w:hAnsiTheme="majorHAnsi" w:cstheme="majorHAnsi"/>
        </w:rPr>
      </w:pPr>
    </w:p>
    <w:p w14:paraId="76F221AF" w14:textId="42032B3D" w:rsidR="004A5D97" w:rsidRDefault="004A5D97" w:rsidP="00D17EAA">
      <w:pPr>
        <w:tabs>
          <w:tab w:val="left" w:pos="1440"/>
        </w:tabs>
        <w:autoSpaceDE w:val="0"/>
        <w:autoSpaceDN w:val="0"/>
        <w:adjustRightInd w:val="0"/>
        <w:jc w:val="both"/>
        <w:rPr>
          <w:rFonts w:asciiTheme="majorHAnsi" w:hAnsiTheme="majorHAnsi" w:cstheme="majorHAnsi"/>
        </w:rPr>
      </w:pPr>
    </w:p>
    <w:p w14:paraId="0E9E95F6" w14:textId="74EBA6D3" w:rsidR="004A5D97" w:rsidRDefault="004A5D97" w:rsidP="00D17EAA">
      <w:pPr>
        <w:tabs>
          <w:tab w:val="left" w:pos="1440"/>
        </w:tabs>
        <w:autoSpaceDE w:val="0"/>
        <w:autoSpaceDN w:val="0"/>
        <w:adjustRightInd w:val="0"/>
        <w:jc w:val="both"/>
        <w:rPr>
          <w:rFonts w:asciiTheme="majorHAnsi" w:hAnsiTheme="majorHAnsi" w:cstheme="majorHAnsi"/>
        </w:rPr>
      </w:pPr>
    </w:p>
    <w:p w14:paraId="0F6BF028" w14:textId="3AE8D99E" w:rsidR="004A5D97" w:rsidRDefault="004A5D97" w:rsidP="00D17EAA">
      <w:pPr>
        <w:tabs>
          <w:tab w:val="left" w:pos="1440"/>
        </w:tabs>
        <w:autoSpaceDE w:val="0"/>
        <w:autoSpaceDN w:val="0"/>
        <w:adjustRightInd w:val="0"/>
        <w:jc w:val="both"/>
        <w:rPr>
          <w:rFonts w:asciiTheme="majorHAnsi" w:hAnsiTheme="majorHAnsi" w:cstheme="majorHAnsi"/>
        </w:rPr>
      </w:pPr>
    </w:p>
    <w:p w14:paraId="11F146E3" w14:textId="703926B0" w:rsidR="004A5D97" w:rsidRDefault="004A5D97" w:rsidP="00D17EAA">
      <w:pPr>
        <w:tabs>
          <w:tab w:val="left" w:pos="1440"/>
        </w:tabs>
        <w:autoSpaceDE w:val="0"/>
        <w:autoSpaceDN w:val="0"/>
        <w:adjustRightInd w:val="0"/>
        <w:jc w:val="both"/>
        <w:rPr>
          <w:rFonts w:asciiTheme="majorHAnsi" w:hAnsiTheme="majorHAnsi" w:cstheme="majorHAnsi"/>
        </w:rPr>
      </w:pPr>
    </w:p>
    <w:p w14:paraId="5B8E1EEE" w14:textId="77777777" w:rsidR="004A5D97" w:rsidRDefault="004A5D97" w:rsidP="00D17EAA">
      <w:pPr>
        <w:tabs>
          <w:tab w:val="left" w:pos="1440"/>
        </w:tabs>
        <w:autoSpaceDE w:val="0"/>
        <w:autoSpaceDN w:val="0"/>
        <w:adjustRightInd w:val="0"/>
        <w:jc w:val="both"/>
        <w:rPr>
          <w:rFonts w:asciiTheme="majorHAnsi" w:hAnsiTheme="majorHAnsi" w:cstheme="majorHAnsi"/>
        </w:rPr>
      </w:pPr>
    </w:p>
    <w:p w14:paraId="2BFB24F1" w14:textId="573A0937" w:rsidR="00675E40" w:rsidRPr="00675E40" w:rsidRDefault="00675E40" w:rsidP="00D17EAA">
      <w:pPr>
        <w:tabs>
          <w:tab w:val="left" w:pos="1440"/>
        </w:tabs>
        <w:autoSpaceDE w:val="0"/>
        <w:autoSpaceDN w:val="0"/>
        <w:adjustRightInd w:val="0"/>
        <w:jc w:val="both"/>
        <w:rPr>
          <w:rFonts w:asciiTheme="minorHAnsi" w:hAnsiTheme="minorHAnsi" w:cstheme="minorHAnsi"/>
          <w:b/>
          <w:bCs/>
        </w:rPr>
      </w:pPr>
      <w:r w:rsidRPr="00675E40">
        <w:rPr>
          <w:rFonts w:asciiTheme="minorHAnsi" w:hAnsiTheme="minorHAnsi" w:cstheme="minorHAnsi"/>
          <w:b/>
          <w:bCs/>
        </w:rPr>
        <w:t xml:space="preserve">PREFEITURA MUNICIPAL DE MUNHOZ - CONCORRÊNCIA PÚBLICA N° 5/2024 </w:t>
      </w:r>
    </w:p>
    <w:p w14:paraId="34992916" w14:textId="1647C6F7" w:rsidR="00F52938" w:rsidRDefault="00675E40" w:rsidP="00D17EAA">
      <w:pPr>
        <w:tabs>
          <w:tab w:val="left" w:pos="1440"/>
        </w:tabs>
        <w:autoSpaceDE w:val="0"/>
        <w:autoSpaceDN w:val="0"/>
        <w:adjustRightInd w:val="0"/>
        <w:jc w:val="both"/>
        <w:rPr>
          <w:rFonts w:asciiTheme="majorHAnsi" w:hAnsiTheme="majorHAnsi" w:cstheme="majorHAnsi"/>
        </w:rPr>
      </w:pPr>
      <w:r w:rsidRPr="002136D7">
        <w:rPr>
          <w:rFonts w:asciiTheme="majorHAnsi" w:hAnsiTheme="majorHAnsi" w:cstheme="majorHAnsi"/>
        </w:rPr>
        <w:t>Objeto:</w:t>
      </w:r>
      <w:r>
        <w:rPr>
          <w:rFonts w:asciiTheme="majorHAnsi" w:hAnsiTheme="majorHAnsi" w:cstheme="majorHAnsi"/>
        </w:rPr>
        <w:t xml:space="preserve"> P</w:t>
      </w:r>
      <w:r w:rsidRPr="00675E40">
        <w:rPr>
          <w:rFonts w:asciiTheme="majorHAnsi" w:hAnsiTheme="majorHAnsi" w:cstheme="majorHAnsi"/>
        </w:rPr>
        <w:t xml:space="preserve">avimentação asfáltica da estrada Municipal do Bairro Serraria, com o recurso transferência especial, com o valor de R$ 726.563,10. Cadastramento das Propostas: 08/05/2024 às 08h30min. Fim de Cadastramento das Propostas: 17/06/2024 às 08h30min. Abertura das Propostas e análises: 17/06/2024 às 09h00min. Fase de Disputa de Lances: 17/06/2024 às 09h01min. Obtenção do Edital se encontra à disposição dos interessados site </w:t>
      </w:r>
      <w:hyperlink r:id="rId51" w:history="1">
        <w:r w:rsidRPr="00EC5892">
          <w:rPr>
            <w:rStyle w:val="Hyperlink"/>
            <w:rFonts w:asciiTheme="majorHAnsi" w:hAnsiTheme="majorHAnsi" w:cstheme="majorHAnsi"/>
          </w:rPr>
          <w:t>www.munhoz.mg.gov.br</w:t>
        </w:r>
      </w:hyperlink>
      <w:r w:rsidRPr="00675E40">
        <w:rPr>
          <w:rFonts w:asciiTheme="majorHAnsi" w:hAnsiTheme="majorHAnsi" w:cstheme="majorHAnsi"/>
        </w:rPr>
        <w:t xml:space="preserve"> na aba Licitações e no Endereço Eletrônico na página do BBMNET-Licitações Públicas no endereço </w:t>
      </w:r>
      <w:hyperlink r:id="rId52" w:history="1">
        <w:r w:rsidRPr="00EC5892">
          <w:rPr>
            <w:rStyle w:val="Hyperlink"/>
            <w:rFonts w:asciiTheme="majorHAnsi" w:hAnsiTheme="majorHAnsi" w:cstheme="majorHAnsi"/>
          </w:rPr>
          <w:t>www.novobbmnet.com.br</w:t>
        </w:r>
      </w:hyperlink>
      <w:r w:rsidRPr="00675E40">
        <w:rPr>
          <w:rFonts w:asciiTheme="majorHAnsi" w:hAnsiTheme="majorHAnsi" w:cstheme="majorHAnsi"/>
        </w:rPr>
        <w:t xml:space="preserve"> e para esclarecimentos e duvidas do edital solicitar na plataforma BBMNET LICITAÇO ES .</w:t>
      </w:r>
    </w:p>
    <w:p w14:paraId="5AA8A415" w14:textId="12AB95DE" w:rsidR="00675E40" w:rsidRDefault="00675E40" w:rsidP="00D17EAA">
      <w:pPr>
        <w:tabs>
          <w:tab w:val="left" w:pos="1440"/>
        </w:tabs>
        <w:autoSpaceDE w:val="0"/>
        <w:autoSpaceDN w:val="0"/>
        <w:adjustRightInd w:val="0"/>
        <w:jc w:val="both"/>
        <w:rPr>
          <w:rFonts w:asciiTheme="majorHAnsi" w:hAnsiTheme="majorHAnsi" w:cstheme="majorHAnsi"/>
        </w:rPr>
      </w:pPr>
    </w:p>
    <w:p w14:paraId="5BA13020" w14:textId="6C9B293E" w:rsidR="00675E40" w:rsidRDefault="00675E40" w:rsidP="00D17EAA">
      <w:pPr>
        <w:tabs>
          <w:tab w:val="left" w:pos="1440"/>
        </w:tabs>
        <w:autoSpaceDE w:val="0"/>
        <w:autoSpaceDN w:val="0"/>
        <w:adjustRightInd w:val="0"/>
        <w:jc w:val="both"/>
        <w:rPr>
          <w:rFonts w:asciiTheme="majorHAnsi" w:hAnsiTheme="majorHAnsi" w:cstheme="majorHAnsi"/>
        </w:rPr>
      </w:pPr>
    </w:p>
    <w:p w14:paraId="4BC7BF8C" w14:textId="20BE650C" w:rsidR="00920B1E" w:rsidRPr="00920B1E" w:rsidRDefault="00920B1E" w:rsidP="00D17EAA">
      <w:pPr>
        <w:tabs>
          <w:tab w:val="left" w:pos="1440"/>
        </w:tabs>
        <w:autoSpaceDE w:val="0"/>
        <w:autoSpaceDN w:val="0"/>
        <w:adjustRightInd w:val="0"/>
        <w:jc w:val="both"/>
        <w:rPr>
          <w:rFonts w:asciiTheme="majorHAnsi" w:hAnsiTheme="majorHAnsi" w:cstheme="majorHAnsi"/>
          <w:b/>
          <w:bCs/>
        </w:rPr>
      </w:pPr>
      <w:r w:rsidRPr="00920B1E">
        <w:rPr>
          <w:rFonts w:asciiTheme="majorHAnsi" w:hAnsiTheme="majorHAnsi" w:cstheme="majorHAnsi"/>
          <w:b/>
          <w:bCs/>
        </w:rPr>
        <w:t>PREFEITURA MUNICIPAL DE NACIP RAYDAN - CONCORRÊNCIA ELETRÔNICA Nº 1/2024</w:t>
      </w:r>
    </w:p>
    <w:p w14:paraId="4443ECDC" w14:textId="7CE2958D" w:rsidR="00920B1E" w:rsidRPr="00920B1E" w:rsidRDefault="00016778" w:rsidP="00D17EAA">
      <w:pPr>
        <w:tabs>
          <w:tab w:val="left" w:pos="1440"/>
        </w:tabs>
        <w:autoSpaceDE w:val="0"/>
        <w:autoSpaceDN w:val="0"/>
        <w:adjustRightInd w:val="0"/>
        <w:jc w:val="both"/>
        <w:rPr>
          <w:rFonts w:asciiTheme="majorHAnsi" w:hAnsiTheme="majorHAnsi" w:cstheme="majorHAnsi"/>
        </w:rPr>
      </w:pPr>
      <w:r w:rsidRPr="00920B1E">
        <w:rPr>
          <w:rFonts w:asciiTheme="majorHAnsi" w:hAnsiTheme="majorHAnsi" w:cstheme="majorHAnsi"/>
        </w:rPr>
        <w:t xml:space="preserve">Objeto: </w:t>
      </w:r>
      <w:r w:rsidR="00920B1E">
        <w:rPr>
          <w:rFonts w:asciiTheme="majorHAnsi" w:hAnsiTheme="majorHAnsi" w:cstheme="majorHAnsi"/>
        </w:rPr>
        <w:t>E</w:t>
      </w:r>
      <w:r w:rsidRPr="00920B1E">
        <w:rPr>
          <w:rFonts w:asciiTheme="majorHAnsi" w:hAnsiTheme="majorHAnsi" w:cstheme="majorHAnsi"/>
        </w:rPr>
        <w:t>xecução de serviços de engenharia sendo pavimentação asfáltica de 2.206,39 m² em CBUQ e execução de 830,34 metros lineares de sarjeta, além de sinalização viária horizontal e vertical no entorno da Praça São Geraldo e Ruas José Modestino e Bernardo Guimarães no Município de Nacip Raydan/MG</w:t>
      </w:r>
      <w:r w:rsidR="00920B1E">
        <w:rPr>
          <w:rFonts w:asciiTheme="majorHAnsi" w:hAnsiTheme="majorHAnsi" w:cstheme="majorHAnsi"/>
        </w:rPr>
        <w:t xml:space="preserve">. </w:t>
      </w:r>
      <w:r w:rsidRPr="00920B1E">
        <w:rPr>
          <w:rFonts w:asciiTheme="majorHAnsi" w:hAnsiTheme="majorHAnsi" w:cstheme="majorHAnsi"/>
        </w:rPr>
        <w:t xml:space="preserve">Inicio do recebimento das propostas partir do dia 13 de maio de 2024 as 08hs 00min na plataforma eletrônica </w:t>
      </w:r>
      <w:hyperlink r:id="rId53" w:history="1">
        <w:r w:rsidR="00920B1E" w:rsidRPr="00213F76">
          <w:rPr>
            <w:rStyle w:val="Hyperlink"/>
            <w:rFonts w:asciiTheme="majorHAnsi" w:hAnsiTheme="majorHAnsi" w:cstheme="majorHAnsi"/>
          </w:rPr>
          <w:t>https://licitardigital.com.br</w:t>
        </w:r>
      </w:hyperlink>
      <w:r w:rsidRPr="00920B1E">
        <w:rPr>
          <w:rFonts w:asciiTheme="majorHAnsi" w:hAnsiTheme="majorHAnsi" w:cstheme="majorHAnsi"/>
        </w:rPr>
        <w:t xml:space="preserve">. Início da Sessão Eletrônica dia 28 de maio de 2024 as 09hs00min. O edital e demais anexos encontra-se disponível no site </w:t>
      </w:r>
      <w:hyperlink r:id="rId54" w:history="1">
        <w:r w:rsidR="00920B1E" w:rsidRPr="00213F76">
          <w:rPr>
            <w:rStyle w:val="Hyperlink"/>
            <w:rFonts w:asciiTheme="majorHAnsi" w:hAnsiTheme="majorHAnsi" w:cstheme="majorHAnsi"/>
          </w:rPr>
          <w:t>www.nacipraydan.com.br</w:t>
        </w:r>
      </w:hyperlink>
      <w:r w:rsidRPr="00920B1E">
        <w:rPr>
          <w:rFonts w:asciiTheme="majorHAnsi" w:hAnsiTheme="majorHAnsi" w:cstheme="majorHAnsi"/>
        </w:rPr>
        <w:t xml:space="preserve"> e portal </w:t>
      </w:r>
      <w:hyperlink r:id="rId55" w:history="1">
        <w:r w:rsidR="00920B1E" w:rsidRPr="00213F76">
          <w:rPr>
            <w:rStyle w:val="Hyperlink"/>
            <w:rFonts w:asciiTheme="majorHAnsi" w:hAnsiTheme="majorHAnsi" w:cstheme="majorHAnsi"/>
          </w:rPr>
          <w:t>https://licitardigital.com.br</w:t>
        </w:r>
      </w:hyperlink>
      <w:r w:rsidRPr="00920B1E">
        <w:rPr>
          <w:rFonts w:asciiTheme="majorHAnsi" w:hAnsiTheme="majorHAnsi" w:cstheme="majorHAnsi"/>
        </w:rPr>
        <w:t>. Informações e</w:t>
      </w:r>
      <w:r w:rsidR="00920B1E" w:rsidRPr="00920B1E">
        <w:rPr>
          <w:rFonts w:asciiTheme="majorHAnsi" w:hAnsiTheme="majorHAnsi" w:cstheme="majorHAnsi"/>
        </w:rPr>
        <w:t xml:space="preserve"> esclarecimentos exclusivamente pela plataforma eletrônica: </w:t>
      </w:r>
      <w:hyperlink r:id="rId56" w:history="1">
        <w:r w:rsidR="00920B1E" w:rsidRPr="00213F76">
          <w:rPr>
            <w:rStyle w:val="Hyperlink"/>
            <w:rFonts w:asciiTheme="majorHAnsi" w:hAnsiTheme="majorHAnsi" w:cstheme="majorHAnsi"/>
          </w:rPr>
          <w:t>https://licitardigital.com.br</w:t>
        </w:r>
      </w:hyperlink>
      <w:r w:rsidR="00920B1E" w:rsidRPr="00920B1E">
        <w:rPr>
          <w:rFonts w:asciiTheme="majorHAnsi" w:hAnsiTheme="majorHAnsi" w:cstheme="majorHAnsi"/>
        </w:rPr>
        <w:t xml:space="preserve">. Em caso de discordância de informações entre o portal https://licitardigital.com.br e o site oficial do município </w:t>
      </w:r>
      <w:hyperlink r:id="rId57" w:history="1">
        <w:r w:rsidR="00920B1E" w:rsidRPr="00213F76">
          <w:rPr>
            <w:rStyle w:val="Hyperlink"/>
            <w:rFonts w:asciiTheme="majorHAnsi" w:hAnsiTheme="majorHAnsi" w:cstheme="majorHAnsi"/>
          </w:rPr>
          <w:t>https://nacipraydan.mg.gov.br</w:t>
        </w:r>
      </w:hyperlink>
      <w:r w:rsidR="00920B1E" w:rsidRPr="00920B1E">
        <w:rPr>
          <w:rFonts w:asciiTheme="majorHAnsi" w:hAnsiTheme="majorHAnsi" w:cstheme="majorHAnsi"/>
        </w:rPr>
        <w:t xml:space="preserve">, prevalecera as informações do portal </w:t>
      </w:r>
      <w:hyperlink r:id="rId58" w:history="1">
        <w:r w:rsidR="00920B1E" w:rsidRPr="00213F76">
          <w:rPr>
            <w:rStyle w:val="Hyperlink"/>
            <w:rFonts w:asciiTheme="majorHAnsi" w:hAnsiTheme="majorHAnsi" w:cstheme="majorHAnsi"/>
          </w:rPr>
          <w:t>https://licitardigital.com.br</w:t>
        </w:r>
      </w:hyperlink>
      <w:r w:rsidR="00920B1E" w:rsidRPr="00920B1E">
        <w:rPr>
          <w:rFonts w:asciiTheme="majorHAnsi" w:hAnsiTheme="majorHAnsi" w:cstheme="majorHAnsi"/>
        </w:rPr>
        <w:t>.</w:t>
      </w:r>
    </w:p>
    <w:p w14:paraId="06CAC120" w14:textId="1B903610" w:rsidR="00016778" w:rsidRDefault="00016778" w:rsidP="00D17EAA">
      <w:pPr>
        <w:tabs>
          <w:tab w:val="left" w:pos="1440"/>
        </w:tabs>
        <w:autoSpaceDE w:val="0"/>
        <w:autoSpaceDN w:val="0"/>
        <w:adjustRightInd w:val="0"/>
        <w:jc w:val="both"/>
        <w:rPr>
          <w:rFonts w:asciiTheme="majorHAnsi" w:hAnsiTheme="majorHAnsi" w:cstheme="majorHAnsi"/>
        </w:rPr>
      </w:pPr>
    </w:p>
    <w:p w14:paraId="0676D6C3" w14:textId="47542E34" w:rsidR="00920B1E" w:rsidRDefault="00920B1E" w:rsidP="00D17EAA">
      <w:pPr>
        <w:tabs>
          <w:tab w:val="left" w:pos="1440"/>
        </w:tabs>
        <w:autoSpaceDE w:val="0"/>
        <w:autoSpaceDN w:val="0"/>
        <w:adjustRightInd w:val="0"/>
        <w:jc w:val="both"/>
        <w:rPr>
          <w:rFonts w:asciiTheme="majorHAnsi" w:hAnsiTheme="majorHAnsi" w:cstheme="majorHAnsi"/>
        </w:rPr>
      </w:pPr>
    </w:p>
    <w:p w14:paraId="7EBD05B4" w14:textId="63517F05" w:rsidR="001310A5" w:rsidRDefault="001310A5" w:rsidP="00D17EAA">
      <w:pPr>
        <w:tabs>
          <w:tab w:val="left" w:pos="1440"/>
        </w:tabs>
        <w:autoSpaceDE w:val="0"/>
        <w:autoSpaceDN w:val="0"/>
        <w:adjustRightInd w:val="0"/>
        <w:jc w:val="both"/>
        <w:rPr>
          <w:rFonts w:asciiTheme="majorHAnsi" w:hAnsiTheme="majorHAnsi" w:cstheme="majorHAnsi"/>
          <w:b/>
          <w:bCs/>
        </w:rPr>
      </w:pPr>
      <w:r w:rsidRPr="001310A5">
        <w:rPr>
          <w:rFonts w:asciiTheme="majorHAnsi" w:hAnsiTheme="majorHAnsi" w:cstheme="majorHAnsi"/>
          <w:b/>
          <w:bCs/>
        </w:rPr>
        <w:t>PREFEITURA MUNICIPAL DE PARAOPEBA</w:t>
      </w:r>
    </w:p>
    <w:p w14:paraId="4882DFB9" w14:textId="77777777" w:rsidR="001310A5" w:rsidRPr="001310A5" w:rsidRDefault="001310A5" w:rsidP="00D17EAA">
      <w:pPr>
        <w:tabs>
          <w:tab w:val="left" w:pos="1440"/>
        </w:tabs>
        <w:autoSpaceDE w:val="0"/>
        <w:autoSpaceDN w:val="0"/>
        <w:adjustRightInd w:val="0"/>
        <w:jc w:val="both"/>
        <w:rPr>
          <w:rFonts w:asciiTheme="majorHAnsi" w:hAnsiTheme="majorHAnsi" w:cstheme="majorHAnsi"/>
          <w:b/>
          <w:bCs/>
        </w:rPr>
      </w:pPr>
    </w:p>
    <w:p w14:paraId="556C16A7" w14:textId="0E687DDF" w:rsidR="001310A5" w:rsidRPr="001310A5" w:rsidRDefault="001310A5" w:rsidP="001310A5">
      <w:pPr>
        <w:tabs>
          <w:tab w:val="left" w:pos="1440"/>
        </w:tabs>
        <w:autoSpaceDE w:val="0"/>
        <w:autoSpaceDN w:val="0"/>
        <w:adjustRightInd w:val="0"/>
        <w:jc w:val="both"/>
        <w:rPr>
          <w:rFonts w:asciiTheme="majorHAnsi" w:hAnsiTheme="majorHAnsi" w:cstheme="majorHAnsi"/>
          <w:b/>
          <w:bCs/>
        </w:rPr>
      </w:pPr>
      <w:r w:rsidRPr="001310A5">
        <w:rPr>
          <w:rFonts w:asciiTheme="majorHAnsi" w:hAnsiTheme="majorHAnsi" w:cstheme="majorHAnsi"/>
          <w:b/>
          <w:bCs/>
        </w:rPr>
        <w:t>CONCORRÊNCIA ELETRÔNICA Nº0082024</w:t>
      </w:r>
    </w:p>
    <w:p w14:paraId="4BCB457F" w14:textId="2265BD00" w:rsidR="001310A5" w:rsidRPr="001310A5" w:rsidRDefault="00EB1FA8" w:rsidP="001310A5">
      <w:pPr>
        <w:tabs>
          <w:tab w:val="left" w:pos="1440"/>
        </w:tabs>
        <w:autoSpaceDE w:val="0"/>
        <w:autoSpaceDN w:val="0"/>
        <w:adjustRightInd w:val="0"/>
        <w:jc w:val="both"/>
        <w:rPr>
          <w:rFonts w:asciiTheme="majorHAnsi" w:hAnsiTheme="majorHAnsi" w:cstheme="majorHAnsi"/>
        </w:rPr>
      </w:pPr>
      <w:r w:rsidRPr="00920B1E">
        <w:rPr>
          <w:rFonts w:asciiTheme="majorHAnsi" w:hAnsiTheme="majorHAnsi" w:cstheme="majorHAnsi"/>
        </w:rPr>
        <w:t xml:space="preserve">Objeto: </w:t>
      </w:r>
      <w:r>
        <w:rPr>
          <w:rFonts w:asciiTheme="majorHAnsi" w:hAnsiTheme="majorHAnsi" w:cstheme="majorHAnsi"/>
        </w:rPr>
        <w:t>R</w:t>
      </w:r>
      <w:r w:rsidRPr="001310A5">
        <w:rPr>
          <w:rFonts w:asciiTheme="majorHAnsi" w:hAnsiTheme="majorHAnsi" w:cstheme="majorHAnsi"/>
        </w:rPr>
        <w:t>ealizar construção de jazigos padronizados no Cemitério</w:t>
      </w:r>
      <w:r w:rsidR="001310A5" w:rsidRPr="001310A5">
        <w:rPr>
          <w:rFonts w:asciiTheme="majorHAnsi" w:hAnsiTheme="majorHAnsi" w:cstheme="majorHAnsi"/>
        </w:rPr>
        <w:t xml:space="preserve"> Municipal Colina Da Paz Cópias do edital poderão ser obtidas no endereço supra e nos sites www.licitardigital.com.br e </w:t>
      </w:r>
      <w:hyperlink r:id="rId59" w:history="1">
        <w:r w:rsidR="001310A5" w:rsidRPr="00213F76">
          <w:rPr>
            <w:rStyle w:val="Hyperlink"/>
            <w:rFonts w:asciiTheme="majorHAnsi" w:hAnsiTheme="majorHAnsi" w:cstheme="majorHAnsi"/>
          </w:rPr>
          <w:t>www.paraopeba.mg.gov.br</w:t>
        </w:r>
      </w:hyperlink>
      <w:r w:rsidR="001310A5">
        <w:rPr>
          <w:rFonts w:asciiTheme="majorHAnsi" w:hAnsiTheme="majorHAnsi" w:cstheme="majorHAnsi"/>
        </w:rPr>
        <w:t xml:space="preserve">, </w:t>
      </w:r>
      <w:r w:rsidR="001310A5" w:rsidRPr="001310A5">
        <w:rPr>
          <w:rFonts w:asciiTheme="majorHAnsi" w:hAnsiTheme="majorHAnsi" w:cstheme="majorHAnsi"/>
        </w:rPr>
        <w:t>em sessão a ser realizada na Plataforma de Licitações Licitar Digital (</w:t>
      </w:r>
      <w:hyperlink r:id="rId60" w:history="1">
        <w:r w:rsidR="001310A5" w:rsidRPr="00213F76">
          <w:rPr>
            <w:rStyle w:val="Hyperlink"/>
            <w:rFonts w:asciiTheme="majorHAnsi" w:hAnsiTheme="majorHAnsi" w:cstheme="majorHAnsi"/>
          </w:rPr>
          <w:t>www.licitardigital.com.br</w:t>
        </w:r>
      </w:hyperlink>
      <w:r w:rsidR="001310A5" w:rsidRPr="001310A5">
        <w:rPr>
          <w:rFonts w:asciiTheme="majorHAnsi" w:hAnsiTheme="majorHAnsi" w:cstheme="majorHAnsi"/>
        </w:rPr>
        <w:t>) no dia 27 de maio de 2024, às 09h30 horas. RECEBIMENTO DE PROPOSTAS: ATÉ AS 09:29 HORAS DO DIA 27/05/2024. Prédio localizado na Rua Américo Barbosa nº 13, Centro</w:t>
      </w:r>
      <w:r w:rsidR="001310A5">
        <w:rPr>
          <w:rFonts w:asciiTheme="majorHAnsi" w:hAnsiTheme="majorHAnsi" w:cstheme="majorHAnsi"/>
        </w:rPr>
        <w:t>.</w:t>
      </w:r>
      <w:r w:rsidR="001310A5" w:rsidRPr="001310A5">
        <w:rPr>
          <w:rFonts w:asciiTheme="majorHAnsi" w:hAnsiTheme="majorHAnsi" w:cstheme="majorHAnsi"/>
        </w:rPr>
        <w:t xml:space="preserve"> Informações através do telefone: 031-3714-1442, no horário de 13:00 às 17:00 horas e através do </w:t>
      </w:r>
      <w:r w:rsidRPr="001310A5">
        <w:rPr>
          <w:rFonts w:asciiTheme="majorHAnsi" w:hAnsiTheme="majorHAnsi" w:cstheme="majorHAnsi"/>
        </w:rPr>
        <w:t>e-mail</w:t>
      </w:r>
      <w:r w:rsidR="001310A5" w:rsidRPr="001310A5">
        <w:rPr>
          <w:rFonts w:asciiTheme="majorHAnsi" w:hAnsiTheme="majorHAnsi" w:cstheme="majorHAnsi"/>
        </w:rPr>
        <w:t xml:space="preserve"> </w:t>
      </w:r>
      <w:hyperlink r:id="rId61" w:history="1">
        <w:r w:rsidR="001310A5" w:rsidRPr="00213F76">
          <w:rPr>
            <w:rStyle w:val="Hyperlink"/>
            <w:rFonts w:asciiTheme="majorHAnsi" w:hAnsiTheme="majorHAnsi" w:cstheme="majorHAnsi"/>
          </w:rPr>
          <w:t>licitacaoparaopebamg@paraopeba.mg.gov.br</w:t>
        </w:r>
      </w:hyperlink>
      <w:r w:rsidR="001310A5" w:rsidRPr="001310A5">
        <w:rPr>
          <w:rFonts w:asciiTheme="majorHAnsi" w:hAnsiTheme="majorHAnsi" w:cstheme="majorHAnsi"/>
        </w:rPr>
        <w:t>.</w:t>
      </w:r>
    </w:p>
    <w:p w14:paraId="2CC9D138" w14:textId="77777777" w:rsidR="001310A5" w:rsidRPr="001310A5" w:rsidRDefault="001310A5" w:rsidP="00D17EAA">
      <w:pPr>
        <w:tabs>
          <w:tab w:val="left" w:pos="1440"/>
        </w:tabs>
        <w:autoSpaceDE w:val="0"/>
        <w:autoSpaceDN w:val="0"/>
        <w:adjustRightInd w:val="0"/>
        <w:jc w:val="both"/>
        <w:rPr>
          <w:rFonts w:asciiTheme="majorHAnsi" w:hAnsiTheme="majorHAnsi" w:cstheme="majorHAnsi"/>
        </w:rPr>
      </w:pPr>
    </w:p>
    <w:p w14:paraId="7B64E004" w14:textId="08ADAED9" w:rsidR="001310A5" w:rsidRPr="001310A5" w:rsidRDefault="001310A5" w:rsidP="00D17EAA">
      <w:pPr>
        <w:tabs>
          <w:tab w:val="left" w:pos="1440"/>
        </w:tabs>
        <w:autoSpaceDE w:val="0"/>
        <w:autoSpaceDN w:val="0"/>
        <w:adjustRightInd w:val="0"/>
        <w:jc w:val="both"/>
        <w:rPr>
          <w:rFonts w:asciiTheme="majorHAnsi" w:hAnsiTheme="majorHAnsi" w:cstheme="majorHAnsi"/>
          <w:b/>
          <w:bCs/>
        </w:rPr>
      </w:pPr>
      <w:r w:rsidRPr="001310A5">
        <w:rPr>
          <w:rFonts w:asciiTheme="majorHAnsi" w:hAnsiTheme="majorHAnsi" w:cstheme="majorHAnsi"/>
          <w:b/>
          <w:bCs/>
        </w:rPr>
        <w:t>CONCORRÊNCIA ELETRÔNICA Nº0092024</w:t>
      </w:r>
    </w:p>
    <w:p w14:paraId="3400E4EB" w14:textId="56AA9FD1" w:rsidR="001310A5" w:rsidRPr="001310A5" w:rsidRDefault="00EB1FA8" w:rsidP="00D17EAA">
      <w:pPr>
        <w:tabs>
          <w:tab w:val="left" w:pos="1440"/>
        </w:tabs>
        <w:autoSpaceDE w:val="0"/>
        <w:autoSpaceDN w:val="0"/>
        <w:adjustRightInd w:val="0"/>
        <w:jc w:val="both"/>
        <w:rPr>
          <w:rFonts w:asciiTheme="majorHAnsi" w:hAnsiTheme="majorHAnsi" w:cstheme="majorHAnsi"/>
        </w:rPr>
      </w:pPr>
      <w:r w:rsidRPr="00920B1E">
        <w:rPr>
          <w:rFonts w:asciiTheme="majorHAnsi" w:hAnsiTheme="majorHAnsi" w:cstheme="majorHAnsi"/>
        </w:rPr>
        <w:t xml:space="preserve">Objeto: </w:t>
      </w:r>
      <w:r w:rsidR="001310A5" w:rsidRPr="001310A5">
        <w:rPr>
          <w:rFonts w:asciiTheme="majorHAnsi" w:hAnsiTheme="majorHAnsi" w:cstheme="majorHAnsi"/>
        </w:rPr>
        <w:t xml:space="preserve">Realizar Reforma Da </w:t>
      </w:r>
      <w:r w:rsidRPr="001310A5">
        <w:rPr>
          <w:rFonts w:asciiTheme="majorHAnsi" w:hAnsiTheme="majorHAnsi" w:cstheme="majorHAnsi"/>
        </w:rPr>
        <w:t>Farmácia</w:t>
      </w:r>
      <w:r w:rsidR="001310A5" w:rsidRPr="001310A5">
        <w:rPr>
          <w:rFonts w:asciiTheme="majorHAnsi" w:hAnsiTheme="majorHAnsi" w:cstheme="majorHAnsi"/>
        </w:rPr>
        <w:t xml:space="preserve"> </w:t>
      </w:r>
      <w:r w:rsidRPr="001310A5">
        <w:rPr>
          <w:rFonts w:asciiTheme="majorHAnsi" w:hAnsiTheme="majorHAnsi" w:cstheme="majorHAnsi"/>
        </w:rPr>
        <w:t>Básica</w:t>
      </w:r>
      <w:r w:rsidR="001310A5" w:rsidRPr="001310A5">
        <w:rPr>
          <w:rFonts w:asciiTheme="majorHAnsi" w:hAnsiTheme="majorHAnsi" w:cstheme="majorHAnsi"/>
        </w:rPr>
        <w:t xml:space="preserve">. Cópias do edital poderão ser obtidas no endereço supra e nos sites www.licitardigital.com.br e </w:t>
      </w:r>
      <w:hyperlink r:id="rId62" w:history="1">
        <w:r w:rsidR="001310A5" w:rsidRPr="00213F76">
          <w:rPr>
            <w:rStyle w:val="Hyperlink"/>
            <w:rFonts w:asciiTheme="majorHAnsi" w:hAnsiTheme="majorHAnsi" w:cstheme="majorHAnsi"/>
          </w:rPr>
          <w:t>www.paraopeba.mg.gov.br</w:t>
        </w:r>
      </w:hyperlink>
      <w:r w:rsidR="001310A5">
        <w:rPr>
          <w:rFonts w:asciiTheme="majorHAnsi" w:hAnsiTheme="majorHAnsi" w:cstheme="majorHAnsi"/>
        </w:rPr>
        <w:t xml:space="preserve">, </w:t>
      </w:r>
      <w:r w:rsidR="001310A5" w:rsidRPr="001310A5">
        <w:rPr>
          <w:rFonts w:asciiTheme="majorHAnsi" w:hAnsiTheme="majorHAnsi" w:cstheme="majorHAnsi"/>
        </w:rPr>
        <w:t>em sessão a ser realizada na Plataforma de Licitações Licitar Digital (</w:t>
      </w:r>
      <w:hyperlink r:id="rId63" w:history="1">
        <w:r w:rsidR="001310A5" w:rsidRPr="00213F76">
          <w:rPr>
            <w:rStyle w:val="Hyperlink"/>
            <w:rFonts w:asciiTheme="majorHAnsi" w:hAnsiTheme="majorHAnsi" w:cstheme="majorHAnsi"/>
          </w:rPr>
          <w:t>www.licitardigital.com.br</w:t>
        </w:r>
      </w:hyperlink>
      <w:r w:rsidR="001310A5" w:rsidRPr="001310A5">
        <w:rPr>
          <w:rFonts w:asciiTheme="majorHAnsi" w:hAnsiTheme="majorHAnsi" w:cstheme="majorHAnsi"/>
        </w:rPr>
        <w:t xml:space="preserve">) no dia 27 de maio de 2024, às 09h30 horas. RECEBIMENTO DE PROPOSTAS: ATÉ AS 09:29 HORAS DO DIA 27/05/2024. Prédio localizado na Rua Américo Barbosa nº 13, Centro Informações através do telefone: 031-3714- 1442, no horário de 13:00 às 17:00 horas e através do </w:t>
      </w:r>
      <w:r w:rsidRPr="001310A5">
        <w:rPr>
          <w:rFonts w:asciiTheme="majorHAnsi" w:hAnsiTheme="majorHAnsi" w:cstheme="majorHAnsi"/>
        </w:rPr>
        <w:t>e-mail</w:t>
      </w:r>
      <w:r w:rsidR="001310A5" w:rsidRPr="001310A5">
        <w:rPr>
          <w:rFonts w:asciiTheme="majorHAnsi" w:hAnsiTheme="majorHAnsi" w:cstheme="majorHAnsi"/>
        </w:rPr>
        <w:t xml:space="preserve"> </w:t>
      </w:r>
      <w:hyperlink r:id="rId64" w:history="1">
        <w:r w:rsidR="001310A5" w:rsidRPr="00213F76">
          <w:rPr>
            <w:rStyle w:val="Hyperlink"/>
            <w:rFonts w:asciiTheme="majorHAnsi" w:hAnsiTheme="majorHAnsi" w:cstheme="majorHAnsi"/>
          </w:rPr>
          <w:t>licitacaoparaopebamg@paraopeba.mg.gov.br</w:t>
        </w:r>
      </w:hyperlink>
      <w:r w:rsidR="001310A5" w:rsidRPr="001310A5">
        <w:rPr>
          <w:rFonts w:asciiTheme="majorHAnsi" w:hAnsiTheme="majorHAnsi" w:cstheme="majorHAnsi"/>
        </w:rPr>
        <w:t>.</w:t>
      </w:r>
    </w:p>
    <w:p w14:paraId="33AE419B" w14:textId="77777777" w:rsidR="001310A5" w:rsidRDefault="001310A5" w:rsidP="00D17EAA">
      <w:pPr>
        <w:tabs>
          <w:tab w:val="left" w:pos="1440"/>
        </w:tabs>
        <w:autoSpaceDE w:val="0"/>
        <w:autoSpaceDN w:val="0"/>
        <w:adjustRightInd w:val="0"/>
        <w:jc w:val="both"/>
      </w:pPr>
    </w:p>
    <w:p w14:paraId="2885415E" w14:textId="1B296C06" w:rsidR="001310A5" w:rsidRDefault="001310A5" w:rsidP="00D17EAA">
      <w:pPr>
        <w:tabs>
          <w:tab w:val="left" w:pos="1440"/>
        </w:tabs>
        <w:autoSpaceDE w:val="0"/>
        <w:autoSpaceDN w:val="0"/>
        <w:adjustRightInd w:val="0"/>
        <w:jc w:val="both"/>
        <w:rPr>
          <w:rFonts w:asciiTheme="majorHAnsi" w:hAnsiTheme="majorHAnsi" w:cstheme="majorHAnsi"/>
        </w:rPr>
      </w:pPr>
    </w:p>
    <w:p w14:paraId="1F21D07D" w14:textId="6F4808A0" w:rsidR="001310A5" w:rsidRDefault="001310A5" w:rsidP="00D17EAA">
      <w:pPr>
        <w:tabs>
          <w:tab w:val="left" w:pos="1440"/>
        </w:tabs>
        <w:autoSpaceDE w:val="0"/>
        <w:autoSpaceDN w:val="0"/>
        <w:adjustRightInd w:val="0"/>
        <w:jc w:val="both"/>
        <w:rPr>
          <w:rFonts w:asciiTheme="majorHAnsi" w:hAnsiTheme="majorHAnsi" w:cstheme="majorHAnsi"/>
        </w:rPr>
      </w:pPr>
    </w:p>
    <w:p w14:paraId="27904865" w14:textId="77777777" w:rsidR="001310A5" w:rsidRDefault="001310A5" w:rsidP="00D17EAA">
      <w:pPr>
        <w:tabs>
          <w:tab w:val="left" w:pos="1440"/>
        </w:tabs>
        <w:autoSpaceDE w:val="0"/>
        <w:autoSpaceDN w:val="0"/>
        <w:adjustRightInd w:val="0"/>
        <w:jc w:val="both"/>
        <w:rPr>
          <w:rFonts w:asciiTheme="majorHAnsi" w:hAnsiTheme="majorHAnsi" w:cstheme="majorHAnsi"/>
        </w:rPr>
      </w:pPr>
    </w:p>
    <w:p w14:paraId="2C17D20E" w14:textId="28E23536" w:rsidR="00920B1E" w:rsidRDefault="00920B1E" w:rsidP="00D17EAA">
      <w:pPr>
        <w:tabs>
          <w:tab w:val="left" w:pos="1440"/>
        </w:tabs>
        <w:autoSpaceDE w:val="0"/>
        <w:autoSpaceDN w:val="0"/>
        <w:adjustRightInd w:val="0"/>
        <w:jc w:val="both"/>
        <w:rPr>
          <w:rFonts w:asciiTheme="majorHAnsi" w:hAnsiTheme="majorHAnsi" w:cstheme="majorHAnsi"/>
        </w:rPr>
      </w:pPr>
    </w:p>
    <w:p w14:paraId="042C67C4" w14:textId="77777777" w:rsidR="00C4088A" w:rsidRDefault="007D0E81" w:rsidP="00D17EAA">
      <w:pPr>
        <w:tabs>
          <w:tab w:val="left" w:pos="1440"/>
        </w:tabs>
        <w:autoSpaceDE w:val="0"/>
        <w:autoSpaceDN w:val="0"/>
        <w:adjustRightInd w:val="0"/>
        <w:jc w:val="both"/>
        <w:rPr>
          <w:rFonts w:asciiTheme="minorHAnsi" w:hAnsiTheme="minorHAnsi" w:cstheme="minorHAnsi"/>
          <w:b/>
          <w:bCs/>
        </w:rPr>
      </w:pPr>
      <w:r w:rsidRPr="007D0E81">
        <w:rPr>
          <w:rFonts w:asciiTheme="minorHAnsi" w:hAnsiTheme="minorHAnsi" w:cstheme="minorHAnsi"/>
          <w:b/>
          <w:bCs/>
        </w:rPr>
        <w:t>PREFEITURA MUNICIPAL DE PEÇANHA</w:t>
      </w:r>
    </w:p>
    <w:p w14:paraId="1D1DAF40" w14:textId="77777777" w:rsidR="00C4088A" w:rsidRDefault="00C4088A" w:rsidP="00D17EAA">
      <w:pPr>
        <w:tabs>
          <w:tab w:val="left" w:pos="1440"/>
        </w:tabs>
        <w:autoSpaceDE w:val="0"/>
        <w:autoSpaceDN w:val="0"/>
        <w:adjustRightInd w:val="0"/>
        <w:jc w:val="both"/>
        <w:rPr>
          <w:rFonts w:asciiTheme="minorHAnsi" w:hAnsiTheme="minorHAnsi" w:cstheme="minorHAnsi"/>
          <w:b/>
          <w:bCs/>
        </w:rPr>
      </w:pPr>
    </w:p>
    <w:p w14:paraId="698D93B2" w14:textId="36956A59" w:rsidR="007D0E81" w:rsidRPr="007D0E81" w:rsidRDefault="007D0E81" w:rsidP="00D17EAA">
      <w:pPr>
        <w:tabs>
          <w:tab w:val="left" w:pos="1440"/>
        </w:tabs>
        <w:autoSpaceDE w:val="0"/>
        <w:autoSpaceDN w:val="0"/>
        <w:adjustRightInd w:val="0"/>
        <w:jc w:val="both"/>
        <w:rPr>
          <w:rFonts w:asciiTheme="minorHAnsi" w:hAnsiTheme="minorHAnsi" w:cstheme="minorHAnsi"/>
          <w:b/>
          <w:bCs/>
        </w:rPr>
      </w:pPr>
      <w:r w:rsidRPr="007D0E81">
        <w:rPr>
          <w:rFonts w:asciiTheme="minorHAnsi" w:hAnsiTheme="minorHAnsi" w:cstheme="minorHAnsi"/>
          <w:b/>
          <w:bCs/>
        </w:rPr>
        <w:t>RETIFICAÇÃO - CONCORRÊNCIA ELETRÔNICA N° 2/2024</w:t>
      </w:r>
    </w:p>
    <w:p w14:paraId="09200F18" w14:textId="180BC386" w:rsidR="00920B1E" w:rsidRPr="007D0E81" w:rsidRDefault="007D0E81" w:rsidP="00D17EAA">
      <w:pPr>
        <w:tabs>
          <w:tab w:val="left" w:pos="1440"/>
        </w:tabs>
        <w:autoSpaceDE w:val="0"/>
        <w:autoSpaceDN w:val="0"/>
        <w:adjustRightInd w:val="0"/>
        <w:jc w:val="both"/>
        <w:rPr>
          <w:rFonts w:asciiTheme="majorHAnsi" w:hAnsiTheme="majorHAnsi" w:cstheme="majorHAnsi"/>
        </w:rPr>
      </w:pPr>
      <w:r w:rsidRPr="00920B1E">
        <w:rPr>
          <w:rFonts w:asciiTheme="majorHAnsi" w:hAnsiTheme="majorHAnsi" w:cstheme="majorHAnsi"/>
        </w:rPr>
        <w:t xml:space="preserve">Objeto: </w:t>
      </w:r>
      <w:r>
        <w:rPr>
          <w:rFonts w:asciiTheme="majorHAnsi" w:hAnsiTheme="majorHAnsi" w:cstheme="majorHAnsi"/>
        </w:rPr>
        <w:t>P</w:t>
      </w:r>
      <w:r w:rsidRPr="007D0E81">
        <w:rPr>
          <w:rFonts w:asciiTheme="majorHAnsi" w:hAnsiTheme="majorHAnsi" w:cstheme="majorHAnsi"/>
        </w:rPr>
        <w:t xml:space="preserve">avimentação em bloco sextavado intertravado em vias urbanas, no município de Peçanha/MG, conforme contrato de repasse Nº 918222/2021/MDR/CAIXA e ETP, Memorial Descritivo, CFF, Memória De Cálculo, BDI, PLE, QCI, Composição e Projeto, para atender a Secretaria Municipal de Obras, Transportes e Serviços Urbanos. ALTERA: Data limite de envio das propostas 15/05/2024 - às 08:59 horas. Data da abertura de propostas: 15/05/2024 - 09:00 horas. Edital disponível no site: </w:t>
      </w:r>
      <w:hyperlink r:id="rId65" w:history="1">
        <w:r w:rsidRPr="00213F76">
          <w:rPr>
            <w:rStyle w:val="Hyperlink"/>
            <w:rFonts w:asciiTheme="majorHAnsi" w:hAnsiTheme="majorHAnsi" w:cstheme="majorHAnsi"/>
          </w:rPr>
          <w:t>www.comprasbr.com.br</w:t>
        </w:r>
      </w:hyperlink>
      <w:r w:rsidRPr="007D0E81">
        <w:rPr>
          <w:rFonts w:asciiTheme="majorHAnsi" w:hAnsiTheme="majorHAnsi" w:cstheme="majorHAnsi"/>
        </w:rPr>
        <w:t xml:space="preserve"> e no portal: </w:t>
      </w:r>
      <w:hyperlink r:id="rId66" w:history="1">
        <w:r w:rsidRPr="00213F76">
          <w:rPr>
            <w:rStyle w:val="Hyperlink"/>
            <w:rFonts w:asciiTheme="majorHAnsi" w:hAnsiTheme="majorHAnsi" w:cstheme="majorHAnsi"/>
          </w:rPr>
          <w:t>www.pecanha.mg.gov.br</w:t>
        </w:r>
      </w:hyperlink>
      <w:r w:rsidRPr="007D0E81">
        <w:rPr>
          <w:rFonts w:asciiTheme="majorHAnsi" w:hAnsiTheme="majorHAnsi" w:cstheme="majorHAnsi"/>
        </w:rPr>
        <w:t xml:space="preserve">. Maiores informações Depto Licitações (33) 3411-2572; </w:t>
      </w:r>
      <w:hyperlink r:id="rId67" w:history="1">
        <w:r w:rsidRPr="00213F76">
          <w:rPr>
            <w:rStyle w:val="Hyperlink"/>
            <w:rFonts w:asciiTheme="majorHAnsi" w:hAnsiTheme="majorHAnsi" w:cstheme="majorHAnsi"/>
          </w:rPr>
          <w:t>cpl.pecanha@gmail.com</w:t>
        </w:r>
      </w:hyperlink>
      <w:r w:rsidRPr="007D0E81">
        <w:rPr>
          <w:rFonts w:asciiTheme="majorHAnsi" w:hAnsiTheme="majorHAnsi" w:cstheme="majorHAnsi"/>
        </w:rPr>
        <w:t>.</w:t>
      </w:r>
    </w:p>
    <w:p w14:paraId="6390742A" w14:textId="06D6EB86" w:rsidR="007D0E81" w:rsidRDefault="007D0E81" w:rsidP="00D17EAA">
      <w:pPr>
        <w:tabs>
          <w:tab w:val="left" w:pos="1440"/>
        </w:tabs>
        <w:autoSpaceDE w:val="0"/>
        <w:autoSpaceDN w:val="0"/>
        <w:adjustRightInd w:val="0"/>
        <w:jc w:val="both"/>
        <w:rPr>
          <w:rFonts w:asciiTheme="minorHAnsi" w:hAnsiTheme="minorHAnsi" w:cstheme="minorHAnsi"/>
          <w:b/>
          <w:bCs/>
        </w:rPr>
      </w:pPr>
    </w:p>
    <w:p w14:paraId="052FE886" w14:textId="3C24EC1F" w:rsidR="00C4088A" w:rsidRPr="00C4088A" w:rsidRDefault="00C4088A" w:rsidP="00C4088A">
      <w:pPr>
        <w:tabs>
          <w:tab w:val="left" w:pos="1440"/>
        </w:tabs>
        <w:autoSpaceDE w:val="0"/>
        <w:autoSpaceDN w:val="0"/>
        <w:adjustRightInd w:val="0"/>
        <w:jc w:val="both"/>
        <w:rPr>
          <w:rFonts w:asciiTheme="majorHAnsi" w:hAnsiTheme="majorHAnsi" w:cstheme="majorHAnsi"/>
          <w:b/>
          <w:bCs/>
        </w:rPr>
      </w:pPr>
      <w:r w:rsidRPr="00C4088A">
        <w:rPr>
          <w:rFonts w:asciiTheme="majorHAnsi" w:hAnsiTheme="majorHAnsi" w:cstheme="majorHAnsi"/>
          <w:b/>
          <w:bCs/>
        </w:rPr>
        <w:t>ALTERAÇÃO - CONCORRÊNCIA ELETRÔNICA Nº 2/2024</w:t>
      </w:r>
    </w:p>
    <w:p w14:paraId="3A22AAEE" w14:textId="05FAA213" w:rsidR="00C4088A" w:rsidRPr="00C4088A" w:rsidRDefault="00C4088A" w:rsidP="00C4088A">
      <w:pPr>
        <w:tabs>
          <w:tab w:val="left" w:pos="1440"/>
        </w:tabs>
        <w:autoSpaceDE w:val="0"/>
        <w:autoSpaceDN w:val="0"/>
        <w:adjustRightInd w:val="0"/>
        <w:jc w:val="both"/>
        <w:rPr>
          <w:rFonts w:asciiTheme="majorHAnsi" w:hAnsiTheme="majorHAnsi" w:cstheme="majorHAnsi"/>
        </w:rPr>
      </w:pPr>
      <w:r w:rsidRPr="00C4088A">
        <w:rPr>
          <w:rFonts w:asciiTheme="majorHAnsi" w:hAnsiTheme="majorHAnsi" w:cstheme="majorHAnsi"/>
        </w:rPr>
        <w:t>Objeto: Contratação de empresa de prestação de serviços com obra de engenharia e fornecimento de material para pavimentação em bloco sextavado intertravado em vias urbanas, no município de Peçanha/MG</w:t>
      </w:r>
      <w:r>
        <w:rPr>
          <w:rFonts w:asciiTheme="majorHAnsi" w:hAnsiTheme="majorHAnsi" w:cstheme="majorHAnsi"/>
        </w:rPr>
        <w:t xml:space="preserve">. </w:t>
      </w:r>
      <w:r w:rsidRPr="00C4088A">
        <w:rPr>
          <w:rFonts w:asciiTheme="majorHAnsi" w:hAnsiTheme="majorHAnsi" w:cstheme="majorHAnsi"/>
        </w:rPr>
        <w:t xml:space="preserve">Altera: Data limite de envio das propostas 16/05/2024 - às 08:59 horas. Data da abertura de propostas: 16/05/2024 - 09:00 horas. Edital disponível no site: </w:t>
      </w:r>
      <w:hyperlink r:id="rId68" w:history="1">
        <w:r w:rsidRPr="00213F76">
          <w:rPr>
            <w:rStyle w:val="Hyperlink"/>
            <w:rFonts w:asciiTheme="majorHAnsi" w:hAnsiTheme="majorHAnsi" w:cstheme="majorHAnsi"/>
          </w:rPr>
          <w:t>www.comprasbr.com.br</w:t>
        </w:r>
      </w:hyperlink>
      <w:r w:rsidRPr="00C4088A">
        <w:rPr>
          <w:rFonts w:asciiTheme="majorHAnsi" w:hAnsiTheme="majorHAnsi" w:cstheme="majorHAnsi"/>
        </w:rPr>
        <w:t xml:space="preserve"> e no portal: </w:t>
      </w:r>
      <w:hyperlink r:id="rId69" w:history="1">
        <w:r w:rsidRPr="00213F76">
          <w:rPr>
            <w:rStyle w:val="Hyperlink"/>
            <w:rFonts w:asciiTheme="majorHAnsi" w:hAnsiTheme="majorHAnsi" w:cstheme="majorHAnsi"/>
          </w:rPr>
          <w:t>www.pecanha.mg.gov.br</w:t>
        </w:r>
      </w:hyperlink>
      <w:r w:rsidRPr="00C4088A">
        <w:rPr>
          <w:rFonts w:asciiTheme="majorHAnsi" w:hAnsiTheme="majorHAnsi" w:cstheme="majorHAnsi"/>
        </w:rPr>
        <w:t xml:space="preserve">. Maiores informações Depto Licitações (33) 3411-2572; </w:t>
      </w:r>
      <w:hyperlink r:id="rId70" w:history="1">
        <w:r w:rsidRPr="00213F76">
          <w:rPr>
            <w:rStyle w:val="Hyperlink"/>
            <w:rFonts w:asciiTheme="majorHAnsi" w:hAnsiTheme="majorHAnsi" w:cstheme="majorHAnsi"/>
          </w:rPr>
          <w:t>cpl.pecanha@gmail.com</w:t>
        </w:r>
      </w:hyperlink>
      <w:r w:rsidRPr="00C4088A">
        <w:rPr>
          <w:rFonts w:asciiTheme="majorHAnsi" w:hAnsiTheme="majorHAnsi" w:cstheme="majorHAnsi"/>
        </w:rPr>
        <w:t xml:space="preserve">. </w:t>
      </w:r>
    </w:p>
    <w:p w14:paraId="0EDFC8AF" w14:textId="76456700" w:rsidR="00C4088A" w:rsidRDefault="00C4088A" w:rsidP="00D17EAA">
      <w:pPr>
        <w:tabs>
          <w:tab w:val="left" w:pos="1440"/>
        </w:tabs>
        <w:autoSpaceDE w:val="0"/>
        <w:autoSpaceDN w:val="0"/>
        <w:adjustRightInd w:val="0"/>
        <w:jc w:val="both"/>
        <w:rPr>
          <w:rFonts w:asciiTheme="minorHAnsi" w:hAnsiTheme="minorHAnsi" w:cstheme="minorHAnsi"/>
          <w:b/>
          <w:bCs/>
        </w:rPr>
      </w:pPr>
    </w:p>
    <w:p w14:paraId="5F8D6355" w14:textId="77777777" w:rsidR="004A5D97" w:rsidRPr="00D748B5" w:rsidRDefault="004A5D97" w:rsidP="00D17EAA">
      <w:pPr>
        <w:tabs>
          <w:tab w:val="left" w:pos="1440"/>
        </w:tabs>
        <w:autoSpaceDE w:val="0"/>
        <w:autoSpaceDN w:val="0"/>
        <w:adjustRightInd w:val="0"/>
        <w:jc w:val="both"/>
        <w:rPr>
          <w:rFonts w:asciiTheme="minorHAnsi" w:hAnsiTheme="minorHAnsi" w:cstheme="minorHAnsi"/>
          <w:b/>
          <w:bCs/>
        </w:rPr>
      </w:pPr>
    </w:p>
    <w:p w14:paraId="2E6D6784" w14:textId="799BCAAA" w:rsidR="00D748B5" w:rsidRPr="00D748B5" w:rsidRDefault="00D748B5" w:rsidP="00D17EAA">
      <w:pPr>
        <w:tabs>
          <w:tab w:val="left" w:pos="1440"/>
        </w:tabs>
        <w:autoSpaceDE w:val="0"/>
        <w:autoSpaceDN w:val="0"/>
        <w:adjustRightInd w:val="0"/>
        <w:jc w:val="both"/>
        <w:rPr>
          <w:rFonts w:asciiTheme="minorHAnsi" w:hAnsiTheme="minorHAnsi" w:cstheme="minorHAnsi"/>
          <w:b/>
          <w:bCs/>
        </w:rPr>
      </w:pPr>
      <w:r w:rsidRPr="00D748B5">
        <w:rPr>
          <w:rFonts w:asciiTheme="minorHAnsi" w:hAnsiTheme="minorHAnsi" w:cstheme="minorHAnsi"/>
          <w:b/>
          <w:bCs/>
        </w:rPr>
        <w:t>PREFEITURA MUNICIPAL DE PERDIZES - CONCORRÊNCIA ELETRONICA Nº 004/2024</w:t>
      </w:r>
    </w:p>
    <w:p w14:paraId="27C2C80C" w14:textId="2CE62765" w:rsidR="007D0E81" w:rsidRDefault="00D748B5" w:rsidP="00D17EAA">
      <w:pPr>
        <w:tabs>
          <w:tab w:val="left" w:pos="1440"/>
        </w:tabs>
        <w:autoSpaceDE w:val="0"/>
        <w:autoSpaceDN w:val="0"/>
        <w:adjustRightInd w:val="0"/>
        <w:jc w:val="both"/>
        <w:rPr>
          <w:rFonts w:asciiTheme="majorHAnsi" w:hAnsiTheme="majorHAnsi" w:cstheme="majorHAnsi"/>
        </w:rPr>
      </w:pPr>
      <w:r w:rsidRPr="00D748B5">
        <w:rPr>
          <w:rFonts w:asciiTheme="majorHAnsi" w:hAnsiTheme="majorHAnsi" w:cstheme="majorHAnsi"/>
        </w:rPr>
        <w:t xml:space="preserve">Objeto: </w:t>
      </w:r>
      <w:r>
        <w:rPr>
          <w:rFonts w:asciiTheme="majorHAnsi" w:hAnsiTheme="majorHAnsi" w:cstheme="majorHAnsi"/>
        </w:rPr>
        <w:t>P</w:t>
      </w:r>
      <w:r w:rsidRPr="00D748B5">
        <w:rPr>
          <w:rFonts w:asciiTheme="majorHAnsi" w:hAnsiTheme="majorHAnsi" w:cstheme="majorHAnsi"/>
        </w:rPr>
        <w:t xml:space="preserve">avimentação asfáltica nas estradas vicinais no município de Perdizes-Mg. Data e horário do recebimento das propostas: Disponível acolhimento das propostas, 15/05/2024, data e horário das disputas: 29/05/2024 </w:t>
      </w:r>
      <w:r w:rsidR="00EB1FA8" w:rsidRPr="00D748B5">
        <w:rPr>
          <w:rFonts w:asciiTheme="majorHAnsi" w:hAnsiTheme="majorHAnsi" w:cstheme="majorHAnsi"/>
        </w:rPr>
        <w:t>às</w:t>
      </w:r>
      <w:r w:rsidRPr="00D748B5">
        <w:rPr>
          <w:rFonts w:asciiTheme="majorHAnsi" w:hAnsiTheme="majorHAnsi" w:cstheme="majorHAnsi"/>
        </w:rPr>
        <w:t xml:space="preserve"> 09:00 </w:t>
      </w:r>
      <w:proofErr w:type="spellStart"/>
      <w:r w:rsidRPr="00D748B5">
        <w:rPr>
          <w:rFonts w:asciiTheme="majorHAnsi" w:hAnsiTheme="majorHAnsi" w:cstheme="majorHAnsi"/>
        </w:rPr>
        <w:t>hs</w:t>
      </w:r>
      <w:proofErr w:type="spellEnd"/>
      <w:r w:rsidRPr="00D748B5">
        <w:rPr>
          <w:rFonts w:asciiTheme="majorHAnsi" w:hAnsiTheme="majorHAnsi" w:cstheme="majorHAnsi"/>
        </w:rPr>
        <w:t xml:space="preserve">. Disponibilização do edital e informações nos endereços eletrônicos: </w:t>
      </w:r>
      <w:hyperlink r:id="rId71" w:history="1">
        <w:r w:rsidRPr="00213F76">
          <w:rPr>
            <w:rStyle w:val="Hyperlink"/>
            <w:rFonts w:asciiTheme="majorHAnsi" w:hAnsiTheme="majorHAnsi" w:cstheme="majorHAnsi"/>
          </w:rPr>
          <w:t>www.gov.br/pncp</w:t>
        </w:r>
      </w:hyperlink>
      <w:r w:rsidRPr="00D748B5">
        <w:rPr>
          <w:rFonts w:asciiTheme="majorHAnsi" w:hAnsiTheme="majorHAnsi" w:cstheme="majorHAnsi"/>
        </w:rPr>
        <w:t xml:space="preserve">; </w:t>
      </w:r>
      <w:hyperlink r:id="rId72" w:history="1">
        <w:r w:rsidRPr="00213F76">
          <w:rPr>
            <w:rStyle w:val="Hyperlink"/>
            <w:rFonts w:asciiTheme="majorHAnsi" w:hAnsiTheme="majorHAnsi" w:cstheme="majorHAnsi"/>
          </w:rPr>
          <w:t>www.licitanet.com.br</w:t>
        </w:r>
      </w:hyperlink>
      <w:r w:rsidRPr="00D748B5">
        <w:rPr>
          <w:rFonts w:asciiTheme="majorHAnsi" w:hAnsiTheme="majorHAnsi" w:cstheme="majorHAnsi"/>
        </w:rPr>
        <w:t xml:space="preserve"> e </w:t>
      </w:r>
      <w:hyperlink r:id="rId73" w:history="1">
        <w:r w:rsidRPr="00213F76">
          <w:rPr>
            <w:rStyle w:val="Hyperlink"/>
            <w:rFonts w:asciiTheme="majorHAnsi" w:hAnsiTheme="majorHAnsi" w:cstheme="majorHAnsi"/>
          </w:rPr>
          <w:t>www.perdizes.mg.gov.br</w:t>
        </w:r>
      </w:hyperlink>
      <w:r w:rsidRPr="00D748B5">
        <w:rPr>
          <w:rFonts w:asciiTheme="majorHAnsi" w:hAnsiTheme="majorHAnsi" w:cstheme="majorHAnsi"/>
        </w:rPr>
        <w:t>, editais. Contato (34) 3663 1341</w:t>
      </w:r>
      <w:r>
        <w:rPr>
          <w:rFonts w:asciiTheme="majorHAnsi" w:hAnsiTheme="majorHAnsi" w:cstheme="majorHAnsi"/>
        </w:rPr>
        <w:t>.</w:t>
      </w:r>
    </w:p>
    <w:p w14:paraId="20ABE1FE" w14:textId="21A37727" w:rsidR="00016778" w:rsidRDefault="00016778" w:rsidP="00D17EAA">
      <w:pPr>
        <w:tabs>
          <w:tab w:val="left" w:pos="1440"/>
        </w:tabs>
        <w:autoSpaceDE w:val="0"/>
        <w:autoSpaceDN w:val="0"/>
        <w:adjustRightInd w:val="0"/>
        <w:jc w:val="both"/>
        <w:rPr>
          <w:rFonts w:asciiTheme="majorHAnsi" w:hAnsiTheme="majorHAnsi" w:cstheme="majorHAnsi"/>
        </w:rPr>
      </w:pPr>
    </w:p>
    <w:p w14:paraId="171ECC57" w14:textId="1391EFCA" w:rsidR="00B51CAF" w:rsidRPr="00242786" w:rsidRDefault="00B51CAF" w:rsidP="00D17EAA">
      <w:pPr>
        <w:tabs>
          <w:tab w:val="left" w:pos="1440"/>
        </w:tabs>
        <w:autoSpaceDE w:val="0"/>
        <w:autoSpaceDN w:val="0"/>
        <w:adjustRightInd w:val="0"/>
        <w:jc w:val="both"/>
        <w:rPr>
          <w:rFonts w:asciiTheme="majorHAnsi" w:hAnsiTheme="majorHAnsi" w:cstheme="majorHAnsi"/>
          <w:b/>
          <w:bCs/>
        </w:rPr>
      </w:pPr>
    </w:p>
    <w:p w14:paraId="6FB3EB6A" w14:textId="2E38BB3E" w:rsidR="00B51CAF" w:rsidRPr="00242786" w:rsidRDefault="00242786" w:rsidP="00B51CAF">
      <w:pPr>
        <w:tabs>
          <w:tab w:val="left" w:pos="1440"/>
        </w:tabs>
        <w:autoSpaceDE w:val="0"/>
        <w:autoSpaceDN w:val="0"/>
        <w:adjustRightInd w:val="0"/>
        <w:jc w:val="both"/>
        <w:rPr>
          <w:rFonts w:asciiTheme="majorHAnsi" w:hAnsiTheme="majorHAnsi" w:cstheme="majorHAnsi"/>
          <w:b/>
          <w:bCs/>
        </w:rPr>
      </w:pPr>
      <w:r w:rsidRPr="00242786">
        <w:rPr>
          <w:rFonts w:asciiTheme="majorHAnsi" w:hAnsiTheme="majorHAnsi" w:cstheme="majorHAnsi"/>
          <w:b/>
          <w:bCs/>
        </w:rPr>
        <w:t>PREFEITURA MUNICIPAL DE PIMENTA - CONCORRÊNCIA ELETRÔNICA Nº 05/24</w:t>
      </w:r>
    </w:p>
    <w:p w14:paraId="60A8C51D" w14:textId="21F8027D" w:rsidR="00B51CAF" w:rsidRPr="00B51CAF" w:rsidRDefault="00B51CAF" w:rsidP="00B51CAF">
      <w:pPr>
        <w:tabs>
          <w:tab w:val="left" w:pos="1440"/>
        </w:tabs>
        <w:autoSpaceDE w:val="0"/>
        <w:autoSpaceDN w:val="0"/>
        <w:adjustRightInd w:val="0"/>
        <w:jc w:val="both"/>
        <w:rPr>
          <w:rFonts w:asciiTheme="majorHAnsi" w:hAnsiTheme="majorHAnsi" w:cstheme="majorHAnsi"/>
        </w:rPr>
      </w:pPr>
      <w:r w:rsidRPr="00B51CAF">
        <w:rPr>
          <w:rFonts w:asciiTheme="majorHAnsi" w:hAnsiTheme="majorHAnsi" w:cstheme="majorHAnsi"/>
        </w:rPr>
        <w:t xml:space="preserve">Objeto: Contratação de empresa especializada para serviços de calçamento do canteiro central das avenidas JK e Jair Leite, centro, município de Pimenta/MG. Propostas: até 24/06/24 às 08h59min. Sessão: 24/06/24 às 09h00min Edital no site </w:t>
      </w:r>
      <w:hyperlink r:id="rId74" w:history="1">
        <w:r w:rsidRPr="00213F76">
          <w:rPr>
            <w:rStyle w:val="Hyperlink"/>
            <w:rFonts w:asciiTheme="majorHAnsi" w:hAnsiTheme="majorHAnsi" w:cstheme="majorHAnsi"/>
          </w:rPr>
          <w:t>www.licitanet.com.br</w:t>
        </w:r>
      </w:hyperlink>
      <w:r w:rsidRPr="00B51CAF">
        <w:rPr>
          <w:rFonts w:asciiTheme="majorHAnsi" w:hAnsiTheme="majorHAnsi" w:cstheme="majorHAnsi"/>
        </w:rPr>
        <w:t xml:space="preserve"> e </w:t>
      </w:r>
      <w:hyperlink r:id="rId75" w:history="1">
        <w:r w:rsidRPr="00213F76">
          <w:rPr>
            <w:rStyle w:val="Hyperlink"/>
            <w:rFonts w:asciiTheme="majorHAnsi" w:hAnsiTheme="majorHAnsi" w:cstheme="majorHAnsi"/>
          </w:rPr>
          <w:t>www.pimenta.mg.gov.br/portalprefeitura/</w:t>
        </w:r>
      </w:hyperlink>
      <w:r>
        <w:rPr>
          <w:rFonts w:asciiTheme="majorHAnsi" w:hAnsiTheme="majorHAnsi" w:cstheme="majorHAnsi"/>
        </w:rPr>
        <w:t xml:space="preserve">. </w:t>
      </w:r>
      <w:r w:rsidRPr="00B51CAF">
        <w:rPr>
          <w:rFonts w:asciiTheme="majorHAnsi" w:hAnsiTheme="majorHAnsi" w:cstheme="majorHAnsi"/>
        </w:rPr>
        <w:t>Informações: (37) 3412-2820.</w:t>
      </w:r>
    </w:p>
    <w:p w14:paraId="7171CDD9" w14:textId="4E28A94A" w:rsidR="00016778" w:rsidRDefault="00016778" w:rsidP="00D17EAA">
      <w:pPr>
        <w:tabs>
          <w:tab w:val="left" w:pos="1440"/>
        </w:tabs>
        <w:autoSpaceDE w:val="0"/>
        <w:autoSpaceDN w:val="0"/>
        <w:adjustRightInd w:val="0"/>
        <w:jc w:val="both"/>
        <w:rPr>
          <w:rFonts w:asciiTheme="majorHAnsi" w:hAnsiTheme="majorHAnsi" w:cstheme="majorHAnsi"/>
        </w:rPr>
      </w:pPr>
    </w:p>
    <w:p w14:paraId="08F36DED" w14:textId="77777777" w:rsidR="004A5D97" w:rsidRPr="00A45FF3" w:rsidRDefault="004A5D97" w:rsidP="00D17EAA">
      <w:pPr>
        <w:tabs>
          <w:tab w:val="left" w:pos="1440"/>
        </w:tabs>
        <w:autoSpaceDE w:val="0"/>
        <w:autoSpaceDN w:val="0"/>
        <w:adjustRightInd w:val="0"/>
        <w:jc w:val="both"/>
        <w:rPr>
          <w:rFonts w:asciiTheme="minorHAnsi" w:hAnsiTheme="minorHAnsi" w:cstheme="minorHAnsi"/>
          <w:b/>
          <w:bCs/>
        </w:rPr>
      </w:pPr>
    </w:p>
    <w:p w14:paraId="639B5696" w14:textId="0B894DD7" w:rsidR="00A45FF3" w:rsidRPr="00A45FF3" w:rsidRDefault="00A45FF3" w:rsidP="00D17EAA">
      <w:pPr>
        <w:tabs>
          <w:tab w:val="left" w:pos="1440"/>
        </w:tabs>
        <w:autoSpaceDE w:val="0"/>
        <w:autoSpaceDN w:val="0"/>
        <w:adjustRightInd w:val="0"/>
        <w:jc w:val="both"/>
        <w:rPr>
          <w:rFonts w:asciiTheme="minorHAnsi" w:hAnsiTheme="minorHAnsi" w:cstheme="minorHAnsi"/>
          <w:b/>
          <w:bCs/>
        </w:rPr>
      </w:pPr>
      <w:r w:rsidRPr="00A45FF3">
        <w:rPr>
          <w:rFonts w:asciiTheme="minorHAnsi" w:hAnsiTheme="minorHAnsi" w:cstheme="minorHAnsi"/>
          <w:b/>
          <w:bCs/>
        </w:rPr>
        <w:t>PREFEITURA MUNICIPAL DE PIRACEMA - CONCORRÊNCIA ELETRÔNICA Nº 3/2024</w:t>
      </w:r>
    </w:p>
    <w:p w14:paraId="380AE7B9" w14:textId="68239E93" w:rsidR="00016778" w:rsidRPr="00A45FF3" w:rsidRDefault="00A45FF3" w:rsidP="00D17EAA">
      <w:pPr>
        <w:tabs>
          <w:tab w:val="left" w:pos="1440"/>
        </w:tabs>
        <w:autoSpaceDE w:val="0"/>
        <w:autoSpaceDN w:val="0"/>
        <w:adjustRightInd w:val="0"/>
        <w:jc w:val="both"/>
        <w:rPr>
          <w:rFonts w:asciiTheme="majorHAnsi" w:hAnsiTheme="majorHAnsi" w:cstheme="majorHAnsi"/>
        </w:rPr>
      </w:pPr>
      <w:r w:rsidRPr="00A45FF3">
        <w:rPr>
          <w:rFonts w:asciiTheme="majorHAnsi" w:hAnsiTheme="majorHAnsi" w:cstheme="majorHAnsi"/>
        </w:rPr>
        <w:t xml:space="preserve">Objeto: </w:t>
      </w:r>
      <w:r>
        <w:rPr>
          <w:rFonts w:asciiTheme="majorHAnsi" w:hAnsiTheme="majorHAnsi" w:cstheme="majorHAnsi"/>
        </w:rPr>
        <w:t>R</w:t>
      </w:r>
      <w:r w:rsidRPr="00A45FF3">
        <w:rPr>
          <w:rFonts w:asciiTheme="majorHAnsi" w:hAnsiTheme="majorHAnsi" w:cstheme="majorHAnsi"/>
        </w:rPr>
        <w:t xml:space="preserve">ecuperação e manutenção da estrada vicinal da cachoeirinha do município de PIRACEMA/MG. As obras incluem o fornecimento de materiais, equipamentos e mão de obra. Tipo: menor preço GLOBAL. Fim do recebimento (propostas e documentos): 07/06/2024 às 09h00min. Início da análise das propostas: 07/06/2024 às 09h01min. Fim da análise das propostas: 07/06/2024 às 09h29min. Sessão Pública: dia 07 de junho de 2024. Horário de início da disputa: 09h30min (horário de Brasília/DF). Endereço eletrônico: </w:t>
      </w:r>
      <w:hyperlink r:id="rId76" w:history="1">
        <w:r w:rsidRPr="00213F76">
          <w:rPr>
            <w:rStyle w:val="Hyperlink"/>
            <w:rFonts w:asciiTheme="majorHAnsi" w:hAnsiTheme="majorHAnsi" w:cstheme="majorHAnsi"/>
          </w:rPr>
          <w:t>https://bllcompras.com/Home/Login</w:t>
        </w:r>
      </w:hyperlink>
      <w:r w:rsidRPr="00A45FF3">
        <w:rPr>
          <w:rFonts w:asciiTheme="majorHAnsi" w:hAnsiTheme="majorHAnsi" w:cstheme="majorHAnsi"/>
        </w:rPr>
        <w:t xml:space="preserve">. Aquisição do edital através do site: </w:t>
      </w:r>
      <w:hyperlink r:id="rId77" w:history="1">
        <w:r w:rsidRPr="00213F76">
          <w:rPr>
            <w:rStyle w:val="Hyperlink"/>
            <w:rFonts w:asciiTheme="majorHAnsi" w:hAnsiTheme="majorHAnsi" w:cstheme="majorHAnsi"/>
          </w:rPr>
          <w:t>www.piracema.mg.gov.br</w:t>
        </w:r>
      </w:hyperlink>
      <w:r w:rsidRPr="00A45FF3">
        <w:rPr>
          <w:rFonts w:asciiTheme="majorHAnsi" w:hAnsiTheme="majorHAnsi" w:cstheme="majorHAnsi"/>
        </w:rPr>
        <w:t xml:space="preserve"> e informações através do e-mail </w:t>
      </w:r>
      <w:hyperlink r:id="rId78" w:history="1">
        <w:r w:rsidRPr="00213F76">
          <w:rPr>
            <w:rStyle w:val="Hyperlink"/>
            <w:rFonts w:asciiTheme="majorHAnsi" w:hAnsiTheme="majorHAnsi" w:cstheme="majorHAnsi"/>
          </w:rPr>
          <w:t>licitacao@piracema.mg.gov.br</w:t>
        </w:r>
      </w:hyperlink>
      <w:r w:rsidRPr="00A45FF3">
        <w:rPr>
          <w:rFonts w:asciiTheme="majorHAnsi" w:hAnsiTheme="majorHAnsi" w:cstheme="majorHAnsi"/>
        </w:rPr>
        <w:t>.</w:t>
      </w:r>
    </w:p>
    <w:p w14:paraId="639BD0D5" w14:textId="6BA76D1E" w:rsidR="00016778" w:rsidRDefault="00016778" w:rsidP="00D17EAA">
      <w:pPr>
        <w:tabs>
          <w:tab w:val="left" w:pos="1440"/>
        </w:tabs>
        <w:autoSpaceDE w:val="0"/>
        <w:autoSpaceDN w:val="0"/>
        <w:adjustRightInd w:val="0"/>
        <w:jc w:val="both"/>
        <w:rPr>
          <w:rFonts w:asciiTheme="majorHAnsi" w:hAnsiTheme="majorHAnsi" w:cstheme="majorHAnsi"/>
        </w:rPr>
      </w:pPr>
    </w:p>
    <w:p w14:paraId="48A4A935" w14:textId="6A7706B8" w:rsidR="00016778" w:rsidRPr="00242786" w:rsidRDefault="00016778" w:rsidP="00D17EAA">
      <w:pPr>
        <w:tabs>
          <w:tab w:val="left" w:pos="1440"/>
        </w:tabs>
        <w:autoSpaceDE w:val="0"/>
        <w:autoSpaceDN w:val="0"/>
        <w:adjustRightInd w:val="0"/>
        <w:jc w:val="both"/>
        <w:rPr>
          <w:rFonts w:asciiTheme="majorHAnsi" w:hAnsiTheme="majorHAnsi" w:cstheme="majorHAnsi"/>
        </w:rPr>
      </w:pPr>
    </w:p>
    <w:p w14:paraId="73499F7A" w14:textId="7DCCE21A" w:rsidR="00242786" w:rsidRDefault="00242786" w:rsidP="00D17EAA">
      <w:pPr>
        <w:tabs>
          <w:tab w:val="left" w:pos="1440"/>
        </w:tabs>
        <w:autoSpaceDE w:val="0"/>
        <w:autoSpaceDN w:val="0"/>
        <w:adjustRightInd w:val="0"/>
        <w:jc w:val="both"/>
        <w:rPr>
          <w:rFonts w:asciiTheme="majorHAnsi" w:hAnsiTheme="majorHAnsi" w:cstheme="majorHAnsi"/>
          <w:b/>
          <w:bCs/>
        </w:rPr>
      </w:pPr>
    </w:p>
    <w:p w14:paraId="380B0AD0" w14:textId="77777777" w:rsidR="004A5D97" w:rsidRPr="00242786" w:rsidRDefault="004A5D97" w:rsidP="00D17EAA">
      <w:pPr>
        <w:tabs>
          <w:tab w:val="left" w:pos="1440"/>
        </w:tabs>
        <w:autoSpaceDE w:val="0"/>
        <w:autoSpaceDN w:val="0"/>
        <w:adjustRightInd w:val="0"/>
        <w:jc w:val="both"/>
        <w:rPr>
          <w:rFonts w:asciiTheme="majorHAnsi" w:hAnsiTheme="majorHAnsi" w:cstheme="majorHAnsi"/>
          <w:b/>
          <w:bCs/>
        </w:rPr>
      </w:pPr>
    </w:p>
    <w:p w14:paraId="42F5E46F" w14:textId="7A20EEBF" w:rsidR="00242786" w:rsidRPr="00242786" w:rsidRDefault="00242786" w:rsidP="00D17EAA">
      <w:pPr>
        <w:tabs>
          <w:tab w:val="left" w:pos="1440"/>
        </w:tabs>
        <w:autoSpaceDE w:val="0"/>
        <w:autoSpaceDN w:val="0"/>
        <w:adjustRightInd w:val="0"/>
        <w:jc w:val="both"/>
        <w:rPr>
          <w:rFonts w:asciiTheme="majorHAnsi" w:hAnsiTheme="majorHAnsi" w:cstheme="majorHAnsi"/>
          <w:b/>
          <w:bCs/>
        </w:rPr>
      </w:pPr>
      <w:r w:rsidRPr="00242786">
        <w:rPr>
          <w:rFonts w:asciiTheme="majorHAnsi" w:hAnsiTheme="majorHAnsi" w:cstheme="majorHAnsi"/>
          <w:b/>
          <w:bCs/>
        </w:rPr>
        <w:t>PREFEITURA MUNICIPAL DE PONTE NOVA - CONSÓRCIO INTERMUNICIPAL MULTISSETORIAL DO VALE DO PIRANGA - CIMVALPI AVISO DE LICITAÇÃO - CONCORRÊNCIA ELETRÔNICA 007/2024</w:t>
      </w:r>
    </w:p>
    <w:p w14:paraId="16FDAC6E" w14:textId="499B9C17" w:rsidR="00242786" w:rsidRPr="00242786" w:rsidRDefault="00242786" w:rsidP="00D17EAA">
      <w:pPr>
        <w:tabs>
          <w:tab w:val="left" w:pos="1440"/>
        </w:tabs>
        <w:autoSpaceDE w:val="0"/>
        <w:autoSpaceDN w:val="0"/>
        <w:adjustRightInd w:val="0"/>
        <w:jc w:val="both"/>
        <w:rPr>
          <w:rFonts w:asciiTheme="majorHAnsi" w:hAnsiTheme="majorHAnsi" w:cstheme="majorHAnsi"/>
        </w:rPr>
      </w:pPr>
      <w:r w:rsidRPr="00242786">
        <w:rPr>
          <w:rFonts w:asciiTheme="majorHAnsi" w:hAnsiTheme="majorHAnsi" w:cstheme="majorHAnsi"/>
        </w:rPr>
        <w:t xml:space="preserve">Objeto: Reforma e Construção de infraestrutura da Praça São Sebastião e Praça JK no Município de Dionísio/MG. Data da sessão pública: 29/05/2024, às 09:00h, horário de Brasília - DF, no sítio eletrônico </w:t>
      </w:r>
      <w:hyperlink r:id="rId79" w:history="1">
        <w:r w:rsidRPr="00213F76">
          <w:rPr>
            <w:rStyle w:val="Hyperlink"/>
            <w:rFonts w:asciiTheme="majorHAnsi" w:hAnsiTheme="majorHAnsi" w:cstheme="majorHAnsi"/>
          </w:rPr>
          <w:t>www.licitardigital.com.br</w:t>
        </w:r>
      </w:hyperlink>
      <w:r w:rsidRPr="00242786">
        <w:rPr>
          <w:rFonts w:asciiTheme="majorHAnsi" w:hAnsiTheme="majorHAnsi" w:cstheme="majorHAnsi"/>
        </w:rPr>
        <w:t xml:space="preserve">. O cadastramento de propostas inicia-se quando for publicado na plataforma e encerra-se, automaticamente, na data e hora marcadas para a realização da sessão da concorrência. O Edital na íntegra, poderá ser obtido nos sites </w:t>
      </w:r>
      <w:hyperlink r:id="rId80" w:history="1">
        <w:r w:rsidRPr="00213F76">
          <w:rPr>
            <w:rStyle w:val="Hyperlink"/>
            <w:rFonts w:asciiTheme="majorHAnsi" w:hAnsiTheme="majorHAnsi" w:cstheme="majorHAnsi"/>
          </w:rPr>
          <w:t>www.licitardigital.com.br</w:t>
        </w:r>
      </w:hyperlink>
      <w:r w:rsidRPr="00242786">
        <w:rPr>
          <w:rFonts w:asciiTheme="majorHAnsi" w:hAnsiTheme="majorHAnsi" w:cstheme="majorHAnsi"/>
        </w:rPr>
        <w:t xml:space="preserve"> ou </w:t>
      </w:r>
      <w:hyperlink r:id="rId81" w:history="1">
        <w:r w:rsidRPr="00213F76">
          <w:rPr>
            <w:rStyle w:val="Hyperlink"/>
            <w:rFonts w:asciiTheme="majorHAnsi" w:hAnsiTheme="majorHAnsi" w:cstheme="majorHAnsi"/>
          </w:rPr>
          <w:t>www.cimvalpi.mg.gov.br</w:t>
        </w:r>
      </w:hyperlink>
      <w:r>
        <w:rPr>
          <w:rFonts w:asciiTheme="majorHAnsi" w:hAnsiTheme="majorHAnsi" w:cstheme="majorHAnsi"/>
        </w:rPr>
        <w:t xml:space="preserve">. </w:t>
      </w:r>
      <w:r w:rsidRPr="00242786">
        <w:rPr>
          <w:rFonts w:asciiTheme="majorHAnsi" w:hAnsiTheme="majorHAnsi" w:cstheme="majorHAnsi"/>
        </w:rPr>
        <w:t xml:space="preserve">Maiores informações poderão ser obtidas na sede do CIMVALPI, na Rua Jaime Pereira, 127, ou através da plataforma </w:t>
      </w:r>
      <w:hyperlink r:id="rId82" w:history="1">
        <w:r w:rsidRPr="00213F76">
          <w:rPr>
            <w:rStyle w:val="Hyperlink"/>
            <w:rFonts w:asciiTheme="majorHAnsi" w:hAnsiTheme="majorHAnsi" w:cstheme="majorHAnsi"/>
          </w:rPr>
          <w:t>www.licitardigital.com.br</w:t>
        </w:r>
      </w:hyperlink>
      <w:r w:rsidRPr="00242786">
        <w:rPr>
          <w:rFonts w:asciiTheme="majorHAnsi" w:hAnsiTheme="majorHAnsi" w:cstheme="majorHAnsi"/>
        </w:rPr>
        <w:t>.</w:t>
      </w:r>
    </w:p>
    <w:p w14:paraId="7A542571" w14:textId="1AAAA1B6" w:rsidR="000153E7" w:rsidRDefault="000153E7" w:rsidP="00D17EAA">
      <w:pPr>
        <w:tabs>
          <w:tab w:val="left" w:pos="1440"/>
        </w:tabs>
        <w:autoSpaceDE w:val="0"/>
        <w:autoSpaceDN w:val="0"/>
        <w:adjustRightInd w:val="0"/>
        <w:jc w:val="both"/>
        <w:rPr>
          <w:rFonts w:asciiTheme="majorHAnsi" w:hAnsiTheme="majorHAnsi" w:cstheme="majorHAnsi"/>
        </w:rPr>
      </w:pPr>
    </w:p>
    <w:p w14:paraId="1F0A75EC" w14:textId="77777777" w:rsidR="004A5D97" w:rsidRPr="00BA2671" w:rsidRDefault="004A5D97" w:rsidP="00D17EAA">
      <w:pPr>
        <w:tabs>
          <w:tab w:val="left" w:pos="1440"/>
        </w:tabs>
        <w:autoSpaceDE w:val="0"/>
        <w:autoSpaceDN w:val="0"/>
        <w:adjustRightInd w:val="0"/>
        <w:jc w:val="both"/>
        <w:rPr>
          <w:rFonts w:asciiTheme="minorHAnsi" w:hAnsiTheme="minorHAnsi" w:cstheme="minorHAnsi"/>
          <w:b/>
          <w:bCs/>
        </w:rPr>
      </w:pPr>
    </w:p>
    <w:p w14:paraId="232011E7" w14:textId="77777777" w:rsidR="00F26569" w:rsidRDefault="00BA2671" w:rsidP="00D17EAA">
      <w:pPr>
        <w:tabs>
          <w:tab w:val="left" w:pos="1440"/>
        </w:tabs>
        <w:autoSpaceDE w:val="0"/>
        <w:autoSpaceDN w:val="0"/>
        <w:adjustRightInd w:val="0"/>
        <w:jc w:val="both"/>
        <w:rPr>
          <w:rFonts w:asciiTheme="minorHAnsi" w:hAnsiTheme="minorHAnsi" w:cstheme="minorHAnsi"/>
          <w:b/>
          <w:bCs/>
        </w:rPr>
      </w:pPr>
      <w:r w:rsidRPr="00BA2671">
        <w:rPr>
          <w:rFonts w:asciiTheme="minorHAnsi" w:hAnsiTheme="minorHAnsi" w:cstheme="minorHAnsi"/>
          <w:b/>
          <w:bCs/>
        </w:rPr>
        <w:t>PREFEITURA MUNICIPAL DE SANTO ANTÔNIO DO MONTE</w:t>
      </w:r>
    </w:p>
    <w:p w14:paraId="740F17B3" w14:textId="1A57D6C7" w:rsidR="00F26569" w:rsidRDefault="00F26569" w:rsidP="00D17EAA">
      <w:pPr>
        <w:tabs>
          <w:tab w:val="left" w:pos="1440"/>
        </w:tabs>
        <w:autoSpaceDE w:val="0"/>
        <w:autoSpaceDN w:val="0"/>
        <w:adjustRightInd w:val="0"/>
        <w:jc w:val="both"/>
        <w:rPr>
          <w:rFonts w:asciiTheme="minorHAnsi" w:hAnsiTheme="minorHAnsi" w:cstheme="minorHAnsi"/>
          <w:b/>
          <w:bCs/>
        </w:rPr>
      </w:pPr>
    </w:p>
    <w:p w14:paraId="0A301065" w14:textId="15696BF8" w:rsidR="00F26569" w:rsidRPr="00F26569" w:rsidRDefault="00F26569" w:rsidP="00F26569">
      <w:pPr>
        <w:tabs>
          <w:tab w:val="left" w:pos="1440"/>
        </w:tabs>
        <w:autoSpaceDE w:val="0"/>
        <w:autoSpaceDN w:val="0"/>
        <w:adjustRightInd w:val="0"/>
        <w:jc w:val="both"/>
        <w:rPr>
          <w:rFonts w:asciiTheme="minorHAnsi" w:hAnsiTheme="minorHAnsi" w:cstheme="minorHAnsi"/>
          <w:b/>
          <w:bCs/>
        </w:rPr>
      </w:pPr>
      <w:r w:rsidRPr="00F26569">
        <w:rPr>
          <w:rFonts w:asciiTheme="minorHAnsi" w:hAnsiTheme="minorHAnsi" w:cstheme="minorHAnsi"/>
          <w:b/>
          <w:bCs/>
        </w:rPr>
        <w:t>CONCORRÊNCIA ELETRÔNICA Nº 1/2024</w:t>
      </w:r>
    </w:p>
    <w:p w14:paraId="70F19A8D" w14:textId="67F39C7F" w:rsidR="00F26569" w:rsidRPr="00F26569" w:rsidRDefault="00F26569" w:rsidP="00F26569">
      <w:pPr>
        <w:tabs>
          <w:tab w:val="left" w:pos="1440"/>
        </w:tabs>
        <w:autoSpaceDE w:val="0"/>
        <w:autoSpaceDN w:val="0"/>
        <w:adjustRightInd w:val="0"/>
        <w:jc w:val="both"/>
        <w:rPr>
          <w:rFonts w:asciiTheme="majorHAnsi" w:hAnsiTheme="majorHAnsi" w:cstheme="majorHAnsi"/>
        </w:rPr>
      </w:pPr>
      <w:r w:rsidRPr="00A45FF3">
        <w:rPr>
          <w:rFonts w:asciiTheme="majorHAnsi" w:hAnsiTheme="majorHAnsi" w:cstheme="majorHAnsi"/>
        </w:rPr>
        <w:t xml:space="preserve">Objeto: </w:t>
      </w:r>
      <w:r>
        <w:rPr>
          <w:rFonts w:asciiTheme="majorHAnsi" w:hAnsiTheme="majorHAnsi" w:cstheme="majorHAnsi"/>
        </w:rPr>
        <w:t xml:space="preserve"> R</w:t>
      </w:r>
      <w:r w:rsidRPr="00F26569">
        <w:rPr>
          <w:rFonts w:asciiTheme="majorHAnsi" w:hAnsiTheme="majorHAnsi" w:cstheme="majorHAnsi"/>
        </w:rPr>
        <w:t xml:space="preserve">eforma da praça na comunidade rural Espraiado Veloso, conforme condições do Edital e seus anexos. Abertura da sessão pública: às 08:30 de 28/05/2024. Informações: </w:t>
      </w:r>
      <w:hyperlink r:id="rId83" w:history="1">
        <w:r w:rsidR="004A5D97" w:rsidRPr="00213F76">
          <w:rPr>
            <w:rStyle w:val="Hyperlink"/>
            <w:rFonts w:asciiTheme="majorHAnsi" w:hAnsiTheme="majorHAnsi" w:cstheme="majorHAnsi"/>
          </w:rPr>
          <w:t>www.samonte.mg.gov.br</w:t>
        </w:r>
      </w:hyperlink>
      <w:r w:rsidRPr="00F26569">
        <w:rPr>
          <w:rFonts w:asciiTheme="majorHAnsi" w:hAnsiTheme="majorHAnsi" w:cstheme="majorHAnsi"/>
        </w:rPr>
        <w:t xml:space="preserve">, santoantoniodomonte.atende.net ou Praça Getúlio Vargas, 18, Centro e-mail: </w:t>
      </w:r>
      <w:hyperlink r:id="rId84" w:history="1">
        <w:r w:rsidR="004A5D97" w:rsidRPr="00213F76">
          <w:rPr>
            <w:rStyle w:val="Hyperlink"/>
            <w:rFonts w:asciiTheme="majorHAnsi" w:hAnsiTheme="majorHAnsi" w:cstheme="majorHAnsi"/>
          </w:rPr>
          <w:t>compras@samonte.mg.gov.br</w:t>
        </w:r>
      </w:hyperlink>
      <w:r w:rsidRPr="00F26569">
        <w:rPr>
          <w:rFonts w:asciiTheme="majorHAnsi" w:hAnsiTheme="majorHAnsi" w:cstheme="majorHAnsi"/>
        </w:rPr>
        <w:t xml:space="preserve"> ou </w:t>
      </w:r>
      <w:hyperlink r:id="rId85" w:history="1">
        <w:r w:rsidR="004A5D97" w:rsidRPr="00213F76">
          <w:rPr>
            <w:rStyle w:val="Hyperlink"/>
            <w:rFonts w:asciiTheme="majorHAnsi" w:hAnsiTheme="majorHAnsi" w:cstheme="majorHAnsi"/>
          </w:rPr>
          <w:t>www.portaldecompraspublicas.com.br</w:t>
        </w:r>
      </w:hyperlink>
      <w:r w:rsidRPr="00F26569">
        <w:rPr>
          <w:rFonts w:asciiTheme="majorHAnsi" w:hAnsiTheme="majorHAnsi" w:cstheme="majorHAnsi"/>
        </w:rPr>
        <w:t>.</w:t>
      </w:r>
    </w:p>
    <w:p w14:paraId="1A2EA301" w14:textId="77777777" w:rsidR="00F26569" w:rsidRDefault="00F26569" w:rsidP="00D17EAA">
      <w:pPr>
        <w:tabs>
          <w:tab w:val="left" w:pos="1440"/>
        </w:tabs>
        <w:autoSpaceDE w:val="0"/>
        <w:autoSpaceDN w:val="0"/>
        <w:adjustRightInd w:val="0"/>
        <w:jc w:val="both"/>
        <w:rPr>
          <w:rFonts w:asciiTheme="minorHAnsi" w:hAnsiTheme="minorHAnsi" w:cstheme="minorHAnsi"/>
          <w:b/>
          <w:bCs/>
        </w:rPr>
      </w:pPr>
    </w:p>
    <w:p w14:paraId="159700A2" w14:textId="205B927A" w:rsidR="00BA2671" w:rsidRPr="00BA2671" w:rsidRDefault="00BA2671" w:rsidP="00D17EAA">
      <w:pPr>
        <w:tabs>
          <w:tab w:val="left" w:pos="1440"/>
        </w:tabs>
        <w:autoSpaceDE w:val="0"/>
        <w:autoSpaceDN w:val="0"/>
        <w:adjustRightInd w:val="0"/>
        <w:jc w:val="both"/>
        <w:rPr>
          <w:rFonts w:asciiTheme="minorHAnsi" w:hAnsiTheme="minorHAnsi" w:cstheme="minorHAnsi"/>
          <w:b/>
          <w:bCs/>
        </w:rPr>
      </w:pPr>
      <w:r w:rsidRPr="00BA2671">
        <w:rPr>
          <w:rFonts w:asciiTheme="minorHAnsi" w:hAnsiTheme="minorHAnsi" w:cstheme="minorHAnsi"/>
          <w:b/>
          <w:bCs/>
        </w:rPr>
        <w:t>CONCORRÊNCIA ELETRÔNICA Nº 2/2024</w:t>
      </w:r>
    </w:p>
    <w:p w14:paraId="797BF278" w14:textId="020D35E0" w:rsidR="00BA2671" w:rsidRDefault="00BA2671" w:rsidP="00D17EAA">
      <w:pPr>
        <w:tabs>
          <w:tab w:val="left" w:pos="1440"/>
        </w:tabs>
        <w:autoSpaceDE w:val="0"/>
        <w:autoSpaceDN w:val="0"/>
        <w:adjustRightInd w:val="0"/>
        <w:jc w:val="both"/>
      </w:pPr>
      <w:r w:rsidRPr="00A45FF3">
        <w:rPr>
          <w:rFonts w:asciiTheme="majorHAnsi" w:hAnsiTheme="majorHAnsi" w:cstheme="majorHAnsi"/>
        </w:rPr>
        <w:t xml:space="preserve">Objeto: </w:t>
      </w:r>
      <w:r w:rsidRPr="00BA2671">
        <w:rPr>
          <w:rFonts w:asciiTheme="majorHAnsi" w:hAnsiTheme="majorHAnsi" w:cstheme="majorHAnsi"/>
        </w:rPr>
        <w:t>O</w:t>
      </w:r>
      <w:r w:rsidR="000153E7" w:rsidRPr="00BA2671">
        <w:rPr>
          <w:rFonts w:asciiTheme="majorHAnsi" w:hAnsiTheme="majorHAnsi" w:cstheme="majorHAnsi"/>
        </w:rPr>
        <w:t xml:space="preserve">bras de pavimentação e recapeamento asfáltico, conforme condições do Edital e seus anexos, atendendo a solicitação da Secretaria M. de Obras e Serviços Urbanos. Abertura da sessão pública: às 08:30 de 27/05/2024. Informações/Edital: </w:t>
      </w:r>
      <w:hyperlink r:id="rId86" w:history="1">
        <w:r w:rsidRPr="00213F76">
          <w:rPr>
            <w:rStyle w:val="Hyperlink"/>
            <w:rFonts w:asciiTheme="majorHAnsi" w:hAnsiTheme="majorHAnsi" w:cstheme="majorHAnsi"/>
          </w:rPr>
          <w:t>www.samonte.mg.gov.br</w:t>
        </w:r>
      </w:hyperlink>
      <w:r w:rsidR="000153E7" w:rsidRPr="00BA2671">
        <w:rPr>
          <w:rFonts w:asciiTheme="majorHAnsi" w:hAnsiTheme="majorHAnsi" w:cstheme="majorHAnsi"/>
        </w:rPr>
        <w:t xml:space="preserve">, </w:t>
      </w:r>
      <w:hyperlink r:id="rId87" w:history="1">
        <w:r w:rsidRPr="00213F76">
          <w:rPr>
            <w:rStyle w:val="Hyperlink"/>
            <w:rFonts w:asciiTheme="majorHAnsi" w:hAnsiTheme="majorHAnsi" w:cstheme="majorHAnsi"/>
          </w:rPr>
          <w:t>www.santoantoniodomonte.atende.net</w:t>
        </w:r>
      </w:hyperlink>
      <w:r w:rsidR="000153E7" w:rsidRPr="00BA2671">
        <w:rPr>
          <w:rFonts w:asciiTheme="majorHAnsi" w:hAnsiTheme="majorHAnsi" w:cstheme="majorHAnsi"/>
        </w:rPr>
        <w:t xml:space="preserve"> ou Praça Getúlio Vargas, 18, Centro, e-mail: </w:t>
      </w:r>
      <w:hyperlink r:id="rId88" w:history="1">
        <w:r w:rsidRPr="00213F76">
          <w:rPr>
            <w:rStyle w:val="Hyperlink"/>
            <w:rFonts w:asciiTheme="majorHAnsi" w:hAnsiTheme="majorHAnsi" w:cstheme="majorHAnsi"/>
          </w:rPr>
          <w:t>compras@samonte.mg.gov.br</w:t>
        </w:r>
      </w:hyperlink>
      <w:r w:rsidR="000153E7" w:rsidRPr="00BA2671">
        <w:rPr>
          <w:rFonts w:asciiTheme="majorHAnsi" w:hAnsiTheme="majorHAnsi" w:cstheme="majorHAnsi"/>
        </w:rPr>
        <w:t xml:space="preserve"> ou </w:t>
      </w:r>
      <w:hyperlink r:id="rId89" w:history="1">
        <w:r w:rsidRPr="00213F76">
          <w:rPr>
            <w:rStyle w:val="Hyperlink"/>
            <w:rFonts w:asciiTheme="majorHAnsi" w:hAnsiTheme="majorHAnsi" w:cstheme="majorHAnsi"/>
          </w:rPr>
          <w:t>www.portaldecompraspublicas.com.br</w:t>
        </w:r>
      </w:hyperlink>
      <w:r w:rsidR="000153E7">
        <w:t>.</w:t>
      </w:r>
    </w:p>
    <w:p w14:paraId="0B7BBDA4" w14:textId="07C7B085" w:rsidR="00BA2671" w:rsidRDefault="00BA2671" w:rsidP="00D17EAA">
      <w:pPr>
        <w:tabs>
          <w:tab w:val="left" w:pos="1440"/>
        </w:tabs>
        <w:autoSpaceDE w:val="0"/>
        <w:autoSpaceDN w:val="0"/>
        <w:adjustRightInd w:val="0"/>
        <w:jc w:val="both"/>
      </w:pPr>
    </w:p>
    <w:p w14:paraId="12CBA5E0" w14:textId="77777777" w:rsidR="004A5D97" w:rsidRPr="00105AF9" w:rsidRDefault="004A5D97" w:rsidP="00D17EAA">
      <w:pPr>
        <w:tabs>
          <w:tab w:val="left" w:pos="1440"/>
        </w:tabs>
        <w:autoSpaceDE w:val="0"/>
        <w:autoSpaceDN w:val="0"/>
        <w:adjustRightInd w:val="0"/>
        <w:jc w:val="both"/>
        <w:rPr>
          <w:rFonts w:asciiTheme="minorHAnsi" w:hAnsiTheme="minorHAnsi" w:cstheme="minorHAnsi"/>
          <w:b/>
          <w:bCs/>
        </w:rPr>
      </w:pPr>
    </w:p>
    <w:p w14:paraId="159E9BED" w14:textId="7A9FF6DE" w:rsidR="00105AF9" w:rsidRPr="00105AF9" w:rsidRDefault="00105AF9" w:rsidP="00D17EAA">
      <w:pPr>
        <w:tabs>
          <w:tab w:val="left" w:pos="1440"/>
        </w:tabs>
        <w:autoSpaceDE w:val="0"/>
        <w:autoSpaceDN w:val="0"/>
        <w:adjustRightInd w:val="0"/>
        <w:jc w:val="both"/>
        <w:rPr>
          <w:rFonts w:asciiTheme="minorHAnsi" w:hAnsiTheme="minorHAnsi" w:cstheme="minorHAnsi"/>
          <w:b/>
          <w:bCs/>
        </w:rPr>
      </w:pPr>
      <w:r w:rsidRPr="00105AF9">
        <w:rPr>
          <w:rFonts w:asciiTheme="minorHAnsi" w:hAnsiTheme="minorHAnsi" w:cstheme="minorHAnsi"/>
          <w:b/>
          <w:bCs/>
        </w:rPr>
        <w:t>PREFEITURA MUNICIPAL DE SÃO FRANCISCO - CONCORRÊNCIA PÚBLICA ELETRÔNICA Nº 4/2024</w:t>
      </w:r>
    </w:p>
    <w:p w14:paraId="364B28A9" w14:textId="5CDAC49E" w:rsidR="00105AF9" w:rsidRDefault="00105AF9" w:rsidP="00D17EAA">
      <w:pPr>
        <w:tabs>
          <w:tab w:val="left" w:pos="1440"/>
        </w:tabs>
        <w:autoSpaceDE w:val="0"/>
        <w:autoSpaceDN w:val="0"/>
        <w:adjustRightInd w:val="0"/>
        <w:jc w:val="both"/>
        <w:rPr>
          <w:rFonts w:asciiTheme="majorHAnsi" w:hAnsiTheme="majorHAnsi" w:cstheme="majorHAnsi"/>
        </w:rPr>
      </w:pPr>
      <w:r w:rsidRPr="00105AF9">
        <w:rPr>
          <w:rFonts w:asciiTheme="majorHAnsi" w:hAnsiTheme="majorHAnsi" w:cstheme="majorHAnsi"/>
        </w:rPr>
        <w:t xml:space="preserve">Objeto: Execução da Construção da Unidade Básica de Saúde do Angical, UBS TIPO I conforme resolução SES - MG Nº 8753 de 16 de </w:t>
      </w:r>
      <w:r w:rsidR="00EB1FA8" w:rsidRPr="00105AF9">
        <w:rPr>
          <w:rFonts w:asciiTheme="majorHAnsi" w:hAnsiTheme="majorHAnsi" w:cstheme="majorHAnsi"/>
        </w:rPr>
        <w:t>maio</w:t>
      </w:r>
      <w:r w:rsidRPr="00105AF9">
        <w:rPr>
          <w:rFonts w:asciiTheme="majorHAnsi" w:hAnsiTheme="majorHAnsi" w:cstheme="majorHAnsi"/>
        </w:rPr>
        <w:t xml:space="preserve"> de 2023. Data de abertura: 28/05/2024 às 08:00 horas. Tipo de julgamento: Menor Preço Global. Modo de disputa: Aberto. Edital e maiores informações na sede da Prefeitura no horário de 07:00 as 13:00 horas ou através do site </w:t>
      </w:r>
      <w:hyperlink r:id="rId90" w:history="1">
        <w:r w:rsidRPr="00213F76">
          <w:rPr>
            <w:rStyle w:val="Hyperlink"/>
            <w:rFonts w:asciiTheme="majorHAnsi" w:hAnsiTheme="majorHAnsi" w:cstheme="majorHAnsi"/>
          </w:rPr>
          <w:t>www.prefeituradesaofrancisco.mg.gov.br</w:t>
        </w:r>
      </w:hyperlink>
      <w:r w:rsidRPr="00105AF9">
        <w:rPr>
          <w:rFonts w:asciiTheme="majorHAnsi" w:hAnsiTheme="majorHAnsi" w:cstheme="majorHAnsi"/>
        </w:rPr>
        <w:t>.</w:t>
      </w:r>
    </w:p>
    <w:p w14:paraId="7B38CBBF" w14:textId="29A747C3" w:rsidR="00A06A58" w:rsidRDefault="00A06A58" w:rsidP="00D17EAA">
      <w:pPr>
        <w:tabs>
          <w:tab w:val="left" w:pos="1440"/>
        </w:tabs>
        <w:autoSpaceDE w:val="0"/>
        <w:autoSpaceDN w:val="0"/>
        <w:adjustRightInd w:val="0"/>
        <w:jc w:val="both"/>
        <w:rPr>
          <w:rFonts w:asciiTheme="majorHAnsi" w:hAnsiTheme="majorHAnsi" w:cstheme="majorHAnsi"/>
        </w:rPr>
      </w:pPr>
    </w:p>
    <w:p w14:paraId="1178BEF6" w14:textId="77777777" w:rsidR="004A5D97" w:rsidRPr="001D0104" w:rsidRDefault="004A5D97" w:rsidP="00D17EAA">
      <w:pPr>
        <w:tabs>
          <w:tab w:val="left" w:pos="1440"/>
        </w:tabs>
        <w:autoSpaceDE w:val="0"/>
        <w:autoSpaceDN w:val="0"/>
        <w:adjustRightInd w:val="0"/>
        <w:jc w:val="both"/>
        <w:rPr>
          <w:rFonts w:asciiTheme="minorHAnsi" w:hAnsiTheme="minorHAnsi" w:cstheme="minorHAnsi"/>
          <w:b/>
          <w:bCs/>
        </w:rPr>
      </w:pPr>
    </w:p>
    <w:p w14:paraId="2786D4D6" w14:textId="25BF8474" w:rsidR="00A06A58" w:rsidRPr="001D0104" w:rsidRDefault="001D0104" w:rsidP="00D17EAA">
      <w:pPr>
        <w:tabs>
          <w:tab w:val="left" w:pos="1440"/>
        </w:tabs>
        <w:autoSpaceDE w:val="0"/>
        <w:autoSpaceDN w:val="0"/>
        <w:adjustRightInd w:val="0"/>
        <w:jc w:val="both"/>
        <w:rPr>
          <w:rFonts w:asciiTheme="minorHAnsi" w:hAnsiTheme="minorHAnsi" w:cstheme="minorHAnsi"/>
          <w:b/>
          <w:bCs/>
        </w:rPr>
      </w:pPr>
      <w:r w:rsidRPr="001D0104">
        <w:rPr>
          <w:rFonts w:asciiTheme="minorHAnsi" w:hAnsiTheme="minorHAnsi" w:cstheme="minorHAnsi"/>
          <w:b/>
          <w:bCs/>
        </w:rPr>
        <w:t>PREFEITURA MUNICIPAL DE SÃO JOÃO DA LAGOA - CONCORRÊNCIA ELETRÔNICA Nº 001/2024</w:t>
      </w:r>
    </w:p>
    <w:p w14:paraId="46057EA0" w14:textId="24766EBE" w:rsidR="00A06A58" w:rsidRPr="00A06A58" w:rsidRDefault="00A06A58" w:rsidP="00D17EAA">
      <w:pPr>
        <w:tabs>
          <w:tab w:val="left" w:pos="1440"/>
        </w:tabs>
        <w:autoSpaceDE w:val="0"/>
        <w:autoSpaceDN w:val="0"/>
        <w:adjustRightInd w:val="0"/>
        <w:jc w:val="both"/>
        <w:rPr>
          <w:rFonts w:asciiTheme="majorHAnsi" w:hAnsiTheme="majorHAnsi" w:cstheme="majorHAnsi"/>
        </w:rPr>
      </w:pPr>
      <w:r w:rsidRPr="00A06A58">
        <w:rPr>
          <w:rFonts w:asciiTheme="majorHAnsi" w:hAnsiTheme="majorHAnsi" w:cstheme="majorHAnsi"/>
        </w:rPr>
        <w:t xml:space="preserve">Objeto: Execução de obra de pavimentação de vias públicas em bloquete. Data da Sessão pública: 29/05/2024, às 09:10 horas. Edital disponível: endereço eletrônico </w:t>
      </w:r>
      <w:hyperlink r:id="rId91" w:history="1">
        <w:r w:rsidRPr="00213F76">
          <w:rPr>
            <w:rStyle w:val="Hyperlink"/>
            <w:rFonts w:asciiTheme="majorHAnsi" w:hAnsiTheme="majorHAnsi" w:cstheme="majorHAnsi"/>
          </w:rPr>
          <w:t>www.saojoaodalagoa.mg.gov.br</w:t>
        </w:r>
      </w:hyperlink>
      <w:r w:rsidRPr="00A06A58">
        <w:rPr>
          <w:rFonts w:asciiTheme="majorHAnsi" w:hAnsiTheme="majorHAnsi" w:cstheme="majorHAnsi"/>
        </w:rPr>
        <w:t xml:space="preserve">. </w:t>
      </w:r>
      <w:hyperlink r:id="rId92" w:history="1">
        <w:r w:rsidRPr="00213F76">
          <w:rPr>
            <w:rStyle w:val="Hyperlink"/>
            <w:rFonts w:asciiTheme="majorHAnsi" w:hAnsiTheme="majorHAnsi" w:cstheme="majorHAnsi"/>
          </w:rPr>
          <w:t>www.licitardigital.com.br</w:t>
        </w:r>
      </w:hyperlink>
      <w:r w:rsidRPr="00A06A58">
        <w:rPr>
          <w:rFonts w:asciiTheme="majorHAnsi" w:hAnsiTheme="majorHAnsi" w:cstheme="majorHAnsi"/>
        </w:rPr>
        <w:t>. Sede da Prefeitura Municipal: Av. Coração de Jesus, nº 1005, centro. Telefone: (38) 32288133.</w:t>
      </w:r>
    </w:p>
    <w:p w14:paraId="77CD5AD3" w14:textId="4BCA51E0" w:rsidR="00A06A58" w:rsidRDefault="00A06A58" w:rsidP="00D17EAA">
      <w:pPr>
        <w:tabs>
          <w:tab w:val="left" w:pos="1440"/>
        </w:tabs>
        <w:autoSpaceDE w:val="0"/>
        <w:autoSpaceDN w:val="0"/>
        <w:adjustRightInd w:val="0"/>
        <w:jc w:val="both"/>
        <w:rPr>
          <w:rFonts w:asciiTheme="majorHAnsi" w:hAnsiTheme="majorHAnsi" w:cstheme="majorHAnsi"/>
        </w:rPr>
      </w:pPr>
    </w:p>
    <w:p w14:paraId="2BB3E374" w14:textId="6042A2E8" w:rsidR="00F26569" w:rsidRDefault="00F26569" w:rsidP="00D17EAA">
      <w:pPr>
        <w:tabs>
          <w:tab w:val="left" w:pos="1440"/>
        </w:tabs>
        <w:autoSpaceDE w:val="0"/>
        <w:autoSpaceDN w:val="0"/>
        <w:adjustRightInd w:val="0"/>
        <w:jc w:val="both"/>
        <w:rPr>
          <w:rFonts w:asciiTheme="majorHAnsi" w:hAnsiTheme="majorHAnsi" w:cstheme="majorHAnsi"/>
        </w:rPr>
      </w:pPr>
    </w:p>
    <w:p w14:paraId="77707951" w14:textId="30EB0CDE" w:rsidR="004A5D97" w:rsidRDefault="004A5D97" w:rsidP="00D17EAA">
      <w:pPr>
        <w:tabs>
          <w:tab w:val="left" w:pos="1440"/>
        </w:tabs>
        <w:autoSpaceDE w:val="0"/>
        <w:autoSpaceDN w:val="0"/>
        <w:adjustRightInd w:val="0"/>
        <w:jc w:val="both"/>
        <w:rPr>
          <w:rFonts w:asciiTheme="majorHAnsi" w:hAnsiTheme="majorHAnsi" w:cstheme="majorHAnsi"/>
        </w:rPr>
      </w:pPr>
    </w:p>
    <w:p w14:paraId="44595E9D" w14:textId="338F8F31" w:rsidR="004A5D97" w:rsidRDefault="004A5D97" w:rsidP="00D17EAA">
      <w:pPr>
        <w:tabs>
          <w:tab w:val="left" w:pos="1440"/>
        </w:tabs>
        <w:autoSpaceDE w:val="0"/>
        <w:autoSpaceDN w:val="0"/>
        <w:adjustRightInd w:val="0"/>
        <w:jc w:val="both"/>
        <w:rPr>
          <w:rFonts w:asciiTheme="majorHAnsi" w:hAnsiTheme="majorHAnsi" w:cstheme="majorHAnsi"/>
        </w:rPr>
      </w:pPr>
    </w:p>
    <w:p w14:paraId="257522B2" w14:textId="19C0BC9D" w:rsidR="004A5D97" w:rsidRDefault="004A5D97" w:rsidP="00D17EAA">
      <w:pPr>
        <w:tabs>
          <w:tab w:val="left" w:pos="1440"/>
        </w:tabs>
        <w:autoSpaceDE w:val="0"/>
        <w:autoSpaceDN w:val="0"/>
        <w:adjustRightInd w:val="0"/>
        <w:jc w:val="both"/>
        <w:rPr>
          <w:rFonts w:asciiTheme="majorHAnsi" w:hAnsiTheme="majorHAnsi" w:cstheme="majorHAnsi"/>
        </w:rPr>
      </w:pPr>
    </w:p>
    <w:p w14:paraId="1210A47C" w14:textId="77777777" w:rsidR="004A5D97" w:rsidRDefault="004A5D97" w:rsidP="00D17EAA">
      <w:pPr>
        <w:tabs>
          <w:tab w:val="left" w:pos="1440"/>
        </w:tabs>
        <w:autoSpaceDE w:val="0"/>
        <w:autoSpaceDN w:val="0"/>
        <w:adjustRightInd w:val="0"/>
        <w:jc w:val="both"/>
        <w:rPr>
          <w:rFonts w:asciiTheme="majorHAnsi" w:hAnsiTheme="majorHAnsi" w:cstheme="majorHAnsi"/>
        </w:rPr>
      </w:pPr>
    </w:p>
    <w:p w14:paraId="3DF677A1" w14:textId="1D4D8FF1" w:rsidR="00F26569" w:rsidRPr="00F26569" w:rsidRDefault="00F26569" w:rsidP="00D17EAA">
      <w:pPr>
        <w:tabs>
          <w:tab w:val="left" w:pos="1440"/>
        </w:tabs>
        <w:autoSpaceDE w:val="0"/>
        <w:autoSpaceDN w:val="0"/>
        <w:adjustRightInd w:val="0"/>
        <w:jc w:val="both"/>
        <w:rPr>
          <w:rFonts w:asciiTheme="minorHAnsi" w:hAnsiTheme="minorHAnsi" w:cstheme="minorHAnsi"/>
          <w:b/>
          <w:bCs/>
        </w:rPr>
      </w:pPr>
      <w:r w:rsidRPr="00F26569">
        <w:rPr>
          <w:rFonts w:asciiTheme="minorHAnsi" w:hAnsiTheme="minorHAnsi" w:cstheme="minorHAnsi"/>
          <w:b/>
          <w:bCs/>
        </w:rPr>
        <w:t xml:space="preserve">PREFEITURA MUNICIPAL DE SÃO JOSÉ DO MANTIMENTO - CONCORRÊNCIA ELETRÔNICA Nº 2/2024 </w:t>
      </w:r>
    </w:p>
    <w:p w14:paraId="545A220C" w14:textId="08255CBA" w:rsidR="00F26569" w:rsidRPr="00F26569" w:rsidRDefault="00F26569" w:rsidP="00D17EAA">
      <w:pPr>
        <w:tabs>
          <w:tab w:val="left" w:pos="1440"/>
        </w:tabs>
        <w:autoSpaceDE w:val="0"/>
        <w:autoSpaceDN w:val="0"/>
        <w:adjustRightInd w:val="0"/>
        <w:jc w:val="both"/>
        <w:rPr>
          <w:rFonts w:asciiTheme="majorHAnsi" w:hAnsiTheme="majorHAnsi" w:cstheme="majorHAnsi"/>
        </w:rPr>
      </w:pPr>
      <w:r w:rsidRPr="00A06A58">
        <w:rPr>
          <w:rFonts w:asciiTheme="majorHAnsi" w:hAnsiTheme="majorHAnsi" w:cstheme="majorHAnsi"/>
        </w:rPr>
        <w:t>Objeto:</w:t>
      </w:r>
      <w:r>
        <w:rPr>
          <w:rFonts w:asciiTheme="majorHAnsi" w:hAnsiTheme="majorHAnsi" w:cstheme="majorHAnsi"/>
        </w:rPr>
        <w:t xml:space="preserve"> </w:t>
      </w:r>
      <w:r w:rsidRPr="00F26569">
        <w:rPr>
          <w:rFonts w:asciiTheme="majorHAnsi" w:hAnsiTheme="majorHAnsi" w:cstheme="majorHAnsi"/>
        </w:rPr>
        <w:t xml:space="preserve">Execução de obras de reforma da Escola Municipal Nilson Teixeira Pinto, partir das 09h00min do dia 13/05/2024 até as 09h00min do dia 27/05/2024. A integra do Edital encontra-se a disposição no site </w:t>
      </w:r>
      <w:hyperlink r:id="rId93" w:history="1">
        <w:r w:rsidRPr="00213F76">
          <w:rPr>
            <w:rStyle w:val="Hyperlink"/>
            <w:rFonts w:asciiTheme="majorHAnsi" w:hAnsiTheme="majorHAnsi" w:cstheme="majorHAnsi"/>
          </w:rPr>
          <w:t>www.pmsjmantimento.mg.gov.br</w:t>
        </w:r>
      </w:hyperlink>
      <w:r w:rsidRPr="00F26569">
        <w:rPr>
          <w:rFonts w:asciiTheme="majorHAnsi" w:hAnsiTheme="majorHAnsi" w:cstheme="majorHAnsi"/>
        </w:rPr>
        <w:t xml:space="preserve">, no site </w:t>
      </w:r>
      <w:hyperlink r:id="rId94" w:history="1">
        <w:r w:rsidRPr="00213F76">
          <w:rPr>
            <w:rStyle w:val="Hyperlink"/>
            <w:rFonts w:asciiTheme="majorHAnsi" w:hAnsiTheme="majorHAnsi" w:cstheme="majorHAnsi"/>
          </w:rPr>
          <w:t>www.portaldecompraspublcas.con.br</w:t>
        </w:r>
      </w:hyperlink>
      <w:r w:rsidRPr="00F26569">
        <w:rPr>
          <w:rFonts w:asciiTheme="majorHAnsi" w:hAnsiTheme="majorHAnsi" w:cstheme="majorHAnsi"/>
        </w:rPr>
        <w:t xml:space="preserve"> e no PNCP. Informações pelo tel.: (33) 99800-1148. </w:t>
      </w:r>
    </w:p>
    <w:p w14:paraId="1D979DAF" w14:textId="2382ED89" w:rsidR="00F26569" w:rsidRDefault="00F26569" w:rsidP="00D17EAA">
      <w:pPr>
        <w:tabs>
          <w:tab w:val="left" w:pos="1440"/>
        </w:tabs>
        <w:autoSpaceDE w:val="0"/>
        <w:autoSpaceDN w:val="0"/>
        <w:adjustRightInd w:val="0"/>
        <w:jc w:val="both"/>
        <w:rPr>
          <w:rFonts w:asciiTheme="majorHAnsi" w:hAnsiTheme="majorHAnsi" w:cstheme="majorHAnsi"/>
        </w:rPr>
      </w:pPr>
    </w:p>
    <w:p w14:paraId="70DF54FE" w14:textId="77777777" w:rsidR="004A5D97" w:rsidRDefault="004A5D97" w:rsidP="00D17EAA">
      <w:pPr>
        <w:tabs>
          <w:tab w:val="left" w:pos="1440"/>
        </w:tabs>
        <w:autoSpaceDE w:val="0"/>
        <w:autoSpaceDN w:val="0"/>
        <w:adjustRightInd w:val="0"/>
        <w:jc w:val="both"/>
        <w:rPr>
          <w:rFonts w:asciiTheme="majorHAnsi" w:hAnsiTheme="majorHAnsi" w:cstheme="majorHAnsi"/>
        </w:rPr>
      </w:pPr>
    </w:p>
    <w:p w14:paraId="3D2BC7A8" w14:textId="54292E1F" w:rsidR="001D0104" w:rsidRPr="00F26569" w:rsidRDefault="00F26569" w:rsidP="00D17EAA">
      <w:pPr>
        <w:tabs>
          <w:tab w:val="left" w:pos="1440"/>
        </w:tabs>
        <w:autoSpaceDE w:val="0"/>
        <w:autoSpaceDN w:val="0"/>
        <w:adjustRightInd w:val="0"/>
        <w:jc w:val="both"/>
        <w:rPr>
          <w:rFonts w:asciiTheme="minorHAnsi" w:hAnsiTheme="minorHAnsi" w:cstheme="minorHAnsi"/>
          <w:b/>
          <w:bCs/>
        </w:rPr>
      </w:pPr>
      <w:r w:rsidRPr="00F26569">
        <w:rPr>
          <w:rFonts w:asciiTheme="minorHAnsi" w:hAnsiTheme="minorHAnsi" w:cstheme="minorHAnsi"/>
          <w:b/>
          <w:bCs/>
        </w:rPr>
        <w:t>PREFEITURA MUNICIPAL DE SÃO SEBASTIÃO DA BELA VISTA - CONCORRÊNCIA ELETRÔNICA Nº 0003/2024</w:t>
      </w:r>
    </w:p>
    <w:p w14:paraId="07BA8557" w14:textId="7A4398C4" w:rsidR="00A06A58" w:rsidRDefault="001D0104" w:rsidP="00D17EAA">
      <w:pPr>
        <w:tabs>
          <w:tab w:val="left" w:pos="1440"/>
        </w:tabs>
        <w:autoSpaceDE w:val="0"/>
        <w:autoSpaceDN w:val="0"/>
        <w:adjustRightInd w:val="0"/>
        <w:jc w:val="both"/>
        <w:rPr>
          <w:rFonts w:asciiTheme="majorHAnsi" w:hAnsiTheme="majorHAnsi" w:cstheme="majorHAnsi"/>
        </w:rPr>
      </w:pPr>
      <w:r w:rsidRPr="001D0104">
        <w:rPr>
          <w:rFonts w:asciiTheme="majorHAnsi" w:hAnsiTheme="majorHAnsi" w:cstheme="majorHAnsi"/>
        </w:rPr>
        <w:t xml:space="preserve">Objeto: Execução de Obra de Construção da UBS (Unidade Básica de Saúde) do Município de São Sebastiao da Bela Vista (MG). Abertura das Propostas: dia 29 de </w:t>
      </w:r>
      <w:r w:rsidR="00EB1FA8" w:rsidRPr="001D0104">
        <w:rPr>
          <w:rFonts w:asciiTheme="majorHAnsi" w:hAnsiTheme="majorHAnsi" w:cstheme="majorHAnsi"/>
        </w:rPr>
        <w:t>maio</w:t>
      </w:r>
      <w:r w:rsidRPr="001D0104">
        <w:rPr>
          <w:rFonts w:asciiTheme="majorHAnsi" w:hAnsiTheme="majorHAnsi" w:cstheme="majorHAnsi"/>
        </w:rPr>
        <w:t xml:space="preserve"> de 2024 as 10h01, na plataforma eletrônica </w:t>
      </w:r>
      <w:hyperlink r:id="rId95" w:history="1">
        <w:r w:rsidRPr="00213F76">
          <w:rPr>
            <w:rStyle w:val="Hyperlink"/>
            <w:rFonts w:asciiTheme="majorHAnsi" w:hAnsiTheme="majorHAnsi" w:cstheme="majorHAnsi"/>
          </w:rPr>
          <w:t>www.portaldecompraspublicas.com.br</w:t>
        </w:r>
      </w:hyperlink>
      <w:r w:rsidRPr="001D0104">
        <w:rPr>
          <w:rFonts w:asciiTheme="majorHAnsi" w:hAnsiTheme="majorHAnsi" w:cstheme="majorHAnsi"/>
        </w:rPr>
        <w:t xml:space="preserve">. Informações pelo telefone 035.3453.1212 ou no Site </w:t>
      </w:r>
      <w:hyperlink r:id="rId96" w:history="1">
        <w:r w:rsidRPr="00213F76">
          <w:rPr>
            <w:rStyle w:val="Hyperlink"/>
            <w:rFonts w:asciiTheme="majorHAnsi" w:hAnsiTheme="majorHAnsi" w:cstheme="majorHAnsi"/>
          </w:rPr>
          <w:t>www.saosebastiaodabelavista.mg.gov.br</w:t>
        </w:r>
      </w:hyperlink>
      <w:r w:rsidRPr="001D0104">
        <w:rPr>
          <w:rFonts w:asciiTheme="majorHAnsi" w:hAnsiTheme="majorHAnsi" w:cstheme="majorHAnsi"/>
        </w:rPr>
        <w:t xml:space="preserve"> ou e-mail </w:t>
      </w:r>
      <w:hyperlink r:id="rId97" w:history="1">
        <w:r w:rsidRPr="00213F76">
          <w:rPr>
            <w:rStyle w:val="Hyperlink"/>
            <w:rFonts w:asciiTheme="majorHAnsi" w:hAnsiTheme="majorHAnsi" w:cstheme="majorHAnsi"/>
          </w:rPr>
          <w:t>licitacaossbv@hotmail.com</w:t>
        </w:r>
      </w:hyperlink>
      <w:r w:rsidRPr="001D0104">
        <w:rPr>
          <w:rFonts w:asciiTheme="majorHAnsi" w:hAnsiTheme="majorHAnsi" w:cstheme="majorHAnsi"/>
        </w:rPr>
        <w:t xml:space="preserve">. </w:t>
      </w:r>
    </w:p>
    <w:p w14:paraId="6163421E" w14:textId="1313892D" w:rsidR="00D5315D" w:rsidRDefault="00D5315D" w:rsidP="00D17EAA">
      <w:pPr>
        <w:tabs>
          <w:tab w:val="left" w:pos="1440"/>
        </w:tabs>
        <w:autoSpaceDE w:val="0"/>
        <w:autoSpaceDN w:val="0"/>
        <w:adjustRightInd w:val="0"/>
        <w:jc w:val="both"/>
        <w:rPr>
          <w:rFonts w:asciiTheme="majorHAnsi" w:hAnsiTheme="majorHAnsi" w:cstheme="majorHAnsi"/>
        </w:rPr>
      </w:pPr>
    </w:p>
    <w:p w14:paraId="6F8236F8" w14:textId="77777777" w:rsidR="004A5D97" w:rsidRPr="00D5315D" w:rsidRDefault="004A5D97" w:rsidP="00D17EAA">
      <w:pPr>
        <w:tabs>
          <w:tab w:val="left" w:pos="1440"/>
        </w:tabs>
        <w:autoSpaceDE w:val="0"/>
        <w:autoSpaceDN w:val="0"/>
        <w:adjustRightInd w:val="0"/>
        <w:jc w:val="both"/>
        <w:rPr>
          <w:rFonts w:asciiTheme="majorHAnsi" w:hAnsiTheme="majorHAnsi" w:cstheme="majorHAnsi"/>
          <w:b/>
          <w:bCs/>
        </w:rPr>
      </w:pPr>
    </w:p>
    <w:p w14:paraId="11516C13" w14:textId="77777777" w:rsidR="00A44E2A" w:rsidRDefault="00D5315D" w:rsidP="00D17EAA">
      <w:pPr>
        <w:tabs>
          <w:tab w:val="left" w:pos="1440"/>
        </w:tabs>
        <w:autoSpaceDE w:val="0"/>
        <w:autoSpaceDN w:val="0"/>
        <w:adjustRightInd w:val="0"/>
        <w:jc w:val="both"/>
        <w:rPr>
          <w:rFonts w:asciiTheme="majorHAnsi" w:hAnsiTheme="majorHAnsi" w:cstheme="majorHAnsi"/>
          <w:b/>
          <w:bCs/>
        </w:rPr>
      </w:pPr>
      <w:r w:rsidRPr="00D5315D">
        <w:rPr>
          <w:rFonts w:asciiTheme="majorHAnsi" w:hAnsiTheme="majorHAnsi" w:cstheme="majorHAnsi"/>
          <w:b/>
          <w:bCs/>
        </w:rPr>
        <w:t>PREFEITURA MUNICIPAL DE TAPIRA</w:t>
      </w:r>
    </w:p>
    <w:p w14:paraId="0894BE84" w14:textId="77777777" w:rsidR="00A44E2A" w:rsidRDefault="00A44E2A" w:rsidP="00D17EAA">
      <w:pPr>
        <w:tabs>
          <w:tab w:val="left" w:pos="1440"/>
        </w:tabs>
        <w:autoSpaceDE w:val="0"/>
        <w:autoSpaceDN w:val="0"/>
        <w:adjustRightInd w:val="0"/>
        <w:jc w:val="both"/>
        <w:rPr>
          <w:rFonts w:asciiTheme="majorHAnsi" w:hAnsiTheme="majorHAnsi" w:cstheme="majorHAnsi"/>
          <w:b/>
          <w:bCs/>
        </w:rPr>
      </w:pPr>
    </w:p>
    <w:p w14:paraId="07390865" w14:textId="7BABCAEC" w:rsidR="00D5315D" w:rsidRPr="00D5315D" w:rsidRDefault="00D5315D" w:rsidP="00D17EAA">
      <w:pPr>
        <w:tabs>
          <w:tab w:val="left" w:pos="1440"/>
        </w:tabs>
        <w:autoSpaceDE w:val="0"/>
        <w:autoSpaceDN w:val="0"/>
        <w:adjustRightInd w:val="0"/>
        <w:jc w:val="both"/>
        <w:rPr>
          <w:rFonts w:asciiTheme="majorHAnsi" w:hAnsiTheme="majorHAnsi" w:cstheme="majorHAnsi"/>
          <w:b/>
          <w:bCs/>
        </w:rPr>
      </w:pPr>
      <w:r w:rsidRPr="00D5315D">
        <w:rPr>
          <w:rFonts w:asciiTheme="majorHAnsi" w:hAnsiTheme="majorHAnsi" w:cstheme="majorHAnsi"/>
          <w:b/>
          <w:bCs/>
        </w:rPr>
        <w:t>CONCORRÊNCIA PRESENCIAL. Nº 03.006/2024</w:t>
      </w:r>
    </w:p>
    <w:p w14:paraId="75ACF074" w14:textId="42CC8544" w:rsidR="00A44E2A" w:rsidRDefault="00D5315D" w:rsidP="00D17EAA">
      <w:pPr>
        <w:tabs>
          <w:tab w:val="left" w:pos="1440"/>
        </w:tabs>
        <w:autoSpaceDE w:val="0"/>
        <w:autoSpaceDN w:val="0"/>
        <w:adjustRightInd w:val="0"/>
        <w:jc w:val="both"/>
      </w:pPr>
      <w:r w:rsidRPr="00D5315D">
        <w:rPr>
          <w:rFonts w:asciiTheme="majorHAnsi" w:hAnsiTheme="majorHAnsi" w:cstheme="majorHAnsi"/>
        </w:rPr>
        <w:t xml:space="preserve">Objeto: </w:t>
      </w:r>
      <w:r>
        <w:rPr>
          <w:rFonts w:asciiTheme="majorHAnsi" w:hAnsiTheme="majorHAnsi" w:cstheme="majorHAnsi"/>
        </w:rPr>
        <w:t>E</w:t>
      </w:r>
      <w:r w:rsidRPr="00D5315D">
        <w:rPr>
          <w:rFonts w:asciiTheme="majorHAnsi" w:hAnsiTheme="majorHAnsi" w:cstheme="majorHAnsi"/>
        </w:rPr>
        <w:t>xecução de obra de construção de interceptor de esgoto sanitário do Bairro Residencial Vitória, localizado no município de Tapira/MG. abertura: 29/05/2024 às 09h00min.</w:t>
      </w:r>
      <w:r w:rsidR="00A44E2A" w:rsidRPr="00A44E2A">
        <w:t xml:space="preserve"> </w:t>
      </w:r>
    </w:p>
    <w:p w14:paraId="16D68C1B" w14:textId="77777777" w:rsidR="00A44E2A" w:rsidRPr="00A44E2A" w:rsidRDefault="00A44E2A" w:rsidP="00D17EAA">
      <w:pPr>
        <w:tabs>
          <w:tab w:val="left" w:pos="1440"/>
        </w:tabs>
        <w:autoSpaceDE w:val="0"/>
        <w:autoSpaceDN w:val="0"/>
        <w:adjustRightInd w:val="0"/>
        <w:jc w:val="both"/>
        <w:rPr>
          <w:b/>
          <w:bCs/>
        </w:rPr>
      </w:pPr>
    </w:p>
    <w:p w14:paraId="118EEEF9" w14:textId="38281087" w:rsidR="00A44E2A" w:rsidRPr="00A44E2A" w:rsidRDefault="00A44E2A" w:rsidP="00D17EAA">
      <w:pPr>
        <w:tabs>
          <w:tab w:val="left" w:pos="1440"/>
        </w:tabs>
        <w:autoSpaceDE w:val="0"/>
        <w:autoSpaceDN w:val="0"/>
        <w:adjustRightInd w:val="0"/>
        <w:jc w:val="both"/>
        <w:rPr>
          <w:rFonts w:asciiTheme="majorHAnsi" w:hAnsiTheme="majorHAnsi" w:cstheme="majorHAnsi"/>
          <w:b/>
          <w:bCs/>
        </w:rPr>
      </w:pPr>
      <w:r w:rsidRPr="00A44E2A">
        <w:rPr>
          <w:rFonts w:asciiTheme="majorHAnsi" w:hAnsiTheme="majorHAnsi" w:cstheme="majorHAnsi"/>
          <w:b/>
          <w:bCs/>
        </w:rPr>
        <w:t>CONCORRÊNCIA PRESENCIAL Nº 03.007/2024</w:t>
      </w:r>
    </w:p>
    <w:p w14:paraId="7B43E9EA" w14:textId="42341862" w:rsidR="00D5315D" w:rsidRPr="00A44E2A" w:rsidRDefault="00A44E2A" w:rsidP="00D17EAA">
      <w:pPr>
        <w:tabs>
          <w:tab w:val="left" w:pos="1440"/>
        </w:tabs>
        <w:autoSpaceDE w:val="0"/>
        <w:autoSpaceDN w:val="0"/>
        <w:adjustRightInd w:val="0"/>
        <w:jc w:val="both"/>
        <w:rPr>
          <w:rFonts w:asciiTheme="majorHAnsi" w:hAnsiTheme="majorHAnsi" w:cstheme="majorHAnsi"/>
        </w:rPr>
      </w:pPr>
      <w:r w:rsidRPr="00A44E2A">
        <w:rPr>
          <w:rFonts w:asciiTheme="majorHAnsi" w:hAnsiTheme="majorHAnsi" w:cstheme="majorHAnsi"/>
        </w:rPr>
        <w:t xml:space="preserve">Objeto: </w:t>
      </w:r>
      <w:r>
        <w:rPr>
          <w:rFonts w:asciiTheme="majorHAnsi" w:hAnsiTheme="majorHAnsi" w:cstheme="majorHAnsi"/>
        </w:rPr>
        <w:t>A</w:t>
      </w:r>
      <w:r w:rsidRPr="00A44E2A">
        <w:rPr>
          <w:rFonts w:asciiTheme="majorHAnsi" w:hAnsiTheme="majorHAnsi" w:cstheme="majorHAnsi"/>
        </w:rPr>
        <w:t xml:space="preserve">dequação de estradas vicinais e pavimentação asfáltica no trecho de acesso à ponte do nute, no município de </w:t>
      </w:r>
      <w:r w:rsidR="00AB26AA" w:rsidRPr="00AB26AA">
        <w:rPr>
          <w:rFonts w:asciiTheme="majorHAnsi" w:hAnsiTheme="majorHAnsi" w:cstheme="majorHAnsi"/>
        </w:rPr>
        <w:t>Tapira/Mg,</w:t>
      </w:r>
      <w:r w:rsidR="00AB26AA" w:rsidRPr="00A44E2A">
        <w:rPr>
          <w:rFonts w:asciiTheme="majorHAnsi" w:hAnsiTheme="majorHAnsi" w:cstheme="majorHAnsi"/>
        </w:rPr>
        <w:t xml:space="preserve"> </w:t>
      </w:r>
      <w:r w:rsidRPr="00A44E2A">
        <w:rPr>
          <w:rFonts w:asciiTheme="majorHAnsi" w:hAnsiTheme="majorHAnsi" w:cstheme="majorHAnsi"/>
        </w:rPr>
        <w:t>a ser executada por meio de recurso proveniente da secretaria de estado do governo de Minas Gerais. Abertura: 29/05/2024 às 13h30min. Tipo: Menor preço por item.</w:t>
      </w:r>
    </w:p>
    <w:p w14:paraId="38C5E7A5" w14:textId="37EC5E5A" w:rsidR="00105AF9" w:rsidRDefault="00105AF9" w:rsidP="00D17EAA">
      <w:pPr>
        <w:tabs>
          <w:tab w:val="left" w:pos="1440"/>
        </w:tabs>
        <w:autoSpaceDE w:val="0"/>
        <w:autoSpaceDN w:val="0"/>
        <w:adjustRightInd w:val="0"/>
        <w:jc w:val="both"/>
        <w:rPr>
          <w:rFonts w:asciiTheme="majorHAnsi" w:hAnsiTheme="majorHAnsi" w:cstheme="majorHAnsi"/>
        </w:rPr>
      </w:pPr>
    </w:p>
    <w:p w14:paraId="01EC7A4A" w14:textId="77777777" w:rsidR="00D5315D" w:rsidRPr="00105AF9" w:rsidRDefault="00D5315D" w:rsidP="00D17EAA">
      <w:pPr>
        <w:tabs>
          <w:tab w:val="left" w:pos="1440"/>
        </w:tabs>
        <w:autoSpaceDE w:val="0"/>
        <w:autoSpaceDN w:val="0"/>
        <w:adjustRightInd w:val="0"/>
        <w:jc w:val="both"/>
        <w:rPr>
          <w:rFonts w:asciiTheme="majorHAnsi" w:hAnsiTheme="majorHAnsi" w:cstheme="majorHAnsi"/>
        </w:rPr>
      </w:pPr>
    </w:p>
    <w:p w14:paraId="214F1269" w14:textId="3A32C8D9" w:rsidR="0011032C" w:rsidRPr="002114E3" w:rsidRDefault="002114E3" w:rsidP="00D17EAA">
      <w:pPr>
        <w:tabs>
          <w:tab w:val="left" w:pos="1440"/>
        </w:tabs>
        <w:autoSpaceDE w:val="0"/>
        <w:autoSpaceDN w:val="0"/>
        <w:adjustRightInd w:val="0"/>
        <w:jc w:val="both"/>
        <w:rPr>
          <w:rFonts w:asciiTheme="minorHAnsi" w:hAnsiTheme="minorHAnsi" w:cstheme="minorHAnsi"/>
          <w:b/>
          <w:bCs/>
        </w:rPr>
      </w:pPr>
      <w:r w:rsidRPr="002114E3">
        <w:rPr>
          <w:rFonts w:asciiTheme="minorHAnsi" w:hAnsiTheme="minorHAnsi" w:cstheme="minorHAnsi"/>
          <w:b/>
          <w:bCs/>
        </w:rPr>
        <w:t>PREFEITURA MUNICIPAL DE TEÓFILO OTONI - PREGÃO ELETRÔNICO Nº 24/2024</w:t>
      </w:r>
    </w:p>
    <w:p w14:paraId="5AF107E7" w14:textId="1BDFE29B" w:rsidR="0011032C" w:rsidRDefault="0011032C" w:rsidP="00D17EAA">
      <w:pPr>
        <w:tabs>
          <w:tab w:val="left" w:pos="1440"/>
        </w:tabs>
        <w:autoSpaceDE w:val="0"/>
        <w:autoSpaceDN w:val="0"/>
        <w:adjustRightInd w:val="0"/>
        <w:jc w:val="both"/>
        <w:rPr>
          <w:rFonts w:asciiTheme="majorHAnsi" w:hAnsiTheme="majorHAnsi" w:cstheme="majorHAnsi"/>
        </w:rPr>
      </w:pPr>
      <w:r w:rsidRPr="0011032C">
        <w:rPr>
          <w:rFonts w:asciiTheme="majorHAnsi" w:hAnsiTheme="majorHAnsi" w:cstheme="majorHAnsi"/>
        </w:rPr>
        <w:t xml:space="preserve">Objeto: Contratação de empresa de engenharia para execução de obras de reconstrução de ponte com estrutura mista sobre o córrego jacaré, no Distrito de Topázio - FINISA - no dia 28/05/2024, com recebimento das propostas até às 08:30h. A Íntegra do edital e demais informações atinentes ao certame encontram-se à disposição dos interessados na sala da Divisão de Licitação, situada na Av. Dr. Luiz Boali Porto Salman, nº 230, Centro, nos dias úteis, no horário de 8h às 16h, ou através dos sites: </w:t>
      </w:r>
      <w:hyperlink r:id="rId98" w:history="1">
        <w:r w:rsidRPr="00213F76">
          <w:rPr>
            <w:rStyle w:val="Hyperlink"/>
            <w:rFonts w:asciiTheme="majorHAnsi" w:hAnsiTheme="majorHAnsi" w:cstheme="majorHAnsi"/>
          </w:rPr>
          <w:t>www.transparencia.teofilootoni.mg.gov.br</w:t>
        </w:r>
      </w:hyperlink>
      <w:r w:rsidRPr="0011032C">
        <w:rPr>
          <w:rFonts w:asciiTheme="majorHAnsi" w:hAnsiTheme="majorHAnsi" w:cstheme="majorHAnsi"/>
        </w:rPr>
        <w:t xml:space="preserve">, </w:t>
      </w:r>
      <w:hyperlink r:id="rId99" w:history="1">
        <w:r w:rsidRPr="00213F76">
          <w:rPr>
            <w:rStyle w:val="Hyperlink"/>
            <w:rFonts w:asciiTheme="majorHAnsi" w:hAnsiTheme="majorHAnsi" w:cstheme="majorHAnsi"/>
          </w:rPr>
          <w:t>www.licitanet.com.br</w:t>
        </w:r>
      </w:hyperlink>
      <w:r w:rsidRPr="0011032C">
        <w:rPr>
          <w:rFonts w:asciiTheme="majorHAnsi" w:hAnsiTheme="majorHAnsi" w:cstheme="majorHAnsi"/>
        </w:rPr>
        <w:t xml:space="preserve"> ou pelo e-mail: </w:t>
      </w:r>
      <w:hyperlink r:id="rId100" w:history="1">
        <w:r w:rsidRPr="00213F76">
          <w:rPr>
            <w:rStyle w:val="Hyperlink"/>
            <w:rFonts w:asciiTheme="majorHAnsi" w:hAnsiTheme="majorHAnsi" w:cstheme="majorHAnsi"/>
          </w:rPr>
          <w:t>licitacao@teofilootoni.mg.gov.br</w:t>
        </w:r>
      </w:hyperlink>
      <w:r w:rsidRPr="0011032C">
        <w:rPr>
          <w:rFonts w:asciiTheme="majorHAnsi" w:hAnsiTheme="majorHAnsi" w:cstheme="majorHAnsi"/>
        </w:rPr>
        <w:t>.</w:t>
      </w:r>
    </w:p>
    <w:p w14:paraId="77050BFA" w14:textId="17A97474" w:rsidR="0011032C" w:rsidRDefault="0011032C" w:rsidP="00D17EAA">
      <w:pPr>
        <w:tabs>
          <w:tab w:val="left" w:pos="1440"/>
        </w:tabs>
        <w:autoSpaceDE w:val="0"/>
        <w:autoSpaceDN w:val="0"/>
        <w:adjustRightInd w:val="0"/>
        <w:jc w:val="both"/>
        <w:rPr>
          <w:rFonts w:asciiTheme="majorHAnsi" w:hAnsiTheme="majorHAnsi" w:cstheme="majorHAnsi"/>
        </w:rPr>
      </w:pPr>
    </w:p>
    <w:p w14:paraId="7AF81FC7" w14:textId="299DBB12" w:rsidR="000153E7" w:rsidRPr="00B14CEB" w:rsidRDefault="000153E7" w:rsidP="00D17EAA">
      <w:pPr>
        <w:tabs>
          <w:tab w:val="left" w:pos="1440"/>
        </w:tabs>
        <w:autoSpaceDE w:val="0"/>
        <w:autoSpaceDN w:val="0"/>
        <w:adjustRightInd w:val="0"/>
        <w:jc w:val="both"/>
        <w:rPr>
          <w:rFonts w:asciiTheme="minorHAnsi" w:hAnsiTheme="minorHAnsi" w:cstheme="minorHAnsi"/>
          <w:b/>
          <w:bCs/>
        </w:rPr>
      </w:pPr>
    </w:p>
    <w:p w14:paraId="638238D7" w14:textId="520E9AC6" w:rsidR="00373471" w:rsidRDefault="00373471" w:rsidP="00D17EAA">
      <w:pPr>
        <w:tabs>
          <w:tab w:val="left" w:pos="1440"/>
        </w:tabs>
        <w:autoSpaceDE w:val="0"/>
        <w:autoSpaceDN w:val="0"/>
        <w:adjustRightInd w:val="0"/>
        <w:jc w:val="both"/>
        <w:rPr>
          <w:rFonts w:asciiTheme="minorHAnsi" w:hAnsiTheme="minorHAnsi" w:cstheme="minorHAnsi"/>
          <w:b/>
          <w:bCs/>
        </w:rPr>
      </w:pPr>
      <w:r w:rsidRPr="00B14CEB">
        <w:rPr>
          <w:rFonts w:asciiTheme="minorHAnsi" w:hAnsiTheme="minorHAnsi" w:cstheme="minorHAnsi"/>
          <w:b/>
          <w:bCs/>
        </w:rPr>
        <w:t>PREFEITURA MUNICIPAL DE UBAÍ</w:t>
      </w:r>
    </w:p>
    <w:p w14:paraId="3A301D9E" w14:textId="77777777" w:rsidR="00373471" w:rsidRDefault="00373471" w:rsidP="00D17EAA">
      <w:pPr>
        <w:tabs>
          <w:tab w:val="left" w:pos="1440"/>
        </w:tabs>
        <w:autoSpaceDE w:val="0"/>
        <w:autoSpaceDN w:val="0"/>
        <w:adjustRightInd w:val="0"/>
        <w:jc w:val="both"/>
        <w:rPr>
          <w:rFonts w:asciiTheme="minorHAnsi" w:hAnsiTheme="minorHAnsi" w:cstheme="minorHAnsi"/>
          <w:b/>
          <w:bCs/>
        </w:rPr>
      </w:pPr>
    </w:p>
    <w:p w14:paraId="76D88D19" w14:textId="15CB7ABB" w:rsidR="00B14CEB" w:rsidRPr="00B14CEB" w:rsidRDefault="00B14CEB" w:rsidP="00D17EAA">
      <w:pPr>
        <w:tabs>
          <w:tab w:val="left" w:pos="1440"/>
        </w:tabs>
        <w:autoSpaceDE w:val="0"/>
        <w:autoSpaceDN w:val="0"/>
        <w:adjustRightInd w:val="0"/>
        <w:jc w:val="both"/>
        <w:rPr>
          <w:rFonts w:asciiTheme="minorHAnsi" w:hAnsiTheme="minorHAnsi" w:cstheme="minorHAnsi"/>
          <w:b/>
          <w:bCs/>
        </w:rPr>
      </w:pPr>
      <w:r w:rsidRPr="00B14CEB">
        <w:rPr>
          <w:rFonts w:asciiTheme="minorHAnsi" w:hAnsiTheme="minorHAnsi" w:cstheme="minorHAnsi"/>
          <w:b/>
          <w:bCs/>
        </w:rPr>
        <w:t>CONCORRÊNCIA PÚBLICA ELETRÔNICA Nº 002/2024</w:t>
      </w:r>
    </w:p>
    <w:p w14:paraId="231E783C" w14:textId="5E91187A" w:rsidR="00B14CEB" w:rsidRPr="00B14CEB" w:rsidRDefault="00B14CEB" w:rsidP="00D17EAA">
      <w:pPr>
        <w:tabs>
          <w:tab w:val="left" w:pos="1440"/>
        </w:tabs>
        <w:autoSpaceDE w:val="0"/>
        <w:autoSpaceDN w:val="0"/>
        <w:adjustRightInd w:val="0"/>
        <w:jc w:val="both"/>
        <w:rPr>
          <w:rFonts w:asciiTheme="majorHAnsi" w:hAnsiTheme="majorHAnsi" w:cstheme="majorHAnsi"/>
        </w:rPr>
      </w:pPr>
      <w:r w:rsidRPr="00B14CEB">
        <w:rPr>
          <w:rFonts w:asciiTheme="majorHAnsi" w:hAnsiTheme="majorHAnsi" w:cstheme="majorHAnsi"/>
        </w:rPr>
        <w:t xml:space="preserve">Objeto: </w:t>
      </w:r>
      <w:r>
        <w:rPr>
          <w:rFonts w:asciiTheme="majorHAnsi" w:hAnsiTheme="majorHAnsi" w:cstheme="majorHAnsi"/>
        </w:rPr>
        <w:t>E</w:t>
      </w:r>
      <w:r w:rsidRPr="00B14CEB">
        <w:rPr>
          <w:rFonts w:asciiTheme="majorHAnsi" w:hAnsiTheme="majorHAnsi" w:cstheme="majorHAnsi"/>
        </w:rPr>
        <w:t xml:space="preserve">xecução de pavimentação asfáltica (CBUQ) em vias públicas do Município de Ubaí/MG. Abertura: 29/05/2024 às 09:00. Edital disponível através do site: </w:t>
      </w:r>
      <w:hyperlink r:id="rId101" w:history="1">
        <w:r w:rsidRPr="00213F76">
          <w:rPr>
            <w:rStyle w:val="Hyperlink"/>
            <w:rFonts w:asciiTheme="majorHAnsi" w:hAnsiTheme="majorHAnsi" w:cstheme="majorHAnsi"/>
          </w:rPr>
          <w:t>www.ubai.mg.gov.br</w:t>
        </w:r>
      </w:hyperlink>
      <w:r w:rsidRPr="00B14CEB">
        <w:rPr>
          <w:rFonts w:asciiTheme="majorHAnsi" w:hAnsiTheme="majorHAnsi" w:cstheme="majorHAnsi"/>
        </w:rPr>
        <w:t xml:space="preserve">, ou </w:t>
      </w:r>
      <w:r w:rsidR="00EB1FA8" w:rsidRPr="00B14CEB">
        <w:rPr>
          <w:rFonts w:asciiTheme="majorHAnsi" w:hAnsiTheme="majorHAnsi" w:cstheme="majorHAnsi"/>
        </w:rPr>
        <w:t>e-mail</w:t>
      </w:r>
      <w:r w:rsidRPr="00B14CEB">
        <w:rPr>
          <w:rFonts w:asciiTheme="majorHAnsi" w:hAnsiTheme="majorHAnsi" w:cstheme="majorHAnsi"/>
        </w:rPr>
        <w:t xml:space="preserve">: </w:t>
      </w:r>
      <w:hyperlink r:id="rId102" w:history="1">
        <w:r w:rsidRPr="00213F76">
          <w:rPr>
            <w:rStyle w:val="Hyperlink"/>
            <w:rFonts w:asciiTheme="majorHAnsi" w:hAnsiTheme="majorHAnsi" w:cstheme="majorHAnsi"/>
          </w:rPr>
          <w:t>licitaubai@gmail.com.br</w:t>
        </w:r>
      </w:hyperlink>
      <w:r>
        <w:rPr>
          <w:rFonts w:asciiTheme="majorHAnsi" w:hAnsiTheme="majorHAnsi" w:cstheme="majorHAnsi"/>
        </w:rPr>
        <w:t>.</w:t>
      </w:r>
    </w:p>
    <w:p w14:paraId="44ABA9A0" w14:textId="3B21583F" w:rsidR="00B14CEB" w:rsidRDefault="00B14CEB" w:rsidP="00D17EAA">
      <w:pPr>
        <w:tabs>
          <w:tab w:val="left" w:pos="1440"/>
        </w:tabs>
        <w:autoSpaceDE w:val="0"/>
        <w:autoSpaceDN w:val="0"/>
        <w:adjustRightInd w:val="0"/>
        <w:jc w:val="both"/>
        <w:rPr>
          <w:rFonts w:asciiTheme="majorHAnsi" w:hAnsiTheme="majorHAnsi" w:cstheme="majorHAnsi"/>
        </w:rPr>
      </w:pPr>
    </w:p>
    <w:p w14:paraId="09433ADD" w14:textId="7335D8D2" w:rsidR="004A5D97" w:rsidRDefault="004A5D97" w:rsidP="00D17EAA">
      <w:pPr>
        <w:tabs>
          <w:tab w:val="left" w:pos="1440"/>
        </w:tabs>
        <w:autoSpaceDE w:val="0"/>
        <w:autoSpaceDN w:val="0"/>
        <w:adjustRightInd w:val="0"/>
        <w:jc w:val="both"/>
        <w:rPr>
          <w:rFonts w:asciiTheme="majorHAnsi" w:hAnsiTheme="majorHAnsi" w:cstheme="majorHAnsi"/>
        </w:rPr>
      </w:pPr>
    </w:p>
    <w:p w14:paraId="73CBD464" w14:textId="6D9FF3F1" w:rsidR="004A5D97" w:rsidRDefault="004A5D97" w:rsidP="00D17EAA">
      <w:pPr>
        <w:tabs>
          <w:tab w:val="left" w:pos="1440"/>
        </w:tabs>
        <w:autoSpaceDE w:val="0"/>
        <w:autoSpaceDN w:val="0"/>
        <w:adjustRightInd w:val="0"/>
        <w:jc w:val="both"/>
        <w:rPr>
          <w:rFonts w:asciiTheme="majorHAnsi" w:hAnsiTheme="majorHAnsi" w:cstheme="majorHAnsi"/>
        </w:rPr>
      </w:pPr>
    </w:p>
    <w:p w14:paraId="2C5E48E2" w14:textId="77777777" w:rsidR="004A5D97" w:rsidRPr="00373471" w:rsidRDefault="004A5D97" w:rsidP="00D17EAA">
      <w:pPr>
        <w:tabs>
          <w:tab w:val="left" w:pos="1440"/>
        </w:tabs>
        <w:autoSpaceDE w:val="0"/>
        <w:autoSpaceDN w:val="0"/>
        <w:adjustRightInd w:val="0"/>
        <w:jc w:val="both"/>
        <w:rPr>
          <w:rFonts w:asciiTheme="majorHAnsi" w:hAnsiTheme="majorHAnsi" w:cstheme="majorHAnsi"/>
        </w:rPr>
      </w:pPr>
    </w:p>
    <w:p w14:paraId="7CE33136" w14:textId="122EB097" w:rsidR="00373471" w:rsidRPr="00373471" w:rsidRDefault="00373471" w:rsidP="00D17EAA">
      <w:pPr>
        <w:tabs>
          <w:tab w:val="left" w:pos="1440"/>
        </w:tabs>
        <w:autoSpaceDE w:val="0"/>
        <w:autoSpaceDN w:val="0"/>
        <w:adjustRightInd w:val="0"/>
        <w:jc w:val="both"/>
        <w:rPr>
          <w:rFonts w:asciiTheme="majorHAnsi" w:hAnsiTheme="majorHAnsi" w:cstheme="majorHAnsi"/>
          <w:b/>
          <w:bCs/>
        </w:rPr>
      </w:pPr>
      <w:r w:rsidRPr="00373471">
        <w:rPr>
          <w:rFonts w:asciiTheme="majorHAnsi" w:hAnsiTheme="majorHAnsi" w:cstheme="majorHAnsi"/>
          <w:b/>
          <w:bCs/>
        </w:rPr>
        <w:t>CONCORRÊNCIA PÚBLICA ELETRÔNICA Nº 003/2024</w:t>
      </w:r>
    </w:p>
    <w:p w14:paraId="19896962" w14:textId="6085FDC9" w:rsidR="00373471" w:rsidRPr="00373471" w:rsidRDefault="00373471" w:rsidP="00D17EAA">
      <w:pPr>
        <w:tabs>
          <w:tab w:val="left" w:pos="1440"/>
        </w:tabs>
        <w:autoSpaceDE w:val="0"/>
        <w:autoSpaceDN w:val="0"/>
        <w:adjustRightInd w:val="0"/>
        <w:jc w:val="both"/>
        <w:rPr>
          <w:rFonts w:asciiTheme="majorHAnsi" w:hAnsiTheme="majorHAnsi" w:cstheme="majorHAnsi"/>
        </w:rPr>
      </w:pPr>
      <w:r w:rsidRPr="00373471">
        <w:rPr>
          <w:rFonts w:asciiTheme="majorHAnsi" w:hAnsiTheme="majorHAnsi" w:cstheme="majorHAnsi"/>
        </w:rPr>
        <w:t xml:space="preserve">Objeto: </w:t>
      </w:r>
      <w:r>
        <w:rPr>
          <w:rFonts w:asciiTheme="majorHAnsi" w:hAnsiTheme="majorHAnsi" w:cstheme="majorHAnsi"/>
        </w:rPr>
        <w:t>E</w:t>
      </w:r>
      <w:r w:rsidRPr="00373471">
        <w:rPr>
          <w:rFonts w:asciiTheme="majorHAnsi" w:hAnsiTheme="majorHAnsi" w:cstheme="majorHAnsi"/>
        </w:rPr>
        <w:t xml:space="preserve">xecução de pavimentação asfáltica (CBUQ) em vias públicas no Distrito de Bentópolis de Minas no Município de Ubaí/MG. Abertura: 29/05/2024 às 14:00. Edital disponível através do site: </w:t>
      </w:r>
      <w:hyperlink r:id="rId103" w:history="1">
        <w:r w:rsidRPr="00373471">
          <w:rPr>
            <w:rStyle w:val="Hyperlink"/>
            <w:rFonts w:asciiTheme="majorHAnsi" w:hAnsiTheme="majorHAnsi" w:cstheme="majorHAnsi"/>
          </w:rPr>
          <w:t>www.ubai.mg.gov.br</w:t>
        </w:r>
      </w:hyperlink>
      <w:r w:rsidRPr="00373471">
        <w:rPr>
          <w:rFonts w:asciiTheme="majorHAnsi" w:hAnsiTheme="majorHAnsi" w:cstheme="majorHAnsi"/>
        </w:rPr>
        <w:t xml:space="preserve">, ou </w:t>
      </w:r>
      <w:r w:rsidR="00EB1FA8" w:rsidRPr="00373471">
        <w:rPr>
          <w:rFonts w:asciiTheme="majorHAnsi" w:hAnsiTheme="majorHAnsi" w:cstheme="majorHAnsi"/>
        </w:rPr>
        <w:t>e-mail</w:t>
      </w:r>
      <w:r w:rsidRPr="00373471">
        <w:rPr>
          <w:rFonts w:asciiTheme="majorHAnsi" w:hAnsiTheme="majorHAnsi" w:cstheme="majorHAnsi"/>
        </w:rPr>
        <w:t xml:space="preserve">: </w:t>
      </w:r>
      <w:hyperlink r:id="rId104" w:history="1">
        <w:r w:rsidRPr="00373471">
          <w:rPr>
            <w:rStyle w:val="Hyperlink"/>
            <w:rFonts w:asciiTheme="majorHAnsi" w:hAnsiTheme="majorHAnsi" w:cstheme="majorHAnsi"/>
          </w:rPr>
          <w:t>licitaubai@gmail.com</w:t>
        </w:r>
      </w:hyperlink>
      <w:r w:rsidRPr="00373471">
        <w:rPr>
          <w:rFonts w:asciiTheme="majorHAnsi" w:hAnsiTheme="majorHAnsi" w:cstheme="majorHAnsi"/>
        </w:rPr>
        <w:t>.</w:t>
      </w:r>
    </w:p>
    <w:p w14:paraId="456BB88B" w14:textId="509378FF" w:rsidR="004A5D97" w:rsidRDefault="004A5D97" w:rsidP="00D17EAA">
      <w:pPr>
        <w:tabs>
          <w:tab w:val="left" w:pos="1440"/>
        </w:tabs>
        <w:autoSpaceDE w:val="0"/>
        <w:autoSpaceDN w:val="0"/>
        <w:adjustRightInd w:val="0"/>
        <w:jc w:val="both"/>
        <w:rPr>
          <w:rFonts w:asciiTheme="majorHAnsi" w:hAnsiTheme="majorHAnsi" w:cstheme="majorHAnsi"/>
        </w:rPr>
      </w:pPr>
    </w:p>
    <w:p w14:paraId="4495B9EF" w14:textId="77777777" w:rsidR="004A5D97" w:rsidRDefault="004A5D97" w:rsidP="00D17EAA">
      <w:pPr>
        <w:tabs>
          <w:tab w:val="left" w:pos="1440"/>
        </w:tabs>
        <w:autoSpaceDE w:val="0"/>
        <w:autoSpaceDN w:val="0"/>
        <w:adjustRightInd w:val="0"/>
        <w:jc w:val="both"/>
        <w:rPr>
          <w:rFonts w:asciiTheme="majorHAnsi" w:hAnsiTheme="majorHAnsi" w:cstheme="majorHAnsi"/>
        </w:rPr>
      </w:pPr>
    </w:p>
    <w:p w14:paraId="06DA0F55" w14:textId="5C8D0CF3" w:rsidR="00B56985" w:rsidRPr="00B56985" w:rsidRDefault="00B56985" w:rsidP="00D17EAA">
      <w:pPr>
        <w:tabs>
          <w:tab w:val="left" w:pos="1440"/>
        </w:tabs>
        <w:autoSpaceDE w:val="0"/>
        <w:autoSpaceDN w:val="0"/>
        <w:adjustRightInd w:val="0"/>
        <w:jc w:val="both"/>
        <w:rPr>
          <w:rFonts w:asciiTheme="minorHAnsi" w:hAnsiTheme="minorHAnsi" w:cstheme="minorHAnsi"/>
          <w:b/>
          <w:bCs/>
        </w:rPr>
      </w:pPr>
      <w:r w:rsidRPr="00B56985">
        <w:rPr>
          <w:rFonts w:asciiTheme="minorHAnsi" w:hAnsiTheme="minorHAnsi" w:cstheme="minorHAnsi"/>
          <w:b/>
          <w:bCs/>
        </w:rPr>
        <w:t>PREFEITURA MUNICIPAL DE VIRGEM DA LAPA - CONCORRÊNCIA N° 1/2024</w:t>
      </w:r>
    </w:p>
    <w:p w14:paraId="6B35967A" w14:textId="42D934C5" w:rsidR="00B56985" w:rsidRDefault="00B56985" w:rsidP="00D17EAA">
      <w:pPr>
        <w:tabs>
          <w:tab w:val="left" w:pos="1440"/>
        </w:tabs>
        <w:autoSpaceDE w:val="0"/>
        <w:autoSpaceDN w:val="0"/>
        <w:adjustRightInd w:val="0"/>
        <w:jc w:val="both"/>
        <w:rPr>
          <w:rFonts w:asciiTheme="majorHAnsi" w:hAnsiTheme="majorHAnsi" w:cstheme="majorHAnsi"/>
        </w:rPr>
      </w:pPr>
      <w:r w:rsidRPr="00B56985">
        <w:rPr>
          <w:rFonts w:asciiTheme="majorHAnsi" w:hAnsiTheme="majorHAnsi" w:cstheme="majorHAnsi"/>
        </w:rPr>
        <w:t xml:space="preserve">Objeto: </w:t>
      </w:r>
      <w:r>
        <w:rPr>
          <w:rFonts w:asciiTheme="majorHAnsi" w:hAnsiTheme="majorHAnsi" w:cstheme="majorHAnsi"/>
        </w:rPr>
        <w:t>P</w:t>
      </w:r>
      <w:r w:rsidRPr="00B56985">
        <w:rPr>
          <w:rFonts w:asciiTheme="majorHAnsi" w:hAnsiTheme="majorHAnsi" w:cstheme="majorHAnsi"/>
        </w:rPr>
        <w:t xml:space="preserve">avimentação em bloco de concreto sextavado da rua chapada do </w:t>
      </w:r>
      <w:r w:rsidR="00EB1FA8" w:rsidRPr="00B56985">
        <w:rPr>
          <w:rFonts w:asciiTheme="majorHAnsi" w:hAnsiTheme="majorHAnsi" w:cstheme="majorHAnsi"/>
        </w:rPr>
        <w:t>Norte</w:t>
      </w:r>
      <w:r w:rsidRPr="00B56985">
        <w:rPr>
          <w:rFonts w:asciiTheme="majorHAnsi" w:hAnsiTheme="majorHAnsi" w:cstheme="majorHAnsi"/>
        </w:rPr>
        <w:t xml:space="preserve">, e o município de Virgem da Lapa - MG. DATA DE JULGAMENTO EM: 27/05/2024, </w:t>
      </w:r>
      <w:r w:rsidR="00EB1FA8" w:rsidRPr="00B56985">
        <w:rPr>
          <w:rFonts w:asciiTheme="majorHAnsi" w:hAnsiTheme="majorHAnsi" w:cstheme="majorHAnsi"/>
        </w:rPr>
        <w:t>a</w:t>
      </w:r>
      <w:r w:rsidRPr="00B56985">
        <w:rPr>
          <w:rFonts w:asciiTheme="majorHAnsi" w:hAnsiTheme="majorHAnsi" w:cstheme="majorHAnsi"/>
        </w:rPr>
        <w:t xml:space="preserve"> partir das 09:00 horas através da Licitar Digital. INFORMAÇÕES PELO TEL. (33) 3737-1820 - E-MAIL: </w:t>
      </w:r>
      <w:hyperlink r:id="rId105" w:history="1">
        <w:r w:rsidRPr="00EC5892">
          <w:rPr>
            <w:rStyle w:val="Hyperlink"/>
            <w:rFonts w:asciiTheme="majorHAnsi" w:hAnsiTheme="majorHAnsi" w:cstheme="majorHAnsi"/>
          </w:rPr>
          <w:t>licita@virgemdalapa.mg.gov.br</w:t>
        </w:r>
      </w:hyperlink>
      <w:r w:rsidRPr="00B56985">
        <w:rPr>
          <w:rFonts w:asciiTheme="majorHAnsi" w:hAnsiTheme="majorHAnsi" w:cstheme="majorHAnsi"/>
        </w:rPr>
        <w:t xml:space="preserve">. CONCORRÊNCIA DE LICITAÇÃO PELO SITE: </w:t>
      </w:r>
      <w:hyperlink r:id="rId106" w:history="1">
        <w:r w:rsidRPr="00EC5892">
          <w:rPr>
            <w:rStyle w:val="Hyperlink"/>
            <w:rFonts w:asciiTheme="majorHAnsi" w:hAnsiTheme="majorHAnsi" w:cstheme="majorHAnsi"/>
          </w:rPr>
          <w:t>https://www.virgemdalapa.mg.gov.br/transparencia/licitacoes</w:t>
        </w:r>
      </w:hyperlink>
      <w:r w:rsidRPr="00B56985">
        <w:rPr>
          <w:rFonts w:asciiTheme="majorHAnsi" w:hAnsiTheme="majorHAnsi" w:cstheme="majorHAnsi"/>
        </w:rPr>
        <w:t>.</w:t>
      </w:r>
    </w:p>
    <w:p w14:paraId="72306AE9" w14:textId="46826893" w:rsidR="00B56985" w:rsidRDefault="00B56985" w:rsidP="00D17EAA">
      <w:pPr>
        <w:tabs>
          <w:tab w:val="left" w:pos="1440"/>
        </w:tabs>
        <w:autoSpaceDE w:val="0"/>
        <w:autoSpaceDN w:val="0"/>
        <w:adjustRightInd w:val="0"/>
        <w:jc w:val="both"/>
        <w:rPr>
          <w:rFonts w:asciiTheme="majorHAnsi" w:hAnsiTheme="majorHAnsi" w:cstheme="majorHAnsi"/>
        </w:rPr>
      </w:pPr>
    </w:p>
    <w:p w14:paraId="1B5FFD35" w14:textId="27E0DD51" w:rsidR="00F52938" w:rsidRDefault="00F52938" w:rsidP="00D17EAA">
      <w:pPr>
        <w:tabs>
          <w:tab w:val="left" w:pos="1440"/>
        </w:tabs>
        <w:autoSpaceDE w:val="0"/>
        <w:autoSpaceDN w:val="0"/>
        <w:adjustRightInd w:val="0"/>
        <w:jc w:val="both"/>
        <w:rPr>
          <w:rFonts w:asciiTheme="minorHAnsi" w:hAnsiTheme="minorHAnsi" w:cstheme="minorHAnsi"/>
          <w:b/>
        </w:rPr>
      </w:pPr>
    </w:p>
    <w:p w14:paraId="7897322E" w14:textId="7ED6DAD1" w:rsidR="00485A7C" w:rsidRDefault="00485A7C" w:rsidP="00485A7C">
      <w:pPr>
        <w:tabs>
          <w:tab w:val="left" w:pos="1440"/>
        </w:tabs>
        <w:autoSpaceDE w:val="0"/>
        <w:autoSpaceDN w:val="0"/>
        <w:adjustRightInd w:val="0"/>
        <w:jc w:val="center"/>
        <w:rPr>
          <w:rFonts w:asciiTheme="minorHAnsi" w:hAnsiTheme="minorHAnsi" w:cstheme="minorHAnsi"/>
          <w:b/>
        </w:rPr>
      </w:pPr>
      <w:r>
        <w:rPr>
          <w:rFonts w:asciiTheme="minorHAnsi" w:hAnsiTheme="minorHAnsi" w:cstheme="minorHAnsi"/>
          <w:b/>
        </w:rPr>
        <w:t>ESTADO DA BAHIA</w:t>
      </w:r>
    </w:p>
    <w:p w14:paraId="1FD44731" w14:textId="77777777" w:rsidR="004A5D97" w:rsidRDefault="004A5D97" w:rsidP="004A5D97">
      <w:pPr>
        <w:tabs>
          <w:tab w:val="left" w:pos="1440"/>
        </w:tabs>
        <w:autoSpaceDE w:val="0"/>
        <w:autoSpaceDN w:val="0"/>
        <w:adjustRightInd w:val="0"/>
        <w:rPr>
          <w:rFonts w:asciiTheme="minorHAnsi" w:hAnsiTheme="minorHAnsi" w:cstheme="minorHAnsi"/>
          <w:b/>
        </w:rPr>
      </w:pPr>
    </w:p>
    <w:p w14:paraId="19DCE1C5" w14:textId="77777777" w:rsidR="00A67DFB" w:rsidRDefault="00485A7C" w:rsidP="00485A7C">
      <w:pPr>
        <w:tabs>
          <w:tab w:val="left" w:pos="1440"/>
        </w:tabs>
        <w:autoSpaceDE w:val="0"/>
        <w:autoSpaceDN w:val="0"/>
        <w:adjustRightInd w:val="0"/>
        <w:jc w:val="both"/>
        <w:rPr>
          <w:rFonts w:asciiTheme="minorHAnsi" w:hAnsiTheme="minorHAnsi" w:cstheme="minorHAnsi"/>
          <w:b/>
        </w:rPr>
      </w:pPr>
      <w:r w:rsidRPr="00485A7C">
        <w:rPr>
          <w:rFonts w:asciiTheme="minorHAnsi" w:hAnsiTheme="minorHAnsi" w:cstheme="minorHAnsi"/>
          <w:b/>
        </w:rPr>
        <w:t>DNIT - SUPERINTENDÊNCIA REGIONAL NA BAHIA</w:t>
      </w:r>
    </w:p>
    <w:p w14:paraId="7F0E4286" w14:textId="77777777" w:rsidR="00A67DFB" w:rsidRDefault="00A67DFB" w:rsidP="00485A7C">
      <w:pPr>
        <w:tabs>
          <w:tab w:val="left" w:pos="1440"/>
        </w:tabs>
        <w:autoSpaceDE w:val="0"/>
        <w:autoSpaceDN w:val="0"/>
        <w:adjustRightInd w:val="0"/>
        <w:jc w:val="both"/>
        <w:rPr>
          <w:rFonts w:asciiTheme="minorHAnsi" w:hAnsiTheme="minorHAnsi" w:cstheme="minorHAnsi"/>
          <w:b/>
        </w:rPr>
      </w:pPr>
    </w:p>
    <w:p w14:paraId="697E533F" w14:textId="49CE0122" w:rsidR="00485A7C" w:rsidRPr="00485A7C" w:rsidRDefault="00485A7C" w:rsidP="00485A7C">
      <w:pPr>
        <w:tabs>
          <w:tab w:val="left" w:pos="1440"/>
        </w:tabs>
        <w:autoSpaceDE w:val="0"/>
        <w:autoSpaceDN w:val="0"/>
        <w:adjustRightInd w:val="0"/>
        <w:jc w:val="both"/>
        <w:rPr>
          <w:rFonts w:asciiTheme="minorHAnsi" w:hAnsiTheme="minorHAnsi" w:cstheme="minorHAnsi"/>
          <w:b/>
        </w:rPr>
      </w:pPr>
      <w:r w:rsidRPr="00485A7C">
        <w:rPr>
          <w:rFonts w:asciiTheme="minorHAnsi" w:hAnsiTheme="minorHAnsi" w:cstheme="minorHAnsi"/>
          <w:b/>
        </w:rPr>
        <w:t xml:space="preserve">REABERTURA DE PRAZO - RDC ELETRÔNICO Nº 315/2023 </w:t>
      </w:r>
    </w:p>
    <w:p w14:paraId="4ED7F9BD" w14:textId="65E7F134" w:rsidR="00485A7C" w:rsidRPr="00485A7C" w:rsidRDefault="00485A7C" w:rsidP="00485A7C">
      <w:pPr>
        <w:tabs>
          <w:tab w:val="left" w:pos="1440"/>
        </w:tabs>
        <w:autoSpaceDE w:val="0"/>
        <w:autoSpaceDN w:val="0"/>
        <w:adjustRightInd w:val="0"/>
        <w:jc w:val="both"/>
        <w:rPr>
          <w:rFonts w:asciiTheme="majorHAnsi" w:hAnsiTheme="majorHAnsi" w:cstheme="majorHAnsi"/>
        </w:rPr>
      </w:pPr>
      <w:r w:rsidRPr="00485A7C">
        <w:rPr>
          <w:rFonts w:asciiTheme="majorHAnsi" w:hAnsiTheme="majorHAnsi" w:cstheme="majorHAnsi"/>
        </w:rPr>
        <w:t xml:space="preserve">Objeto: Execução da obra de reabilitação de 01 (uma) obra de arte especial, localizada na rodovia BR-101/BA, no âmbito do PROARTE. Total de Itens Licitados: </w:t>
      </w:r>
      <w:r w:rsidR="00EB1FA8" w:rsidRPr="00485A7C">
        <w:rPr>
          <w:rFonts w:asciiTheme="majorHAnsi" w:hAnsiTheme="majorHAnsi" w:cstheme="majorHAnsi"/>
        </w:rPr>
        <w:t>00001.</w:t>
      </w:r>
      <w:r w:rsidRPr="00485A7C">
        <w:rPr>
          <w:rFonts w:asciiTheme="majorHAnsi" w:hAnsiTheme="majorHAnsi" w:cstheme="majorHAnsi"/>
        </w:rPr>
        <w:t xml:space="preserve"> Novo Edital: 09/05/2024 das 08h00 às 12h00 e de13h00 às 17h00. Endereço: Rua Artur Azevedo Machado 1225 3º Andar Stiep - SALVADOR – BA. Entrega das Propostas: a partir de 09/05/2024 às 08h00 no site </w:t>
      </w:r>
      <w:hyperlink r:id="rId107" w:history="1">
        <w:r w:rsidRPr="00485A7C">
          <w:rPr>
            <w:rStyle w:val="Hyperlink"/>
            <w:rFonts w:asciiTheme="majorHAnsi" w:hAnsiTheme="majorHAnsi" w:cstheme="majorHAnsi"/>
          </w:rPr>
          <w:t>www.comprasnet.gov.br</w:t>
        </w:r>
      </w:hyperlink>
      <w:r w:rsidRPr="00485A7C">
        <w:rPr>
          <w:rFonts w:asciiTheme="majorHAnsi" w:hAnsiTheme="majorHAnsi" w:cstheme="majorHAnsi"/>
        </w:rPr>
        <w:t xml:space="preserve">. Abertura das Propostas: 10/06/2024, às 10h00 no site </w:t>
      </w:r>
      <w:hyperlink r:id="rId108" w:history="1">
        <w:r w:rsidRPr="00485A7C">
          <w:rPr>
            <w:rStyle w:val="Hyperlink"/>
            <w:rFonts w:asciiTheme="majorHAnsi" w:hAnsiTheme="majorHAnsi" w:cstheme="majorHAnsi"/>
          </w:rPr>
          <w:t>www.comprasnet.gov.br</w:t>
        </w:r>
      </w:hyperlink>
      <w:r w:rsidRPr="00485A7C">
        <w:rPr>
          <w:rFonts w:asciiTheme="majorHAnsi" w:hAnsiTheme="majorHAnsi" w:cstheme="majorHAnsi"/>
        </w:rPr>
        <w:t>.</w:t>
      </w:r>
    </w:p>
    <w:p w14:paraId="57B1D69F" w14:textId="5C83878C" w:rsidR="00485A7C" w:rsidRDefault="00485A7C" w:rsidP="00D17EAA">
      <w:pPr>
        <w:tabs>
          <w:tab w:val="left" w:pos="1440"/>
        </w:tabs>
        <w:autoSpaceDE w:val="0"/>
        <w:autoSpaceDN w:val="0"/>
        <w:adjustRightInd w:val="0"/>
        <w:jc w:val="both"/>
        <w:rPr>
          <w:rFonts w:asciiTheme="minorHAnsi" w:hAnsiTheme="minorHAnsi" w:cstheme="minorHAnsi"/>
          <w:b/>
        </w:rPr>
      </w:pPr>
    </w:p>
    <w:p w14:paraId="7A3F3294" w14:textId="0B27C78D" w:rsidR="00A67DFB" w:rsidRPr="00A67DFB" w:rsidRDefault="00A67DFB" w:rsidP="00D17EAA">
      <w:pPr>
        <w:tabs>
          <w:tab w:val="left" w:pos="1440"/>
        </w:tabs>
        <w:autoSpaceDE w:val="0"/>
        <w:autoSpaceDN w:val="0"/>
        <w:adjustRightInd w:val="0"/>
        <w:jc w:val="both"/>
        <w:rPr>
          <w:rFonts w:asciiTheme="minorHAnsi" w:hAnsiTheme="minorHAnsi" w:cstheme="minorHAnsi"/>
          <w:b/>
          <w:bCs/>
        </w:rPr>
      </w:pPr>
      <w:r w:rsidRPr="00A67DFB">
        <w:rPr>
          <w:rFonts w:asciiTheme="minorHAnsi" w:hAnsiTheme="minorHAnsi" w:cstheme="minorHAnsi"/>
          <w:b/>
          <w:bCs/>
        </w:rPr>
        <w:t>PREGÃO ELETRÔNICO Nº 90147/2024</w:t>
      </w:r>
    </w:p>
    <w:p w14:paraId="5E92C63B" w14:textId="14485F3C" w:rsidR="00A67DFB" w:rsidRDefault="00A67DFB" w:rsidP="00D17EAA">
      <w:pPr>
        <w:tabs>
          <w:tab w:val="left" w:pos="1440"/>
        </w:tabs>
        <w:autoSpaceDE w:val="0"/>
        <w:autoSpaceDN w:val="0"/>
        <w:adjustRightInd w:val="0"/>
        <w:jc w:val="both"/>
        <w:rPr>
          <w:rFonts w:asciiTheme="majorHAnsi" w:hAnsiTheme="majorHAnsi" w:cstheme="majorHAnsi"/>
        </w:rPr>
      </w:pPr>
      <w:r w:rsidRPr="00A67DFB">
        <w:rPr>
          <w:rFonts w:asciiTheme="majorHAnsi" w:hAnsiTheme="majorHAnsi" w:cstheme="majorHAnsi"/>
        </w:rPr>
        <w:t xml:space="preserve">Objeto: Execução dos Serviços Necessários de Manutenção Rodoviária (Conservação/Recuperação) na Rodovia BR-101/BA, segmento km 0,00 - km 83,12 (Lote 01) e segmento km 83,12 - km 166,30 (Lote 02), sob a jurisdição da Unidade Local de Cruz das Almas/BA, no âmbito do Plano Anual de Trabalho e Orçamento - </w:t>
      </w:r>
      <w:r w:rsidR="00EB1FA8" w:rsidRPr="00A67DFB">
        <w:rPr>
          <w:rFonts w:asciiTheme="majorHAnsi" w:hAnsiTheme="majorHAnsi" w:cstheme="majorHAnsi"/>
        </w:rPr>
        <w:t>PATO.</w:t>
      </w:r>
      <w:r w:rsidRPr="00A67DFB">
        <w:rPr>
          <w:rFonts w:asciiTheme="majorHAnsi" w:hAnsiTheme="majorHAnsi" w:cstheme="majorHAnsi"/>
        </w:rPr>
        <w:t xml:space="preserve"> Total de Itens Licitados: 2. Edital: 13/05/2024 das 08h00 às 12h00 e das 13h00 às 17h00. Endereço: Rua Artur Azevedo Machado 1225 3º Andar, Torres Nimbus, Stiep - Salvador/BA ou </w:t>
      </w:r>
      <w:hyperlink r:id="rId109" w:history="1">
        <w:r w:rsidRPr="00EC5892">
          <w:rPr>
            <w:rStyle w:val="Hyperlink"/>
            <w:rFonts w:asciiTheme="majorHAnsi" w:hAnsiTheme="majorHAnsi" w:cstheme="majorHAnsi"/>
          </w:rPr>
          <w:t>https://www.gov.br/compras/edital/393027-5-90147-2024</w:t>
        </w:r>
      </w:hyperlink>
      <w:r w:rsidRPr="00A67DFB">
        <w:rPr>
          <w:rFonts w:asciiTheme="majorHAnsi" w:hAnsiTheme="majorHAnsi" w:cstheme="majorHAnsi"/>
        </w:rPr>
        <w:t xml:space="preserve">. Entrega das Propostas: a partir de 13/05/2024 às 08h00 no site </w:t>
      </w:r>
      <w:hyperlink r:id="rId110" w:history="1">
        <w:r w:rsidRPr="00EC5892">
          <w:rPr>
            <w:rStyle w:val="Hyperlink"/>
            <w:rFonts w:asciiTheme="majorHAnsi" w:hAnsiTheme="majorHAnsi" w:cstheme="majorHAnsi"/>
          </w:rPr>
          <w:t>www.gov.br/compras</w:t>
        </w:r>
      </w:hyperlink>
      <w:r w:rsidRPr="00A67DFB">
        <w:rPr>
          <w:rFonts w:asciiTheme="majorHAnsi" w:hAnsiTheme="majorHAnsi" w:cstheme="majorHAnsi"/>
        </w:rPr>
        <w:t xml:space="preserve">. Abertura das Propostas: 27/05/2024 às 10h00 no site </w:t>
      </w:r>
      <w:hyperlink r:id="rId111" w:history="1">
        <w:r w:rsidRPr="00EC5892">
          <w:rPr>
            <w:rStyle w:val="Hyperlink"/>
            <w:rFonts w:asciiTheme="majorHAnsi" w:hAnsiTheme="majorHAnsi" w:cstheme="majorHAnsi"/>
          </w:rPr>
          <w:t>www.gov.br/compras</w:t>
        </w:r>
      </w:hyperlink>
      <w:r w:rsidRPr="00A67DFB">
        <w:rPr>
          <w:rFonts w:asciiTheme="majorHAnsi" w:hAnsiTheme="majorHAnsi" w:cstheme="majorHAnsi"/>
        </w:rPr>
        <w:t>. Informações Gerais: Demais informações podem ser retiradas nos sites do DNIT.</w:t>
      </w:r>
    </w:p>
    <w:p w14:paraId="25A16B27" w14:textId="77777777" w:rsidR="004A5D97" w:rsidRPr="004A5D97" w:rsidRDefault="004A5D97" w:rsidP="00D17EAA">
      <w:pPr>
        <w:tabs>
          <w:tab w:val="left" w:pos="1440"/>
        </w:tabs>
        <w:autoSpaceDE w:val="0"/>
        <w:autoSpaceDN w:val="0"/>
        <w:adjustRightInd w:val="0"/>
        <w:jc w:val="both"/>
        <w:rPr>
          <w:rFonts w:asciiTheme="majorHAnsi" w:hAnsiTheme="majorHAnsi" w:cstheme="majorHAnsi"/>
        </w:rPr>
      </w:pPr>
    </w:p>
    <w:p w14:paraId="6313D947" w14:textId="1953CD1A" w:rsidR="00161461" w:rsidRPr="00161461" w:rsidRDefault="00161461" w:rsidP="00161461">
      <w:pPr>
        <w:tabs>
          <w:tab w:val="left" w:pos="1440"/>
        </w:tabs>
        <w:autoSpaceDE w:val="0"/>
        <w:autoSpaceDN w:val="0"/>
        <w:adjustRightInd w:val="0"/>
        <w:jc w:val="center"/>
        <w:rPr>
          <w:rFonts w:asciiTheme="minorHAnsi" w:hAnsiTheme="minorHAnsi" w:cstheme="minorHAnsi"/>
          <w:b/>
        </w:rPr>
      </w:pPr>
      <w:r w:rsidRPr="00161461">
        <w:rPr>
          <w:rFonts w:asciiTheme="minorHAnsi" w:hAnsiTheme="minorHAnsi" w:cstheme="minorHAnsi"/>
          <w:b/>
        </w:rPr>
        <w:t>DISTRITO FEDERAL</w:t>
      </w:r>
    </w:p>
    <w:p w14:paraId="371428A4" w14:textId="1B67EB4E" w:rsidR="00161461" w:rsidRPr="00161461" w:rsidRDefault="00161461" w:rsidP="00161461">
      <w:pPr>
        <w:tabs>
          <w:tab w:val="left" w:pos="1440"/>
        </w:tabs>
        <w:autoSpaceDE w:val="0"/>
        <w:autoSpaceDN w:val="0"/>
        <w:adjustRightInd w:val="0"/>
        <w:jc w:val="center"/>
        <w:rPr>
          <w:rFonts w:asciiTheme="minorHAnsi" w:hAnsiTheme="minorHAnsi" w:cstheme="minorHAnsi"/>
          <w:b/>
        </w:rPr>
      </w:pPr>
    </w:p>
    <w:p w14:paraId="1AD97749" w14:textId="03175D66" w:rsidR="00161461" w:rsidRPr="00161461" w:rsidRDefault="00161461" w:rsidP="00161461">
      <w:pPr>
        <w:tabs>
          <w:tab w:val="left" w:pos="1440"/>
        </w:tabs>
        <w:autoSpaceDE w:val="0"/>
        <w:autoSpaceDN w:val="0"/>
        <w:adjustRightInd w:val="0"/>
        <w:jc w:val="both"/>
        <w:rPr>
          <w:rFonts w:asciiTheme="minorHAnsi" w:hAnsiTheme="minorHAnsi" w:cstheme="minorHAnsi"/>
          <w:b/>
        </w:rPr>
      </w:pPr>
      <w:r w:rsidRPr="00161461">
        <w:rPr>
          <w:rFonts w:asciiTheme="minorHAnsi" w:hAnsiTheme="minorHAnsi" w:cstheme="minorHAnsi"/>
          <w:b/>
        </w:rPr>
        <w:t xml:space="preserve">DNIT: COORDENAÇÃO-GERAL DE CADASTRO E LICITAÇÕES-DAF </w:t>
      </w:r>
      <w:r>
        <w:rPr>
          <w:rFonts w:asciiTheme="minorHAnsi" w:hAnsiTheme="minorHAnsi" w:cstheme="minorHAnsi"/>
          <w:b/>
        </w:rPr>
        <w:t>-</w:t>
      </w:r>
      <w:r w:rsidRPr="00161461">
        <w:rPr>
          <w:rFonts w:asciiTheme="minorHAnsi" w:hAnsiTheme="minorHAnsi" w:cstheme="minorHAnsi"/>
          <w:b/>
        </w:rPr>
        <w:t xml:space="preserve"> CONCORRÊNCIA Nº 90154/2024 </w:t>
      </w:r>
    </w:p>
    <w:p w14:paraId="5E9A0DC9" w14:textId="11A8C039" w:rsidR="00485A7C" w:rsidRDefault="00161461" w:rsidP="00D50754">
      <w:pPr>
        <w:tabs>
          <w:tab w:val="left" w:pos="1440"/>
        </w:tabs>
        <w:autoSpaceDE w:val="0"/>
        <w:autoSpaceDN w:val="0"/>
        <w:adjustRightInd w:val="0"/>
        <w:jc w:val="both"/>
        <w:rPr>
          <w:rFonts w:asciiTheme="majorHAnsi" w:hAnsiTheme="majorHAnsi" w:cstheme="majorHAnsi"/>
        </w:rPr>
      </w:pPr>
      <w:r w:rsidRPr="00161461">
        <w:rPr>
          <w:rFonts w:asciiTheme="majorHAnsi" w:hAnsiTheme="majorHAnsi" w:cstheme="majorHAnsi"/>
        </w:rPr>
        <w:t xml:space="preserve">Objeto: </w:t>
      </w:r>
      <w:r>
        <w:rPr>
          <w:rFonts w:asciiTheme="majorHAnsi" w:hAnsiTheme="majorHAnsi" w:cstheme="majorHAnsi"/>
        </w:rPr>
        <w:t>E</w:t>
      </w:r>
      <w:r w:rsidRPr="00161461">
        <w:rPr>
          <w:rFonts w:asciiTheme="majorHAnsi" w:hAnsiTheme="majorHAnsi" w:cstheme="majorHAnsi"/>
        </w:rPr>
        <w:t xml:space="preserve">xecução das obras de restauração de pista e implantação de acostamentos na rodovia BR-158/PA, km inicial 699,00 ao km final </w:t>
      </w:r>
      <w:r w:rsidR="00EB1FA8" w:rsidRPr="00161461">
        <w:rPr>
          <w:rFonts w:asciiTheme="majorHAnsi" w:hAnsiTheme="majorHAnsi" w:cstheme="majorHAnsi"/>
        </w:rPr>
        <w:t>889, 58.</w:t>
      </w:r>
      <w:r w:rsidRPr="00161461">
        <w:rPr>
          <w:rFonts w:asciiTheme="majorHAnsi" w:hAnsiTheme="majorHAnsi" w:cstheme="majorHAnsi"/>
        </w:rPr>
        <w:t xml:space="preserve"> Total de Itens Licitados: 1. Edital: 13/05/2024 das 08h00 às 12h00 e das 14h00 às 17h59. Endereço: Saun Quadra 3 Bloco a - Mezanino - Cgcl, Asa Norte - BRASÍLIA/DF ou </w:t>
      </w:r>
      <w:hyperlink r:id="rId112" w:history="1">
        <w:r w:rsidRPr="00EC5892">
          <w:rPr>
            <w:rStyle w:val="Hyperlink"/>
            <w:rFonts w:asciiTheme="majorHAnsi" w:hAnsiTheme="majorHAnsi" w:cstheme="majorHAnsi"/>
          </w:rPr>
          <w:t>https://www.gov.br/compras/edital/393003-3-90154-2024</w:t>
        </w:r>
      </w:hyperlink>
      <w:r w:rsidRPr="00161461">
        <w:rPr>
          <w:rFonts w:asciiTheme="majorHAnsi" w:hAnsiTheme="majorHAnsi" w:cstheme="majorHAnsi"/>
        </w:rPr>
        <w:t xml:space="preserve">. Entrega das Propostas: a partir de 13/05/2024 às 08h00 no site </w:t>
      </w:r>
      <w:hyperlink r:id="rId113" w:history="1">
        <w:r w:rsidRPr="00EC5892">
          <w:rPr>
            <w:rStyle w:val="Hyperlink"/>
            <w:rFonts w:asciiTheme="majorHAnsi" w:hAnsiTheme="majorHAnsi" w:cstheme="majorHAnsi"/>
          </w:rPr>
          <w:t>www.gov.br/compras</w:t>
        </w:r>
      </w:hyperlink>
      <w:r w:rsidRPr="00161461">
        <w:rPr>
          <w:rFonts w:asciiTheme="majorHAnsi" w:hAnsiTheme="majorHAnsi" w:cstheme="majorHAnsi"/>
        </w:rPr>
        <w:t xml:space="preserve">. Abertura das Propostas: 19/06/2024 às 15h00 no site </w:t>
      </w:r>
      <w:hyperlink r:id="rId114" w:history="1">
        <w:r w:rsidRPr="00EC5892">
          <w:rPr>
            <w:rStyle w:val="Hyperlink"/>
            <w:rFonts w:asciiTheme="majorHAnsi" w:hAnsiTheme="majorHAnsi" w:cstheme="majorHAnsi"/>
          </w:rPr>
          <w:t>www.gov.br/compras</w:t>
        </w:r>
      </w:hyperlink>
      <w:r w:rsidRPr="00161461">
        <w:rPr>
          <w:rFonts w:asciiTheme="majorHAnsi" w:hAnsiTheme="majorHAnsi" w:cstheme="majorHAnsi"/>
        </w:rPr>
        <w:t xml:space="preserve">. Informações Gerais: O edital poderá ser obtido por meio dos sítios: </w:t>
      </w:r>
      <w:hyperlink r:id="rId115" w:history="1">
        <w:r w:rsidRPr="00EC5892">
          <w:rPr>
            <w:rStyle w:val="Hyperlink"/>
            <w:rFonts w:asciiTheme="majorHAnsi" w:hAnsiTheme="majorHAnsi" w:cstheme="majorHAnsi"/>
          </w:rPr>
          <w:t>www.dnit.gov.br</w:t>
        </w:r>
      </w:hyperlink>
      <w:r w:rsidRPr="00161461">
        <w:rPr>
          <w:rFonts w:asciiTheme="majorHAnsi" w:hAnsiTheme="majorHAnsi" w:cstheme="majorHAnsi"/>
        </w:rPr>
        <w:t xml:space="preserve"> ou </w:t>
      </w:r>
      <w:hyperlink r:id="rId116" w:history="1">
        <w:r w:rsidRPr="00EC5892">
          <w:rPr>
            <w:rStyle w:val="Hyperlink"/>
            <w:rFonts w:asciiTheme="majorHAnsi" w:hAnsiTheme="majorHAnsi" w:cstheme="majorHAnsi"/>
          </w:rPr>
          <w:t>www.gov.br/compras</w:t>
        </w:r>
      </w:hyperlink>
      <w:r w:rsidRPr="00161461">
        <w:rPr>
          <w:rFonts w:asciiTheme="majorHAnsi" w:hAnsiTheme="majorHAnsi" w:cstheme="majorHAnsi"/>
        </w:rPr>
        <w:t>.</w:t>
      </w:r>
    </w:p>
    <w:p w14:paraId="5B47D00B" w14:textId="77777777" w:rsidR="004A5D97" w:rsidRPr="004A5D97" w:rsidRDefault="004A5D97" w:rsidP="00D50754">
      <w:pPr>
        <w:tabs>
          <w:tab w:val="left" w:pos="1440"/>
        </w:tabs>
        <w:autoSpaceDE w:val="0"/>
        <w:autoSpaceDN w:val="0"/>
        <w:adjustRightInd w:val="0"/>
        <w:jc w:val="both"/>
        <w:rPr>
          <w:rFonts w:asciiTheme="majorHAnsi" w:hAnsiTheme="majorHAnsi" w:cstheme="majorHAnsi"/>
        </w:rPr>
      </w:pPr>
    </w:p>
    <w:p w14:paraId="14010A3D" w14:textId="294270BC" w:rsidR="00485A7C" w:rsidRPr="00515E5A" w:rsidRDefault="00515E5A" w:rsidP="00485A7C">
      <w:pPr>
        <w:tabs>
          <w:tab w:val="left" w:pos="1440"/>
        </w:tabs>
        <w:autoSpaceDE w:val="0"/>
        <w:autoSpaceDN w:val="0"/>
        <w:adjustRightInd w:val="0"/>
        <w:jc w:val="center"/>
        <w:rPr>
          <w:rFonts w:asciiTheme="minorHAnsi" w:hAnsiTheme="minorHAnsi" w:cstheme="minorHAnsi"/>
          <w:b/>
          <w:bCs/>
        </w:rPr>
      </w:pPr>
      <w:r w:rsidRPr="00515E5A">
        <w:rPr>
          <w:rFonts w:asciiTheme="minorHAnsi" w:hAnsiTheme="minorHAnsi" w:cstheme="minorHAnsi"/>
          <w:b/>
          <w:bCs/>
        </w:rPr>
        <w:t>ESTADO DE GOIÁS</w:t>
      </w:r>
    </w:p>
    <w:p w14:paraId="6F89A666" w14:textId="0EC195E9" w:rsidR="00485A7C" w:rsidRPr="00485A7C" w:rsidRDefault="00485A7C" w:rsidP="00485A7C">
      <w:pPr>
        <w:tabs>
          <w:tab w:val="left" w:pos="1440"/>
        </w:tabs>
        <w:autoSpaceDE w:val="0"/>
        <w:autoSpaceDN w:val="0"/>
        <w:adjustRightInd w:val="0"/>
        <w:jc w:val="center"/>
        <w:rPr>
          <w:rFonts w:asciiTheme="majorHAnsi" w:hAnsiTheme="majorHAnsi" w:cstheme="majorHAnsi"/>
        </w:rPr>
      </w:pPr>
    </w:p>
    <w:p w14:paraId="31A45118" w14:textId="0C724877" w:rsidR="00485A7C" w:rsidRPr="00485A7C" w:rsidRDefault="00485A7C" w:rsidP="00485A7C">
      <w:pPr>
        <w:tabs>
          <w:tab w:val="left" w:pos="1440"/>
        </w:tabs>
        <w:autoSpaceDE w:val="0"/>
        <w:autoSpaceDN w:val="0"/>
        <w:adjustRightInd w:val="0"/>
        <w:jc w:val="both"/>
        <w:rPr>
          <w:rFonts w:asciiTheme="minorHAnsi" w:hAnsiTheme="minorHAnsi" w:cstheme="minorHAnsi"/>
          <w:b/>
        </w:rPr>
      </w:pPr>
      <w:r w:rsidRPr="00485A7C">
        <w:rPr>
          <w:rFonts w:asciiTheme="minorHAnsi" w:hAnsiTheme="minorHAnsi" w:cstheme="minorHAnsi"/>
          <w:b/>
        </w:rPr>
        <w:t xml:space="preserve">DNIT -SUPERINTENDÊNCIA REGIONAL EM GOIÁS E DISTRITO FEDERAL - REABERTURA DE PRAZO - PREGÃO Nº 90058/2024 </w:t>
      </w:r>
    </w:p>
    <w:p w14:paraId="197A96A8" w14:textId="427E0005" w:rsidR="00AF27D9" w:rsidRPr="00242786" w:rsidRDefault="00485A7C" w:rsidP="0028334C">
      <w:pPr>
        <w:tabs>
          <w:tab w:val="left" w:pos="1440"/>
        </w:tabs>
        <w:autoSpaceDE w:val="0"/>
        <w:autoSpaceDN w:val="0"/>
        <w:adjustRightInd w:val="0"/>
        <w:jc w:val="both"/>
        <w:rPr>
          <w:rFonts w:asciiTheme="majorHAnsi" w:hAnsiTheme="majorHAnsi" w:cstheme="majorHAnsi"/>
        </w:rPr>
      </w:pPr>
      <w:r w:rsidRPr="00242786">
        <w:rPr>
          <w:rFonts w:asciiTheme="majorHAnsi" w:hAnsiTheme="majorHAnsi" w:cstheme="majorHAnsi"/>
        </w:rPr>
        <w:t xml:space="preserve">Objeto: Execução dos Serviços de Conservação e Manutenção das Rodovias Federais BR-020/GO e BR-251/GO, com vistas a execução de Plano de Trabalho e Orçamento P.A.T.O., no Trecho 1: ENTR BR-030(A) (DIV DF /GO) - ENTR BR-349(B) (DIV GO/BA), Subtrecho 1 : ENTR BR030(A) (DIV DF/GO) - ENTR GO-114 (P/FLORES DE GOIÁS), Seg. 1: km 0,00 ao km 105,30, Ext. 1: 105,30 km, e Trecho 2: DIV MG/GO - RIO ARAGUAIA (ARUANÃ) (DIV GO/MT), Subtrecho 2: DIV MG/GO - ENTR GO-080(A) (DIV GO/DF), Seg. 2: km 0,00 Novo Edital: 09/05/2024 das 08h30 às 12h00 e de13h30 às 17h00. Endereço: Av. 24 de Outubro, 311 Setor Dos </w:t>
      </w:r>
      <w:r w:rsidR="00EB1FA8" w:rsidRPr="00242786">
        <w:rPr>
          <w:rFonts w:asciiTheme="majorHAnsi" w:hAnsiTheme="majorHAnsi" w:cstheme="majorHAnsi"/>
        </w:rPr>
        <w:t>Funcionários</w:t>
      </w:r>
      <w:r w:rsidRPr="00242786">
        <w:rPr>
          <w:rFonts w:asciiTheme="majorHAnsi" w:hAnsiTheme="majorHAnsi" w:cstheme="majorHAnsi"/>
        </w:rPr>
        <w:t xml:space="preserve"> GOIANIA </w:t>
      </w:r>
      <w:r w:rsidR="00EB1FA8">
        <w:rPr>
          <w:rFonts w:asciiTheme="majorHAnsi" w:hAnsiTheme="majorHAnsi" w:cstheme="majorHAnsi"/>
        </w:rPr>
        <w:t>–</w:t>
      </w:r>
      <w:r w:rsidRPr="00242786">
        <w:rPr>
          <w:rFonts w:asciiTheme="majorHAnsi" w:hAnsiTheme="majorHAnsi" w:cstheme="majorHAnsi"/>
        </w:rPr>
        <w:t xml:space="preserve"> GO</w:t>
      </w:r>
      <w:r w:rsidR="00EB1FA8">
        <w:rPr>
          <w:rFonts w:asciiTheme="majorHAnsi" w:hAnsiTheme="majorHAnsi" w:cstheme="majorHAnsi"/>
        </w:rPr>
        <w:t xml:space="preserve">. </w:t>
      </w:r>
      <w:r w:rsidRPr="00242786">
        <w:rPr>
          <w:rFonts w:asciiTheme="majorHAnsi" w:hAnsiTheme="majorHAnsi" w:cstheme="majorHAnsi"/>
        </w:rPr>
        <w:t xml:space="preserve">Entrega das Propostas: a partir de 09/05/2024 às 08h30 no site </w:t>
      </w:r>
      <w:hyperlink r:id="rId117" w:history="1">
        <w:r w:rsidRPr="00242786">
          <w:rPr>
            <w:rStyle w:val="Hyperlink"/>
            <w:rFonts w:asciiTheme="majorHAnsi" w:hAnsiTheme="majorHAnsi" w:cstheme="majorHAnsi"/>
          </w:rPr>
          <w:t>www.comprasnet.gov.br</w:t>
        </w:r>
      </w:hyperlink>
      <w:r w:rsidRPr="00242786">
        <w:rPr>
          <w:rFonts w:asciiTheme="majorHAnsi" w:hAnsiTheme="majorHAnsi" w:cstheme="majorHAnsi"/>
        </w:rPr>
        <w:t xml:space="preserve">. Abertura das Propostas: 23/05/2024, às 09h00 no site </w:t>
      </w:r>
      <w:hyperlink r:id="rId118" w:history="1">
        <w:r w:rsidRPr="00242786">
          <w:rPr>
            <w:rStyle w:val="Hyperlink"/>
            <w:rFonts w:asciiTheme="majorHAnsi" w:hAnsiTheme="majorHAnsi" w:cstheme="majorHAnsi"/>
          </w:rPr>
          <w:t>www.comprasnet.gov.br</w:t>
        </w:r>
      </w:hyperlink>
      <w:r w:rsidR="0028334C" w:rsidRPr="00242786">
        <w:rPr>
          <w:rFonts w:asciiTheme="majorHAnsi" w:hAnsiTheme="majorHAnsi" w:cstheme="majorHAnsi"/>
        </w:rPr>
        <w:t>.</w:t>
      </w:r>
    </w:p>
    <w:p w14:paraId="17676BD3" w14:textId="75A031B9" w:rsidR="00AF27D9" w:rsidRPr="00242786" w:rsidRDefault="00AF27D9" w:rsidP="00D17EAA">
      <w:pPr>
        <w:tabs>
          <w:tab w:val="left" w:pos="1440"/>
        </w:tabs>
        <w:autoSpaceDE w:val="0"/>
        <w:autoSpaceDN w:val="0"/>
        <w:adjustRightInd w:val="0"/>
        <w:jc w:val="both"/>
        <w:rPr>
          <w:rFonts w:asciiTheme="majorHAnsi" w:hAnsiTheme="majorHAnsi" w:cstheme="majorHAnsi"/>
          <w:b/>
        </w:rPr>
      </w:pPr>
    </w:p>
    <w:p w14:paraId="753DBF98" w14:textId="77777777" w:rsidR="003F5272" w:rsidRDefault="003F5272" w:rsidP="00D17EAA">
      <w:pPr>
        <w:tabs>
          <w:tab w:val="left" w:pos="1440"/>
        </w:tabs>
        <w:autoSpaceDE w:val="0"/>
        <w:autoSpaceDN w:val="0"/>
        <w:adjustRightInd w:val="0"/>
        <w:jc w:val="both"/>
        <w:rPr>
          <w:rFonts w:asciiTheme="minorHAnsi" w:hAnsiTheme="minorHAnsi" w:cstheme="minorHAnsi"/>
          <w:b/>
        </w:rPr>
      </w:pPr>
    </w:p>
    <w:p w14:paraId="14C469BE" w14:textId="69E6F1A3" w:rsidR="005D7A02" w:rsidRDefault="005D7A02" w:rsidP="005D7A02">
      <w:pPr>
        <w:tabs>
          <w:tab w:val="left" w:pos="1440"/>
        </w:tabs>
        <w:autoSpaceDE w:val="0"/>
        <w:autoSpaceDN w:val="0"/>
        <w:adjustRightInd w:val="0"/>
        <w:jc w:val="center"/>
        <w:rPr>
          <w:rFonts w:asciiTheme="minorHAnsi" w:hAnsiTheme="minorHAnsi" w:cstheme="minorHAnsi"/>
          <w:b/>
        </w:rPr>
      </w:pPr>
      <w:r>
        <w:rPr>
          <w:rFonts w:asciiTheme="minorHAnsi" w:hAnsiTheme="minorHAnsi" w:cstheme="minorHAnsi"/>
          <w:b/>
        </w:rPr>
        <w:t>ESTADO DE SÃO PAULO</w:t>
      </w:r>
    </w:p>
    <w:p w14:paraId="4F695B97" w14:textId="4E110010" w:rsidR="00454A33" w:rsidRDefault="00454A33" w:rsidP="003F5272">
      <w:pPr>
        <w:tabs>
          <w:tab w:val="left" w:pos="1440"/>
        </w:tabs>
        <w:autoSpaceDE w:val="0"/>
        <w:autoSpaceDN w:val="0"/>
        <w:adjustRightInd w:val="0"/>
        <w:rPr>
          <w:rFonts w:asciiTheme="minorHAnsi" w:hAnsiTheme="minorHAnsi" w:cstheme="minorHAnsi"/>
          <w:b/>
        </w:rPr>
      </w:pPr>
    </w:p>
    <w:p w14:paraId="7D3C3947" w14:textId="77777777" w:rsidR="003F5272" w:rsidRPr="0028334C" w:rsidRDefault="003F5272" w:rsidP="003F5272">
      <w:pPr>
        <w:tabs>
          <w:tab w:val="left" w:pos="1440"/>
        </w:tabs>
        <w:autoSpaceDE w:val="0"/>
        <w:autoSpaceDN w:val="0"/>
        <w:adjustRightInd w:val="0"/>
        <w:rPr>
          <w:rFonts w:asciiTheme="minorHAnsi" w:hAnsiTheme="minorHAnsi" w:cstheme="minorHAnsi"/>
          <w:b/>
        </w:rPr>
      </w:pPr>
    </w:p>
    <w:p w14:paraId="3A700561" w14:textId="22D304A1" w:rsidR="0028334C" w:rsidRPr="0028334C" w:rsidRDefault="0028334C" w:rsidP="005D7A02">
      <w:pPr>
        <w:tabs>
          <w:tab w:val="left" w:pos="1440"/>
        </w:tabs>
        <w:autoSpaceDE w:val="0"/>
        <w:autoSpaceDN w:val="0"/>
        <w:adjustRightInd w:val="0"/>
        <w:jc w:val="both"/>
        <w:rPr>
          <w:rFonts w:asciiTheme="minorHAnsi" w:hAnsiTheme="minorHAnsi" w:cstheme="minorHAnsi"/>
          <w:b/>
        </w:rPr>
      </w:pPr>
      <w:r w:rsidRPr="0028334C">
        <w:rPr>
          <w:rFonts w:asciiTheme="minorHAnsi" w:hAnsiTheme="minorHAnsi" w:cstheme="minorHAnsi"/>
          <w:b/>
        </w:rPr>
        <w:t>SABESP – COMPANHIA DE SANEAMENTO BÁSICO DO ESTADO DE SÃO PAULO - LICITAÇÃO LI 00.941/24</w:t>
      </w:r>
    </w:p>
    <w:p w14:paraId="2AEDF90A" w14:textId="27A0373D" w:rsidR="005D7A02" w:rsidRPr="0028334C" w:rsidRDefault="0028334C" w:rsidP="005D7A02">
      <w:pPr>
        <w:tabs>
          <w:tab w:val="left" w:pos="1440"/>
        </w:tabs>
        <w:autoSpaceDE w:val="0"/>
        <w:autoSpaceDN w:val="0"/>
        <w:adjustRightInd w:val="0"/>
        <w:jc w:val="both"/>
        <w:rPr>
          <w:rFonts w:asciiTheme="majorHAnsi" w:hAnsiTheme="majorHAnsi" w:cstheme="majorHAnsi"/>
        </w:rPr>
      </w:pPr>
      <w:r w:rsidRPr="00485A7C">
        <w:rPr>
          <w:rFonts w:asciiTheme="majorHAnsi" w:hAnsiTheme="majorHAnsi" w:cstheme="majorHAnsi"/>
        </w:rPr>
        <w:t>Objeto:</w:t>
      </w:r>
      <w:r>
        <w:rPr>
          <w:rFonts w:asciiTheme="majorHAnsi" w:hAnsiTheme="majorHAnsi" w:cstheme="majorHAnsi"/>
        </w:rPr>
        <w:t xml:space="preserve"> </w:t>
      </w:r>
      <w:r w:rsidRPr="0028334C">
        <w:rPr>
          <w:rFonts w:asciiTheme="majorHAnsi" w:hAnsiTheme="majorHAnsi" w:cstheme="majorHAnsi"/>
        </w:rPr>
        <w:t xml:space="preserve">Execução de obras civis no </w:t>
      </w:r>
      <w:r w:rsidR="00EB1FA8" w:rsidRPr="0028334C">
        <w:rPr>
          <w:rFonts w:asciiTheme="majorHAnsi" w:hAnsiTheme="majorHAnsi" w:cstheme="majorHAnsi"/>
        </w:rPr>
        <w:t xml:space="preserve">Município De Lins, </w:t>
      </w:r>
      <w:r w:rsidRPr="0028334C">
        <w:rPr>
          <w:rFonts w:asciiTheme="majorHAnsi" w:hAnsiTheme="majorHAnsi" w:cstheme="majorHAnsi"/>
        </w:rPr>
        <w:t xml:space="preserve">compreendendo: complementação das estruturas da estação elevatória de esgotos final e coletor tronco dn 630 mm, no âmbito da coordenadoria de projetos regionais norte – </w:t>
      </w:r>
      <w:r w:rsidR="00EB1FA8" w:rsidRPr="0028334C">
        <w:rPr>
          <w:rFonts w:asciiTheme="majorHAnsi" w:hAnsiTheme="majorHAnsi" w:cstheme="majorHAnsi"/>
        </w:rPr>
        <w:t>Tip</w:t>
      </w:r>
      <w:r w:rsidRPr="0028334C">
        <w:rPr>
          <w:rFonts w:asciiTheme="majorHAnsi" w:hAnsiTheme="majorHAnsi" w:cstheme="majorHAnsi"/>
        </w:rPr>
        <w:t xml:space="preserve"> e unidade negócio baixo Tietê - Rt. Edital para “download” a partir de 14/05/2024 - </w:t>
      </w:r>
      <w:hyperlink r:id="rId119" w:history="1">
        <w:r w:rsidRPr="00213F76">
          <w:rPr>
            <w:rStyle w:val="Hyperlink"/>
            <w:rFonts w:asciiTheme="majorHAnsi" w:hAnsiTheme="majorHAnsi" w:cstheme="majorHAnsi"/>
          </w:rPr>
          <w:t>www.sabesp.com.br</w:t>
        </w:r>
      </w:hyperlink>
      <w:r w:rsidRPr="0028334C">
        <w:rPr>
          <w:rFonts w:asciiTheme="majorHAnsi" w:hAnsiTheme="majorHAnsi" w:cstheme="majorHAnsi"/>
        </w:rPr>
        <w:t xml:space="preserve"> no acesso fornecedores - mediante obtenção de senha e credenciamento (condicionante a participação) no acesso Licitações Eletrônicas Cadastro de Fornecedores. Envio das Propostas a partir da 00h00 de 06/06/2024 até as 09h00 de 07/06/2024 - </w:t>
      </w:r>
      <w:hyperlink r:id="rId120" w:history="1">
        <w:r w:rsidRPr="00213F76">
          <w:rPr>
            <w:rStyle w:val="Hyperlink"/>
            <w:rFonts w:asciiTheme="majorHAnsi" w:hAnsiTheme="majorHAnsi" w:cstheme="majorHAnsi"/>
          </w:rPr>
          <w:t>www.sabesp.com.br</w:t>
        </w:r>
      </w:hyperlink>
      <w:r w:rsidRPr="0028334C">
        <w:rPr>
          <w:rFonts w:asciiTheme="majorHAnsi" w:hAnsiTheme="majorHAnsi" w:cstheme="majorHAnsi"/>
        </w:rPr>
        <w:t xml:space="preserve"> no acesso fornecedores - Licitações Eletrônicas. Às 09h05 será dado início a Sessão Pública.</w:t>
      </w:r>
    </w:p>
    <w:p w14:paraId="49EC0C79" w14:textId="553FE243" w:rsidR="003F5272" w:rsidRPr="0028334C" w:rsidRDefault="003F5272" w:rsidP="003F5272">
      <w:pPr>
        <w:tabs>
          <w:tab w:val="left" w:pos="1440"/>
        </w:tabs>
        <w:autoSpaceDE w:val="0"/>
        <w:autoSpaceDN w:val="0"/>
        <w:adjustRightInd w:val="0"/>
        <w:jc w:val="both"/>
        <w:rPr>
          <w:rFonts w:asciiTheme="minorHAnsi" w:hAnsiTheme="minorHAnsi" w:cstheme="minorHAnsi"/>
          <w:b/>
          <w:bCs/>
        </w:rPr>
      </w:pPr>
    </w:p>
    <w:p w14:paraId="0ED80DC4" w14:textId="1194E17C" w:rsidR="003F5272" w:rsidRPr="0028334C" w:rsidRDefault="003F5272" w:rsidP="003F5272">
      <w:pPr>
        <w:tabs>
          <w:tab w:val="left" w:pos="1440"/>
        </w:tabs>
        <w:autoSpaceDE w:val="0"/>
        <w:autoSpaceDN w:val="0"/>
        <w:adjustRightInd w:val="0"/>
        <w:jc w:val="both"/>
        <w:rPr>
          <w:rFonts w:asciiTheme="minorHAnsi" w:hAnsiTheme="minorHAnsi" w:cstheme="minorHAnsi"/>
          <w:b/>
          <w:bCs/>
        </w:rPr>
      </w:pPr>
    </w:p>
    <w:p w14:paraId="6A3BDD52" w14:textId="77807616" w:rsidR="0028334C" w:rsidRPr="0028334C" w:rsidRDefault="0028334C" w:rsidP="005D7A02">
      <w:pPr>
        <w:tabs>
          <w:tab w:val="left" w:pos="1440"/>
        </w:tabs>
        <w:autoSpaceDE w:val="0"/>
        <w:autoSpaceDN w:val="0"/>
        <w:adjustRightInd w:val="0"/>
        <w:jc w:val="both"/>
        <w:rPr>
          <w:rFonts w:asciiTheme="minorHAnsi" w:hAnsiTheme="minorHAnsi" w:cstheme="minorHAnsi"/>
          <w:b/>
          <w:bCs/>
        </w:rPr>
      </w:pPr>
      <w:r w:rsidRPr="0028334C">
        <w:rPr>
          <w:rFonts w:asciiTheme="minorHAnsi" w:hAnsiTheme="minorHAnsi" w:cstheme="minorHAnsi"/>
          <w:b/>
          <w:bCs/>
        </w:rPr>
        <w:t>CDHU - COMPANHIA DE DESENVOLVIMENTO HABITACIONAL E URBANO - LICITAÇÃO Nº 077/2023</w:t>
      </w:r>
    </w:p>
    <w:p w14:paraId="09FEC962" w14:textId="51C115BA" w:rsidR="003F5272" w:rsidRPr="0028334C" w:rsidRDefault="0028334C" w:rsidP="005B5D64">
      <w:pPr>
        <w:tabs>
          <w:tab w:val="left" w:pos="1440"/>
        </w:tabs>
        <w:autoSpaceDE w:val="0"/>
        <w:autoSpaceDN w:val="0"/>
        <w:adjustRightInd w:val="0"/>
        <w:jc w:val="both"/>
        <w:rPr>
          <w:rFonts w:asciiTheme="majorHAnsi" w:hAnsiTheme="majorHAnsi" w:cstheme="majorHAnsi"/>
        </w:rPr>
      </w:pPr>
      <w:r w:rsidRPr="0028334C">
        <w:rPr>
          <w:rFonts w:asciiTheme="majorHAnsi" w:hAnsiTheme="majorHAnsi" w:cstheme="majorHAnsi"/>
        </w:rPr>
        <w:t xml:space="preserve">Objeto: Execução de obras e serviços de engenharia para realização de empreendimento composto de 24 unidades habitacionais e demais serviços, denominado Atibaia “I”, no município de Atibaia/SP. O edital completo estará disponível para download no site </w:t>
      </w:r>
      <w:hyperlink r:id="rId121" w:history="1">
        <w:r w:rsidR="005B5D64" w:rsidRPr="00213F76">
          <w:rPr>
            <w:rStyle w:val="Hyperlink"/>
            <w:rFonts w:asciiTheme="majorHAnsi" w:hAnsiTheme="majorHAnsi" w:cstheme="majorHAnsi"/>
          </w:rPr>
          <w:t>www.cdhu.sp.gov.br</w:t>
        </w:r>
      </w:hyperlink>
      <w:r w:rsidRPr="0028334C">
        <w:rPr>
          <w:rFonts w:asciiTheme="majorHAnsi" w:hAnsiTheme="majorHAnsi" w:cstheme="majorHAnsi"/>
        </w:rPr>
        <w:t xml:space="preserve"> a partir das 00h00min do dia 15/05/2024 – Esclarecimentos até 29/05/2024 – Abertura: 07/06/2024 às 10h, na Rua Boa Vista, 170, Edifício CIDADE I – 11º andar bloco 03</w:t>
      </w:r>
      <w:r w:rsidR="005B5D64">
        <w:rPr>
          <w:rFonts w:asciiTheme="majorHAnsi" w:hAnsiTheme="majorHAnsi" w:cstheme="majorHAnsi"/>
        </w:rPr>
        <w:t>.</w:t>
      </w:r>
    </w:p>
    <w:p w14:paraId="78032550" w14:textId="4111353D" w:rsidR="00997C2B" w:rsidRDefault="00997C2B">
      <w:pPr>
        <w:rPr>
          <w:rFonts w:asciiTheme="majorHAnsi" w:hAnsiTheme="majorHAnsi" w:cstheme="majorHAnsi"/>
        </w:rPr>
      </w:pPr>
      <w:r>
        <w:rPr>
          <w:rFonts w:asciiTheme="majorHAnsi" w:hAnsiTheme="majorHAnsi" w:cstheme="majorHAnsi"/>
        </w:rPr>
        <w:br w:type="page"/>
      </w:r>
    </w:p>
    <w:p w14:paraId="4C343C9A" w14:textId="77777777" w:rsidR="003F5272" w:rsidRDefault="003F5272" w:rsidP="005D7A02">
      <w:pPr>
        <w:tabs>
          <w:tab w:val="left" w:pos="1440"/>
        </w:tabs>
        <w:autoSpaceDE w:val="0"/>
        <w:autoSpaceDN w:val="0"/>
        <w:adjustRightInd w:val="0"/>
        <w:jc w:val="both"/>
        <w:rPr>
          <w:rFonts w:asciiTheme="majorHAnsi" w:hAnsiTheme="majorHAnsi" w:cstheme="majorHAnsi"/>
        </w:rPr>
      </w:pPr>
      <w:bookmarkStart w:id="0" w:name="_GoBack"/>
      <w:bookmarkEnd w:id="0"/>
    </w:p>
    <w:p w14:paraId="1223B9CA" w14:textId="77777777" w:rsidR="00EC6895" w:rsidRPr="00C30772" w:rsidRDefault="00EC6895" w:rsidP="00EC6895">
      <w:pPr>
        <w:tabs>
          <w:tab w:val="left" w:pos="3703"/>
        </w:tabs>
        <w:autoSpaceDE w:val="0"/>
        <w:autoSpaceDN w:val="0"/>
        <w:adjustRightInd w:val="0"/>
        <w:jc w:val="both"/>
        <w:rPr>
          <w:rFonts w:asciiTheme="majorHAnsi" w:hAnsiTheme="majorHAnsi" w:cstheme="majorHAnsi"/>
          <w:spacing w:val="14"/>
          <w:sz w:val="18"/>
          <w:szCs w:val="18"/>
        </w:rPr>
      </w:pPr>
    </w:p>
    <w:p w14:paraId="7F9B465B" w14:textId="77777777" w:rsidR="00EC6895" w:rsidRPr="00C30772" w:rsidRDefault="00EC6895" w:rsidP="00EC6895">
      <w:pPr>
        <w:tabs>
          <w:tab w:val="left" w:pos="3703"/>
        </w:tabs>
        <w:autoSpaceDE w:val="0"/>
        <w:autoSpaceDN w:val="0"/>
        <w:adjustRightInd w:val="0"/>
        <w:jc w:val="both"/>
        <w:rPr>
          <w:rFonts w:asciiTheme="majorHAnsi" w:hAnsiTheme="majorHAnsi" w:cstheme="majorHAnsi"/>
          <w:sz w:val="18"/>
          <w:szCs w:val="18"/>
        </w:rPr>
      </w:pPr>
    </w:p>
    <w:p w14:paraId="02E7184F" w14:textId="77777777" w:rsidR="00EC6895" w:rsidRPr="00C945A4" w:rsidRDefault="00EC6895" w:rsidP="00EC6895">
      <w:pPr>
        <w:pStyle w:val="SemEspaamento"/>
        <w:shd w:val="clear" w:color="auto" w:fill="808080" w:themeFill="background1" w:themeFillShade="80"/>
        <w:ind w:left="6804" w:right="28"/>
        <w:jc w:val="center"/>
        <w:rPr>
          <w:rFonts w:asciiTheme="majorHAnsi" w:hAnsiTheme="majorHAnsi" w:cstheme="majorHAnsi"/>
          <w:b/>
          <w:bCs/>
          <w:i/>
          <w:color w:val="FFFFFF" w:themeColor="background1"/>
          <w:spacing w:val="20"/>
          <w:shd w:val="clear" w:color="auto" w:fill="D9D9D9" w:themeFill="background1" w:themeFillShade="D9"/>
        </w:rPr>
      </w:pPr>
      <w:r w:rsidRPr="00C945A4">
        <w:rPr>
          <w:rFonts w:asciiTheme="majorHAnsi" w:hAnsiTheme="majorHAnsi" w:cstheme="majorHAnsi"/>
          <w:b/>
          <w:bCs/>
          <w:i/>
          <w:color w:val="FFFFFF" w:themeColor="background1"/>
          <w:spacing w:val="20"/>
        </w:rPr>
        <w:t>- PARCEIROS INSTITUCIONAIS -</w:t>
      </w:r>
    </w:p>
    <w:p w14:paraId="769C3CED" w14:textId="77777777" w:rsidR="00EC6895" w:rsidRPr="00E57AD0" w:rsidRDefault="00EC6895" w:rsidP="00EC6895">
      <w:pPr>
        <w:pStyle w:val="SemEspaamento"/>
        <w:jc w:val="both"/>
        <w:rPr>
          <w:rFonts w:asciiTheme="majorHAnsi" w:hAnsiTheme="majorHAnsi" w:cstheme="majorHAnsi"/>
          <w:spacing w:val="10"/>
          <w:sz w:val="18"/>
          <w:szCs w:val="18"/>
        </w:rPr>
      </w:pPr>
    </w:p>
    <w:p w14:paraId="62DA5313" w14:textId="77777777" w:rsidR="00EC6895" w:rsidRDefault="00EC6895" w:rsidP="00EC6895">
      <w:pPr>
        <w:pStyle w:val="SemEspaamento"/>
        <w:jc w:val="right"/>
        <w:rPr>
          <w:rFonts w:asciiTheme="majorHAnsi" w:hAnsiTheme="majorHAnsi" w:cstheme="majorHAnsi"/>
          <w:spacing w:val="10"/>
        </w:rPr>
      </w:pPr>
      <w:r>
        <w:rPr>
          <w:rFonts w:asciiTheme="majorHAnsi" w:hAnsiTheme="majorHAnsi" w:cstheme="majorHAnsi"/>
          <w:noProof/>
          <w:spacing w:val="10"/>
        </w:rPr>
        <w:drawing>
          <wp:inline distT="0" distB="0" distL="0" distR="0" wp14:anchorId="0E185F4E" wp14:editId="580CDA4C">
            <wp:extent cx="6309879" cy="988828"/>
            <wp:effectExtent l="0" t="0" r="0" b="1905"/>
            <wp:docPr id="1012950652" name="Imagem 1" descr="Foto de uma placa&#10;&#10;Descrição gerada automaticamente com confiança baixa">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50652" name="Imagem 1" descr="Foto de uma placa&#10;&#10;Descrição gerada automaticamente com confiança baixa">
                      <a:hlinkClick r:id="rId122"/>
                    </pic:cNvPr>
                    <pic:cNvPicPr/>
                  </pic:nvPicPr>
                  <pic:blipFill>
                    <a:blip r:embed="rId123">
                      <a:extLst>
                        <a:ext uri="{28A0092B-C50C-407E-A947-70E740481C1C}">
                          <a14:useLocalDpi xmlns:a14="http://schemas.microsoft.com/office/drawing/2010/main" val="0"/>
                        </a:ext>
                      </a:extLst>
                    </a:blip>
                    <a:stretch>
                      <a:fillRect/>
                    </a:stretch>
                  </pic:blipFill>
                  <pic:spPr>
                    <a:xfrm>
                      <a:off x="0" y="0"/>
                      <a:ext cx="6436339" cy="1008646"/>
                    </a:xfrm>
                    <a:prstGeom prst="rect">
                      <a:avLst/>
                    </a:prstGeom>
                  </pic:spPr>
                </pic:pic>
              </a:graphicData>
            </a:graphic>
          </wp:inline>
        </w:drawing>
      </w:r>
    </w:p>
    <w:p w14:paraId="6CB1DDEF" w14:textId="77777777" w:rsidR="00EC6895" w:rsidRPr="00E57AD0" w:rsidRDefault="00EC6895" w:rsidP="00EC6895">
      <w:pPr>
        <w:pStyle w:val="SemEspaamento"/>
        <w:jc w:val="center"/>
        <w:rPr>
          <w:rFonts w:asciiTheme="majorHAnsi" w:hAnsiTheme="majorHAnsi" w:cstheme="majorHAnsi"/>
          <w:spacing w:val="10"/>
          <w:sz w:val="20"/>
          <w:szCs w:val="20"/>
        </w:rPr>
      </w:pPr>
    </w:p>
    <w:p w14:paraId="7E9C1873" w14:textId="77777777" w:rsidR="00EC6895" w:rsidRDefault="00EC6895" w:rsidP="00EC6895">
      <w:pPr>
        <w:pStyle w:val="SemEspaamento"/>
        <w:jc w:val="right"/>
        <w:rPr>
          <w:rFonts w:asciiTheme="majorHAnsi" w:hAnsiTheme="majorHAnsi" w:cstheme="majorHAnsi"/>
          <w:spacing w:val="10"/>
        </w:rPr>
      </w:pPr>
      <w:r>
        <w:rPr>
          <w:rFonts w:asciiTheme="majorHAnsi" w:hAnsiTheme="majorHAnsi" w:cstheme="majorHAnsi"/>
          <w:noProof/>
          <w:spacing w:val="10"/>
        </w:rPr>
        <w:drawing>
          <wp:inline distT="0" distB="0" distL="0" distR="0" wp14:anchorId="001F80D6" wp14:editId="539E4272">
            <wp:extent cx="6300656" cy="987821"/>
            <wp:effectExtent l="0" t="0" r="5080" b="3175"/>
            <wp:docPr id="1870859374" name="Imagem 3" descr="Uma imagem contendo escavadeira, transporte, caminhão&#10;&#10;Descrição gerada automaticamente">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124"/>
                    </pic:cNvPr>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6551917" cy="1027214"/>
                    </a:xfrm>
                    <a:prstGeom prst="rect">
                      <a:avLst/>
                    </a:prstGeom>
                  </pic:spPr>
                </pic:pic>
              </a:graphicData>
            </a:graphic>
          </wp:inline>
        </w:drawing>
      </w:r>
    </w:p>
    <w:p w14:paraId="4562F315" w14:textId="77777777" w:rsidR="00EC6895" w:rsidRDefault="00EC6895" w:rsidP="00EC6895">
      <w:pPr>
        <w:pStyle w:val="SemEspaamento"/>
        <w:jc w:val="both"/>
        <w:rPr>
          <w:rFonts w:asciiTheme="majorHAnsi" w:hAnsiTheme="majorHAnsi" w:cstheme="majorHAnsi"/>
          <w:spacing w:val="10"/>
        </w:rPr>
      </w:pPr>
    </w:p>
    <w:p w14:paraId="0014377D" w14:textId="77777777" w:rsidR="00EC6895" w:rsidRDefault="00EC6895" w:rsidP="00EC6895">
      <w:pPr>
        <w:pStyle w:val="SemEspaamento"/>
        <w:jc w:val="both"/>
        <w:rPr>
          <w:rFonts w:asciiTheme="majorHAnsi" w:hAnsiTheme="majorHAnsi" w:cstheme="majorHAnsi"/>
          <w:spacing w:val="10"/>
        </w:rPr>
      </w:pPr>
    </w:p>
    <w:p w14:paraId="22A15522" w14:textId="77777777" w:rsidR="00EC6895" w:rsidRDefault="00EC6895" w:rsidP="00EC6895">
      <w:pPr>
        <w:pStyle w:val="SemEspaamento"/>
        <w:jc w:val="both"/>
        <w:rPr>
          <w:rFonts w:asciiTheme="majorHAnsi" w:hAnsiTheme="majorHAnsi" w:cstheme="majorHAnsi"/>
          <w:spacing w:val="10"/>
        </w:rPr>
      </w:pPr>
    </w:p>
    <w:p w14:paraId="224BBEF7" w14:textId="77777777" w:rsidR="00EC6895" w:rsidRDefault="00EC6895" w:rsidP="00EC6895">
      <w:pPr>
        <w:pStyle w:val="SemEspaamento"/>
        <w:jc w:val="both"/>
        <w:rPr>
          <w:rFonts w:asciiTheme="majorHAnsi" w:hAnsiTheme="majorHAnsi" w:cstheme="majorHAnsi"/>
          <w:spacing w:val="10"/>
        </w:rPr>
      </w:pPr>
    </w:p>
    <w:p w14:paraId="4EE9C107" w14:textId="77777777" w:rsidR="00EC6895" w:rsidRPr="008A2C81" w:rsidRDefault="00EC6895" w:rsidP="00EC6895">
      <w:pPr>
        <w:pStyle w:val="SemEspaamento"/>
        <w:jc w:val="both"/>
        <w:rPr>
          <w:rFonts w:asciiTheme="majorHAnsi" w:hAnsiTheme="majorHAnsi" w:cstheme="majorHAnsi"/>
          <w:spacing w:val="10"/>
        </w:rPr>
      </w:pPr>
    </w:p>
    <w:p w14:paraId="789F0554" w14:textId="77777777" w:rsidR="00EC6895" w:rsidRPr="00C945A4" w:rsidRDefault="00EC6895" w:rsidP="00EC6895">
      <w:pPr>
        <w:pStyle w:val="SemEspaamento"/>
        <w:shd w:val="clear" w:color="auto" w:fill="808080" w:themeFill="background1" w:themeFillShade="80"/>
        <w:ind w:left="6804" w:right="28"/>
        <w:jc w:val="center"/>
        <w:rPr>
          <w:rFonts w:asciiTheme="majorHAnsi" w:hAnsiTheme="majorHAnsi" w:cstheme="majorHAnsi"/>
          <w:b/>
          <w:bCs/>
          <w:i/>
          <w:color w:val="FFFFFF" w:themeColor="background1"/>
          <w:spacing w:val="20"/>
          <w:shd w:val="clear" w:color="auto" w:fill="D9D9D9" w:themeFill="background1" w:themeFillShade="D9"/>
        </w:rPr>
      </w:pPr>
      <w:r w:rsidRPr="00C945A4">
        <w:rPr>
          <w:rFonts w:asciiTheme="majorHAnsi" w:hAnsiTheme="majorHAnsi" w:cstheme="majorHAnsi"/>
          <w:b/>
          <w:bCs/>
          <w:i/>
          <w:color w:val="FFFFFF" w:themeColor="background1"/>
          <w:spacing w:val="20"/>
        </w:rPr>
        <w:t>- PUBLICIDADE -</w:t>
      </w:r>
    </w:p>
    <w:p w14:paraId="079C54EA" w14:textId="77777777" w:rsidR="00EC6895" w:rsidRPr="003270EE" w:rsidRDefault="00EC6895" w:rsidP="00EC6895">
      <w:pPr>
        <w:pStyle w:val="SemEspaamento"/>
        <w:jc w:val="both"/>
        <w:rPr>
          <w:rFonts w:asciiTheme="majorHAnsi" w:hAnsiTheme="majorHAnsi" w:cstheme="majorHAnsi"/>
          <w:spacing w:val="10"/>
          <w:sz w:val="14"/>
          <w:szCs w:val="14"/>
        </w:rPr>
      </w:pPr>
    </w:p>
    <w:p w14:paraId="13724FFB" w14:textId="77777777" w:rsidR="00EC6895" w:rsidRPr="006A5CA7" w:rsidRDefault="00EC6895" w:rsidP="00EC6895">
      <w:pPr>
        <w:pStyle w:val="SemEspaamento"/>
        <w:jc w:val="right"/>
        <w:rPr>
          <w:rFonts w:ascii="Arial" w:eastAsia="Times New Roman" w:hAnsi="Arial" w:cs="Arial"/>
          <w:color w:val="212529"/>
          <w:spacing w:val="14"/>
        </w:rPr>
      </w:pPr>
      <w:r w:rsidRPr="008A2C81">
        <w:rPr>
          <w:rFonts w:asciiTheme="majorHAnsi" w:hAnsiTheme="majorHAnsi" w:cstheme="majorHAnsi"/>
          <w:noProof/>
        </w:rPr>
        <w:drawing>
          <wp:inline distT="0" distB="0" distL="0" distR="0" wp14:anchorId="7967EBCD" wp14:editId="22CDFE47">
            <wp:extent cx="5553075" cy="870615"/>
            <wp:effectExtent l="0" t="0" r="0" b="5715"/>
            <wp:docPr id="3" name="Imagem 3" descr="Interface gráfica do usuário&#10;&#10;Descrição gerada automaticamente com confiança média">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10;&#10;Descrição gerada automaticamente com confiança média">
                      <a:hlinkClick r:id="rId126"/>
                    </pic:cNvPr>
                    <pic:cNvPicPr/>
                  </pic:nvPicPr>
                  <pic:blipFill>
                    <a:blip r:embed="rId127">
                      <a:extLst>
                        <a:ext uri="{28A0092B-C50C-407E-A947-70E740481C1C}">
                          <a14:useLocalDpi xmlns:a14="http://schemas.microsoft.com/office/drawing/2010/main" val="0"/>
                        </a:ext>
                      </a:extLst>
                    </a:blip>
                    <a:stretch>
                      <a:fillRect/>
                    </a:stretch>
                  </pic:blipFill>
                  <pic:spPr>
                    <a:xfrm>
                      <a:off x="0" y="0"/>
                      <a:ext cx="5614826" cy="880296"/>
                    </a:xfrm>
                    <a:prstGeom prst="rect">
                      <a:avLst/>
                    </a:prstGeom>
                  </pic:spPr>
                </pic:pic>
              </a:graphicData>
            </a:graphic>
          </wp:inline>
        </w:drawing>
      </w:r>
    </w:p>
    <w:p w14:paraId="237301CA" w14:textId="77777777" w:rsidR="00EC6895" w:rsidRPr="00462915" w:rsidRDefault="00EC6895" w:rsidP="00EC6895">
      <w:pPr>
        <w:tabs>
          <w:tab w:val="left" w:pos="1440"/>
        </w:tabs>
        <w:autoSpaceDE w:val="0"/>
        <w:autoSpaceDN w:val="0"/>
        <w:adjustRightInd w:val="0"/>
        <w:jc w:val="both"/>
        <w:rPr>
          <w:rFonts w:asciiTheme="majorHAnsi" w:hAnsiTheme="majorHAnsi" w:cstheme="majorHAnsi"/>
        </w:rPr>
      </w:pPr>
    </w:p>
    <w:p w14:paraId="749DEC4A" w14:textId="77777777" w:rsidR="00462915" w:rsidRPr="00462915" w:rsidRDefault="00462915" w:rsidP="00EC6895">
      <w:pPr>
        <w:tabs>
          <w:tab w:val="left" w:pos="1440"/>
        </w:tabs>
        <w:autoSpaceDE w:val="0"/>
        <w:autoSpaceDN w:val="0"/>
        <w:adjustRightInd w:val="0"/>
        <w:jc w:val="both"/>
        <w:rPr>
          <w:rFonts w:asciiTheme="majorHAnsi" w:hAnsiTheme="majorHAnsi" w:cstheme="majorHAnsi"/>
        </w:rPr>
      </w:pPr>
    </w:p>
    <w:sectPr w:rsidR="00462915" w:rsidRPr="00462915" w:rsidSect="00446002">
      <w:headerReference w:type="default" r:id="rId128"/>
      <w:footerReference w:type="default" r:id="rId129"/>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12C433" w14:textId="77777777" w:rsidR="00356884" w:rsidRDefault="00356884">
      <w:r>
        <w:separator/>
      </w:r>
    </w:p>
  </w:endnote>
  <w:endnote w:type="continuationSeparator" w:id="0">
    <w:p w14:paraId="020724F7" w14:textId="77777777" w:rsidR="00356884" w:rsidRDefault="00356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597D90" w:rsidRPr="00FE1850" w:rsidRDefault="00597D90"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597D90" w:rsidRDefault="00356884" w:rsidP="00FE1850">
    <w:pPr>
      <w:shd w:val="clear" w:color="auto" w:fill="F2F2F2" w:themeFill="background1" w:themeFillShade="F2"/>
      <w:jc w:val="center"/>
      <w:rPr>
        <w:rFonts w:ascii="Arial" w:hAnsi="Arial" w:cs="Arial"/>
        <w:sz w:val="16"/>
      </w:rPr>
    </w:pPr>
    <w:hyperlink r:id="rId1" w:history="1">
      <w:r w:rsidR="00597D90" w:rsidRPr="00317F1A">
        <w:rPr>
          <w:rStyle w:val="Hyperlink"/>
          <w:rFonts w:ascii="Arial" w:hAnsi="Arial" w:cs="Arial"/>
          <w:sz w:val="16"/>
        </w:rPr>
        <w:t>http://www.sicepot-mg.com.br/</w:t>
      </w:r>
    </w:hyperlink>
    <w:r w:rsidR="00597D90" w:rsidRPr="00FE1850">
      <w:rPr>
        <w:rFonts w:ascii="Arial" w:hAnsi="Arial" w:cs="Arial"/>
        <w:sz w:val="16"/>
      </w:rPr>
      <w:t xml:space="preserve">- E-mail: </w:t>
    </w:r>
    <w:hyperlink r:id="rId2" w:history="1">
      <w:r w:rsidR="00597D90" w:rsidRPr="00317F1A">
        <w:rPr>
          <w:rStyle w:val="Hyperlink"/>
          <w:rFonts w:ascii="Arial" w:hAnsi="Arial" w:cs="Arial"/>
          <w:sz w:val="16"/>
        </w:rPr>
        <w:t>licitacao@sicepotmg.com</w:t>
      </w:r>
    </w:hyperlink>
  </w:p>
  <w:p w14:paraId="1130C8B5" w14:textId="77777777" w:rsidR="00597D90" w:rsidRPr="001042F4" w:rsidRDefault="00597D90"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597D90" w14:paraId="15E73B0D" w14:textId="77777777" w:rsidTr="001042F4">
      <w:tc>
        <w:tcPr>
          <w:tcW w:w="2977" w:type="dxa"/>
          <w:shd w:val="clear" w:color="auto" w:fill="F2F2F2" w:themeFill="background1" w:themeFillShade="F2"/>
          <w:vAlign w:val="center"/>
        </w:tcPr>
        <w:p w14:paraId="179090BD" w14:textId="77777777" w:rsidR="00597D90" w:rsidRDefault="00597D90" w:rsidP="001042F4">
          <w:pPr>
            <w:jc w:val="center"/>
            <w:rPr>
              <w:rFonts w:ascii="Arial" w:hAnsi="Arial" w:cs="Arial"/>
              <w:sz w:val="16"/>
            </w:rPr>
          </w:pPr>
        </w:p>
      </w:tc>
      <w:tc>
        <w:tcPr>
          <w:tcW w:w="1418" w:type="dxa"/>
          <w:shd w:val="clear" w:color="auto" w:fill="F2F2F2" w:themeFill="background1" w:themeFillShade="F2"/>
        </w:tcPr>
        <w:p w14:paraId="200D52FE" w14:textId="77777777" w:rsidR="00597D90" w:rsidRPr="001042F4" w:rsidRDefault="00597D90"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597D90" w:rsidRDefault="00597D90"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597D90" w:rsidRDefault="00597D90"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597D90" w:rsidRDefault="00597D90"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597D90" w:rsidRDefault="00597D90"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597D90" w:rsidRDefault="00597D90" w:rsidP="001042F4">
          <w:pPr>
            <w:jc w:val="center"/>
            <w:rPr>
              <w:rFonts w:ascii="Arial" w:hAnsi="Arial" w:cs="Arial"/>
              <w:sz w:val="16"/>
            </w:rPr>
          </w:pPr>
        </w:p>
      </w:tc>
    </w:tr>
  </w:tbl>
  <w:p w14:paraId="62D11665" w14:textId="77777777" w:rsidR="00597D90" w:rsidRPr="18102E9A" w:rsidRDefault="00597D90"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B4BADE" w14:textId="77777777" w:rsidR="00356884" w:rsidRDefault="00356884">
      <w:r>
        <w:separator/>
      </w:r>
    </w:p>
  </w:footnote>
  <w:footnote w:type="continuationSeparator" w:id="0">
    <w:p w14:paraId="628F8876" w14:textId="77777777" w:rsidR="00356884" w:rsidRDefault="003568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60AFC0F1" w:rsidR="00597D90" w:rsidRDefault="00597D90" w:rsidP="20C86550">
    <w:pPr>
      <w:pStyle w:val="Cabealho"/>
    </w:pPr>
    <w:r>
      <w:rPr>
        <w:noProof/>
      </w:rPr>
      <w:drawing>
        <wp:anchor distT="0" distB="0" distL="114300" distR="114300" simplePos="0" relativeHeight="251658752" behindDoc="1" locked="0" layoutInCell="1" allowOverlap="1" wp14:anchorId="5E7B983D" wp14:editId="21AFA72F">
          <wp:simplePos x="0" y="0"/>
          <wp:positionH relativeFrom="margin">
            <wp:align>right</wp:align>
          </wp:positionH>
          <wp:positionV relativeFrom="paragraph">
            <wp:posOffset>767</wp:posOffset>
          </wp:positionV>
          <wp:extent cx="6832121" cy="1056548"/>
          <wp:effectExtent l="0" t="0" r="0" b="0"/>
          <wp:wrapNone/>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2121" cy="1056548"/>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57728" behindDoc="0" locked="0" layoutInCell="1" allowOverlap="1" wp14:anchorId="2EA080D8" wp14:editId="17DF84CF">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4EA5100" w:rsidR="00597D90" w:rsidRDefault="0037054F" w:rsidP="007C304A">
                          <w:pPr>
                            <w:rPr>
                              <w:rStyle w:val="Nmerodepgina"/>
                              <w:rFonts w:ascii="Arial" w:hAnsi="Arial" w:cs="Arial"/>
                              <w:b/>
                              <w:color w:val="FFFFFF"/>
                              <w:sz w:val="18"/>
                              <w:szCs w:val="18"/>
                            </w:rPr>
                          </w:pPr>
                          <w:r>
                            <w:rPr>
                              <w:rFonts w:ascii="Arial" w:hAnsi="Arial" w:cs="Arial"/>
                              <w:b/>
                              <w:bCs/>
                              <w:iCs/>
                              <w:caps/>
                              <w:color w:val="FFFFFF"/>
                              <w:sz w:val="18"/>
                              <w:szCs w:val="18"/>
                            </w:rPr>
                            <w:t>1</w:t>
                          </w:r>
                          <w:r w:rsidR="00627FF5">
                            <w:rPr>
                              <w:rFonts w:ascii="Arial" w:hAnsi="Arial" w:cs="Arial"/>
                              <w:b/>
                              <w:bCs/>
                              <w:iCs/>
                              <w:caps/>
                              <w:color w:val="FFFFFF"/>
                              <w:sz w:val="18"/>
                              <w:szCs w:val="18"/>
                            </w:rPr>
                            <w:t>5</w:t>
                          </w:r>
                          <w:r w:rsidR="00597D90">
                            <w:rPr>
                              <w:rFonts w:ascii="Arial" w:hAnsi="Arial" w:cs="Arial"/>
                              <w:b/>
                              <w:bCs/>
                              <w:iCs/>
                              <w:caps/>
                              <w:color w:val="FFFFFF"/>
                              <w:sz w:val="18"/>
                              <w:szCs w:val="18"/>
                            </w:rPr>
                            <w:t xml:space="preserve">/05/2024 - EdiçÃo nº </w:t>
                          </w:r>
                          <w:r w:rsidR="008F58E0">
                            <w:rPr>
                              <w:rFonts w:ascii="Arial" w:hAnsi="Arial" w:cs="Arial"/>
                              <w:b/>
                              <w:bCs/>
                              <w:iCs/>
                              <w:caps/>
                              <w:color w:val="FFFFFF"/>
                              <w:sz w:val="18"/>
                              <w:szCs w:val="18"/>
                            </w:rPr>
                            <w:t>8</w:t>
                          </w:r>
                          <w:r w:rsidR="00F52938">
                            <w:rPr>
                              <w:rFonts w:ascii="Arial" w:hAnsi="Arial" w:cs="Arial"/>
                              <w:b/>
                              <w:bCs/>
                              <w:iCs/>
                              <w:caps/>
                              <w:color w:val="FFFFFF"/>
                              <w:sz w:val="18"/>
                              <w:szCs w:val="18"/>
                            </w:rPr>
                            <w:t>3</w:t>
                          </w:r>
                          <w:r w:rsidR="00597D90">
                            <w:rPr>
                              <w:rFonts w:ascii="Arial" w:hAnsi="Arial" w:cs="Arial"/>
                              <w:b/>
                              <w:bCs/>
                              <w:iCs/>
                              <w:caps/>
                              <w:color w:val="FFFFFF"/>
                              <w:sz w:val="18"/>
                              <w:szCs w:val="18"/>
                            </w:rPr>
                            <w:t xml:space="preserve"> P</w:t>
                          </w:r>
                          <w:r w:rsidR="00597D90">
                            <w:rPr>
                              <w:rFonts w:ascii="Arial" w:hAnsi="Arial" w:cs="Arial"/>
                              <w:b/>
                              <w:bCs/>
                              <w:iCs/>
                              <w:color w:val="FFFFFF"/>
                              <w:sz w:val="18"/>
                              <w:szCs w:val="18"/>
                            </w:rPr>
                            <w:t>ÁG. 0</w:t>
                          </w:r>
                          <w:r w:rsidR="00597D90">
                            <w:rPr>
                              <w:rStyle w:val="Nmerodepgina"/>
                              <w:rFonts w:ascii="Arial" w:hAnsi="Arial" w:cs="Arial"/>
                              <w:b/>
                              <w:color w:val="FFFFFF"/>
                              <w:sz w:val="18"/>
                              <w:szCs w:val="18"/>
                            </w:rPr>
                            <w:fldChar w:fldCharType="begin"/>
                          </w:r>
                          <w:r w:rsidR="00597D90">
                            <w:rPr>
                              <w:rStyle w:val="Nmerodepgina"/>
                              <w:rFonts w:ascii="Arial" w:hAnsi="Arial" w:cs="Arial"/>
                              <w:b/>
                              <w:color w:val="FFFFFF"/>
                              <w:sz w:val="18"/>
                              <w:szCs w:val="18"/>
                            </w:rPr>
                            <w:instrText xml:space="preserve"> PAGE </w:instrText>
                          </w:r>
                          <w:r w:rsidR="00597D90">
                            <w:rPr>
                              <w:rStyle w:val="Nmerodepgina"/>
                              <w:rFonts w:ascii="Arial" w:hAnsi="Arial" w:cs="Arial"/>
                              <w:b/>
                              <w:color w:val="FFFFFF"/>
                              <w:sz w:val="18"/>
                              <w:szCs w:val="18"/>
                            </w:rPr>
                            <w:fldChar w:fldCharType="separate"/>
                          </w:r>
                          <w:r w:rsidR="00997C2B">
                            <w:rPr>
                              <w:rStyle w:val="Nmerodepgina"/>
                              <w:rFonts w:ascii="Arial" w:hAnsi="Arial" w:cs="Arial"/>
                              <w:b/>
                              <w:noProof/>
                              <w:color w:val="FFFFFF"/>
                              <w:sz w:val="18"/>
                              <w:szCs w:val="18"/>
                            </w:rPr>
                            <w:t>11</w:t>
                          </w:r>
                          <w:r w:rsidR="00597D90">
                            <w:rPr>
                              <w:rStyle w:val="Nmerodepgina"/>
                              <w:rFonts w:ascii="Arial" w:hAnsi="Arial" w:cs="Arial"/>
                              <w:b/>
                              <w:color w:val="FFFFFF"/>
                              <w:sz w:val="18"/>
                              <w:szCs w:val="18"/>
                            </w:rPr>
                            <w:fldChar w:fldCharType="end"/>
                          </w:r>
                          <w:r w:rsidR="00722CEE">
                            <w:rPr>
                              <w:rStyle w:val="Nmerodepgina"/>
                              <w:rFonts w:ascii="Arial" w:hAnsi="Arial" w:cs="Arial"/>
                              <w:b/>
                              <w:color w:val="FFFFFF"/>
                              <w:sz w:val="18"/>
                              <w:szCs w:val="18"/>
                            </w:rPr>
                            <w:t>/1</w:t>
                          </w:r>
                          <w:r w:rsidR="00627FF5">
                            <w:rPr>
                              <w:rStyle w:val="Nmerodepgina"/>
                              <w:rFonts w:ascii="Arial" w:hAnsi="Arial" w:cs="Arial"/>
                              <w:b/>
                              <w:color w:val="FFFFFF"/>
                              <w:sz w:val="18"/>
                              <w:szCs w:val="18"/>
                            </w:rPr>
                            <w:t>0</w:t>
                          </w:r>
                        </w:p>
                        <w:p w14:paraId="486FDEBC" w14:textId="77777777" w:rsidR="00597D90" w:rsidRPr="20774586" w:rsidRDefault="00597D90" w:rsidP="007C304A">
                          <w:pPr>
                            <w:rPr>
                              <w:rFonts w:ascii="Arial" w:hAnsi="Arial" w:cs="Arial"/>
                              <w:b/>
                              <w:color w:val="FFFFFF"/>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34EA5100" w:rsidR="00597D90" w:rsidRDefault="0037054F" w:rsidP="007C304A">
                    <w:pPr>
                      <w:rPr>
                        <w:rStyle w:val="Nmerodepgina"/>
                        <w:rFonts w:ascii="Arial" w:hAnsi="Arial" w:cs="Arial"/>
                        <w:b/>
                        <w:color w:val="FFFFFF"/>
                        <w:sz w:val="18"/>
                        <w:szCs w:val="18"/>
                      </w:rPr>
                    </w:pPr>
                    <w:r>
                      <w:rPr>
                        <w:rFonts w:ascii="Arial" w:hAnsi="Arial" w:cs="Arial"/>
                        <w:b/>
                        <w:bCs/>
                        <w:iCs/>
                        <w:caps/>
                        <w:color w:val="FFFFFF"/>
                        <w:sz w:val="18"/>
                        <w:szCs w:val="18"/>
                      </w:rPr>
                      <w:t>1</w:t>
                    </w:r>
                    <w:r w:rsidR="00627FF5">
                      <w:rPr>
                        <w:rFonts w:ascii="Arial" w:hAnsi="Arial" w:cs="Arial"/>
                        <w:b/>
                        <w:bCs/>
                        <w:iCs/>
                        <w:caps/>
                        <w:color w:val="FFFFFF"/>
                        <w:sz w:val="18"/>
                        <w:szCs w:val="18"/>
                      </w:rPr>
                      <w:t>5</w:t>
                    </w:r>
                    <w:r w:rsidR="00597D90">
                      <w:rPr>
                        <w:rFonts w:ascii="Arial" w:hAnsi="Arial" w:cs="Arial"/>
                        <w:b/>
                        <w:bCs/>
                        <w:iCs/>
                        <w:caps/>
                        <w:color w:val="FFFFFF"/>
                        <w:sz w:val="18"/>
                        <w:szCs w:val="18"/>
                      </w:rPr>
                      <w:t xml:space="preserve">/05/2024 - EdiçÃo nº </w:t>
                    </w:r>
                    <w:r w:rsidR="008F58E0">
                      <w:rPr>
                        <w:rFonts w:ascii="Arial" w:hAnsi="Arial" w:cs="Arial"/>
                        <w:b/>
                        <w:bCs/>
                        <w:iCs/>
                        <w:caps/>
                        <w:color w:val="FFFFFF"/>
                        <w:sz w:val="18"/>
                        <w:szCs w:val="18"/>
                      </w:rPr>
                      <w:t>8</w:t>
                    </w:r>
                    <w:r w:rsidR="00F52938">
                      <w:rPr>
                        <w:rFonts w:ascii="Arial" w:hAnsi="Arial" w:cs="Arial"/>
                        <w:b/>
                        <w:bCs/>
                        <w:iCs/>
                        <w:caps/>
                        <w:color w:val="FFFFFF"/>
                        <w:sz w:val="18"/>
                        <w:szCs w:val="18"/>
                      </w:rPr>
                      <w:t>3</w:t>
                    </w:r>
                    <w:r w:rsidR="00597D90">
                      <w:rPr>
                        <w:rFonts w:ascii="Arial" w:hAnsi="Arial" w:cs="Arial"/>
                        <w:b/>
                        <w:bCs/>
                        <w:iCs/>
                        <w:caps/>
                        <w:color w:val="FFFFFF"/>
                        <w:sz w:val="18"/>
                        <w:szCs w:val="18"/>
                      </w:rPr>
                      <w:t xml:space="preserve"> P</w:t>
                    </w:r>
                    <w:r w:rsidR="00597D90">
                      <w:rPr>
                        <w:rFonts w:ascii="Arial" w:hAnsi="Arial" w:cs="Arial"/>
                        <w:b/>
                        <w:bCs/>
                        <w:iCs/>
                        <w:color w:val="FFFFFF"/>
                        <w:sz w:val="18"/>
                        <w:szCs w:val="18"/>
                      </w:rPr>
                      <w:t>ÁG. 0</w:t>
                    </w:r>
                    <w:r w:rsidR="00597D90">
                      <w:rPr>
                        <w:rStyle w:val="Nmerodepgina"/>
                        <w:rFonts w:ascii="Arial" w:hAnsi="Arial" w:cs="Arial"/>
                        <w:b/>
                        <w:color w:val="FFFFFF"/>
                        <w:sz w:val="18"/>
                        <w:szCs w:val="18"/>
                      </w:rPr>
                      <w:fldChar w:fldCharType="begin"/>
                    </w:r>
                    <w:r w:rsidR="00597D90">
                      <w:rPr>
                        <w:rStyle w:val="Nmerodepgina"/>
                        <w:rFonts w:ascii="Arial" w:hAnsi="Arial" w:cs="Arial"/>
                        <w:b/>
                        <w:color w:val="FFFFFF"/>
                        <w:sz w:val="18"/>
                        <w:szCs w:val="18"/>
                      </w:rPr>
                      <w:instrText xml:space="preserve"> PAGE </w:instrText>
                    </w:r>
                    <w:r w:rsidR="00597D90">
                      <w:rPr>
                        <w:rStyle w:val="Nmerodepgina"/>
                        <w:rFonts w:ascii="Arial" w:hAnsi="Arial" w:cs="Arial"/>
                        <w:b/>
                        <w:color w:val="FFFFFF"/>
                        <w:sz w:val="18"/>
                        <w:szCs w:val="18"/>
                      </w:rPr>
                      <w:fldChar w:fldCharType="separate"/>
                    </w:r>
                    <w:r w:rsidR="00997C2B">
                      <w:rPr>
                        <w:rStyle w:val="Nmerodepgina"/>
                        <w:rFonts w:ascii="Arial" w:hAnsi="Arial" w:cs="Arial"/>
                        <w:b/>
                        <w:noProof/>
                        <w:color w:val="FFFFFF"/>
                        <w:sz w:val="18"/>
                        <w:szCs w:val="18"/>
                      </w:rPr>
                      <w:t>11</w:t>
                    </w:r>
                    <w:r w:rsidR="00597D90">
                      <w:rPr>
                        <w:rStyle w:val="Nmerodepgina"/>
                        <w:rFonts w:ascii="Arial" w:hAnsi="Arial" w:cs="Arial"/>
                        <w:b/>
                        <w:color w:val="FFFFFF"/>
                        <w:sz w:val="18"/>
                        <w:szCs w:val="18"/>
                      </w:rPr>
                      <w:fldChar w:fldCharType="end"/>
                    </w:r>
                    <w:r w:rsidR="00722CEE">
                      <w:rPr>
                        <w:rStyle w:val="Nmerodepgina"/>
                        <w:rFonts w:ascii="Arial" w:hAnsi="Arial" w:cs="Arial"/>
                        <w:b/>
                        <w:color w:val="FFFFFF"/>
                        <w:sz w:val="18"/>
                        <w:szCs w:val="18"/>
                      </w:rPr>
                      <w:t>/1</w:t>
                    </w:r>
                    <w:r w:rsidR="00627FF5">
                      <w:rPr>
                        <w:rStyle w:val="Nmerodepgina"/>
                        <w:rFonts w:ascii="Arial" w:hAnsi="Arial" w:cs="Arial"/>
                        <w:b/>
                        <w:color w:val="FFFFFF"/>
                        <w:sz w:val="18"/>
                        <w:szCs w:val="18"/>
                      </w:rPr>
                      <w:t>0</w:t>
                    </w:r>
                  </w:p>
                  <w:p w14:paraId="486FDEBC" w14:textId="77777777" w:rsidR="00597D90" w:rsidRPr="20774586" w:rsidRDefault="00597D90" w:rsidP="007C304A">
                    <w:pPr>
                      <w:rPr>
                        <w:rFonts w:ascii="Arial" w:hAnsi="Arial" w:cs="Arial"/>
                        <w:b/>
                        <w:color w:val="FFFFFF"/>
                        <w:sz w:val="18"/>
                        <w:szCs w:val="18"/>
                      </w:rPr>
                    </w:pP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1"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2"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3"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4"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5"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6"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1"/>
  </w:num>
  <w:num w:numId="4">
    <w:abstractNumId w:val="17"/>
  </w:num>
  <w:num w:numId="5">
    <w:abstractNumId w:val="13"/>
  </w:num>
  <w:num w:numId="6">
    <w:abstractNumId w:val="13"/>
  </w:num>
  <w:num w:numId="7">
    <w:abstractNumId w:val="22"/>
  </w:num>
  <w:num w:numId="8">
    <w:abstractNumId w:val="15"/>
  </w:num>
  <w:num w:numId="9">
    <w:abstractNumId w:val="26"/>
  </w:num>
  <w:num w:numId="10">
    <w:abstractNumId w:val="46"/>
  </w:num>
  <w:num w:numId="11">
    <w:abstractNumId w:val="42"/>
  </w:num>
  <w:num w:numId="12">
    <w:abstractNumId w:val="19"/>
  </w:num>
  <w:num w:numId="13">
    <w:abstractNumId w:val="34"/>
  </w:num>
  <w:num w:numId="14">
    <w:abstractNumId w:val="38"/>
  </w:num>
  <w:num w:numId="15">
    <w:abstractNumId w:val="16"/>
  </w:num>
  <w:num w:numId="16">
    <w:abstractNumId w:val="29"/>
  </w:num>
  <w:num w:numId="17">
    <w:abstractNumId w:val="18"/>
  </w:num>
  <w:num w:numId="18">
    <w:abstractNumId w:val="36"/>
  </w:num>
  <w:num w:numId="19">
    <w:abstractNumId w:val="32"/>
  </w:num>
  <w:num w:numId="20">
    <w:abstractNumId w:val="20"/>
  </w:num>
  <w:num w:numId="21">
    <w:abstractNumId w:val="35"/>
  </w:num>
  <w:num w:numId="22">
    <w:abstractNumId w:val="30"/>
  </w:num>
  <w:num w:numId="23">
    <w:abstractNumId w:val="31"/>
  </w:num>
  <w:num w:numId="24">
    <w:abstractNumId w:val="43"/>
  </w:num>
  <w:num w:numId="25">
    <w:abstractNumId w:val="21"/>
  </w:num>
  <w:num w:numId="26">
    <w:abstractNumId w:val="33"/>
  </w:num>
  <w:num w:numId="27">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7"/>
    <w:rsid w:val="00003E72"/>
    <w:rsid w:val="00003E96"/>
    <w:rsid w:val="00003ED1"/>
    <w:rsid w:val="00003F14"/>
    <w:rsid w:val="00003F15"/>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190"/>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3E7"/>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78"/>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C"/>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23C"/>
    <w:rsid w:val="00046256"/>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60"/>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4C"/>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B"/>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C4"/>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F1"/>
    <w:rsid w:val="00060BA4"/>
    <w:rsid w:val="00060BC3"/>
    <w:rsid w:val="00060BE9"/>
    <w:rsid w:val="00060C49"/>
    <w:rsid w:val="00060C4C"/>
    <w:rsid w:val="00060C63"/>
    <w:rsid w:val="00060C77"/>
    <w:rsid w:val="00060C7F"/>
    <w:rsid w:val="00060CD6"/>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84"/>
    <w:rsid w:val="000751E6"/>
    <w:rsid w:val="000751F0"/>
    <w:rsid w:val="00075287"/>
    <w:rsid w:val="0007529A"/>
    <w:rsid w:val="00075356"/>
    <w:rsid w:val="0007535E"/>
    <w:rsid w:val="000753F2"/>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2C"/>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A"/>
    <w:rsid w:val="0009294D"/>
    <w:rsid w:val="0009297F"/>
    <w:rsid w:val="000929B2"/>
    <w:rsid w:val="000929FC"/>
    <w:rsid w:val="00092A2E"/>
    <w:rsid w:val="00092AF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F24"/>
    <w:rsid w:val="00094FD5"/>
    <w:rsid w:val="00095030"/>
    <w:rsid w:val="000950BD"/>
    <w:rsid w:val="000950F8"/>
    <w:rsid w:val="000950FC"/>
    <w:rsid w:val="0009510C"/>
    <w:rsid w:val="0009512B"/>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B5"/>
    <w:rsid w:val="000958D0"/>
    <w:rsid w:val="000958FB"/>
    <w:rsid w:val="0009595F"/>
    <w:rsid w:val="00095960"/>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B5"/>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E5"/>
    <w:rsid w:val="000A3418"/>
    <w:rsid w:val="000A344E"/>
    <w:rsid w:val="000A3454"/>
    <w:rsid w:val="000A348A"/>
    <w:rsid w:val="000A349A"/>
    <w:rsid w:val="000A34AB"/>
    <w:rsid w:val="000A3523"/>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C1C"/>
    <w:rsid w:val="000A4C25"/>
    <w:rsid w:val="000A4C46"/>
    <w:rsid w:val="000A4C73"/>
    <w:rsid w:val="000A4CA4"/>
    <w:rsid w:val="000A4CE6"/>
    <w:rsid w:val="000A4D24"/>
    <w:rsid w:val="000A4D76"/>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A"/>
    <w:rsid w:val="000B1F1C"/>
    <w:rsid w:val="000B1F42"/>
    <w:rsid w:val="000B1F64"/>
    <w:rsid w:val="000B1FE4"/>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FB"/>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4E"/>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6F"/>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A4"/>
    <w:rsid w:val="000F19B9"/>
    <w:rsid w:val="000F19BD"/>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14"/>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C32"/>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2C"/>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DA"/>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5D"/>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CBD"/>
    <w:rsid w:val="00130D0E"/>
    <w:rsid w:val="00130D51"/>
    <w:rsid w:val="00130D58"/>
    <w:rsid w:val="00130DAC"/>
    <w:rsid w:val="00130E15"/>
    <w:rsid w:val="00130E1E"/>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2"/>
    <w:rsid w:val="00147483"/>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61"/>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1D"/>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08"/>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8A"/>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D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A33"/>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4A4"/>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183"/>
    <w:rsid w:val="001A419A"/>
    <w:rsid w:val="001A41A7"/>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9B"/>
    <w:rsid w:val="001A5EB6"/>
    <w:rsid w:val="001A5F46"/>
    <w:rsid w:val="001A5F9F"/>
    <w:rsid w:val="001A60D0"/>
    <w:rsid w:val="001A6140"/>
    <w:rsid w:val="001A616D"/>
    <w:rsid w:val="001A6267"/>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91"/>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823"/>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0F8"/>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CE6"/>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10"/>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53B"/>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5"/>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D2"/>
    <w:rsid w:val="00216F87"/>
    <w:rsid w:val="00216FB2"/>
    <w:rsid w:val="00217019"/>
    <w:rsid w:val="0021709C"/>
    <w:rsid w:val="002170BE"/>
    <w:rsid w:val="0021722F"/>
    <w:rsid w:val="0021723D"/>
    <w:rsid w:val="00217241"/>
    <w:rsid w:val="00217268"/>
    <w:rsid w:val="002172C4"/>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70"/>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3B"/>
    <w:rsid w:val="00253393"/>
    <w:rsid w:val="0025339D"/>
    <w:rsid w:val="002533D4"/>
    <w:rsid w:val="002533F8"/>
    <w:rsid w:val="0025345C"/>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AD"/>
    <w:rsid w:val="002717BE"/>
    <w:rsid w:val="00271812"/>
    <w:rsid w:val="0027182D"/>
    <w:rsid w:val="0027183A"/>
    <w:rsid w:val="0027188F"/>
    <w:rsid w:val="002718BD"/>
    <w:rsid w:val="002718C0"/>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68"/>
    <w:rsid w:val="00273180"/>
    <w:rsid w:val="00273197"/>
    <w:rsid w:val="0027320C"/>
    <w:rsid w:val="0027321B"/>
    <w:rsid w:val="00273246"/>
    <w:rsid w:val="002732F1"/>
    <w:rsid w:val="0027339F"/>
    <w:rsid w:val="0027348D"/>
    <w:rsid w:val="002734C4"/>
    <w:rsid w:val="002734D0"/>
    <w:rsid w:val="002734D8"/>
    <w:rsid w:val="002734E8"/>
    <w:rsid w:val="0027358F"/>
    <w:rsid w:val="00273597"/>
    <w:rsid w:val="0027359B"/>
    <w:rsid w:val="00273608"/>
    <w:rsid w:val="00273705"/>
    <w:rsid w:val="002737A9"/>
    <w:rsid w:val="002737E2"/>
    <w:rsid w:val="002737F3"/>
    <w:rsid w:val="00273834"/>
    <w:rsid w:val="00273918"/>
    <w:rsid w:val="00273921"/>
    <w:rsid w:val="0027395C"/>
    <w:rsid w:val="00273A04"/>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58"/>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7D"/>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B6"/>
    <w:rsid w:val="0029666F"/>
    <w:rsid w:val="002966E5"/>
    <w:rsid w:val="002966E9"/>
    <w:rsid w:val="0029679F"/>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9EB"/>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E8"/>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4A2"/>
    <w:rsid w:val="002A7519"/>
    <w:rsid w:val="002A751B"/>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54"/>
    <w:rsid w:val="002B296D"/>
    <w:rsid w:val="002B297F"/>
    <w:rsid w:val="002B29A1"/>
    <w:rsid w:val="002B2A5F"/>
    <w:rsid w:val="002B2A6C"/>
    <w:rsid w:val="002B2ADB"/>
    <w:rsid w:val="002B2AE6"/>
    <w:rsid w:val="002B2B03"/>
    <w:rsid w:val="002B2B54"/>
    <w:rsid w:val="002B2B6D"/>
    <w:rsid w:val="002B2BAE"/>
    <w:rsid w:val="002B2BDF"/>
    <w:rsid w:val="002B2C15"/>
    <w:rsid w:val="002B2C4D"/>
    <w:rsid w:val="002B2C94"/>
    <w:rsid w:val="002B2CB4"/>
    <w:rsid w:val="002B2CCE"/>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824"/>
    <w:rsid w:val="002C0828"/>
    <w:rsid w:val="002C083D"/>
    <w:rsid w:val="002C0869"/>
    <w:rsid w:val="002C090D"/>
    <w:rsid w:val="002C098F"/>
    <w:rsid w:val="002C09C7"/>
    <w:rsid w:val="002C09DB"/>
    <w:rsid w:val="002C0A2D"/>
    <w:rsid w:val="002C0A3E"/>
    <w:rsid w:val="002C0B00"/>
    <w:rsid w:val="002C0B34"/>
    <w:rsid w:val="002C0BFB"/>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08"/>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6B"/>
    <w:rsid w:val="00301271"/>
    <w:rsid w:val="0030131B"/>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77"/>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CE"/>
    <w:rsid w:val="00310FE3"/>
    <w:rsid w:val="00311052"/>
    <w:rsid w:val="003110A7"/>
    <w:rsid w:val="003110BC"/>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BD"/>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9E"/>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05B"/>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21"/>
    <w:rsid w:val="00343235"/>
    <w:rsid w:val="00343242"/>
    <w:rsid w:val="00343268"/>
    <w:rsid w:val="0034329B"/>
    <w:rsid w:val="00343307"/>
    <w:rsid w:val="0034330A"/>
    <w:rsid w:val="0034333B"/>
    <w:rsid w:val="00343388"/>
    <w:rsid w:val="0034339B"/>
    <w:rsid w:val="0034339F"/>
    <w:rsid w:val="00343430"/>
    <w:rsid w:val="003434BB"/>
    <w:rsid w:val="003434CE"/>
    <w:rsid w:val="00343509"/>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88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3C"/>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421"/>
    <w:rsid w:val="00364473"/>
    <w:rsid w:val="003644BE"/>
    <w:rsid w:val="003644C7"/>
    <w:rsid w:val="003644D6"/>
    <w:rsid w:val="0036469D"/>
    <w:rsid w:val="0036471B"/>
    <w:rsid w:val="00364739"/>
    <w:rsid w:val="00364758"/>
    <w:rsid w:val="00364760"/>
    <w:rsid w:val="0036479E"/>
    <w:rsid w:val="003647A1"/>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E3A"/>
    <w:rsid w:val="00377F19"/>
    <w:rsid w:val="00377F1C"/>
    <w:rsid w:val="00377FAF"/>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47"/>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34"/>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90"/>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8E"/>
    <w:rsid w:val="003B54E7"/>
    <w:rsid w:val="003B5572"/>
    <w:rsid w:val="003B55AE"/>
    <w:rsid w:val="003B55F2"/>
    <w:rsid w:val="003B5630"/>
    <w:rsid w:val="003B563B"/>
    <w:rsid w:val="003B5679"/>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6F31"/>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31"/>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43"/>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E58"/>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22"/>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83"/>
    <w:rsid w:val="003F0DAE"/>
    <w:rsid w:val="003F0DEB"/>
    <w:rsid w:val="003F0DF6"/>
    <w:rsid w:val="003F0E82"/>
    <w:rsid w:val="003F0F33"/>
    <w:rsid w:val="003F0F93"/>
    <w:rsid w:val="003F102F"/>
    <w:rsid w:val="003F10EC"/>
    <w:rsid w:val="003F11AC"/>
    <w:rsid w:val="003F1249"/>
    <w:rsid w:val="003F126F"/>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01"/>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48"/>
    <w:rsid w:val="0041284D"/>
    <w:rsid w:val="0041295B"/>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1B"/>
    <w:rsid w:val="00433137"/>
    <w:rsid w:val="00433166"/>
    <w:rsid w:val="004331D6"/>
    <w:rsid w:val="00433231"/>
    <w:rsid w:val="004332CA"/>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5C"/>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4"/>
    <w:rsid w:val="00443079"/>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6A"/>
    <w:rsid w:val="0045546F"/>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BA"/>
    <w:rsid w:val="004830EF"/>
    <w:rsid w:val="0048310B"/>
    <w:rsid w:val="0048312C"/>
    <w:rsid w:val="004831E3"/>
    <w:rsid w:val="0048322F"/>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10"/>
    <w:rsid w:val="00491AC7"/>
    <w:rsid w:val="00491ACB"/>
    <w:rsid w:val="00491AED"/>
    <w:rsid w:val="00491B18"/>
    <w:rsid w:val="00491C24"/>
    <w:rsid w:val="00491C7C"/>
    <w:rsid w:val="00491D2B"/>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E"/>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B69"/>
    <w:rsid w:val="004A7CF7"/>
    <w:rsid w:val="004A7D66"/>
    <w:rsid w:val="004A7DA3"/>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1D"/>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AF1"/>
    <w:rsid w:val="004C6B73"/>
    <w:rsid w:val="004C6C27"/>
    <w:rsid w:val="004C6C85"/>
    <w:rsid w:val="004C6E0C"/>
    <w:rsid w:val="004C6EEB"/>
    <w:rsid w:val="004C706C"/>
    <w:rsid w:val="004C70CB"/>
    <w:rsid w:val="004C7155"/>
    <w:rsid w:val="004C71BA"/>
    <w:rsid w:val="004C7213"/>
    <w:rsid w:val="004C721B"/>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343"/>
    <w:rsid w:val="004D3360"/>
    <w:rsid w:val="004D33C7"/>
    <w:rsid w:val="004D347D"/>
    <w:rsid w:val="004D34A5"/>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19"/>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05"/>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44"/>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9A"/>
    <w:rsid w:val="00543EB9"/>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44"/>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8ED"/>
    <w:rsid w:val="0057099E"/>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705"/>
    <w:rsid w:val="00571726"/>
    <w:rsid w:val="00571737"/>
    <w:rsid w:val="0057173D"/>
    <w:rsid w:val="00571763"/>
    <w:rsid w:val="00571773"/>
    <w:rsid w:val="005717D8"/>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E70"/>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90"/>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77"/>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8C"/>
    <w:rsid w:val="005B7BBD"/>
    <w:rsid w:val="005B7C06"/>
    <w:rsid w:val="005B7C60"/>
    <w:rsid w:val="005B7C81"/>
    <w:rsid w:val="005B7C83"/>
    <w:rsid w:val="005B7D41"/>
    <w:rsid w:val="005B7D7E"/>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7F6"/>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54A"/>
    <w:rsid w:val="005E2563"/>
    <w:rsid w:val="005E25AB"/>
    <w:rsid w:val="005E25C3"/>
    <w:rsid w:val="005E25C5"/>
    <w:rsid w:val="005E25EE"/>
    <w:rsid w:val="005E26E7"/>
    <w:rsid w:val="005E2728"/>
    <w:rsid w:val="005E2734"/>
    <w:rsid w:val="005E275C"/>
    <w:rsid w:val="005E2771"/>
    <w:rsid w:val="005E277D"/>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93C"/>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26"/>
    <w:rsid w:val="00600840"/>
    <w:rsid w:val="006008A8"/>
    <w:rsid w:val="006008E9"/>
    <w:rsid w:val="006009DC"/>
    <w:rsid w:val="00600A56"/>
    <w:rsid w:val="00600A58"/>
    <w:rsid w:val="00600A59"/>
    <w:rsid w:val="00600A73"/>
    <w:rsid w:val="00600CA2"/>
    <w:rsid w:val="00600D04"/>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41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BF1"/>
    <w:rsid w:val="00613C0D"/>
    <w:rsid w:val="00613C8C"/>
    <w:rsid w:val="00613CB7"/>
    <w:rsid w:val="00613CC4"/>
    <w:rsid w:val="00613DE3"/>
    <w:rsid w:val="00613E97"/>
    <w:rsid w:val="00613EB6"/>
    <w:rsid w:val="00613FCB"/>
    <w:rsid w:val="00613FDA"/>
    <w:rsid w:val="0061408D"/>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27FF5"/>
    <w:rsid w:val="00630014"/>
    <w:rsid w:val="00630020"/>
    <w:rsid w:val="00630043"/>
    <w:rsid w:val="0063004E"/>
    <w:rsid w:val="00630084"/>
    <w:rsid w:val="006300A7"/>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7C0"/>
    <w:rsid w:val="006328A9"/>
    <w:rsid w:val="006328AB"/>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8D6"/>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40"/>
    <w:rsid w:val="00675E55"/>
    <w:rsid w:val="00675E78"/>
    <w:rsid w:val="00675E8F"/>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27"/>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7D4"/>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1B2"/>
    <w:rsid w:val="006A327F"/>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0A6"/>
    <w:rsid w:val="006B70D1"/>
    <w:rsid w:val="006B711E"/>
    <w:rsid w:val="006B71E0"/>
    <w:rsid w:val="006B72EC"/>
    <w:rsid w:val="006B7369"/>
    <w:rsid w:val="006B73C3"/>
    <w:rsid w:val="006B73C6"/>
    <w:rsid w:val="006B73EC"/>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4FD"/>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3E"/>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FB"/>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6DA"/>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3E5"/>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71"/>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E1"/>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2EA"/>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DA"/>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A60"/>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CEF"/>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0A"/>
    <w:rsid w:val="00733B21"/>
    <w:rsid w:val="00733B44"/>
    <w:rsid w:val="00733B50"/>
    <w:rsid w:val="00733B5C"/>
    <w:rsid w:val="00733C51"/>
    <w:rsid w:val="00733C52"/>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B6"/>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B"/>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1E"/>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1F69"/>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DF3"/>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20"/>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37"/>
    <w:rsid w:val="007D52D8"/>
    <w:rsid w:val="007D5394"/>
    <w:rsid w:val="007D5418"/>
    <w:rsid w:val="007D55CF"/>
    <w:rsid w:val="007D5600"/>
    <w:rsid w:val="007D560E"/>
    <w:rsid w:val="007D5649"/>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3D"/>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82"/>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2AB"/>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5B"/>
    <w:rsid w:val="008241AD"/>
    <w:rsid w:val="0082425E"/>
    <w:rsid w:val="008243B3"/>
    <w:rsid w:val="0082444A"/>
    <w:rsid w:val="00824492"/>
    <w:rsid w:val="008244E3"/>
    <w:rsid w:val="00824518"/>
    <w:rsid w:val="00824586"/>
    <w:rsid w:val="008245AE"/>
    <w:rsid w:val="008245C2"/>
    <w:rsid w:val="008245FE"/>
    <w:rsid w:val="00824715"/>
    <w:rsid w:val="0082475B"/>
    <w:rsid w:val="0082479B"/>
    <w:rsid w:val="008247F2"/>
    <w:rsid w:val="0082482F"/>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67E"/>
    <w:rsid w:val="0085671C"/>
    <w:rsid w:val="00856781"/>
    <w:rsid w:val="008567E6"/>
    <w:rsid w:val="00856806"/>
    <w:rsid w:val="00856881"/>
    <w:rsid w:val="008568CC"/>
    <w:rsid w:val="008568D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20"/>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71"/>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2A"/>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44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675"/>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E3"/>
    <w:rsid w:val="008A25F2"/>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4E"/>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64"/>
    <w:rsid w:val="008B1D96"/>
    <w:rsid w:val="008B1DEC"/>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4FE"/>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8BB"/>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9E6"/>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086"/>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0"/>
    <w:rsid w:val="00917277"/>
    <w:rsid w:val="009172CF"/>
    <w:rsid w:val="0091731F"/>
    <w:rsid w:val="009173F8"/>
    <w:rsid w:val="00917412"/>
    <w:rsid w:val="0091743B"/>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A"/>
    <w:rsid w:val="00920697"/>
    <w:rsid w:val="009206A9"/>
    <w:rsid w:val="009206C4"/>
    <w:rsid w:val="009206F3"/>
    <w:rsid w:val="00920706"/>
    <w:rsid w:val="00920758"/>
    <w:rsid w:val="009207A5"/>
    <w:rsid w:val="009208A1"/>
    <w:rsid w:val="0092093A"/>
    <w:rsid w:val="009209AD"/>
    <w:rsid w:val="00920AF4"/>
    <w:rsid w:val="00920B1E"/>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45"/>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9E"/>
    <w:rsid w:val="00963EB3"/>
    <w:rsid w:val="00963F44"/>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7D"/>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42"/>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67"/>
    <w:rsid w:val="00997C2B"/>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E9E"/>
    <w:rsid w:val="009A3EB2"/>
    <w:rsid w:val="009A3ED2"/>
    <w:rsid w:val="009A3F26"/>
    <w:rsid w:val="009A3F61"/>
    <w:rsid w:val="009A3FF3"/>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82"/>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4FD"/>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6D"/>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2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B9F"/>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8D"/>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50"/>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F"/>
    <w:rsid w:val="00A25383"/>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7"/>
    <w:rsid w:val="00A26B69"/>
    <w:rsid w:val="00A26BE1"/>
    <w:rsid w:val="00A26C1B"/>
    <w:rsid w:val="00A26C46"/>
    <w:rsid w:val="00A26C72"/>
    <w:rsid w:val="00A26C89"/>
    <w:rsid w:val="00A26D83"/>
    <w:rsid w:val="00A26E25"/>
    <w:rsid w:val="00A26E49"/>
    <w:rsid w:val="00A26F28"/>
    <w:rsid w:val="00A26F29"/>
    <w:rsid w:val="00A270DE"/>
    <w:rsid w:val="00A2711E"/>
    <w:rsid w:val="00A27120"/>
    <w:rsid w:val="00A271AF"/>
    <w:rsid w:val="00A271BA"/>
    <w:rsid w:val="00A27201"/>
    <w:rsid w:val="00A2720D"/>
    <w:rsid w:val="00A2723D"/>
    <w:rsid w:val="00A2724C"/>
    <w:rsid w:val="00A27310"/>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6D"/>
    <w:rsid w:val="00A27DAC"/>
    <w:rsid w:val="00A27DDB"/>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E7"/>
    <w:rsid w:val="00A40447"/>
    <w:rsid w:val="00A40457"/>
    <w:rsid w:val="00A4045D"/>
    <w:rsid w:val="00A40472"/>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08"/>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F2"/>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96"/>
    <w:rsid w:val="00A82BD3"/>
    <w:rsid w:val="00A82BE4"/>
    <w:rsid w:val="00A82C41"/>
    <w:rsid w:val="00A82C63"/>
    <w:rsid w:val="00A82C72"/>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AA2"/>
    <w:rsid w:val="00A95B24"/>
    <w:rsid w:val="00A95B55"/>
    <w:rsid w:val="00A95C1C"/>
    <w:rsid w:val="00A95C67"/>
    <w:rsid w:val="00A95C6E"/>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E5"/>
    <w:rsid w:val="00AC3A1A"/>
    <w:rsid w:val="00AC3A1C"/>
    <w:rsid w:val="00AC3A60"/>
    <w:rsid w:val="00AC3A99"/>
    <w:rsid w:val="00AC3AF3"/>
    <w:rsid w:val="00AC3B36"/>
    <w:rsid w:val="00AC3B40"/>
    <w:rsid w:val="00AC3C64"/>
    <w:rsid w:val="00AC3CA2"/>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7E9"/>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31"/>
    <w:rsid w:val="00AF5E5C"/>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11"/>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8"/>
    <w:rsid w:val="00AF7B79"/>
    <w:rsid w:val="00AF7BF5"/>
    <w:rsid w:val="00AF7CA9"/>
    <w:rsid w:val="00AF7D2A"/>
    <w:rsid w:val="00AF7D69"/>
    <w:rsid w:val="00AF7D6E"/>
    <w:rsid w:val="00AF7D80"/>
    <w:rsid w:val="00AF7DC4"/>
    <w:rsid w:val="00AF7DE5"/>
    <w:rsid w:val="00AF7DFB"/>
    <w:rsid w:val="00AF7E07"/>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0"/>
    <w:rsid w:val="00B0290C"/>
    <w:rsid w:val="00B02962"/>
    <w:rsid w:val="00B02964"/>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73"/>
    <w:rsid w:val="00B111A0"/>
    <w:rsid w:val="00B111BB"/>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0C5"/>
    <w:rsid w:val="00B2025F"/>
    <w:rsid w:val="00B2027A"/>
    <w:rsid w:val="00B2028B"/>
    <w:rsid w:val="00B202AD"/>
    <w:rsid w:val="00B202EC"/>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DCF"/>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30"/>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CEB"/>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BA"/>
    <w:rsid w:val="00B42BFD"/>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AF"/>
    <w:rsid w:val="00B51CD8"/>
    <w:rsid w:val="00B51CE0"/>
    <w:rsid w:val="00B51D07"/>
    <w:rsid w:val="00B51D0C"/>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3"/>
    <w:rsid w:val="00B55FA8"/>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5FA"/>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37"/>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00"/>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42"/>
    <w:rsid w:val="00B91399"/>
    <w:rsid w:val="00B914AE"/>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41F"/>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671"/>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458"/>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01"/>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5E"/>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E28"/>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855"/>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18A"/>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9EB"/>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5D"/>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0E"/>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60"/>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56"/>
    <w:rsid w:val="00BF7C64"/>
    <w:rsid w:val="00BF7C87"/>
    <w:rsid w:val="00BF7CA6"/>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03"/>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E2"/>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1C"/>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3E"/>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1D8"/>
    <w:rsid w:val="00C22218"/>
    <w:rsid w:val="00C2226A"/>
    <w:rsid w:val="00C22272"/>
    <w:rsid w:val="00C222FB"/>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32"/>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CE"/>
    <w:rsid w:val="00C40BD4"/>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19F"/>
    <w:rsid w:val="00C4325E"/>
    <w:rsid w:val="00C43287"/>
    <w:rsid w:val="00C43326"/>
    <w:rsid w:val="00C4335B"/>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54"/>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1"/>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E4"/>
    <w:rsid w:val="00C87FF4"/>
    <w:rsid w:val="00C9001B"/>
    <w:rsid w:val="00C90029"/>
    <w:rsid w:val="00C90194"/>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8"/>
    <w:rsid w:val="00CA34CB"/>
    <w:rsid w:val="00CA34E3"/>
    <w:rsid w:val="00CA34EE"/>
    <w:rsid w:val="00CA355D"/>
    <w:rsid w:val="00CA356C"/>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9A"/>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28E"/>
    <w:rsid w:val="00CA6345"/>
    <w:rsid w:val="00CA6374"/>
    <w:rsid w:val="00CA6386"/>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3FD3"/>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30"/>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77E"/>
    <w:rsid w:val="00CD17D6"/>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01"/>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BC"/>
    <w:rsid w:val="00CF47F3"/>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B9"/>
    <w:rsid w:val="00D15CBD"/>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A"/>
    <w:rsid w:val="00D25D79"/>
    <w:rsid w:val="00D25D85"/>
    <w:rsid w:val="00D25D9B"/>
    <w:rsid w:val="00D25E35"/>
    <w:rsid w:val="00D25E3B"/>
    <w:rsid w:val="00D25E8A"/>
    <w:rsid w:val="00D25EF6"/>
    <w:rsid w:val="00D25EF8"/>
    <w:rsid w:val="00D25FCA"/>
    <w:rsid w:val="00D26028"/>
    <w:rsid w:val="00D26031"/>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FE"/>
    <w:rsid w:val="00D303FD"/>
    <w:rsid w:val="00D30448"/>
    <w:rsid w:val="00D30467"/>
    <w:rsid w:val="00D304D9"/>
    <w:rsid w:val="00D3059F"/>
    <w:rsid w:val="00D305E5"/>
    <w:rsid w:val="00D3065A"/>
    <w:rsid w:val="00D306D9"/>
    <w:rsid w:val="00D30821"/>
    <w:rsid w:val="00D3083A"/>
    <w:rsid w:val="00D30904"/>
    <w:rsid w:val="00D3092B"/>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78F"/>
    <w:rsid w:val="00D527A1"/>
    <w:rsid w:val="00D5284F"/>
    <w:rsid w:val="00D52894"/>
    <w:rsid w:val="00D528A3"/>
    <w:rsid w:val="00D5293E"/>
    <w:rsid w:val="00D5295E"/>
    <w:rsid w:val="00D52A77"/>
    <w:rsid w:val="00D52ABF"/>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4E"/>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57FDA"/>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19"/>
    <w:rsid w:val="00D63F3B"/>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39"/>
    <w:rsid w:val="00D8656B"/>
    <w:rsid w:val="00D865D2"/>
    <w:rsid w:val="00D8661B"/>
    <w:rsid w:val="00D8666C"/>
    <w:rsid w:val="00D86681"/>
    <w:rsid w:val="00D866F7"/>
    <w:rsid w:val="00D8670D"/>
    <w:rsid w:val="00D8675A"/>
    <w:rsid w:val="00D868F2"/>
    <w:rsid w:val="00D86A3B"/>
    <w:rsid w:val="00D86AE9"/>
    <w:rsid w:val="00D86B22"/>
    <w:rsid w:val="00D86B5F"/>
    <w:rsid w:val="00D86C69"/>
    <w:rsid w:val="00D86C9D"/>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84"/>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3"/>
    <w:rsid w:val="00DA0B66"/>
    <w:rsid w:val="00DA0B8C"/>
    <w:rsid w:val="00DA0BDD"/>
    <w:rsid w:val="00DA0C18"/>
    <w:rsid w:val="00DA0C3F"/>
    <w:rsid w:val="00DA0C49"/>
    <w:rsid w:val="00DA0C9E"/>
    <w:rsid w:val="00DA0CC1"/>
    <w:rsid w:val="00DA0CCA"/>
    <w:rsid w:val="00DA0CFB"/>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4F"/>
    <w:rsid w:val="00DA1DA0"/>
    <w:rsid w:val="00DA1DD5"/>
    <w:rsid w:val="00DA1E13"/>
    <w:rsid w:val="00DA1E66"/>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503"/>
    <w:rsid w:val="00DA4522"/>
    <w:rsid w:val="00DA45E0"/>
    <w:rsid w:val="00DA46AB"/>
    <w:rsid w:val="00DA46B5"/>
    <w:rsid w:val="00DA46F1"/>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92"/>
    <w:rsid w:val="00DA5EA7"/>
    <w:rsid w:val="00DA5EC1"/>
    <w:rsid w:val="00DA5F62"/>
    <w:rsid w:val="00DA5F78"/>
    <w:rsid w:val="00DA5F96"/>
    <w:rsid w:val="00DA5FBE"/>
    <w:rsid w:val="00DA6039"/>
    <w:rsid w:val="00DA60FB"/>
    <w:rsid w:val="00DA6141"/>
    <w:rsid w:val="00DA61F8"/>
    <w:rsid w:val="00DA6313"/>
    <w:rsid w:val="00DA6345"/>
    <w:rsid w:val="00DA6362"/>
    <w:rsid w:val="00DA6498"/>
    <w:rsid w:val="00DA649F"/>
    <w:rsid w:val="00DA6507"/>
    <w:rsid w:val="00DA65E1"/>
    <w:rsid w:val="00DA666A"/>
    <w:rsid w:val="00DA6703"/>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45"/>
    <w:rsid w:val="00DB2B68"/>
    <w:rsid w:val="00DB2BA6"/>
    <w:rsid w:val="00DB2CD7"/>
    <w:rsid w:val="00DB2D81"/>
    <w:rsid w:val="00DB2D8B"/>
    <w:rsid w:val="00DB2D8D"/>
    <w:rsid w:val="00DB2DF6"/>
    <w:rsid w:val="00DB2E02"/>
    <w:rsid w:val="00DB2E6F"/>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16"/>
    <w:rsid w:val="00DB3A2F"/>
    <w:rsid w:val="00DB3A42"/>
    <w:rsid w:val="00DB3B94"/>
    <w:rsid w:val="00DB3C3C"/>
    <w:rsid w:val="00DB3C5A"/>
    <w:rsid w:val="00DB3CA0"/>
    <w:rsid w:val="00DB3CC8"/>
    <w:rsid w:val="00DB3CEE"/>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00"/>
    <w:rsid w:val="00DB5761"/>
    <w:rsid w:val="00DB57D7"/>
    <w:rsid w:val="00DB58A5"/>
    <w:rsid w:val="00DB599A"/>
    <w:rsid w:val="00DB5A35"/>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71"/>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AE"/>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4"/>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A"/>
    <w:rsid w:val="00DE497C"/>
    <w:rsid w:val="00DE4981"/>
    <w:rsid w:val="00DE4A7E"/>
    <w:rsid w:val="00DE4ADD"/>
    <w:rsid w:val="00DE4AF5"/>
    <w:rsid w:val="00DE4B9B"/>
    <w:rsid w:val="00DE4BD6"/>
    <w:rsid w:val="00DE4C41"/>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7"/>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46"/>
    <w:rsid w:val="00DF3B5B"/>
    <w:rsid w:val="00DF3BC2"/>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88"/>
    <w:rsid w:val="00E017DC"/>
    <w:rsid w:val="00E017DF"/>
    <w:rsid w:val="00E01821"/>
    <w:rsid w:val="00E0182C"/>
    <w:rsid w:val="00E0185C"/>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3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2B"/>
    <w:rsid w:val="00E16C4D"/>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A4"/>
    <w:rsid w:val="00E172CF"/>
    <w:rsid w:val="00E172F4"/>
    <w:rsid w:val="00E1733F"/>
    <w:rsid w:val="00E17352"/>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3FE"/>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CB1"/>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08"/>
    <w:rsid w:val="00E32C1B"/>
    <w:rsid w:val="00E32C80"/>
    <w:rsid w:val="00E32D1F"/>
    <w:rsid w:val="00E32D3F"/>
    <w:rsid w:val="00E32D41"/>
    <w:rsid w:val="00E32D5D"/>
    <w:rsid w:val="00E32D76"/>
    <w:rsid w:val="00E32DEA"/>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76"/>
    <w:rsid w:val="00E344F7"/>
    <w:rsid w:val="00E3453E"/>
    <w:rsid w:val="00E345CF"/>
    <w:rsid w:val="00E346E7"/>
    <w:rsid w:val="00E347B2"/>
    <w:rsid w:val="00E34808"/>
    <w:rsid w:val="00E3483E"/>
    <w:rsid w:val="00E34957"/>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BB"/>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29"/>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0B"/>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5F1"/>
    <w:rsid w:val="00E6367B"/>
    <w:rsid w:val="00E636FA"/>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18"/>
    <w:rsid w:val="00E67454"/>
    <w:rsid w:val="00E67457"/>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D8"/>
    <w:rsid w:val="00E7102F"/>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93"/>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11"/>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562"/>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95"/>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05"/>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12B"/>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55D"/>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180"/>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DCB"/>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A8"/>
    <w:rsid w:val="00F33EDE"/>
    <w:rsid w:val="00F33F87"/>
    <w:rsid w:val="00F33FF6"/>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7A"/>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50"/>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041"/>
    <w:rsid w:val="00F47189"/>
    <w:rsid w:val="00F471FC"/>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70"/>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1D"/>
    <w:rsid w:val="00F80084"/>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EF"/>
    <w:rsid w:val="00F93A22"/>
    <w:rsid w:val="00F93A31"/>
    <w:rsid w:val="00F93A77"/>
    <w:rsid w:val="00F93AB5"/>
    <w:rsid w:val="00F93ABF"/>
    <w:rsid w:val="00F93B12"/>
    <w:rsid w:val="00F93C68"/>
    <w:rsid w:val="00F93CE2"/>
    <w:rsid w:val="00F93D05"/>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3C"/>
    <w:rsid w:val="00FA1D6A"/>
    <w:rsid w:val="00FA1D74"/>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BF"/>
    <w:rsid w:val="00FA3FF1"/>
    <w:rsid w:val="00FA401D"/>
    <w:rsid w:val="00FA407B"/>
    <w:rsid w:val="00FA4106"/>
    <w:rsid w:val="00FA4135"/>
    <w:rsid w:val="00FA414C"/>
    <w:rsid w:val="00FA4170"/>
    <w:rsid w:val="00FA418E"/>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AF"/>
    <w:rsid w:val="00FA4763"/>
    <w:rsid w:val="00FA4853"/>
    <w:rsid w:val="00FA4878"/>
    <w:rsid w:val="00FA48F9"/>
    <w:rsid w:val="00FA4958"/>
    <w:rsid w:val="00FA4A19"/>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040"/>
    <w:rsid w:val="00FA6107"/>
    <w:rsid w:val="00FA6130"/>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EE0"/>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C6F"/>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EEB"/>
    <w:rsid w:val="00FD4FBB"/>
    <w:rsid w:val="00FD501F"/>
    <w:rsid w:val="00FD5029"/>
    <w:rsid w:val="00FD5036"/>
    <w:rsid w:val="00FD505E"/>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F"/>
    <w:rsid w:val="00FF1ECA"/>
    <w:rsid w:val="00FF2013"/>
    <w:rsid w:val="00FF2018"/>
    <w:rsid w:val="00FF20E2"/>
    <w:rsid w:val="00FF22D8"/>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93F33"/>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UnresolvedMention">
    <w:name w:val="Unresolved Mention"/>
    <w:basedOn w:val="Fontepargpadro"/>
    <w:uiPriority w:val="99"/>
    <w:semiHidden/>
    <w:unhideWhenUsed/>
    <w:rsid w:val="006074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1815876446">
          <w:marLeft w:val="0"/>
          <w:marRight w:val="0"/>
          <w:marTop w:val="0"/>
          <w:marBottom w:val="0"/>
          <w:divBdr>
            <w:top w:val="none" w:sz="0" w:space="0" w:color="auto"/>
            <w:left w:val="none" w:sz="0" w:space="0" w:color="auto"/>
            <w:bottom w:val="none" w:sz="0" w:space="0" w:color="auto"/>
            <w:right w:val="none" w:sz="0" w:space="0" w:color="auto"/>
          </w:divBdr>
        </w:div>
        <w:div w:id="44231231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0243444">
          <w:marLeft w:val="0"/>
          <w:marRight w:val="0"/>
          <w:marTop w:val="0"/>
          <w:marBottom w:val="0"/>
          <w:divBdr>
            <w:top w:val="none" w:sz="0" w:space="0" w:color="auto"/>
            <w:left w:val="none" w:sz="0" w:space="0" w:color="auto"/>
            <w:bottom w:val="none" w:sz="0" w:space="0" w:color="auto"/>
            <w:right w:val="none" w:sz="0" w:space="0" w:color="auto"/>
          </w:divBdr>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1977373227">
          <w:marLeft w:val="0"/>
          <w:marRight w:val="0"/>
          <w:marTop w:val="0"/>
          <w:marBottom w:val="0"/>
          <w:divBdr>
            <w:top w:val="none" w:sz="0" w:space="0" w:color="auto"/>
            <w:left w:val="none" w:sz="0" w:space="0" w:color="auto"/>
            <w:bottom w:val="none" w:sz="0" w:space="0" w:color="auto"/>
            <w:right w:val="none" w:sz="0" w:space="0" w:color="auto"/>
          </w:divBdr>
        </w:div>
        <w:div w:id="318965148">
          <w:marLeft w:val="0"/>
          <w:marRight w:val="0"/>
          <w:marTop w:val="0"/>
          <w:marBottom w:val="0"/>
          <w:divBdr>
            <w:top w:val="none" w:sz="0" w:space="0" w:color="auto"/>
            <w:left w:val="none" w:sz="0" w:space="0" w:color="auto"/>
            <w:bottom w:val="none" w:sz="0" w:space="0" w:color="auto"/>
            <w:right w:val="none" w:sz="0" w:space="0" w:color="auto"/>
          </w:divBdr>
          <w:divsChild>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3439">
              <w:marLeft w:val="0"/>
              <w:marRight w:val="0"/>
              <w:marTop w:val="0"/>
              <w:marBottom w:val="0"/>
              <w:divBdr>
                <w:top w:val="none" w:sz="0" w:space="0" w:color="auto"/>
                <w:left w:val="none" w:sz="0" w:space="0" w:color="auto"/>
                <w:bottom w:val="none" w:sz="0" w:space="0" w:color="auto"/>
                <w:right w:val="none" w:sz="0" w:space="0" w:color="auto"/>
              </w:divBdr>
              <w:divsChild>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1092512838">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909071931">
                          <w:marLeft w:val="75"/>
                          <w:marRight w:val="0"/>
                          <w:marTop w:val="0"/>
                          <w:marBottom w:val="0"/>
                          <w:divBdr>
                            <w:top w:val="none" w:sz="0" w:space="0" w:color="auto"/>
                            <w:left w:val="none" w:sz="0" w:space="0" w:color="auto"/>
                            <w:bottom w:val="none" w:sz="0" w:space="0" w:color="auto"/>
                            <w:right w:val="none" w:sz="0" w:space="0" w:color="auto"/>
                          </w:divBdr>
                        </w:div>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432631534">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icitanet.com.br/" TargetMode="External"/><Relationship Id="rId117" Type="http://schemas.openxmlformats.org/officeDocument/2006/relationships/hyperlink" Target="http://www.comprasnet.gov.br" TargetMode="External"/><Relationship Id="rId21" Type="http://schemas.openxmlformats.org/officeDocument/2006/relationships/hyperlink" Target="http://www.contagem.mg.gov.br" TargetMode="External"/><Relationship Id="rId42" Type="http://schemas.openxmlformats.org/officeDocument/2006/relationships/hyperlink" Target="http://www.portaldecompraspublicas" TargetMode="External"/><Relationship Id="rId47" Type="http://schemas.openxmlformats.org/officeDocument/2006/relationships/hyperlink" Target="https://www.machacalis.mg.gov.br/licitacao" TargetMode="External"/><Relationship Id="rId63" Type="http://schemas.openxmlformats.org/officeDocument/2006/relationships/hyperlink" Target="http://www.licitardigital.com.br" TargetMode="External"/><Relationship Id="rId68" Type="http://schemas.openxmlformats.org/officeDocument/2006/relationships/hyperlink" Target="http://www.comprasbr.com.br" TargetMode="External"/><Relationship Id="rId84" Type="http://schemas.openxmlformats.org/officeDocument/2006/relationships/hyperlink" Target="mailto:compras@samonte.mg.gov.br" TargetMode="External"/><Relationship Id="rId89" Type="http://schemas.openxmlformats.org/officeDocument/2006/relationships/hyperlink" Target="http://www.portaldecompraspublicas.com.br" TargetMode="External"/><Relationship Id="rId112" Type="http://schemas.openxmlformats.org/officeDocument/2006/relationships/hyperlink" Target="https://www.gov.br/compras/edital/393003-3-90154-2024" TargetMode="External"/><Relationship Id="rId16" Type="http://schemas.openxmlformats.org/officeDocument/2006/relationships/hyperlink" Target="http://www.bllcompras.org.br" TargetMode="External"/><Relationship Id="rId107" Type="http://schemas.openxmlformats.org/officeDocument/2006/relationships/hyperlink" Target="http://www.comprasnet.gov.br" TargetMode="External"/><Relationship Id="rId11" Type="http://schemas.openxmlformats.org/officeDocument/2006/relationships/hyperlink" Target="http://www.copasa.com.br" TargetMode="External"/><Relationship Id="rId32" Type="http://schemas.openxmlformats.org/officeDocument/2006/relationships/hyperlink" Target="http://www.itaobim.mg.gov.br" TargetMode="External"/><Relationship Id="rId37" Type="http://schemas.openxmlformats.org/officeDocument/2006/relationships/hyperlink" Target="mailto:licitacao@juruaia.mg.gov.br" TargetMode="External"/><Relationship Id="rId53" Type="http://schemas.openxmlformats.org/officeDocument/2006/relationships/hyperlink" Target="https://licitardigital.com.br" TargetMode="External"/><Relationship Id="rId58" Type="http://schemas.openxmlformats.org/officeDocument/2006/relationships/hyperlink" Target="https://licitardigital.com.br" TargetMode="External"/><Relationship Id="rId74" Type="http://schemas.openxmlformats.org/officeDocument/2006/relationships/hyperlink" Target="http://www.licitanet.com.br" TargetMode="External"/><Relationship Id="rId79" Type="http://schemas.openxmlformats.org/officeDocument/2006/relationships/hyperlink" Target="http://www.licitardigital.com.br" TargetMode="External"/><Relationship Id="rId102" Type="http://schemas.openxmlformats.org/officeDocument/2006/relationships/hyperlink" Target="mailto:licitaubai@gmail.com.br" TargetMode="External"/><Relationship Id="rId123" Type="http://schemas.openxmlformats.org/officeDocument/2006/relationships/image" Target="media/image2.png"/><Relationship Id="rId128" Type="http://schemas.openxmlformats.org/officeDocument/2006/relationships/header" Target="header1.xml"/><Relationship Id="rId5" Type="http://schemas.openxmlformats.org/officeDocument/2006/relationships/styles" Target="styles.xml"/><Relationship Id="rId90" Type="http://schemas.openxmlformats.org/officeDocument/2006/relationships/hyperlink" Target="http://www.prefeituradesaofrancisco.mg.gov.br" TargetMode="External"/><Relationship Id="rId95" Type="http://schemas.openxmlformats.org/officeDocument/2006/relationships/hyperlink" Target="http://www.portaldecompraspublicas.com.br" TargetMode="External"/><Relationship Id="rId19" Type="http://schemas.openxmlformats.org/officeDocument/2006/relationships/hyperlink" Target="http://www.campinaverde.mg.gov.br" TargetMode="External"/><Relationship Id="rId14" Type="http://schemas.openxmlformats.org/officeDocument/2006/relationships/hyperlink" Target="https://ammlicita.org.br/" TargetMode="External"/><Relationship Id="rId22" Type="http://schemas.openxmlformats.org/officeDocument/2006/relationships/hyperlink" Target="http://www.portaldecompraspublicas.com.br" TargetMode="External"/><Relationship Id="rId27" Type="http://schemas.openxmlformats.org/officeDocument/2006/relationships/hyperlink" Target="http://www.itamogi.mg.gov.br" TargetMode="External"/><Relationship Id="rId30" Type="http://schemas.openxmlformats.org/officeDocument/2006/relationships/hyperlink" Target="http://www.licitardigital.com.br" TargetMode="External"/><Relationship Id="rId35" Type="http://schemas.openxmlformats.org/officeDocument/2006/relationships/hyperlink" Target="mailto:licitacao@jenipapodeminas.mg.gov.br" TargetMode="External"/><Relationship Id="rId43" Type="http://schemas.openxmlformats.org/officeDocument/2006/relationships/hyperlink" Target="http://www.leopoldina.mg.gov.br" TargetMode="External"/><Relationship Id="rId48" Type="http://schemas.openxmlformats.org/officeDocument/2006/relationships/hyperlink" Target="mailto:licitapmm@hotmail.com" TargetMode="External"/><Relationship Id="rId56" Type="http://schemas.openxmlformats.org/officeDocument/2006/relationships/hyperlink" Target="https://licitardigital.com.br" TargetMode="External"/><Relationship Id="rId64" Type="http://schemas.openxmlformats.org/officeDocument/2006/relationships/hyperlink" Target="mailto:licitacaoparaopebamg@paraopeba.mg.gov.br" TargetMode="External"/><Relationship Id="rId69" Type="http://schemas.openxmlformats.org/officeDocument/2006/relationships/hyperlink" Target="http://www.pecanha.mg.gov.br" TargetMode="External"/><Relationship Id="rId77" Type="http://schemas.openxmlformats.org/officeDocument/2006/relationships/hyperlink" Target="http://www.piracema.mg.gov.br" TargetMode="External"/><Relationship Id="rId100" Type="http://schemas.openxmlformats.org/officeDocument/2006/relationships/hyperlink" Target="mailto:licitacao@teofilootoni.mg.gov.br" TargetMode="External"/><Relationship Id="rId105" Type="http://schemas.openxmlformats.org/officeDocument/2006/relationships/hyperlink" Target="mailto:licita@virgemdalapa.mg.gov.br" TargetMode="External"/><Relationship Id="rId113" Type="http://schemas.openxmlformats.org/officeDocument/2006/relationships/hyperlink" Target="http://www.gov.br/compras" TargetMode="External"/><Relationship Id="rId118" Type="http://schemas.openxmlformats.org/officeDocument/2006/relationships/hyperlink" Target="http://www.comprasnet.gov.br" TargetMode="External"/><Relationship Id="rId126" Type="http://schemas.openxmlformats.org/officeDocument/2006/relationships/hyperlink" Target="https://atentasaude.com.br/contato/" TargetMode="External"/><Relationship Id="rId8" Type="http://schemas.openxmlformats.org/officeDocument/2006/relationships/footnotes" Target="footnotes.xml"/><Relationship Id="rId51" Type="http://schemas.openxmlformats.org/officeDocument/2006/relationships/hyperlink" Target="http://www.munhoz.mg.gov.br" TargetMode="External"/><Relationship Id="rId72" Type="http://schemas.openxmlformats.org/officeDocument/2006/relationships/hyperlink" Target="http://www.licitanet.com.br" TargetMode="External"/><Relationship Id="rId80" Type="http://schemas.openxmlformats.org/officeDocument/2006/relationships/hyperlink" Target="http://www.licitardigital.com.br" TargetMode="External"/><Relationship Id="rId85" Type="http://schemas.openxmlformats.org/officeDocument/2006/relationships/hyperlink" Target="http://www.portaldecompraspublicas.com.br" TargetMode="External"/><Relationship Id="rId93" Type="http://schemas.openxmlformats.org/officeDocument/2006/relationships/hyperlink" Target="http://www.pmsjmantimento.mg.gov.br" TargetMode="External"/><Relationship Id="rId98" Type="http://schemas.openxmlformats.org/officeDocument/2006/relationships/hyperlink" Target="http://www.transparencia.teofilootoni.mg.gov.br" TargetMode="External"/><Relationship Id="rId121" Type="http://schemas.openxmlformats.org/officeDocument/2006/relationships/hyperlink" Target="http://www.cdhu.sp.gov.br" TargetMode="External"/><Relationship Id="rId3" Type="http://schemas.openxmlformats.org/officeDocument/2006/relationships/customXml" Target="../customXml/item3.xml"/><Relationship Id="rId12" Type="http://schemas.openxmlformats.org/officeDocument/2006/relationships/hyperlink" Target="https://ammlicita.org.br/" TargetMode="External"/><Relationship Id="rId17" Type="http://schemas.openxmlformats.org/officeDocument/2006/relationships/hyperlink" Target="http://www.bomdespacho.mg.gov.br/licitacao" TargetMode="External"/><Relationship Id="rId25" Type="http://schemas.openxmlformats.org/officeDocument/2006/relationships/hyperlink" Target="mailto:licitacao@divinolandia.mg.gov.br" TargetMode="External"/><Relationship Id="rId33" Type="http://schemas.openxmlformats.org/officeDocument/2006/relationships/hyperlink" Target="mailto:licitacao@itaobim.mg.gov.br" TargetMode="External"/><Relationship Id="rId38" Type="http://schemas.openxmlformats.org/officeDocument/2006/relationships/hyperlink" Target="http://www.lavras.mg.gov.br" TargetMode="External"/><Relationship Id="rId46" Type="http://schemas.openxmlformats.org/officeDocument/2006/relationships/hyperlink" Target="mailto:licita.machacalis@gmail.com" TargetMode="External"/><Relationship Id="rId59" Type="http://schemas.openxmlformats.org/officeDocument/2006/relationships/hyperlink" Target="http://www.paraopeba.mg.gov.br" TargetMode="External"/><Relationship Id="rId67" Type="http://schemas.openxmlformats.org/officeDocument/2006/relationships/hyperlink" Target="mailto:cpl.pecanha@gmail.com" TargetMode="External"/><Relationship Id="rId103" Type="http://schemas.openxmlformats.org/officeDocument/2006/relationships/hyperlink" Target="http://www.ubai.mg.gov.br" TargetMode="External"/><Relationship Id="rId108" Type="http://schemas.openxmlformats.org/officeDocument/2006/relationships/hyperlink" Target="http://www.comprasnet.gov.br" TargetMode="External"/><Relationship Id="rId116" Type="http://schemas.openxmlformats.org/officeDocument/2006/relationships/hyperlink" Target="http://www.gov.br/compras" TargetMode="External"/><Relationship Id="rId124" Type="http://schemas.openxmlformats.org/officeDocument/2006/relationships/hyperlink" Target="https://www.triamanorte.com.br/" TargetMode="External"/><Relationship Id="rId129" Type="http://schemas.openxmlformats.org/officeDocument/2006/relationships/footer" Target="footer1.xml"/><Relationship Id="rId20" Type="http://schemas.openxmlformats.org/officeDocument/2006/relationships/hyperlink" Target="http://www.portaldecompraspublicas.com.br" TargetMode="External"/><Relationship Id="rId41" Type="http://schemas.openxmlformats.org/officeDocument/2006/relationships/hyperlink" Target="http://www.lavras.mg.gov.br" TargetMode="External"/><Relationship Id="rId54" Type="http://schemas.openxmlformats.org/officeDocument/2006/relationships/hyperlink" Target="http://www.nacipraydan.com.br" TargetMode="External"/><Relationship Id="rId62" Type="http://schemas.openxmlformats.org/officeDocument/2006/relationships/hyperlink" Target="http://www.paraopeba.mg.gov.br" TargetMode="External"/><Relationship Id="rId70" Type="http://schemas.openxmlformats.org/officeDocument/2006/relationships/hyperlink" Target="mailto:cpl.pecanha@gmail.com" TargetMode="External"/><Relationship Id="rId75" Type="http://schemas.openxmlformats.org/officeDocument/2006/relationships/hyperlink" Target="http://www.pimenta.mg.gov.br/portalprefeitura/" TargetMode="External"/><Relationship Id="rId83" Type="http://schemas.openxmlformats.org/officeDocument/2006/relationships/hyperlink" Target="http://www.samonte.mg.gov.br" TargetMode="External"/><Relationship Id="rId88" Type="http://schemas.openxmlformats.org/officeDocument/2006/relationships/hyperlink" Target="mailto:compras@samonte.mg.gov.br" TargetMode="External"/><Relationship Id="rId91" Type="http://schemas.openxmlformats.org/officeDocument/2006/relationships/hyperlink" Target="http://www.saojoaodalagoa.mg.gov.br" TargetMode="External"/><Relationship Id="rId96" Type="http://schemas.openxmlformats.org/officeDocument/2006/relationships/hyperlink" Target="http://www.saosebastiaodabelavista.mg.gov.br" TargetMode="External"/><Relationship Id="rId111" Type="http://schemas.openxmlformats.org/officeDocument/2006/relationships/hyperlink" Target="http://www.gov.br/compras"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araponga.mg.gov.br" TargetMode="External"/><Relationship Id="rId23" Type="http://schemas.openxmlformats.org/officeDocument/2006/relationships/hyperlink" Target="http://www.portaldecompraspublicas.com.br" TargetMode="External"/><Relationship Id="rId28" Type="http://schemas.openxmlformats.org/officeDocument/2006/relationships/hyperlink" Target="http://www.ammlicita.org.br" TargetMode="External"/><Relationship Id="rId36" Type="http://schemas.openxmlformats.org/officeDocument/2006/relationships/hyperlink" Target="http://www.juruaia.mg.gov.br" TargetMode="External"/><Relationship Id="rId49" Type="http://schemas.openxmlformats.org/officeDocument/2006/relationships/hyperlink" Target="mailto:licita.machacalis@gmail.com" TargetMode="External"/><Relationship Id="rId57" Type="http://schemas.openxmlformats.org/officeDocument/2006/relationships/hyperlink" Target="https://nacipraydan.mg.gov.br" TargetMode="External"/><Relationship Id="rId106" Type="http://schemas.openxmlformats.org/officeDocument/2006/relationships/hyperlink" Target="https://www.virgemdalapa.mg.gov.br/transparencia/licitacoes" TargetMode="External"/><Relationship Id="rId114" Type="http://schemas.openxmlformats.org/officeDocument/2006/relationships/hyperlink" Target="http://www.gov.br/compras" TargetMode="External"/><Relationship Id="rId119" Type="http://schemas.openxmlformats.org/officeDocument/2006/relationships/hyperlink" Target="http://www.sabesp.com.br" TargetMode="External"/><Relationship Id="rId127" Type="http://schemas.openxmlformats.org/officeDocument/2006/relationships/image" Target="media/image4.jpg"/><Relationship Id="rId10" Type="http://schemas.openxmlformats.org/officeDocument/2006/relationships/image" Target="media/image1.png"/><Relationship Id="rId31" Type="http://schemas.openxmlformats.org/officeDocument/2006/relationships/hyperlink" Target="http://www.licitardigital.com.br" TargetMode="External"/><Relationship Id="rId44" Type="http://schemas.openxmlformats.org/officeDocument/2006/relationships/hyperlink" Target="https://www.machacalis.mg.gov.br/licitacao" TargetMode="External"/><Relationship Id="rId52" Type="http://schemas.openxmlformats.org/officeDocument/2006/relationships/hyperlink" Target="http://www.novobbmnet.com.br" TargetMode="External"/><Relationship Id="rId60" Type="http://schemas.openxmlformats.org/officeDocument/2006/relationships/hyperlink" Target="http://www.licitardigital.com.br" TargetMode="External"/><Relationship Id="rId65" Type="http://schemas.openxmlformats.org/officeDocument/2006/relationships/hyperlink" Target="http://www.comprasbr.com.br" TargetMode="External"/><Relationship Id="rId73" Type="http://schemas.openxmlformats.org/officeDocument/2006/relationships/hyperlink" Target="http://www.perdizes.mg.gov.br" TargetMode="External"/><Relationship Id="rId78" Type="http://schemas.openxmlformats.org/officeDocument/2006/relationships/hyperlink" Target="mailto:licitacao@piracema.mg.gov.br" TargetMode="External"/><Relationship Id="rId81" Type="http://schemas.openxmlformats.org/officeDocument/2006/relationships/hyperlink" Target="http://www.cimvalpi.mg.gov.br" TargetMode="External"/><Relationship Id="rId86" Type="http://schemas.openxmlformats.org/officeDocument/2006/relationships/hyperlink" Target="http://www.samonte.mg.gov.br" TargetMode="External"/><Relationship Id="rId94" Type="http://schemas.openxmlformats.org/officeDocument/2006/relationships/hyperlink" Target="http://www.portaldecompraspublcas.con.br" TargetMode="External"/><Relationship Id="rId99" Type="http://schemas.openxmlformats.org/officeDocument/2006/relationships/hyperlink" Target="http://www.licitanet.com.br" TargetMode="External"/><Relationship Id="rId101" Type="http://schemas.openxmlformats.org/officeDocument/2006/relationships/hyperlink" Target="http://www.ubai.mg.gov.br" TargetMode="External"/><Relationship Id="rId122" Type="http://schemas.openxmlformats.org/officeDocument/2006/relationships/hyperlink" Target="https://pottencial.com.br/" TargetMode="External"/><Relationship Id="rId13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antoniodias.mg.gov.br" TargetMode="External"/><Relationship Id="rId18" Type="http://schemas.openxmlformats.org/officeDocument/2006/relationships/hyperlink" Target="mailto:licitacao@pmbd.mg.gov.br" TargetMode="External"/><Relationship Id="rId39" Type="http://schemas.openxmlformats.org/officeDocument/2006/relationships/hyperlink" Target="http://www.portaldecompraspublicas.com.br" TargetMode="External"/><Relationship Id="rId109" Type="http://schemas.openxmlformats.org/officeDocument/2006/relationships/hyperlink" Target="https://www.gov.br/compras/edital/393027-5-90147-2024" TargetMode="External"/><Relationship Id="rId34" Type="http://schemas.openxmlformats.org/officeDocument/2006/relationships/hyperlink" Target="http://www.jenipapodeminas.mg.gov.br" TargetMode="External"/><Relationship Id="rId50" Type="http://schemas.openxmlformats.org/officeDocument/2006/relationships/hyperlink" Target="http://www.bllcompras.org.br" TargetMode="External"/><Relationship Id="rId55" Type="http://schemas.openxmlformats.org/officeDocument/2006/relationships/hyperlink" Target="https://licitardigital.com.br" TargetMode="External"/><Relationship Id="rId76" Type="http://schemas.openxmlformats.org/officeDocument/2006/relationships/hyperlink" Target="https://bllcompras.com/Home/Login" TargetMode="External"/><Relationship Id="rId97" Type="http://schemas.openxmlformats.org/officeDocument/2006/relationships/hyperlink" Target="mailto:licitacaossbv@hotmail.com" TargetMode="External"/><Relationship Id="rId104" Type="http://schemas.openxmlformats.org/officeDocument/2006/relationships/hyperlink" Target="mailto:licitaubai@gmail.com" TargetMode="External"/><Relationship Id="rId120" Type="http://schemas.openxmlformats.org/officeDocument/2006/relationships/hyperlink" Target="http://www.sabesp.com.br" TargetMode="External"/><Relationship Id="rId125" Type="http://schemas.openxmlformats.org/officeDocument/2006/relationships/image" Target="media/image3.jpeg"/><Relationship Id="rId7" Type="http://schemas.openxmlformats.org/officeDocument/2006/relationships/webSettings" Target="webSettings.xml"/><Relationship Id="rId71" Type="http://schemas.openxmlformats.org/officeDocument/2006/relationships/hyperlink" Target="http://www.gov.br/pncp" TargetMode="External"/><Relationship Id="rId92" Type="http://schemas.openxmlformats.org/officeDocument/2006/relationships/hyperlink" Target="http://www.licitardigital.com.br" TargetMode="External"/><Relationship Id="rId2" Type="http://schemas.openxmlformats.org/officeDocument/2006/relationships/customXml" Target="../customXml/item2.xml"/><Relationship Id="rId29" Type="http://schemas.openxmlformats.org/officeDocument/2006/relationships/hyperlink" Target="http://www.itauna.mg.gov.br" TargetMode="External"/><Relationship Id="rId24" Type="http://schemas.openxmlformats.org/officeDocument/2006/relationships/hyperlink" Target="http://www.licitardigital.com.br" TargetMode="External"/><Relationship Id="rId40" Type="http://schemas.openxmlformats.org/officeDocument/2006/relationships/hyperlink" Target="http://www.portaldecompraspublicas.com.br" TargetMode="External"/><Relationship Id="rId45" Type="http://schemas.openxmlformats.org/officeDocument/2006/relationships/hyperlink" Target="mailto:licitapmm@hotmail.com" TargetMode="External"/><Relationship Id="rId66" Type="http://schemas.openxmlformats.org/officeDocument/2006/relationships/hyperlink" Target="http://www.pecanha.mg.gov.br" TargetMode="External"/><Relationship Id="rId87" Type="http://schemas.openxmlformats.org/officeDocument/2006/relationships/hyperlink" Target="http://www.santoantoniodomonte.atende.net" TargetMode="External"/><Relationship Id="rId110" Type="http://schemas.openxmlformats.org/officeDocument/2006/relationships/hyperlink" Target="http://www.gov.br/compras" TargetMode="External"/><Relationship Id="rId115" Type="http://schemas.openxmlformats.org/officeDocument/2006/relationships/hyperlink" Target="http://www.dnit.gov.br" TargetMode="External"/><Relationship Id="rId131" Type="http://schemas.openxmlformats.org/officeDocument/2006/relationships/theme" Target="theme/theme1.xml"/><Relationship Id="rId61" Type="http://schemas.openxmlformats.org/officeDocument/2006/relationships/hyperlink" Target="mailto:licitacaoparaopebamg@paraopeba.mg.gov.br" TargetMode="External"/><Relationship Id="rId82" Type="http://schemas.openxmlformats.org/officeDocument/2006/relationships/hyperlink" Target="http://www.licitardigital.com.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1D8C3740-82F3-45AA-86F2-700BA00D2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1AC63E-B14D-46CD-A762-0EA2E73B4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608</TotalTime>
  <Pages>11</Pages>
  <Words>5017</Words>
  <Characters>27097</Characters>
  <Application>Microsoft Office Word</Application>
  <DocSecurity>0</DocSecurity>
  <Lines>225</Lines>
  <Paragraphs>64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32050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Ana Lopes</cp:lastModifiedBy>
  <cp:revision>68</cp:revision>
  <cp:lastPrinted>2024-05-09T19:55:00Z</cp:lastPrinted>
  <dcterms:created xsi:type="dcterms:W3CDTF">2024-05-14T10:47:00Z</dcterms:created>
  <dcterms:modified xsi:type="dcterms:W3CDTF">2024-05-16T12:43:00Z</dcterms:modified>
</cp:coreProperties>
</file>