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AE67" w14:textId="1B4B84F2" w:rsidR="00642239" w:rsidRDefault="00642239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07 DE MAIO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83</w:t>
                            </w:r>
                          </w:p>
                          <w:p w14:paraId="735C8B84" w14:textId="5512956F" w:rsidR="00642239" w:rsidRPr="00151818" w:rsidRDefault="00642239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0613626" w14:textId="77777777" w:rsidR="00642239" w:rsidRPr="00186A8C" w:rsidRDefault="00642239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B3FAE67" w14:textId="1B4B84F2" w:rsidR="00642239" w:rsidRDefault="00642239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07 DE MAIO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83</w:t>
                      </w:r>
                    </w:p>
                    <w:p w14:paraId="735C8B84" w14:textId="5512956F" w:rsidR="00642239" w:rsidRPr="00151818" w:rsidRDefault="00642239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0613626" w14:textId="77777777" w:rsidR="00642239" w:rsidRPr="00186A8C" w:rsidRDefault="00642239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3C063B27" w14:textId="05249BCB" w:rsidR="00F218DC" w:rsidRPr="004B3E2D" w:rsidRDefault="00D904E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F04BB1" w:rsidRPr="00087726" w14:paraId="6D41B1EC" w14:textId="77777777" w:rsidTr="00F04BB1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42ED2" w14:textId="77777777" w:rsidR="00F04BB1" w:rsidRPr="00087726" w:rsidRDefault="00F04BB1" w:rsidP="0087799B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F04BB1">
              <w:rPr>
                <w:rFonts w:asciiTheme="minorHAnsi" w:hAnsiTheme="minorHAnsi" w:cstheme="minorHAnsi"/>
                <w:b/>
              </w:rPr>
              <w:t>COPASA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51709" w14:textId="7B47A9EC" w:rsidR="00F04BB1" w:rsidRPr="00087726" w:rsidRDefault="00F04BB1" w:rsidP="0087799B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Pr="00F04BB1">
              <w:rPr>
                <w:rFonts w:asciiTheme="minorHAnsi" w:hAnsiTheme="minorHAnsi" w:cstheme="minorHAnsi"/>
                <w:b/>
                <w:bCs/>
              </w:rPr>
              <w:t>LICITAÇÃO Nº CPLI. 1120250015</w:t>
            </w:r>
          </w:p>
        </w:tc>
      </w:tr>
      <w:tr w:rsidR="00F04BB1" w:rsidRPr="00087726" w14:paraId="7E98648A" w14:textId="77777777" w:rsidTr="00F04BB1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39C1B" w14:textId="77777777" w:rsidR="00F04BB1" w:rsidRPr="00087726" w:rsidRDefault="00F04BB1" w:rsidP="0087799B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</w:t>
            </w:r>
            <w:r w:rsidRPr="002A4C7F">
              <w:rPr>
                <w:rFonts w:asciiTheme="majorHAnsi" w:hAnsiTheme="majorHAnsi" w:cstheme="majorHAnsi"/>
              </w:rPr>
              <w:t>Rua Mar de Espanha, 525, Bairro Santo Antônio, Belo Horizonte, Minas Gerais.</w:t>
            </w:r>
          </w:p>
        </w:tc>
      </w:tr>
      <w:tr w:rsidR="00F04BB1" w:rsidRPr="00087726" w14:paraId="600F1841" w14:textId="77777777" w:rsidTr="00F04BB1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064F5" w14:textId="34D971A8" w:rsidR="00F04BB1" w:rsidRPr="00F04BB1" w:rsidRDefault="00F04BB1" w:rsidP="00F04BB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Pr="00F04BB1">
              <w:rPr>
                <w:rFonts w:asciiTheme="majorHAnsi" w:hAnsiTheme="majorHAnsi" w:cstheme="majorHAnsi"/>
              </w:rPr>
              <w:t>Execução, com fornecimento parcial de materiais, das obras e serviços de crescimento vegetativo de água,</w:t>
            </w:r>
          </w:p>
          <w:p w14:paraId="3755ECD5" w14:textId="5D5E4F8C" w:rsidR="00F04BB1" w:rsidRPr="00087726" w:rsidRDefault="009E4A17" w:rsidP="00F04BB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04BB1">
              <w:rPr>
                <w:rFonts w:asciiTheme="majorHAnsi" w:hAnsiTheme="majorHAnsi" w:cstheme="majorHAnsi"/>
              </w:rPr>
              <w:t>Manutenção</w:t>
            </w:r>
            <w:r w:rsidR="00F04BB1" w:rsidRPr="00F04BB1">
              <w:rPr>
                <w:rFonts w:asciiTheme="majorHAnsi" w:hAnsiTheme="majorHAnsi" w:cstheme="majorHAnsi"/>
              </w:rPr>
              <w:t xml:space="preserve"> em redes e ligações prediais de á</w:t>
            </w:r>
            <w:r w:rsidR="00F04BB1">
              <w:rPr>
                <w:rFonts w:asciiTheme="majorHAnsi" w:hAnsiTheme="majorHAnsi" w:cstheme="majorHAnsi"/>
              </w:rPr>
              <w:t xml:space="preserve">gua, melhorias operacionais, </w:t>
            </w:r>
            <w:r w:rsidR="00F04BB1" w:rsidRPr="00F04BB1">
              <w:rPr>
                <w:rFonts w:asciiTheme="majorHAnsi" w:hAnsiTheme="majorHAnsi" w:cstheme="majorHAnsi"/>
              </w:rPr>
              <w:t>recomposição de pavimentos, na área de abrangência da Gerência Regional de</w:t>
            </w:r>
            <w:r w:rsidR="00F04BB1">
              <w:rPr>
                <w:rFonts w:asciiTheme="majorHAnsi" w:hAnsiTheme="majorHAnsi" w:cstheme="majorHAnsi"/>
              </w:rPr>
              <w:t xml:space="preserve"> </w:t>
            </w:r>
            <w:r w:rsidR="00F04BB1" w:rsidRPr="00F04BB1">
              <w:rPr>
                <w:rFonts w:asciiTheme="majorHAnsi" w:hAnsiTheme="majorHAnsi" w:cstheme="majorHAnsi"/>
              </w:rPr>
              <w:t>Montes Claros – GRMC, da COPASA MG</w:t>
            </w:r>
            <w:r w:rsidR="00F04BB1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FE0A4" w14:textId="5449ED30" w:rsidR="00FC2219" w:rsidRPr="00087726" w:rsidRDefault="00F04BB1" w:rsidP="0087799B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134F29C8" w14:textId="17641CC1" w:rsidR="00F04BB1" w:rsidRDefault="00F04BB1" w:rsidP="00F04BB1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Período de encaminhamento da Proposta Comercial e da Docu</w:t>
            </w:r>
            <w:r>
              <w:rPr>
                <w:rFonts w:asciiTheme="majorHAnsi" w:hAnsiTheme="majorHAnsi" w:cstheme="majorHAnsi"/>
              </w:rPr>
              <w:t xml:space="preserve">mentação de Habilitação será no </w:t>
            </w:r>
            <w:r w:rsidRPr="002A4C7F">
              <w:rPr>
                <w:rFonts w:asciiTheme="majorHAnsi" w:hAnsiTheme="majorHAnsi" w:cstheme="majorHAnsi"/>
              </w:rPr>
              <w:t xml:space="preserve">dia: </w:t>
            </w:r>
            <w:r w:rsidRPr="00F04BB1">
              <w:rPr>
                <w:rFonts w:asciiTheme="majorHAnsi" w:hAnsiTheme="majorHAnsi" w:cstheme="majorHAnsi"/>
              </w:rPr>
              <w:t>29/05/2025 às 08:30 horas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45108907" w14:textId="77777777" w:rsidR="00FC2219" w:rsidRDefault="00FC2219" w:rsidP="00FC2219">
            <w:pPr>
              <w:pStyle w:val="Default"/>
              <w:ind w:left="720"/>
              <w:jc w:val="both"/>
              <w:rPr>
                <w:rFonts w:asciiTheme="majorHAnsi" w:hAnsiTheme="majorHAnsi" w:cstheme="majorHAnsi"/>
              </w:rPr>
            </w:pPr>
          </w:p>
          <w:p w14:paraId="5F028D3C" w14:textId="5DDAB22D" w:rsidR="00F04BB1" w:rsidRPr="002A4C7F" w:rsidRDefault="00F04BB1" w:rsidP="00F04BB1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Prazo de execução:</w:t>
            </w:r>
            <w:r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Pr="00F04BB1">
              <w:rPr>
                <w:rFonts w:asciiTheme="majorHAnsi" w:hAnsiTheme="majorHAnsi" w:cstheme="majorHAnsi"/>
              </w:rPr>
              <w:t>20 meses consecutivos</w:t>
            </w:r>
            <w:r>
              <w:rPr>
                <w:rFonts w:asciiTheme="majorHAnsi" w:hAnsiTheme="majorHAnsi" w:cstheme="majorHAnsi"/>
              </w:rPr>
              <w:t>.</w:t>
            </w:r>
            <w:r w:rsidRPr="00F04BB1">
              <w:rPr>
                <w:rFonts w:asciiTheme="majorHAnsi" w:hAnsiTheme="majorHAnsi" w:cstheme="majorHAnsi"/>
              </w:rPr>
              <w:t xml:space="preserve"> </w:t>
            </w:r>
            <w:r w:rsidRPr="00087726">
              <w:rPr>
                <w:rFonts w:asciiTheme="majorHAnsi" w:hAnsiTheme="majorHAnsi" w:cstheme="majorHAnsi"/>
              </w:rPr>
              <w:t xml:space="preserve"> </w:t>
            </w:r>
          </w:p>
          <w:p w14:paraId="7FF11DBF" w14:textId="77777777" w:rsidR="00F04BB1" w:rsidRPr="00087726" w:rsidRDefault="00F04BB1" w:rsidP="0087799B">
            <w:pPr>
              <w:pStyle w:val="Default"/>
              <w:spacing w:after="100" w:afterAutospacing="1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F04BB1" w:rsidRPr="00087726" w14:paraId="46689A23" w14:textId="77777777" w:rsidTr="00F04BB1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256CC" w14:textId="77777777" w:rsidR="00F04BB1" w:rsidRPr="00087726" w:rsidRDefault="00F04BB1" w:rsidP="0087799B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F04BB1" w:rsidRPr="00087726" w14:paraId="3A614A90" w14:textId="77777777" w:rsidTr="00F04BB1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E1C3D" w14:textId="77777777" w:rsidR="00F04BB1" w:rsidRPr="00087726" w:rsidRDefault="00F04BB1" w:rsidP="0087799B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E1CBE" w14:textId="77777777" w:rsidR="00F04BB1" w:rsidRPr="00087726" w:rsidRDefault="00F04BB1" w:rsidP="0087799B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F04BB1" w:rsidRPr="00087726" w14:paraId="1345B063" w14:textId="77777777" w:rsidTr="00F04BB1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6503A" w14:textId="64E957A8" w:rsidR="00F04BB1" w:rsidRPr="00087726" w:rsidRDefault="00F04BB1" w:rsidP="0087799B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F04BB1">
              <w:rPr>
                <w:rFonts w:asciiTheme="minorHAnsi" w:hAnsiTheme="minorHAnsi" w:cstheme="minorHAnsi"/>
                <w:b/>
                <w:color w:val="auto"/>
              </w:rPr>
              <w:t>R$</w:t>
            </w:r>
            <w:r>
              <w:rPr>
                <w:rFonts w:asciiTheme="minorHAnsi" w:hAnsiTheme="minorHAnsi" w:cstheme="minorHAnsi"/>
                <w:b/>
                <w:color w:val="auto"/>
              </w:rPr>
              <w:t xml:space="preserve"> </w:t>
            </w:r>
            <w:r w:rsidRPr="00F04BB1">
              <w:rPr>
                <w:rFonts w:asciiTheme="minorHAnsi" w:hAnsiTheme="minorHAnsi" w:cstheme="minorHAnsi"/>
                <w:b/>
                <w:color w:val="auto"/>
              </w:rPr>
              <w:t>35.925.079,67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099B5" w14:textId="77777777" w:rsidR="00F04BB1" w:rsidRPr="00087726" w:rsidRDefault="00F04BB1" w:rsidP="0087799B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F04BB1" w:rsidRPr="00087726" w14:paraId="733206A5" w14:textId="77777777" w:rsidTr="00F04BB1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C94B6" w14:textId="77777777" w:rsidR="00F04BB1" w:rsidRPr="00087726" w:rsidRDefault="00F04BB1" w:rsidP="0087799B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1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</w:p>
        </w:tc>
      </w:tr>
    </w:tbl>
    <w:p w14:paraId="331D1CC9" w14:textId="77777777" w:rsidR="00FC2219" w:rsidRPr="00185433" w:rsidRDefault="00FC2219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C8E239E" w14:textId="5DC62F0D" w:rsidR="005B634A" w:rsidRPr="00FC2219" w:rsidRDefault="00FB64D5" w:rsidP="00FC2219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  <w:r w:rsidR="00316515" w:rsidRPr="00316515">
        <w:rPr>
          <w:rFonts w:asciiTheme="majorHAnsi" w:hAnsiTheme="majorHAnsi" w:cstheme="majorHAnsi"/>
        </w:rPr>
        <w:t xml:space="preserve"> </w:t>
      </w:r>
    </w:p>
    <w:p w14:paraId="2AFB83C5" w14:textId="77777777" w:rsidR="002A32A6" w:rsidRPr="00660832" w:rsidRDefault="002A32A6" w:rsidP="003165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E1816DC" w14:textId="77777777" w:rsidR="009F6DB5" w:rsidRDefault="002A32A6" w:rsidP="009F6DB5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9F6DB5">
        <w:rPr>
          <w:rFonts w:asciiTheme="minorHAnsi" w:hAnsiTheme="minorHAnsi" w:cstheme="minorHAnsi"/>
          <w:b/>
        </w:rPr>
        <w:t xml:space="preserve"> CAETÉ PREFEITURA - ALTERAÇÃO - PREGÃO ELETRÔNICO </w:t>
      </w:r>
      <w:r w:rsidR="009F6DB5">
        <w:rPr>
          <w:rFonts w:asciiTheme="minorHAnsi" w:hAnsiTheme="minorHAnsi" w:cstheme="minorHAnsi"/>
          <w:b/>
        </w:rPr>
        <w:t xml:space="preserve">Nº </w:t>
      </w:r>
      <w:r w:rsidRPr="009F6DB5">
        <w:rPr>
          <w:rFonts w:asciiTheme="minorHAnsi" w:hAnsiTheme="minorHAnsi" w:cstheme="minorHAnsi"/>
          <w:b/>
        </w:rPr>
        <w:t>004/2025</w:t>
      </w:r>
      <w:r>
        <w:t xml:space="preserve"> </w:t>
      </w:r>
    </w:p>
    <w:p w14:paraId="54016BE5" w14:textId="77777777" w:rsidR="003468FA" w:rsidRDefault="009F6DB5" w:rsidP="003468F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F6DB5">
        <w:rPr>
          <w:rFonts w:asciiTheme="majorHAnsi" w:hAnsiTheme="majorHAnsi" w:cstheme="majorHAnsi"/>
        </w:rPr>
        <w:t>Obje</w:t>
      </w:r>
      <w:r w:rsidR="002A32A6" w:rsidRPr="009F6DB5">
        <w:rPr>
          <w:rFonts w:asciiTheme="majorHAnsi" w:hAnsiTheme="majorHAnsi" w:cstheme="majorHAnsi"/>
        </w:rPr>
        <w:t>to</w:t>
      </w:r>
      <w:r>
        <w:rPr>
          <w:rFonts w:asciiTheme="majorHAnsi" w:hAnsiTheme="majorHAnsi" w:cstheme="majorHAnsi"/>
        </w:rPr>
        <w:t>:</w:t>
      </w:r>
      <w:r w:rsidR="002A32A6" w:rsidRPr="009F6DB5">
        <w:rPr>
          <w:rFonts w:asciiTheme="majorHAnsi" w:hAnsiTheme="majorHAnsi" w:cstheme="majorHAnsi"/>
        </w:rPr>
        <w:t xml:space="preserve"> Contratações de empresa especializada para prestação de serviços de locação de máquinas pesadas e caminhões, incluindo manutenção preventiva e corretiva, seguro, rastreamento veicular e ope</w:t>
      </w:r>
      <w:r w:rsidR="00FC2219">
        <w:rPr>
          <w:rFonts w:asciiTheme="majorHAnsi" w:hAnsiTheme="majorHAnsi" w:cstheme="majorHAnsi"/>
        </w:rPr>
        <w:t>radores/motoristas qualificados.</w:t>
      </w:r>
      <w:r w:rsidR="002A32A6" w:rsidRPr="009F6DB5">
        <w:rPr>
          <w:rFonts w:asciiTheme="majorHAnsi" w:hAnsiTheme="majorHAnsi" w:cstheme="majorHAnsi"/>
        </w:rPr>
        <w:t xml:space="preserve"> </w:t>
      </w:r>
      <w:r w:rsidRPr="009F6DB5">
        <w:rPr>
          <w:rFonts w:asciiTheme="majorHAnsi" w:hAnsiTheme="majorHAnsi" w:cstheme="majorHAnsi"/>
        </w:rPr>
        <w:t>Fica remarca</w:t>
      </w:r>
      <w:r>
        <w:rPr>
          <w:rFonts w:asciiTheme="majorHAnsi" w:hAnsiTheme="majorHAnsi" w:cstheme="majorHAnsi"/>
        </w:rPr>
        <w:t>da a data da sessão de abertura</w:t>
      </w:r>
      <w:r w:rsidRPr="009F6DB5">
        <w:rPr>
          <w:rFonts w:asciiTheme="majorHAnsi" w:hAnsiTheme="majorHAnsi" w:cstheme="majorHAnsi"/>
        </w:rPr>
        <w:t>, para o dia 20 de maio de 2025, as 09h00min, no mesmo endereço</w:t>
      </w:r>
      <w:r w:rsidR="00FC2219">
        <w:rPr>
          <w:rFonts w:asciiTheme="majorHAnsi" w:hAnsiTheme="majorHAnsi" w:cstheme="majorHAnsi"/>
        </w:rPr>
        <w:t>.</w:t>
      </w:r>
      <w:r w:rsidR="002A32A6" w:rsidRPr="009F6DB5">
        <w:rPr>
          <w:rFonts w:asciiTheme="majorHAnsi" w:hAnsiTheme="majorHAnsi" w:cstheme="majorHAnsi"/>
        </w:rPr>
        <w:t xml:space="preserve"> Edital retificado encontra-se à disposição na íntegra gratuitamente, disponível em: </w:t>
      </w:r>
      <w:hyperlink r:id="rId12" w:history="1">
        <w:r w:rsidR="003468FA" w:rsidRPr="0032246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3468FA">
        <w:rPr>
          <w:rFonts w:asciiTheme="majorHAnsi" w:hAnsiTheme="majorHAnsi" w:cstheme="majorHAnsi"/>
        </w:rPr>
        <w:t xml:space="preserve"> </w:t>
      </w:r>
      <w:r w:rsidR="002A32A6" w:rsidRPr="009F6DB5">
        <w:rPr>
          <w:rFonts w:asciiTheme="majorHAnsi" w:hAnsiTheme="majorHAnsi" w:cstheme="majorHAnsi"/>
        </w:rPr>
        <w:t xml:space="preserve">ou </w:t>
      </w:r>
      <w:hyperlink r:id="rId13" w:history="1">
        <w:r w:rsidR="003468FA" w:rsidRPr="0032246A">
          <w:rPr>
            <w:rStyle w:val="Hyperlink"/>
            <w:rFonts w:asciiTheme="majorHAnsi" w:hAnsiTheme="majorHAnsi" w:cstheme="majorHAnsi"/>
          </w:rPr>
          <w:t>www.caete.mg.gov.br/licitacoes</w:t>
        </w:r>
      </w:hyperlink>
      <w:r w:rsidR="002A32A6" w:rsidRPr="009F6DB5">
        <w:rPr>
          <w:rFonts w:asciiTheme="majorHAnsi" w:hAnsiTheme="majorHAnsi" w:cstheme="majorHAnsi"/>
        </w:rPr>
        <w:t>.</w:t>
      </w:r>
      <w:r w:rsidR="003468FA">
        <w:rPr>
          <w:rFonts w:asciiTheme="majorHAnsi" w:hAnsiTheme="majorHAnsi" w:cstheme="majorHAnsi"/>
        </w:rPr>
        <w:t xml:space="preserve"> </w:t>
      </w:r>
      <w:r w:rsidR="002A32A6" w:rsidRPr="009F6DB5">
        <w:rPr>
          <w:rFonts w:asciiTheme="majorHAnsi" w:hAnsiTheme="majorHAnsi" w:cstheme="majorHAnsi"/>
        </w:rPr>
        <w:t>Telefone (31) 3651-3264.</w:t>
      </w:r>
    </w:p>
    <w:p w14:paraId="52D99921" w14:textId="77777777" w:rsidR="003468FA" w:rsidRPr="00660832" w:rsidRDefault="003468FA" w:rsidP="003468F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1F325F8" w14:textId="559511D2" w:rsidR="00316515" w:rsidRPr="003468FA" w:rsidRDefault="00316515" w:rsidP="003468F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316515">
        <w:t xml:space="preserve"> </w:t>
      </w:r>
      <w:r w:rsidRPr="00316515">
        <w:rPr>
          <w:rFonts w:asciiTheme="minorHAnsi" w:hAnsiTheme="minorHAnsi" w:cstheme="minorHAnsi"/>
          <w:b/>
        </w:rPr>
        <w:t>CACHOEIRA DE PAJEÚ - CONCORRÊNCIA ELETRÔNICA Nº 005/2025</w:t>
      </w:r>
      <w:r>
        <w:t xml:space="preserve"> </w:t>
      </w:r>
    </w:p>
    <w:p w14:paraId="4E96E982" w14:textId="6DC49039" w:rsidR="00316515" w:rsidRDefault="00FC2219" w:rsidP="003165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316515" w:rsidRPr="00316515">
        <w:rPr>
          <w:rFonts w:asciiTheme="majorHAnsi" w:hAnsiTheme="majorHAnsi" w:cstheme="majorHAnsi"/>
        </w:rPr>
        <w:t>Contratação de empresa para pavimentação de estradas no Distrito de Águas Altas no Município de Cachoeira de Pajeú/MG</w:t>
      </w:r>
      <w:r>
        <w:rPr>
          <w:rFonts w:asciiTheme="majorHAnsi" w:hAnsiTheme="majorHAnsi" w:cstheme="majorHAnsi"/>
        </w:rPr>
        <w:t>.</w:t>
      </w:r>
      <w:r w:rsidR="00316515" w:rsidRPr="00316515">
        <w:rPr>
          <w:rFonts w:asciiTheme="majorHAnsi" w:hAnsiTheme="majorHAnsi" w:cstheme="majorHAnsi"/>
        </w:rPr>
        <w:t xml:space="preserve"> Início do recebimento das propostas: às 09h00mim do dia 07/05/2025. T</w:t>
      </w:r>
      <w:r w:rsidRPr="00316515">
        <w:rPr>
          <w:rFonts w:asciiTheme="majorHAnsi" w:hAnsiTheme="majorHAnsi" w:cstheme="majorHAnsi"/>
        </w:rPr>
        <w:t>érmino do recebimento das propostas</w:t>
      </w:r>
      <w:r w:rsidR="00316515" w:rsidRPr="00316515">
        <w:rPr>
          <w:rFonts w:asciiTheme="majorHAnsi" w:hAnsiTheme="majorHAnsi" w:cstheme="majorHAnsi"/>
        </w:rPr>
        <w:t>: às 08h00mim do dia 21/05/2025. I</w:t>
      </w:r>
      <w:r w:rsidRPr="00316515">
        <w:rPr>
          <w:rFonts w:asciiTheme="majorHAnsi" w:hAnsiTheme="majorHAnsi" w:cstheme="majorHAnsi"/>
        </w:rPr>
        <w:t>nício da sessão de disputa de preços</w:t>
      </w:r>
      <w:r w:rsidR="00316515" w:rsidRPr="00316515">
        <w:rPr>
          <w:rFonts w:asciiTheme="majorHAnsi" w:hAnsiTheme="majorHAnsi" w:cstheme="majorHAnsi"/>
        </w:rPr>
        <w:t xml:space="preserve">: </w:t>
      </w:r>
      <w:r w:rsidR="003468FA">
        <w:rPr>
          <w:rFonts w:asciiTheme="majorHAnsi" w:hAnsiTheme="majorHAnsi" w:cstheme="majorHAnsi"/>
        </w:rPr>
        <w:t xml:space="preserve">às 09h00 mim do dia 21/05/2025. </w:t>
      </w:r>
      <w:r w:rsidR="00316515" w:rsidRPr="00316515">
        <w:rPr>
          <w:rFonts w:asciiTheme="majorHAnsi" w:hAnsiTheme="majorHAnsi" w:cstheme="majorHAnsi"/>
        </w:rPr>
        <w:t xml:space="preserve">Edital: </w:t>
      </w:r>
      <w:hyperlink r:id="rId14" w:history="1">
        <w:r w:rsidR="003468FA" w:rsidRPr="0032246A">
          <w:rPr>
            <w:rStyle w:val="Hyperlink"/>
            <w:rFonts w:asciiTheme="majorHAnsi" w:hAnsiTheme="majorHAnsi" w:cstheme="majorHAnsi"/>
          </w:rPr>
          <w:t>https://www.licitardigital.com.br</w:t>
        </w:r>
      </w:hyperlink>
      <w:r w:rsidR="003468FA">
        <w:rPr>
          <w:rFonts w:asciiTheme="majorHAnsi" w:hAnsiTheme="majorHAnsi" w:cstheme="majorHAnsi"/>
        </w:rPr>
        <w:t xml:space="preserve"> </w:t>
      </w:r>
      <w:r w:rsidR="003468FA" w:rsidRPr="00316515">
        <w:rPr>
          <w:rFonts w:asciiTheme="majorHAnsi" w:hAnsiTheme="majorHAnsi" w:cstheme="majorHAnsi"/>
        </w:rPr>
        <w:t>e no site</w:t>
      </w:r>
      <w:r w:rsidR="00316515" w:rsidRPr="00316515">
        <w:rPr>
          <w:rFonts w:asciiTheme="majorHAnsi" w:hAnsiTheme="majorHAnsi" w:cstheme="majorHAnsi"/>
        </w:rPr>
        <w:t xml:space="preserve">: </w:t>
      </w:r>
      <w:hyperlink r:id="rId15" w:history="1">
        <w:r w:rsidR="00316515" w:rsidRPr="0032246A">
          <w:rPr>
            <w:rStyle w:val="Hyperlink"/>
            <w:rFonts w:asciiTheme="majorHAnsi" w:hAnsiTheme="majorHAnsi" w:cstheme="majorHAnsi"/>
          </w:rPr>
          <w:t>www.cachoeiradepajeu.mg.gov.br</w:t>
        </w:r>
      </w:hyperlink>
      <w:r w:rsidR="009F6DB5">
        <w:rPr>
          <w:rFonts w:asciiTheme="majorHAnsi" w:hAnsiTheme="majorHAnsi" w:cstheme="majorHAnsi"/>
        </w:rPr>
        <w:t>.</w:t>
      </w:r>
      <w:r w:rsidR="0087799B">
        <w:rPr>
          <w:rFonts w:asciiTheme="majorHAnsi" w:hAnsiTheme="majorHAnsi" w:cstheme="majorHAnsi"/>
        </w:rPr>
        <w:t xml:space="preserve"> Valor estimado é de </w:t>
      </w:r>
      <w:r w:rsidR="0087799B" w:rsidRPr="0087799B">
        <w:rPr>
          <w:rFonts w:asciiTheme="minorHAnsi" w:hAnsiTheme="minorHAnsi" w:cstheme="minorHAnsi"/>
          <w:b/>
        </w:rPr>
        <w:t>R$ 1.054.663,97</w:t>
      </w:r>
      <w:r w:rsidR="003468FA" w:rsidRPr="003468FA">
        <w:rPr>
          <w:rFonts w:asciiTheme="majorHAnsi" w:hAnsiTheme="majorHAnsi" w:cstheme="majorHAnsi"/>
        </w:rPr>
        <w:t>.</w:t>
      </w:r>
    </w:p>
    <w:p w14:paraId="00D459CA" w14:textId="77777777" w:rsidR="003468FA" w:rsidRDefault="003468FA" w:rsidP="003165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0402F8F" w14:textId="77777777" w:rsidR="00A7752A" w:rsidRDefault="00A7752A" w:rsidP="003165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23CCCC9" w14:textId="76233346" w:rsidR="00A7752A" w:rsidRDefault="00A7752A" w:rsidP="00316515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lastRenderedPageBreak/>
        <w:t>PREFEITURA MUNICIPAL DE</w:t>
      </w:r>
      <w:r w:rsidRPr="00A7752A">
        <w:t xml:space="preserve"> </w:t>
      </w:r>
      <w:r w:rsidRPr="00A7752A">
        <w:rPr>
          <w:rFonts w:asciiTheme="minorHAnsi" w:hAnsiTheme="minorHAnsi" w:cstheme="minorHAnsi"/>
          <w:b/>
        </w:rPr>
        <w:t>CÓRREGO DO BOM JESUS - CONCORRÊNCIA Nº 002/2025</w:t>
      </w:r>
      <w:r>
        <w:t xml:space="preserve"> </w:t>
      </w:r>
    </w:p>
    <w:p w14:paraId="296D3DF1" w14:textId="1B340921" w:rsidR="00A7752A" w:rsidRDefault="00A7752A" w:rsidP="003165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7752A">
        <w:rPr>
          <w:rFonts w:asciiTheme="majorHAnsi" w:hAnsiTheme="majorHAnsi" w:cstheme="majorHAnsi"/>
        </w:rPr>
        <w:t xml:space="preserve">Objeto: Contratação de </w:t>
      </w:r>
      <w:r w:rsidR="003468FA" w:rsidRPr="00A7752A">
        <w:rPr>
          <w:rFonts w:asciiTheme="majorHAnsi" w:hAnsiTheme="majorHAnsi" w:cstheme="majorHAnsi"/>
        </w:rPr>
        <w:t>empresa</w:t>
      </w:r>
      <w:r w:rsidRPr="00A7752A">
        <w:rPr>
          <w:rFonts w:asciiTheme="majorHAnsi" w:hAnsiTheme="majorHAnsi" w:cstheme="majorHAnsi"/>
        </w:rPr>
        <w:t xml:space="preserve"> para execução de obra de engenharia de pavimentação em </w:t>
      </w:r>
      <w:r w:rsidR="003468FA" w:rsidRPr="00A7752A">
        <w:rPr>
          <w:rFonts w:asciiTheme="majorHAnsi" w:hAnsiTheme="majorHAnsi" w:cstheme="majorHAnsi"/>
        </w:rPr>
        <w:t xml:space="preserve">piso intertravado </w:t>
      </w:r>
      <w:r w:rsidRPr="00A7752A">
        <w:rPr>
          <w:rFonts w:asciiTheme="majorHAnsi" w:hAnsiTheme="majorHAnsi" w:cstheme="majorHAnsi"/>
        </w:rPr>
        <w:t xml:space="preserve">em trechos </w:t>
      </w:r>
      <w:r w:rsidR="003468FA" w:rsidRPr="00A7752A">
        <w:rPr>
          <w:rFonts w:asciiTheme="majorHAnsi" w:hAnsiTheme="majorHAnsi" w:cstheme="majorHAnsi"/>
        </w:rPr>
        <w:t xml:space="preserve">da estrada </w:t>
      </w:r>
      <w:r w:rsidR="003468FA">
        <w:rPr>
          <w:rFonts w:asciiTheme="majorHAnsi" w:hAnsiTheme="majorHAnsi" w:cstheme="majorHAnsi"/>
        </w:rPr>
        <w:t>Municipal no Bairro Itaim</w:t>
      </w:r>
      <w:r w:rsidRPr="00A7752A">
        <w:rPr>
          <w:rFonts w:asciiTheme="majorHAnsi" w:hAnsiTheme="majorHAnsi" w:cstheme="majorHAnsi"/>
        </w:rPr>
        <w:t xml:space="preserve">. Entrega e abertura dos envelopes ocorrerá no dia 23/05/2025, às 09h00min. O Edital e maiores informações estão disponíveis na sede da Prefeitura, localizada na Rua Doze de Dezembro, 347, telefone (35) 3432-1122, no site: </w:t>
      </w:r>
      <w:hyperlink r:id="rId16" w:history="1">
        <w:r w:rsidR="003468FA" w:rsidRPr="0032246A">
          <w:rPr>
            <w:rStyle w:val="Hyperlink"/>
            <w:rFonts w:asciiTheme="majorHAnsi" w:hAnsiTheme="majorHAnsi" w:cstheme="majorHAnsi"/>
          </w:rPr>
          <w:t>www.corregodobomjesus.mg.gov.br</w:t>
        </w:r>
      </w:hyperlink>
      <w:r w:rsidR="003468FA">
        <w:rPr>
          <w:rFonts w:asciiTheme="majorHAnsi" w:hAnsiTheme="majorHAnsi" w:cstheme="majorHAnsi"/>
        </w:rPr>
        <w:t xml:space="preserve"> </w:t>
      </w:r>
      <w:r w:rsidRPr="00A7752A">
        <w:rPr>
          <w:rFonts w:asciiTheme="majorHAnsi" w:hAnsiTheme="majorHAnsi" w:cstheme="majorHAnsi"/>
        </w:rPr>
        <w:t xml:space="preserve">ou pelo e-mail: </w:t>
      </w:r>
      <w:hyperlink r:id="rId17" w:history="1">
        <w:r w:rsidR="00977F87" w:rsidRPr="0032246A">
          <w:rPr>
            <w:rStyle w:val="Hyperlink"/>
            <w:rFonts w:asciiTheme="majorHAnsi" w:hAnsiTheme="majorHAnsi" w:cstheme="majorHAnsi"/>
          </w:rPr>
          <w:t>compras@corregodobomjesus.mg.gov.br</w:t>
        </w:r>
      </w:hyperlink>
      <w:r w:rsidRPr="00A7752A">
        <w:rPr>
          <w:rFonts w:asciiTheme="majorHAnsi" w:hAnsiTheme="majorHAnsi" w:cstheme="majorHAnsi"/>
        </w:rPr>
        <w:t>.</w:t>
      </w:r>
    </w:p>
    <w:p w14:paraId="5F255327" w14:textId="77777777" w:rsidR="00977F87" w:rsidRPr="00660832" w:rsidRDefault="00977F87" w:rsidP="003165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1FA7620" w14:textId="04F72457" w:rsidR="00977F87" w:rsidRDefault="00977F87" w:rsidP="0031651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A7752A">
        <w:t xml:space="preserve"> </w:t>
      </w:r>
      <w:r w:rsidRPr="00A7752A">
        <w:rPr>
          <w:rFonts w:asciiTheme="minorHAnsi" w:hAnsiTheme="minorHAnsi" w:cstheme="minorHAnsi"/>
          <w:b/>
        </w:rPr>
        <w:t>CÓRREGO</w:t>
      </w:r>
      <w:r>
        <w:rPr>
          <w:rFonts w:asciiTheme="minorHAnsi" w:hAnsiTheme="minorHAnsi" w:cstheme="minorHAnsi"/>
          <w:b/>
        </w:rPr>
        <w:t xml:space="preserve"> NOVO - </w:t>
      </w:r>
      <w:r w:rsidR="00A0622C" w:rsidRPr="00A0622C">
        <w:rPr>
          <w:rFonts w:asciiTheme="minorHAnsi" w:hAnsiTheme="minorHAnsi" w:cstheme="minorHAnsi"/>
          <w:b/>
        </w:rPr>
        <w:t>PREGÃO ELETRÔNICO Nº 007/2025</w:t>
      </w:r>
    </w:p>
    <w:p w14:paraId="2FA1E4CA" w14:textId="5AA89E1A" w:rsidR="006C474A" w:rsidRDefault="00A0622C" w:rsidP="003165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0622C">
        <w:rPr>
          <w:rFonts w:asciiTheme="majorHAnsi" w:hAnsiTheme="majorHAnsi" w:cstheme="majorHAnsi"/>
        </w:rPr>
        <w:t xml:space="preserve">Objeto: </w:t>
      </w:r>
      <w:r w:rsidR="003468FA" w:rsidRPr="00A0622C">
        <w:rPr>
          <w:rFonts w:asciiTheme="majorHAnsi" w:hAnsiTheme="majorHAnsi" w:cstheme="majorHAnsi"/>
        </w:rPr>
        <w:t>Cont</w:t>
      </w:r>
      <w:r w:rsidRPr="00A0622C">
        <w:rPr>
          <w:rFonts w:asciiTheme="majorHAnsi" w:hAnsiTheme="majorHAnsi" w:cstheme="majorHAnsi"/>
        </w:rPr>
        <w:t xml:space="preserve">ratação de empresa especializada na execução de serviços de engenharia, compreendendo a reforma, conservação, manutenção e execução de serviços relacionados a infraestrutura pública no Município de Córrego Novo, incluindo manutenção de vias públicas, estradas vicinais, limpeza de córregos e outros serviços de engenharia. </w:t>
      </w:r>
      <w:r w:rsidR="00C0499F" w:rsidRPr="00C0499F">
        <w:rPr>
          <w:rFonts w:asciiTheme="majorHAnsi" w:hAnsiTheme="majorHAnsi" w:cstheme="majorHAnsi"/>
          <w:bCs/>
        </w:rPr>
        <w:t>Data fim de recebimento de propostas:</w:t>
      </w:r>
      <w:r w:rsidR="00C0499F" w:rsidRPr="00C0499F">
        <w:rPr>
          <w:rFonts w:asciiTheme="majorHAnsi" w:hAnsiTheme="majorHAnsi" w:cstheme="majorHAnsi"/>
        </w:rPr>
        <w:t> 20/05/2025 08:00</w:t>
      </w:r>
      <w:r w:rsidR="00C0499F">
        <w:rPr>
          <w:rFonts w:asciiTheme="majorHAnsi" w:hAnsiTheme="majorHAnsi" w:cstheme="majorHAnsi"/>
        </w:rPr>
        <w:t>hs</w:t>
      </w:r>
      <w:r w:rsidRPr="00A0622C">
        <w:rPr>
          <w:rFonts w:asciiTheme="majorHAnsi" w:hAnsiTheme="majorHAnsi" w:cstheme="majorHAnsi"/>
        </w:rPr>
        <w:t xml:space="preserve">. </w:t>
      </w:r>
      <w:r w:rsidR="00C0499F">
        <w:rPr>
          <w:rFonts w:asciiTheme="majorHAnsi" w:hAnsiTheme="majorHAnsi" w:cstheme="majorHAnsi"/>
        </w:rPr>
        <w:t>P</w:t>
      </w:r>
      <w:r w:rsidRPr="00A0622C">
        <w:rPr>
          <w:rFonts w:asciiTheme="majorHAnsi" w:hAnsiTheme="majorHAnsi" w:cstheme="majorHAnsi"/>
        </w:rPr>
        <w:t xml:space="preserve">ortal eletrônico </w:t>
      </w:r>
      <w:hyperlink r:id="rId18" w:history="1">
        <w:r w:rsidRPr="0032246A">
          <w:rPr>
            <w:rStyle w:val="Hyperlink"/>
            <w:rFonts w:asciiTheme="majorHAnsi" w:hAnsiTheme="majorHAnsi" w:cstheme="majorHAnsi"/>
          </w:rPr>
          <w:t>https://novobbmnet.com.br/</w:t>
        </w:r>
      </w:hyperlink>
      <w:r>
        <w:rPr>
          <w:rFonts w:asciiTheme="majorHAnsi" w:hAnsiTheme="majorHAnsi" w:cstheme="majorHAnsi"/>
        </w:rPr>
        <w:t>. E-mail:</w:t>
      </w:r>
      <w:r>
        <w:t xml:space="preserve"> </w:t>
      </w:r>
      <w:hyperlink r:id="rId19" w:history="1">
        <w:r w:rsidRPr="0032246A">
          <w:rPr>
            <w:rStyle w:val="Hyperlink"/>
            <w:rFonts w:asciiTheme="majorHAnsi" w:hAnsiTheme="majorHAnsi" w:cstheme="majorHAnsi"/>
          </w:rPr>
          <w:t>licitacao@corregonovo.mg.gov.br</w:t>
        </w:r>
      </w:hyperlink>
      <w:r>
        <w:rPr>
          <w:rFonts w:asciiTheme="majorHAnsi" w:hAnsiTheme="majorHAnsi" w:cstheme="majorHAnsi"/>
        </w:rPr>
        <w:t xml:space="preserve">. Valor estimado é de </w:t>
      </w:r>
    </w:p>
    <w:p w14:paraId="4F624080" w14:textId="39125855" w:rsidR="00E66E81" w:rsidRDefault="00A0622C" w:rsidP="00C0499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A0622C">
        <w:rPr>
          <w:rFonts w:asciiTheme="minorHAnsi" w:hAnsiTheme="minorHAnsi" w:cstheme="minorHAnsi"/>
          <w:b/>
        </w:rPr>
        <w:t>R$ 2.755.000,00.</w:t>
      </w:r>
    </w:p>
    <w:p w14:paraId="0FD39085" w14:textId="77777777" w:rsidR="00C0499F" w:rsidRPr="00660832" w:rsidRDefault="00C0499F" w:rsidP="00C0499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5A8FA50" w14:textId="7D9E4A0F" w:rsidR="00E66E81" w:rsidRPr="00A7752A" w:rsidRDefault="00E66E81" w:rsidP="0031651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E66E81">
        <w:t xml:space="preserve"> </w:t>
      </w:r>
      <w:r w:rsidR="00A7752A" w:rsidRPr="00A7752A">
        <w:rPr>
          <w:rFonts w:asciiTheme="minorHAnsi" w:hAnsiTheme="minorHAnsi" w:cstheme="minorHAnsi"/>
          <w:b/>
        </w:rPr>
        <w:t>ESTRELA DO IND</w:t>
      </w:r>
      <w:r w:rsidR="00C0499F">
        <w:rPr>
          <w:rFonts w:asciiTheme="minorHAnsi" w:hAnsiTheme="minorHAnsi" w:cstheme="minorHAnsi"/>
          <w:b/>
        </w:rPr>
        <w:t>AIÁ - CONCORRÊNCIA ELETRÔNICA Nº</w:t>
      </w:r>
      <w:r w:rsidR="00A7752A" w:rsidRPr="00A7752A">
        <w:rPr>
          <w:rFonts w:asciiTheme="minorHAnsi" w:hAnsiTheme="minorHAnsi" w:cstheme="minorHAnsi"/>
          <w:b/>
        </w:rPr>
        <w:t xml:space="preserve"> </w:t>
      </w:r>
      <w:r w:rsidRPr="00A7752A">
        <w:rPr>
          <w:rFonts w:asciiTheme="minorHAnsi" w:hAnsiTheme="minorHAnsi" w:cstheme="minorHAnsi"/>
          <w:b/>
        </w:rPr>
        <w:t xml:space="preserve">001/2025 </w:t>
      </w:r>
    </w:p>
    <w:p w14:paraId="07514545" w14:textId="5F2AA869" w:rsidR="00E66E81" w:rsidRDefault="00E66E81" w:rsidP="003165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7752A">
        <w:rPr>
          <w:rFonts w:asciiTheme="majorHAnsi" w:hAnsiTheme="majorHAnsi" w:cstheme="majorHAnsi"/>
        </w:rPr>
        <w:t xml:space="preserve">Objeto: Contratação de empresa especializada para reforma do </w:t>
      </w:r>
      <w:r w:rsidR="009E4A17" w:rsidRPr="00A7752A">
        <w:rPr>
          <w:rFonts w:asciiTheme="majorHAnsi" w:hAnsiTheme="majorHAnsi" w:cstheme="majorHAnsi"/>
        </w:rPr>
        <w:t>laboratório</w:t>
      </w:r>
      <w:r w:rsidRPr="00A7752A">
        <w:rPr>
          <w:rFonts w:asciiTheme="majorHAnsi" w:hAnsiTheme="majorHAnsi" w:cstheme="majorHAnsi"/>
        </w:rPr>
        <w:t xml:space="preserve"> </w:t>
      </w:r>
      <w:r w:rsidR="00642239" w:rsidRPr="00A7752A">
        <w:rPr>
          <w:rFonts w:asciiTheme="majorHAnsi" w:hAnsiTheme="majorHAnsi" w:cstheme="majorHAnsi"/>
        </w:rPr>
        <w:t>M</w:t>
      </w:r>
      <w:r w:rsidR="00642239">
        <w:rPr>
          <w:rFonts w:asciiTheme="majorHAnsi" w:hAnsiTheme="majorHAnsi" w:cstheme="majorHAnsi"/>
        </w:rPr>
        <w:t xml:space="preserve">unicipal, para adequação e </w:t>
      </w:r>
      <w:r w:rsidR="009E4A17">
        <w:rPr>
          <w:rFonts w:asciiTheme="majorHAnsi" w:hAnsiTheme="majorHAnsi" w:cstheme="majorHAnsi"/>
        </w:rPr>
        <w:t>instala</w:t>
      </w:r>
      <w:r w:rsidR="009E4A17" w:rsidRPr="00A7752A">
        <w:rPr>
          <w:rFonts w:asciiTheme="majorHAnsi" w:hAnsiTheme="majorHAnsi" w:cstheme="majorHAnsi"/>
        </w:rPr>
        <w:t>ção</w:t>
      </w:r>
      <w:r w:rsidRPr="00A7752A">
        <w:rPr>
          <w:rFonts w:asciiTheme="majorHAnsi" w:hAnsiTheme="majorHAnsi" w:cstheme="majorHAnsi"/>
        </w:rPr>
        <w:t xml:space="preserve"> da base do </w:t>
      </w:r>
      <w:r w:rsidR="00642239">
        <w:rPr>
          <w:rFonts w:asciiTheme="majorHAnsi" w:hAnsiTheme="majorHAnsi" w:cstheme="majorHAnsi"/>
        </w:rPr>
        <w:t>S</w:t>
      </w:r>
      <w:r w:rsidRPr="00A7752A">
        <w:rPr>
          <w:rFonts w:asciiTheme="majorHAnsi" w:hAnsiTheme="majorHAnsi" w:cstheme="majorHAnsi"/>
        </w:rPr>
        <w:t>amu e post</w:t>
      </w:r>
      <w:r w:rsidR="00642239">
        <w:rPr>
          <w:rFonts w:asciiTheme="majorHAnsi" w:hAnsiTheme="majorHAnsi" w:cstheme="majorHAnsi"/>
        </w:rPr>
        <w:t>o de coleta de analise clinicas.</w:t>
      </w:r>
      <w:r w:rsidRPr="00A7752A">
        <w:rPr>
          <w:rFonts w:asciiTheme="majorHAnsi" w:hAnsiTheme="majorHAnsi" w:cstheme="majorHAnsi"/>
        </w:rPr>
        <w:t xml:space="preserve"> Recebimento das propostas até as 08h do dia 11/06/2025. Início da sessã</w:t>
      </w:r>
      <w:r w:rsidR="00642239">
        <w:rPr>
          <w:rFonts w:asciiTheme="majorHAnsi" w:hAnsiTheme="majorHAnsi" w:cstheme="majorHAnsi"/>
        </w:rPr>
        <w:t>o e disputa de preços: 08h10min</w:t>
      </w:r>
      <w:r w:rsidRPr="00A7752A">
        <w:rPr>
          <w:rFonts w:asciiTheme="majorHAnsi" w:hAnsiTheme="majorHAnsi" w:cstheme="majorHAnsi"/>
        </w:rPr>
        <w:t xml:space="preserve">. Local: portal AMM LICITA. Informações podem ser obtidas no setor Licitações à Praça São Sebastião, 219, Fone (37) 3553-1171 ou por e-mail </w:t>
      </w:r>
      <w:hyperlink r:id="rId20" w:history="1">
        <w:r w:rsidR="00EE41D3" w:rsidRPr="0032246A">
          <w:rPr>
            <w:rStyle w:val="Hyperlink"/>
            <w:rFonts w:asciiTheme="majorHAnsi" w:hAnsiTheme="majorHAnsi" w:cstheme="majorHAnsi"/>
          </w:rPr>
          <w:t>licitacao@estreladoindaia.mg.gov.br</w:t>
        </w:r>
      </w:hyperlink>
    </w:p>
    <w:p w14:paraId="44FF61CF" w14:textId="77777777" w:rsidR="00977F87" w:rsidRPr="00660832" w:rsidRDefault="00977F87" w:rsidP="0031651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1049377" w14:textId="20D93030" w:rsidR="00EE41D3" w:rsidRPr="00A7752A" w:rsidRDefault="00EE41D3" w:rsidP="003165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ITABIRITO - CONCORRÊNCIA ELETRÔNICA Nº 015</w:t>
      </w:r>
      <w:r w:rsidRPr="00316515">
        <w:rPr>
          <w:rFonts w:asciiTheme="minorHAnsi" w:hAnsiTheme="minorHAnsi" w:cstheme="minorHAnsi"/>
          <w:b/>
        </w:rPr>
        <w:t>/2025</w:t>
      </w:r>
    </w:p>
    <w:p w14:paraId="14582389" w14:textId="508A8B86" w:rsidR="00977F87" w:rsidRDefault="00977F87" w:rsidP="0064223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77F8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977F87">
        <w:rPr>
          <w:rFonts w:asciiTheme="majorHAnsi" w:hAnsiTheme="majorHAnsi" w:cstheme="majorHAnsi"/>
        </w:rPr>
        <w:t>Contratação de empresa especializada para execução de const</w:t>
      </w:r>
      <w:r w:rsidR="00642239">
        <w:rPr>
          <w:rFonts w:asciiTheme="majorHAnsi" w:hAnsiTheme="majorHAnsi" w:cstheme="majorHAnsi"/>
        </w:rPr>
        <w:t>rução da UBS São José, porte IV.</w:t>
      </w:r>
      <w:r w:rsidRPr="00977F87">
        <w:rPr>
          <w:rFonts w:asciiTheme="majorHAnsi" w:hAnsiTheme="majorHAnsi" w:cstheme="majorHAnsi"/>
        </w:rPr>
        <w:t xml:space="preserve"> Informação complementar:</w:t>
      </w:r>
      <w:r w:rsidR="00642239">
        <w:rPr>
          <w:rFonts w:asciiTheme="majorHAnsi" w:hAnsiTheme="majorHAnsi" w:cstheme="majorHAnsi"/>
        </w:rPr>
        <w:t xml:space="preserve"> </w:t>
      </w:r>
      <w:r w:rsidRPr="00977F87">
        <w:rPr>
          <w:rFonts w:asciiTheme="majorHAnsi" w:hAnsiTheme="majorHAnsi" w:cstheme="majorHAnsi"/>
        </w:rPr>
        <w:t xml:space="preserve">Nos casos de divergência entre as especificações do objeto descritas na relação de itens do site </w:t>
      </w:r>
      <w:hyperlink r:id="rId21" w:history="1">
        <w:r w:rsidR="00642239" w:rsidRPr="0032246A">
          <w:rPr>
            <w:rStyle w:val="Hyperlink"/>
            <w:rFonts w:asciiTheme="majorHAnsi" w:hAnsiTheme="majorHAnsi" w:cstheme="majorHAnsi"/>
          </w:rPr>
          <w:t>http://www.comprasnet.gov.br/</w:t>
        </w:r>
      </w:hyperlink>
      <w:r w:rsidR="00642239">
        <w:rPr>
          <w:rFonts w:asciiTheme="majorHAnsi" w:hAnsiTheme="majorHAnsi" w:cstheme="majorHAnsi"/>
        </w:rPr>
        <w:t xml:space="preserve">. </w:t>
      </w:r>
      <w:r w:rsidRPr="00977F87">
        <w:rPr>
          <w:rFonts w:asciiTheme="majorHAnsi" w:hAnsiTheme="majorHAnsi" w:cstheme="majorHAnsi"/>
        </w:rPr>
        <w:t>Data fim de recebimento de propostas: 13/06/2025 13:00</w:t>
      </w:r>
      <w:r>
        <w:rPr>
          <w:rFonts w:asciiTheme="majorHAnsi" w:hAnsiTheme="majorHAnsi" w:cstheme="majorHAnsi"/>
        </w:rPr>
        <w:t xml:space="preserve">hs. </w:t>
      </w:r>
      <w:r w:rsidRPr="00977F87">
        <w:rPr>
          <w:rFonts w:asciiTheme="majorHAnsi" w:hAnsiTheme="majorHAnsi" w:cstheme="majorHAnsi"/>
        </w:rPr>
        <w:t xml:space="preserve">Para as respostas de esclarecimentos e impugnações deste edital acesse o link: </w:t>
      </w:r>
      <w:hyperlink r:id="rId22" w:history="1">
        <w:r w:rsidRPr="0032246A">
          <w:rPr>
            <w:rStyle w:val="Hyperlink"/>
            <w:rFonts w:asciiTheme="majorHAnsi" w:hAnsiTheme="majorHAnsi" w:cstheme="majorHAnsi"/>
          </w:rPr>
          <w:t>https://cnetmobile.estaleiro.serpro.gov.br/comprasnet-web/public/landing?destino=quadro-informativo&amp;compra=98463703900152025</w:t>
        </w:r>
      </w:hyperlink>
      <w:r>
        <w:rPr>
          <w:rFonts w:asciiTheme="majorHAnsi" w:hAnsiTheme="majorHAnsi" w:cstheme="majorHAnsi"/>
        </w:rPr>
        <w:t xml:space="preserve">. Valor estimado é de </w:t>
      </w:r>
      <w:r w:rsidRPr="00977F87">
        <w:rPr>
          <w:rFonts w:asciiTheme="minorHAnsi" w:hAnsiTheme="minorHAnsi" w:cstheme="minorHAnsi"/>
          <w:b/>
        </w:rPr>
        <w:t>R$ 7.940.918,20</w:t>
      </w:r>
      <w:r>
        <w:rPr>
          <w:rFonts w:asciiTheme="minorHAnsi" w:hAnsiTheme="minorHAnsi" w:cstheme="minorHAnsi"/>
          <w:b/>
        </w:rPr>
        <w:t>.</w:t>
      </w:r>
    </w:p>
    <w:p w14:paraId="1457F060" w14:textId="77777777" w:rsidR="00977F87" w:rsidRPr="00660832" w:rsidRDefault="00977F87" w:rsidP="003165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F521E0F" w14:textId="530E1267" w:rsidR="00642239" w:rsidRDefault="00316515" w:rsidP="0031651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316515">
        <w:rPr>
          <w:rFonts w:asciiTheme="minorHAnsi" w:hAnsiTheme="minorHAnsi" w:cstheme="minorHAnsi"/>
          <w:b/>
        </w:rPr>
        <w:t>ITUIUTABA</w:t>
      </w:r>
      <w:r w:rsidR="00642239">
        <w:rPr>
          <w:rFonts w:asciiTheme="minorHAnsi" w:hAnsiTheme="minorHAnsi" w:cstheme="minorHAnsi"/>
          <w:b/>
        </w:rPr>
        <w:t xml:space="preserve"> </w:t>
      </w:r>
    </w:p>
    <w:p w14:paraId="2D02323F" w14:textId="6C581ADC" w:rsidR="00316515" w:rsidRDefault="00316515" w:rsidP="00316515">
      <w:pPr>
        <w:autoSpaceDE w:val="0"/>
        <w:autoSpaceDN w:val="0"/>
        <w:adjustRightInd w:val="0"/>
        <w:ind w:left="142"/>
        <w:jc w:val="both"/>
      </w:pPr>
      <w:r w:rsidRPr="00316515">
        <w:rPr>
          <w:rFonts w:asciiTheme="minorHAnsi" w:hAnsiTheme="minorHAnsi" w:cstheme="minorHAnsi"/>
          <w:b/>
        </w:rPr>
        <w:t>CONCORRÊNCIA ELETRÔNICA Nº 006/2025</w:t>
      </w:r>
      <w:r>
        <w:t xml:space="preserve"> </w:t>
      </w:r>
    </w:p>
    <w:p w14:paraId="00B843D5" w14:textId="6EFC1241" w:rsidR="00642239" w:rsidRDefault="00316515" w:rsidP="00642239">
      <w:pPr>
        <w:autoSpaceDE w:val="0"/>
        <w:autoSpaceDN w:val="0"/>
        <w:adjustRightInd w:val="0"/>
        <w:ind w:left="142"/>
        <w:jc w:val="both"/>
      </w:pPr>
      <w:r w:rsidRPr="00316515">
        <w:rPr>
          <w:rFonts w:asciiTheme="majorHAnsi" w:hAnsiTheme="majorHAnsi" w:cstheme="majorHAnsi"/>
        </w:rPr>
        <w:t xml:space="preserve">Objeto: Execução dos serviços de continuidade de construção da creche/Pré-Escola, Bairro Sol Nascente II. </w:t>
      </w:r>
      <w:r w:rsidR="00642239">
        <w:rPr>
          <w:rFonts w:asciiTheme="majorHAnsi" w:hAnsiTheme="majorHAnsi" w:cstheme="majorHAnsi"/>
        </w:rPr>
        <w:t>Data: 27/05</w:t>
      </w:r>
      <w:r w:rsidRPr="00316515">
        <w:rPr>
          <w:rFonts w:asciiTheme="majorHAnsi" w:hAnsiTheme="majorHAnsi" w:cstheme="majorHAnsi"/>
        </w:rPr>
        <w:t>/2025</w:t>
      </w:r>
      <w:r w:rsidR="00642239">
        <w:rPr>
          <w:rFonts w:asciiTheme="majorHAnsi" w:hAnsiTheme="majorHAnsi" w:cstheme="majorHAnsi"/>
        </w:rPr>
        <w:t>. Horário: 09h00min</w:t>
      </w:r>
      <w:r w:rsidRPr="00316515">
        <w:rPr>
          <w:rFonts w:asciiTheme="majorHAnsi" w:hAnsiTheme="majorHAnsi" w:cstheme="majorHAnsi"/>
        </w:rPr>
        <w:t xml:space="preserve">. </w:t>
      </w:r>
      <w:r w:rsidR="00642239">
        <w:rPr>
          <w:rFonts w:asciiTheme="majorHAnsi" w:hAnsiTheme="majorHAnsi" w:cstheme="majorHAnsi"/>
        </w:rPr>
        <w:t>E</w:t>
      </w:r>
      <w:r w:rsidR="00642239" w:rsidRPr="00316515">
        <w:rPr>
          <w:rFonts w:asciiTheme="majorHAnsi" w:hAnsiTheme="majorHAnsi" w:cstheme="majorHAnsi"/>
        </w:rPr>
        <w:t xml:space="preserve">-mail: </w:t>
      </w:r>
      <w:hyperlink r:id="rId23" w:history="1">
        <w:r w:rsidR="00642239" w:rsidRPr="0032246A">
          <w:rPr>
            <w:rStyle w:val="Hyperlink"/>
            <w:rFonts w:asciiTheme="majorHAnsi" w:hAnsiTheme="majorHAnsi" w:cstheme="majorHAnsi"/>
          </w:rPr>
          <w:t>licitacao@ituiutaba.mg.gov.br</w:t>
        </w:r>
      </w:hyperlink>
      <w:r w:rsidR="00642239">
        <w:rPr>
          <w:rFonts w:asciiTheme="majorHAnsi" w:hAnsiTheme="majorHAnsi" w:cstheme="majorHAnsi"/>
        </w:rPr>
        <w:t xml:space="preserve"> </w:t>
      </w:r>
      <w:r w:rsidR="00642239" w:rsidRPr="00316515">
        <w:rPr>
          <w:rFonts w:asciiTheme="majorHAnsi" w:hAnsiTheme="majorHAnsi" w:cstheme="majorHAnsi"/>
        </w:rPr>
        <w:t xml:space="preserve">e </w:t>
      </w:r>
      <w:r w:rsidR="009E4A17" w:rsidRPr="00316515">
        <w:rPr>
          <w:rFonts w:asciiTheme="majorHAnsi" w:hAnsiTheme="majorHAnsi" w:cstheme="majorHAnsi"/>
        </w:rPr>
        <w:t>Tel.</w:t>
      </w:r>
      <w:r w:rsidR="00642239" w:rsidRPr="00316515">
        <w:rPr>
          <w:rFonts w:asciiTheme="majorHAnsi" w:hAnsiTheme="majorHAnsi" w:cstheme="majorHAnsi"/>
        </w:rPr>
        <w:t>: (34)3271-8183/3271-8182.</w:t>
      </w:r>
      <w:r w:rsidR="00642239">
        <w:t xml:space="preserve"> </w:t>
      </w:r>
    </w:p>
    <w:p w14:paraId="1CCF5768" w14:textId="77777777" w:rsidR="00642239" w:rsidRPr="00660832" w:rsidRDefault="00642239" w:rsidP="00B50BB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6E46B53" w14:textId="77777777" w:rsidR="00642239" w:rsidRDefault="00642239" w:rsidP="003165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42239">
        <w:rPr>
          <w:rFonts w:asciiTheme="minorHAnsi" w:hAnsiTheme="minorHAnsi" w:cstheme="minorHAnsi"/>
          <w:b/>
        </w:rPr>
        <w:t>CONCORRÊNCIA ELETRÔNICA Nº 007/2025</w:t>
      </w:r>
    </w:p>
    <w:p w14:paraId="796B0F35" w14:textId="413A9927" w:rsidR="00642239" w:rsidRDefault="00316515" w:rsidP="00642239">
      <w:pPr>
        <w:autoSpaceDE w:val="0"/>
        <w:autoSpaceDN w:val="0"/>
        <w:adjustRightInd w:val="0"/>
        <w:ind w:left="142"/>
        <w:jc w:val="both"/>
      </w:pPr>
      <w:r w:rsidRPr="00316515">
        <w:rPr>
          <w:rFonts w:asciiTheme="majorHAnsi" w:hAnsiTheme="majorHAnsi" w:cstheme="majorHAnsi"/>
        </w:rPr>
        <w:t>Objeto: Execução dos serviços de continuidade de constru</w:t>
      </w:r>
      <w:r w:rsidR="009E4A17">
        <w:rPr>
          <w:rFonts w:asciiTheme="majorHAnsi" w:hAnsiTheme="majorHAnsi" w:cstheme="majorHAnsi"/>
        </w:rPr>
        <w:t>ção da creche/Pré-Escola</w:t>
      </w:r>
      <w:r w:rsidRPr="00316515">
        <w:rPr>
          <w:rFonts w:asciiTheme="majorHAnsi" w:hAnsiTheme="majorHAnsi" w:cstheme="majorHAnsi"/>
        </w:rPr>
        <w:t xml:space="preserve">, Bairro Canaã I. </w:t>
      </w:r>
      <w:r w:rsidR="00642239">
        <w:rPr>
          <w:rFonts w:asciiTheme="majorHAnsi" w:hAnsiTheme="majorHAnsi" w:cstheme="majorHAnsi"/>
        </w:rPr>
        <w:t>Data: 28/05</w:t>
      </w:r>
      <w:r w:rsidRPr="00316515">
        <w:rPr>
          <w:rFonts w:asciiTheme="majorHAnsi" w:hAnsiTheme="majorHAnsi" w:cstheme="majorHAnsi"/>
        </w:rPr>
        <w:t>/2025</w:t>
      </w:r>
      <w:r w:rsidR="00642239">
        <w:rPr>
          <w:rFonts w:asciiTheme="majorHAnsi" w:hAnsiTheme="majorHAnsi" w:cstheme="majorHAnsi"/>
        </w:rPr>
        <w:t>. Horário: 09h00min</w:t>
      </w:r>
      <w:r w:rsidRPr="00316515">
        <w:rPr>
          <w:rFonts w:asciiTheme="majorHAnsi" w:hAnsiTheme="majorHAnsi" w:cstheme="majorHAnsi"/>
        </w:rPr>
        <w:t xml:space="preserve">. </w:t>
      </w:r>
      <w:r w:rsidR="00642239">
        <w:rPr>
          <w:rFonts w:asciiTheme="majorHAnsi" w:hAnsiTheme="majorHAnsi" w:cstheme="majorHAnsi"/>
        </w:rPr>
        <w:t>E</w:t>
      </w:r>
      <w:r w:rsidR="00642239" w:rsidRPr="00316515">
        <w:rPr>
          <w:rFonts w:asciiTheme="majorHAnsi" w:hAnsiTheme="majorHAnsi" w:cstheme="majorHAnsi"/>
        </w:rPr>
        <w:t xml:space="preserve">-mail: </w:t>
      </w:r>
      <w:hyperlink r:id="rId24" w:history="1">
        <w:r w:rsidR="00642239" w:rsidRPr="0032246A">
          <w:rPr>
            <w:rStyle w:val="Hyperlink"/>
            <w:rFonts w:asciiTheme="majorHAnsi" w:hAnsiTheme="majorHAnsi" w:cstheme="majorHAnsi"/>
          </w:rPr>
          <w:t>licitacao@ituiutaba.mg.gov.br</w:t>
        </w:r>
      </w:hyperlink>
      <w:r w:rsidR="00642239">
        <w:rPr>
          <w:rFonts w:asciiTheme="majorHAnsi" w:hAnsiTheme="majorHAnsi" w:cstheme="majorHAnsi"/>
        </w:rPr>
        <w:t xml:space="preserve"> </w:t>
      </w:r>
      <w:r w:rsidR="00642239" w:rsidRPr="00316515">
        <w:rPr>
          <w:rFonts w:asciiTheme="majorHAnsi" w:hAnsiTheme="majorHAnsi" w:cstheme="majorHAnsi"/>
        </w:rPr>
        <w:t xml:space="preserve">e </w:t>
      </w:r>
      <w:r w:rsidR="009E4A17" w:rsidRPr="00316515">
        <w:rPr>
          <w:rFonts w:asciiTheme="majorHAnsi" w:hAnsiTheme="majorHAnsi" w:cstheme="majorHAnsi"/>
        </w:rPr>
        <w:t>Tel.</w:t>
      </w:r>
      <w:r w:rsidR="00642239" w:rsidRPr="00316515">
        <w:rPr>
          <w:rFonts w:asciiTheme="majorHAnsi" w:hAnsiTheme="majorHAnsi" w:cstheme="majorHAnsi"/>
        </w:rPr>
        <w:t>: (34)3271-8183/3271-8182.</w:t>
      </w:r>
      <w:r w:rsidR="00642239">
        <w:t xml:space="preserve"> </w:t>
      </w:r>
    </w:p>
    <w:p w14:paraId="181D016F" w14:textId="77777777" w:rsidR="00642239" w:rsidRDefault="00642239" w:rsidP="006422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C3240BC" w14:textId="77777777" w:rsidR="00660832" w:rsidRDefault="00660832" w:rsidP="006422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EEA54AC" w14:textId="77777777" w:rsidR="00660832" w:rsidRDefault="00660832" w:rsidP="006422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EBF254C" w14:textId="77777777" w:rsidR="00660832" w:rsidRDefault="00660832" w:rsidP="006422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0531D91" w14:textId="44DCD84E" w:rsidR="00642239" w:rsidRDefault="00642239" w:rsidP="003165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42239">
        <w:rPr>
          <w:rFonts w:asciiTheme="minorHAnsi" w:hAnsiTheme="minorHAnsi" w:cstheme="minorHAnsi"/>
          <w:b/>
        </w:rPr>
        <w:lastRenderedPageBreak/>
        <w:t>CONCORRÊNCIA ELETRÔNICA Nº 008/2025</w:t>
      </w:r>
    </w:p>
    <w:p w14:paraId="146957AE" w14:textId="7C810893" w:rsidR="00316515" w:rsidRDefault="00316515" w:rsidP="00B50BBB">
      <w:pPr>
        <w:autoSpaceDE w:val="0"/>
        <w:autoSpaceDN w:val="0"/>
        <w:adjustRightInd w:val="0"/>
        <w:ind w:left="142"/>
        <w:jc w:val="both"/>
      </w:pPr>
      <w:r w:rsidRPr="00316515">
        <w:rPr>
          <w:rFonts w:asciiTheme="majorHAnsi" w:hAnsiTheme="majorHAnsi" w:cstheme="majorHAnsi"/>
        </w:rPr>
        <w:t>Objeto: Execução dos serviços de continuidade de construção da creche/Pré-Escola, Bairro Novo Tempo II. Data: 29/maio/2025</w:t>
      </w:r>
      <w:r w:rsidR="00642239">
        <w:rPr>
          <w:rFonts w:asciiTheme="majorHAnsi" w:hAnsiTheme="majorHAnsi" w:cstheme="majorHAnsi"/>
        </w:rPr>
        <w:t>. Horário: 09h00min. Informações: E</w:t>
      </w:r>
      <w:r w:rsidRPr="00316515">
        <w:rPr>
          <w:rFonts w:asciiTheme="majorHAnsi" w:hAnsiTheme="majorHAnsi" w:cstheme="majorHAnsi"/>
        </w:rPr>
        <w:t xml:space="preserve">-mail: </w:t>
      </w:r>
      <w:hyperlink r:id="rId25" w:history="1">
        <w:r w:rsidR="00642239" w:rsidRPr="0032246A">
          <w:rPr>
            <w:rStyle w:val="Hyperlink"/>
            <w:rFonts w:asciiTheme="majorHAnsi" w:hAnsiTheme="majorHAnsi" w:cstheme="majorHAnsi"/>
          </w:rPr>
          <w:t>licitacao@ituiutaba.mg.gov.br</w:t>
        </w:r>
      </w:hyperlink>
      <w:r w:rsidR="00642239">
        <w:rPr>
          <w:rFonts w:asciiTheme="majorHAnsi" w:hAnsiTheme="majorHAnsi" w:cstheme="majorHAnsi"/>
        </w:rPr>
        <w:t xml:space="preserve"> </w:t>
      </w:r>
      <w:r w:rsidRPr="00316515">
        <w:rPr>
          <w:rFonts w:asciiTheme="majorHAnsi" w:hAnsiTheme="majorHAnsi" w:cstheme="majorHAnsi"/>
        </w:rPr>
        <w:t xml:space="preserve">e </w:t>
      </w:r>
      <w:r w:rsidR="009E4A17" w:rsidRPr="00316515">
        <w:rPr>
          <w:rFonts w:asciiTheme="majorHAnsi" w:hAnsiTheme="majorHAnsi" w:cstheme="majorHAnsi"/>
        </w:rPr>
        <w:t>Tel.</w:t>
      </w:r>
      <w:r w:rsidRPr="00316515">
        <w:rPr>
          <w:rFonts w:asciiTheme="majorHAnsi" w:hAnsiTheme="majorHAnsi" w:cstheme="majorHAnsi"/>
        </w:rPr>
        <w:t>: (34)3271-8183/3271-8182.</w:t>
      </w:r>
      <w:r>
        <w:t xml:space="preserve"> </w:t>
      </w:r>
    </w:p>
    <w:p w14:paraId="4606B425" w14:textId="77777777" w:rsidR="00660832" w:rsidRDefault="00660832" w:rsidP="00B50BBB">
      <w:pPr>
        <w:autoSpaceDE w:val="0"/>
        <w:autoSpaceDN w:val="0"/>
        <w:adjustRightInd w:val="0"/>
        <w:ind w:left="142"/>
        <w:jc w:val="both"/>
      </w:pPr>
    </w:p>
    <w:p w14:paraId="0A2192E7" w14:textId="77777777" w:rsidR="009F6DB5" w:rsidRDefault="009F6DB5" w:rsidP="00316515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9F6DB5">
        <w:rPr>
          <w:rFonts w:asciiTheme="minorHAnsi" w:hAnsiTheme="minorHAnsi" w:cstheme="minorHAnsi"/>
          <w:b/>
        </w:rPr>
        <w:t xml:space="preserve"> JESUÂNIA - REPUBLICAÇÃO - PREGÃO ELETRÔNICO Nº 005/2025</w:t>
      </w:r>
      <w:r>
        <w:t xml:space="preserve"> </w:t>
      </w:r>
    </w:p>
    <w:p w14:paraId="62AF650F" w14:textId="02FF9D2A" w:rsidR="00E55777" w:rsidRPr="009F6DB5" w:rsidRDefault="009F6DB5" w:rsidP="003165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F6DB5">
        <w:rPr>
          <w:rFonts w:asciiTheme="majorHAnsi" w:hAnsiTheme="majorHAnsi" w:cstheme="majorHAnsi"/>
        </w:rPr>
        <w:t xml:space="preserve">Objeto: Registro de preços para futura e eventual contratação de empresa especializada em execução de serviços de pavimentação e obras complementares em diversas vias públicas do </w:t>
      </w:r>
      <w:r w:rsidR="00642239" w:rsidRPr="009F6DB5">
        <w:rPr>
          <w:rFonts w:asciiTheme="majorHAnsi" w:hAnsiTheme="majorHAnsi" w:cstheme="majorHAnsi"/>
        </w:rPr>
        <w:t>Munic</w:t>
      </w:r>
      <w:r w:rsidRPr="009F6DB5">
        <w:rPr>
          <w:rFonts w:asciiTheme="majorHAnsi" w:hAnsiTheme="majorHAnsi" w:cstheme="majorHAnsi"/>
        </w:rPr>
        <w:t>ípio de Jesuânia (perímetro urbano e bairros rurais) por bloquetes sextavados e por empreitada global, com fornecimento</w:t>
      </w:r>
      <w:r w:rsidR="00642239">
        <w:rPr>
          <w:rFonts w:asciiTheme="majorHAnsi" w:hAnsiTheme="majorHAnsi" w:cstheme="majorHAnsi"/>
        </w:rPr>
        <w:t xml:space="preserve"> de todo material e mão de obra.</w:t>
      </w:r>
      <w:r w:rsidRPr="009F6DB5">
        <w:rPr>
          <w:rFonts w:asciiTheme="majorHAnsi" w:hAnsiTheme="majorHAnsi" w:cstheme="majorHAnsi"/>
        </w:rPr>
        <w:t xml:space="preserve"> Plataforma LICITAR DIG</w:t>
      </w:r>
      <w:r w:rsidR="00642239">
        <w:rPr>
          <w:rFonts w:asciiTheme="majorHAnsi" w:hAnsiTheme="majorHAnsi" w:cstheme="majorHAnsi"/>
        </w:rPr>
        <w:t xml:space="preserve">ITAL </w:t>
      </w:r>
      <w:hyperlink r:id="rId26" w:history="1">
        <w:r w:rsidR="00642239" w:rsidRPr="0032246A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9F6DB5">
        <w:rPr>
          <w:rFonts w:asciiTheme="majorHAnsi" w:hAnsiTheme="majorHAnsi" w:cstheme="majorHAnsi"/>
        </w:rPr>
        <w:t>.</w:t>
      </w:r>
      <w:r w:rsidR="00642239">
        <w:rPr>
          <w:rFonts w:asciiTheme="majorHAnsi" w:hAnsiTheme="majorHAnsi" w:cstheme="majorHAnsi"/>
        </w:rPr>
        <w:t xml:space="preserve"> </w:t>
      </w:r>
      <w:r w:rsidRPr="009F6DB5">
        <w:rPr>
          <w:rFonts w:asciiTheme="majorHAnsi" w:hAnsiTheme="majorHAnsi" w:cstheme="majorHAnsi"/>
        </w:rPr>
        <w:t>Abertura das propostas dia 02/06/2025 às 09:00</w:t>
      </w:r>
      <w:r w:rsidR="00642239">
        <w:rPr>
          <w:rFonts w:asciiTheme="majorHAnsi" w:hAnsiTheme="majorHAnsi" w:cstheme="majorHAnsi"/>
        </w:rPr>
        <w:t xml:space="preserve">. </w:t>
      </w:r>
      <w:r w:rsidRPr="009F6DB5">
        <w:rPr>
          <w:rFonts w:asciiTheme="majorHAnsi" w:hAnsiTheme="majorHAnsi" w:cstheme="majorHAnsi"/>
        </w:rPr>
        <w:t xml:space="preserve">Edital e informações complementares na sede da Prefeitura Municipal de Jesuânia de 08:00 as 11:00 e de 13:00 as 16:00 ou pelo e-mail: </w:t>
      </w:r>
      <w:hyperlink r:id="rId27" w:history="1">
        <w:r w:rsidR="00642239" w:rsidRPr="0032246A">
          <w:rPr>
            <w:rStyle w:val="Hyperlink"/>
            <w:rFonts w:asciiTheme="majorHAnsi" w:hAnsiTheme="majorHAnsi" w:cstheme="majorHAnsi"/>
          </w:rPr>
          <w:t>licitacoes@jesuania.mg.gov.br</w:t>
        </w:r>
      </w:hyperlink>
      <w:r w:rsidR="00642239">
        <w:rPr>
          <w:rFonts w:asciiTheme="majorHAnsi" w:hAnsiTheme="majorHAnsi" w:cstheme="majorHAnsi"/>
        </w:rPr>
        <w:t xml:space="preserve"> </w:t>
      </w:r>
      <w:r w:rsidRPr="009F6DB5">
        <w:rPr>
          <w:rFonts w:asciiTheme="majorHAnsi" w:hAnsiTheme="majorHAnsi" w:cstheme="majorHAnsi"/>
        </w:rPr>
        <w:t xml:space="preserve">ou </w:t>
      </w:r>
      <w:hyperlink r:id="rId28" w:history="1">
        <w:r w:rsidR="00642239" w:rsidRPr="0032246A">
          <w:rPr>
            <w:rStyle w:val="Hyperlink"/>
            <w:rFonts w:asciiTheme="majorHAnsi" w:hAnsiTheme="majorHAnsi" w:cstheme="majorHAnsi"/>
          </w:rPr>
          <w:t>licitacoescomprasjesuania@gmail.com</w:t>
        </w:r>
      </w:hyperlink>
      <w:r w:rsidR="00642239">
        <w:rPr>
          <w:rFonts w:asciiTheme="majorHAnsi" w:hAnsiTheme="majorHAnsi" w:cstheme="majorHAnsi"/>
        </w:rPr>
        <w:t xml:space="preserve"> </w:t>
      </w:r>
      <w:r w:rsidRPr="009F6DB5">
        <w:rPr>
          <w:rFonts w:asciiTheme="majorHAnsi" w:hAnsiTheme="majorHAnsi" w:cstheme="majorHAnsi"/>
        </w:rPr>
        <w:t xml:space="preserve">ou pelo site da Prefeitura. </w:t>
      </w:r>
    </w:p>
    <w:p w14:paraId="6F2D25E9" w14:textId="77777777" w:rsidR="00F04BB1" w:rsidRPr="00660832" w:rsidRDefault="00F04BB1" w:rsidP="006422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F5A5F5" w14:textId="600B607E" w:rsidR="00E55777" w:rsidRDefault="00E55777" w:rsidP="00E55777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E55777">
        <w:rPr>
          <w:rFonts w:asciiTheme="minorHAnsi" w:hAnsiTheme="minorHAnsi" w:cstheme="minorHAnsi"/>
          <w:b/>
        </w:rPr>
        <w:t xml:space="preserve"> </w:t>
      </w:r>
      <w:r w:rsidR="00140265">
        <w:rPr>
          <w:rFonts w:asciiTheme="minorHAnsi" w:hAnsiTheme="minorHAnsi" w:cstheme="minorHAnsi"/>
          <w:b/>
        </w:rPr>
        <w:t xml:space="preserve">LIMA DUARTE - </w:t>
      </w:r>
      <w:r w:rsidRPr="00E55777">
        <w:rPr>
          <w:rFonts w:asciiTheme="minorHAnsi" w:hAnsiTheme="minorHAnsi" w:cstheme="minorHAnsi"/>
          <w:b/>
        </w:rPr>
        <w:t>CONCORRÊNCIA ELETRÔNICA Nº 003/2025</w:t>
      </w:r>
      <w:r>
        <w:t xml:space="preserve"> </w:t>
      </w:r>
    </w:p>
    <w:p w14:paraId="4A07D61F" w14:textId="576AF75B" w:rsidR="00E55777" w:rsidRDefault="00E55777" w:rsidP="00E5577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55777">
        <w:rPr>
          <w:rFonts w:asciiTheme="majorHAnsi" w:hAnsiTheme="majorHAnsi" w:cstheme="majorHAnsi"/>
        </w:rPr>
        <w:t xml:space="preserve">Objeto: Contratação de empresa especializada para </w:t>
      </w:r>
      <w:r w:rsidR="00642239" w:rsidRPr="00E55777">
        <w:rPr>
          <w:rFonts w:asciiTheme="majorHAnsi" w:hAnsiTheme="majorHAnsi" w:cstheme="majorHAnsi"/>
        </w:rPr>
        <w:t>restauração e reconstruçã</w:t>
      </w:r>
      <w:r w:rsidRPr="00E55777">
        <w:rPr>
          <w:rFonts w:asciiTheme="majorHAnsi" w:hAnsiTheme="majorHAnsi" w:cstheme="majorHAnsi"/>
        </w:rPr>
        <w:t>o da Estação Ferroviária Diocleciano de Vas</w:t>
      </w:r>
      <w:r w:rsidR="00421B7E">
        <w:rPr>
          <w:rFonts w:asciiTheme="majorHAnsi" w:hAnsiTheme="majorHAnsi" w:cstheme="majorHAnsi"/>
        </w:rPr>
        <w:t>concelos (Estação da Paradinha)</w:t>
      </w:r>
      <w:r w:rsidRPr="00E55777">
        <w:rPr>
          <w:rFonts w:asciiTheme="majorHAnsi" w:hAnsiTheme="majorHAnsi" w:cstheme="majorHAnsi"/>
        </w:rPr>
        <w:t xml:space="preserve">. Data final da entrega das propostas: às 09:00h do dia 22/05/2025. Data de abertura das propostas e sessão de disputa: às 09:01h do dia 22/05/2025. Local de realização da sessão: </w:t>
      </w:r>
      <w:hyperlink r:id="rId29" w:history="1">
        <w:r w:rsidR="00421B7E" w:rsidRPr="0032246A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E55777">
        <w:rPr>
          <w:rFonts w:asciiTheme="majorHAnsi" w:hAnsiTheme="majorHAnsi" w:cstheme="majorHAnsi"/>
        </w:rPr>
        <w:t>.</w:t>
      </w:r>
      <w:r w:rsidR="00421B7E">
        <w:rPr>
          <w:rFonts w:asciiTheme="majorHAnsi" w:hAnsiTheme="majorHAnsi" w:cstheme="majorHAnsi"/>
        </w:rPr>
        <w:t xml:space="preserve"> </w:t>
      </w:r>
      <w:r w:rsidRPr="00E55777">
        <w:rPr>
          <w:rFonts w:asciiTheme="majorHAnsi" w:hAnsiTheme="majorHAnsi" w:cstheme="majorHAnsi"/>
        </w:rPr>
        <w:t xml:space="preserve">Informações sobre o edital estão à disposição dos interessados no site http:// </w:t>
      </w:r>
      <w:hyperlink r:id="rId30" w:history="1">
        <w:r w:rsidR="00421B7E" w:rsidRPr="0032246A">
          <w:rPr>
            <w:rStyle w:val="Hyperlink"/>
            <w:rFonts w:asciiTheme="majorHAnsi" w:hAnsiTheme="majorHAnsi" w:cstheme="majorHAnsi"/>
          </w:rPr>
          <w:t>www.limaduarte.mg.gov.br/</w:t>
        </w:r>
      </w:hyperlink>
      <w:r w:rsidR="00421B7E">
        <w:rPr>
          <w:rFonts w:asciiTheme="majorHAnsi" w:hAnsiTheme="majorHAnsi" w:cstheme="majorHAnsi"/>
        </w:rPr>
        <w:t>,</w:t>
      </w:r>
      <w:r w:rsidRPr="00E55777">
        <w:rPr>
          <w:rFonts w:asciiTheme="majorHAnsi" w:hAnsiTheme="majorHAnsi" w:cstheme="majorHAnsi"/>
        </w:rPr>
        <w:t xml:space="preserve"> com a CPL, na Rua Tancredo Alves, 57, Centro – em horário comercial ou pelo telefone (32) 3281.1282 e/ou pelo e-mail </w:t>
      </w:r>
      <w:hyperlink r:id="rId31" w:history="1">
        <w:r w:rsidR="00140265" w:rsidRPr="0032246A">
          <w:rPr>
            <w:rStyle w:val="Hyperlink"/>
            <w:rFonts w:asciiTheme="majorHAnsi" w:hAnsiTheme="majorHAnsi" w:cstheme="majorHAnsi"/>
          </w:rPr>
          <w:t>licitacao@limaduarte.mg.gov.br</w:t>
        </w:r>
      </w:hyperlink>
      <w:r w:rsidRPr="00E55777">
        <w:rPr>
          <w:rFonts w:asciiTheme="majorHAnsi" w:hAnsiTheme="majorHAnsi" w:cstheme="majorHAnsi"/>
        </w:rPr>
        <w:t xml:space="preserve">. </w:t>
      </w:r>
      <w:r w:rsidR="00977F87">
        <w:rPr>
          <w:rFonts w:asciiTheme="majorHAnsi" w:hAnsiTheme="majorHAnsi" w:cstheme="majorHAnsi"/>
        </w:rPr>
        <w:t xml:space="preserve">Valor estimado é de </w:t>
      </w:r>
      <w:r w:rsidR="00977F87" w:rsidRPr="00977F87">
        <w:rPr>
          <w:rFonts w:asciiTheme="minorHAnsi" w:hAnsiTheme="minorHAnsi" w:cstheme="minorHAnsi"/>
          <w:b/>
        </w:rPr>
        <w:t>R$ 392.539,96</w:t>
      </w:r>
      <w:r w:rsidR="00977F87">
        <w:rPr>
          <w:rFonts w:asciiTheme="minorHAnsi" w:hAnsiTheme="minorHAnsi" w:cstheme="minorHAnsi"/>
          <w:b/>
        </w:rPr>
        <w:t>.</w:t>
      </w:r>
    </w:p>
    <w:p w14:paraId="4C3EA9F1" w14:textId="77777777" w:rsidR="00140265" w:rsidRPr="00660832" w:rsidRDefault="00140265" w:rsidP="00E5577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B2EF77B" w14:textId="520E96D5" w:rsidR="00140265" w:rsidRDefault="00140265" w:rsidP="00E55777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140265">
        <w:t xml:space="preserve"> </w:t>
      </w:r>
      <w:r w:rsidRPr="00140265">
        <w:rPr>
          <w:rFonts w:asciiTheme="minorHAnsi" w:hAnsiTheme="minorHAnsi" w:cstheme="minorHAnsi"/>
          <w:b/>
        </w:rPr>
        <w:t xml:space="preserve">MOEDA - CONCORRÊNCIA ELETRÔNICA Nº 002/2025 </w:t>
      </w:r>
    </w:p>
    <w:p w14:paraId="46B747A3" w14:textId="04921587" w:rsidR="00E55777" w:rsidRDefault="00140265" w:rsidP="0014026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40265">
        <w:rPr>
          <w:rFonts w:asciiTheme="majorHAnsi" w:hAnsiTheme="majorHAnsi" w:cstheme="majorHAnsi"/>
        </w:rPr>
        <w:t xml:space="preserve">Objeto: Contratação de empresa especializada para a execução de pavimentação asfáltica em trecho da estrada vicinal de acesso à </w:t>
      </w:r>
      <w:r w:rsidR="00421B7E">
        <w:rPr>
          <w:rFonts w:asciiTheme="majorHAnsi" w:hAnsiTheme="majorHAnsi" w:cstheme="majorHAnsi"/>
        </w:rPr>
        <w:t>localidade do Vieira (Parte 03)</w:t>
      </w:r>
      <w:r w:rsidRPr="00140265">
        <w:rPr>
          <w:rFonts w:asciiTheme="majorHAnsi" w:hAnsiTheme="majorHAnsi" w:cstheme="majorHAnsi"/>
        </w:rPr>
        <w:t xml:space="preserve">. A sessão eletrônica será realizada no dia 23/05/2025, às 8h, por meio do site </w:t>
      </w:r>
      <w:hyperlink r:id="rId32" w:history="1">
        <w:r w:rsidRPr="0032246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140265">
        <w:rPr>
          <w:rFonts w:asciiTheme="majorHAnsi" w:hAnsiTheme="majorHAnsi" w:cstheme="majorHAnsi"/>
        </w:rPr>
        <w:t>.</w:t>
      </w:r>
    </w:p>
    <w:p w14:paraId="072A9941" w14:textId="77777777" w:rsidR="00140265" w:rsidRPr="00660832" w:rsidRDefault="00140265" w:rsidP="0014026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FC8C35F" w14:textId="28B2986D" w:rsidR="00140265" w:rsidRPr="00140265" w:rsidRDefault="00140265" w:rsidP="0014026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140265">
        <w:t xml:space="preserve"> </w:t>
      </w:r>
      <w:r w:rsidRPr="00140265">
        <w:rPr>
          <w:rFonts w:asciiTheme="minorHAnsi" w:hAnsiTheme="minorHAnsi" w:cstheme="minorHAnsi"/>
          <w:b/>
        </w:rPr>
        <w:t>MONTES CLAROS - CO</w:t>
      </w:r>
      <w:r w:rsidR="00421B7E">
        <w:rPr>
          <w:rFonts w:asciiTheme="minorHAnsi" w:hAnsiTheme="minorHAnsi" w:cstheme="minorHAnsi"/>
          <w:b/>
        </w:rPr>
        <w:t>NCORRÊNCIA PÚBLICA ELETRÔNICA Nº</w:t>
      </w:r>
      <w:r w:rsidRPr="00140265">
        <w:rPr>
          <w:rFonts w:asciiTheme="minorHAnsi" w:hAnsiTheme="minorHAnsi" w:cstheme="minorHAnsi"/>
          <w:b/>
        </w:rPr>
        <w:t xml:space="preserve"> 007/2025 </w:t>
      </w:r>
    </w:p>
    <w:p w14:paraId="07CE2A1E" w14:textId="4234D4B9" w:rsidR="00140265" w:rsidRDefault="00421B7E" w:rsidP="0014026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140265" w:rsidRPr="00140265">
        <w:rPr>
          <w:rFonts w:asciiTheme="majorHAnsi" w:hAnsiTheme="majorHAnsi" w:cstheme="majorHAnsi"/>
        </w:rPr>
        <w:t xml:space="preserve">Contratação de </w:t>
      </w:r>
      <w:r w:rsidRPr="00140265">
        <w:rPr>
          <w:rFonts w:asciiTheme="majorHAnsi" w:hAnsiTheme="majorHAnsi" w:cstheme="majorHAnsi"/>
        </w:rPr>
        <w:t>sociedade empresária para execução da obra de construção do ponto de apoio n</w:t>
      </w:r>
      <w:r w:rsidR="00140265" w:rsidRPr="00140265">
        <w:rPr>
          <w:rFonts w:asciiTheme="majorHAnsi" w:hAnsiTheme="majorHAnsi" w:cstheme="majorHAnsi"/>
        </w:rPr>
        <w:t>a Comunidade de Ermidinha</w:t>
      </w:r>
      <w:r>
        <w:rPr>
          <w:rFonts w:asciiTheme="majorHAnsi" w:hAnsiTheme="majorHAnsi" w:cstheme="majorHAnsi"/>
        </w:rPr>
        <w:t>, Município de Montes Claros/MG.</w:t>
      </w:r>
      <w:r w:rsidR="00140265" w:rsidRPr="00140265">
        <w:rPr>
          <w:rFonts w:asciiTheme="majorHAnsi" w:hAnsiTheme="majorHAnsi" w:cstheme="majorHAnsi"/>
        </w:rPr>
        <w:t xml:space="preserve"> Íntegra do edital disponível em: </w:t>
      </w:r>
      <w:hyperlink r:id="rId33" w:history="1">
        <w:r w:rsidRPr="0032246A">
          <w:rPr>
            <w:rStyle w:val="Hyperlink"/>
            <w:rFonts w:asciiTheme="majorHAnsi" w:hAnsiTheme="majorHAnsi" w:cstheme="majorHAnsi"/>
          </w:rPr>
          <w:t>https://licitacoes.montesclaros.mg.gov.br/licitacao/processo-licitatorio-n-0982025-concorrencia-publica-eletronica-n-0072025</w:t>
        </w:r>
      </w:hyperlink>
      <w:r w:rsidR="00140265" w:rsidRPr="0014026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140265" w:rsidRPr="00140265">
        <w:rPr>
          <w:rFonts w:asciiTheme="majorHAnsi" w:hAnsiTheme="majorHAnsi" w:cstheme="majorHAnsi"/>
        </w:rPr>
        <w:t>Recebimento de propostas: a partir das 08h do dia 07/05/2025 até a data e horário definido para s</w:t>
      </w:r>
      <w:r>
        <w:rPr>
          <w:rFonts w:asciiTheme="majorHAnsi" w:hAnsiTheme="majorHAnsi" w:cstheme="majorHAnsi"/>
        </w:rPr>
        <w:t>essão, no endereço eletrônico:</w:t>
      </w:r>
      <w:r w:rsidR="00140265" w:rsidRPr="00140265">
        <w:rPr>
          <w:rFonts w:asciiTheme="majorHAnsi" w:hAnsiTheme="majorHAnsi" w:cstheme="majorHAnsi"/>
        </w:rPr>
        <w:t xml:space="preserve"> Data da sessão: às 09:00 do dia 30 de maio de 2025 (sexta- -feira). Contato: (38) 2211-3016/</w:t>
      </w:r>
      <w:r w:rsidR="009F3480">
        <w:rPr>
          <w:rFonts w:asciiTheme="majorHAnsi" w:hAnsiTheme="majorHAnsi" w:cstheme="majorHAnsi"/>
        </w:rPr>
        <w:t xml:space="preserve">2211-4765 – e-mail: </w:t>
      </w:r>
      <w:hyperlink r:id="rId34" w:history="1">
        <w:r w:rsidR="009F3480" w:rsidRPr="0032246A">
          <w:rPr>
            <w:rStyle w:val="Hyperlink"/>
            <w:rFonts w:asciiTheme="majorHAnsi" w:hAnsiTheme="majorHAnsi" w:cstheme="majorHAnsi"/>
          </w:rPr>
          <w:t>licitacoes@montesclaros.mg.gov.br</w:t>
        </w:r>
      </w:hyperlink>
      <w:r w:rsidR="00977F87">
        <w:rPr>
          <w:rFonts w:asciiTheme="majorHAnsi" w:hAnsiTheme="majorHAnsi" w:cstheme="majorHAnsi"/>
        </w:rPr>
        <w:t>.</w:t>
      </w:r>
      <w:r w:rsidR="009F3480">
        <w:rPr>
          <w:rFonts w:asciiTheme="majorHAnsi" w:hAnsiTheme="majorHAnsi" w:cstheme="majorHAnsi"/>
        </w:rPr>
        <w:t xml:space="preserve"> </w:t>
      </w:r>
      <w:r w:rsidR="00977F87">
        <w:rPr>
          <w:rFonts w:asciiTheme="majorHAnsi" w:hAnsiTheme="majorHAnsi" w:cstheme="majorHAnsi"/>
        </w:rPr>
        <w:t xml:space="preserve"> Valor estimado é de </w:t>
      </w:r>
      <w:r w:rsidR="00977F87" w:rsidRPr="00977F87">
        <w:rPr>
          <w:rFonts w:asciiTheme="minorHAnsi" w:hAnsiTheme="minorHAnsi" w:cstheme="minorHAnsi"/>
          <w:b/>
        </w:rPr>
        <w:t>R$ 908.047,42</w:t>
      </w:r>
      <w:r w:rsidR="00977F87">
        <w:rPr>
          <w:rFonts w:asciiTheme="minorHAnsi" w:hAnsiTheme="minorHAnsi" w:cstheme="minorHAnsi"/>
          <w:b/>
        </w:rPr>
        <w:t>.</w:t>
      </w:r>
    </w:p>
    <w:p w14:paraId="70AA9C5F" w14:textId="77777777" w:rsidR="009F3480" w:rsidRDefault="009F3480" w:rsidP="0014026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FD2B4F2" w14:textId="77777777" w:rsidR="00660832" w:rsidRDefault="00660832" w:rsidP="0014026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1747EC1" w14:textId="77777777" w:rsidR="00660832" w:rsidRDefault="00660832" w:rsidP="0014026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D2F9FF5" w14:textId="77777777" w:rsidR="00660832" w:rsidRDefault="00660832" w:rsidP="0014026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7185EC9" w14:textId="77777777" w:rsidR="00660832" w:rsidRDefault="00660832" w:rsidP="0014026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CF90442" w14:textId="77777777" w:rsidR="00660832" w:rsidRDefault="00660832" w:rsidP="0014026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5892733" w14:textId="10ED60B1" w:rsidR="0087799B" w:rsidRDefault="0087799B" w:rsidP="0014026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lastRenderedPageBreak/>
        <w:t>PREFEITURA MUNICIPAL DE</w:t>
      </w:r>
      <w:r>
        <w:rPr>
          <w:rFonts w:asciiTheme="minorHAnsi" w:hAnsiTheme="minorHAnsi" w:cstheme="minorHAnsi"/>
          <w:b/>
        </w:rPr>
        <w:t xml:space="preserve"> NANUQUE - </w:t>
      </w:r>
      <w:r w:rsidRPr="0087799B">
        <w:rPr>
          <w:rFonts w:asciiTheme="minorHAnsi" w:hAnsiTheme="minorHAnsi" w:cstheme="minorHAnsi"/>
          <w:b/>
        </w:rPr>
        <w:t>PREGÃO ELETRÔNICO Nº 006/2025</w:t>
      </w:r>
    </w:p>
    <w:p w14:paraId="107E6CE0" w14:textId="77777777" w:rsidR="009F3480" w:rsidRDefault="0087799B" w:rsidP="0014026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7799B">
        <w:rPr>
          <w:rFonts w:asciiTheme="majorHAnsi" w:hAnsiTheme="majorHAnsi" w:cstheme="majorHAnsi"/>
        </w:rPr>
        <w:t>O</w:t>
      </w:r>
      <w:r w:rsidR="009F3480" w:rsidRPr="0087799B">
        <w:rPr>
          <w:rFonts w:asciiTheme="majorHAnsi" w:hAnsiTheme="majorHAnsi" w:cstheme="majorHAnsi"/>
        </w:rPr>
        <w:t>bjeto</w:t>
      </w:r>
      <w:r w:rsidR="009F3480">
        <w:rPr>
          <w:rFonts w:asciiTheme="majorHAnsi" w:hAnsiTheme="majorHAnsi" w:cstheme="majorHAnsi"/>
        </w:rPr>
        <w:t xml:space="preserve">: </w:t>
      </w:r>
      <w:r w:rsidRPr="0087799B">
        <w:rPr>
          <w:rFonts w:asciiTheme="majorHAnsi" w:hAnsiTheme="majorHAnsi" w:cstheme="majorHAnsi"/>
        </w:rPr>
        <w:t>C</w:t>
      </w:r>
      <w:r w:rsidR="009F3480" w:rsidRPr="0087799B">
        <w:rPr>
          <w:rFonts w:asciiTheme="majorHAnsi" w:hAnsiTheme="majorHAnsi" w:cstheme="majorHAnsi"/>
        </w:rPr>
        <w:t xml:space="preserve">ontratação de empresa especializada para a prestação de serviços com máquinas pesadas e caminhões, incluindo fornecimento de operadores e motoristas qualificados, destinados à execução de obras, manutenção de vias urbanas e rurais, terraplenagem, pavimentação, transporte de materiais e atendimento a demandas emergenciais no </w:t>
      </w:r>
      <w:r w:rsidRPr="0087799B">
        <w:rPr>
          <w:rFonts w:asciiTheme="majorHAnsi" w:hAnsiTheme="majorHAnsi" w:cstheme="majorHAnsi"/>
        </w:rPr>
        <w:t>M</w:t>
      </w:r>
      <w:r w:rsidR="009F3480" w:rsidRPr="0087799B">
        <w:rPr>
          <w:rFonts w:asciiTheme="majorHAnsi" w:hAnsiTheme="majorHAnsi" w:cstheme="majorHAnsi"/>
        </w:rPr>
        <w:t xml:space="preserve">unicípio de </w:t>
      </w:r>
      <w:r w:rsidRPr="0087799B">
        <w:rPr>
          <w:rFonts w:asciiTheme="majorHAnsi" w:hAnsiTheme="majorHAnsi" w:cstheme="majorHAnsi"/>
        </w:rPr>
        <w:t>N</w:t>
      </w:r>
      <w:r w:rsidR="009F3480" w:rsidRPr="0087799B">
        <w:rPr>
          <w:rFonts w:asciiTheme="majorHAnsi" w:hAnsiTheme="majorHAnsi" w:cstheme="majorHAnsi"/>
        </w:rPr>
        <w:t>anuque</w:t>
      </w:r>
      <w:r w:rsidRPr="0087799B">
        <w:rPr>
          <w:rFonts w:asciiTheme="majorHAnsi" w:hAnsiTheme="majorHAnsi" w:cstheme="majorHAnsi"/>
        </w:rPr>
        <w:t>/MG. A</w:t>
      </w:r>
      <w:r w:rsidR="009F3480" w:rsidRPr="0087799B">
        <w:rPr>
          <w:rFonts w:asciiTheme="majorHAnsi" w:hAnsiTheme="majorHAnsi" w:cstheme="majorHAnsi"/>
        </w:rPr>
        <w:t>bertura das propostas</w:t>
      </w:r>
      <w:r w:rsidR="009F3480">
        <w:rPr>
          <w:rFonts w:asciiTheme="majorHAnsi" w:hAnsiTheme="majorHAnsi" w:cstheme="majorHAnsi"/>
        </w:rPr>
        <w:t xml:space="preserve">: </w:t>
      </w:r>
      <w:r w:rsidRPr="0087799B">
        <w:rPr>
          <w:rFonts w:asciiTheme="majorHAnsi" w:hAnsiTheme="majorHAnsi" w:cstheme="majorHAnsi"/>
        </w:rPr>
        <w:t>09:00</w:t>
      </w:r>
      <w:r w:rsidR="009F3480">
        <w:rPr>
          <w:rFonts w:asciiTheme="majorHAnsi" w:hAnsiTheme="majorHAnsi" w:cstheme="majorHAnsi"/>
        </w:rPr>
        <w:t>hs</w:t>
      </w:r>
      <w:r w:rsidRPr="0087799B">
        <w:rPr>
          <w:rFonts w:asciiTheme="majorHAnsi" w:hAnsiTheme="majorHAnsi" w:cstheme="majorHAnsi"/>
        </w:rPr>
        <w:t xml:space="preserve"> </w:t>
      </w:r>
      <w:r w:rsidR="009F3480" w:rsidRPr="0087799B">
        <w:rPr>
          <w:rFonts w:asciiTheme="majorHAnsi" w:hAnsiTheme="majorHAnsi" w:cstheme="majorHAnsi"/>
        </w:rPr>
        <w:t xml:space="preserve">do dia </w:t>
      </w:r>
      <w:r w:rsidRPr="0087799B">
        <w:rPr>
          <w:rFonts w:asciiTheme="majorHAnsi" w:hAnsiTheme="majorHAnsi" w:cstheme="majorHAnsi"/>
        </w:rPr>
        <w:t>22/05/2025. L</w:t>
      </w:r>
      <w:r w:rsidR="009F3480" w:rsidRPr="0087799B">
        <w:rPr>
          <w:rFonts w:asciiTheme="majorHAnsi" w:hAnsiTheme="majorHAnsi" w:cstheme="majorHAnsi"/>
        </w:rPr>
        <w:t>ocal da sessão pública</w:t>
      </w:r>
      <w:r w:rsidRPr="0087799B">
        <w:rPr>
          <w:rFonts w:asciiTheme="majorHAnsi" w:hAnsiTheme="majorHAnsi" w:cstheme="majorHAnsi"/>
        </w:rPr>
        <w:t xml:space="preserve">: </w:t>
      </w:r>
      <w:hyperlink r:id="rId35" w:history="1">
        <w:r w:rsidRPr="0032246A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  <w:r w:rsidRPr="0087799B">
        <w:rPr>
          <w:rFonts w:asciiTheme="majorHAnsi" w:hAnsiTheme="majorHAnsi" w:cstheme="majorHAnsi"/>
        </w:rPr>
        <w:t>E</w:t>
      </w:r>
      <w:r w:rsidR="009F3480" w:rsidRPr="0087799B">
        <w:rPr>
          <w:rFonts w:asciiTheme="majorHAnsi" w:hAnsiTheme="majorHAnsi" w:cstheme="majorHAnsi"/>
        </w:rPr>
        <w:t>sclarecimentos</w:t>
      </w:r>
      <w:r w:rsidR="009F3480">
        <w:rPr>
          <w:rFonts w:asciiTheme="majorHAnsi" w:hAnsiTheme="majorHAnsi" w:cstheme="majorHAnsi"/>
        </w:rPr>
        <w:t xml:space="preserve"> d</w:t>
      </w:r>
      <w:r w:rsidRPr="0087799B">
        <w:rPr>
          <w:rFonts w:asciiTheme="majorHAnsi" w:hAnsiTheme="majorHAnsi" w:cstheme="majorHAnsi"/>
        </w:rPr>
        <w:t xml:space="preserve">iretamente </w:t>
      </w:r>
      <w:r w:rsidR="009F3480">
        <w:rPr>
          <w:rFonts w:asciiTheme="majorHAnsi" w:hAnsiTheme="majorHAnsi" w:cstheme="majorHAnsi"/>
        </w:rPr>
        <w:t xml:space="preserve">pela plataforma de licitações </w:t>
      </w:r>
      <w:hyperlink r:id="rId36" w:history="1">
        <w:r w:rsidR="009F3480" w:rsidRPr="0032246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9F3480">
        <w:rPr>
          <w:rFonts w:asciiTheme="majorHAnsi" w:hAnsiTheme="majorHAnsi" w:cstheme="majorHAnsi"/>
        </w:rPr>
        <w:t xml:space="preserve"> </w:t>
      </w:r>
      <w:r w:rsidRPr="0087799B">
        <w:rPr>
          <w:rFonts w:asciiTheme="majorHAnsi" w:hAnsiTheme="majorHAnsi" w:cstheme="majorHAnsi"/>
        </w:rPr>
        <w:t xml:space="preserve">ou por meio eletrônico: </w:t>
      </w:r>
      <w:hyperlink r:id="rId37" w:history="1">
        <w:r w:rsidRPr="0032246A">
          <w:rPr>
            <w:rStyle w:val="Hyperlink"/>
            <w:rFonts w:asciiTheme="majorHAnsi" w:hAnsiTheme="majorHAnsi" w:cstheme="majorHAnsi"/>
          </w:rPr>
          <w:t>licitação@nanuque.mg.gov.br</w:t>
        </w:r>
      </w:hyperlink>
      <w:r w:rsidRPr="0087799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Valor estimado é de</w:t>
      </w:r>
    </w:p>
    <w:p w14:paraId="1AE96B4A" w14:textId="38253D81" w:rsidR="00B50BBB" w:rsidRDefault="0087799B" w:rsidP="0066083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7799B">
        <w:rPr>
          <w:rFonts w:asciiTheme="minorHAnsi" w:hAnsiTheme="minorHAnsi" w:cstheme="minorHAnsi"/>
          <w:b/>
        </w:rPr>
        <w:t>R$ 8.377.544,32</w:t>
      </w:r>
      <w:r>
        <w:rPr>
          <w:rFonts w:asciiTheme="minorHAnsi" w:hAnsiTheme="minorHAnsi" w:cstheme="minorHAnsi"/>
          <w:b/>
        </w:rPr>
        <w:t>.</w:t>
      </w:r>
    </w:p>
    <w:p w14:paraId="07B55C6D" w14:textId="77777777" w:rsidR="00660832" w:rsidRPr="00660832" w:rsidRDefault="00660832" w:rsidP="0066083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C8E02BA" w14:textId="468B292D" w:rsidR="006B46E4" w:rsidRPr="006B46E4" w:rsidRDefault="006B46E4" w:rsidP="0014026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F3480">
        <w:rPr>
          <w:rFonts w:asciiTheme="minorHAnsi" w:hAnsiTheme="minorHAnsi" w:cstheme="minorHAnsi"/>
          <w:b/>
        </w:rPr>
        <w:t>PREFEITURA MUNICIPAL DE NOVA BELEM - CONCORRÊNCIA ELETRÔNICA Nº 004/2025</w:t>
      </w:r>
    </w:p>
    <w:p w14:paraId="41EE6CCF" w14:textId="0C84C8A5" w:rsidR="006B46E4" w:rsidRDefault="006B46E4" w:rsidP="0014026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B46E4">
        <w:rPr>
          <w:rFonts w:asciiTheme="majorHAnsi" w:hAnsiTheme="majorHAnsi" w:cstheme="majorHAnsi"/>
        </w:rPr>
        <w:t xml:space="preserve">Objeto: Contratação de empresa especializada no ramo de construção civil para construção de Quadra Poliesportiva de 1144M², no Centro Educação Infantil Sementinha da Esperança, na </w:t>
      </w:r>
      <w:r w:rsidR="005320E9">
        <w:rPr>
          <w:rFonts w:asciiTheme="majorHAnsi" w:hAnsiTheme="majorHAnsi" w:cstheme="majorHAnsi"/>
        </w:rPr>
        <w:t>Rua Maria da Silva Dorneles, nº</w:t>
      </w:r>
      <w:r w:rsidRPr="006B46E4">
        <w:rPr>
          <w:rFonts w:asciiTheme="majorHAnsi" w:hAnsiTheme="majorHAnsi" w:cstheme="majorHAnsi"/>
        </w:rPr>
        <w:t xml:space="preserve"> 22, Morada Feli</w:t>
      </w:r>
      <w:r w:rsidR="005320E9">
        <w:rPr>
          <w:rFonts w:asciiTheme="majorHAnsi" w:hAnsiTheme="majorHAnsi" w:cstheme="majorHAnsi"/>
        </w:rPr>
        <w:t>z no Município de Nova Belém/MG</w:t>
      </w:r>
      <w:r w:rsidRPr="006B46E4">
        <w:rPr>
          <w:rFonts w:asciiTheme="majorHAnsi" w:hAnsiTheme="majorHAnsi" w:cstheme="majorHAnsi"/>
        </w:rPr>
        <w:t xml:space="preserve">. </w:t>
      </w:r>
      <w:r w:rsidR="005320E9" w:rsidRPr="006B46E4">
        <w:rPr>
          <w:rFonts w:asciiTheme="majorHAnsi" w:hAnsiTheme="majorHAnsi" w:cstheme="majorHAnsi"/>
        </w:rPr>
        <w:t>E</w:t>
      </w:r>
      <w:r w:rsidRPr="006B46E4">
        <w:rPr>
          <w:rFonts w:asciiTheme="majorHAnsi" w:hAnsiTheme="majorHAnsi" w:cstheme="majorHAnsi"/>
        </w:rPr>
        <w:t>ndereço eletrônico</w:t>
      </w:r>
      <w:r w:rsidR="005320E9">
        <w:rPr>
          <w:rFonts w:asciiTheme="majorHAnsi" w:hAnsiTheme="majorHAnsi" w:cstheme="majorHAnsi"/>
        </w:rPr>
        <w:t>:</w:t>
      </w:r>
      <w:r w:rsidRPr="006B46E4">
        <w:rPr>
          <w:rFonts w:asciiTheme="majorHAnsi" w:hAnsiTheme="majorHAnsi" w:cstheme="majorHAnsi"/>
        </w:rPr>
        <w:t xml:space="preserve"> </w:t>
      </w:r>
      <w:hyperlink r:id="rId38" w:history="1">
        <w:r w:rsidR="005320E9" w:rsidRPr="0032246A">
          <w:rPr>
            <w:rStyle w:val="Hyperlink"/>
            <w:rFonts w:asciiTheme="majorHAnsi" w:hAnsiTheme="majorHAnsi" w:cstheme="majorHAnsi"/>
          </w:rPr>
          <w:t>licitacao@novabelem.mg.gov.br</w:t>
        </w:r>
      </w:hyperlink>
      <w:r w:rsidR="005320E9">
        <w:rPr>
          <w:rFonts w:asciiTheme="majorHAnsi" w:hAnsiTheme="majorHAnsi" w:cstheme="majorHAnsi"/>
        </w:rPr>
        <w:t xml:space="preserve"> </w:t>
      </w:r>
      <w:r w:rsidRPr="006B46E4">
        <w:rPr>
          <w:rFonts w:asciiTheme="majorHAnsi" w:hAnsiTheme="majorHAnsi" w:cstheme="majorHAnsi"/>
        </w:rPr>
        <w:t xml:space="preserve">, na Plataforma de Licitações Licitar Digital, através do endereço eletrônico </w:t>
      </w:r>
      <w:hyperlink r:id="rId39" w:history="1">
        <w:r w:rsidR="005320E9" w:rsidRPr="0032246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5320E9">
        <w:rPr>
          <w:rFonts w:asciiTheme="majorHAnsi" w:hAnsiTheme="majorHAnsi" w:cstheme="majorHAnsi"/>
        </w:rPr>
        <w:t xml:space="preserve">. </w:t>
      </w:r>
    </w:p>
    <w:p w14:paraId="7871A1BE" w14:textId="77777777" w:rsidR="00140265" w:rsidRDefault="00140265" w:rsidP="0014026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20F1C5A" w14:textId="5D4BA1B9" w:rsidR="0087799B" w:rsidRPr="005320E9" w:rsidRDefault="00140265" w:rsidP="005320E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140265">
        <w:t xml:space="preserve"> </w:t>
      </w:r>
      <w:r w:rsidRPr="00140265">
        <w:rPr>
          <w:rFonts w:asciiTheme="minorHAnsi" w:hAnsiTheme="minorHAnsi" w:cstheme="minorHAnsi"/>
          <w:b/>
        </w:rPr>
        <w:t>PADRE PARAÍSO - PRORROGAÇÃO - CONCORRÊNCIA ELETRÔNICA</w:t>
      </w:r>
      <w:r>
        <w:rPr>
          <w:rFonts w:asciiTheme="minorHAnsi" w:hAnsiTheme="minorHAnsi" w:cstheme="minorHAnsi"/>
          <w:b/>
        </w:rPr>
        <w:t xml:space="preserve"> Nº</w:t>
      </w:r>
      <w:r w:rsidRPr="00140265">
        <w:rPr>
          <w:rFonts w:asciiTheme="minorHAnsi" w:hAnsiTheme="minorHAnsi" w:cstheme="minorHAnsi"/>
          <w:b/>
        </w:rPr>
        <w:t xml:space="preserve"> 001/2025</w:t>
      </w:r>
      <w:r>
        <w:t xml:space="preserve"> </w:t>
      </w:r>
      <w:r w:rsidR="005320E9" w:rsidRPr="00140265">
        <w:rPr>
          <w:rFonts w:asciiTheme="majorHAnsi" w:hAnsiTheme="majorHAnsi" w:cstheme="majorHAnsi"/>
        </w:rPr>
        <w:t>Objeto: Contratação de empresa especializada para execução de obra de reforma e ampliação do Centro de Especialidades Médicas e Odontológicas d</w:t>
      </w:r>
      <w:r w:rsidR="005320E9">
        <w:rPr>
          <w:rFonts w:asciiTheme="majorHAnsi" w:hAnsiTheme="majorHAnsi" w:cstheme="majorHAnsi"/>
        </w:rPr>
        <w:t>o Município de Padre Paraíso/MG,</w:t>
      </w:r>
      <w:r w:rsidR="005320E9" w:rsidRPr="00140265">
        <w:rPr>
          <w:rFonts w:asciiTheme="majorHAnsi" w:hAnsiTheme="majorHAnsi" w:cstheme="majorHAnsi"/>
        </w:rPr>
        <w:t xml:space="preserve"> com fornecim</w:t>
      </w:r>
      <w:r w:rsidR="005320E9">
        <w:rPr>
          <w:rFonts w:asciiTheme="majorHAnsi" w:hAnsiTheme="majorHAnsi" w:cstheme="majorHAnsi"/>
        </w:rPr>
        <w:t xml:space="preserve">ento de material e mão de obra. </w:t>
      </w:r>
      <w:r w:rsidR="005320E9" w:rsidRPr="00140265">
        <w:rPr>
          <w:rFonts w:asciiTheme="majorHAnsi" w:hAnsiTheme="majorHAnsi" w:cstheme="majorHAnsi"/>
        </w:rPr>
        <w:t xml:space="preserve">Maiores informações e entrega de edital no endereço eletrônico: </w:t>
      </w:r>
      <w:hyperlink r:id="rId40" w:history="1">
        <w:r w:rsidR="005320E9" w:rsidRPr="0032246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5320E9">
        <w:rPr>
          <w:rFonts w:asciiTheme="majorHAnsi" w:hAnsiTheme="majorHAnsi" w:cstheme="majorHAnsi"/>
        </w:rPr>
        <w:t xml:space="preserve"> </w:t>
      </w:r>
      <w:r w:rsidR="005320E9" w:rsidRPr="00140265">
        <w:rPr>
          <w:rFonts w:asciiTheme="majorHAnsi" w:hAnsiTheme="majorHAnsi" w:cstheme="majorHAnsi"/>
        </w:rPr>
        <w:t xml:space="preserve">e através do e-mail: </w:t>
      </w:r>
      <w:hyperlink r:id="rId41" w:history="1">
        <w:r w:rsidR="005320E9" w:rsidRPr="0032246A">
          <w:rPr>
            <w:rStyle w:val="Hyperlink"/>
            <w:rFonts w:asciiTheme="majorHAnsi" w:hAnsiTheme="majorHAnsi" w:cstheme="majorHAnsi"/>
          </w:rPr>
          <w:t>licitacao@padreparaiso.mg.gov.br</w:t>
        </w:r>
      </w:hyperlink>
      <w:r w:rsidR="005320E9" w:rsidRPr="00140265">
        <w:rPr>
          <w:rFonts w:asciiTheme="majorHAnsi" w:hAnsiTheme="majorHAnsi" w:cstheme="majorHAnsi"/>
        </w:rPr>
        <w:t>.</w:t>
      </w:r>
      <w:r w:rsidR="005320E9">
        <w:rPr>
          <w:rFonts w:asciiTheme="majorHAnsi" w:hAnsiTheme="majorHAnsi" w:cstheme="majorHAnsi"/>
        </w:rPr>
        <w:t xml:space="preserve"> </w:t>
      </w:r>
      <w:r w:rsidR="005320E9" w:rsidRPr="00140265">
        <w:rPr>
          <w:rFonts w:asciiTheme="majorHAnsi" w:hAnsiTheme="majorHAnsi" w:cstheme="majorHAnsi"/>
        </w:rPr>
        <w:t xml:space="preserve"> </w:t>
      </w:r>
      <w:r w:rsidR="005320E9">
        <w:rPr>
          <w:rFonts w:asciiTheme="majorHAnsi" w:hAnsiTheme="majorHAnsi" w:cstheme="majorHAnsi"/>
        </w:rPr>
        <w:t xml:space="preserve">Valor estimado é de </w:t>
      </w:r>
      <w:r w:rsidR="005320E9" w:rsidRPr="0087799B">
        <w:rPr>
          <w:rFonts w:asciiTheme="minorHAnsi" w:hAnsiTheme="minorHAnsi" w:cstheme="minorHAnsi"/>
          <w:b/>
        </w:rPr>
        <w:t>R$</w:t>
      </w:r>
      <w:r w:rsidR="005320E9" w:rsidRPr="0087799B">
        <w:rPr>
          <w:rFonts w:asciiTheme="majorHAnsi" w:hAnsiTheme="majorHAnsi" w:cstheme="majorHAnsi"/>
        </w:rPr>
        <w:t xml:space="preserve"> </w:t>
      </w:r>
      <w:r w:rsidR="005320E9" w:rsidRPr="0087799B">
        <w:rPr>
          <w:rFonts w:asciiTheme="minorHAnsi" w:hAnsiTheme="minorHAnsi" w:cstheme="minorHAnsi"/>
          <w:b/>
        </w:rPr>
        <w:t>935.113,08</w:t>
      </w:r>
      <w:r w:rsidR="005320E9">
        <w:rPr>
          <w:rFonts w:asciiTheme="minorHAnsi" w:hAnsiTheme="minorHAnsi" w:cstheme="minorHAnsi"/>
          <w:b/>
        </w:rPr>
        <w:t>.</w:t>
      </w:r>
      <w:r w:rsidR="005320E9">
        <w:rPr>
          <w:rFonts w:asciiTheme="majorHAnsi" w:hAnsiTheme="majorHAnsi" w:cstheme="majorHAnsi"/>
        </w:rPr>
        <w:t xml:space="preserve"> Abertura: </w:t>
      </w:r>
      <w:r w:rsidRPr="00140265">
        <w:rPr>
          <w:rFonts w:asciiTheme="majorHAnsi" w:hAnsiTheme="majorHAnsi" w:cstheme="majorHAnsi"/>
        </w:rPr>
        <w:t xml:space="preserve">dia 22/05/2025, às 09:00 horas, para adequações do edital, com critério de julgamento menor preço, sob regime de empreitada por preço global. </w:t>
      </w:r>
    </w:p>
    <w:p w14:paraId="4E287530" w14:textId="77777777" w:rsidR="006B46E4" w:rsidRDefault="006B46E4" w:rsidP="0087799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91132E0" w14:textId="228FA821" w:rsidR="006B46E4" w:rsidRDefault="006B46E4" w:rsidP="0087799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6B46E4">
        <w:rPr>
          <w:rFonts w:asciiTheme="minorHAnsi" w:hAnsiTheme="minorHAnsi" w:cstheme="minorHAnsi"/>
          <w:b/>
        </w:rPr>
        <w:t xml:space="preserve">PARAOPEBA - </w:t>
      </w:r>
      <w:r w:rsidR="009E4A17" w:rsidRPr="006B46E4">
        <w:rPr>
          <w:rFonts w:asciiTheme="minorHAnsi" w:hAnsiTheme="minorHAnsi" w:cstheme="minorHAnsi"/>
          <w:b/>
        </w:rPr>
        <w:t>CONCORRÊNCIA ELETRÔNICA</w:t>
      </w:r>
      <w:r w:rsidRPr="006B46E4">
        <w:rPr>
          <w:rFonts w:asciiTheme="minorHAnsi" w:hAnsiTheme="minorHAnsi" w:cstheme="minorHAnsi"/>
          <w:b/>
        </w:rPr>
        <w:t xml:space="preserve"> Nº 008/2025</w:t>
      </w:r>
    </w:p>
    <w:p w14:paraId="17D80718" w14:textId="5DE5A3B7" w:rsidR="000E50AC" w:rsidRPr="006B46E4" w:rsidRDefault="006B46E4" w:rsidP="00A42AC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E50AC">
        <w:rPr>
          <w:rFonts w:asciiTheme="majorHAnsi" w:hAnsiTheme="majorHAnsi" w:cstheme="majorHAnsi"/>
        </w:rPr>
        <w:t>Objeto:</w:t>
      </w:r>
      <w:r w:rsidRPr="006B46E4">
        <w:t xml:space="preserve"> </w:t>
      </w:r>
      <w:r w:rsidRPr="006B46E4">
        <w:rPr>
          <w:rFonts w:asciiTheme="majorHAnsi" w:hAnsiTheme="majorHAnsi" w:cstheme="majorHAnsi"/>
        </w:rPr>
        <w:t>Contratação de empresa especializada para execução de obra de arrimo e revitalização do talude na Rua das Castanheiras</w:t>
      </w:r>
      <w:r>
        <w:rPr>
          <w:rFonts w:asciiTheme="majorHAnsi" w:hAnsiTheme="majorHAnsi" w:cstheme="majorHAnsi"/>
        </w:rPr>
        <w:t>.</w:t>
      </w:r>
      <w:r w:rsidRPr="006B46E4">
        <w:rPr>
          <w:rFonts w:asciiTheme="majorHAnsi" w:hAnsiTheme="majorHAnsi" w:cstheme="majorHAnsi"/>
        </w:rPr>
        <w:t xml:space="preserve"> Data de abertura de propostas: 21 de maio de 20</w:t>
      </w:r>
      <w:r w:rsidR="00A42ACA">
        <w:rPr>
          <w:rFonts w:asciiTheme="majorHAnsi" w:hAnsiTheme="majorHAnsi" w:cstheme="majorHAnsi"/>
        </w:rPr>
        <w:t xml:space="preserve">25 Recebimento de propostas: 09:29hs </w:t>
      </w:r>
      <w:r w:rsidR="00A42ACA" w:rsidRPr="006B46E4">
        <w:rPr>
          <w:rFonts w:asciiTheme="majorHAnsi" w:hAnsiTheme="majorHAnsi" w:cstheme="majorHAnsi"/>
        </w:rPr>
        <w:t>de</w:t>
      </w:r>
      <w:r w:rsidRPr="006B46E4">
        <w:rPr>
          <w:rFonts w:asciiTheme="majorHAnsi" w:hAnsiTheme="majorHAnsi" w:cstheme="majorHAnsi"/>
        </w:rPr>
        <w:t xml:space="preserve"> 2025</w:t>
      </w:r>
      <w:r w:rsidR="00A42ACA">
        <w:rPr>
          <w:rFonts w:asciiTheme="majorHAnsi" w:hAnsiTheme="majorHAnsi" w:cstheme="majorHAnsi"/>
        </w:rPr>
        <w:t>. Abertura das propostas: 09:</w:t>
      </w:r>
      <w:r w:rsidRPr="006B46E4">
        <w:rPr>
          <w:rFonts w:asciiTheme="majorHAnsi" w:hAnsiTheme="majorHAnsi" w:cstheme="majorHAnsi"/>
        </w:rPr>
        <w:t>30</w:t>
      </w:r>
      <w:r w:rsidR="00A42ACA">
        <w:rPr>
          <w:rFonts w:asciiTheme="majorHAnsi" w:hAnsiTheme="majorHAnsi" w:cstheme="majorHAnsi"/>
        </w:rPr>
        <w:t xml:space="preserve">hs. </w:t>
      </w:r>
      <w:r w:rsidR="00A42ACA" w:rsidRPr="006B46E4">
        <w:rPr>
          <w:rFonts w:asciiTheme="majorHAnsi" w:hAnsiTheme="majorHAnsi" w:cstheme="majorHAnsi"/>
        </w:rPr>
        <w:t>Plataform</w:t>
      </w:r>
      <w:r w:rsidRPr="006B46E4">
        <w:rPr>
          <w:rFonts w:asciiTheme="majorHAnsi" w:hAnsiTheme="majorHAnsi" w:cstheme="majorHAnsi"/>
        </w:rPr>
        <w:t>a de licitações</w:t>
      </w:r>
      <w:r w:rsidR="00A42ACA">
        <w:rPr>
          <w:rFonts w:asciiTheme="majorHAnsi" w:hAnsiTheme="majorHAnsi" w:cstheme="majorHAnsi"/>
        </w:rPr>
        <w:t xml:space="preserve">: </w:t>
      </w:r>
      <w:hyperlink r:id="rId42" w:history="1">
        <w:r w:rsidRPr="0032246A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  <w:r w:rsidRPr="006B46E4">
        <w:rPr>
          <w:rFonts w:asciiTheme="majorHAnsi" w:hAnsiTheme="majorHAnsi" w:cstheme="majorHAnsi"/>
        </w:rPr>
        <w:t xml:space="preserve">Setor de Licitações Rua </w:t>
      </w:r>
      <w:r w:rsidR="009E4A17" w:rsidRPr="006B46E4">
        <w:rPr>
          <w:rFonts w:asciiTheme="majorHAnsi" w:hAnsiTheme="majorHAnsi" w:cstheme="majorHAnsi"/>
        </w:rPr>
        <w:t>Américo</w:t>
      </w:r>
      <w:r w:rsidRPr="006B46E4">
        <w:rPr>
          <w:rFonts w:asciiTheme="majorHAnsi" w:hAnsiTheme="majorHAnsi" w:cstheme="majorHAnsi"/>
        </w:rPr>
        <w:t xml:space="preserve"> Barbosa, 13 – Centro | Telefone: 31 3714 1442</w:t>
      </w:r>
      <w:r w:rsidR="00A42ACA">
        <w:rPr>
          <w:rFonts w:asciiTheme="majorHAnsi" w:hAnsiTheme="majorHAnsi" w:cstheme="majorHAnsi"/>
        </w:rPr>
        <w:t>. Site:</w:t>
      </w:r>
      <w:r w:rsidRPr="006B46E4">
        <w:rPr>
          <w:rFonts w:asciiTheme="majorHAnsi" w:hAnsiTheme="majorHAnsi" w:cstheme="majorHAnsi"/>
        </w:rPr>
        <w:t xml:space="preserve"> </w:t>
      </w:r>
      <w:hyperlink r:id="rId43" w:history="1">
        <w:r w:rsidR="00A42ACA" w:rsidRPr="0032246A">
          <w:rPr>
            <w:rStyle w:val="Hyperlink"/>
            <w:rFonts w:asciiTheme="majorHAnsi" w:hAnsiTheme="majorHAnsi" w:cstheme="majorHAnsi"/>
          </w:rPr>
          <w:t>www.paraopeba.mg.gov.br</w:t>
        </w:r>
      </w:hyperlink>
      <w:r w:rsidR="00A42ACA">
        <w:rPr>
          <w:rFonts w:asciiTheme="majorHAnsi" w:hAnsiTheme="majorHAnsi" w:cstheme="majorHAnsi"/>
        </w:rPr>
        <w:t xml:space="preserve">. </w:t>
      </w:r>
      <w:r w:rsidRPr="006B46E4">
        <w:rPr>
          <w:rFonts w:asciiTheme="majorHAnsi" w:hAnsiTheme="majorHAnsi" w:cstheme="majorHAnsi"/>
        </w:rPr>
        <w:t xml:space="preserve"> </w:t>
      </w:r>
      <w:r w:rsidR="00A42ACA">
        <w:rPr>
          <w:rFonts w:asciiTheme="majorHAnsi" w:hAnsiTheme="majorHAnsi" w:cstheme="majorHAnsi"/>
        </w:rPr>
        <w:t xml:space="preserve">E-mail: </w:t>
      </w:r>
      <w:hyperlink r:id="rId44" w:history="1">
        <w:r w:rsidR="00A42ACA" w:rsidRPr="0032246A">
          <w:rPr>
            <w:rStyle w:val="Hyperlink"/>
            <w:rFonts w:asciiTheme="majorHAnsi" w:hAnsiTheme="majorHAnsi" w:cstheme="majorHAnsi"/>
          </w:rPr>
          <w:t>licitacao@paraopeba.mg.gov.br</w:t>
        </w:r>
      </w:hyperlink>
      <w:r w:rsidR="00A42ACA">
        <w:rPr>
          <w:rFonts w:asciiTheme="majorHAnsi" w:hAnsiTheme="majorHAnsi" w:cstheme="majorHAnsi"/>
        </w:rPr>
        <w:t xml:space="preserve"> e </w:t>
      </w:r>
      <w:hyperlink r:id="rId45" w:history="1">
        <w:r w:rsidR="00A42ACA" w:rsidRPr="0032246A">
          <w:rPr>
            <w:rStyle w:val="Hyperlink"/>
            <w:rFonts w:asciiTheme="majorHAnsi" w:hAnsiTheme="majorHAnsi" w:cstheme="majorHAnsi"/>
          </w:rPr>
          <w:t>licitacaoparaopebamg@paraopeba.mg.gov.br</w:t>
        </w:r>
      </w:hyperlink>
      <w:r w:rsidR="00A42ACA">
        <w:rPr>
          <w:rFonts w:asciiTheme="majorHAnsi" w:hAnsiTheme="majorHAnsi" w:cstheme="majorHAnsi"/>
        </w:rPr>
        <w:t xml:space="preserve">. </w:t>
      </w:r>
    </w:p>
    <w:p w14:paraId="31D90C5F" w14:textId="77777777" w:rsidR="006B46E4" w:rsidRPr="0087799B" w:rsidRDefault="006B46E4" w:rsidP="0014026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8BC633D" w14:textId="77777777" w:rsidR="000E50AC" w:rsidRDefault="000E50AC" w:rsidP="00140265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PASSOS - </w:t>
      </w:r>
      <w:r w:rsidRPr="000E50AC">
        <w:rPr>
          <w:rFonts w:asciiTheme="minorHAnsi" w:hAnsiTheme="minorHAnsi" w:cstheme="minorHAnsi"/>
          <w:b/>
        </w:rPr>
        <w:t>PREGÃO ELETRÔNICO Nº 024/2025</w:t>
      </w:r>
      <w:r>
        <w:t xml:space="preserve"> </w:t>
      </w:r>
    </w:p>
    <w:p w14:paraId="200EAB1C" w14:textId="2A8E77BC" w:rsidR="00EE5001" w:rsidRDefault="000E50AC" w:rsidP="00EE500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E50AC">
        <w:rPr>
          <w:rFonts w:asciiTheme="majorHAnsi" w:hAnsiTheme="majorHAnsi" w:cstheme="majorHAnsi"/>
        </w:rPr>
        <w:t xml:space="preserve">Objeto: Contratação de </w:t>
      </w:r>
      <w:r w:rsidR="00A42ACA" w:rsidRPr="000E50AC">
        <w:rPr>
          <w:rFonts w:asciiTheme="majorHAnsi" w:hAnsiTheme="majorHAnsi" w:cstheme="majorHAnsi"/>
        </w:rPr>
        <w:t xml:space="preserve">empresa especializada para a execução de reforma em prédio público </w:t>
      </w:r>
      <w:r w:rsidRPr="000E50AC">
        <w:rPr>
          <w:rFonts w:asciiTheme="majorHAnsi" w:hAnsiTheme="majorHAnsi" w:cstheme="majorHAnsi"/>
        </w:rPr>
        <w:t>localizado a Rua Brigadeiro Wilson Nogueira nº 449, Bairro Jardim Pinheiros, com o Fornecimento de Materiais, Equipamentos e Mão-de-obra, pa</w:t>
      </w:r>
      <w:r w:rsidR="00A42ACA">
        <w:rPr>
          <w:rFonts w:asciiTheme="majorHAnsi" w:hAnsiTheme="majorHAnsi" w:cstheme="majorHAnsi"/>
        </w:rPr>
        <w:t xml:space="preserve">ra a instalação da Escola </w:t>
      </w:r>
      <w:r w:rsidR="009E4A17">
        <w:rPr>
          <w:rFonts w:asciiTheme="majorHAnsi" w:hAnsiTheme="majorHAnsi" w:cstheme="majorHAnsi"/>
        </w:rPr>
        <w:t>SENAI</w:t>
      </w:r>
      <w:r w:rsidR="009E4A17" w:rsidRPr="000E50AC">
        <w:rPr>
          <w:rFonts w:asciiTheme="majorHAnsi" w:hAnsiTheme="majorHAnsi" w:cstheme="majorHAnsi"/>
        </w:rPr>
        <w:t>. Abertura</w:t>
      </w:r>
      <w:r w:rsidRPr="000E50AC">
        <w:rPr>
          <w:rFonts w:asciiTheme="majorHAnsi" w:hAnsiTheme="majorHAnsi" w:cstheme="majorHAnsi"/>
        </w:rPr>
        <w:t xml:space="preserve"> da Sessão dia 21/05/2025 às 08h30. Local: </w:t>
      </w:r>
      <w:hyperlink r:id="rId46" w:history="1">
        <w:r w:rsidR="00A42ACA" w:rsidRPr="0032246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0E50AC">
        <w:rPr>
          <w:rFonts w:asciiTheme="majorHAnsi" w:hAnsiTheme="majorHAnsi" w:cstheme="majorHAnsi"/>
        </w:rPr>
        <w:t>.</w:t>
      </w:r>
      <w:r w:rsidR="00A42ACA">
        <w:rPr>
          <w:rFonts w:asciiTheme="majorHAnsi" w:hAnsiTheme="majorHAnsi" w:cstheme="majorHAnsi"/>
        </w:rPr>
        <w:t xml:space="preserve"> </w:t>
      </w:r>
      <w:r w:rsidRPr="000E50AC">
        <w:rPr>
          <w:rFonts w:asciiTheme="majorHAnsi" w:hAnsiTheme="majorHAnsi" w:cstheme="majorHAnsi"/>
        </w:rPr>
        <w:t xml:space="preserve"> </w:t>
      </w:r>
    </w:p>
    <w:p w14:paraId="09ADA797" w14:textId="77777777" w:rsidR="00EE5001" w:rsidRDefault="00EE5001" w:rsidP="00EE500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FF1C824" w14:textId="6DC71641" w:rsidR="006B46E4" w:rsidRPr="00EE5001" w:rsidRDefault="006B46E4" w:rsidP="00EE500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PARDO DE MINAS – </w:t>
      </w:r>
      <w:r w:rsidR="00EE41D3">
        <w:rPr>
          <w:rFonts w:asciiTheme="minorHAnsi" w:hAnsiTheme="minorHAnsi" w:cstheme="minorHAnsi"/>
          <w:b/>
        </w:rPr>
        <w:t>C</w:t>
      </w:r>
      <w:r w:rsidR="00EE41D3" w:rsidRPr="00EE41D3">
        <w:rPr>
          <w:rFonts w:asciiTheme="minorHAnsi" w:hAnsiTheme="minorHAnsi" w:cstheme="minorHAnsi"/>
          <w:b/>
        </w:rPr>
        <w:t>ONCORRÊNCIA ELETRÔNICA Nº 002/2025</w:t>
      </w:r>
    </w:p>
    <w:p w14:paraId="66003462" w14:textId="16712C84" w:rsidR="004E4007" w:rsidRPr="00EE5001" w:rsidRDefault="006B46E4" w:rsidP="00EE500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</w:pPr>
      <w:r w:rsidRPr="00EE41D3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 xml:space="preserve">Objeto: Contratação de empresa especializada destinada a execução de obras de reforma e ampliação do Ponto de Apoio da Comunidade </w:t>
      </w:r>
      <w:r w:rsidR="009E4A17" w:rsidRPr="00EE41D3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>Arreião</w:t>
      </w:r>
      <w:r w:rsidRPr="00EE41D3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 xml:space="preserve"> - UBS Brejinho</w:t>
      </w:r>
      <w:r w:rsidR="00EE41D3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 xml:space="preserve">. </w:t>
      </w:r>
      <w:r w:rsidR="00EE41D3" w:rsidRPr="00EE41D3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>R</w:t>
      </w:r>
      <w:r w:rsidR="00A42ACA" w:rsidRPr="00EE41D3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>ecebimento das propostas até</w:t>
      </w:r>
      <w:r w:rsidR="00EE41D3" w:rsidRPr="00EE41D3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>: 22/05/2025</w:t>
      </w:r>
      <w:r w:rsidR="00A42ACA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>.</w:t>
      </w:r>
      <w:r w:rsidR="00EE41D3" w:rsidRPr="00EE41D3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 xml:space="preserve"> D</w:t>
      </w:r>
      <w:r w:rsidR="00A42ACA" w:rsidRPr="00EE41D3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>ata da sessão</w:t>
      </w:r>
      <w:r w:rsidR="00A42ACA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 xml:space="preserve">: 22/05/2025 as </w:t>
      </w:r>
      <w:r w:rsidR="00EE41D3" w:rsidRPr="00EE41D3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>09:01</w:t>
      </w:r>
      <w:r w:rsidR="00EE41D3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>hs</w:t>
      </w:r>
      <w:r w:rsidR="00EE41D3" w:rsidRPr="00EE41D3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 xml:space="preserve">. </w:t>
      </w:r>
      <w:r w:rsidR="00EE41D3" w:rsidRPr="00EE41D3">
        <w:rPr>
          <w:rFonts w:asciiTheme="majorHAnsi" w:hAnsiTheme="majorHAnsi" w:cstheme="majorHAnsi"/>
        </w:rPr>
        <w:t xml:space="preserve">0 Valor </w:t>
      </w:r>
      <w:r w:rsidR="00EE41D3" w:rsidRPr="00A42ACA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>Estimado é de</w:t>
      </w:r>
      <w:r w:rsidR="00EE41D3">
        <w:t xml:space="preserve"> </w:t>
      </w:r>
      <w:r w:rsidR="00EE41D3" w:rsidRPr="00A42ACA">
        <w:rPr>
          <w:rFonts w:asciiTheme="minorHAnsi" w:hAnsiTheme="minorHAnsi" w:cstheme="minorHAnsi"/>
          <w:b/>
        </w:rPr>
        <w:t>R$ 87.828,59</w:t>
      </w:r>
      <w:r w:rsidR="00A42ACA">
        <w:rPr>
          <w:rFonts w:asciiTheme="minorHAnsi" w:hAnsiTheme="minorHAnsi" w:cstheme="minorHAnsi"/>
          <w:b/>
        </w:rPr>
        <w:t>.</w:t>
      </w:r>
      <w:r w:rsidR="00EE41D3" w:rsidRPr="00EE41D3">
        <w:rPr>
          <w:rFonts w:asciiTheme="majorHAnsi" w:hAnsiTheme="majorHAnsi" w:cstheme="majorHAnsi"/>
        </w:rPr>
        <w:t xml:space="preserve">  </w:t>
      </w:r>
      <w:r w:rsidR="00A42ACA" w:rsidRPr="00EE41D3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>E-</w:t>
      </w:r>
      <w:r w:rsidR="00EE41D3" w:rsidRPr="00EE41D3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 xml:space="preserve">mail: </w:t>
      </w:r>
      <w:hyperlink r:id="rId47" w:history="1">
        <w:r w:rsidR="00A42ACA" w:rsidRPr="0032246A">
          <w:rPr>
            <w:rStyle w:val="Hyperlink"/>
            <w:rFonts w:asciiTheme="majorHAnsi" w:hAnsiTheme="majorHAnsi" w:cstheme="majorHAnsi"/>
            <w:sz w:val="25"/>
            <w:szCs w:val="25"/>
            <w:shd w:val="clear" w:color="auto" w:fill="FFFFFF"/>
          </w:rPr>
          <w:t>licitacao@riopardo.mg.gov.br</w:t>
        </w:r>
      </w:hyperlink>
      <w:r w:rsidR="00A42ACA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 xml:space="preserve"> </w:t>
      </w:r>
      <w:r w:rsidR="00EE41D3" w:rsidRPr="00EE41D3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 xml:space="preserve">e do site </w:t>
      </w:r>
      <w:hyperlink r:id="rId48" w:history="1">
        <w:r w:rsidR="00A42ACA" w:rsidRPr="0032246A">
          <w:rPr>
            <w:rStyle w:val="Hyperlink"/>
            <w:rFonts w:asciiTheme="majorHAnsi" w:hAnsiTheme="majorHAnsi" w:cstheme="majorHAnsi"/>
            <w:sz w:val="25"/>
            <w:szCs w:val="25"/>
            <w:shd w:val="clear" w:color="auto" w:fill="FFFFFF"/>
          </w:rPr>
          <w:t>https://www.portaldecompraspublicas.com.br</w:t>
        </w:r>
      </w:hyperlink>
      <w:r w:rsidR="00A42ACA">
        <w:rPr>
          <w:rFonts w:asciiTheme="majorHAnsi" w:hAnsiTheme="majorHAnsi" w:cstheme="majorHAnsi"/>
          <w:color w:val="333333"/>
          <w:sz w:val="25"/>
          <w:szCs w:val="25"/>
          <w:shd w:val="clear" w:color="auto" w:fill="FFFFFF"/>
        </w:rPr>
        <w:t xml:space="preserve">. </w:t>
      </w:r>
    </w:p>
    <w:p w14:paraId="30E69202" w14:textId="2E624035" w:rsidR="004E4007" w:rsidRDefault="004E4007" w:rsidP="0014026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lastRenderedPageBreak/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4E4007">
        <w:rPr>
          <w:rFonts w:asciiTheme="minorHAnsi" w:hAnsiTheme="minorHAnsi" w:cstheme="minorHAnsi"/>
          <w:b/>
        </w:rPr>
        <w:t>PIRAJUBA - PREGÃO ELETRONICO Nº 006/2025</w:t>
      </w:r>
    </w:p>
    <w:p w14:paraId="5287AD92" w14:textId="1E7F5E77" w:rsidR="000E50AC" w:rsidRDefault="004E4007" w:rsidP="00B50BB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4E4007">
        <w:rPr>
          <w:rFonts w:asciiTheme="majorHAnsi" w:hAnsiTheme="majorHAnsi" w:cstheme="majorHAnsi"/>
        </w:rPr>
        <w:t xml:space="preserve">Objeto: Contratação de empresa especializada para prestação de serviços de </w:t>
      </w:r>
      <w:r w:rsidR="009E4A17" w:rsidRPr="004E4007">
        <w:rPr>
          <w:rFonts w:asciiTheme="majorHAnsi" w:hAnsiTheme="majorHAnsi" w:cstheme="majorHAnsi"/>
        </w:rPr>
        <w:t>diárias</w:t>
      </w:r>
      <w:r w:rsidRPr="004E4007">
        <w:rPr>
          <w:rFonts w:asciiTheme="majorHAnsi" w:hAnsiTheme="majorHAnsi" w:cstheme="majorHAnsi"/>
        </w:rPr>
        <w:t xml:space="preserve"> de mão de obra para atividades gerais de construção, reforma e manutenção, incluindo auxiliar de serviços gerais, pedreiro, auxiliar de pedreiro e pintura, a fim de atender as </w:t>
      </w:r>
      <w:r w:rsidR="009E4A17" w:rsidRPr="004E4007">
        <w:rPr>
          <w:rFonts w:asciiTheme="majorHAnsi" w:hAnsiTheme="majorHAnsi" w:cstheme="majorHAnsi"/>
        </w:rPr>
        <w:t>necessidades</w:t>
      </w:r>
      <w:r w:rsidRPr="004E4007">
        <w:rPr>
          <w:rFonts w:asciiTheme="majorHAnsi" w:hAnsiTheme="majorHAnsi" w:cstheme="majorHAnsi"/>
        </w:rPr>
        <w:t xml:space="preserve"> de manutenção da infraestrutura do </w:t>
      </w:r>
      <w:r w:rsidR="009E4A17" w:rsidRPr="004E4007">
        <w:rPr>
          <w:rFonts w:asciiTheme="majorHAnsi" w:hAnsiTheme="majorHAnsi" w:cstheme="majorHAnsi"/>
        </w:rPr>
        <w:t>Município</w:t>
      </w:r>
      <w:r w:rsidRPr="004E4007">
        <w:rPr>
          <w:rFonts w:asciiTheme="majorHAnsi" w:hAnsiTheme="majorHAnsi" w:cstheme="majorHAnsi"/>
        </w:rPr>
        <w:t xml:space="preserve"> de </w:t>
      </w:r>
      <w:r w:rsidR="00A42ACA" w:rsidRPr="004E4007">
        <w:rPr>
          <w:rFonts w:asciiTheme="majorHAnsi" w:hAnsiTheme="majorHAnsi" w:cstheme="majorHAnsi"/>
        </w:rPr>
        <w:t>Pirajuba</w:t>
      </w:r>
      <w:r w:rsidR="00A42ACA">
        <w:rPr>
          <w:rFonts w:asciiTheme="majorHAnsi" w:hAnsiTheme="majorHAnsi" w:cstheme="majorHAnsi"/>
        </w:rPr>
        <w:t>/</w:t>
      </w:r>
      <w:r w:rsidR="00A42ACA" w:rsidRPr="004E4007">
        <w:rPr>
          <w:rFonts w:asciiTheme="majorHAnsi" w:hAnsiTheme="majorHAnsi" w:cstheme="majorHAnsi"/>
        </w:rPr>
        <w:t>MG</w:t>
      </w:r>
      <w:r w:rsidRPr="004E4007">
        <w:rPr>
          <w:rFonts w:asciiTheme="majorHAnsi" w:hAnsiTheme="majorHAnsi" w:cstheme="majorHAnsi"/>
        </w:rPr>
        <w:t xml:space="preserve">. </w:t>
      </w:r>
      <w:r w:rsidR="00A42ACA" w:rsidRPr="004E4007">
        <w:rPr>
          <w:rFonts w:asciiTheme="majorHAnsi" w:hAnsiTheme="majorHAnsi" w:cstheme="majorHAnsi"/>
        </w:rPr>
        <w:t>Recebi</w:t>
      </w:r>
      <w:r w:rsidRPr="004E4007">
        <w:rPr>
          <w:rFonts w:asciiTheme="majorHAnsi" w:hAnsiTheme="majorHAnsi" w:cstheme="majorHAnsi"/>
        </w:rPr>
        <w:t xml:space="preserve">mento de propostas até: 21/05/2025 as 09:00:00 horas abertura e análise das propostas:21/05/2025 09:00:00 horas. </w:t>
      </w:r>
      <w:r w:rsidR="009E4A17" w:rsidRPr="004E4007">
        <w:rPr>
          <w:rFonts w:asciiTheme="majorHAnsi" w:hAnsiTheme="majorHAnsi" w:cstheme="majorHAnsi"/>
        </w:rPr>
        <w:t>Local</w:t>
      </w:r>
      <w:r w:rsidRPr="004E4007">
        <w:rPr>
          <w:rFonts w:asciiTheme="majorHAnsi" w:hAnsiTheme="majorHAnsi" w:cstheme="majorHAnsi"/>
        </w:rPr>
        <w:t xml:space="preserve"> para realização </w:t>
      </w:r>
      <w:r w:rsidR="00A42ACA">
        <w:rPr>
          <w:rFonts w:asciiTheme="majorHAnsi" w:hAnsiTheme="majorHAnsi" w:cstheme="majorHAnsi"/>
        </w:rPr>
        <w:t xml:space="preserve">do pregão: </w:t>
      </w:r>
      <w:hyperlink r:id="rId49" w:history="1">
        <w:r w:rsidR="00A42ACA" w:rsidRPr="0032246A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A42ACA">
        <w:rPr>
          <w:rFonts w:asciiTheme="majorHAnsi" w:hAnsiTheme="majorHAnsi" w:cstheme="majorHAnsi"/>
        </w:rPr>
        <w:t xml:space="preserve"> </w:t>
      </w:r>
      <w:r w:rsidRPr="004E4007">
        <w:rPr>
          <w:rFonts w:asciiTheme="majorHAnsi" w:hAnsiTheme="majorHAnsi" w:cstheme="majorHAnsi"/>
        </w:rPr>
        <w:t xml:space="preserve">ou </w:t>
      </w:r>
      <w:hyperlink r:id="rId50" w:history="1">
        <w:r w:rsidR="00A42ACA" w:rsidRPr="0032246A">
          <w:rPr>
            <w:rStyle w:val="Hyperlink"/>
            <w:rFonts w:asciiTheme="majorHAnsi" w:hAnsiTheme="majorHAnsi" w:cstheme="majorHAnsi"/>
          </w:rPr>
          <w:t>www.pirajuba.mg.gov.br/licitacoes</w:t>
        </w:r>
      </w:hyperlink>
      <w:r w:rsidR="00A42ACA">
        <w:rPr>
          <w:rFonts w:asciiTheme="majorHAnsi" w:hAnsiTheme="majorHAnsi" w:cstheme="majorHAnsi"/>
        </w:rPr>
        <w:t xml:space="preserve">. </w:t>
      </w:r>
      <w:r w:rsidR="00A42ACA" w:rsidRPr="004E4007">
        <w:rPr>
          <w:rFonts w:asciiTheme="majorHAnsi" w:hAnsiTheme="majorHAnsi" w:cstheme="majorHAnsi"/>
        </w:rPr>
        <w:t>Esclarecim</w:t>
      </w:r>
      <w:r w:rsidRPr="004E4007">
        <w:rPr>
          <w:rFonts w:asciiTheme="majorHAnsi" w:hAnsiTheme="majorHAnsi" w:cstheme="majorHAnsi"/>
        </w:rPr>
        <w:t xml:space="preserve">entos: através do telefone (34) 3426-0115 </w:t>
      </w:r>
      <w:r w:rsidR="00A42ACA" w:rsidRPr="004E4007">
        <w:rPr>
          <w:rFonts w:asciiTheme="majorHAnsi" w:hAnsiTheme="majorHAnsi" w:cstheme="majorHAnsi"/>
        </w:rPr>
        <w:t xml:space="preserve">e do e-mail </w:t>
      </w:r>
      <w:hyperlink r:id="rId51" w:history="1">
        <w:r w:rsidRPr="0032246A">
          <w:rPr>
            <w:rStyle w:val="Hyperlink"/>
            <w:rFonts w:asciiTheme="majorHAnsi" w:hAnsiTheme="majorHAnsi" w:cstheme="majorHAnsi"/>
          </w:rPr>
          <w:t>licitacao@pirajuba.mg.gov.br</w:t>
        </w:r>
      </w:hyperlink>
      <w:r w:rsidRPr="004E400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Valor estimado é de </w:t>
      </w:r>
      <w:r w:rsidRPr="0087799B">
        <w:rPr>
          <w:rFonts w:asciiTheme="minorHAnsi" w:hAnsiTheme="minorHAnsi" w:cstheme="minorHAnsi"/>
          <w:b/>
        </w:rPr>
        <w:t>R$ 1.074.025,00</w:t>
      </w:r>
      <w:r w:rsidR="0087799B">
        <w:rPr>
          <w:rFonts w:asciiTheme="minorHAnsi" w:hAnsiTheme="minorHAnsi" w:cstheme="minorHAnsi"/>
          <w:b/>
        </w:rPr>
        <w:t>.</w:t>
      </w:r>
    </w:p>
    <w:p w14:paraId="5464F389" w14:textId="77777777" w:rsidR="00660832" w:rsidRPr="00B50BBB" w:rsidRDefault="00660832" w:rsidP="00B50BB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34C615D" w14:textId="70393767" w:rsidR="00140265" w:rsidRDefault="00140265" w:rsidP="00140265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140265">
        <w:rPr>
          <w:rFonts w:asciiTheme="minorHAnsi" w:hAnsiTheme="minorHAnsi" w:cstheme="minorHAnsi"/>
          <w:b/>
        </w:rPr>
        <w:t xml:space="preserve"> PIRANGA - CONCORRÊNCIA ELETRÔNICA Nº 003/2025</w:t>
      </w:r>
    </w:p>
    <w:p w14:paraId="0F9DB0ED" w14:textId="3726E0D3" w:rsidR="00FA7EAC" w:rsidRDefault="00140265" w:rsidP="00A42AC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40265">
        <w:rPr>
          <w:rFonts w:asciiTheme="majorHAnsi" w:hAnsiTheme="majorHAnsi" w:cstheme="majorHAnsi"/>
        </w:rPr>
        <w:t xml:space="preserve">Objeto: Contratação de execução de cobertura e reforma de quadra poliesportiva na comunidade Venda Nova, no </w:t>
      </w:r>
      <w:r w:rsidR="00A42ACA" w:rsidRPr="00140265">
        <w:rPr>
          <w:rFonts w:asciiTheme="majorHAnsi" w:hAnsiTheme="majorHAnsi" w:cstheme="majorHAnsi"/>
        </w:rPr>
        <w:t>Munic</w:t>
      </w:r>
      <w:r w:rsidRPr="00140265">
        <w:rPr>
          <w:rFonts w:asciiTheme="majorHAnsi" w:hAnsiTheme="majorHAnsi" w:cstheme="majorHAnsi"/>
        </w:rPr>
        <w:t xml:space="preserve">ípio de Piranga/MG, com fornecimento de materiais e mão de obra. Data de abertura: 27/05/2025 às 08:00 horas. Edital e informações: pelo e-mail </w:t>
      </w:r>
      <w:hyperlink r:id="rId52" w:history="1">
        <w:r w:rsidR="00A42ACA" w:rsidRPr="0032246A">
          <w:rPr>
            <w:rStyle w:val="Hyperlink"/>
            <w:rFonts w:asciiTheme="majorHAnsi" w:hAnsiTheme="majorHAnsi" w:cstheme="majorHAnsi"/>
          </w:rPr>
          <w:t>licitacao@piranga.mg.gov.br</w:t>
        </w:r>
      </w:hyperlink>
      <w:r w:rsidR="00A42ACA">
        <w:rPr>
          <w:rFonts w:asciiTheme="majorHAnsi" w:hAnsiTheme="majorHAnsi" w:cstheme="majorHAnsi"/>
        </w:rPr>
        <w:t xml:space="preserve"> </w:t>
      </w:r>
      <w:r w:rsidRPr="00140265">
        <w:rPr>
          <w:rFonts w:asciiTheme="majorHAnsi" w:hAnsiTheme="majorHAnsi" w:cstheme="majorHAnsi"/>
        </w:rPr>
        <w:t xml:space="preserve">ou pelo site: </w:t>
      </w:r>
      <w:hyperlink r:id="rId53" w:history="1">
        <w:r w:rsidRPr="0032246A">
          <w:rPr>
            <w:rStyle w:val="Hyperlink"/>
            <w:rFonts w:asciiTheme="majorHAnsi" w:hAnsiTheme="majorHAnsi" w:cstheme="majorHAnsi"/>
          </w:rPr>
          <w:t>https://www.piranga.mg.gov.br/licitacoes</w:t>
        </w:r>
      </w:hyperlink>
      <w:r w:rsidRPr="00140265">
        <w:rPr>
          <w:rFonts w:asciiTheme="majorHAnsi" w:hAnsiTheme="majorHAnsi" w:cstheme="majorHAnsi"/>
        </w:rPr>
        <w:t>.</w:t>
      </w:r>
    </w:p>
    <w:p w14:paraId="698BD50B" w14:textId="77777777" w:rsidR="00A42ACA" w:rsidRDefault="00A42ACA" w:rsidP="00A42AC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D5951AD" w14:textId="557E5384" w:rsidR="002A32A6" w:rsidRDefault="00FA7EAC" w:rsidP="00140265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2A32A6" w:rsidRPr="002A32A6">
        <w:rPr>
          <w:rFonts w:asciiTheme="minorHAnsi" w:hAnsiTheme="minorHAnsi" w:cstheme="minorHAnsi"/>
          <w:b/>
        </w:rPr>
        <w:t xml:space="preserve">RIO PARDO DE MINAS - </w:t>
      </w:r>
      <w:r w:rsidRPr="002A32A6">
        <w:rPr>
          <w:rFonts w:asciiTheme="minorHAnsi" w:hAnsiTheme="minorHAnsi" w:cstheme="minorHAnsi"/>
          <w:b/>
        </w:rPr>
        <w:t>CONCORRÊNCIA Nº 002/2025</w:t>
      </w:r>
      <w:r>
        <w:t xml:space="preserve"> </w:t>
      </w:r>
    </w:p>
    <w:p w14:paraId="2F9939B5" w14:textId="11CBE905" w:rsidR="00FA7EAC" w:rsidRDefault="00FA7EAC" w:rsidP="0014026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A32A6">
        <w:rPr>
          <w:rFonts w:asciiTheme="majorHAnsi" w:hAnsiTheme="majorHAnsi" w:cstheme="majorHAnsi"/>
        </w:rPr>
        <w:t xml:space="preserve">Objeto: Contratação de empresa especializada destinada a execução de obras de reforma e ampliação do Ponto de Apoio da Comunidade </w:t>
      </w:r>
      <w:r w:rsidR="009E4A17" w:rsidRPr="002A32A6">
        <w:rPr>
          <w:rFonts w:asciiTheme="majorHAnsi" w:hAnsiTheme="majorHAnsi" w:cstheme="majorHAnsi"/>
        </w:rPr>
        <w:t>Arreião</w:t>
      </w:r>
      <w:r w:rsidRPr="002A32A6">
        <w:rPr>
          <w:rFonts w:asciiTheme="majorHAnsi" w:hAnsiTheme="majorHAnsi" w:cstheme="majorHAnsi"/>
        </w:rPr>
        <w:t xml:space="preserve"> - UBS Brejinho. Início do Recebimento de propostas: 09h00 do dia 08/05/2025; Fim do Recebimento de propostas: 9h00min do dia 08/05/2025. Início da Sessão de Disputa de Preços: às 09h01, horário de Brasília, do dia 22/05/2025. Informações na Prefeitura ou pelo telefone: (38)3824-</w:t>
      </w:r>
      <w:r w:rsidR="00A42ACA">
        <w:rPr>
          <w:rFonts w:asciiTheme="majorHAnsi" w:hAnsiTheme="majorHAnsi" w:cstheme="majorHAnsi"/>
        </w:rPr>
        <w:t xml:space="preserve">1356 ou pelo e-mail: </w:t>
      </w:r>
      <w:hyperlink r:id="rId54" w:history="1">
        <w:r w:rsidR="00A42ACA" w:rsidRPr="0032246A">
          <w:rPr>
            <w:rStyle w:val="Hyperlink"/>
            <w:rFonts w:asciiTheme="majorHAnsi" w:hAnsiTheme="majorHAnsi" w:cstheme="majorHAnsi"/>
          </w:rPr>
          <w:t>licitacao@riopardo.mg.gov.br</w:t>
        </w:r>
      </w:hyperlink>
      <w:r w:rsidRPr="002A32A6">
        <w:rPr>
          <w:rFonts w:asciiTheme="majorHAnsi" w:hAnsiTheme="majorHAnsi" w:cstheme="majorHAnsi"/>
        </w:rPr>
        <w:t>.</w:t>
      </w:r>
      <w:r w:rsidR="00A42ACA">
        <w:rPr>
          <w:rFonts w:asciiTheme="majorHAnsi" w:hAnsiTheme="majorHAnsi" w:cstheme="majorHAnsi"/>
        </w:rPr>
        <w:t xml:space="preserve"> </w:t>
      </w:r>
      <w:r w:rsidRPr="002A32A6">
        <w:rPr>
          <w:rFonts w:asciiTheme="majorHAnsi" w:hAnsiTheme="majorHAnsi" w:cstheme="majorHAnsi"/>
        </w:rPr>
        <w:t xml:space="preserve">Plataforma: </w:t>
      </w:r>
      <w:hyperlink r:id="rId55" w:history="1">
        <w:r w:rsidR="002A32A6" w:rsidRPr="0032246A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2A32A6">
        <w:rPr>
          <w:rFonts w:asciiTheme="majorHAnsi" w:hAnsiTheme="majorHAnsi" w:cstheme="majorHAnsi"/>
        </w:rPr>
        <w:t>.</w:t>
      </w:r>
    </w:p>
    <w:p w14:paraId="47C26B68" w14:textId="77777777" w:rsidR="002A32A6" w:rsidRDefault="002A32A6" w:rsidP="0014026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415C07E" w14:textId="77777777" w:rsidR="002A32A6" w:rsidRDefault="002A32A6" w:rsidP="00140265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2A32A6">
        <w:rPr>
          <w:rFonts w:asciiTheme="minorHAnsi" w:hAnsiTheme="minorHAnsi" w:cstheme="minorHAnsi"/>
          <w:b/>
        </w:rPr>
        <w:t>SANTA CRUZ DO ESCALVADO - CONCORRÊNCIA Nº 006/2025</w:t>
      </w:r>
      <w:r>
        <w:t xml:space="preserve"> </w:t>
      </w:r>
    </w:p>
    <w:p w14:paraId="1F262AAF" w14:textId="43A4CC5F" w:rsidR="002A32A6" w:rsidRDefault="005A1EAA" w:rsidP="005A1EA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2A32A6" w:rsidRPr="002A32A6">
        <w:rPr>
          <w:rFonts w:asciiTheme="majorHAnsi" w:hAnsiTheme="majorHAnsi" w:cstheme="majorHAnsi"/>
        </w:rPr>
        <w:t xml:space="preserve">Contratação de empresa para construção de camarins no Parque de Exposição do Município de Santa Cruz do Escalvado – MG. </w:t>
      </w:r>
      <w:r>
        <w:rPr>
          <w:rFonts w:asciiTheme="majorHAnsi" w:hAnsiTheme="majorHAnsi" w:cstheme="majorHAnsi"/>
        </w:rPr>
        <w:t>Abertura da sessão</w:t>
      </w:r>
      <w:r w:rsidRPr="002A32A6">
        <w:rPr>
          <w:rFonts w:asciiTheme="majorHAnsi" w:hAnsiTheme="majorHAnsi" w:cstheme="majorHAnsi"/>
        </w:rPr>
        <w:t xml:space="preserve"> dia 30</w:t>
      </w:r>
      <w:r>
        <w:rPr>
          <w:rFonts w:asciiTheme="majorHAnsi" w:hAnsiTheme="majorHAnsi" w:cstheme="majorHAnsi"/>
        </w:rPr>
        <w:t xml:space="preserve"> de maio de 2025 às 09:00 horas.</w:t>
      </w:r>
      <w:r w:rsidRPr="002A32A6">
        <w:rPr>
          <w:rFonts w:asciiTheme="majorHAnsi" w:hAnsiTheme="majorHAnsi" w:cstheme="majorHAnsi"/>
        </w:rPr>
        <w:t xml:space="preserve"> </w:t>
      </w:r>
      <w:r w:rsidR="002A32A6" w:rsidRPr="002A32A6">
        <w:rPr>
          <w:rFonts w:asciiTheme="majorHAnsi" w:hAnsiTheme="majorHAnsi" w:cstheme="majorHAnsi"/>
        </w:rPr>
        <w:t>Maiores informações pelo telefone (31) 3883-1153</w:t>
      </w:r>
      <w:r w:rsidR="002A32A6">
        <w:rPr>
          <w:rFonts w:asciiTheme="majorHAnsi" w:hAnsiTheme="majorHAnsi" w:cstheme="majorHAnsi"/>
        </w:rPr>
        <w:t>.</w:t>
      </w:r>
    </w:p>
    <w:p w14:paraId="164030A0" w14:textId="77777777" w:rsidR="002A32A6" w:rsidRDefault="002A32A6" w:rsidP="003165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D1BA726" w14:textId="243A24A0" w:rsidR="005A1EAA" w:rsidRDefault="002A32A6" w:rsidP="003165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="005A1EAA">
        <w:t xml:space="preserve"> </w:t>
      </w:r>
      <w:r w:rsidRPr="002A32A6">
        <w:rPr>
          <w:rFonts w:asciiTheme="minorHAnsi" w:hAnsiTheme="minorHAnsi" w:cstheme="minorHAnsi"/>
          <w:b/>
        </w:rPr>
        <w:t>SANTO ANTÔNIO DO MONTE - CONCORRÊNCIA ELETRÔNICA Nº 007/</w:t>
      </w:r>
      <w:r w:rsidR="009E4A17" w:rsidRPr="002A32A6">
        <w:rPr>
          <w:rFonts w:asciiTheme="minorHAnsi" w:hAnsiTheme="minorHAnsi" w:cstheme="minorHAnsi"/>
          <w:b/>
        </w:rPr>
        <w:t>2025</w:t>
      </w:r>
      <w:r w:rsidR="009E4A17">
        <w:t xml:space="preserve"> </w:t>
      </w:r>
      <w:r w:rsidR="009E4A17" w:rsidRPr="009E4A17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2A32A6">
        <w:rPr>
          <w:rFonts w:asciiTheme="majorHAnsi" w:hAnsiTheme="majorHAnsi" w:cstheme="majorHAnsi"/>
        </w:rPr>
        <w:t xml:space="preserve">Contratação </w:t>
      </w:r>
      <w:bookmarkStart w:id="0" w:name="_GoBack"/>
      <w:bookmarkEnd w:id="0"/>
      <w:r w:rsidRPr="002A32A6">
        <w:rPr>
          <w:rFonts w:asciiTheme="majorHAnsi" w:hAnsiTheme="majorHAnsi" w:cstheme="majorHAnsi"/>
        </w:rPr>
        <w:t>de empresa para terminar a reforma da praça localizada no B. São José, denominada Praça da Bíblia. A</w:t>
      </w:r>
      <w:r w:rsidR="005A1EAA" w:rsidRPr="002A32A6">
        <w:rPr>
          <w:rFonts w:asciiTheme="majorHAnsi" w:hAnsiTheme="majorHAnsi" w:cstheme="majorHAnsi"/>
        </w:rPr>
        <w:t>bertura da sessão</w:t>
      </w:r>
      <w:r w:rsidRPr="002A32A6">
        <w:rPr>
          <w:rFonts w:asciiTheme="majorHAnsi" w:hAnsiTheme="majorHAnsi" w:cstheme="majorHAnsi"/>
        </w:rPr>
        <w:t>: às 08:30 de 21/05/2025. Informaçõ</w:t>
      </w:r>
      <w:r w:rsidR="005A1EAA">
        <w:rPr>
          <w:rFonts w:asciiTheme="majorHAnsi" w:hAnsiTheme="majorHAnsi" w:cstheme="majorHAnsi"/>
        </w:rPr>
        <w:t xml:space="preserve">es: </w:t>
      </w:r>
      <w:hyperlink r:id="rId56" w:history="1">
        <w:r w:rsidR="005A1EAA" w:rsidRPr="0032246A">
          <w:rPr>
            <w:rStyle w:val="Hyperlink"/>
            <w:rFonts w:asciiTheme="majorHAnsi" w:hAnsiTheme="majorHAnsi" w:cstheme="majorHAnsi"/>
          </w:rPr>
          <w:t>www.santoantoniodomonte.atende.net</w:t>
        </w:r>
      </w:hyperlink>
      <w:r w:rsidRPr="002A32A6">
        <w:rPr>
          <w:rFonts w:asciiTheme="majorHAnsi" w:hAnsiTheme="majorHAnsi" w:cstheme="majorHAnsi"/>
        </w:rPr>
        <w:t>,</w:t>
      </w:r>
    </w:p>
    <w:p w14:paraId="127EA5F4" w14:textId="791F4B8D" w:rsidR="002A32A6" w:rsidRDefault="005A1EAA" w:rsidP="003165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hyperlink r:id="rId57" w:history="1">
        <w:r w:rsidRPr="0032246A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 </w:t>
      </w:r>
      <w:r w:rsidR="002A32A6" w:rsidRPr="002A32A6">
        <w:rPr>
          <w:rFonts w:asciiTheme="majorHAnsi" w:hAnsiTheme="majorHAnsi" w:cstheme="majorHAnsi"/>
        </w:rPr>
        <w:t xml:space="preserve">ou Praça Getúlio Vargas, 18, Centro, e-mail: </w:t>
      </w:r>
      <w:hyperlink r:id="rId58" w:history="1">
        <w:r w:rsidR="002A32A6" w:rsidRPr="0032246A">
          <w:rPr>
            <w:rStyle w:val="Hyperlink"/>
            <w:rFonts w:asciiTheme="majorHAnsi" w:hAnsiTheme="majorHAnsi" w:cstheme="majorHAnsi"/>
          </w:rPr>
          <w:t>compras@samonte.mg.gov.br</w:t>
        </w:r>
      </w:hyperlink>
      <w:r w:rsidR="002A32A6" w:rsidRPr="002A32A6">
        <w:rPr>
          <w:rFonts w:asciiTheme="majorHAnsi" w:hAnsiTheme="majorHAnsi" w:cstheme="majorHAnsi"/>
        </w:rPr>
        <w:t>.</w:t>
      </w:r>
      <w:r w:rsidR="002A32A6">
        <w:rPr>
          <w:rFonts w:asciiTheme="majorHAnsi" w:hAnsiTheme="majorHAnsi" w:cstheme="majorHAnsi"/>
        </w:rPr>
        <w:t xml:space="preserve"> </w:t>
      </w:r>
      <w:r w:rsidR="0087799B">
        <w:rPr>
          <w:rFonts w:asciiTheme="majorHAnsi" w:hAnsiTheme="majorHAnsi" w:cstheme="majorHAnsi"/>
        </w:rPr>
        <w:t xml:space="preserve">Valor estimado é de </w:t>
      </w:r>
      <w:r w:rsidR="0087799B" w:rsidRPr="0087799B">
        <w:rPr>
          <w:rFonts w:asciiTheme="minorHAnsi" w:hAnsiTheme="minorHAnsi" w:cstheme="minorHAnsi"/>
          <w:b/>
        </w:rPr>
        <w:t>R$ 165.258,10</w:t>
      </w:r>
      <w:r w:rsidR="0087799B">
        <w:rPr>
          <w:rFonts w:asciiTheme="minorHAnsi" w:hAnsiTheme="minorHAnsi" w:cstheme="minorHAnsi"/>
          <w:b/>
        </w:rPr>
        <w:t>.</w:t>
      </w:r>
    </w:p>
    <w:p w14:paraId="767439A2" w14:textId="77777777" w:rsidR="00660832" w:rsidRDefault="00660832" w:rsidP="005A1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5588D09" w14:textId="77777777" w:rsidR="002A32A6" w:rsidRDefault="002A32A6" w:rsidP="00316515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2A32A6">
        <w:t xml:space="preserve"> </w:t>
      </w:r>
      <w:r w:rsidRPr="002A32A6">
        <w:rPr>
          <w:rFonts w:asciiTheme="minorHAnsi" w:hAnsiTheme="minorHAnsi" w:cstheme="minorHAnsi"/>
          <w:b/>
        </w:rPr>
        <w:t>SÃO JOÃO DA MATA - CONCORRÊNCIA ELETRÔNICA Nº 0001/2025</w:t>
      </w:r>
      <w:r>
        <w:t xml:space="preserve"> </w:t>
      </w:r>
    </w:p>
    <w:p w14:paraId="585AB0A6" w14:textId="76BB657C" w:rsidR="006D373B" w:rsidRDefault="002A32A6" w:rsidP="005A1EA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A32A6">
        <w:rPr>
          <w:rFonts w:asciiTheme="majorHAnsi" w:hAnsiTheme="majorHAnsi" w:cstheme="majorHAnsi"/>
        </w:rPr>
        <w:t xml:space="preserve">Objeto: Contratação de </w:t>
      </w:r>
      <w:r w:rsidR="005A1EAA" w:rsidRPr="002A32A6">
        <w:rPr>
          <w:rFonts w:asciiTheme="majorHAnsi" w:hAnsiTheme="majorHAnsi" w:cstheme="majorHAnsi"/>
        </w:rPr>
        <w:t xml:space="preserve">empresa especializada para execução de obra de pavimentação em blocos de concreto intertravado em parte da </w:t>
      </w:r>
      <w:r w:rsidRPr="002A32A6">
        <w:rPr>
          <w:rFonts w:asciiTheme="majorHAnsi" w:hAnsiTheme="majorHAnsi" w:cstheme="majorHAnsi"/>
        </w:rPr>
        <w:t xml:space="preserve">Rua Maria José de Paiva no Município de São João da Mata (MG). Abertura das Propostas: dia 23 de </w:t>
      </w:r>
      <w:r w:rsidR="009E4A17" w:rsidRPr="002A32A6">
        <w:rPr>
          <w:rFonts w:asciiTheme="majorHAnsi" w:hAnsiTheme="majorHAnsi" w:cstheme="majorHAnsi"/>
        </w:rPr>
        <w:t>maio</w:t>
      </w:r>
      <w:r w:rsidRPr="002A32A6">
        <w:rPr>
          <w:rFonts w:asciiTheme="majorHAnsi" w:hAnsiTheme="majorHAnsi" w:cstheme="majorHAnsi"/>
        </w:rPr>
        <w:t xml:space="preserve"> de 2025 as 10h01, na plataforma eletrônica </w:t>
      </w:r>
      <w:hyperlink r:id="rId59" w:history="1">
        <w:r w:rsidR="005A1EAA" w:rsidRPr="0032246A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2A32A6">
        <w:rPr>
          <w:rFonts w:asciiTheme="majorHAnsi" w:hAnsiTheme="majorHAnsi" w:cstheme="majorHAnsi"/>
        </w:rPr>
        <w:t>.</w:t>
      </w:r>
      <w:r w:rsidR="005A1EAA">
        <w:rPr>
          <w:rFonts w:asciiTheme="majorHAnsi" w:hAnsiTheme="majorHAnsi" w:cstheme="majorHAnsi"/>
        </w:rPr>
        <w:t xml:space="preserve"> </w:t>
      </w:r>
      <w:r w:rsidRPr="002A32A6">
        <w:rPr>
          <w:rFonts w:asciiTheme="majorHAnsi" w:hAnsiTheme="majorHAnsi" w:cstheme="majorHAnsi"/>
        </w:rPr>
        <w:t xml:space="preserve"> Inf</w:t>
      </w:r>
      <w:r w:rsidR="005A1EAA">
        <w:rPr>
          <w:rFonts w:asciiTheme="majorHAnsi" w:hAnsiTheme="majorHAnsi" w:cstheme="majorHAnsi"/>
        </w:rPr>
        <w:t>ormações pelo telefone 035-3455</w:t>
      </w:r>
      <w:r w:rsidRPr="002A32A6">
        <w:rPr>
          <w:rFonts w:asciiTheme="majorHAnsi" w:hAnsiTheme="majorHAnsi" w:cstheme="majorHAnsi"/>
        </w:rPr>
        <w:t xml:space="preserve">1122 ou no Site </w:t>
      </w:r>
      <w:hyperlink r:id="rId60" w:history="1">
        <w:r w:rsidR="005A1EAA" w:rsidRPr="0032246A">
          <w:rPr>
            <w:rStyle w:val="Hyperlink"/>
            <w:rFonts w:asciiTheme="majorHAnsi" w:hAnsiTheme="majorHAnsi" w:cstheme="majorHAnsi"/>
          </w:rPr>
          <w:t>www.saojoaodamata.mg.gov.br</w:t>
        </w:r>
      </w:hyperlink>
      <w:r w:rsidR="005A1EAA">
        <w:rPr>
          <w:rFonts w:asciiTheme="majorHAnsi" w:hAnsiTheme="majorHAnsi" w:cstheme="majorHAnsi"/>
        </w:rPr>
        <w:t xml:space="preserve"> </w:t>
      </w:r>
      <w:r w:rsidRPr="002A32A6">
        <w:rPr>
          <w:rFonts w:asciiTheme="majorHAnsi" w:hAnsiTheme="majorHAnsi" w:cstheme="majorHAnsi"/>
        </w:rPr>
        <w:t xml:space="preserve">ou e-mail </w:t>
      </w:r>
      <w:hyperlink r:id="rId61" w:history="1">
        <w:r w:rsidR="005A1EAA" w:rsidRPr="0032246A">
          <w:rPr>
            <w:rStyle w:val="Hyperlink"/>
            <w:rFonts w:asciiTheme="majorHAnsi" w:hAnsiTheme="majorHAnsi" w:cstheme="majorHAnsi"/>
          </w:rPr>
          <w:t>licitacao@saojoaodamata.mg.gov.br</w:t>
        </w:r>
      </w:hyperlink>
      <w:r w:rsidRPr="002A32A6">
        <w:rPr>
          <w:rFonts w:asciiTheme="majorHAnsi" w:hAnsiTheme="majorHAnsi" w:cstheme="majorHAnsi"/>
        </w:rPr>
        <w:t>.</w:t>
      </w:r>
      <w:r w:rsidR="005A1EAA">
        <w:rPr>
          <w:rFonts w:asciiTheme="majorHAnsi" w:hAnsiTheme="majorHAnsi" w:cstheme="majorHAnsi"/>
        </w:rPr>
        <w:t xml:space="preserve"> </w:t>
      </w:r>
      <w:r w:rsidRPr="002A32A6">
        <w:rPr>
          <w:rFonts w:asciiTheme="majorHAnsi" w:hAnsiTheme="majorHAnsi" w:cstheme="majorHAnsi"/>
        </w:rPr>
        <w:t xml:space="preserve"> </w:t>
      </w:r>
    </w:p>
    <w:p w14:paraId="3DCD6AA5" w14:textId="77777777" w:rsidR="005A1EAA" w:rsidRDefault="005A1EAA" w:rsidP="005A1EA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A94825E" w14:textId="77777777" w:rsidR="00EE5001" w:rsidRDefault="00EE5001" w:rsidP="005A1EA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E5A01D3" w14:textId="77777777" w:rsidR="00EE5001" w:rsidRPr="00660832" w:rsidRDefault="00EE5001" w:rsidP="005A1EA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81FFFD3" w14:textId="7CC586C0" w:rsidR="000E50AC" w:rsidRDefault="002A32A6" w:rsidP="00316515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lastRenderedPageBreak/>
        <w:t>PREFEITURA MUNICIPAL DE</w:t>
      </w:r>
      <w:r w:rsidR="000E50AC">
        <w:rPr>
          <w:rFonts w:asciiTheme="minorHAnsi" w:hAnsiTheme="minorHAnsi" w:cstheme="minorHAnsi"/>
          <w:b/>
        </w:rPr>
        <w:t xml:space="preserve"> </w:t>
      </w:r>
      <w:r w:rsidR="005A1EAA">
        <w:rPr>
          <w:rFonts w:asciiTheme="minorHAnsi" w:hAnsiTheme="minorHAnsi" w:cstheme="minorHAnsi"/>
          <w:b/>
        </w:rPr>
        <w:t>VIÇOSA - PREGÃO ELETRÔNICO Nº</w:t>
      </w:r>
      <w:r w:rsidR="000E50AC" w:rsidRPr="000E50AC">
        <w:rPr>
          <w:rFonts w:asciiTheme="minorHAnsi" w:hAnsiTheme="minorHAnsi" w:cstheme="minorHAnsi"/>
          <w:b/>
        </w:rPr>
        <w:t xml:space="preserve"> 90023/2025</w:t>
      </w:r>
    </w:p>
    <w:p w14:paraId="1F25875B" w14:textId="77777777" w:rsidR="005A1EAA" w:rsidRDefault="000E50AC" w:rsidP="003165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E50AC">
        <w:rPr>
          <w:rFonts w:asciiTheme="majorHAnsi" w:hAnsiTheme="majorHAnsi" w:cstheme="majorHAnsi"/>
        </w:rPr>
        <w:t xml:space="preserve">Objeto: Contratação de pessoa jurídica especializada em prestação de serviços de máquinas e de equipamentos sob o regime de horas de máquinas, incluindo o custo com operador, combustível, alimentação, translado, manutenção preventiva e corretiva, mecânica e reparos em geral, horímetro, medidor de combustível e rastreador, atendendo a demanda da Secretaria Municipal de Serviços Integrados no atendimento em diversas obras do Município de Viçosa/MG. A data de início e abertura será 23/05/2025 às 09h00min no endereço eletrônico </w:t>
      </w:r>
      <w:hyperlink r:id="rId62" w:history="1">
        <w:r w:rsidR="005A1EAA" w:rsidRPr="0032246A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="005A1EAA">
        <w:rPr>
          <w:rFonts w:asciiTheme="majorHAnsi" w:hAnsiTheme="majorHAnsi" w:cstheme="majorHAnsi"/>
        </w:rPr>
        <w:t xml:space="preserve">. </w:t>
      </w:r>
      <w:r w:rsidRPr="000E50AC">
        <w:rPr>
          <w:rFonts w:asciiTheme="majorHAnsi" w:hAnsiTheme="majorHAnsi" w:cstheme="majorHAnsi"/>
        </w:rPr>
        <w:t xml:space="preserve">O edital e seus anexos poderão ser examinados e adquiridos gratuitamente através dos sites: </w:t>
      </w:r>
      <w:hyperlink r:id="rId63" w:history="1">
        <w:r w:rsidR="005A1EAA" w:rsidRPr="0032246A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5A1EAA">
        <w:rPr>
          <w:rFonts w:asciiTheme="majorHAnsi" w:hAnsiTheme="majorHAnsi" w:cstheme="majorHAnsi"/>
        </w:rPr>
        <w:t xml:space="preserve"> </w:t>
      </w:r>
      <w:r w:rsidRPr="000E50AC">
        <w:rPr>
          <w:rFonts w:asciiTheme="majorHAnsi" w:hAnsiTheme="majorHAnsi" w:cstheme="majorHAnsi"/>
        </w:rPr>
        <w:t xml:space="preserve">e </w:t>
      </w:r>
      <w:hyperlink r:id="rId64" w:history="1">
        <w:r w:rsidR="005A1EAA" w:rsidRPr="0032246A">
          <w:rPr>
            <w:rStyle w:val="Hyperlink"/>
            <w:rFonts w:asciiTheme="majorHAnsi" w:hAnsiTheme="majorHAnsi" w:cstheme="majorHAnsi"/>
          </w:rPr>
          <w:t>www.vicosa.mg.gov.br</w:t>
        </w:r>
      </w:hyperlink>
      <w:r w:rsidR="005A1EAA">
        <w:rPr>
          <w:rFonts w:asciiTheme="majorHAnsi" w:hAnsiTheme="majorHAnsi" w:cstheme="majorHAnsi"/>
        </w:rPr>
        <w:t>,</w:t>
      </w:r>
      <w:r w:rsidRPr="000E50AC">
        <w:rPr>
          <w:rFonts w:asciiTheme="majorHAnsi" w:hAnsiTheme="majorHAnsi" w:cstheme="majorHAnsi"/>
        </w:rPr>
        <w:t xml:space="preserve"> ou ainda, junto ao Departamento de Licitações situado na Rua Gomes Barbosa nº 803, Centro Viçosa-MG. </w:t>
      </w:r>
      <w:r w:rsidR="00977F87">
        <w:rPr>
          <w:rFonts w:asciiTheme="majorHAnsi" w:hAnsiTheme="majorHAnsi" w:cstheme="majorHAnsi"/>
        </w:rPr>
        <w:t xml:space="preserve">Valor estimado é de </w:t>
      </w:r>
    </w:p>
    <w:p w14:paraId="1BAA89B5" w14:textId="5923F91D" w:rsidR="00140265" w:rsidRDefault="00977F87" w:rsidP="00AD5B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77F87">
        <w:rPr>
          <w:rFonts w:asciiTheme="minorHAnsi" w:hAnsiTheme="minorHAnsi" w:cstheme="minorHAnsi"/>
          <w:b/>
        </w:rPr>
        <w:t>R$ 6.779.000,00</w:t>
      </w:r>
      <w:r>
        <w:rPr>
          <w:rFonts w:asciiTheme="minorHAnsi" w:hAnsiTheme="minorHAnsi" w:cstheme="minorHAnsi"/>
          <w:b/>
        </w:rPr>
        <w:t>.</w:t>
      </w:r>
    </w:p>
    <w:p w14:paraId="5418AAD2" w14:textId="77777777" w:rsidR="00AD5B0A" w:rsidRPr="00660832" w:rsidRDefault="00AD5B0A" w:rsidP="00AD5B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E7E178D" w14:textId="27D674F9" w:rsidR="00E55777" w:rsidRDefault="00E55777" w:rsidP="00316515">
      <w:pPr>
        <w:autoSpaceDE w:val="0"/>
        <w:autoSpaceDN w:val="0"/>
        <w:adjustRightInd w:val="0"/>
        <w:ind w:left="142"/>
        <w:jc w:val="both"/>
      </w:pPr>
      <w:r w:rsidRPr="00E55777">
        <w:rPr>
          <w:rFonts w:asciiTheme="minorHAnsi" w:hAnsiTheme="minorHAnsi" w:cstheme="minorHAnsi"/>
          <w:b/>
        </w:rPr>
        <w:t>FUNDAÇÃO CULTURAL – ITUIUTABA - CONCORRÊNCIA PÚBLICA Nº 001/2025</w:t>
      </w:r>
      <w:r>
        <w:t xml:space="preserve"> </w:t>
      </w:r>
    </w:p>
    <w:p w14:paraId="1175CB0C" w14:textId="7CBF2220" w:rsidR="00316515" w:rsidRPr="00E55777" w:rsidRDefault="00AD5B0A" w:rsidP="00E5577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Objeto: </w:t>
      </w:r>
      <w:r w:rsidR="00E55777" w:rsidRPr="00E55777">
        <w:rPr>
          <w:rFonts w:asciiTheme="majorHAnsi" w:hAnsiTheme="majorHAnsi" w:cstheme="majorHAnsi"/>
        </w:rPr>
        <w:t xml:space="preserve">Ampliação e reforma do MUSAI (Museu Antropológico de Ituiutaba), localizada na avenida três, 240, Centro - </w:t>
      </w:r>
      <w:r>
        <w:rPr>
          <w:rFonts w:asciiTheme="majorHAnsi" w:hAnsiTheme="majorHAnsi" w:cstheme="majorHAnsi"/>
        </w:rPr>
        <w:t xml:space="preserve">CEP: 38.304-242 - Ituiutaba/ MG. </w:t>
      </w:r>
      <w:r w:rsidR="00E55777" w:rsidRPr="00E55777">
        <w:rPr>
          <w:rFonts w:asciiTheme="majorHAnsi" w:hAnsiTheme="majorHAnsi" w:cstheme="majorHAnsi"/>
        </w:rPr>
        <w:t>Data: 23/maio/2025</w:t>
      </w:r>
      <w:r>
        <w:rPr>
          <w:rFonts w:asciiTheme="majorHAnsi" w:hAnsiTheme="majorHAnsi" w:cstheme="majorHAnsi"/>
        </w:rPr>
        <w:t>. Horário: 09h00min</w:t>
      </w:r>
      <w:r w:rsidR="00E55777" w:rsidRPr="00E55777">
        <w:rPr>
          <w:rFonts w:asciiTheme="majorHAnsi" w:hAnsiTheme="majorHAnsi" w:cstheme="majorHAnsi"/>
        </w:rPr>
        <w:t xml:space="preserve">. Informações: e-mail: </w:t>
      </w:r>
      <w:hyperlink r:id="rId65" w:history="1">
        <w:r w:rsidRPr="0032246A">
          <w:rPr>
            <w:rStyle w:val="Hyperlink"/>
            <w:rFonts w:asciiTheme="majorHAnsi" w:hAnsiTheme="majorHAnsi" w:cstheme="majorHAnsi"/>
          </w:rPr>
          <w:t>fundacao.cultural@ituiutaba.mg.gov.br</w:t>
        </w:r>
      </w:hyperlink>
      <w:r>
        <w:rPr>
          <w:rFonts w:asciiTheme="majorHAnsi" w:hAnsiTheme="majorHAnsi" w:cstheme="majorHAnsi"/>
        </w:rPr>
        <w:t xml:space="preserve">.  </w:t>
      </w:r>
      <w:r w:rsidR="00E55777" w:rsidRPr="00E55777">
        <w:rPr>
          <w:rFonts w:asciiTheme="majorHAnsi" w:hAnsiTheme="majorHAnsi" w:cstheme="majorHAnsi"/>
        </w:rPr>
        <w:t>Tel</w:t>
      </w:r>
      <w:r>
        <w:rPr>
          <w:rFonts w:asciiTheme="majorHAnsi" w:hAnsiTheme="majorHAnsi" w:cstheme="majorHAnsi"/>
        </w:rPr>
        <w:t>.</w:t>
      </w:r>
      <w:r w:rsidR="00E55777" w:rsidRPr="00E55777">
        <w:rPr>
          <w:rFonts w:asciiTheme="majorHAnsi" w:hAnsiTheme="majorHAnsi" w:cstheme="majorHAnsi"/>
        </w:rPr>
        <w:t xml:space="preserve">: (34)3112-3014. </w:t>
      </w:r>
    </w:p>
    <w:p w14:paraId="6EFB461A" w14:textId="77777777" w:rsidR="00316515" w:rsidRPr="00660832" w:rsidRDefault="00316515" w:rsidP="0031651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3E117D3" w14:textId="77777777" w:rsidR="00E55777" w:rsidRDefault="00316515" w:rsidP="00316515">
      <w:pPr>
        <w:autoSpaceDE w:val="0"/>
        <w:autoSpaceDN w:val="0"/>
        <w:adjustRightInd w:val="0"/>
        <w:ind w:left="142"/>
        <w:jc w:val="both"/>
      </w:pPr>
      <w:r>
        <w:rPr>
          <w:rFonts w:asciiTheme="minorHAnsi" w:hAnsiTheme="minorHAnsi" w:cstheme="minorHAnsi"/>
          <w:b/>
        </w:rPr>
        <w:t xml:space="preserve">SAE - </w:t>
      </w:r>
      <w:r w:rsidR="00E55777" w:rsidRPr="00E55777">
        <w:rPr>
          <w:rFonts w:asciiTheme="minorHAnsi" w:hAnsiTheme="minorHAnsi" w:cstheme="minorHAnsi"/>
          <w:b/>
        </w:rPr>
        <w:t>SUPERINTENDÊNCIA DE ÁGUA E ESGOTO</w:t>
      </w:r>
      <w:r w:rsidR="00E55777">
        <w:rPr>
          <w:rFonts w:asciiTheme="minorHAnsi" w:hAnsiTheme="minorHAnsi" w:cstheme="minorHAnsi"/>
          <w:b/>
        </w:rPr>
        <w:t xml:space="preserve"> - </w:t>
      </w:r>
      <w:r w:rsidR="00E55777" w:rsidRPr="00E55777">
        <w:rPr>
          <w:rFonts w:asciiTheme="minorHAnsi" w:hAnsiTheme="minorHAnsi" w:cstheme="minorHAnsi"/>
          <w:b/>
        </w:rPr>
        <w:t>CONCORRÊNCIA Nº 001/2025</w:t>
      </w:r>
    </w:p>
    <w:p w14:paraId="4A2F6F06" w14:textId="5B1055AD" w:rsidR="000B5F1F" w:rsidRDefault="00AD5B0A" w:rsidP="00AD5B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55777">
        <w:rPr>
          <w:rFonts w:asciiTheme="majorHAnsi" w:hAnsiTheme="majorHAnsi" w:cstheme="majorHAnsi"/>
        </w:rPr>
        <w:t>Objeto: Contratação de empresa especializada para execução de obra de redes e ramais de água e execução de novas redes e ramais de água e esgoto em diversas vias públicas que serão recapeadas e pavimentadas na cidade de Ituiutaba (MG)</w:t>
      </w:r>
      <w:r>
        <w:rPr>
          <w:rFonts w:asciiTheme="majorHAnsi" w:hAnsiTheme="majorHAnsi" w:cstheme="majorHAnsi"/>
        </w:rPr>
        <w:t xml:space="preserve">. </w:t>
      </w:r>
      <w:r w:rsidRPr="00E55777">
        <w:rPr>
          <w:rFonts w:asciiTheme="majorHAnsi" w:hAnsiTheme="majorHAnsi" w:cstheme="majorHAnsi"/>
        </w:rPr>
        <w:t>Data e horário: 22/05/2025 às 09h00</w:t>
      </w:r>
      <w:r>
        <w:rPr>
          <w:rFonts w:asciiTheme="majorHAnsi" w:hAnsiTheme="majorHAnsi" w:cstheme="majorHAnsi"/>
        </w:rPr>
        <w:t>hs.</w:t>
      </w:r>
      <w:r w:rsidRPr="00AD5B0A">
        <w:rPr>
          <w:rFonts w:asciiTheme="majorHAnsi" w:hAnsiTheme="majorHAnsi" w:cstheme="majorHAnsi"/>
        </w:rPr>
        <w:t xml:space="preserve"> </w:t>
      </w:r>
      <w:r w:rsidRPr="00E55777">
        <w:rPr>
          <w:rFonts w:asciiTheme="majorHAnsi" w:hAnsiTheme="majorHAnsi" w:cstheme="majorHAnsi"/>
        </w:rPr>
        <w:t>Fones: (34)3268-0401 / (34)3268-0404</w:t>
      </w:r>
      <w:r>
        <w:rPr>
          <w:rFonts w:asciiTheme="majorHAnsi" w:hAnsiTheme="majorHAnsi" w:cstheme="majorHAnsi"/>
        </w:rPr>
        <w:t xml:space="preserve">. </w:t>
      </w:r>
      <w:r w:rsidRPr="00E55777">
        <w:rPr>
          <w:rFonts w:asciiTheme="majorHAnsi" w:hAnsiTheme="majorHAnsi" w:cstheme="majorHAnsi"/>
        </w:rPr>
        <w:t>E</w:t>
      </w:r>
      <w:r w:rsidRPr="00E55777">
        <w:rPr>
          <w:rFonts w:asciiTheme="majorHAnsi" w:hAnsiTheme="majorHAnsi" w:cstheme="majorHAnsi"/>
        </w:rPr>
        <w:t xml:space="preserve">ndereço </w:t>
      </w:r>
      <w:hyperlink r:id="rId66" w:history="1">
        <w:r w:rsidRPr="0032246A">
          <w:rPr>
            <w:rStyle w:val="Hyperlink"/>
            <w:rFonts w:asciiTheme="majorHAnsi" w:hAnsiTheme="majorHAnsi" w:cstheme="majorHAnsi"/>
          </w:rPr>
          <w:t>https://licitanet.com.br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579820D6" w14:textId="77777777" w:rsidR="000B5F1F" w:rsidRDefault="000B5F1F" w:rsidP="000B5F1F">
      <w:pPr>
        <w:ind w:left="142"/>
        <w:jc w:val="both"/>
        <w:rPr>
          <w:rFonts w:asciiTheme="majorHAnsi" w:hAnsiTheme="majorHAnsi" w:cstheme="majorHAnsi"/>
        </w:rPr>
      </w:pPr>
    </w:p>
    <w:p w14:paraId="18C328E7" w14:textId="12258B4B" w:rsidR="000B5F1F" w:rsidRDefault="000B5F1F" w:rsidP="000B5F1F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DISTRITO FEDERAL</w:t>
      </w:r>
    </w:p>
    <w:p w14:paraId="455D896C" w14:textId="77777777" w:rsidR="000B5F1F" w:rsidRPr="00660832" w:rsidRDefault="000B5F1F" w:rsidP="000B5F1F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5C0C1AF0" w14:textId="77777777" w:rsidR="000B5F1F" w:rsidRDefault="000B5F1F" w:rsidP="000B5F1F">
      <w:pPr>
        <w:pBdr>
          <w:top w:val="single" w:sz="4" w:space="0" w:color="auto"/>
        </w:pBdr>
        <w:ind w:left="142"/>
        <w:jc w:val="both"/>
      </w:pPr>
      <w:r w:rsidRPr="000B5F1F">
        <w:rPr>
          <w:rFonts w:asciiTheme="minorHAnsi" w:hAnsiTheme="minorHAnsi" w:cstheme="minorHAnsi"/>
          <w:b/>
        </w:rPr>
        <w:t>NOVACAP</w:t>
      </w:r>
      <w:r>
        <w:rPr>
          <w:rFonts w:asciiTheme="minorHAnsi" w:hAnsiTheme="minorHAnsi" w:cstheme="minorHAnsi"/>
          <w:b/>
        </w:rPr>
        <w:t xml:space="preserve"> – </w:t>
      </w:r>
      <w:r w:rsidRPr="000B5F1F">
        <w:rPr>
          <w:rFonts w:asciiTheme="minorHAnsi" w:hAnsiTheme="minorHAnsi" w:cstheme="minorHAnsi"/>
          <w:b/>
        </w:rPr>
        <w:t>RETOMADA - LICITAÇÃO ELETRÔNICO Nº 001/2023</w:t>
      </w:r>
      <w:r>
        <w:t xml:space="preserve"> </w:t>
      </w:r>
    </w:p>
    <w:p w14:paraId="306DD185" w14:textId="217498BF" w:rsidR="000B5F1F" w:rsidRDefault="009E4A17" w:rsidP="000B5F1F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0B5F1F">
        <w:rPr>
          <w:rFonts w:asciiTheme="majorHAnsi" w:hAnsiTheme="majorHAnsi" w:cstheme="majorHAnsi"/>
        </w:rPr>
        <w:t>Objeto: Contratação</w:t>
      </w:r>
      <w:r w:rsidR="000B5F1F" w:rsidRPr="000B5F1F">
        <w:rPr>
          <w:rFonts w:asciiTheme="majorHAnsi" w:hAnsiTheme="majorHAnsi" w:cstheme="majorHAnsi"/>
        </w:rPr>
        <w:t xml:space="preserve"> de empresa de engenharia para implantação da galeria pluvial às margens da rodovia BR 060 e complementação do sistema de drenagem pluvial das quadras QR 511 a 523, 2º Avenida Sul - entre as </w:t>
      </w:r>
      <w:r w:rsidR="00AD5B0A">
        <w:rPr>
          <w:rFonts w:asciiTheme="majorHAnsi" w:hAnsiTheme="majorHAnsi" w:cstheme="majorHAnsi"/>
        </w:rPr>
        <w:t>QRs 323 a 327 em Samambaia – DF.</w:t>
      </w:r>
      <w:r w:rsidR="000B5F1F" w:rsidRPr="000B5F1F">
        <w:rPr>
          <w:rFonts w:asciiTheme="majorHAnsi" w:hAnsiTheme="majorHAnsi" w:cstheme="majorHAnsi"/>
        </w:rPr>
        <w:t xml:space="preserve"> </w:t>
      </w:r>
      <w:r w:rsidR="00AD5B0A">
        <w:rPr>
          <w:rFonts w:asciiTheme="majorHAnsi" w:hAnsiTheme="majorHAnsi" w:cstheme="majorHAnsi"/>
        </w:rPr>
        <w:t>Valor estimado é de</w:t>
      </w:r>
      <w:r w:rsidR="000B5F1F" w:rsidRPr="000B5F1F">
        <w:rPr>
          <w:rFonts w:asciiTheme="majorHAnsi" w:hAnsiTheme="majorHAnsi" w:cstheme="majorHAnsi"/>
        </w:rPr>
        <w:t xml:space="preserve"> </w:t>
      </w:r>
      <w:r w:rsidR="000B5F1F" w:rsidRPr="00AD5B0A">
        <w:rPr>
          <w:rFonts w:asciiTheme="minorHAnsi" w:hAnsiTheme="minorHAnsi" w:cstheme="minorHAnsi"/>
          <w:b/>
        </w:rPr>
        <w:t>R$ 23.908.606,87</w:t>
      </w:r>
      <w:r w:rsidR="00AD5B0A">
        <w:rPr>
          <w:rFonts w:asciiTheme="majorHAnsi" w:hAnsiTheme="majorHAnsi" w:cstheme="majorHAnsi"/>
        </w:rPr>
        <w:t xml:space="preserve">. </w:t>
      </w:r>
      <w:r w:rsidR="000B5F1F" w:rsidRPr="000B5F1F">
        <w:rPr>
          <w:rFonts w:asciiTheme="majorHAnsi" w:hAnsiTheme="majorHAnsi" w:cstheme="majorHAnsi"/>
        </w:rPr>
        <w:t xml:space="preserve">Nova data e horário da licitação: 28 de maio de 2025 - às 14h. O novo Edital e seus anexos poderão ser retirados exclusivamente nos sites </w:t>
      </w:r>
      <w:hyperlink r:id="rId67" w:history="1">
        <w:r w:rsidR="00AD5B0A" w:rsidRPr="0032246A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="00AD5B0A">
        <w:rPr>
          <w:rFonts w:asciiTheme="majorHAnsi" w:hAnsiTheme="majorHAnsi" w:cstheme="majorHAnsi"/>
        </w:rPr>
        <w:t xml:space="preserve"> </w:t>
      </w:r>
      <w:r w:rsidR="000B5F1F" w:rsidRPr="000B5F1F">
        <w:rPr>
          <w:rFonts w:asciiTheme="majorHAnsi" w:hAnsiTheme="majorHAnsi" w:cstheme="majorHAnsi"/>
        </w:rPr>
        <w:t xml:space="preserve"> e </w:t>
      </w:r>
      <w:hyperlink r:id="rId68" w:history="1">
        <w:r w:rsidR="00AD5B0A" w:rsidRPr="0032246A">
          <w:rPr>
            <w:rStyle w:val="Hyperlink"/>
            <w:rFonts w:asciiTheme="majorHAnsi" w:hAnsiTheme="majorHAnsi" w:cstheme="majorHAnsi"/>
          </w:rPr>
          <w:t>www.novacap.df.gov.br</w:t>
        </w:r>
      </w:hyperlink>
      <w:r w:rsidR="000B5F1F" w:rsidRPr="000B5F1F">
        <w:rPr>
          <w:rFonts w:asciiTheme="majorHAnsi" w:hAnsiTheme="majorHAnsi" w:cstheme="majorHAnsi"/>
        </w:rPr>
        <w:t>.</w:t>
      </w:r>
      <w:r w:rsidR="00AD5B0A">
        <w:rPr>
          <w:rFonts w:asciiTheme="majorHAnsi" w:hAnsiTheme="majorHAnsi" w:cstheme="majorHAnsi"/>
        </w:rPr>
        <w:t xml:space="preserve"> </w:t>
      </w:r>
      <w:r w:rsidR="000B5F1F" w:rsidRPr="000B5F1F">
        <w:rPr>
          <w:rFonts w:asciiTheme="majorHAnsi" w:hAnsiTheme="majorHAnsi" w:cstheme="majorHAnsi"/>
        </w:rPr>
        <w:t xml:space="preserve"> Data da última publicação no DODF nº 65 - página 78, de 04.04.2025. Contatos e informações: telefones nº (061) 3403-2321 ou (061) 3403-2322 e e-mail </w:t>
      </w:r>
      <w:hyperlink r:id="rId69" w:history="1">
        <w:r w:rsidR="000B5F1F" w:rsidRPr="0032246A">
          <w:rPr>
            <w:rStyle w:val="Hyperlink"/>
            <w:rFonts w:asciiTheme="majorHAnsi" w:hAnsiTheme="majorHAnsi" w:cstheme="majorHAnsi"/>
          </w:rPr>
          <w:t>nlc@novacap.df.gov.br</w:t>
        </w:r>
      </w:hyperlink>
    </w:p>
    <w:p w14:paraId="136C8E33" w14:textId="77777777" w:rsidR="00660832" w:rsidRDefault="00660832" w:rsidP="000B5F1F">
      <w:pPr>
        <w:jc w:val="both"/>
        <w:rPr>
          <w:rFonts w:asciiTheme="minorHAnsi" w:hAnsiTheme="minorHAnsi" w:cstheme="minorHAnsi"/>
          <w:b/>
        </w:rPr>
      </w:pPr>
    </w:p>
    <w:p w14:paraId="089667AC" w14:textId="4C618BEE" w:rsidR="000B5F1F" w:rsidRDefault="000B5F1F" w:rsidP="000B5F1F">
      <w:pPr>
        <w:ind w:left="142"/>
        <w:jc w:val="both"/>
        <w:rPr>
          <w:rFonts w:asciiTheme="minorHAnsi" w:hAnsiTheme="minorHAnsi" w:cstheme="minorHAnsi"/>
          <w:b/>
        </w:rPr>
      </w:pPr>
      <w:r w:rsidRPr="000B5F1F">
        <w:rPr>
          <w:rFonts w:asciiTheme="minorHAnsi" w:hAnsiTheme="minorHAnsi" w:cstheme="minorHAnsi"/>
          <w:b/>
        </w:rPr>
        <w:t>NOVACAP</w:t>
      </w:r>
      <w:r>
        <w:rPr>
          <w:rFonts w:asciiTheme="minorHAnsi" w:hAnsiTheme="minorHAnsi" w:cstheme="minorHAnsi"/>
          <w:b/>
        </w:rPr>
        <w:t xml:space="preserve"> – </w:t>
      </w:r>
      <w:r w:rsidRPr="000B5F1F">
        <w:rPr>
          <w:rFonts w:asciiTheme="minorHAnsi" w:hAnsiTheme="minorHAnsi" w:cstheme="minorHAnsi"/>
          <w:b/>
        </w:rPr>
        <w:t>RETOMADA - LICITAÇÃO ELETRÔNICO Nº 001/202</w:t>
      </w:r>
      <w:r>
        <w:rPr>
          <w:rFonts w:asciiTheme="minorHAnsi" w:hAnsiTheme="minorHAnsi" w:cstheme="minorHAnsi"/>
          <w:b/>
        </w:rPr>
        <w:t>4</w:t>
      </w:r>
    </w:p>
    <w:p w14:paraId="5E14F4DF" w14:textId="5F78AB6B" w:rsidR="000B5F1F" w:rsidRPr="00AD5B0A" w:rsidRDefault="000B5F1F" w:rsidP="00AD5B0A">
      <w:pPr>
        <w:ind w:left="142"/>
        <w:jc w:val="both"/>
        <w:rPr>
          <w:rFonts w:asciiTheme="majorHAnsi" w:hAnsiTheme="majorHAnsi" w:cstheme="majorHAnsi"/>
        </w:rPr>
      </w:pPr>
      <w:r w:rsidRPr="000B5F1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0B5F1F">
        <w:rPr>
          <w:rFonts w:asciiTheme="majorHAnsi" w:hAnsiTheme="majorHAnsi" w:cstheme="majorHAnsi"/>
        </w:rPr>
        <w:t>Contratação integrada de empresa ou consórcio, com vistas à elaboração dos Projetos Básico e Executivo de Arquitetura e de Engenharia, bem co</w:t>
      </w:r>
      <w:r w:rsidR="00AD5B0A">
        <w:rPr>
          <w:rFonts w:asciiTheme="majorHAnsi" w:hAnsiTheme="majorHAnsi" w:cstheme="majorHAnsi"/>
        </w:rPr>
        <w:t>mo As Built (“Como Construído”),</w:t>
      </w:r>
      <w:r w:rsidRPr="000B5F1F">
        <w:rPr>
          <w:rFonts w:asciiTheme="majorHAnsi" w:hAnsiTheme="majorHAnsi" w:cstheme="majorHAnsi"/>
        </w:rPr>
        <w:t xml:space="preserve"> à obtenção de licenças, outorgas e aprovações; à execução de obras e serviços de engenharia; à</w:t>
      </w:r>
      <w:r w:rsidR="00AD5B0A">
        <w:rPr>
          <w:rFonts w:asciiTheme="majorHAnsi" w:hAnsiTheme="majorHAnsi" w:cstheme="majorHAnsi"/>
        </w:rPr>
        <w:t xml:space="preserve"> montagem. </w:t>
      </w:r>
      <w:r w:rsidRPr="000B5F1F">
        <w:rPr>
          <w:rFonts w:asciiTheme="majorHAnsi" w:hAnsiTheme="majorHAnsi" w:cstheme="majorHAnsi"/>
        </w:rPr>
        <w:t xml:space="preserve">Valor estimado da contratação </w:t>
      </w:r>
      <w:r w:rsidRPr="00AD5B0A">
        <w:rPr>
          <w:rFonts w:asciiTheme="minorHAnsi" w:hAnsiTheme="minorHAnsi" w:cstheme="minorHAnsi"/>
          <w:b/>
        </w:rPr>
        <w:t>R$ 180.330.879,40</w:t>
      </w:r>
      <w:r w:rsidR="00AD5B0A">
        <w:rPr>
          <w:rFonts w:asciiTheme="minorHAnsi" w:hAnsiTheme="minorHAnsi" w:cstheme="minorHAnsi"/>
          <w:b/>
        </w:rPr>
        <w:t>.</w:t>
      </w:r>
      <w:r w:rsidRPr="000B5F1F">
        <w:rPr>
          <w:rFonts w:asciiTheme="majorHAnsi" w:hAnsiTheme="majorHAnsi" w:cstheme="majorHAnsi"/>
        </w:rPr>
        <w:t xml:space="preserve"> Data e horário da licitação: 05 de agosto de 2025 - às 9h. O Núcleo de Licitação da NOVACAP torna público que realizará a licitação acima e que o novo Edital e seus anexos poderão ser retirados exclusivamente nos </w:t>
      </w:r>
      <w:r w:rsidR="009E4A17" w:rsidRPr="000B5F1F">
        <w:rPr>
          <w:rFonts w:asciiTheme="majorHAnsi" w:hAnsiTheme="majorHAnsi" w:cstheme="majorHAnsi"/>
        </w:rPr>
        <w:t>sítios</w:t>
      </w:r>
      <w:r w:rsidRPr="000B5F1F">
        <w:rPr>
          <w:rFonts w:asciiTheme="majorHAnsi" w:hAnsiTheme="majorHAnsi" w:cstheme="majorHAnsi"/>
        </w:rPr>
        <w:t xml:space="preserve"> </w:t>
      </w:r>
      <w:hyperlink r:id="rId70" w:history="1">
        <w:r w:rsidR="00AD5B0A" w:rsidRPr="0032246A">
          <w:rPr>
            <w:rStyle w:val="Hyperlink"/>
            <w:rFonts w:asciiTheme="majorHAnsi" w:hAnsiTheme="majorHAnsi" w:cstheme="majorHAnsi"/>
          </w:rPr>
          <w:t>www.novacap.df.gov.br</w:t>
        </w:r>
      </w:hyperlink>
      <w:r w:rsidR="00AD5B0A">
        <w:rPr>
          <w:rFonts w:asciiTheme="majorHAnsi" w:hAnsiTheme="majorHAnsi" w:cstheme="majorHAnsi"/>
        </w:rPr>
        <w:t xml:space="preserve"> </w:t>
      </w:r>
      <w:r w:rsidRPr="000B5F1F">
        <w:rPr>
          <w:rFonts w:asciiTheme="majorHAnsi" w:hAnsiTheme="majorHAnsi" w:cstheme="majorHAnsi"/>
        </w:rPr>
        <w:t xml:space="preserve"> e </w:t>
      </w:r>
      <w:hyperlink r:id="rId71" w:history="1">
        <w:r w:rsidR="00AD5B0A" w:rsidRPr="0032246A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0B5F1F">
        <w:rPr>
          <w:rFonts w:asciiTheme="majorHAnsi" w:hAnsiTheme="majorHAnsi" w:cstheme="majorHAnsi"/>
        </w:rPr>
        <w:t>.</w:t>
      </w:r>
      <w:r w:rsidR="00AD5B0A">
        <w:rPr>
          <w:rFonts w:asciiTheme="majorHAnsi" w:hAnsiTheme="majorHAnsi" w:cstheme="majorHAnsi"/>
        </w:rPr>
        <w:t xml:space="preserve"> </w:t>
      </w:r>
      <w:r w:rsidRPr="000B5F1F">
        <w:rPr>
          <w:rFonts w:asciiTheme="majorHAnsi" w:hAnsiTheme="majorHAnsi" w:cstheme="majorHAnsi"/>
        </w:rPr>
        <w:t xml:space="preserve"> Contatos e informações: telefones nº (061) 3403-2321 ou (061) 3403-2322 e e-mail </w:t>
      </w:r>
      <w:hyperlink r:id="rId72" w:history="1">
        <w:r w:rsidR="00AD5B0A" w:rsidRPr="0032246A">
          <w:rPr>
            <w:rStyle w:val="Hyperlink"/>
            <w:rFonts w:asciiTheme="majorHAnsi" w:hAnsiTheme="majorHAnsi" w:cstheme="majorHAnsi"/>
          </w:rPr>
          <w:t>nlc@novacap.df.gov.br</w:t>
        </w:r>
      </w:hyperlink>
      <w:r w:rsidR="00AD5B0A">
        <w:rPr>
          <w:rFonts w:asciiTheme="majorHAnsi" w:hAnsiTheme="majorHAnsi" w:cstheme="majorHAnsi"/>
        </w:rPr>
        <w:t xml:space="preserve">. </w:t>
      </w:r>
    </w:p>
    <w:p w14:paraId="7A9F8135" w14:textId="77777777" w:rsidR="005F7B99" w:rsidRDefault="005F7B99" w:rsidP="005F7B99">
      <w:pPr>
        <w:ind w:left="142"/>
        <w:jc w:val="both"/>
        <w:rPr>
          <w:rFonts w:asciiTheme="majorHAnsi" w:hAnsiTheme="majorHAnsi" w:cstheme="majorHAnsi"/>
        </w:rPr>
      </w:pPr>
    </w:p>
    <w:p w14:paraId="47C4FF00" w14:textId="6A9E09A6" w:rsidR="005F7B99" w:rsidRDefault="00CC6A47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ESPÍRITO SANTO</w:t>
      </w:r>
    </w:p>
    <w:p w14:paraId="64BD5617" w14:textId="77777777" w:rsidR="005F7B99" w:rsidRPr="00660832" w:rsidRDefault="005F7B99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63724EA5" w14:textId="3340020F" w:rsidR="00CC6A47" w:rsidRDefault="00CC6A47" w:rsidP="00CC6A47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</w:rPr>
        <w:t xml:space="preserve">VILA VELHA - </w:t>
      </w:r>
      <w:r w:rsidRPr="00CC6A47">
        <w:rPr>
          <w:rFonts w:asciiTheme="minorHAnsi" w:hAnsiTheme="minorHAnsi" w:cstheme="minorHAnsi"/>
          <w:b/>
        </w:rPr>
        <w:t>CONCORRÊNCIA Nº 003/2025</w:t>
      </w:r>
    </w:p>
    <w:p w14:paraId="4504BFD6" w14:textId="7BA0C4A6" w:rsidR="00B50BBB" w:rsidRPr="00660832" w:rsidRDefault="00CC6A47" w:rsidP="00660832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CC6A47">
        <w:rPr>
          <w:rFonts w:asciiTheme="majorHAnsi" w:hAnsiTheme="majorHAnsi" w:cstheme="majorHAnsi"/>
        </w:rPr>
        <w:t>Objeto: Contratação de empresa de engenharia para a execução de serviços integrantes do sistema de limpeza pública no Município de Vila Velha/ES. A sessão ocorrerá na sala de LICITAÇÕES da Prefeitura Municipal de Vila Velha/ES, localizada à Avenida Santa Leopoldina, n.º 840, Coqueiral de Itaparica, Vila Velha/ES. Limite de acolhimento e início da Sessão Pública: 04/07/2025 às 10h30min. O Edital e seus anexos estarão disponíveis n</w:t>
      </w:r>
      <w:r w:rsidR="00B50BBB">
        <w:rPr>
          <w:rFonts w:asciiTheme="majorHAnsi" w:hAnsiTheme="majorHAnsi" w:cstheme="majorHAnsi"/>
        </w:rPr>
        <w:t xml:space="preserve">o site </w:t>
      </w:r>
      <w:hyperlink r:id="rId73" w:history="1">
        <w:r w:rsidR="00B50BBB" w:rsidRPr="0032246A">
          <w:rPr>
            <w:rStyle w:val="Hyperlink"/>
            <w:rFonts w:asciiTheme="majorHAnsi" w:hAnsiTheme="majorHAnsi" w:cstheme="majorHAnsi"/>
          </w:rPr>
          <w:t>www.vilavelha.es.gov.br/licitacoes</w:t>
        </w:r>
      </w:hyperlink>
      <w:r w:rsidRPr="00CC6A47">
        <w:rPr>
          <w:rFonts w:asciiTheme="majorHAnsi" w:hAnsiTheme="majorHAnsi" w:cstheme="majorHAnsi"/>
        </w:rPr>
        <w:t>.</w:t>
      </w:r>
      <w:r w:rsidR="00B50BBB">
        <w:rPr>
          <w:rFonts w:asciiTheme="majorHAnsi" w:hAnsiTheme="majorHAnsi" w:cstheme="majorHAnsi"/>
        </w:rPr>
        <w:t xml:space="preserve"> </w:t>
      </w:r>
    </w:p>
    <w:p w14:paraId="624045E3" w14:textId="77777777" w:rsidR="00B50BBB" w:rsidRPr="00EE5001" w:rsidRDefault="00B50BBB" w:rsidP="00CA20F7">
      <w:pPr>
        <w:jc w:val="both"/>
        <w:rPr>
          <w:rFonts w:asciiTheme="minorHAnsi" w:hAnsiTheme="minorHAnsi" w:cstheme="minorHAnsi"/>
          <w:b/>
        </w:rPr>
      </w:pPr>
    </w:p>
    <w:p w14:paraId="02EC7F1E" w14:textId="5138873F" w:rsidR="00CA20F7" w:rsidRDefault="00CA20F7" w:rsidP="00CA20F7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GOIÁS</w:t>
      </w:r>
    </w:p>
    <w:p w14:paraId="00A95954" w14:textId="77777777" w:rsidR="00CA20F7" w:rsidRPr="00EE5001" w:rsidRDefault="00CA20F7" w:rsidP="00CA20F7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7BD48C08" w14:textId="714F3432" w:rsidR="00CA20F7" w:rsidRDefault="00CA20F7" w:rsidP="00CA20F7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CA20F7">
        <w:rPr>
          <w:rFonts w:asciiTheme="minorHAnsi" w:hAnsiTheme="minorHAnsi" w:cstheme="minorHAnsi"/>
          <w:b/>
        </w:rPr>
        <w:t>SANEAGO - LICITAÇÃO N° 040/2025 </w:t>
      </w:r>
    </w:p>
    <w:p w14:paraId="6D24ACE5" w14:textId="53A8605E" w:rsidR="006D373B" w:rsidRPr="00B50BBB" w:rsidRDefault="00CA20F7" w:rsidP="00B50BBB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  <w:b/>
        </w:rPr>
      </w:pPr>
      <w:r w:rsidRPr="00CA20F7">
        <w:rPr>
          <w:rFonts w:asciiTheme="majorHAnsi" w:hAnsiTheme="majorHAnsi" w:cstheme="majorHAnsi"/>
        </w:rPr>
        <w:t>Objeto: C</w:t>
      </w:r>
      <w:r w:rsidR="0001216B" w:rsidRPr="00CA20F7">
        <w:rPr>
          <w:rFonts w:asciiTheme="majorHAnsi" w:hAnsiTheme="majorHAnsi" w:cstheme="majorHAnsi"/>
        </w:rPr>
        <w:t xml:space="preserve">ontratação semiintegrada de obras e serviços de engenharia relativos à ampliação do sistema de esgotamento sanitário </w:t>
      </w:r>
      <w:r w:rsidRPr="00CA20F7">
        <w:rPr>
          <w:rFonts w:asciiTheme="majorHAnsi" w:hAnsiTheme="majorHAnsi" w:cstheme="majorHAnsi"/>
        </w:rPr>
        <w:t xml:space="preserve">(SES) </w:t>
      </w:r>
      <w:r w:rsidR="0001216B" w:rsidRPr="00CA20F7">
        <w:rPr>
          <w:rFonts w:asciiTheme="majorHAnsi" w:hAnsiTheme="majorHAnsi" w:cstheme="majorHAnsi"/>
        </w:rPr>
        <w:t xml:space="preserve">com extensão de rede coletora de esgoto e ampliação da capacidade de tratamento da ete existente </w:t>
      </w:r>
      <w:r w:rsidRPr="00CA20F7">
        <w:rPr>
          <w:rFonts w:asciiTheme="majorHAnsi" w:hAnsiTheme="majorHAnsi" w:cstheme="majorHAnsi"/>
        </w:rPr>
        <w:t>(</w:t>
      </w:r>
      <w:r w:rsidR="0001216B">
        <w:rPr>
          <w:rFonts w:asciiTheme="majorHAnsi" w:hAnsiTheme="majorHAnsi" w:cstheme="majorHAnsi"/>
        </w:rPr>
        <w:t>Sistema de Aeração d</w:t>
      </w:r>
      <w:r w:rsidR="0001216B" w:rsidRPr="00CA20F7">
        <w:rPr>
          <w:rFonts w:asciiTheme="majorHAnsi" w:hAnsiTheme="majorHAnsi" w:cstheme="majorHAnsi"/>
        </w:rPr>
        <w:t>e Lagoas</w:t>
      </w:r>
      <w:r w:rsidRPr="00CA20F7">
        <w:rPr>
          <w:rFonts w:asciiTheme="majorHAnsi" w:hAnsiTheme="majorHAnsi" w:cstheme="majorHAnsi"/>
        </w:rPr>
        <w:t xml:space="preserve">), </w:t>
      </w:r>
      <w:r w:rsidR="0001216B" w:rsidRPr="00CA20F7">
        <w:rPr>
          <w:rFonts w:asciiTheme="majorHAnsi" w:hAnsiTheme="majorHAnsi" w:cstheme="majorHAnsi"/>
        </w:rPr>
        <w:t>na</w:t>
      </w:r>
      <w:r w:rsidRPr="00CA20F7">
        <w:rPr>
          <w:rFonts w:asciiTheme="majorHAnsi" w:hAnsiTheme="majorHAnsi" w:cstheme="majorHAnsi"/>
        </w:rPr>
        <w:t xml:space="preserve"> C</w:t>
      </w:r>
      <w:r w:rsidR="0001216B" w:rsidRPr="00CA20F7">
        <w:rPr>
          <w:rFonts w:asciiTheme="majorHAnsi" w:hAnsiTheme="majorHAnsi" w:cstheme="majorHAnsi"/>
        </w:rPr>
        <w:t>idade de Bela Vista de</w:t>
      </w:r>
      <w:r w:rsidRPr="00CA20F7">
        <w:rPr>
          <w:rFonts w:asciiTheme="majorHAnsi" w:hAnsiTheme="majorHAnsi" w:cstheme="majorHAnsi"/>
        </w:rPr>
        <w:t xml:space="preserve"> G</w:t>
      </w:r>
      <w:r w:rsidR="0001216B" w:rsidRPr="00CA20F7">
        <w:rPr>
          <w:rFonts w:asciiTheme="majorHAnsi" w:hAnsiTheme="majorHAnsi" w:cstheme="majorHAnsi"/>
        </w:rPr>
        <w:t>oiás</w:t>
      </w:r>
      <w:r w:rsidRPr="00CA20F7">
        <w:rPr>
          <w:rFonts w:asciiTheme="majorHAnsi" w:hAnsiTheme="majorHAnsi" w:cstheme="majorHAnsi"/>
        </w:rPr>
        <w:t>, E</w:t>
      </w:r>
      <w:r w:rsidR="0001216B" w:rsidRPr="00CA20F7">
        <w:rPr>
          <w:rFonts w:asciiTheme="majorHAnsi" w:hAnsiTheme="majorHAnsi" w:cstheme="majorHAnsi"/>
        </w:rPr>
        <w:t xml:space="preserve">stado de </w:t>
      </w:r>
      <w:r w:rsidRPr="00CA20F7">
        <w:rPr>
          <w:rFonts w:asciiTheme="majorHAnsi" w:hAnsiTheme="majorHAnsi" w:cstheme="majorHAnsi"/>
        </w:rPr>
        <w:t>G</w:t>
      </w:r>
      <w:r w:rsidR="0001216B" w:rsidRPr="00CA20F7">
        <w:rPr>
          <w:rFonts w:asciiTheme="majorHAnsi" w:hAnsiTheme="majorHAnsi" w:cstheme="majorHAnsi"/>
        </w:rPr>
        <w:t>oiás</w:t>
      </w:r>
      <w:r w:rsidRPr="00CA20F7">
        <w:rPr>
          <w:rFonts w:asciiTheme="majorHAnsi" w:hAnsiTheme="majorHAnsi" w:cstheme="majorHAnsi"/>
        </w:rPr>
        <w:t>, conforme disposições fixadas no Edital e Anexos. Abertura das Propostas: 17/07/2025 às 08:00h</w:t>
      </w:r>
      <w:r>
        <w:rPr>
          <w:rFonts w:asciiTheme="majorHAnsi" w:hAnsiTheme="majorHAnsi" w:cstheme="majorHAnsi"/>
        </w:rPr>
        <w:t xml:space="preserve">. </w:t>
      </w:r>
      <w:r w:rsidRPr="00CA20F7">
        <w:rPr>
          <w:rFonts w:asciiTheme="majorHAnsi" w:hAnsiTheme="majorHAnsi" w:cstheme="majorHAnsi"/>
        </w:rPr>
        <w:t>Data e Hora da Disputa: 17/07/2025 às 09:00h</w:t>
      </w:r>
      <w:r>
        <w:rPr>
          <w:rFonts w:asciiTheme="majorHAnsi" w:hAnsiTheme="majorHAnsi" w:cstheme="majorHAnsi"/>
        </w:rPr>
        <w:t xml:space="preserve">. </w:t>
      </w:r>
      <w:r w:rsidRPr="00CA20F7">
        <w:rPr>
          <w:rFonts w:asciiTheme="majorHAnsi" w:hAnsiTheme="majorHAnsi" w:cstheme="majorHAnsi"/>
        </w:rPr>
        <w:t>O Edital e seus anexos encontram-se à disposição dos interessados no site </w:t>
      </w:r>
      <w:hyperlink r:id="rId74" w:tgtFrame="_blank" w:history="1">
        <w:r w:rsidRPr="00B50BBB">
          <w:rPr>
            <w:rStyle w:val="Hyperlink"/>
            <w:rFonts w:asciiTheme="majorHAnsi" w:hAnsiTheme="majorHAnsi" w:cstheme="majorHAnsi"/>
          </w:rPr>
          <w:t>www.saneago.com.br</w:t>
        </w:r>
      </w:hyperlink>
      <w:r>
        <w:rPr>
          <w:rFonts w:asciiTheme="majorHAnsi" w:hAnsiTheme="majorHAnsi" w:cstheme="majorHAnsi"/>
        </w:rPr>
        <w:t>.</w:t>
      </w:r>
      <w:r w:rsidR="00B50BB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CA20F7">
        <w:rPr>
          <w:rFonts w:asciiTheme="majorHAnsi" w:hAnsiTheme="majorHAnsi" w:cstheme="majorHAnsi"/>
        </w:rPr>
        <w:t>Site</w:t>
      </w:r>
      <w:r w:rsidRPr="00CA20F7">
        <w:rPr>
          <w:rFonts w:asciiTheme="majorHAnsi" w:hAnsiTheme="majorHAnsi" w:cstheme="majorHAnsi"/>
          <w:bCs/>
        </w:rPr>
        <w:t> </w:t>
      </w:r>
      <w:hyperlink r:id="rId75" w:tgtFrame="_blank" w:history="1">
        <w:r w:rsidRPr="00B50BBB">
          <w:rPr>
            <w:rStyle w:val="Hyperlink"/>
            <w:rFonts w:asciiTheme="majorHAnsi" w:hAnsiTheme="majorHAnsi" w:cstheme="majorHAnsi"/>
          </w:rPr>
          <w:t>www.licitacoes-e.com.br</w:t>
        </w:r>
      </w:hyperlink>
      <w:r>
        <w:rPr>
          <w:rFonts w:asciiTheme="majorHAnsi" w:hAnsiTheme="majorHAnsi" w:cstheme="majorHAnsi"/>
        </w:rPr>
        <w:t>.</w:t>
      </w:r>
      <w:r w:rsidR="00B50BB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</w:p>
    <w:p w14:paraId="284BD4B6" w14:textId="641F386F" w:rsidR="00D904E4" w:rsidRDefault="00D904E4" w:rsidP="00D904E4">
      <w:pPr>
        <w:ind w:left="142"/>
        <w:jc w:val="both"/>
        <w:rPr>
          <w:rFonts w:asciiTheme="majorHAnsi" w:hAnsiTheme="majorHAnsi" w:cstheme="majorHAnsi"/>
        </w:rPr>
      </w:pPr>
    </w:p>
    <w:p w14:paraId="57845D6C" w14:textId="1C1B260B" w:rsidR="00E9316E" w:rsidRDefault="0001216B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PARANÁ</w:t>
      </w:r>
    </w:p>
    <w:p w14:paraId="0C00DB4B" w14:textId="77777777" w:rsidR="00E9316E" w:rsidRPr="00EE5001" w:rsidRDefault="00E9316E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7E984AB" w14:textId="30D38293" w:rsidR="00E9316E" w:rsidRDefault="0001216B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01216B">
        <w:rPr>
          <w:rFonts w:asciiTheme="minorHAnsi" w:hAnsiTheme="minorHAnsi" w:cstheme="minorHAnsi"/>
          <w:b/>
        </w:rPr>
        <w:t>SANEPAR</w:t>
      </w:r>
      <w:r>
        <w:rPr>
          <w:rFonts w:asciiTheme="minorHAnsi" w:hAnsiTheme="minorHAnsi" w:cstheme="minorHAnsi"/>
          <w:b/>
        </w:rPr>
        <w:t xml:space="preserve"> - </w:t>
      </w:r>
      <w:r w:rsidRPr="0001216B">
        <w:rPr>
          <w:rFonts w:asciiTheme="minorHAnsi" w:hAnsiTheme="minorHAnsi" w:cstheme="minorHAnsi"/>
          <w:b/>
        </w:rPr>
        <w:t>LICITAÇÃO ELETRÔNICA Nº 161/2025</w:t>
      </w:r>
    </w:p>
    <w:p w14:paraId="7D85DBE6" w14:textId="3EB6FE31" w:rsidR="00B50BBB" w:rsidRDefault="0001216B" w:rsidP="00E9316E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01216B">
        <w:rPr>
          <w:rFonts w:asciiTheme="majorHAnsi" w:hAnsiTheme="majorHAnsi" w:cstheme="majorHAnsi"/>
        </w:rPr>
        <w:t xml:space="preserve">Objeto: Execução de obra de ampliação do Sistema de Abastecimento de Água no município de Vitorino, destacando-se operacionalização de poço, elevatória e rede de abastecimento, com fornecimento de materiais, conforme detalhado nos anexos do edital. O Edital e seus respectivos anexos encontram-se disponíveis para download no site da SANEPAR, sem qualquer custo, no endereço: </w:t>
      </w:r>
      <w:hyperlink r:id="rId76" w:history="1">
        <w:r w:rsidR="00B50BBB" w:rsidRPr="0032246A">
          <w:rPr>
            <w:rStyle w:val="Hyperlink"/>
            <w:rFonts w:asciiTheme="majorHAnsi" w:hAnsiTheme="majorHAnsi" w:cstheme="majorHAnsi"/>
          </w:rPr>
          <w:t>http://licitacao.sanepar.com.br/</w:t>
        </w:r>
      </w:hyperlink>
    </w:p>
    <w:p w14:paraId="5E27A89C" w14:textId="661DBBFB" w:rsidR="0001216B" w:rsidRDefault="0001216B" w:rsidP="00E9316E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01216B">
        <w:rPr>
          <w:rFonts w:asciiTheme="majorHAnsi" w:hAnsiTheme="majorHAnsi" w:cstheme="majorHAnsi"/>
        </w:rPr>
        <w:t xml:space="preserve"> e no site do Banco do Brasil S.A., </w:t>
      </w:r>
      <w:hyperlink r:id="rId77" w:history="1">
        <w:r w:rsidRPr="0001216B">
          <w:rPr>
            <w:rFonts w:asciiTheme="majorHAnsi" w:hAnsiTheme="majorHAnsi" w:cstheme="majorHAnsi"/>
          </w:rPr>
          <w:t>www.licitacoes-e.com.br</w:t>
        </w:r>
      </w:hyperlink>
      <w:r w:rsidRPr="0001216B">
        <w:rPr>
          <w:rFonts w:asciiTheme="majorHAnsi" w:hAnsiTheme="majorHAnsi" w:cstheme="majorHAnsi"/>
        </w:rPr>
        <w:t>.</w:t>
      </w:r>
      <w:r w:rsidR="00B50BBB">
        <w:rPr>
          <w:rFonts w:asciiTheme="majorHAnsi" w:hAnsiTheme="majorHAnsi" w:cstheme="majorHAnsi"/>
        </w:rPr>
        <w:t xml:space="preserve"> </w:t>
      </w:r>
      <w:r w:rsidRPr="0001216B">
        <w:rPr>
          <w:rFonts w:asciiTheme="majorHAnsi" w:hAnsiTheme="majorHAnsi" w:cstheme="majorHAnsi"/>
        </w:rPr>
        <w:t xml:space="preserve"> Limite de Acolhimento de Proposta e Abertura das Propos</w:t>
      </w:r>
      <w:r w:rsidR="00B50BBB">
        <w:rPr>
          <w:rFonts w:asciiTheme="majorHAnsi" w:hAnsiTheme="majorHAnsi" w:cstheme="majorHAnsi"/>
        </w:rPr>
        <w:t xml:space="preserve">tas: 9h do dia 17/07/2025. </w:t>
      </w:r>
      <w:r w:rsidRPr="0001216B">
        <w:rPr>
          <w:rFonts w:asciiTheme="majorHAnsi" w:hAnsiTheme="majorHAnsi" w:cstheme="majorHAnsi"/>
        </w:rPr>
        <w:t>Dia e hora da Abertura da sessão pública: 10h do dia 17/07/2025.</w:t>
      </w:r>
    </w:p>
    <w:p w14:paraId="178E5DF1" w14:textId="77777777" w:rsidR="00EE5001" w:rsidRDefault="00EE5001" w:rsidP="00EE5001">
      <w:pPr>
        <w:jc w:val="both"/>
        <w:rPr>
          <w:rFonts w:asciiTheme="minorHAnsi" w:hAnsiTheme="minorHAnsi" w:cstheme="minorHAnsi"/>
          <w:b/>
        </w:rPr>
      </w:pPr>
    </w:p>
    <w:p w14:paraId="31761026" w14:textId="30FFB42D" w:rsidR="0001216B" w:rsidRDefault="0001216B" w:rsidP="00EE5001">
      <w:pPr>
        <w:ind w:left="142"/>
        <w:jc w:val="both"/>
        <w:rPr>
          <w:rFonts w:asciiTheme="minorHAnsi" w:hAnsiTheme="minorHAnsi" w:cstheme="minorHAnsi"/>
          <w:b/>
        </w:rPr>
      </w:pPr>
      <w:r w:rsidRPr="0001216B">
        <w:rPr>
          <w:rFonts w:asciiTheme="minorHAnsi" w:hAnsiTheme="minorHAnsi" w:cstheme="minorHAnsi"/>
          <w:b/>
        </w:rPr>
        <w:t>SANEPAR</w:t>
      </w:r>
      <w:r>
        <w:rPr>
          <w:rFonts w:asciiTheme="minorHAnsi" w:hAnsiTheme="minorHAnsi" w:cstheme="minorHAnsi"/>
          <w:b/>
        </w:rPr>
        <w:t xml:space="preserve"> - LICITAÇÃO ELETRÔNICA Nº 163</w:t>
      </w:r>
      <w:r w:rsidRPr="0001216B">
        <w:rPr>
          <w:rFonts w:asciiTheme="minorHAnsi" w:hAnsiTheme="minorHAnsi" w:cstheme="minorHAnsi"/>
          <w:b/>
        </w:rPr>
        <w:t>/2025</w:t>
      </w:r>
    </w:p>
    <w:p w14:paraId="653EB36C" w14:textId="5146859C" w:rsidR="0001216B" w:rsidRDefault="0001216B" w:rsidP="00EE5001">
      <w:pPr>
        <w:ind w:left="142"/>
        <w:jc w:val="both"/>
        <w:rPr>
          <w:rFonts w:asciiTheme="majorHAnsi" w:hAnsiTheme="majorHAnsi" w:cstheme="majorHAnsi"/>
        </w:rPr>
      </w:pPr>
      <w:r w:rsidRPr="00A536C9">
        <w:rPr>
          <w:rFonts w:asciiTheme="majorHAnsi" w:hAnsiTheme="majorHAnsi" w:cstheme="majorHAnsi"/>
        </w:rPr>
        <w:t xml:space="preserve">Objeto: </w:t>
      </w:r>
      <w:r w:rsidR="00A536C9" w:rsidRPr="00A536C9">
        <w:rPr>
          <w:rFonts w:asciiTheme="majorHAnsi" w:hAnsiTheme="majorHAnsi" w:cstheme="majorHAnsi"/>
        </w:rPr>
        <w:t xml:space="preserve">Execução de melhoria do Sistema de Esgotamento Sanitário no município de Nova Esperança, destacando-se elaboração de projetos e construção de travessia subterrânea de emissário da ETE Caxangá II sob rio, com fornecimento de materiais, conforme detalhado nos anexos do edital. O Edital e seus respectivos anexos encontram-se disponíveis para download no site da SANEPAR, sem qualquer custo, no endereço: http://licitacao.sanepar.com.br/ e no site do Banco do Brasil S.A., </w:t>
      </w:r>
      <w:hyperlink r:id="rId78" w:history="1">
        <w:r w:rsidR="00A536C9" w:rsidRPr="0032246A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="00A536C9">
        <w:rPr>
          <w:rFonts w:asciiTheme="majorHAnsi" w:hAnsiTheme="majorHAnsi" w:cstheme="majorHAnsi"/>
        </w:rPr>
        <w:t xml:space="preserve">. </w:t>
      </w:r>
      <w:r w:rsidR="00A536C9" w:rsidRPr="00A536C9">
        <w:rPr>
          <w:rFonts w:asciiTheme="majorHAnsi" w:hAnsiTheme="majorHAnsi" w:cstheme="majorHAnsi"/>
        </w:rPr>
        <w:t>Limite de Acolhimento de Proposta e Abertura das Propost</w:t>
      </w:r>
      <w:r w:rsidR="00B50BBB">
        <w:rPr>
          <w:rFonts w:asciiTheme="majorHAnsi" w:hAnsiTheme="majorHAnsi" w:cstheme="majorHAnsi"/>
        </w:rPr>
        <w:t>as: 10h do dia 17/07/2025.</w:t>
      </w:r>
      <w:r w:rsidR="00A536C9" w:rsidRPr="00A536C9">
        <w:rPr>
          <w:rFonts w:asciiTheme="majorHAnsi" w:hAnsiTheme="majorHAnsi" w:cstheme="majorHAnsi"/>
        </w:rPr>
        <w:t>Dia e hora da Abertura da sessão pública: 11h do dia 17/07/2025.</w:t>
      </w:r>
    </w:p>
    <w:p w14:paraId="42E15E36" w14:textId="77777777" w:rsidR="00A536C9" w:rsidRDefault="00A536C9" w:rsidP="00EE5001">
      <w:pPr>
        <w:ind w:left="142"/>
        <w:jc w:val="both"/>
        <w:rPr>
          <w:rFonts w:asciiTheme="majorHAnsi" w:hAnsiTheme="majorHAnsi" w:cstheme="majorHAnsi"/>
        </w:rPr>
      </w:pPr>
    </w:p>
    <w:p w14:paraId="6E04E5E6" w14:textId="77777777" w:rsidR="00EE5001" w:rsidRDefault="00EE5001" w:rsidP="00EE5001">
      <w:pPr>
        <w:ind w:left="142"/>
        <w:jc w:val="both"/>
        <w:rPr>
          <w:rFonts w:asciiTheme="majorHAnsi" w:hAnsiTheme="majorHAnsi" w:cstheme="majorHAnsi"/>
        </w:rPr>
      </w:pPr>
    </w:p>
    <w:p w14:paraId="4CF4981F" w14:textId="77777777" w:rsidR="00EE5001" w:rsidRDefault="00EE5001" w:rsidP="00EE5001">
      <w:pPr>
        <w:ind w:left="142"/>
        <w:jc w:val="both"/>
        <w:rPr>
          <w:rFonts w:asciiTheme="majorHAnsi" w:hAnsiTheme="majorHAnsi" w:cstheme="majorHAnsi"/>
        </w:rPr>
      </w:pPr>
    </w:p>
    <w:p w14:paraId="5E7CC8EF" w14:textId="77777777" w:rsidR="00EE5001" w:rsidRPr="00EE5001" w:rsidRDefault="00EE5001" w:rsidP="00EE5001">
      <w:pPr>
        <w:ind w:left="142"/>
        <w:jc w:val="both"/>
        <w:rPr>
          <w:rFonts w:asciiTheme="majorHAnsi" w:hAnsiTheme="majorHAnsi" w:cstheme="majorHAnsi"/>
        </w:rPr>
      </w:pPr>
    </w:p>
    <w:p w14:paraId="5AE80DB7" w14:textId="2EA1680D" w:rsidR="00A536C9" w:rsidRDefault="00A536C9" w:rsidP="00EE5001">
      <w:pPr>
        <w:ind w:left="142"/>
        <w:jc w:val="both"/>
        <w:rPr>
          <w:rFonts w:asciiTheme="minorHAnsi" w:hAnsiTheme="minorHAnsi" w:cstheme="minorHAnsi"/>
          <w:b/>
        </w:rPr>
      </w:pPr>
      <w:r w:rsidRPr="00A536C9">
        <w:rPr>
          <w:rFonts w:asciiTheme="minorHAnsi" w:hAnsiTheme="minorHAnsi" w:cstheme="minorHAnsi"/>
          <w:b/>
        </w:rPr>
        <w:lastRenderedPageBreak/>
        <w:t>DER - PREGÃO ELETRÔNICO Nº 493/2025</w:t>
      </w:r>
    </w:p>
    <w:p w14:paraId="1D931F70" w14:textId="70D810ED" w:rsidR="00A536C9" w:rsidRPr="00A536C9" w:rsidRDefault="00A536C9" w:rsidP="00EE5001">
      <w:pPr>
        <w:ind w:left="142"/>
        <w:jc w:val="both"/>
        <w:rPr>
          <w:rFonts w:asciiTheme="majorHAnsi" w:hAnsiTheme="majorHAnsi" w:cstheme="majorHAnsi"/>
        </w:rPr>
      </w:pPr>
      <w:r w:rsidRPr="00A536C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A536C9">
        <w:rPr>
          <w:rFonts w:asciiTheme="majorHAnsi" w:hAnsiTheme="majorHAnsi" w:cstheme="majorHAnsi"/>
        </w:rPr>
        <w:t>Execução de sistema de drenagem para captação e condução de água, considerando duas linhas de BSTC, com diâmetro 1,20m e outra com diâmetro de 0,60m, caixa de passagem, boca de bueiro e dissipador de energia, totalizando 558 metros de extensão, na Rodovia Estadual PR-916, Km 0,400 e Km 0,900 no Município de Pato Branco/PR, conforme estabelecido no Termo de Referência, Projeto Básico de Engenharia e Planilha Orçamentária de referência, partes integrantes do Edital.</w:t>
      </w:r>
      <w:r>
        <w:rPr>
          <w:rFonts w:asciiTheme="majorHAnsi" w:hAnsiTheme="majorHAnsi" w:cstheme="majorHAnsi"/>
        </w:rPr>
        <w:t xml:space="preserve"> </w:t>
      </w:r>
      <w:r w:rsidRPr="00A536C9">
        <w:rPr>
          <w:rFonts w:asciiTheme="majorHAnsi" w:hAnsiTheme="majorHAnsi" w:cstheme="majorHAnsi"/>
        </w:rPr>
        <w:t>Informação complementar:(L1):Execução de sistema de drenagem para captação e condução de água, considerando duas linhas de BSTC, com diâmetro 1,20m e outra com diâmetro de 0,60m, caixa de passagem, boca de bueiro e dissipador de energia, totalizando 558 metros de extensão, na Rodovia Estadual PR-916, Km 0,400 e Km 0,900 no Município de Pato Branco/PR</w:t>
      </w:r>
    </w:p>
    <w:p w14:paraId="56C60ACD" w14:textId="6016C42A" w:rsidR="00B50BBB" w:rsidRPr="00EE5001" w:rsidRDefault="00A536C9" w:rsidP="00EE5001">
      <w:pPr>
        <w:ind w:left="142"/>
        <w:jc w:val="both"/>
        <w:rPr>
          <w:rFonts w:asciiTheme="majorHAnsi" w:hAnsiTheme="majorHAnsi" w:cstheme="majorHAnsi"/>
        </w:rPr>
      </w:pPr>
      <w:r w:rsidRPr="00A536C9">
        <w:rPr>
          <w:rFonts w:asciiTheme="majorHAnsi" w:hAnsiTheme="majorHAnsi" w:cstheme="majorHAnsi"/>
        </w:rPr>
        <w:t xml:space="preserve">Valor </w:t>
      </w:r>
      <w:r>
        <w:rPr>
          <w:rFonts w:asciiTheme="majorHAnsi" w:hAnsiTheme="majorHAnsi" w:cstheme="majorHAnsi"/>
        </w:rPr>
        <w:t xml:space="preserve">estimado é de </w:t>
      </w:r>
      <w:r w:rsidRPr="00B50BBB">
        <w:rPr>
          <w:rFonts w:asciiTheme="minorHAnsi" w:hAnsiTheme="minorHAnsi" w:cstheme="minorHAnsi"/>
          <w:b/>
        </w:rPr>
        <w:t>R$ 1.666.783,50</w:t>
      </w:r>
      <w:r>
        <w:rPr>
          <w:rFonts w:asciiTheme="majorHAnsi" w:hAnsiTheme="majorHAnsi" w:cstheme="majorHAnsi"/>
        </w:rPr>
        <w:t xml:space="preserve">. </w:t>
      </w:r>
      <w:r w:rsidRPr="00A536C9">
        <w:rPr>
          <w:rFonts w:asciiTheme="majorHAnsi" w:hAnsiTheme="majorHAnsi" w:cstheme="majorHAnsi"/>
        </w:rPr>
        <w:t>Data fim de recebimento de propostas: 26/05/2025 09:10</w:t>
      </w:r>
      <w:r>
        <w:rPr>
          <w:rFonts w:asciiTheme="majorHAnsi" w:hAnsiTheme="majorHAnsi" w:cstheme="majorHAnsi"/>
        </w:rPr>
        <w:t>hs.</w:t>
      </w:r>
    </w:p>
    <w:p w14:paraId="0699458D" w14:textId="77777777" w:rsidR="00B50BBB" w:rsidRPr="00EE5001" w:rsidRDefault="00B50BBB" w:rsidP="00032C6E">
      <w:pPr>
        <w:jc w:val="both"/>
        <w:rPr>
          <w:rFonts w:asciiTheme="minorHAnsi" w:hAnsiTheme="minorHAnsi" w:cstheme="minorHAnsi"/>
          <w:b/>
        </w:rPr>
      </w:pPr>
    </w:p>
    <w:p w14:paraId="15EABA90" w14:textId="322790B8" w:rsidR="002F6EDC" w:rsidRDefault="00BC5604" w:rsidP="002F6ED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RIO DE JANEIRO</w:t>
      </w:r>
    </w:p>
    <w:p w14:paraId="6903E46D" w14:textId="77777777" w:rsidR="002F6EDC" w:rsidRPr="00EE5001" w:rsidRDefault="002F6EDC" w:rsidP="002F6ED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555F19B0" w14:textId="02E11A99" w:rsidR="002F6EDC" w:rsidRDefault="004E4007" w:rsidP="002F6ED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4E4007">
        <w:rPr>
          <w:rFonts w:asciiTheme="minorHAnsi" w:hAnsiTheme="minorHAnsi" w:cstheme="minorHAnsi"/>
          <w:b/>
        </w:rPr>
        <w:t>AGEVAP</w:t>
      </w:r>
      <w:r>
        <w:rPr>
          <w:rFonts w:asciiTheme="minorHAnsi" w:hAnsiTheme="minorHAnsi" w:cstheme="minorHAnsi"/>
          <w:b/>
        </w:rPr>
        <w:t xml:space="preserve"> - </w:t>
      </w:r>
      <w:r w:rsidRPr="004E4007">
        <w:rPr>
          <w:rFonts w:asciiTheme="minorHAnsi" w:hAnsiTheme="minorHAnsi" w:cstheme="minorHAnsi"/>
          <w:b/>
        </w:rPr>
        <w:t>ASSOCIAÇÃO PRÓ-GESTÃO DAS ÁGUAS DA BACIA HIDROGRÁFICA DO RIO PARAÍBA DO SUL</w:t>
      </w:r>
    </w:p>
    <w:p w14:paraId="1B9FF4B2" w14:textId="321783E0" w:rsidR="004E4007" w:rsidRDefault="004E4007" w:rsidP="002F6EDC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4E4007">
        <w:rPr>
          <w:rFonts w:asciiTheme="majorHAnsi" w:hAnsiTheme="majorHAnsi" w:cstheme="majorHAnsi"/>
        </w:rPr>
        <w:t xml:space="preserve">Objeto: Contratação em regime de empreitada por preço unitário de empresa de engenharia para a execução das obras e serviços de infraestrutura e saneamento rural e periurbano nos municípios localizados na Região Hidrográfica I - Baia da Ilha Grande e Região Hidrográfica II - Guandu/RJ do Estado do Rio de Janeiro. DATA DO EVENTO: 28/05/2025 às 09:30h. Valor estimado: </w:t>
      </w:r>
      <w:r w:rsidRPr="00B50BBB">
        <w:rPr>
          <w:rFonts w:asciiTheme="minorHAnsi" w:hAnsiTheme="minorHAnsi" w:cstheme="minorHAnsi"/>
          <w:b/>
        </w:rPr>
        <w:t>R$ 59.768.908,06</w:t>
      </w:r>
      <w:r w:rsidRPr="004E4007">
        <w:rPr>
          <w:rFonts w:asciiTheme="majorHAnsi" w:hAnsiTheme="majorHAnsi" w:cstheme="majorHAnsi"/>
        </w:rPr>
        <w:t>. O edital e seus anexos estarão à disposição para consulta e/ou aquisição no site www.agevap.org.br, maiores informações pelo telefone (24) 99317-1210.</w:t>
      </w:r>
    </w:p>
    <w:p w14:paraId="53BE94AD" w14:textId="77777777" w:rsidR="00CA20F7" w:rsidRPr="00EE5001" w:rsidRDefault="00CA20F7" w:rsidP="002F6EDC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515A8B6F" w14:textId="0A2D42AF" w:rsidR="00CA20F7" w:rsidRDefault="00CA20F7" w:rsidP="002F6ED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CA20F7">
        <w:rPr>
          <w:rFonts w:asciiTheme="minorHAnsi" w:hAnsiTheme="minorHAnsi" w:cstheme="minorHAnsi"/>
          <w:b/>
        </w:rPr>
        <w:t>SEC - SECRETARIA DE ESTADO DAS CIDADES</w:t>
      </w:r>
      <w:r>
        <w:rPr>
          <w:rFonts w:asciiTheme="minorHAnsi" w:hAnsiTheme="minorHAnsi" w:cstheme="minorHAnsi"/>
          <w:b/>
        </w:rPr>
        <w:t xml:space="preserve"> - </w:t>
      </w:r>
      <w:r w:rsidRPr="00CA20F7">
        <w:rPr>
          <w:rFonts w:asciiTheme="minorHAnsi" w:hAnsiTheme="minorHAnsi" w:cstheme="minorHAnsi"/>
          <w:b/>
        </w:rPr>
        <w:t>CONCORRÊNCIA ELETRÔNICA Nº 005/2025</w:t>
      </w:r>
    </w:p>
    <w:p w14:paraId="253D9C68" w14:textId="0EA0D5DC" w:rsidR="00CA20F7" w:rsidRDefault="00CA20F7" w:rsidP="002F6EDC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CA20F7">
        <w:rPr>
          <w:rFonts w:asciiTheme="majorHAnsi" w:hAnsiTheme="majorHAnsi" w:cstheme="majorHAnsi"/>
        </w:rPr>
        <w:t>Objeto: Contratação de empresa especializada para elaboração de projeto executivo e execução de obras de pavimentação, drenagem pluvial e sinalização viária em diversas ruas do bairro Bonsucesso, no Município de Saquarema. DATA: 16 de junho de 2025, às 11 horas.</w:t>
      </w:r>
      <w:r>
        <w:t xml:space="preserve"> </w:t>
      </w:r>
      <w:r w:rsidRPr="00CA20F7">
        <w:rPr>
          <w:rFonts w:asciiTheme="majorHAnsi" w:hAnsiTheme="majorHAnsi" w:cstheme="majorHAnsi"/>
        </w:rPr>
        <w:t xml:space="preserve">Valor </w:t>
      </w:r>
      <w:r w:rsidR="009E4A17" w:rsidRPr="00CA20F7">
        <w:rPr>
          <w:rFonts w:asciiTheme="majorHAnsi" w:hAnsiTheme="majorHAnsi" w:cstheme="majorHAnsi"/>
        </w:rPr>
        <w:t>estimado</w:t>
      </w:r>
      <w:r w:rsidR="009E4A17">
        <w:rPr>
          <w:rFonts w:asciiTheme="majorHAnsi" w:hAnsiTheme="majorHAnsi" w:cstheme="majorHAnsi"/>
        </w:rPr>
        <w:t xml:space="preserve"> é</w:t>
      </w:r>
      <w:r>
        <w:rPr>
          <w:rFonts w:asciiTheme="majorHAnsi" w:hAnsiTheme="majorHAnsi" w:cstheme="majorHAnsi"/>
        </w:rPr>
        <w:t xml:space="preserve"> de </w:t>
      </w:r>
      <w:r w:rsidRPr="00CA20F7">
        <w:rPr>
          <w:rFonts w:asciiTheme="majorHAnsi" w:hAnsiTheme="majorHAnsi" w:cstheme="majorHAnsi"/>
        </w:rPr>
        <w:t xml:space="preserve"> </w:t>
      </w:r>
      <w:r w:rsidRPr="00CA20F7">
        <w:rPr>
          <w:rFonts w:asciiTheme="minorHAnsi" w:hAnsiTheme="minorHAnsi" w:cstheme="minorHAnsi"/>
          <w:b/>
        </w:rPr>
        <w:t>R$ 51.933.629,33</w:t>
      </w:r>
      <w:r>
        <w:rPr>
          <w:rFonts w:asciiTheme="minorHAnsi" w:hAnsiTheme="minorHAnsi" w:cstheme="minorHAnsi"/>
          <w:b/>
        </w:rPr>
        <w:t xml:space="preserve">. </w:t>
      </w:r>
      <w:r w:rsidRPr="00CA20F7">
        <w:rPr>
          <w:rFonts w:asciiTheme="majorHAnsi" w:hAnsiTheme="majorHAnsi" w:cstheme="majorHAnsi"/>
        </w:rPr>
        <w:t xml:space="preserve">O Edital e seus anexos encontram-se disponíveis nos endereços eletrônicos </w:t>
      </w:r>
      <w:hyperlink r:id="rId79" w:history="1">
        <w:r w:rsidRPr="0032246A">
          <w:rPr>
            <w:rStyle w:val="Hyperlink"/>
            <w:rFonts w:asciiTheme="majorHAnsi" w:hAnsiTheme="majorHAnsi" w:cstheme="majorHAnsi"/>
          </w:rPr>
          <w:t>www.secid.rj.gov.br</w:t>
        </w:r>
      </w:hyperlink>
      <w:r>
        <w:rPr>
          <w:rFonts w:asciiTheme="majorHAnsi" w:hAnsiTheme="majorHAnsi" w:cstheme="majorHAnsi"/>
        </w:rPr>
        <w:t xml:space="preserve"> </w:t>
      </w:r>
      <w:r w:rsidRPr="00CA20F7">
        <w:rPr>
          <w:rFonts w:asciiTheme="majorHAnsi" w:hAnsiTheme="majorHAnsi" w:cstheme="majorHAnsi"/>
        </w:rPr>
        <w:t xml:space="preserve"> e </w:t>
      </w:r>
      <w:hyperlink r:id="rId80" w:history="1">
        <w:r w:rsidRPr="0032246A">
          <w:rPr>
            <w:rStyle w:val="Hyperlink"/>
            <w:rFonts w:asciiTheme="majorHAnsi" w:hAnsiTheme="majorHAnsi" w:cstheme="majorHAnsi"/>
          </w:rPr>
          <w:t>www.compras.rj.gov.br</w:t>
        </w:r>
      </w:hyperlink>
      <w:r w:rsidRPr="00CA20F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74355356" w14:textId="77777777" w:rsidR="00EE5001" w:rsidRDefault="00EE5001" w:rsidP="002F6EDC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3CCAF444" w14:textId="77777777" w:rsidR="00EE5001" w:rsidRPr="00CA20F7" w:rsidRDefault="00EE5001" w:rsidP="002F6EDC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81"/>
                          </pic:cNvPr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83"/>
                          </pic:cNvPr>
                          <pic:cNvPicPr/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85"/>
                          </pic:cNvPr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87"/>
                    </pic:cNvPr>
                    <pic:cNvPicPr/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90"/>
                    </pic:cNvPr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92"/>
      <w:footerReference w:type="default" r:id="rId93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66C21A" w14:textId="77777777" w:rsidR="00A762C7" w:rsidRDefault="00A762C7">
      <w:r>
        <w:separator/>
      </w:r>
    </w:p>
  </w:endnote>
  <w:endnote w:type="continuationSeparator" w:id="0">
    <w:p w14:paraId="0653BD8C" w14:textId="77777777" w:rsidR="00A762C7" w:rsidRDefault="00A762C7">
      <w:r>
        <w:continuationSeparator/>
      </w:r>
    </w:p>
  </w:endnote>
  <w:endnote w:type="continuationNotice" w:id="1">
    <w:p w14:paraId="45E4F3B9" w14:textId="77777777" w:rsidR="00A762C7" w:rsidRDefault="00A762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642239" w:rsidRDefault="00642239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642239" w:rsidRPr="00151818" w:rsidRDefault="00642239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9E4A17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8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642239" w:rsidRPr="00EB3E7D" w:rsidRDefault="00642239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642239" w:rsidRPr="00EB3E7D" w:rsidRDefault="00642239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642239" w:rsidRPr="00151818" w:rsidRDefault="00642239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9E4A17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8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642239" w:rsidRPr="00EB3E7D" w:rsidRDefault="00642239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642239" w:rsidRPr="00EB3E7D" w:rsidRDefault="00642239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642239" w:rsidRPr="00151818" w:rsidRDefault="00642239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642239" w:rsidRPr="00151818" w:rsidRDefault="00642239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642239" w:rsidRPr="00151818" w:rsidRDefault="00642239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642239" w:rsidRPr="00151818" w:rsidRDefault="00642239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642239" w:rsidRPr="00151818" w:rsidRDefault="00642239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642239" w:rsidRPr="00151818" w:rsidRDefault="00642239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642239" w:rsidRPr="00151818" w:rsidRDefault="00642239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642239" w:rsidRPr="00151818" w:rsidRDefault="00642239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642239" w:rsidRPr="00151818" w:rsidRDefault="00642239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642239" w:rsidRPr="00151818" w:rsidRDefault="00642239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F82497" w14:textId="77777777" w:rsidR="00A762C7" w:rsidRDefault="00A762C7">
      <w:r>
        <w:separator/>
      </w:r>
    </w:p>
  </w:footnote>
  <w:footnote w:type="continuationSeparator" w:id="0">
    <w:p w14:paraId="270ADA49" w14:textId="77777777" w:rsidR="00A762C7" w:rsidRDefault="00A762C7">
      <w:r>
        <w:continuationSeparator/>
      </w:r>
    </w:p>
  </w:footnote>
  <w:footnote w:type="continuationNotice" w:id="1">
    <w:p w14:paraId="4ACAABC0" w14:textId="77777777" w:rsidR="00A762C7" w:rsidRDefault="00A762C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642239" w:rsidRDefault="00642239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6B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1F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AC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265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A6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1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2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8FA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7E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07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E9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EAA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39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832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E4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4A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3B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99B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87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17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480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B5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2C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ACA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9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2C7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2A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0A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BB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04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9F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0F7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47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77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1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1D3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BB1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EAC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19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917080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4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64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8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71775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8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0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4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30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aete.mg.gov.br/licitacoes" TargetMode="External"/><Relationship Id="rId18" Type="http://schemas.openxmlformats.org/officeDocument/2006/relationships/hyperlink" Target="https://novobbmnet.com.br/" TargetMode="External"/><Relationship Id="rId26" Type="http://schemas.openxmlformats.org/officeDocument/2006/relationships/hyperlink" Target="https://licitar.digital/" TargetMode="External"/><Relationship Id="rId39" Type="http://schemas.openxmlformats.org/officeDocument/2006/relationships/hyperlink" Target="http://www.licitardigital.com.br" TargetMode="External"/><Relationship Id="rId21" Type="http://schemas.openxmlformats.org/officeDocument/2006/relationships/hyperlink" Target="http://www.comprasnet.gov.br/" TargetMode="External"/><Relationship Id="rId34" Type="http://schemas.openxmlformats.org/officeDocument/2006/relationships/hyperlink" Target="mailto:licitacoes@montesclaros.mg.gov.br" TargetMode="External"/><Relationship Id="rId42" Type="http://schemas.openxmlformats.org/officeDocument/2006/relationships/hyperlink" Target="http://www.licitardigital.com.br" TargetMode="External"/><Relationship Id="rId47" Type="http://schemas.openxmlformats.org/officeDocument/2006/relationships/hyperlink" Target="mailto:licitacao@riopardo.mg.gov.br" TargetMode="External"/><Relationship Id="rId50" Type="http://schemas.openxmlformats.org/officeDocument/2006/relationships/hyperlink" Target="http://www.pirajuba.mg.gov.br/licitacoes" TargetMode="External"/><Relationship Id="rId55" Type="http://schemas.openxmlformats.org/officeDocument/2006/relationships/hyperlink" Target="http://www.portaldecompraspublicas.com.br" TargetMode="External"/><Relationship Id="rId63" Type="http://schemas.openxmlformats.org/officeDocument/2006/relationships/hyperlink" Target="http://www.comprasnet.gov.br" TargetMode="External"/><Relationship Id="rId68" Type="http://schemas.openxmlformats.org/officeDocument/2006/relationships/hyperlink" Target="http://www.novacap.df.gov.br" TargetMode="External"/><Relationship Id="rId76" Type="http://schemas.openxmlformats.org/officeDocument/2006/relationships/hyperlink" Target="http://licitacao.sanepar.com.br/" TargetMode="External"/><Relationship Id="rId84" Type="http://schemas.openxmlformats.org/officeDocument/2006/relationships/image" Target="media/image2.png"/><Relationship Id="rId89" Type="http://schemas.openxmlformats.org/officeDocument/2006/relationships/image" Target="media/image5.png"/><Relationship Id="rId7" Type="http://schemas.openxmlformats.org/officeDocument/2006/relationships/settings" Target="settings.xml"/><Relationship Id="rId71" Type="http://schemas.openxmlformats.org/officeDocument/2006/relationships/hyperlink" Target="http://www.gov.br/compras" TargetMode="External"/><Relationship Id="rId9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corregodobomjesus.mg.gov.br" TargetMode="External"/><Relationship Id="rId29" Type="http://schemas.openxmlformats.org/officeDocument/2006/relationships/hyperlink" Target="http://www.portaldecompraspublicas.com.br" TargetMode="Externa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mailto:licitacao@ituiutaba.mg.gov.br" TargetMode="External"/><Relationship Id="rId32" Type="http://schemas.openxmlformats.org/officeDocument/2006/relationships/hyperlink" Target="http://www.licitardigital.com.br" TargetMode="External"/><Relationship Id="rId37" Type="http://schemas.openxmlformats.org/officeDocument/2006/relationships/hyperlink" Target="mailto:licita&#231;&#227;o@nanuque.mg.gov.br" TargetMode="External"/><Relationship Id="rId40" Type="http://schemas.openxmlformats.org/officeDocument/2006/relationships/hyperlink" Target="http://www.licitardigital.com.br" TargetMode="External"/><Relationship Id="rId45" Type="http://schemas.openxmlformats.org/officeDocument/2006/relationships/hyperlink" Target="mailto:licitacaoparaopebamg@paraopeba.mg.gov.br" TargetMode="External"/><Relationship Id="rId53" Type="http://schemas.openxmlformats.org/officeDocument/2006/relationships/hyperlink" Target="https://www.piranga.mg.gov.br/licitacoes" TargetMode="External"/><Relationship Id="rId58" Type="http://schemas.openxmlformats.org/officeDocument/2006/relationships/hyperlink" Target="mailto:compras@samonte.mg.gov.br" TargetMode="External"/><Relationship Id="rId66" Type="http://schemas.openxmlformats.org/officeDocument/2006/relationships/hyperlink" Target="https://licitanet.com.br" TargetMode="External"/><Relationship Id="rId74" Type="http://schemas.openxmlformats.org/officeDocument/2006/relationships/hyperlink" Target="http://www.saneago.com.br/" TargetMode="External"/><Relationship Id="rId79" Type="http://schemas.openxmlformats.org/officeDocument/2006/relationships/hyperlink" Target="http://www.secid.rj.gov.br" TargetMode="External"/><Relationship Id="rId87" Type="http://schemas.openxmlformats.org/officeDocument/2006/relationships/hyperlink" Target="https://safeoneasy.com/" TargetMode="External"/><Relationship Id="rId5" Type="http://schemas.openxmlformats.org/officeDocument/2006/relationships/numbering" Target="numbering.xml"/><Relationship Id="rId61" Type="http://schemas.openxmlformats.org/officeDocument/2006/relationships/hyperlink" Target="mailto:licitacao@saojoaodamata.mg.gov.br" TargetMode="External"/><Relationship Id="rId82" Type="http://schemas.openxmlformats.org/officeDocument/2006/relationships/image" Target="media/image1.png"/><Relationship Id="rId90" Type="http://schemas.openxmlformats.org/officeDocument/2006/relationships/hyperlink" Target="https://www.triamanorte.com.br/" TargetMode="External"/><Relationship Id="rId95" Type="http://schemas.openxmlformats.org/officeDocument/2006/relationships/theme" Target="theme/theme1.xml"/><Relationship Id="rId19" Type="http://schemas.openxmlformats.org/officeDocument/2006/relationships/hyperlink" Target="mailto:licitacao@corregonovo.mg.gov.br" TargetMode="External"/><Relationship Id="rId14" Type="http://schemas.openxmlformats.org/officeDocument/2006/relationships/hyperlink" Target="https://www.licitardigital.com.br" TargetMode="External"/><Relationship Id="rId22" Type="http://schemas.openxmlformats.org/officeDocument/2006/relationships/hyperlink" Target="https://cnetmobile.estaleiro.serpro.gov.br/comprasnet-web/public/landing?destino=quadro-informativo&amp;compra=98463703900152025" TargetMode="External"/><Relationship Id="rId27" Type="http://schemas.openxmlformats.org/officeDocument/2006/relationships/hyperlink" Target="mailto:licitacoes@jesuania.mg.gov.br" TargetMode="External"/><Relationship Id="rId30" Type="http://schemas.openxmlformats.org/officeDocument/2006/relationships/hyperlink" Target="http://www.limaduarte.mg.gov.br/" TargetMode="External"/><Relationship Id="rId35" Type="http://schemas.openxmlformats.org/officeDocument/2006/relationships/hyperlink" Target="http://www.licitardigital.com.br" TargetMode="External"/><Relationship Id="rId43" Type="http://schemas.openxmlformats.org/officeDocument/2006/relationships/hyperlink" Target="http://www.paraopeba.mg.gov.br" TargetMode="External"/><Relationship Id="rId48" Type="http://schemas.openxmlformats.org/officeDocument/2006/relationships/hyperlink" Target="https://www.portaldecompraspublicas.com.br" TargetMode="External"/><Relationship Id="rId56" Type="http://schemas.openxmlformats.org/officeDocument/2006/relationships/hyperlink" Target="http://www.santoantoniodomonte.atende.net" TargetMode="External"/><Relationship Id="rId64" Type="http://schemas.openxmlformats.org/officeDocument/2006/relationships/hyperlink" Target="http://www.vicosa.mg.gov.br" TargetMode="External"/><Relationship Id="rId69" Type="http://schemas.openxmlformats.org/officeDocument/2006/relationships/hyperlink" Target="mailto:nlc@novacap.df.gov.br" TargetMode="External"/><Relationship Id="rId77" Type="http://schemas.openxmlformats.org/officeDocument/2006/relationships/hyperlink" Target="http://www.licitacoes-e.com.br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mailto:licitacao@pirajuba.mg.gov.br" TargetMode="External"/><Relationship Id="rId72" Type="http://schemas.openxmlformats.org/officeDocument/2006/relationships/hyperlink" Target="mailto:nlc@novacap.df.gov.br" TargetMode="External"/><Relationship Id="rId80" Type="http://schemas.openxmlformats.org/officeDocument/2006/relationships/hyperlink" Target="http://www.compras.rj.gov.br" TargetMode="External"/><Relationship Id="rId85" Type="http://schemas.openxmlformats.org/officeDocument/2006/relationships/hyperlink" Target="https://pottencial.com.br/" TargetMode="External"/><Relationship Id="rId93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hyperlink" Target="http://www.licitardigital.com.br" TargetMode="External"/><Relationship Id="rId17" Type="http://schemas.openxmlformats.org/officeDocument/2006/relationships/hyperlink" Target="mailto:compras@corregodobomjesus.mg.gov.br" TargetMode="External"/><Relationship Id="rId25" Type="http://schemas.openxmlformats.org/officeDocument/2006/relationships/hyperlink" Target="mailto:licitacao@ituiutaba.mg.gov.br" TargetMode="External"/><Relationship Id="rId33" Type="http://schemas.openxmlformats.org/officeDocument/2006/relationships/hyperlink" Target="https://licitacoes.montesclaros.mg.gov.br/licitacao/processo-licitatorio-n-0982025-concorrencia-publica-eletronica-n-0072025" TargetMode="External"/><Relationship Id="rId38" Type="http://schemas.openxmlformats.org/officeDocument/2006/relationships/hyperlink" Target="mailto:licitacao@novabelem.mg.gov.br" TargetMode="External"/><Relationship Id="rId46" Type="http://schemas.openxmlformats.org/officeDocument/2006/relationships/hyperlink" Target="http://www.licitardigital.com.br" TargetMode="External"/><Relationship Id="rId59" Type="http://schemas.openxmlformats.org/officeDocument/2006/relationships/hyperlink" Target="http://www.portaldecompraspublicas.com.br" TargetMode="External"/><Relationship Id="rId67" Type="http://schemas.openxmlformats.org/officeDocument/2006/relationships/hyperlink" Target="http://www.licitacoes-e.com.br" TargetMode="External"/><Relationship Id="rId20" Type="http://schemas.openxmlformats.org/officeDocument/2006/relationships/hyperlink" Target="mailto:licitacao@estreladoindaia.mg.gov.br" TargetMode="External"/><Relationship Id="rId41" Type="http://schemas.openxmlformats.org/officeDocument/2006/relationships/hyperlink" Target="mailto:licitacao@padreparaiso.mg.gov.br" TargetMode="External"/><Relationship Id="rId54" Type="http://schemas.openxmlformats.org/officeDocument/2006/relationships/hyperlink" Target="mailto:licitacao@riopardo.mg.gov.br" TargetMode="External"/><Relationship Id="rId62" Type="http://schemas.openxmlformats.org/officeDocument/2006/relationships/hyperlink" Target="http://www.comprasgovernamentais.gov.br" TargetMode="External"/><Relationship Id="rId70" Type="http://schemas.openxmlformats.org/officeDocument/2006/relationships/hyperlink" Target="http://www.novacap.df.gov.br" TargetMode="External"/><Relationship Id="rId75" Type="http://schemas.openxmlformats.org/officeDocument/2006/relationships/hyperlink" Target="http://www.licitacoes-e.com.br/" TargetMode="External"/><Relationship Id="rId83" Type="http://schemas.openxmlformats.org/officeDocument/2006/relationships/hyperlink" Target="https://itaipumg.com.br/" TargetMode="External"/><Relationship Id="rId88" Type="http://schemas.openxmlformats.org/officeDocument/2006/relationships/image" Target="media/image4.png"/><Relationship Id="rId91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cachoeiradepajeu.mg.gov.br" TargetMode="External"/><Relationship Id="rId23" Type="http://schemas.openxmlformats.org/officeDocument/2006/relationships/hyperlink" Target="mailto:licitacao@ituiutaba.mg.gov.br" TargetMode="External"/><Relationship Id="rId28" Type="http://schemas.openxmlformats.org/officeDocument/2006/relationships/hyperlink" Target="mailto:licitacoescomprasjesuania@gmail.com" TargetMode="External"/><Relationship Id="rId36" Type="http://schemas.openxmlformats.org/officeDocument/2006/relationships/hyperlink" Target="http://www.licitardigital.com.br" TargetMode="External"/><Relationship Id="rId49" Type="http://schemas.openxmlformats.org/officeDocument/2006/relationships/hyperlink" Target="http://www.licitanet.com.br" TargetMode="External"/><Relationship Id="rId57" Type="http://schemas.openxmlformats.org/officeDocument/2006/relationships/hyperlink" Target="http://www.portaldecompraspublicas.com.br" TargetMode="External"/><Relationship Id="rId10" Type="http://schemas.openxmlformats.org/officeDocument/2006/relationships/endnotes" Target="endnotes.xml"/><Relationship Id="rId31" Type="http://schemas.openxmlformats.org/officeDocument/2006/relationships/hyperlink" Target="mailto:licitacao@limaduarte.mg.gov.br" TargetMode="External"/><Relationship Id="rId44" Type="http://schemas.openxmlformats.org/officeDocument/2006/relationships/hyperlink" Target="mailto:licitacao@paraopeba.mg.gov.br" TargetMode="External"/><Relationship Id="rId52" Type="http://schemas.openxmlformats.org/officeDocument/2006/relationships/hyperlink" Target="mailto:licitacao@piranga.mg.gov.br" TargetMode="External"/><Relationship Id="rId60" Type="http://schemas.openxmlformats.org/officeDocument/2006/relationships/hyperlink" Target="http://www.saojoaodamata.mg.gov.br" TargetMode="External"/><Relationship Id="rId65" Type="http://schemas.openxmlformats.org/officeDocument/2006/relationships/hyperlink" Target="mailto:fundacao.cultural@ituiutaba.mg.gov.br" TargetMode="External"/><Relationship Id="rId73" Type="http://schemas.openxmlformats.org/officeDocument/2006/relationships/hyperlink" Target="http://www.vilavelha.es.gov.br/licitacoes" TargetMode="External"/><Relationship Id="rId78" Type="http://schemas.openxmlformats.org/officeDocument/2006/relationships/hyperlink" Target="http://www.licitacoes-e.com.br" TargetMode="External"/><Relationship Id="rId81" Type="http://schemas.openxmlformats.org/officeDocument/2006/relationships/hyperlink" Target="https://fck.ind.br/" TargetMode="External"/><Relationship Id="rId86" Type="http://schemas.openxmlformats.org/officeDocument/2006/relationships/image" Target="media/image3.png"/><Relationship Id="rId9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FA9A56B-33FE-4B56-940F-1701E7814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8</Pages>
  <Words>3987</Words>
  <Characters>21536</Characters>
  <Application>Microsoft Office Word</Application>
  <DocSecurity>0</DocSecurity>
  <Lines>179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25473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5</cp:revision>
  <cp:lastPrinted>2025-05-07T20:47:00Z</cp:lastPrinted>
  <dcterms:created xsi:type="dcterms:W3CDTF">2025-05-07T11:30:00Z</dcterms:created>
  <dcterms:modified xsi:type="dcterms:W3CDTF">2025-05-07T20:56:00Z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