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FAE67" w14:textId="395F9C36" w:rsidR="008B7462" w:rsidRDefault="008B7462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08 DE MAIO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84</w:t>
                            </w:r>
                          </w:p>
                          <w:p w14:paraId="735C8B84" w14:textId="5512956F" w:rsidR="008B7462" w:rsidRPr="00151818" w:rsidRDefault="008B7462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0613626" w14:textId="77777777" w:rsidR="008B7462" w:rsidRPr="00186A8C" w:rsidRDefault="008B7462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B3FAE67" w14:textId="395F9C36" w:rsidR="008B7462" w:rsidRDefault="008B7462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08 DE MAIO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84</w:t>
                      </w:r>
                    </w:p>
                    <w:p w14:paraId="735C8B84" w14:textId="5512956F" w:rsidR="008B7462" w:rsidRPr="00151818" w:rsidRDefault="008B7462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0613626" w14:textId="77777777" w:rsidR="008B7462" w:rsidRPr="00186A8C" w:rsidRDefault="008B7462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5A176157" w14:textId="77777777" w:rsidR="00CE1334" w:rsidRDefault="00CE133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08FB3E30" w14:textId="77777777" w:rsidR="00CE1334" w:rsidRDefault="00CE133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3C063B27" w14:textId="05249BCB" w:rsidR="00F218DC" w:rsidRDefault="00D904E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4DFE2637" w14:textId="77777777" w:rsidR="00CE1334" w:rsidRPr="004B3E2D" w:rsidRDefault="00CE133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C152F6" w:rsidRPr="00087726" w14:paraId="2B68056A" w14:textId="77777777" w:rsidTr="00C152F6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8F23F" w14:textId="77777777" w:rsidR="00C152F6" w:rsidRPr="00087726" w:rsidRDefault="00C152F6" w:rsidP="008B7462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C152F6">
              <w:rPr>
                <w:rFonts w:asciiTheme="minorHAnsi" w:hAnsiTheme="minorHAnsi" w:cstheme="minorHAnsi"/>
                <w:b/>
              </w:rPr>
              <w:t>COPASA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25085" w14:textId="2203A61A" w:rsidR="00C152F6" w:rsidRPr="00087726" w:rsidRDefault="00C152F6" w:rsidP="008B7462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Pr="00C152F6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 w:rsidR="00CE1334" w:rsidRPr="00CE1334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CE1334" w:rsidRPr="00CE1334">
              <w:rPr>
                <w:rFonts w:asciiTheme="minorHAnsi" w:hAnsiTheme="minorHAnsi" w:cstheme="minorHAnsi"/>
                <w:b/>
                <w:bCs/>
              </w:rPr>
              <w:t>1120250013</w:t>
            </w:r>
          </w:p>
        </w:tc>
      </w:tr>
      <w:tr w:rsidR="00C152F6" w:rsidRPr="00087726" w14:paraId="50EF821C" w14:textId="77777777" w:rsidTr="00C152F6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47A2A" w14:textId="77777777" w:rsidR="00C152F6" w:rsidRPr="00087726" w:rsidRDefault="00C152F6" w:rsidP="008B7462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</w:t>
            </w:r>
            <w:r w:rsidRPr="002A4C7F">
              <w:rPr>
                <w:rFonts w:asciiTheme="majorHAnsi" w:hAnsiTheme="majorHAnsi" w:cstheme="majorHAnsi"/>
              </w:rPr>
              <w:t>Rua Mar de Espanha, 525, Bairro Santo Antônio, Belo Horizonte, Minas Gerais.</w:t>
            </w:r>
          </w:p>
        </w:tc>
      </w:tr>
      <w:tr w:rsidR="00C152F6" w:rsidRPr="00087726" w14:paraId="1CE15065" w14:textId="77777777" w:rsidTr="00C152F6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F58BF" w14:textId="173F81C9" w:rsidR="00C152F6" w:rsidRPr="00087726" w:rsidRDefault="00C152F6" w:rsidP="00C152F6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Pr="00C152F6">
              <w:rPr>
                <w:rFonts w:asciiTheme="majorHAnsi" w:hAnsiTheme="majorHAnsi" w:cstheme="majorHAnsi"/>
              </w:rPr>
              <w:t>execução, com fornecimento total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152F6">
              <w:rPr>
                <w:rFonts w:asciiTheme="majorHAnsi" w:hAnsiTheme="majorHAnsi" w:cstheme="majorHAnsi"/>
              </w:rPr>
              <w:t>de materiais, das obras e serviços de melhorias operacionais e de infraestrutura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152F6">
              <w:rPr>
                <w:rFonts w:asciiTheme="majorHAnsi" w:hAnsiTheme="majorHAnsi" w:cstheme="majorHAnsi"/>
              </w:rPr>
              <w:t xml:space="preserve">nas Estações de Tratamento de Esgoto - ETEs, localizadas no </w:t>
            </w:r>
            <w:r w:rsidR="0034221A" w:rsidRPr="00C152F6">
              <w:rPr>
                <w:rFonts w:asciiTheme="majorHAnsi" w:hAnsiTheme="majorHAnsi" w:cstheme="majorHAnsi"/>
              </w:rPr>
              <w:t>M</w:t>
            </w:r>
            <w:r w:rsidRPr="00C152F6">
              <w:rPr>
                <w:rFonts w:asciiTheme="majorHAnsi" w:hAnsiTheme="majorHAnsi" w:cstheme="majorHAnsi"/>
              </w:rPr>
              <w:t>unicípio de Belo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152F6">
              <w:rPr>
                <w:rFonts w:asciiTheme="majorHAnsi" w:hAnsiTheme="majorHAnsi" w:cstheme="majorHAnsi"/>
              </w:rPr>
              <w:t>Horizonte e região Metropolitana, no âmbito da Superintendência de Tratamento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152F6">
              <w:rPr>
                <w:rFonts w:asciiTheme="majorHAnsi" w:hAnsiTheme="majorHAnsi" w:cstheme="majorHAnsi"/>
              </w:rPr>
              <w:t>de Esgoto - SPTE, da COPASA MG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C526E" w14:textId="77777777" w:rsidR="00C152F6" w:rsidRPr="00087726" w:rsidRDefault="00C152F6" w:rsidP="008B7462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3A5324E5" w14:textId="45257224" w:rsidR="00C152F6" w:rsidRDefault="00C152F6" w:rsidP="00C152F6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Período de encaminhamento da Proposta Comercial e da Doc</w:t>
            </w:r>
            <w:r>
              <w:rPr>
                <w:rFonts w:asciiTheme="majorHAnsi" w:hAnsiTheme="majorHAnsi" w:cstheme="majorHAnsi"/>
              </w:rPr>
              <w:t>umentação de Habilitação será no</w:t>
            </w:r>
            <w:r w:rsidRPr="002A4C7F">
              <w:rPr>
                <w:rFonts w:asciiTheme="majorHAnsi" w:hAnsiTheme="majorHAnsi" w:cstheme="majorHAnsi"/>
              </w:rPr>
              <w:t xml:space="preserve"> dia: </w:t>
            </w:r>
            <w:r w:rsidRPr="00C152F6">
              <w:rPr>
                <w:rFonts w:asciiTheme="majorHAnsi" w:hAnsiTheme="majorHAnsi" w:cstheme="majorHAnsi"/>
              </w:rPr>
              <w:t>30/05/2025 às 08:30 horas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22BB445A" w14:textId="773F641A" w:rsidR="00C152F6" w:rsidRPr="002A4C7F" w:rsidRDefault="00C152F6" w:rsidP="00C152F6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Prazo de execução:</w:t>
            </w:r>
            <w:r w:rsidRPr="002A4C7F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Pr="00087726">
              <w:rPr>
                <w:rFonts w:asciiTheme="majorHAnsi" w:hAnsiTheme="majorHAnsi" w:cstheme="majorHAnsi"/>
              </w:rPr>
              <w:t xml:space="preserve"> </w:t>
            </w:r>
            <w:r w:rsidRPr="00C152F6">
              <w:rPr>
                <w:rFonts w:asciiTheme="majorHAnsi" w:hAnsiTheme="majorHAnsi" w:cstheme="majorHAnsi"/>
              </w:rPr>
              <w:t>16 meses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0539FE66" w14:textId="77777777" w:rsidR="00C152F6" w:rsidRPr="00087726" w:rsidRDefault="00C152F6" w:rsidP="008B7462">
            <w:pPr>
              <w:pStyle w:val="Default"/>
              <w:spacing w:after="100" w:afterAutospacing="1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C152F6" w:rsidRPr="00087726" w14:paraId="4D2AB76D" w14:textId="77777777" w:rsidTr="00C152F6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5F528" w14:textId="77777777" w:rsidR="00C152F6" w:rsidRPr="00087726" w:rsidRDefault="00C152F6" w:rsidP="008B7462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C152F6" w:rsidRPr="00087726" w14:paraId="1918C69B" w14:textId="77777777" w:rsidTr="00C152F6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BBDC4" w14:textId="77777777" w:rsidR="00C152F6" w:rsidRPr="00087726" w:rsidRDefault="00C152F6" w:rsidP="008B7462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BFAFE" w14:textId="77777777" w:rsidR="00C152F6" w:rsidRPr="00087726" w:rsidRDefault="00C152F6" w:rsidP="008B7462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C152F6" w:rsidRPr="00087726" w14:paraId="4A88D672" w14:textId="77777777" w:rsidTr="00C152F6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7E42D" w14:textId="2B723833" w:rsidR="00C152F6" w:rsidRPr="00087726" w:rsidRDefault="00C152F6" w:rsidP="008B7462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C152F6">
              <w:rPr>
                <w:rFonts w:asciiTheme="minorHAnsi" w:hAnsiTheme="minorHAnsi" w:cstheme="minorHAnsi"/>
                <w:b/>
                <w:color w:val="auto"/>
              </w:rPr>
              <w:t>R$</w:t>
            </w:r>
            <w:r>
              <w:rPr>
                <w:rFonts w:asciiTheme="minorHAnsi" w:hAnsiTheme="minorHAnsi" w:cstheme="minorHAnsi"/>
                <w:b/>
                <w:color w:val="auto"/>
              </w:rPr>
              <w:t xml:space="preserve"> </w:t>
            </w:r>
            <w:r w:rsidRPr="00C152F6">
              <w:rPr>
                <w:rFonts w:asciiTheme="minorHAnsi" w:hAnsiTheme="minorHAnsi" w:cstheme="minorHAnsi"/>
                <w:b/>
                <w:color w:val="auto"/>
              </w:rPr>
              <w:t>15.213.469,29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97136" w14:textId="77777777" w:rsidR="00C152F6" w:rsidRPr="00087726" w:rsidRDefault="00C152F6" w:rsidP="008B7462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C152F6" w:rsidRPr="00087726" w14:paraId="1AAAD620" w14:textId="77777777" w:rsidTr="00C152F6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7A53B" w14:textId="77777777" w:rsidR="00C152F6" w:rsidRPr="00087726" w:rsidRDefault="00C152F6" w:rsidP="008B7462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1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</w:p>
        </w:tc>
      </w:tr>
    </w:tbl>
    <w:p w14:paraId="7C1C6457" w14:textId="77777777" w:rsidR="00185433" w:rsidRDefault="00185433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1E70E39E" w14:textId="77777777" w:rsidR="00C152F6" w:rsidRDefault="00C152F6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2A0CDD21" w14:textId="77777777" w:rsidR="00CE1334" w:rsidRDefault="00CE1334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4A8C09F6" w14:textId="77777777" w:rsidR="00CE1334" w:rsidRDefault="00CE1334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79670D70" w14:textId="77777777" w:rsidR="00CE1334" w:rsidRDefault="00CE1334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017B712F" w14:textId="77777777" w:rsidR="00CE1334" w:rsidRDefault="00CE1334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77B1D656" w14:textId="77777777" w:rsidR="00CE1334" w:rsidRDefault="00CE1334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7C789F45" w14:textId="77777777" w:rsidR="00CE1334" w:rsidRDefault="00CE1334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6258EFFA" w14:textId="77777777" w:rsidR="00CE1334" w:rsidRDefault="00CE1334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298D6E49" w14:textId="77777777" w:rsidR="00CE1334" w:rsidRPr="00185433" w:rsidRDefault="00CE1334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678D3E5" w14:textId="65F44A1C" w:rsidR="005F3653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 xml:space="preserve"> </w:t>
      </w:r>
    </w:p>
    <w:p w14:paraId="30CBB8E4" w14:textId="77777777" w:rsidR="00DF1723" w:rsidRDefault="00DF1723" w:rsidP="00197CE5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BIAS FORTES - </w:t>
      </w:r>
      <w:r w:rsidRPr="00DF1723">
        <w:rPr>
          <w:rFonts w:asciiTheme="minorHAnsi" w:hAnsiTheme="minorHAnsi" w:cstheme="minorHAnsi"/>
          <w:b/>
        </w:rPr>
        <w:t>PREGÃO PRESENCIAL Nº 014/2025</w:t>
      </w:r>
      <w:r>
        <w:t xml:space="preserve"> </w:t>
      </w:r>
    </w:p>
    <w:p w14:paraId="5A6D9630" w14:textId="587F5BC9" w:rsidR="00DB2F40" w:rsidRDefault="00DF1723" w:rsidP="00CE133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F1723">
        <w:rPr>
          <w:rFonts w:asciiTheme="majorHAnsi" w:hAnsiTheme="majorHAnsi" w:cstheme="majorHAnsi"/>
        </w:rPr>
        <w:t>Objeto: Contrataç</w:t>
      </w:r>
      <w:r w:rsidR="00D53E49">
        <w:rPr>
          <w:rFonts w:asciiTheme="majorHAnsi" w:hAnsiTheme="majorHAnsi" w:cstheme="majorHAnsi"/>
        </w:rPr>
        <w:t>ão de empresa para prestação de</w:t>
      </w:r>
      <w:r w:rsidRPr="00DF1723">
        <w:rPr>
          <w:rFonts w:asciiTheme="majorHAnsi" w:hAnsiTheme="majorHAnsi" w:cstheme="majorHAnsi"/>
        </w:rPr>
        <w:t xml:space="preserve"> </w:t>
      </w:r>
      <w:r w:rsidR="00D53E49" w:rsidRPr="00DF1723">
        <w:rPr>
          <w:rFonts w:asciiTheme="majorHAnsi" w:hAnsiTheme="majorHAnsi" w:cstheme="majorHAnsi"/>
        </w:rPr>
        <w:t xml:space="preserve">roçada e limpeza de bueiros </w:t>
      </w:r>
      <w:r w:rsidRPr="00DF1723">
        <w:rPr>
          <w:rFonts w:asciiTheme="majorHAnsi" w:hAnsiTheme="majorHAnsi" w:cstheme="majorHAnsi"/>
        </w:rPr>
        <w:t xml:space="preserve">a serem realizados no </w:t>
      </w:r>
      <w:r w:rsidR="00CE1334" w:rsidRPr="00DF1723">
        <w:rPr>
          <w:rFonts w:asciiTheme="majorHAnsi" w:hAnsiTheme="majorHAnsi" w:cstheme="majorHAnsi"/>
        </w:rPr>
        <w:t>Mun</w:t>
      </w:r>
      <w:r w:rsidRPr="00DF1723">
        <w:rPr>
          <w:rFonts w:asciiTheme="majorHAnsi" w:hAnsiTheme="majorHAnsi" w:cstheme="majorHAnsi"/>
        </w:rPr>
        <w:t xml:space="preserve">icípio de </w:t>
      </w:r>
      <w:r w:rsidR="00CE1334" w:rsidRPr="00DF1723">
        <w:rPr>
          <w:rFonts w:asciiTheme="majorHAnsi" w:hAnsiTheme="majorHAnsi" w:cstheme="majorHAnsi"/>
        </w:rPr>
        <w:t>Bias Fortes</w:t>
      </w:r>
      <w:r w:rsidRPr="00DF1723">
        <w:rPr>
          <w:rFonts w:asciiTheme="majorHAnsi" w:hAnsiTheme="majorHAnsi" w:cstheme="majorHAnsi"/>
        </w:rPr>
        <w:t>. Abertura até</w:t>
      </w:r>
      <w:r w:rsidR="00CE1334">
        <w:rPr>
          <w:rFonts w:asciiTheme="majorHAnsi" w:hAnsiTheme="majorHAnsi" w:cstheme="majorHAnsi"/>
        </w:rPr>
        <w:t xml:space="preserve"> as 12h30min, do dia 15/05/2025.</w:t>
      </w:r>
      <w:r w:rsidRPr="00DF1723">
        <w:rPr>
          <w:rFonts w:asciiTheme="majorHAnsi" w:hAnsiTheme="majorHAnsi" w:cstheme="majorHAnsi"/>
        </w:rPr>
        <w:t xml:space="preserve">  As informações sobre o edital estão à disposição dos interessados com a CPL, à Rua Celso Sul Ferreira, 40 – centro - Bias Fortes/MG, através do telefone: (32) 3454-0901 ou no e-mail: </w:t>
      </w:r>
      <w:hyperlink r:id="rId12" w:history="1">
        <w:r w:rsidR="00CE1334" w:rsidRPr="00894951">
          <w:rPr>
            <w:rStyle w:val="Hyperlink"/>
            <w:rFonts w:asciiTheme="majorHAnsi" w:hAnsiTheme="majorHAnsi" w:cstheme="majorHAnsi"/>
          </w:rPr>
          <w:t>pmbflicita@gmail.com</w:t>
        </w:r>
      </w:hyperlink>
      <w:r w:rsidRPr="00DF1723">
        <w:rPr>
          <w:rFonts w:asciiTheme="majorHAnsi" w:hAnsiTheme="majorHAnsi" w:cstheme="majorHAnsi"/>
        </w:rPr>
        <w:t>.</w:t>
      </w:r>
    </w:p>
    <w:p w14:paraId="39278887" w14:textId="77777777" w:rsidR="00DB2F40" w:rsidRDefault="00DB2F40" w:rsidP="00197CE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87DB3E4" w14:textId="31693228" w:rsidR="00DB2F40" w:rsidRDefault="00DB2F40" w:rsidP="00197CE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bCs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DB2F40">
        <w:rPr>
          <w:rFonts w:asciiTheme="minorHAnsi" w:hAnsiTheme="minorHAnsi" w:cstheme="minorHAnsi"/>
          <w:b/>
          <w:bCs/>
        </w:rPr>
        <w:t>CONQUISTA</w:t>
      </w:r>
      <w:r>
        <w:rPr>
          <w:rFonts w:asciiTheme="minorHAnsi" w:hAnsiTheme="minorHAnsi" w:cstheme="minorHAnsi"/>
          <w:b/>
          <w:bCs/>
        </w:rPr>
        <w:t xml:space="preserve"> - </w:t>
      </w:r>
      <w:r w:rsidRPr="00DB2F40">
        <w:rPr>
          <w:rFonts w:asciiTheme="minorHAnsi" w:hAnsiTheme="minorHAnsi" w:cstheme="minorHAnsi"/>
          <w:b/>
        </w:rPr>
        <w:t>PREGÃO ELETRÔNICO Nº 021/2025</w:t>
      </w:r>
    </w:p>
    <w:p w14:paraId="6BD4EE6E" w14:textId="24F0F297" w:rsidR="00DB2F40" w:rsidRPr="00DB2F40" w:rsidRDefault="00DB2F40" w:rsidP="00DB2F4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B2F40">
        <w:rPr>
          <w:rFonts w:asciiTheme="majorHAnsi" w:hAnsiTheme="majorHAnsi" w:cstheme="majorHAnsi"/>
        </w:rPr>
        <w:t>Objeto: Contratação de empresa especializada para coleta e transporte de resíduos sólidos e</w:t>
      </w:r>
      <w:r>
        <w:rPr>
          <w:rFonts w:asciiTheme="majorHAnsi" w:hAnsiTheme="majorHAnsi" w:cstheme="majorHAnsi"/>
        </w:rPr>
        <w:t xml:space="preserve"> </w:t>
      </w:r>
      <w:r w:rsidRPr="00DB2F40">
        <w:rPr>
          <w:rFonts w:asciiTheme="majorHAnsi" w:hAnsiTheme="majorHAnsi" w:cstheme="majorHAnsi"/>
        </w:rPr>
        <w:t xml:space="preserve">destinação no </w:t>
      </w:r>
      <w:r w:rsidR="00CE1334" w:rsidRPr="00DB2F40">
        <w:rPr>
          <w:rFonts w:asciiTheme="majorHAnsi" w:hAnsiTheme="majorHAnsi" w:cstheme="majorHAnsi"/>
        </w:rPr>
        <w:t>Aterro</w:t>
      </w:r>
      <w:r w:rsidRPr="00DB2F40">
        <w:rPr>
          <w:rFonts w:asciiTheme="majorHAnsi" w:hAnsiTheme="majorHAnsi" w:cstheme="majorHAnsi"/>
        </w:rPr>
        <w:t xml:space="preserve"> da </w:t>
      </w:r>
      <w:r w:rsidR="00CE1334" w:rsidRPr="00DB2F40">
        <w:rPr>
          <w:rFonts w:asciiTheme="majorHAnsi" w:hAnsiTheme="majorHAnsi" w:cstheme="majorHAnsi"/>
        </w:rPr>
        <w:t>Soma</w:t>
      </w:r>
      <w:r w:rsidRPr="00DB2F40">
        <w:rPr>
          <w:rFonts w:asciiTheme="majorHAnsi" w:hAnsiTheme="majorHAnsi" w:cstheme="majorHAnsi"/>
        </w:rPr>
        <w:t xml:space="preserve"> localizado em </w:t>
      </w:r>
      <w:r w:rsidR="00CE1334" w:rsidRPr="00DB2F40">
        <w:rPr>
          <w:rFonts w:asciiTheme="majorHAnsi" w:hAnsiTheme="majorHAnsi" w:cstheme="majorHAnsi"/>
        </w:rPr>
        <w:t>Uberaba</w:t>
      </w:r>
      <w:r w:rsidRPr="00DB2F40">
        <w:rPr>
          <w:rFonts w:asciiTheme="majorHAnsi" w:hAnsiTheme="majorHAnsi" w:cstheme="majorHAnsi"/>
        </w:rPr>
        <w:t>/</w:t>
      </w:r>
      <w:r w:rsidR="00CE1334" w:rsidRPr="00DB2F40">
        <w:rPr>
          <w:rFonts w:asciiTheme="majorHAnsi" w:hAnsiTheme="majorHAnsi" w:cstheme="majorHAnsi"/>
        </w:rPr>
        <w:t>MG</w:t>
      </w:r>
      <w:r w:rsidRPr="00DB2F40">
        <w:rPr>
          <w:rFonts w:asciiTheme="majorHAnsi" w:hAnsiTheme="majorHAnsi" w:cstheme="majorHAnsi"/>
        </w:rPr>
        <w:t xml:space="preserve"> de </w:t>
      </w:r>
      <w:r w:rsidR="00D53E49" w:rsidRPr="00DB2F40">
        <w:rPr>
          <w:rFonts w:asciiTheme="majorHAnsi" w:hAnsiTheme="majorHAnsi" w:cstheme="majorHAnsi"/>
        </w:rPr>
        <w:t>forma, contínua</w:t>
      </w:r>
      <w:r w:rsidRPr="00DB2F40">
        <w:rPr>
          <w:rFonts w:asciiTheme="majorHAnsi" w:hAnsiTheme="majorHAnsi" w:cstheme="majorHAnsi"/>
        </w:rPr>
        <w:t xml:space="preserve"> em atendimento ás unidades do município de Conquista/MG</w:t>
      </w:r>
      <w:r>
        <w:rPr>
          <w:rFonts w:asciiTheme="majorHAnsi" w:hAnsiTheme="majorHAnsi" w:cstheme="majorHAnsi"/>
        </w:rPr>
        <w:t xml:space="preserve">. Valor estimado é de </w:t>
      </w:r>
      <w:r w:rsidRPr="00DB2F40">
        <w:rPr>
          <w:rFonts w:asciiTheme="minorHAnsi" w:hAnsiTheme="minorHAnsi" w:cstheme="minorHAnsi"/>
          <w:b/>
        </w:rPr>
        <w:t>R$ 948.000,00</w:t>
      </w:r>
      <w:r>
        <w:rPr>
          <w:rFonts w:asciiTheme="minorHAnsi" w:hAnsiTheme="minorHAnsi" w:cstheme="minorHAnsi"/>
          <w:b/>
        </w:rPr>
        <w:t xml:space="preserve">. </w:t>
      </w:r>
      <w:r w:rsidRPr="00DB2F40">
        <w:rPr>
          <w:rFonts w:asciiTheme="majorHAnsi" w:hAnsiTheme="majorHAnsi" w:cstheme="majorHAnsi"/>
        </w:rPr>
        <w:t>Data da Sessão Pública Dia 23/05/2025 às 09:30h</w:t>
      </w:r>
      <w:r>
        <w:rPr>
          <w:rFonts w:asciiTheme="majorHAnsi" w:hAnsiTheme="majorHAnsi" w:cstheme="majorHAnsi"/>
        </w:rPr>
        <w:t>s.</w:t>
      </w:r>
      <w:r w:rsidRPr="00DB2F40">
        <w:t xml:space="preserve"> </w:t>
      </w:r>
      <w:r w:rsidRPr="00DB2F40">
        <w:rPr>
          <w:rFonts w:asciiTheme="majorHAnsi" w:hAnsiTheme="majorHAnsi" w:cstheme="majorHAnsi"/>
        </w:rPr>
        <w:t>Site</w:t>
      </w:r>
    </w:p>
    <w:p w14:paraId="3CAD7BC2" w14:textId="2CE7D35F" w:rsidR="00DB2F40" w:rsidRDefault="00D53E49" w:rsidP="00DB2F4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B2F40">
        <w:rPr>
          <w:rFonts w:asciiTheme="majorHAnsi" w:hAnsiTheme="majorHAnsi" w:cstheme="majorHAnsi"/>
        </w:rPr>
        <w:t>Oficial</w:t>
      </w:r>
      <w:r w:rsidR="00DB2F40" w:rsidRPr="00DB2F40">
        <w:rPr>
          <w:rFonts w:asciiTheme="majorHAnsi" w:hAnsiTheme="majorHAnsi" w:cstheme="majorHAnsi"/>
        </w:rPr>
        <w:t xml:space="preserve"> – </w:t>
      </w:r>
      <w:hyperlink r:id="rId13" w:history="1">
        <w:r w:rsidR="00DB2F40" w:rsidRPr="00894951">
          <w:rPr>
            <w:rStyle w:val="Hyperlink"/>
            <w:rFonts w:asciiTheme="majorHAnsi" w:hAnsiTheme="majorHAnsi" w:cstheme="majorHAnsi"/>
          </w:rPr>
          <w:t>www.conquista.mg.gov.br</w:t>
        </w:r>
      </w:hyperlink>
      <w:r w:rsidR="00DB2F40">
        <w:rPr>
          <w:rFonts w:asciiTheme="majorHAnsi" w:hAnsiTheme="majorHAnsi" w:cstheme="majorHAnsi"/>
        </w:rPr>
        <w:t xml:space="preserve"> </w:t>
      </w:r>
      <w:r w:rsidR="00DB2F40" w:rsidRPr="00DB2F40">
        <w:rPr>
          <w:rFonts w:asciiTheme="majorHAnsi" w:hAnsiTheme="majorHAnsi" w:cstheme="majorHAnsi"/>
        </w:rPr>
        <w:t xml:space="preserve"> ou solicitado</w:t>
      </w:r>
      <w:r w:rsidR="00DB2F40">
        <w:rPr>
          <w:rFonts w:asciiTheme="majorHAnsi" w:hAnsiTheme="majorHAnsi" w:cstheme="majorHAnsi"/>
        </w:rPr>
        <w:t xml:space="preserve"> </w:t>
      </w:r>
      <w:r w:rsidR="00DB2F40" w:rsidRPr="00DB2F40">
        <w:rPr>
          <w:rFonts w:asciiTheme="majorHAnsi" w:hAnsiTheme="majorHAnsi" w:cstheme="majorHAnsi"/>
        </w:rPr>
        <w:t xml:space="preserve">através do e-mail </w:t>
      </w:r>
      <w:hyperlink r:id="rId14" w:history="1">
        <w:r w:rsidR="00DB2F40" w:rsidRPr="00894951">
          <w:rPr>
            <w:rStyle w:val="Hyperlink"/>
            <w:rFonts w:asciiTheme="majorHAnsi" w:hAnsiTheme="majorHAnsi" w:cstheme="majorHAnsi"/>
          </w:rPr>
          <w:t>licitacao@conquista.mg.gov.br</w:t>
        </w:r>
      </w:hyperlink>
      <w:r w:rsidR="00DB2F40" w:rsidRPr="00DB2F40">
        <w:rPr>
          <w:rFonts w:asciiTheme="majorHAnsi" w:hAnsiTheme="majorHAnsi" w:cstheme="majorHAnsi"/>
        </w:rPr>
        <w:t>.</w:t>
      </w:r>
      <w:r w:rsidR="00DB2F40">
        <w:rPr>
          <w:rFonts w:asciiTheme="majorHAnsi" w:hAnsiTheme="majorHAnsi" w:cstheme="majorHAnsi"/>
        </w:rPr>
        <w:t xml:space="preserve"> </w:t>
      </w:r>
      <w:r w:rsidR="00DB2F40" w:rsidRPr="00DB2F40">
        <w:rPr>
          <w:rFonts w:asciiTheme="majorHAnsi" w:hAnsiTheme="majorHAnsi" w:cstheme="majorHAnsi"/>
        </w:rPr>
        <w:t>T</w:t>
      </w:r>
      <w:r w:rsidR="00DB2F40" w:rsidRPr="00DB2F40">
        <w:rPr>
          <w:rFonts w:asciiTheme="majorHAnsi" w:hAnsiTheme="majorHAnsi" w:cstheme="majorHAnsi"/>
        </w:rPr>
        <w:t>elefone</w:t>
      </w:r>
      <w:r w:rsidR="00DB2F40" w:rsidRPr="00DB2F40">
        <w:rPr>
          <w:rFonts w:asciiTheme="majorHAnsi" w:hAnsiTheme="majorHAnsi" w:cstheme="majorHAnsi"/>
        </w:rPr>
        <w:t xml:space="preserve"> (34) 99951-9202</w:t>
      </w:r>
      <w:r w:rsidR="00DB2F40">
        <w:rPr>
          <w:rFonts w:asciiTheme="majorHAnsi" w:hAnsiTheme="majorHAnsi" w:cstheme="majorHAnsi"/>
        </w:rPr>
        <w:t>.</w:t>
      </w:r>
    </w:p>
    <w:p w14:paraId="33BC38C5" w14:textId="77777777" w:rsidR="00663439" w:rsidRDefault="00663439" w:rsidP="00DB2F4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AE6DF14" w14:textId="50B52E1C" w:rsidR="002A43F0" w:rsidRPr="002A43F0" w:rsidRDefault="00663439" w:rsidP="002A43F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  <w:r w:rsidRPr="002A43F0">
        <w:rPr>
          <w:rFonts w:asciiTheme="minorHAnsi" w:hAnsiTheme="minorHAnsi" w:cstheme="minorHAnsi"/>
          <w:b/>
          <w:sz w:val="22"/>
          <w:szCs w:val="22"/>
        </w:rPr>
        <w:t>PREFEITURA MUNICIPAL DE</w:t>
      </w:r>
      <w:r w:rsidRPr="002A43F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2A43F0" w:rsidRPr="002A43F0">
        <w:rPr>
          <w:rFonts w:asciiTheme="minorHAnsi" w:hAnsiTheme="minorHAnsi" w:cstheme="minorHAnsi"/>
          <w:b/>
          <w:sz w:val="22"/>
          <w:szCs w:val="22"/>
        </w:rPr>
        <w:t>DESTERRO DO MELO – RETIFICAÇÃO - CONCORRÊNCIA ELETRÔNICA Nº 001/2025</w:t>
      </w:r>
    </w:p>
    <w:p w14:paraId="56DAA366" w14:textId="1BCC143E" w:rsidR="00663439" w:rsidRPr="00DB2F40" w:rsidRDefault="002A43F0" w:rsidP="00DB2F4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2A43F0">
        <w:rPr>
          <w:rFonts w:asciiTheme="majorHAnsi" w:hAnsiTheme="majorHAnsi" w:cstheme="majorHAnsi"/>
        </w:rPr>
        <w:t>ontratação de empresa para execução de calçamento em pedras poliédricas nos morros Paulo Caetano, Roberto Benedito, Nereu Dutra, Da Santa, Tião Galdino e Nad</w:t>
      </w:r>
      <w:r>
        <w:rPr>
          <w:rFonts w:asciiTheme="majorHAnsi" w:hAnsiTheme="majorHAnsi" w:cstheme="majorHAnsi"/>
        </w:rPr>
        <w:t>i.</w:t>
      </w:r>
      <w:r w:rsidRPr="002A43F0">
        <w:rPr>
          <w:rFonts w:asciiTheme="majorHAnsi" w:hAnsiTheme="majorHAnsi" w:cstheme="majorHAnsi"/>
        </w:rPr>
        <w:t xml:space="preserve"> Data fim de recebimento de propostas: 23/05/2025 09:00</w:t>
      </w:r>
      <w:r>
        <w:rPr>
          <w:rFonts w:asciiTheme="majorHAnsi" w:hAnsiTheme="majorHAnsi" w:cstheme="majorHAnsi"/>
        </w:rPr>
        <w:t xml:space="preserve">hs. Valor estimado é de </w:t>
      </w:r>
      <w:r w:rsidRPr="002A43F0">
        <w:rPr>
          <w:rFonts w:asciiTheme="minorHAnsi" w:hAnsiTheme="minorHAnsi" w:cstheme="minorHAnsi"/>
          <w:b/>
          <w:sz w:val="22"/>
          <w:szCs w:val="22"/>
        </w:rPr>
        <w:t>R$ 1.016.856,62</w:t>
      </w:r>
      <w:r>
        <w:rPr>
          <w:rFonts w:asciiTheme="minorHAnsi" w:hAnsiTheme="minorHAnsi" w:cstheme="minorHAnsi"/>
          <w:b/>
          <w:sz w:val="22"/>
          <w:szCs w:val="22"/>
        </w:rPr>
        <w:t xml:space="preserve">. </w:t>
      </w:r>
    </w:p>
    <w:p w14:paraId="6D848719" w14:textId="77777777" w:rsidR="00DF1723" w:rsidRDefault="00DF1723" w:rsidP="00197CE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C5435BA" w14:textId="1BEFCBE2" w:rsidR="00197CE5" w:rsidRDefault="00574FA5" w:rsidP="00197CE5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 xml:space="preserve">PREFEITURA MUNICIPAL DE </w:t>
      </w:r>
      <w:r w:rsidR="00197CE5" w:rsidRPr="00197CE5">
        <w:rPr>
          <w:rFonts w:asciiTheme="minorHAnsi" w:hAnsiTheme="minorHAnsi" w:cstheme="minorHAnsi"/>
          <w:b/>
        </w:rPr>
        <w:t>GUAXUPÉ - CONCORRÊNCIA Nº 004/2025</w:t>
      </w:r>
      <w:r w:rsidR="00197CE5">
        <w:t xml:space="preserve"> </w:t>
      </w:r>
    </w:p>
    <w:p w14:paraId="35F32A14" w14:textId="3ACF72DA" w:rsidR="00CE1334" w:rsidRDefault="00197CE5" w:rsidP="00197CE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97CE5">
        <w:rPr>
          <w:rFonts w:asciiTheme="majorHAnsi" w:hAnsiTheme="majorHAnsi" w:cstheme="majorHAnsi"/>
        </w:rPr>
        <w:t>Objeto: Contratação de empresa especializada na área de engenharia civil e/ou arquitetura para execução de PSCIP e Reforma da Escola Municipal Prof. José de Sá, localizada no bairro Novo Horizonte, em Guaxupé/MG. As propostas e documentos pertinentes serão rece</w:t>
      </w:r>
      <w:r w:rsidR="00CE1334">
        <w:rPr>
          <w:rFonts w:asciiTheme="majorHAnsi" w:hAnsiTheme="majorHAnsi" w:cstheme="majorHAnsi"/>
        </w:rPr>
        <w:t xml:space="preserve">bidos virtualmente no site </w:t>
      </w:r>
      <w:hyperlink r:id="rId15" w:history="1">
        <w:r w:rsidR="00CE1334" w:rsidRPr="00894951">
          <w:rPr>
            <w:rStyle w:val="Hyperlink"/>
            <w:rFonts w:asciiTheme="majorHAnsi" w:hAnsiTheme="majorHAnsi" w:cstheme="majorHAnsi"/>
          </w:rPr>
          <w:t>www.ammlicita.org.br</w:t>
        </w:r>
      </w:hyperlink>
    </w:p>
    <w:p w14:paraId="5C8E239E" w14:textId="4E20C174" w:rsidR="005B634A" w:rsidRDefault="00D53E49" w:rsidP="00197CE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97CE5">
        <w:rPr>
          <w:rFonts w:asciiTheme="majorHAnsi" w:hAnsiTheme="majorHAnsi" w:cstheme="majorHAnsi"/>
        </w:rPr>
        <w:t>Até</w:t>
      </w:r>
      <w:r w:rsidR="00197CE5" w:rsidRPr="00197CE5">
        <w:rPr>
          <w:rFonts w:asciiTheme="majorHAnsi" w:hAnsiTheme="majorHAnsi" w:cstheme="majorHAnsi"/>
        </w:rPr>
        <w:t xml:space="preserve"> o dia 23 de maio de 2025 </w:t>
      </w:r>
      <w:r w:rsidR="00CE1334">
        <w:rPr>
          <w:rFonts w:asciiTheme="majorHAnsi" w:hAnsiTheme="majorHAnsi" w:cstheme="majorHAnsi"/>
        </w:rPr>
        <w:t>às 09:00hs.</w:t>
      </w:r>
      <w:r w:rsidR="00197CE5" w:rsidRPr="00197CE5">
        <w:rPr>
          <w:rFonts w:asciiTheme="majorHAnsi" w:hAnsiTheme="majorHAnsi" w:cstheme="majorHAnsi"/>
        </w:rPr>
        <w:t xml:space="preserve"> </w:t>
      </w:r>
      <w:r w:rsidR="00CE1334">
        <w:rPr>
          <w:rFonts w:asciiTheme="majorHAnsi" w:hAnsiTheme="majorHAnsi" w:cstheme="majorHAnsi"/>
        </w:rPr>
        <w:t>S</w:t>
      </w:r>
      <w:r w:rsidR="00197CE5" w:rsidRPr="00197CE5">
        <w:rPr>
          <w:rFonts w:asciiTheme="majorHAnsi" w:hAnsiTheme="majorHAnsi" w:cstheme="majorHAnsi"/>
        </w:rPr>
        <w:t xml:space="preserve">ite </w:t>
      </w:r>
      <w:hyperlink r:id="rId16" w:history="1">
        <w:r w:rsidR="00CE1334" w:rsidRPr="00894951">
          <w:rPr>
            <w:rStyle w:val="Hyperlink"/>
            <w:rFonts w:asciiTheme="majorHAnsi" w:hAnsiTheme="majorHAnsi" w:cstheme="majorHAnsi"/>
          </w:rPr>
          <w:t>www.guaxupe.mg.gov.br</w:t>
        </w:r>
      </w:hyperlink>
      <w:r w:rsidR="00CE1334">
        <w:rPr>
          <w:rFonts w:asciiTheme="majorHAnsi" w:hAnsiTheme="majorHAnsi" w:cstheme="majorHAnsi"/>
        </w:rPr>
        <w:t>. Tel.:</w:t>
      </w:r>
      <w:r w:rsidR="00197CE5" w:rsidRPr="00197CE5">
        <w:rPr>
          <w:rFonts w:asciiTheme="majorHAnsi" w:hAnsiTheme="majorHAnsi" w:cstheme="majorHAnsi"/>
        </w:rPr>
        <w:t xml:space="preserve"> (35) 3559-1089 para ser realizada entre os dias 09 de maio de 2025 a 22 de maio de 2025, nos horários das 09:00 às 11:00 horas e das 14:00 às 16:00 horas. Maiores informações relativas a presente licitação: Secretaria Municipal de Administração do Município de Guaxupé, situada na Avenida Conde Ribeiro do Valle, 113 – </w:t>
      </w:r>
      <w:r w:rsidR="00CE1334" w:rsidRPr="00197CE5">
        <w:rPr>
          <w:rFonts w:asciiTheme="majorHAnsi" w:hAnsiTheme="majorHAnsi" w:cstheme="majorHAnsi"/>
        </w:rPr>
        <w:t>P</w:t>
      </w:r>
      <w:r w:rsidR="00197CE5" w:rsidRPr="00197CE5">
        <w:rPr>
          <w:rFonts w:asciiTheme="majorHAnsi" w:hAnsiTheme="majorHAnsi" w:cstheme="majorHAnsi"/>
        </w:rPr>
        <w:t xml:space="preserve">avimento superior, Centro – Guaxupé/MG, fone: (35) 3559-1021. </w:t>
      </w:r>
    </w:p>
    <w:p w14:paraId="16A19B19" w14:textId="77777777" w:rsidR="00197CE5" w:rsidRDefault="00197CE5" w:rsidP="00197CE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C5B2C2B" w14:textId="77777777" w:rsidR="00197CE5" w:rsidRDefault="00197CE5" w:rsidP="00197CE5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197CE5">
        <w:rPr>
          <w:rFonts w:asciiTheme="minorHAnsi" w:hAnsiTheme="minorHAnsi" w:cstheme="minorHAnsi"/>
          <w:b/>
        </w:rPr>
        <w:t xml:space="preserve"> IGARATINGA - CONCORRÊNCIA ELETRÔNICA Nº 03/2025</w:t>
      </w:r>
      <w:r>
        <w:t xml:space="preserve"> </w:t>
      </w:r>
    </w:p>
    <w:p w14:paraId="50C7C754" w14:textId="486235AD" w:rsidR="00197CE5" w:rsidRDefault="00D53E49" w:rsidP="00197CE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Pr="00197CE5">
        <w:rPr>
          <w:rFonts w:asciiTheme="majorHAnsi" w:hAnsiTheme="majorHAnsi" w:cstheme="majorHAnsi"/>
        </w:rPr>
        <w:t xml:space="preserve"> Contratação</w:t>
      </w:r>
      <w:r w:rsidR="00197CE5" w:rsidRPr="00197CE5">
        <w:rPr>
          <w:rFonts w:asciiTheme="majorHAnsi" w:hAnsiTheme="majorHAnsi" w:cstheme="majorHAnsi"/>
        </w:rPr>
        <w:t xml:space="preserve"> de empresa para a realização de serviço de recapeamento asfáltico em Concreto Betuminoso Usinado à Quente (CBUQ) das ruas Nossa Senhora Aparecida, Santa Helena, Nossa Senhora de Lourdes, São Pedro e São Paulo, no Bairro Residencial </w:t>
      </w:r>
      <w:r w:rsidRPr="00197CE5">
        <w:rPr>
          <w:rFonts w:asciiTheme="majorHAnsi" w:hAnsiTheme="majorHAnsi" w:cstheme="majorHAnsi"/>
        </w:rPr>
        <w:t>dos</w:t>
      </w:r>
      <w:r w:rsidR="00197CE5" w:rsidRPr="00197CE5">
        <w:rPr>
          <w:rFonts w:asciiTheme="majorHAnsi" w:hAnsiTheme="majorHAnsi" w:cstheme="majorHAnsi"/>
        </w:rPr>
        <w:t xml:space="preserve"> Santos, Distrito de Lim</w:t>
      </w:r>
      <w:r w:rsidR="00197CE5">
        <w:rPr>
          <w:rFonts w:asciiTheme="majorHAnsi" w:hAnsiTheme="majorHAnsi" w:cstheme="majorHAnsi"/>
        </w:rPr>
        <w:t>as – Município de Igaratinga-MG</w:t>
      </w:r>
      <w:r w:rsidR="00197CE5" w:rsidRPr="00197CE5">
        <w:rPr>
          <w:rFonts w:asciiTheme="majorHAnsi" w:hAnsiTheme="majorHAnsi" w:cstheme="majorHAnsi"/>
        </w:rPr>
        <w:t xml:space="preserve">. A disputa ocorrerá por meio do portal eletrônico Bolsa de Licitações do Brasil – BLL, </w:t>
      </w:r>
      <w:hyperlink r:id="rId17" w:history="1">
        <w:r w:rsidR="00863DA5" w:rsidRPr="00894951">
          <w:rPr>
            <w:rStyle w:val="Hyperlink"/>
            <w:rFonts w:asciiTheme="majorHAnsi" w:hAnsiTheme="majorHAnsi" w:cstheme="majorHAnsi"/>
          </w:rPr>
          <w:t>www.bll.org.br</w:t>
        </w:r>
      </w:hyperlink>
      <w:r w:rsidR="00863DA5">
        <w:rPr>
          <w:rFonts w:asciiTheme="majorHAnsi" w:hAnsiTheme="majorHAnsi" w:cstheme="majorHAnsi"/>
        </w:rPr>
        <w:t xml:space="preserve"> </w:t>
      </w:r>
      <w:r w:rsidR="00197CE5" w:rsidRPr="00197CE5">
        <w:rPr>
          <w:rFonts w:asciiTheme="majorHAnsi" w:hAnsiTheme="majorHAnsi" w:cstheme="majorHAnsi"/>
        </w:rPr>
        <w:t xml:space="preserve"> às 08:00 horas do dia 28.05.2025. O edital encontra-se n</w:t>
      </w:r>
      <w:r w:rsidR="00863DA5">
        <w:rPr>
          <w:rFonts w:asciiTheme="majorHAnsi" w:hAnsiTheme="majorHAnsi" w:cstheme="majorHAnsi"/>
        </w:rPr>
        <w:t xml:space="preserve">o site </w:t>
      </w:r>
      <w:hyperlink r:id="rId18" w:history="1">
        <w:r w:rsidR="00863DA5" w:rsidRPr="00894951">
          <w:rPr>
            <w:rStyle w:val="Hyperlink"/>
            <w:rFonts w:asciiTheme="majorHAnsi" w:hAnsiTheme="majorHAnsi" w:cstheme="majorHAnsi"/>
          </w:rPr>
          <w:t>www.igaratinga.mg.gov.br</w:t>
        </w:r>
      </w:hyperlink>
      <w:r w:rsidR="00863DA5">
        <w:rPr>
          <w:rFonts w:asciiTheme="majorHAnsi" w:hAnsiTheme="majorHAnsi" w:cstheme="majorHAnsi"/>
        </w:rPr>
        <w:t xml:space="preserve">, </w:t>
      </w:r>
      <w:r w:rsidR="00197CE5" w:rsidRPr="00197CE5">
        <w:rPr>
          <w:rFonts w:asciiTheme="majorHAnsi" w:hAnsiTheme="majorHAnsi" w:cstheme="majorHAnsi"/>
        </w:rPr>
        <w:t xml:space="preserve"> mais informações pelo telefone (37) 3246-1134 ou pelo e-mail </w:t>
      </w:r>
      <w:hyperlink r:id="rId19" w:history="1">
        <w:r w:rsidR="00863DA5" w:rsidRPr="00894951">
          <w:rPr>
            <w:rStyle w:val="Hyperlink"/>
            <w:rFonts w:asciiTheme="majorHAnsi" w:hAnsiTheme="majorHAnsi" w:cstheme="majorHAnsi"/>
          </w:rPr>
          <w:t>licitacao@igaratinga.mg.gov.br</w:t>
        </w:r>
      </w:hyperlink>
      <w:r w:rsidR="00197CE5" w:rsidRPr="00197CE5">
        <w:rPr>
          <w:rFonts w:asciiTheme="majorHAnsi" w:hAnsiTheme="majorHAnsi" w:cstheme="majorHAnsi"/>
        </w:rPr>
        <w:t>.</w:t>
      </w:r>
      <w:r w:rsidR="00863DA5">
        <w:rPr>
          <w:rFonts w:asciiTheme="majorHAnsi" w:hAnsiTheme="majorHAnsi" w:cstheme="majorHAnsi"/>
        </w:rPr>
        <w:t xml:space="preserve"> </w:t>
      </w:r>
      <w:r w:rsidR="00197CE5" w:rsidRPr="00197CE5">
        <w:rPr>
          <w:rFonts w:asciiTheme="majorHAnsi" w:hAnsiTheme="majorHAnsi" w:cstheme="majorHAnsi"/>
        </w:rPr>
        <w:t xml:space="preserve"> </w:t>
      </w:r>
    </w:p>
    <w:p w14:paraId="3E0E74C7" w14:textId="77777777" w:rsidR="00197CE5" w:rsidRDefault="00197CE5" w:rsidP="00197CE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5F7A1E3" w14:textId="77777777" w:rsidR="00080B5E" w:rsidRDefault="00080B5E" w:rsidP="00863DA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040872D" w14:textId="428F2240" w:rsidR="00F6453E" w:rsidRDefault="00F6453E" w:rsidP="00197CE5">
      <w:pPr>
        <w:autoSpaceDE w:val="0"/>
        <w:autoSpaceDN w:val="0"/>
        <w:adjustRightInd w:val="0"/>
        <w:ind w:left="142"/>
        <w:jc w:val="both"/>
        <w:rPr>
          <w:rFonts w:ascii="Arial" w:hAnsi="Arial" w:cs="Arial"/>
          <w:color w:val="333333"/>
          <w:sz w:val="25"/>
          <w:szCs w:val="25"/>
          <w:shd w:val="clear" w:color="auto" w:fill="FFFFFF"/>
        </w:rPr>
      </w:pPr>
      <w:r w:rsidRPr="00574FA5">
        <w:rPr>
          <w:rFonts w:asciiTheme="minorHAnsi" w:hAnsiTheme="minorHAnsi" w:cstheme="minorHAnsi"/>
          <w:b/>
        </w:rPr>
        <w:lastRenderedPageBreak/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F6453E">
        <w:rPr>
          <w:rFonts w:asciiTheme="minorHAnsi" w:hAnsiTheme="minorHAnsi" w:cstheme="minorHAnsi"/>
          <w:b/>
        </w:rPr>
        <w:t>MANHUAÇU</w:t>
      </w:r>
      <w:r w:rsidRPr="00F6453E">
        <w:rPr>
          <w:rFonts w:asciiTheme="minorHAnsi" w:hAnsiTheme="minorHAnsi" w:cstheme="minorHAnsi"/>
          <w:b/>
        </w:rPr>
        <w:t xml:space="preserve"> - CONCORRÊNCIA ELETRÔNICA Nº 003/2025</w:t>
      </w:r>
    </w:p>
    <w:p w14:paraId="2064DBFF" w14:textId="4EC5C10E" w:rsidR="00DF1723" w:rsidRPr="00863DA5" w:rsidRDefault="00F6453E" w:rsidP="00863DA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6453E">
        <w:rPr>
          <w:rFonts w:asciiTheme="majorHAnsi" w:hAnsiTheme="majorHAnsi" w:cstheme="majorHAnsi"/>
        </w:rPr>
        <w:t xml:space="preserve">Objeto: </w:t>
      </w:r>
      <w:r w:rsidR="00863DA5" w:rsidRPr="00F6453E">
        <w:rPr>
          <w:rFonts w:asciiTheme="majorHAnsi" w:hAnsiTheme="majorHAnsi" w:cstheme="majorHAnsi"/>
        </w:rPr>
        <w:t>Contrat</w:t>
      </w:r>
      <w:r w:rsidRPr="00F6453E">
        <w:rPr>
          <w:rFonts w:asciiTheme="majorHAnsi" w:hAnsiTheme="majorHAnsi" w:cstheme="majorHAnsi"/>
        </w:rPr>
        <w:t>ação de empresa do ramo da engenharia civil,</w:t>
      </w:r>
      <w:r>
        <w:rPr>
          <w:rFonts w:asciiTheme="majorHAnsi" w:hAnsiTheme="majorHAnsi" w:cstheme="majorHAnsi"/>
        </w:rPr>
        <w:t xml:space="preserve"> </w:t>
      </w:r>
      <w:r w:rsidRPr="00F6453E">
        <w:rPr>
          <w:rFonts w:asciiTheme="majorHAnsi" w:hAnsiTheme="majorHAnsi" w:cstheme="majorHAnsi"/>
        </w:rPr>
        <w:t>para realizar a reforma da Creche Tiá, localizada na rua Ovídio Pereira da Fonseca, S/N, Centro,</w:t>
      </w:r>
      <w:r>
        <w:rPr>
          <w:rFonts w:asciiTheme="majorHAnsi" w:hAnsiTheme="majorHAnsi" w:cstheme="majorHAnsi"/>
        </w:rPr>
        <w:t xml:space="preserve"> </w:t>
      </w:r>
      <w:r w:rsidRPr="00F6453E">
        <w:rPr>
          <w:rFonts w:asciiTheme="majorHAnsi" w:hAnsiTheme="majorHAnsi" w:cstheme="majorHAnsi"/>
        </w:rPr>
        <w:t>Distrito de São</w:t>
      </w:r>
      <w:r w:rsidR="00863DA5">
        <w:rPr>
          <w:rFonts w:asciiTheme="majorHAnsi" w:hAnsiTheme="majorHAnsi" w:cstheme="majorHAnsi"/>
        </w:rPr>
        <w:t xml:space="preserve"> Pedro do Avaí, neste Município. E</w:t>
      </w:r>
      <w:r w:rsidRPr="00F6453E">
        <w:rPr>
          <w:rFonts w:asciiTheme="majorHAnsi" w:hAnsiTheme="majorHAnsi" w:cstheme="majorHAnsi"/>
        </w:rPr>
        <w:t xml:space="preserve">ndereço eletrônico: </w:t>
      </w:r>
      <w:hyperlink r:id="rId20" w:history="1">
        <w:r w:rsidRPr="00894951">
          <w:rPr>
            <w:rStyle w:val="Hyperlink"/>
            <w:rFonts w:asciiTheme="majorHAnsi" w:hAnsiTheme="majorHAnsi" w:cstheme="majorHAnsi"/>
          </w:rPr>
          <w:t>www.bll.org.br</w:t>
        </w:r>
      </w:hyperlink>
      <w:r>
        <w:rPr>
          <w:rFonts w:asciiTheme="majorHAnsi" w:hAnsiTheme="majorHAnsi" w:cstheme="majorHAnsi"/>
        </w:rPr>
        <w:t xml:space="preserve">. </w:t>
      </w:r>
      <w:r w:rsidRPr="00F6453E">
        <w:rPr>
          <w:rFonts w:asciiTheme="majorHAnsi" w:hAnsiTheme="majorHAnsi" w:cstheme="majorHAnsi"/>
        </w:rPr>
        <w:t>S</w:t>
      </w:r>
      <w:r w:rsidRPr="00F6453E">
        <w:rPr>
          <w:rFonts w:asciiTheme="majorHAnsi" w:hAnsiTheme="majorHAnsi" w:cstheme="majorHAnsi"/>
        </w:rPr>
        <w:t>essão pública</w:t>
      </w:r>
      <w:r w:rsidRPr="00F6453E">
        <w:rPr>
          <w:rFonts w:asciiTheme="majorHAnsi" w:hAnsiTheme="majorHAnsi" w:cstheme="majorHAnsi"/>
        </w:rPr>
        <w:t xml:space="preserve">: 23 </w:t>
      </w:r>
      <w:r>
        <w:rPr>
          <w:rFonts w:asciiTheme="majorHAnsi" w:hAnsiTheme="majorHAnsi" w:cstheme="majorHAnsi"/>
        </w:rPr>
        <w:t>/05/</w:t>
      </w:r>
      <w:r w:rsidRPr="00F6453E">
        <w:rPr>
          <w:rFonts w:asciiTheme="majorHAnsi" w:hAnsiTheme="majorHAnsi" w:cstheme="majorHAnsi"/>
        </w:rPr>
        <w:t>2025</w:t>
      </w:r>
      <w:r>
        <w:rPr>
          <w:rFonts w:asciiTheme="majorHAnsi" w:hAnsiTheme="majorHAnsi" w:cstheme="majorHAnsi"/>
        </w:rPr>
        <w:t xml:space="preserve"> as 09:00hs. Valor estimado é de </w:t>
      </w:r>
      <w:r w:rsidRPr="00F6453E">
        <w:rPr>
          <w:rFonts w:asciiTheme="minorHAnsi" w:hAnsiTheme="minorHAnsi" w:cstheme="minorHAnsi"/>
          <w:b/>
        </w:rPr>
        <w:t>R$ 201.672,25</w:t>
      </w:r>
      <w:r>
        <w:rPr>
          <w:rFonts w:asciiTheme="minorHAnsi" w:hAnsiTheme="minorHAnsi" w:cstheme="minorHAnsi"/>
          <w:b/>
        </w:rPr>
        <w:t>.</w:t>
      </w:r>
    </w:p>
    <w:p w14:paraId="6BE25905" w14:textId="77777777" w:rsidR="00DB2F40" w:rsidRDefault="00DB2F40" w:rsidP="006634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56973E2" w14:textId="77777777" w:rsidR="00DF1723" w:rsidRDefault="00DF1723" w:rsidP="00197CE5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DF1723">
        <w:rPr>
          <w:rFonts w:asciiTheme="minorHAnsi" w:hAnsiTheme="minorHAnsi" w:cstheme="minorHAnsi"/>
          <w:b/>
        </w:rPr>
        <w:t xml:space="preserve"> MORRO DA GARÇA - CONCORRÊNCIA PRESENCIAL Nº 03/2025</w:t>
      </w:r>
      <w:r>
        <w:t xml:space="preserve"> </w:t>
      </w:r>
    </w:p>
    <w:p w14:paraId="58587D02" w14:textId="2FEED559" w:rsidR="00DF1723" w:rsidRDefault="00863DA5" w:rsidP="00197CE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DF1723" w:rsidRPr="00DF1723">
        <w:rPr>
          <w:rFonts w:asciiTheme="majorHAnsi" w:hAnsiTheme="majorHAnsi" w:cstheme="majorHAnsi"/>
        </w:rPr>
        <w:t xml:space="preserve">ontratação de empresa para realização de pavimentação com PMF e Serviços de tapa buracos PMF. Edital e informações, endereço acima ou telefone: (38) 9 9966-6142, </w:t>
      </w:r>
      <w:r>
        <w:rPr>
          <w:rFonts w:asciiTheme="majorHAnsi" w:hAnsiTheme="majorHAnsi" w:cstheme="majorHAnsi"/>
        </w:rPr>
        <w:t xml:space="preserve">e-mail: </w:t>
      </w:r>
      <w:hyperlink r:id="rId21" w:history="1">
        <w:r w:rsidRPr="00894951">
          <w:rPr>
            <w:rStyle w:val="Hyperlink"/>
            <w:rFonts w:asciiTheme="majorHAnsi" w:hAnsiTheme="majorHAnsi" w:cstheme="majorHAnsi"/>
          </w:rPr>
          <w:t>licitacao@morrodagarca.mg.gov.br</w:t>
        </w:r>
      </w:hyperlink>
      <w:r>
        <w:rPr>
          <w:rFonts w:asciiTheme="majorHAnsi" w:hAnsiTheme="majorHAnsi" w:cstheme="majorHAnsi"/>
        </w:rPr>
        <w:t xml:space="preserve"> </w:t>
      </w:r>
      <w:r w:rsidR="00DF1723" w:rsidRPr="00DF1723">
        <w:rPr>
          <w:rFonts w:asciiTheme="majorHAnsi" w:hAnsiTheme="majorHAnsi" w:cstheme="majorHAnsi"/>
        </w:rPr>
        <w:t xml:space="preserve"> no horário das 08h00min às 16h00min. </w:t>
      </w:r>
      <w:r>
        <w:rPr>
          <w:rFonts w:asciiTheme="majorHAnsi" w:hAnsiTheme="majorHAnsi" w:cstheme="majorHAnsi"/>
        </w:rPr>
        <w:t>Abertura</w:t>
      </w:r>
      <w:r w:rsidRPr="00DF1723">
        <w:rPr>
          <w:rFonts w:asciiTheme="majorHAnsi" w:hAnsiTheme="majorHAnsi" w:cstheme="majorHAnsi"/>
        </w:rPr>
        <w:t xml:space="preserve"> às 09h00min dia 22/05/2025, na Prefeitura Municipal, situado na Praça São Sebastiã</w:t>
      </w:r>
      <w:r>
        <w:rPr>
          <w:rFonts w:asciiTheme="majorHAnsi" w:hAnsiTheme="majorHAnsi" w:cstheme="majorHAnsi"/>
        </w:rPr>
        <w:t>o, nº 440, Centro, nesta Cidade.</w:t>
      </w:r>
    </w:p>
    <w:p w14:paraId="331F7E78" w14:textId="77777777" w:rsidR="008B7462" w:rsidRDefault="008B7462" w:rsidP="00197CE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D23FA7E" w14:textId="3414B5FF" w:rsidR="008B7462" w:rsidRDefault="008B7462" w:rsidP="00197CE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8B7462">
        <w:rPr>
          <w:rFonts w:ascii="Arial" w:hAnsi="Arial" w:cs="Arial"/>
          <w:color w:val="333333"/>
          <w:sz w:val="25"/>
          <w:szCs w:val="25"/>
          <w:shd w:val="clear" w:color="auto" w:fill="FFFFFF"/>
        </w:rPr>
        <w:t xml:space="preserve"> </w:t>
      </w:r>
      <w:r w:rsidRPr="008B7462">
        <w:rPr>
          <w:rFonts w:asciiTheme="minorHAnsi" w:hAnsiTheme="minorHAnsi" w:cstheme="minorHAnsi"/>
          <w:b/>
        </w:rPr>
        <w:t>SÃO JOAQUIM DE BICAS - CONCORRÊNCIA ELETRÔNICA Nº 038/2025</w:t>
      </w:r>
    </w:p>
    <w:p w14:paraId="58D674AC" w14:textId="1B0B7EC2" w:rsidR="00582B47" w:rsidRDefault="008B7462" w:rsidP="00DB2F4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B7462">
        <w:rPr>
          <w:rFonts w:asciiTheme="majorHAnsi" w:hAnsiTheme="majorHAnsi" w:cstheme="majorHAnsi"/>
        </w:rPr>
        <w:t>Objeto</w:t>
      </w:r>
      <w:r w:rsidR="00863DA5">
        <w:rPr>
          <w:rFonts w:asciiTheme="majorHAnsi" w:hAnsiTheme="majorHAnsi" w:cstheme="majorHAnsi"/>
        </w:rPr>
        <w:t>:</w:t>
      </w:r>
      <w:r w:rsidRPr="008B7462">
        <w:rPr>
          <w:rFonts w:asciiTheme="majorHAnsi" w:hAnsiTheme="majorHAnsi" w:cstheme="majorHAnsi"/>
        </w:rPr>
        <w:t xml:space="preserve"> Contratação de empresa de engenharia especializada para execução da construção da continuidade das obras da Escola Municipal no Bairro Casa Grande e do Centro I</w:t>
      </w:r>
      <w:r w:rsidR="00863DA5" w:rsidRPr="008B7462">
        <w:rPr>
          <w:rFonts w:asciiTheme="majorHAnsi" w:hAnsiTheme="majorHAnsi" w:cstheme="majorHAnsi"/>
        </w:rPr>
        <w:t>nfantil</w:t>
      </w:r>
      <w:r w:rsidRPr="008B7462">
        <w:rPr>
          <w:rFonts w:asciiTheme="majorHAnsi" w:hAnsiTheme="majorHAnsi" w:cstheme="majorHAnsi"/>
        </w:rPr>
        <w:t xml:space="preserve"> Tereza Cristina-CEI no Município de São J</w:t>
      </w:r>
      <w:r w:rsidR="00863DA5">
        <w:rPr>
          <w:rFonts w:asciiTheme="majorHAnsi" w:hAnsiTheme="majorHAnsi" w:cstheme="majorHAnsi"/>
        </w:rPr>
        <w:t>oaquim de Bicas/MG. Valor estimado é de</w:t>
      </w:r>
      <w:r w:rsidRPr="008B7462">
        <w:rPr>
          <w:rFonts w:asciiTheme="majorHAnsi" w:hAnsiTheme="majorHAnsi" w:cstheme="majorHAnsi"/>
        </w:rPr>
        <w:t xml:space="preserve"> </w:t>
      </w:r>
      <w:r w:rsidRPr="00523B3D">
        <w:rPr>
          <w:rFonts w:asciiTheme="minorHAnsi" w:hAnsiTheme="minorHAnsi" w:cstheme="minorHAnsi"/>
          <w:b/>
        </w:rPr>
        <w:t>R$ 14.101.656,78</w:t>
      </w:r>
      <w:r w:rsidRPr="008B7462">
        <w:rPr>
          <w:rFonts w:asciiTheme="majorHAnsi" w:hAnsiTheme="majorHAnsi" w:cstheme="majorHAnsi"/>
        </w:rPr>
        <w:t>.</w:t>
      </w:r>
      <w:r w:rsidRPr="008B7462">
        <w:t xml:space="preserve"> </w:t>
      </w:r>
      <w:r w:rsidRPr="008B7462">
        <w:rPr>
          <w:rFonts w:asciiTheme="majorHAnsi" w:hAnsiTheme="majorHAnsi" w:cstheme="majorHAnsi"/>
        </w:rPr>
        <w:t>Fim do recebimento das propostas: 04/06/2025 às 08h30min; Início da análise das pr</w:t>
      </w:r>
      <w:r w:rsidR="00863DA5">
        <w:rPr>
          <w:rFonts w:asciiTheme="majorHAnsi" w:hAnsiTheme="majorHAnsi" w:cstheme="majorHAnsi"/>
        </w:rPr>
        <w:t>opostas: 04/06/2025 às 09h30min.</w:t>
      </w:r>
      <w:r w:rsidR="00863DA5" w:rsidRPr="008B7462">
        <w:rPr>
          <w:rFonts w:asciiTheme="majorHAnsi" w:hAnsiTheme="majorHAnsi" w:cstheme="majorHAnsi"/>
        </w:rPr>
        <w:t xml:space="preserve"> I</w:t>
      </w:r>
      <w:r w:rsidR="00863DA5" w:rsidRPr="008B7462">
        <w:rPr>
          <w:rFonts w:asciiTheme="majorHAnsi" w:hAnsiTheme="majorHAnsi" w:cstheme="majorHAnsi"/>
        </w:rPr>
        <w:t>nício da disputa dia</w:t>
      </w:r>
      <w:r w:rsidRPr="008B7462">
        <w:rPr>
          <w:rFonts w:asciiTheme="majorHAnsi" w:hAnsiTheme="majorHAnsi" w:cstheme="majorHAnsi"/>
        </w:rPr>
        <w:t xml:space="preserve">: 04 </w:t>
      </w:r>
      <w:r w:rsidR="00863DA5" w:rsidRPr="008B7462">
        <w:rPr>
          <w:rFonts w:asciiTheme="majorHAnsi" w:hAnsiTheme="majorHAnsi" w:cstheme="majorHAnsi"/>
        </w:rPr>
        <w:t xml:space="preserve">de junho de </w:t>
      </w:r>
      <w:r w:rsidRPr="008B7462">
        <w:rPr>
          <w:rFonts w:asciiTheme="majorHAnsi" w:hAnsiTheme="majorHAnsi" w:cstheme="majorHAnsi"/>
        </w:rPr>
        <w:t>2025: 0</w:t>
      </w:r>
      <w:r w:rsidR="00863DA5">
        <w:rPr>
          <w:rFonts w:asciiTheme="majorHAnsi" w:hAnsiTheme="majorHAnsi" w:cstheme="majorHAnsi"/>
        </w:rPr>
        <w:t>9h30min.</w:t>
      </w:r>
      <w:r w:rsidRPr="008B7462">
        <w:rPr>
          <w:rFonts w:asciiTheme="majorHAnsi" w:hAnsiTheme="majorHAnsi" w:cstheme="majorHAnsi"/>
        </w:rPr>
        <w:t xml:space="preserve"> E</w:t>
      </w:r>
      <w:r w:rsidR="00863DA5" w:rsidRPr="008B7462">
        <w:rPr>
          <w:rFonts w:asciiTheme="majorHAnsi" w:hAnsiTheme="majorHAnsi" w:cstheme="majorHAnsi"/>
        </w:rPr>
        <w:t>ndereço eletrônico</w:t>
      </w:r>
      <w:r w:rsidRPr="008B7462">
        <w:rPr>
          <w:rFonts w:asciiTheme="majorHAnsi" w:hAnsiTheme="majorHAnsi" w:cstheme="majorHAnsi"/>
        </w:rPr>
        <w:t xml:space="preserve">: </w:t>
      </w:r>
      <w:hyperlink r:id="rId22" w:history="1">
        <w:r w:rsidRPr="00894951">
          <w:rPr>
            <w:rStyle w:val="Hyperlink"/>
            <w:rFonts w:asciiTheme="majorHAnsi" w:hAnsiTheme="majorHAnsi" w:cstheme="majorHAnsi"/>
          </w:rPr>
          <w:t>www.novobbmnet.com.br</w:t>
        </w:r>
      </w:hyperlink>
      <w:r>
        <w:rPr>
          <w:rFonts w:asciiTheme="majorHAnsi" w:hAnsiTheme="majorHAnsi" w:cstheme="majorHAnsi"/>
        </w:rPr>
        <w:t xml:space="preserve"> </w:t>
      </w:r>
      <w:r w:rsidR="00D53E49" w:rsidRPr="008B7462">
        <w:rPr>
          <w:rFonts w:asciiTheme="majorHAnsi" w:hAnsiTheme="majorHAnsi" w:cstheme="majorHAnsi"/>
        </w:rPr>
        <w:t>e-mail</w:t>
      </w:r>
      <w:r w:rsidRPr="008B7462">
        <w:rPr>
          <w:rFonts w:asciiTheme="majorHAnsi" w:hAnsiTheme="majorHAnsi" w:cstheme="majorHAnsi"/>
        </w:rPr>
        <w:t xml:space="preserve">: </w:t>
      </w:r>
      <w:hyperlink r:id="rId23" w:history="1">
        <w:r w:rsidRPr="00894951">
          <w:rPr>
            <w:rStyle w:val="Hyperlink"/>
            <w:rFonts w:asciiTheme="majorHAnsi" w:hAnsiTheme="majorHAnsi" w:cstheme="majorHAnsi"/>
          </w:rPr>
          <w:t>secret.obras@saojoaquimdebicas.mg.gov.br</w:t>
        </w:r>
      </w:hyperlink>
      <w:r>
        <w:rPr>
          <w:rFonts w:asciiTheme="majorHAnsi" w:hAnsiTheme="majorHAnsi" w:cstheme="majorHAnsi"/>
        </w:rPr>
        <w:t xml:space="preserve">. </w:t>
      </w:r>
      <w:r w:rsidR="00D53E49">
        <w:rPr>
          <w:rFonts w:asciiTheme="majorHAnsi" w:hAnsiTheme="majorHAnsi" w:cstheme="majorHAnsi"/>
        </w:rPr>
        <w:t>Site</w:t>
      </w:r>
      <w:r>
        <w:rPr>
          <w:rFonts w:asciiTheme="majorHAnsi" w:hAnsiTheme="majorHAnsi" w:cstheme="majorHAnsi"/>
        </w:rPr>
        <w:t xml:space="preserve"> </w:t>
      </w:r>
      <w:hyperlink r:id="rId24" w:history="1">
        <w:r w:rsidRPr="00894951">
          <w:rPr>
            <w:rStyle w:val="Hyperlink"/>
            <w:rFonts w:asciiTheme="majorHAnsi" w:hAnsiTheme="majorHAnsi" w:cstheme="majorHAnsi"/>
          </w:rPr>
          <w:t>www.saojoaquimdebicas.mg.gov.br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3646D110" w14:textId="77777777" w:rsidR="00582B47" w:rsidRDefault="00582B47" w:rsidP="00197CE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BC9CFAA" w14:textId="77777777" w:rsidR="00DF1723" w:rsidRDefault="00DF1723" w:rsidP="00197CE5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DF1723">
        <w:rPr>
          <w:rFonts w:asciiTheme="minorHAnsi" w:hAnsiTheme="minorHAnsi" w:cstheme="minorHAnsi"/>
          <w:b/>
        </w:rPr>
        <w:t xml:space="preserve"> RAPOSOS - ERRATA - CONCORRÊNCIA PÚBLICA Nº 001/2025</w:t>
      </w:r>
    </w:p>
    <w:p w14:paraId="75CE9A27" w14:textId="65BCB4EB" w:rsidR="00DF1723" w:rsidRDefault="00DF1723" w:rsidP="00197CE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F1723">
        <w:rPr>
          <w:rFonts w:asciiTheme="majorHAnsi" w:hAnsiTheme="majorHAnsi" w:cstheme="majorHAnsi"/>
        </w:rPr>
        <w:t xml:space="preserve">Objeto: Construção da Unidade Básica de Saúde no </w:t>
      </w:r>
      <w:r w:rsidR="00863DA5" w:rsidRPr="00DF1723">
        <w:rPr>
          <w:rFonts w:asciiTheme="majorHAnsi" w:hAnsiTheme="majorHAnsi" w:cstheme="majorHAnsi"/>
        </w:rPr>
        <w:t>B</w:t>
      </w:r>
      <w:r w:rsidRPr="00DF1723">
        <w:rPr>
          <w:rFonts w:asciiTheme="majorHAnsi" w:hAnsiTheme="majorHAnsi" w:cstheme="majorHAnsi"/>
        </w:rPr>
        <w:t xml:space="preserve">airro Morro das Bicas. </w:t>
      </w:r>
      <w:r w:rsidR="00863DA5">
        <w:rPr>
          <w:rFonts w:asciiTheme="majorHAnsi" w:hAnsiTheme="majorHAnsi" w:cstheme="majorHAnsi"/>
        </w:rPr>
        <w:t>F</w:t>
      </w:r>
      <w:r w:rsidRPr="00DF1723">
        <w:rPr>
          <w:rFonts w:asciiTheme="majorHAnsi" w:hAnsiTheme="majorHAnsi" w:cstheme="majorHAnsi"/>
        </w:rPr>
        <w:t xml:space="preserve">ica alterada a data do certame para o dia 28 de maio de 2025, às 09:00h, no sítio da AMM LICITA. O edital e anexos encontram-se à disposição na íntegra nos sites </w:t>
      </w:r>
      <w:hyperlink r:id="rId25" w:history="1">
        <w:r w:rsidR="00863DA5" w:rsidRPr="00894951">
          <w:rPr>
            <w:rStyle w:val="Hyperlink"/>
            <w:rFonts w:asciiTheme="majorHAnsi" w:hAnsiTheme="majorHAnsi" w:cstheme="majorHAnsi"/>
          </w:rPr>
          <w:t>www.raposos.mg.gov.br</w:t>
        </w:r>
      </w:hyperlink>
      <w:r w:rsidRPr="00DF1723">
        <w:rPr>
          <w:rFonts w:asciiTheme="majorHAnsi" w:hAnsiTheme="majorHAnsi" w:cstheme="majorHAnsi"/>
        </w:rPr>
        <w:t xml:space="preserve"> e </w:t>
      </w:r>
      <w:hyperlink r:id="rId26" w:history="1">
        <w:r w:rsidRPr="00894951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DF1723">
        <w:rPr>
          <w:rFonts w:asciiTheme="majorHAnsi" w:hAnsiTheme="majorHAnsi" w:cstheme="majorHAnsi"/>
        </w:rPr>
        <w:t>.</w:t>
      </w:r>
      <w:r w:rsidR="00F6453E">
        <w:rPr>
          <w:rFonts w:asciiTheme="majorHAnsi" w:hAnsiTheme="majorHAnsi" w:cstheme="majorHAnsi"/>
        </w:rPr>
        <w:t xml:space="preserve"> Valor estimado é de </w:t>
      </w:r>
      <w:r w:rsidR="00F6453E" w:rsidRPr="00F6453E">
        <w:rPr>
          <w:rFonts w:asciiTheme="minorHAnsi" w:hAnsiTheme="minorHAnsi" w:cstheme="minorHAnsi"/>
          <w:b/>
        </w:rPr>
        <w:t>R$ 2.435.975,99</w:t>
      </w:r>
      <w:r w:rsidR="00F6453E">
        <w:rPr>
          <w:rFonts w:asciiTheme="majorHAnsi" w:hAnsiTheme="majorHAnsi" w:cstheme="majorHAnsi"/>
        </w:rPr>
        <w:t>.</w:t>
      </w:r>
    </w:p>
    <w:p w14:paraId="1187E602" w14:textId="77777777" w:rsidR="00BD73FF" w:rsidRDefault="00BD73FF" w:rsidP="00197CE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58FA402" w14:textId="7A9EF104" w:rsidR="00BD73FF" w:rsidRDefault="00BD73FF" w:rsidP="00197CE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BD73FF">
        <w:rPr>
          <w:rFonts w:ascii="Arial" w:hAnsi="Arial" w:cs="Arial"/>
          <w:color w:val="333333"/>
          <w:sz w:val="25"/>
          <w:szCs w:val="25"/>
          <w:shd w:val="clear" w:color="auto" w:fill="FFFFFF"/>
        </w:rPr>
        <w:t xml:space="preserve"> </w:t>
      </w:r>
      <w:r w:rsidR="00863DA5">
        <w:rPr>
          <w:rFonts w:asciiTheme="minorHAnsi" w:hAnsiTheme="minorHAnsi" w:cstheme="minorHAnsi"/>
          <w:b/>
        </w:rPr>
        <w:t>TRÊ</w:t>
      </w:r>
      <w:r w:rsidRPr="00BD73FF">
        <w:rPr>
          <w:rFonts w:asciiTheme="minorHAnsi" w:hAnsiTheme="minorHAnsi" w:cstheme="minorHAnsi"/>
          <w:b/>
        </w:rPr>
        <w:t>S PONTAS - PREGÃO ELETRÔNICO Nº 037/2025</w:t>
      </w:r>
    </w:p>
    <w:p w14:paraId="27659C5A" w14:textId="230A8E47" w:rsidR="00BD73FF" w:rsidRDefault="00BD73FF" w:rsidP="00BD73F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D73F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BD73FF">
        <w:rPr>
          <w:rFonts w:asciiTheme="majorHAnsi" w:hAnsiTheme="majorHAnsi" w:cstheme="majorHAnsi"/>
        </w:rPr>
        <w:t>Registro de preço para locação de máquinas pesadas e trator com trincha articulada lateral, incluindo fornecimento de operadores e serviços de manutenção, atendendo as necessidades de manutenção das atividades da secretaria municipal de transportes e obras.</w:t>
      </w:r>
      <w:r>
        <w:rPr>
          <w:rFonts w:asciiTheme="majorHAnsi" w:hAnsiTheme="majorHAnsi" w:cstheme="majorHAnsi"/>
        </w:rPr>
        <w:t xml:space="preserve"> </w:t>
      </w:r>
      <w:r w:rsidRPr="00BD73FF">
        <w:rPr>
          <w:rFonts w:asciiTheme="majorHAnsi" w:hAnsiTheme="majorHAnsi" w:cstheme="majorHAnsi"/>
        </w:rPr>
        <w:t>A</w:t>
      </w:r>
      <w:r w:rsidR="00863DA5" w:rsidRPr="00BD73FF">
        <w:rPr>
          <w:rFonts w:asciiTheme="majorHAnsi" w:hAnsiTheme="majorHAnsi" w:cstheme="majorHAnsi"/>
        </w:rPr>
        <w:t>bertura das proposta</w:t>
      </w:r>
      <w:r w:rsidR="00863DA5">
        <w:rPr>
          <w:rFonts w:asciiTheme="majorHAnsi" w:hAnsiTheme="majorHAnsi" w:cstheme="majorHAnsi"/>
        </w:rPr>
        <w:t>s comerciais</w:t>
      </w:r>
      <w:r>
        <w:rPr>
          <w:rFonts w:asciiTheme="majorHAnsi" w:hAnsiTheme="majorHAnsi" w:cstheme="majorHAnsi"/>
        </w:rPr>
        <w:t>: 22/05/2025, às 08:30hs</w:t>
      </w:r>
      <w:r w:rsidR="008B7462">
        <w:rPr>
          <w:rFonts w:asciiTheme="majorHAnsi" w:hAnsiTheme="majorHAnsi" w:cstheme="majorHAnsi"/>
        </w:rPr>
        <w:t xml:space="preserve">. </w:t>
      </w:r>
      <w:r w:rsidR="008B7462" w:rsidRPr="008B7462">
        <w:rPr>
          <w:rFonts w:asciiTheme="majorHAnsi" w:hAnsiTheme="majorHAnsi" w:cstheme="majorHAnsi"/>
        </w:rPr>
        <w:t>I</w:t>
      </w:r>
      <w:r w:rsidR="00863DA5" w:rsidRPr="008B7462">
        <w:rPr>
          <w:rFonts w:asciiTheme="majorHAnsi" w:hAnsiTheme="majorHAnsi" w:cstheme="majorHAnsi"/>
        </w:rPr>
        <w:t>nformações</w:t>
      </w:r>
      <w:r w:rsidR="00863DA5">
        <w:rPr>
          <w:rFonts w:asciiTheme="majorHAnsi" w:hAnsiTheme="majorHAnsi" w:cstheme="majorHAnsi"/>
        </w:rPr>
        <w:t xml:space="preserve"> </w:t>
      </w:r>
      <w:r w:rsidR="008B7462" w:rsidRPr="008B7462">
        <w:rPr>
          <w:rFonts w:asciiTheme="majorHAnsi" w:hAnsiTheme="majorHAnsi" w:cstheme="majorHAnsi"/>
        </w:rPr>
        <w:t xml:space="preserve">nos sites: </w:t>
      </w:r>
      <w:hyperlink r:id="rId27" w:history="1">
        <w:r w:rsidR="00863DA5" w:rsidRPr="00894951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863DA5">
        <w:rPr>
          <w:rFonts w:asciiTheme="majorHAnsi" w:hAnsiTheme="majorHAnsi" w:cstheme="majorHAnsi"/>
        </w:rPr>
        <w:t xml:space="preserve"> </w:t>
      </w:r>
      <w:r w:rsidR="008B7462" w:rsidRPr="008B7462">
        <w:rPr>
          <w:rFonts w:asciiTheme="majorHAnsi" w:hAnsiTheme="majorHAnsi" w:cstheme="majorHAnsi"/>
        </w:rPr>
        <w:t xml:space="preserve"> e </w:t>
      </w:r>
      <w:hyperlink r:id="rId28" w:history="1">
        <w:r w:rsidR="00863DA5" w:rsidRPr="00894951">
          <w:rPr>
            <w:rStyle w:val="Hyperlink"/>
            <w:rFonts w:asciiTheme="majorHAnsi" w:hAnsiTheme="majorHAnsi" w:cstheme="majorHAnsi"/>
          </w:rPr>
          <w:t>www.trespontas.mg.gov.br</w:t>
        </w:r>
      </w:hyperlink>
      <w:r w:rsidR="008B7462" w:rsidRPr="008B7462">
        <w:rPr>
          <w:rFonts w:asciiTheme="majorHAnsi" w:hAnsiTheme="majorHAnsi" w:cstheme="majorHAnsi"/>
        </w:rPr>
        <w:t xml:space="preserve">, e ainda junto à Divisão de Licitações e Contratos da Prefeitura Municipal de Três Pontas, pelo e-mail: </w:t>
      </w:r>
      <w:hyperlink r:id="rId29" w:history="1">
        <w:r w:rsidR="00863DA5" w:rsidRPr="00894951">
          <w:rPr>
            <w:rStyle w:val="Hyperlink"/>
            <w:rFonts w:asciiTheme="majorHAnsi" w:hAnsiTheme="majorHAnsi" w:cstheme="majorHAnsi"/>
          </w:rPr>
          <w:t>compras@trespontas.mg.gov.br</w:t>
        </w:r>
      </w:hyperlink>
      <w:r w:rsidR="00863DA5">
        <w:rPr>
          <w:rFonts w:asciiTheme="majorHAnsi" w:hAnsiTheme="majorHAnsi" w:cstheme="majorHAnsi"/>
        </w:rPr>
        <w:t xml:space="preserve"> </w:t>
      </w:r>
      <w:r w:rsidR="008B7462" w:rsidRPr="008B7462">
        <w:rPr>
          <w:rFonts w:asciiTheme="majorHAnsi" w:hAnsiTheme="majorHAnsi" w:cstheme="majorHAnsi"/>
        </w:rPr>
        <w:t>ou pelo telefone: 35-3661-2189.</w:t>
      </w:r>
      <w:r w:rsidR="008B7462">
        <w:rPr>
          <w:rFonts w:asciiTheme="majorHAnsi" w:hAnsiTheme="majorHAnsi" w:cstheme="majorHAnsi"/>
        </w:rPr>
        <w:t xml:space="preserve"> Valor estimado é de</w:t>
      </w:r>
      <w:r w:rsidR="008B7462" w:rsidRPr="008B7462">
        <w:rPr>
          <w:rFonts w:asciiTheme="majorHAnsi" w:hAnsiTheme="majorHAnsi" w:cstheme="majorHAnsi"/>
        </w:rPr>
        <w:t xml:space="preserve"> </w:t>
      </w:r>
      <w:r w:rsidR="008B7462" w:rsidRPr="008B7462">
        <w:rPr>
          <w:rFonts w:asciiTheme="minorHAnsi" w:hAnsiTheme="minorHAnsi" w:cstheme="minorHAnsi"/>
          <w:b/>
        </w:rPr>
        <w:t>R$ 1.739.120,00</w:t>
      </w:r>
      <w:r w:rsidR="008B7462">
        <w:rPr>
          <w:rFonts w:asciiTheme="minorHAnsi" w:hAnsiTheme="minorHAnsi" w:cstheme="minorHAnsi"/>
          <w:b/>
        </w:rPr>
        <w:t>.</w:t>
      </w:r>
    </w:p>
    <w:p w14:paraId="553EF2ED" w14:textId="77777777" w:rsidR="00BD73FF" w:rsidRDefault="00BD73FF" w:rsidP="00197CE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1D60F3D" w14:textId="77777777" w:rsidR="00BD73FF" w:rsidRPr="00BD73FF" w:rsidRDefault="00BD73FF" w:rsidP="00BD73FF">
      <w:pPr>
        <w:autoSpaceDE w:val="0"/>
        <w:autoSpaceDN w:val="0"/>
        <w:adjustRightInd w:val="0"/>
        <w:ind w:left="142"/>
        <w:jc w:val="both"/>
        <w:rPr>
          <w:rFonts w:ascii="Arial" w:hAnsi="Arial" w:cs="Arial"/>
          <w:color w:val="333333"/>
          <w:sz w:val="25"/>
          <w:szCs w:val="25"/>
          <w:shd w:val="clear" w:color="auto" w:fill="FFFFFF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BD73FF">
        <w:rPr>
          <w:rFonts w:ascii="Arial" w:hAnsi="Arial" w:cs="Arial"/>
          <w:color w:val="333333"/>
          <w:sz w:val="25"/>
          <w:szCs w:val="25"/>
          <w:shd w:val="clear" w:color="auto" w:fill="FFFFFF"/>
        </w:rPr>
        <w:t xml:space="preserve"> </w:t>
      </w:r>
      <w:r w:rsidRPr="00BD73FF">
        <w:rPr>
          <w:rFonts w:asciiTheme="minorHAnsi" w:hAnsiTheme="minorHAnsi" w:cstheme="minorHAnsi"/>
          <w:b/>
        </w:rPr>
        <w:t>UBERABA - CONCORRÊNCIA ELETRÔNICA Nº 009/2025</w:t>
      </w:r>
    </w:p>
    <w:p w14:paraId="3D30070A" w14:textId="56288262" w:rsidR="00DF1723" w:rsidRDefault="00BD73FF" w:rsidP="0066343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D73FF">
        <w:rPr>
          <w:rFonts w:asciiTheme="majorHAnsi" w:hAnsiTheme="majorHAnsi" w:cstheme="majorHAnsi"/>
        </w:rPr>
        <w:t>Objeto: C</w:t>
      </w:r>
      <w:r w:rsidR="00863DA5" w:rsidRPr="00BD73FF">
        <w:rPr>
          <w:rFonts w:asciiTheme="majorHAnsi" w:hAnsiTheme="majorHAnsi" w:cstheme="majorHAnsi"/>
        </w:rPr>
        <w:t>ontratação de empresa especializada para execução de serviços</w:t>
      </w:r>
      <w:r w:rsidR="00863DA5">
        <w:rPr>
          <w:rFonts w:asciiTheme="majorHAnsi" w:hAnsiTheme="majorHAnsi" w:cstheme="majorHAnsi"/>
        </w:rPr>
        <w:t xml:space="preserve"> </w:t>
      </w:r>
      <w:r w:rsidR="00863DA5" w:rsidRPr="00BD73FF">
        <w:rPr>
          <w:rFonts w:asciiTheme="majorHAnsi" w:hAnsiTheme="majorHAnsi" w:cstheme="majorHAnsi"/>
        </w:rPr>
        <w:t>especiais de engenharia</w:t>
      </w:r>
      <w:r w:rsidRPr="00BD73FF">
        <w:rPr>
          <w:rFonts w:asciiTheme="majorHAnsi" w:hAnsiTheme="majorHAnsi" w:cstheme="majorHAnsi"/>
        </w:rPr>
        <w:t xml:space="preserve">, </w:t>
      </w:r>
      <w:r w:rsidR="00863DA5" w:rsidRPr="00BD73FF">
        <w:rPr>
          <w:rFonts w:asciiTheme="majorHAnsi" w:hAnsiTheme="majorHAnsi" w:cstheme="majorHAnsi"/>
        </w:rPr>
        <w:t>para a reforma do gramado do campo de futebol</w:t>
      </w:r>
      <w:r w:rsidR="00863DA5">
        <w:rPr>
          <w:rFonts w:asciiTheme="majorHAnsi" w:hAnsiTheme="majorHAnsi" w:cstheme="majorHAnsi"/>
        </w:rPr>
        <w:t xml:space="preserve"> </w:t>
      </w:r>
      <w:r w:rsidR="00863DA5" w:rsidRPr="00BD73FF">
        <w:rPr>
          <w:rFonts w:asciiTheme="majorHAnsi" w:hAnsiTheme="majorHAnsi" w:cstheme="majorHAnsi"/>
        </w:rPr>
        <w:t>no</w:t>
      </w:r>
      <w:r w:rsidRPr="00BD73FF">
        <w:rPr>
          <w:rFonts w:asciiTheme="majorHAnsi" w:hAnsiTheme="majorHAnsi" w:cstheme="majorHAnsi"/>
        </w:rPr>
        <w:t xml:space="preserve"> </w:t>
      </w:r>
      <w:r w:rsidR="00863DA5" w:rsidRPr="00BD73FF">
        <w:rPr>
          <w:rFonts w:asciiTheme="majorHAnsi" w:hAnsiTheme="majorHAnsi" w:cstheme="majorHAnsi"/>
        </w:rPr>
        <w:t>Bairro Jardim Elza Amuí</w:t>
      </w:r>
      <w:r w:rsidR="00863DA5">
        <w:rPr>
          <w:rFonts w:asciiTheme="majorHAnsi" w:hAnsiTheme="majorHAnsi" w:cstheme="majorHAnsi"/>
        </w:rPr>
        <w:t>.</w:t>
      </w:r>
      <w:r w:rsidRPr="00BD73FF">
        <w:rPr>
          <w:rFonts w:asciiTheme="majorHAnsi" w:hAnsiTheme="majorHAnsi" w:cstheme="majorHAnsi"/>
        </w:rPr>
        <w:t xml:space="preserve"> Data fim de recebimento de propostas: 10/06/2025 13:00</w:t>
      </w:r>
      <w:r>
        <w:rPr>
          <w:rFonts w:asciiTheme="majorHAnsi" w:hAnsiTheme="majorHAnsi" w:cstheme="majorHAnsi"/>
        </w:rPr>
        <w:t>hs.</w:t>
      </w:r>
      <w:r w:rsidRPr="00BD73FF">
        <w:t xml:space="preserve"> </w:t>
      </w:r>
      <w:r w:rsidR="007705C6">
        <w:rPr>
          <w:rFonts w:asciiTheme="majorHAnsi" w:hAnsiTheme="majorHAnsi" w:cstheme="majorHAnsi"/>
        </w:rPr>
        <w:t>Valor estimado é de</w:t>
      </w:r>
      <w:r w:rsidRPr="00BD73FF">
        <w:rPr>
          <w:rFonts w:asciiTheme="majorHAnsi" w:hAnsiTheme="majorHAnsi" w:cstheme="majorHAnsi"/>
        </w:rPr>
        <w:t xml:space="preserve"> </w:t>
      </w:r>
      <w:r w:rsidRPr="007705C6">
        <w:rPr>
          <w:rFonts w:asciiTheme="minorHAnsi" w:hAnsiTheme="minorHAnsi" w:cstheme="minorHAnsi"/>
          <w:b/>
        </w:rPr>
        <w:t>R$ 171.545,37</w:t>
      </w:r>
      <w:r>
        <w:rPr>
          <w:rFonts w:asciiTheme="majorHAnsi" w:hAnsiTheme="majorHAnsi" w:cstheme="majorHAnsi"/>
        </w:rPr>
        <w:t xml:space="preserve">. </w:t>
      </w:r>
      <w:r w:rsidRPr="00BD73FF">
        <w:rPr>
          <w:rFonts w:asciiTheme="majorHAnsi" w:hAnsiTheme="majorHAnsi" w:cstheme="majorHAnsi"/>
        </w:rPr>
        <w:t>Portal eletrônico oficial do Município de Uberaba/MG, pelo endereço:</w:t>
      </w:r>
      <w:r>
        <w:rPr>
          <w:rFonts w:asciiTheme="majorHAnsi" w:hAnsiTheme="majorHAnsi" w:cstheme="majorHAnsi"/>
        </w:rPr>
        <w:t xml:space="preserve"> </w:t>
      </w:r>
      <w:hyperlink r:id="rId30" w:history="1">
        <w:r w:rsidRPr="00894951">
          <w:rPr>
            <w:rStyle w:val="Hyperlink"/>
            <w:rFonts w:asciiTheme="majorHAnsi" w:hAnsiTheme="majorHAnsi" w:cstheme="majorHAnsi"/>
          </w:rPr>
          <w:t>https://prefeitura.uberaba.mg.gov.br/portalcidadao/</w:t>
        </w:r>
      </w:hyperlink>
      <w:r w:rsidRPr="00BD73FF">
        <w:rPr>
          <w:rFonts w:asciiTheme="majorHAnsi" w:hAnsiTheme="majorHAnsi" w:cstheme="majorHAnsi"/>
        </w:rPr>
        <w:t>;</w:t>
      </w:r>
      <w:r>
        <w:rPr>
          <w:rFonts w:asciiTheme="majorHAnsi" w:hAnsiTheme="majorHAnsi" w:cstheme="majorHAnsi"/>
        </w:rPr>
        <w:t xml:space="preserve"> </w:t>
      </w:r>
      <w:hyperlink r:id="rId31" w:history="1">
        <w:r w:rsidRPr="00894951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BD73FF">
        <w:rPr>
          <w:rFonts w:asciiTheme="majorHAnsi" w:hAnsiTheme="majorHAnsi" w:cstheme="majorHAnsi"/>
        </w:rPr>
        <w:t>;</w:t>
      </w:r>
      <w:r>
        <w:rPr>
          <w:rFonts w:asciiTheme="majorHAnsi" w:hAnsiTheme="majorHAnsi" w:cstheme="majorHAnsi"/>
        </w:rPr>
        <w:t xml:space="preserve"> </w:t>
      </w:r>
      <w:hyperlink r:id="rId32" w:history="1">
        <w:r w:rsidRPr="00894951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BD73FF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BD73FF">
        <w:rPr>
          <w:rFonts w:asciiTheme="majorHAnsi" w:hAnsiTheme="majorHAnsi" w:cstheme="majorHAnsi"/>
        </w:rPr>
        <w:t>Demais informações podem ser obtidas pelo telefone: (34) 3318-0938 ou pelo e-mail:</w:t>
      </w:r>
      <w:r w:rsidR="00DB2F40">
        <w:rPr>
          <w:rFonts w:asciiTheme="majorHAnsi" w:hAnsiTheme="majorHAnsi" w:cstheme="majorHAnsi"/>
        </w:rPr>
        <w:t xml:space="preserve"> </w:t>
      </w:r>
      <w:hyperlink r:id="rId33" w:history="1">
        <w:r w:rsidRPr="00894951">
          <w:rPr>
            <w:rStyle w:val="Hyperlink"/>
            <w:rFonts w:asciiTheme="majorHAnsi" w:hAnsiTheme="majorHAnsi" w:cstheme="majorHAnsi"/>
          </w:rPr>
          <w:t>operacionalizacao.ucc@uberaba.mg.gov.br</w:t>
        </w:r>
      </w:hyperlink>
      <w:r w:rsidRPr="00BD73FF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42B61673" w14:textId="167B9EA2" w:rsidR="00197CE5" w:rsidRDefault="00197CE5" w:rsidP="00197CE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B1EDEF0" w14:textId="77777777" w:rsidR="007705C6" w:rsidRDefault="007705C6" w:rsidP="00197CE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A5B8843" w14:textId="77777777" w:rsidR="007705C6" w:rsidRDefault="007705C6" w:rsidP="00197CE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BADA1CF" w14:textId="19074D7A" w:rsidR="00663439" w:rsidRDefault="00663439" w:rsidP="00197CE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663439">
        <w:rPr>
          <w:rFonts w:asciiTheme="minorHAnsi" w:hAnsiTheme="minorHAnsi" w:cstheme="minorHAnsi"/>
          <w:b/>
        </w:rPr>
        <w:lastRenderedPageBreak/>
        <w:t xml:space="preserve">CISREC </w:t>
      </w:r>
      <w:r>
        <w:rPr>
          <w:rFonts w:asciiTheme="minorHAnsi" w:hAnsiTheme="minorHAnsi" w:cstheme="minorHAnsi"/>
          <w:b/>
        </w:rPr>
        <w:t>–</w:t>
      </w:r>
      <w:r w:rsidRPr="00663439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 xml:space="preserve">RETIFICAÇÃO - </w:t>
      </w:r>
      <w:r w:rsidRPr="00663439">
        <w:rPr>
          <w:rFonts w:asciiTheme="minorHAnsi" w:hAnsiTheme="minorHAnsi" w:cstheme="minorHAnsi"/>
          <w:b/>
        </w:rPr>
        <w:t>CONCORRÊNCIA ELETRÔNICA Nº 001/2025</w:t>
      </w:r>
    </w:p>
    <w:p w14:paraId="483407FA" w14:textId="1C4056CE" w:rsidR="00663439" w:rsidRPr="00663439" w:rsidRDefault="00663439" w:rsidP="00197CE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63439">
        <w:rPr>
          <w:rFonts w:asciiTheme="majorHAnsi" w:hAnsiTheme="majorHAnsi" w:cstheme="majorHAnsi"/>
        </w:rPr>
        <w:t xml:space="preserve">Objeto: </w:t>
      </w:r>
      <w:r w:rsidR="007705C6">
        <w:rPr>
          <w:rFonts w:asciiTheme="majorHAnsi" w:hAnsiTheme="majorHAnsi" w:cstheme="majorHAnsi"/>
        </w:rPr>
        <w:t>C</w:t>
      </w:r>
      <w:r w:rsidRPr="00663439">
        <w:rPr>
          <w:rFonts w:asciiTheme="majorHAnsi" w:hAnsiTheme="majorHAnsi" w:cstheme="majorHAnsi"/>
        </w:rPr>
        <w:t xml:space="preserve">ontratação de empresa especializada na execução e construção de obras com painel monolítico </w:t>
      </w:r>
      <w:r w:rsidR="007705C6" w:rsidRPr="00663439">
        <w:rPr>
          <w:rFonts w:asciiTheme="majorHAnsi" w:hAnsiTheme="majorHAnsi" w:cstheme="majorHAnsi"/>
        </w:rPr>
        <w:t xml:space="preserve">EPS </w:t>
      </w:r>
      <w:r w:rsidRPr="00663439">
        <w:rPr>
          <w:rFonts w:asciiTheme="majorHAnsi" w:hAnsiTheme="majorHAnsi" w:cstheme="majorHAnsi"/>
        </w:rPr>
        <w:t xml:space="preserve">para atender as necessidades dos municípios integrantes do </w:t>
      </w:r>
      <w:r w:rsidR="007705C6" w:rsidRPr="00663439">
        <w:rPr>
          <w:rFonts w:asciiTheme="majorHAnsi" w:hAnsiTheme="majorHAnsi" w:cstheme="majorHAnsi"/>
        </w:rPr>
        <w:t xml:space="preserve">Consórcio Intermunicipal </w:t>
      </w:r>
      <w:r w:rsidRPr="00663439">
        <w:rPr>
          <w:rFonts w:asciiTheme="majorHAnsi" w:hAnsiTheme="majorHAnsi" w:cstheme="majorHAnsi"/>
        </w:rPr>
        <w:t xml:space="preserve">de </w:t>
      </w:r>
      <w:r w:rsidR="007705C6" w:rsidRPr="00663439">
        <w:rPr>
          <w:rFonts w:asciiTheme="majorHAnsi" w:hAnsiTheme="majorHAnsi" w:cstheme="majorHAnsi"/>
        </w:rPr>
        <w:t xml:space="preserve">Saúde </w:t>
      </w:r>
      <w:r w:rsidRPr="00663439">
        <w:rPr>
          <w:rFonts w:asciiTheme="majorHAnsi" w:hAnsiTheme="majorHAnsi" w:cstheme="majorHAnsi"/>
        </w:rPr>
        <w:t>e de</w:t>
      </w:r>
      <w:r w:rsidR="007705C6" w:rsidRPr="00663439">
        <w:rPr>
          <w:rFonts w:asciiTheme="majorHAnsi" w:hAnsiTheme="majorHAnsi" w:cstheme="majorHAnsi"/>
        </w:rPr>
        <w:t xml:space="preserve"> Políticas</w:t>
      </w:r>
      <w:r w:rsidRPr="00663439">
        <w:rPr>
          <w:rFonts w:asciiTheme="majorHAnsi" w:hAnsiTheme="majorHAnsi" w:cstheme="majorHAnsi"/>
        </w:rPr>
        <w:t xml:space="preserve"> de </w:t>
      </w:r>
      <w:r w:rsidR="007705C6" w:rsidRPr="00663439">
        <w:rPr>
          <w:rFonts w:asciiTheme="majorHAnsi" w:hAnsiTheme="majorHAnsi" w:cstheme="majorHAnsi"/>
        </w:rPr>
        <w:t>Desenvolvimento</w:t>
      </w:r>
      <w:r w:rsidRPr="00663439">
        <w:rPr>
          <w:rFonts w:asciiTheme="majorHAnsi" w:hAnsiTheme="majorHAnsi" w:cstheme="majorHAnsi"/>
        </w:rPr>
        <w:t xml:space="preserve"> da </w:t>
      </w:r>
      <w:r w:rsidR="007705C6" w:rsidRPr="00663439">
        <w:rPr>
          <w:rFonts w:asciiTheme="majorHAnsi" w:hAnsiTheme="majorHAnsi" w:cstheme="majorHAnsi"/>
        </w:rPr>
        <w:t>Região</w:t>
      </w:r>
      <w:r w:rsidRPr="00663439">
        <w:rPr>
          <w:rFonts w:asciiTheme="majorHAnsi" w:hAnsiTheme="majorHAnsi" w:cstheme="majorHAnsi"/>
        </w:rPr>
        <w:t xml:space="preserve"> do </w:t>
      </w:r>
      <w:r w:rsidR="007705C6" w:rsidRPr="00663439">
        <w:rPr>
          <w:rFonts w:asciiTheme="majorHAnsi" w:hAnsiTheme="majorHAnsi" w:cstheme="majorHAnsi"/>
        </w:rPr>
        <w:t>Calcário</w:t>
      </w:r>
      <w:r w:rsidRPr="00663439">
        <w:rPr>
          <w:rFonts w:asciiTheme="majorHAnsi" w:hAnsiTheme="majorHAnsi" w:cstheme="majorHAnsi"/>
        </w:rPr>
        <w:t xml:space="preserve"> (CISREC). D</w:t>
      </w:r>
      <w:r w:rsidR="007705C6" w:rsidRPr="00663439">
        <w:rPr>
          <w:rFonts w:asciiTheme="majorHAnsi" w:hAnsiTheme="majorHAnsi" w:cstheme="majorHAnsi"/>
        </w:rPr>
        <w:t xml:space="preserve">ata de abertura </w:t>
      </w:r>
      <w:r w:rsidRPr="00663439">
        <w:rPr>
          <w:rFonts w:asciiTheme="majorHAnsi" w:hAnsiTheme="majorHAnsi" w:cstheme="majorHAnsi"/>
        </w:rPr>
        <w:t>de propostas</w:t>
      </w:r>
      <w:r w:rsidRPr="00663439">
        <w:rPr>
          <w:rFonts w:asciiTheme="majorHAnsi" w:hAnsiTheme="majorHAnsi" w:cstheme="majorHAnsi"/>
        </w:rPr>
        <w:t xml:space="preserve">: 03 </w:t>
      </w:r>
      <w:r w:rsidR="007705C6" w:rsidRPr="00663439">
        <w:rPr>
          <w:rFonts w:asciiTheme="majorHAnsi" w:hAnsiTheme="majorHAnsi" w:cstheme="majorHAnsi"/>
        </w:rPr>
        <w:t xml:space="preserve">de junho de </w:t>
      </w:r>
      <w:r w:rsidRPr="00663439">
        <w:rPr>
          <w:rFonts w:asciiTheme="majorHAnsi" w:hAnsiTheme="majorHAnsi" w:cstheme="majorHAnsi"/>
        </w:rPr>
        <w:t>2025</w:t>
      </w:r>
      <w:r>
        <w:rPr>
          <w:rFonts w:asciiTheme="majorHAnsi" w:hAnsiTheme="majorHAnsi" w:cstheme="majorHAnsi"/>
        </w:rPr>
        <w:t xml:space="preserve">. Valor estimado é de </w:t>
      </w:r>
      <w:r w:rsidRPr="00663439">
        <w:rPr>
          <w:rFonts w:asciiTheme="minorHAnsi" w:hAnsiTheme="minorHAnsi" w:cstheme="minorHAnsi"/>
          <w:b/>
        </w:rPr>
        <w:t>R$</w:t>
      </w:r>
      <w:r w:rsidRPr="00663439">
        <w:rPr>
          <w:rFonts w:asciiTheme="minorHAnsi" w:hAnsiTheme="minorHAnsi" w:cstheme="minorHAnsi"/>
          <w:b/>
        </w:rPr>
        <w:t xml:space="preserve"> </w:t>
      </w:r>
      <w:r w:rsidRPr="00663439">
        <w:rPr>
          <w:rFonts w:asciiTheme="minorHAnsi" w:hAnsiTheme="minorHAnsi" w:cstheme="minorHAnsi"/>
          <w:b/>
        </w:rPr>
        <w:t>99.775.360,70</w:t>
      </w:r>
      <w:r w:rsidRPr="00663439">
        <w:rPr>
          <w:rFonts w:asciiTheme="majorHAnsi" w:hAnsiTheme="majorHAnsi" w:cstheme="majorHAnsi"/>
        </w:rPr>
        <w:t xml:space="preserve">. </w:t>
      </w:r>
      <w:r w:rsidRPr="00663439">
        <w:rPr>
          <w:rFonts w:asciiTheme="majorHAnsi" w:hAnsiTheme="majorHAnsi" w:cstheme="majorHAnsi"/>
        </w:rPr>
        <w:t>E</w:t>
      </w:r>
      <w:r w:rsidRPr="00663439">
        <w:rPr>
          <w:rFonts w:asciiTheme="majorHAnsi" w:hAnsiTheme="majorHAnsi" w:cstheme="majorHAnsi"/>
        </w:rPr>
        <w:t>sclarecimentos</w:t>
      </w:r>
      <w:r w:rsidRPr="00663439">
        <w:rPr>
          <w:rFonts w:asciiTheme="majorHAnsi" w:hAnsiTheme="majorHAnsi" w:cstheme="majorHAnsi"/>
        </w:rPr>
        <w:t xml:space="preserve">: Diretamente pela plataforma de licitações – </w:t>
      </w:r>
      <w:hyperlink r:id="rId34" w:history="1">
        <w:r w:rsidRPr="00894951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  <w:r w:rsidR="007705C6">
        <w:rPr>
          <w:rFonts w:asciiTheme="majorHAnsi" w:hAnsiTheme="majorHAnsi" w:cstheme="majorHAnsi"/>
        </w:rPr>
        <w:t>Contato</w:t>
      </w:r>
      <w:r w:rsidRPr="00663439">
        <w:rPr>
          <w:rFonts w:asciiTheme="majorHAnsi" w:hAnsiTheme="majorHAnsi" w:cstheme="majorHAnsi"/>
        </w:rPr>
        <w:t>: (31) 3712-1541</w:t>
      </w:r>
    </w:p>
    <w:p w14:paraId="1F25287D" w14:textId="77777777" w:rsidR="00663439" w:rsidRDefault="00663439" w:rsidP="00197CE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D1211D2" w14:textId="2C026610" w:rsidR="00B84C77" w:rsidRDefault="00582B47" w:rsidP="00B84C7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CODAU </w:t>
      </w:r>
      <w:r w:rsidR="00B84C77">
        <w:rPr>
          <w:rFonts w:asciiTheme="minorHAnsi" w:hAnsiTheme="minorHAnsi" w:cstheme="minorHAnsi"/>
          <w:b/>
        </w:rPr>
        <w:t>–</w:t>
      </w:r>
      <w:r>
        <w:rPr>
          <w:rFonts w:asciiTheme="minorHAnsi" w:hAnsiTheme="minorHAnsi" w:cstheme="minorHAnsi"/>
          <w:b/>
        </w:rPr>
        <w:t xml:space="preserve"> </w:t>
      </w:r>
      <w:r w:rsidR="00B84C77">
        <w:rPr>
          <w:rFonts w:asciiTheme="minorHAnsi" w:hAnsiTheme="minorHAnsi" w:cstheme="minorHAnsi"/>
          <w:b/>
        </w:rPr>
        <w:t xml:space="preserve">UBERABA - RETIFICAÇÃO - </w:t>
      </w:r>
      <w:r w:rsidR="00D53E49" w:rsidRPr="00B84C77">
        <w:rPr>
          <w:rFonts w:asciiTheme="minorHAnsi" w:hAnsiTheme="minorHAnsi" w:cstheme="minorHAnsi"/>
          <w:b/>
        </w:rPr>
        <w:t>PREGÃO ELETRÔNICO</w:t>
      </w:r>
      <w:r w:rsidR="00B84C77" w:rsidRPr="00B84C77">
        <w:rPr>
          <w:rFonts w:asciiTheme="minorHAnsi" w:hAnsiTheme="minorHAnsi" w:cstheme="minorHAnsi"/>
          <w:b/>
        </w:rPr>
        <w:t xml:space="preserve"> Nº 015/2025</w:t>
      </w:r>
    </w:p>
    <w:p w14:paraId="07851AF8" w14:textId="07646405" w:rsidR="00B84C77" w:rsidRPr="00B84C77" w:rsidRDefault="00B84C77" w:rsidP="007705C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84C77">
        <w:rPr>
          <w:rFonts w:asciiTheme="majorHAnsi" w:hAnsiTheme="majorHAnsi" w:cstheme="majorHAnsi"/>
        </w:rPr>
        <w:t xml:space="preserve">Objeto: Contratação de empresa especializada para execução de obras de engenharia, elaboração de projetos básicos e executivos, e serviços de instalações complementares, para a construção do Centro de Reservação no </w:t>
      </w:r>
      <w:r w:rsidR="007705C6" w:rsidRPr="00B84C77">
        <w:rPr>
          <w:rFonts w:asciiTheme="majorHAnsi" w:hAnsiTheme="majorHAnsi" w:cstheme="majorHAnsi"/>
        </w:rPr>
        <w:t>B</w:t>
      </w:r>
      <w:r w:rsidRPr="00B84C77">
        <w:rPr>
          <w:rFonts w:asciiTheme="majorHAnsi" w:hAnsiTheme="majorHAnsi" w:cstheme="majorHAnsi"/>
        </w:rPr>
        <w:t xml:space="preserve">airro Ponte Alta, contendo um reservatório metálico elevado de 368 m³, fundação, fechamento, iluminação, instalação de peças hidromecânicas e adutora, situado na Rua Uberaba, S/N, no bairro Ponte Alta (Zona 23K, Long. 222096.75 m E, Lat. 7819989.23 m S), no </w:t>
      </w:r>
      <w:r w:rsidR="007705C6" w:rsidRPr="00B84C77">
        <w:rPr>
          <w:rFonts w:asciiTheme="majorHAnsi" w:hAnsiTheme="majorHAnsi" w:cstheme="majorHAnsi"/>
        </w:rPr>
        <w:t>M</w:t>
      </w:r>
      <w:r w:rsidR="007705C6">
        <w:rPr>
          <w:rFonts w:asciiTheme="majorHAnsi" w:hAnsiTheme="majorHAnsi" w:cstheme="majorHAnsi"/>
        </w:rPr>
        <w:t>unicípio de Uberaba/MG.</w:t>
      </w:r>
      <w:r w:rsidRPr="00B84C77">
        <w:rPr>
          <w:rFonts w:asciiTheme="majorHAnsi" w:hAnsiTheme="majorHAnsi" w:cstheme="majorHAnsi"/>
        </w:rPr>
        <w:t xml:space="preserve"> Site:  </w:t>
      </w:r>
      <w:hyperlink r:id="rId35" w:history="1">
        <w:r w:rsidRPr="00894951">
          <w:rPr>
            <w:rStyle w:val="Hyperlink"/>
            <w:rFonts w:asciiTheme="majorHAnsi" w:hAnsiTheme="majorHAnsi" w:cstheme="majorHAnsi"/>
          </w:rPr>
          <w:t>https://licitanet.com.br</w:t>
        </w:r>
      </w:hyperlink>
      <w:r>
        <w:rPr>
          <w:rFonts w:asciiTheme="majorHAnsi" w:hAnsiTheme="majorHAnsi" w:cstheme="majorHAnsi"/>
        </w:rPr>
        <w:t xml:space="preserve">  e </w:t>
      </w:r>
      <w:hyperlink r:id="rId36" w:history="1">
        <w:r w:rsidRPr="00894951">
          <w:rPr>
            <w:rStyle w:val="Hyperlink"/>
            <w:rFonts w:asciiTheme="majorHAnsi" w:hAnsiTheme="majorHAnsi" w:cstheme="majorHAnsi"/>
          </w:rPr>
          <w:t>www.codau.com.br</w:t>
        </w:r>
      </w:hyperlink>
      <w:r w:rsidRPr="00B84C77">
        <w:t>.</w:t>
      </w:r>
      <w:r>
        <w:t xml:space="preserve"> </w:t>
      </w:r>
      <w:r w:rsidRPr="00B84C77">
        <w:rPr>
          <w:rFonts w:asciiTheme="majorHAnsi" w:hAnsiTheme="majorHAnsi" w:cstheme="majorHAnsi"/>
        </w:rPr>
        <w:t>Valor estimado é de</w:t>
      </w:r>
      <w:r>
        <w:t xml:space="preserve"> </w:t>
      </w:r>
      <w:r w:rsidRPr="00B84C77">
        <w:rPr>
          <w:rFonts w:asciiTheme="minorHAnsi" w:hAnsiTheme="minorHAnsi" w:cstheme="minorHAnsi"/>
          <w:b/>
        </w:rPr>
        <w:t>R$ 2.132.112,57</w:t>
      </w:r>
      <w:r>
        <w:rPr>
          <w:rFonts w:asciiTheme="minorHAnsi" w:hAnsiTheme="minorHAnsi" w:cstheme="minorHAnsi"/>
          <w:b/>
        </w:rPr>
        <w:t xml:space="preserve">. </w:t>
      </w:r>
      <w:r w:rsidRPr="00B84C77">
        <w:rPr>
          <w:rFonts w:asciiTheme="majorHAnsi" w:hAnsiTheme="majorHAnsi" w:cstheme="majorHAnsi"/>
        </w:rPr>
        <w:t>Data fim de recebimento de propostas: 02/07/2025 09:00</w:t>
      </w:r>
      <w:r>
        <w:rPr>
          <w:rFonts w:asciiTheme="majorHAnsi" w:hAnsiTheme="majorHAnsi" w:cstheme="majorHAnsi"/>
        </w:rPr>
        <w:t>hs.</w:t>
      </w:r>
    </w:p>
    <w:p w14:paraId="3AFDFF39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1ADDDF3C" w14:textId="634050AD" w:rsidR="005B634A" w:rsidRDefault="00842CDF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 xml:space="preserve">GOIÁS </w:t>
      </w:r>
    </w:p>
    <w:p w14:paraId="34CE8200" w14:textId="77777777" w:rsidR="005B634A" w:rsidRDefault="005B634A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E0322BF" w14:textId="0AD2B504" w:rsidR="005B634A" w:rsidRDefault="00842CDF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GOINFRA – </w:t>
      </w:r>
      <w:r w:rsidRPr="00842CDF">
        <w:rPr>
          <w:rFonts w:asciiTheme="minorHAnsi" w:hAnsiTheme="minorHAnsi" w:cstheme="minorHAnsi"/>
          <w:b/>
        </w:rPr>
        <w:t>CONCORRÊNCIA</w:t>
      </w:r>
      <w:r>
        <w:rPr>
          <w:rFonts w:asciiTheme="minorHAnsi" w:hAnsiTheme="minorHAnsi" w:cstheme="minorHAnsi"/>
          <w:b/>
        </w:rPr>
        <w:t xml:space="preserve"> Nº 042/2025</w:t>
      </w:r>
    </w:p>
    <w:p w14:paraId="0EBE63DD" w14:textId="77777777" w:rsidR="00842CDF" w:rsidRDefault="00842CDF" w:rsidP="00CC6326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842CDF">
        <w:rPr>
          <w:rFonts w:asciiTheme="majorHAnsi" w:hAnsiTheme="majorHAnsi" w:cstheme="majorHAnsi"/>
        </w:rPr>
        <w:t>Objeto: Execução da Implantação da GO-219, Entr. GO-020/GO-147 (Bela Vista de Goiás) / Entr. BR-153 (Hidrolândia), com extensão de 31,90km</w:t>
      </w:r>
      <w:r>
        <w:rPr>
          <w:rFonts w:asciiTheme="majorHAnsi" w:hAnsiTheme="majorHAnsi" w:cstheme="majorHAnsi"/>
        </w:rPr>
        <w:t>.</w:t>
      </w:r>
      <w:r w:rsidRPr="00842CDF">
        <w:t xml:space="preserve"> </w:t>
      </w:r>
      <w:r w:rsidRPr="00842CDF">
        <w:rPr>
          <w:rFonts w:asciiTheme="majorHAnsi" w:hAnsiTheme="majorHAnsi" w:cstheme="majorHAnsi"/>
        </w:rPr>
        <w:t>D</w:t>
      </w:r>
      <w:r>
        <w:rPr>
          <w:rFonts w:asciiTheme="majorHAnsi" w:hAnsiTheme="majorHAnsi" w:cstheme="majorHAnsi"/>
        </w:rPr>
        <w:t>ata Abertura</w:t>
      </w:r>
      <w:r>
        <w:rPr>
          <w:rFonts w:asciiTheme="majorHAnsi" w:hAnsiTheme="majorHAnsi" w:cstheme="majorHAnsi"/>
        </w:rPr>
        <w:tab/>
        <w:t xml:space="preserve">23/05/2025 09:00hs. Valor estimado é de </w:t>
      </w:r>
    </w:p>
    <w:p w14:paraId="50771113" w14:textId="25B0769E" w:rsidR="00842CDF" w:rsidRPr="00842CDF" w:rsidRDefault="00842CDF" w:rsidP="00CC6326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842CDF">
        <w:rPr>
          <w:rFonts w:asciiTheme="minorHAnsi" w:hAnsiTheme="minorHAnsi" w:cstheme="minorHAnsi"/>
          <w:b/>
        </w:rPr>
        <w:t>R$ 89.718.742,43</w:t>
      </w:r>
      <w:r>
        <w:rPr>
          <w:rFonts w:asciiTheme="majorHAnsi" w:hAnsiTheme="majorHAnsi" w:cstheme="majorHAnsi"/>
        </w:rPr>
        <w:t xml:space="preserve">. </w:t>
      </w:r>
      <w:r w:rsidRPr="00842CDF">
        <w:rPr>
          <w:rFonts w:asciiTheme="majorHAnsi" w:hAnsiTheme="majorHAnsi" w:cstheme="majorHAnsi"/>
        </w:rPr>
        <w:t xml:space="preserve">Endereço eletrônico da licitação: </w:t>
      </w:r>
      <w:hyperlink r:id="rId37" w:history="1">
        <w:r w:rsidRPr="00894951">
          <w:rPr>
            <w:rStyle w:val="Hyperlink"/>
            <w:rFonts w:asciiTheme="majorHAnsi" w:hAnsiTheme="majorHAnsi" w:cstheme="majorHAnsi"/>
          </w:rPr>
          <w:t>https://sislog.go.gov.br/</w:t>
        </w:r>
      </w:hyperlink>
      <w:r w:rsidRPr="00842CDF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7487C7D5" w14:textId="77777777" w:rsidR="0002753E" w:rsidRDefault="0002753E" w:rsidP="00032C6E">
      <w:pPr>
        <w:jc w:val="both"/>
        <w:rPr>
          <w:rFonts w:asciiTheme="majorHAnsi" w:hAnsiTheme="majorHAnsi" w:cstheme="majorHAnsi"/>
        </w:rPr>
      </w:pPr>
    </w:p>
    <w:p w14:paraId="15EABA90" w14:textId="3E93C294" w:rsidR="002F6EDC" w:rsidRDefault="00A24C8B" w:rsidP="002F6ED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PARANÁ</w:t>
      </w:r>
    </w:p>
    <w:p w14:paraId="6903E46D" w14:textId="77777777" w:rsidR="002F6EDC" w:rsidRDefault="002F6EDC" w:rsidP="002F6ED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555F19B0" w14:textId="18AF096F" w:rsidR="002F6EDC" w:rsidRDefault="00A24C8B" w:rsidP="002F6ED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SANEPAR - </w:t>
      </w:r>
      <w:r w:rsidRPr="00A24C8B">
        <w:rPr>
          <w:rFonts w:asciiTheme="minorHAnsi" w:hAnsiTheme="minorHAnsi" w:cstheme="minorHAnsi"/>
          <w:b/>
        </w:rPr>
        <w:t>LICITAÇÃO ELETRÔNICA Nº 167/2025</w:t>
      </w:r>
    </w:p>
    <w:p w14:paraId="44A2AFD6" w14:textId="01CE168B" w:rsidR="00A24C8B" w:rsidRDefault="00A24C8B" w:rsidP="007705C6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A24C8B">
        <w:rPr>
          <w:rFonts w:asciiTheme="majorHAnsi" w:hAnsiTheme="majorHAnsi" w:cstheme="majorHAnsi"/>
        </w:rPr>
        <w:t xml:space="preserve">Objeto: Execução de obra de ampliação do Sistema de Esgotamento Sanitário no </w:t>
      </w:r>
      <w:r w:rsidR="007705C6" w:rsidRPr="00A24C8B">
        <w:rPr>
          <w:rFonts w:asciiTheme="majorHAnsi" w:hAnsiTheme="majorHAnsi" w:cstheme="majorHAnsi"/>
        </w:rPr>
        <w:t>M</w:t>
      </w:r>
      <w:r w:rsidRPr="00A24C8B">
        <w:rPr>
          <w:rFonts w:asciiTheme="majorHAnsi" w:hAnsiTheme="majorHAnsi" w:cstheme="majorHAnsi"/>
        </w:rPr>
        <w:t xml:space="preserve">unicípio de Terra Boa, destacando-se assentamento de rede coletora e ligações prediais, com fornecimento de materiais, conforme detalhado nos anexos do edital. O Edital e seus respectivos anexos encontram-se disponíveis para download no site da SANEPAR, sem qualquer custo, no endereço: </w:t>
      </w:r>
      <w:hyperlink r:id="rId38" w:history="1">
        <w:r w:rsidR="007705C6" w:rsidRPr="00894951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="007705C6">
        <w:rPr>
          <w:rFonts w:asciiTheme="majorHAnsi" w:hAnsiTheme="majorHAnsi" w:cstheme="majorHAnsi"/>
        </w:rPr>
        <w:t xml:space="preserve"> </w:t>
      </w:r>
      <w:r w:rsidRPr="00A24C8B">
        <w:rPr>
          <w:rFonts w:asciiTheme="majorHAnsi" w:hAnsiTheme="majorHAnsi" w:cstheme="majorHAnsi"/>
        </w:rPr>
        <w:t xml:space="preserve"> e no site do Banco do Brasil S.A., </w:t>
      </w:r>
      <w:hyperlink r:id="rId39" w:history="1">
        <w:r w:rsidRPr="00894951">
          <w:rPr>
            <w:rStyle w:val="Hyperlink"/>
            <w:rFonts w:asciiTheme="majorHAnsi" w:hAnsiTheme="majorHAnsi" w:cstheme="majorHAnsi"/>
          </w:rPr>
          <w:t>www.licitacoes-e.com.br</w:t>
        </w:r>
      </w:hyperlink>
      <w:r>
        <w:rPr>
          <w:rFonts w:asciiTheme="majorHAnsi" w:hAnsiTheme="majorHAnsi" w:cstheme="majorHAnsi"/>
        </w:rPr>
        <w:t xml:space="preserve">. </w:t>
      </w:r>
      <w:r w:rsidRPr="00A24C8B">
        <w:rPr>
          <w:rFonts w:asciiTheme="majorHAnsi" w:hAnsiTheme="majorHAnsi" w:cstheme="majorHAnsi"/>
        </w:rPr>
        <w:t>Limite de Acolhimento de Proposta e Abertura das Propost</w:t>
      </w:r>
      <w:r>
        <w:rPr>
          <w:rFonts w:asciiTheme="majorHAnsi" w:hAnsiTheme="majorHAnsi" w:cstheme="majorHAnsi"/>
        </w:rPr>
        <w:t xml:space="preserve">as: 10h do dia 16/07/2025. </w:t>
      </w:r>
      <w:r w:rsidRPr="00A24C8B">
        <w:rPr>
          <w:rFonts w:asciiTheme="majorHAnsi" w:hAnsiTheme="majorHAnsi" w:cstheme="majorHAnsi"/>
        </w:rPr>
        <w:t>Dia e hora da Abertura da sessão pública: 11h do dia 16/07/2025</w:t>
      </w:r>
      <w:r>
        <w:rPr>
          <w:rFonts w:asciiTheme="majorHAnsi" w:hAnsiTheme="majorHAnsi" w:cstheme="majorHAnsi"/>
        </w:rPr>
        <w:t>.</w:t>
      </w:r>
    </w:p>
    <w:p w14:paraId="654EDE8E" w14:textId="77777777" w:rsidR="00805F61" w:rsidRDefault="00805F61" w:rsidP="00805F61">
      <w:pPr>
        <w:ind w:left="142"/>
        <w:jc w:val="both"/>
        <w:rPr>
          <w:rFonts w:asciiTheme="majorHAnsi" w:hAnsiTheme="majorHAnsi" w:cstheme="majorHAnsi"/>
        </w:rPr>
      </w:pPr>
    </w:p>
    <w:p w14:paraId="7E2FF9D7" w14:textId="77777777" w:rsidR="007705C6" w:rsidRDefault="007705C6" w:rsidP="00805F61">
      <w:pPr>
        <w:ind w:left="142"/>
        <w:jc w:val="both"/>
        <w:rPr>
          <w:rFonts w:asciiTheme="majorHAnsi" w:hAnsiTheme="majorHAnsi" w:cstheme="majorHAnsi"/>
        </w:rPr>
      </w:pPr>
    </w:p>
    <w:p w14:paraId="1190A2E5" w14:textId="77777777" w:rsidR="007705C6" w:rsidRDefault="007705C6" w:rsidP="00805F61">
      <w:pPr>
        <w:ind w:left="142"/>
        <w:jc w:val="both"/>
        <w:rPr>
          <w:rFonts w:asciiTheme="majorHAnsi" w:hAnsiTheme="majorHAnsi" w:cstheme="majorHAnsi"/>
        </w:rPr>
      </w:pPr>
    </w:p>
    <w:p w14:paraId="74C5F358" w14:textId="77777777" w:rsidR="007705C6" w:rsidRDefault="007705C6" w:rsidP="00805F61">
      <w:pPr>
        <w:ind w:left="142"/>
        <w:jc w:val="both"/>
        <w:rPr>
          <w:rFonts w:asciiTheme="majorHAnsi" w:hAnsiTheme="majorHAnsi" w:cstheme="majorHAnsi"/>
        </w:rPr>
      </w:pPr>
    </w:p>
    <w:p w14:paraId="69157419" w14:textId="77777777" w:rsidR="007705C6" w:rsidRDefault="007705C6" w:rsidP="00805F61">
      <w:pPr>
        <w:ind w:left="142"/>
        <w:jc w:val="both"/>
        <w:rPr>
          <w:rFonts w:asciiTheme="majorHAnsi" w:hAnsiTheme="majorHAnsi" w:cstheme="majorHAnsi"/>
        </w:rPr>
      </w:pPr>
    </w:p>
    <w:p w14:paraId="7713CA1B" w14:textId="77777777" w:rsidR="007705C6" w:rsidRDefault="007705C6" w:rsidP="00805F61">
      <w:pPr>
        <w:ind w:left="142"/>
        <w:jc w:val="both"/>
        <w:rPr>
          <w:rFonts w:asciiTheme="majorHAnsi" w:hAnsiTheme="majorHAnsi" w:cstheme="majorHAnsi"/>
        </w:rPr>
      </w:pPr>
    </w:p>
    <w:p w14:paraId="4D3D64A5" w14:textId="77777777" w:rsidR="007705C6" w:rsidRDefault="007705C6" w:rsidP="00805F61">
      <w:pPr>
        <w:ind w:left="142"/>
        <w:jc w:val="both"/>
        <w:rPr>
          <w:rFonts w:asciiTheme="majorHAnsi" w:hAnsiTheme="majorHAnsi" w:cstheme="majorHAnsi"/>
        </w:rPr>
      </w:pPr>
    </w:p>
    <w:p w14:paraId="474AEB14" w14:textId="77777777" w:rsidR="007705C6" w:rsidRDefault="007705C6" w:rsidP="00805F61">
      <w:pPr>
        <w:ind w:left="142"/>
        <w:jc w:val="both"/>
        <w:rPr>
          <w:rFonts w:asciiTheme="majorHAnsi" w:hAnsiTheme="majorHAnsi" w:cstheme="majorHAnsi"/>
        </w:rPr>
      </w:pPr>
    </w:p>
    <w:p w14:paraId="20292FA4" w14:textId="77777777" w:rsidR="007705C6" w:rsidRDefault="007705C6" w:rsidP="00805F61">
      <w:pPr>
        <w:ind w:left="142"/>
        <w:jc w:val="both"/>
        <w:rPr>
          <w:rFonts w:asciiTheme="majorHAnsi" w:hAnsiTheme="majorHAnsi" w:cstheme="majorHAnsi"/>
        </w:rPr>
      </w:pPr>
    </w:p>
    <w:p w14:paraId="30406E66" w14:textId="2733BBC9" w:rsidR="00A24C8B" w:rsidRDefault="00805F61" w:rsidP="00805F6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RIO DE JANEIRO</w:t>
      </w:r>
    </w:p>
    <w:p w14:paraId="5663CA52" w14:textId="77777777" w:rsidR="00805F61" w:rsidRPr="007705C6" w:rsidRDefault="00805F61" w:rsidP="00805F6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6F34B42E" w14:textId="53AACC4D" w:rsidR="00FF6434" w:rsidRDefault="00FF6434" w:rsidP="00805F6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FF6434">
        <w:rPr>
          <w:rFonts w:asciiTheme="minorHAnsi" w:hAnsiTheme="minorHAnsi" w:cstheme="minorHAnsi"/>
          <w:b/>
        </w:rPr>
        <w:t xml:space="preserve">DNIT- </w:t>
      </w:r>
      <w:r>
        <w:rPr>
          <w:rFonts w:asciiTheme="minorHAnsi" w:hAnsiTheme="minorHAnsi" w:cstheme="minorHAnsi"/>
          <w:b/>
        </w:rPr>
        <w:t xml:space="preserve">RETIFICAÇÃO - </w:t>
      </w:r>
      <w:r w:rsidRPr="00FF6434">
        <w:rPr>
          <w:rFonts w:asciiTheme="minorHAnsi" w:hAnsiTheme="minorHAnsi" w:cstheme="minorHAnsi"/>
          <w:b/>
        </w:rPr>
        <w:t>PREGÃO ELETRÔNICO Nº 055/2025</w:t>
      </w:r>
    </w:p>
    <w:p w14:paraId="5AB94385" w14:textId="37D71795" w:rsidR="00FF6434" w:rsidRPr="00FF6434" w:rsidRDefault="00FF6434" w:rsidP="00805F6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FF6434">
        <w:rPr>
          <w:rFonts w:asciiTheme="majorHAnsi" w:hAnsiTheme="majorHAnsi" w:cstheme="majorHAnsi"/>
        </w:rPr>
        <w:t xml:space="preserve">Objeto: </w:t>
      </w:r>
      <w:r w:rsidRPr="00FF6434">
        <w:rPr>
          <w:rFonts w:asciiTheme="majorHAnsi" w:hAnsiTheme="majorHAnsi" w:cstheme="majorHAnsi"/>
        </w:rPr>
        <w:t>Contratação de empresa especializada para Execução dos Serviços Necessários de Manutenção Rodoviária (Conservação / Recuperação) na Rodovia BR - 174 / RR, Lote 1.3, trecho: Div. AM/RR (Rio Alalaú) km 0,00 - Fronteira Brasil / Venezuela (Marco BV-8) km 714,80 , subtrecho: Igarapé Seabra - Igarapé Caleffi, segmento: km 182,40 - km 281,70 , extensão: 99,30 km em Pista Simples, sobre jurisdição da Superintendência Regional DNIT/RR</w:t>
      </w:r>
      <w:r>
        <w:rPr>
          <w:rFonts w:asciiTheme="majorHAnsi" w:hAnsiTheme="majorHAnsi" w:cstheme="majorHAnsi"/>
        </w:rPr>
        <w:t xml:space="preserve">. </w:t>
      </w:r>
      <w:r w:rsidRPr="00FF6434">
        <w:rPr>
          <w:rFonts w:asciiTheme="majorHAnsi" w:hAnsiTheme="majorHAnsi" w:cstheme="majorHAnsi"/>
        </w:rPr>
        <w:t xml:space="preserve">Para as respostas de esclarecimentos e impugnações deste edital acesse o link: </w:t>
      </w:r>
      <w:hyperlink r:id="rId40" w:history="1">
        <w:r w:rsidRPr="00894951">
          <w:rPr>
            <w:rStyle w:val="Hyperlink"/>
            <w:rFonts w:asciiTheme="majorHAnsi" w:hAnsiTheme="majorHAnsi" w:cstheme="majorHAnsi"/>
          </w:rPr>
          <w:t>https://cnetmobile.estaleiro.serpro.gov.br/comprasnet-web/public/landing?destino=quadro-informativo&amp;compra=39301905900552025</w:t>
        </w:r>
      </w:hyperlink>
      <w:r>
        <w:rPr>
          <w:rFonts w:asciiTheme="majorHAnsi" w:hAnsiTheme="majorHAnsi" w:cstheme="majorHAnsi"/>
        </w:rPr>
        <w:t xml:space="preserve">. Valor estimado é de </w:t>
      </w:r>
      <w:r w:rsidRPr="00FF6434">
        <w:rPr>
          <w:rFonts w:asciiTheme="minorHAnsi" w:hAnsiTheme="minorHAnsi" w:cstheme="minorHAnsi"/>
          <w:b/>
        </w:rPr>
        <w:t>R$ 75.081.950,38</w:t>
      </w:r>
      <w:r>
        <w:rPr>
          <w:rFonts w:asciiTheme="majorHAnsi" w:hAnsiTheme="majorHAnsi" w:cstheme="majorHAnsi"/>
        </w:rPr>
        <w:t>.</w:t>
      </w:r>
    </w:p>
    <w:p w14:paraId="53F13488" w14:textId="77777777" w:rsidR="00FF6434" w:rsidRDefault="00FF6434" w:rsidP="00805F6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4D5586FA" w14:textId="72C60EDA" w:rsidR="00805F61" w:rsidRDefault="00805F61" w:rsidP="00805F6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805F61">
        <w:rPr>
          <w:rFonts w:asciiTheme="minorHAnsi" w:hAnsiTheme="minorHAnsi" w:cstheme="minorHAnsi"/>
          <w:b/>
        </w:rPr>
        <w:t>GUARNAE-AF</w:t>
      </w:r>
      <w:r>
        <w:rPr>
          <w:rFonts w:asciiTheme="minorHAnsi" w:hAnsiTheme="minorHAnsi" w:cstheme="minorHAnsi"/>
          <w:b/>
        </w:rPr>
        <w:t xml:space="preserve"> - </w:t>
      </w:r>
      <w:r w:rsidRPr="00805F61">
        <w:rPr>
          <w:rFonts w:asciiTheme="minorHAnsi" w:hAnsiTheme="minorHAnsi" w:cstheme="minorHAnsi"/>
          <w:b/>
        </w:rPr>
        <w:t>GUARNIÇÃO DE AERONÁUTICA DOS AFONSOS</w:t>
      </w:r>
    </w:p>
    <w:p w14:paraId="09BA9892" w14:textId="27DE9A71" w:rsidR="00805F61" w:rsidRPr="00805F61" w:rsidRDefault="00805F61" w:rsidP="00D53E49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805F61">
        <w:rPr>
          <w:rFonts w:asciiTheme="majorHAnsi" w:hAnsiTheme="majorHAnsi" w:cstheme="majorHAnsi"/>
        </w:rPr>
        <w:t>Objeto</w:t>
      </w:r>
      <w:r w:rsidR="007705C6">
        <w:rPr>
          <w:rFonts w:asciiTheme="majorHAnsi" w:hAnsiTheme="majorHAnsi" w:cstheme="majorHAnsi"/>
        </w:rPr>
        <w:t>:</w:t>
      </w:r>
      <w:r w:rsidRPr="00805F61">
        <w:t xml:space="preserve"> </w:t>
      </w:r>
      <w:r w:rsidRPr="00805F61">
        <w:rPr>
          <w:rFonts w:asciiTheme="majorHAnsi" w:hAnsiTheme="majorHAnsi" w:cstheme="majorHAnsi"/>
        </w:rPr>
        <w:t>Contratação de empresa de engenharia especializada, visando a execução futura de possíveis serviços comuns de engenharia para manutenção e conservação de bens imóveis e correlatos da Guarnição de Aeronáutica dos Afonsos (GUA</w:t>
      </w:r>
      <w:r w:rsidR="007705C6">
        <w:rPr>
          <w:rFonts w:asciiTheme="majorHAnsi" w:hAnsiTheme="majorHAnsi" w:cstheme="majorHAnsi"/>
        </w:rPr>
        <w:t>RNAE-AF).</w:t>
      </w:r>
      <w:r w:rsidRPr="00805F61">
        <w:rPr>
          <w:rFonts w:asciiTheme="majorHAnsi" w:hAnsiTheme="majorHAnsi" w:cstheme="majorHAnsi"/>
        </w:rPr>
        <w:t xml:space="preserve"> Total de Itens Licitados: 10. Endereço: Av. Marechal Fontenelle Cam</w:t>
      </w:r>
      <w:r w:rsidR="00D53E49">
        <w:rPr>
          <w:rFonts w:asciiTheme="majorHAnsi" w:hAnsiTheme="majorHAnsi" w:cstheme="majorHAnsi"/>
        </w:rPr>
        <w:t>po Dos Afonsos Rio de Janeiro-RJ</w:t>
      </w:r>
      <w:r w:rsidRPr="00805F61">
        <w:rPr>
          <w:rFonts w:asciiTheme="majorHAnsi" w:hAnsiTheme="majorHAnsi" w:cstheme="majorHAnsi"/>
        </w:rPr>
        <w:t xml:space="preserve">, ou </w:t>
      </w:r>
      <w:hyperlink r:id="rId41" w:history="1">
        <w:r w:rsidR="007705C6" w:rsidRPr="00894951">
          <w:rPr>
            <w:rStyle w:val="Hyperlink"/>
            <w:rFonts w:asciiTheme="majorHAnsi" w:hAnsiTheme="majorHAnsi" w:cstheme="majorHAnsi"/>
          </w:rPr>
          <w:t>https://www.gov.br/compras/edital/120623-5-900052025</w:t>
        </w:r>
      </w:hyperlink>
      <w:r w:rsidRPr="00805F61">
        <w:rPr>
          <w:rFonts w:asciiTheme="majorHAnsi" w:hAnsiTheme="majorHAnsi" w:cstheme="majorHAnsi"/>
        </w:rPr>
        <w:t>.</w:t>
      </w:r>
      <w:r w:rsidR="007705C6">
        <w:rPr>
          <w:rFonts w:asciiTheme="majorHAnsi" w:hAnsiTheme="majorHAnsi" w:cstheme="majorHAnsi"/>
        </w:rPr>
        <w:t>S</w:t>
      </w:r>
      <w:r w:rsidRPr="00805F61">
        <w:rPr>
          <w:rFonts w:asciiTheme="majorHAnsi" w:hAnsiTheme="majorHAnsi" w:cstheme="majorHAnsi"/>
        </w:rPr>
        <w:t xml:space="preserve">ite </w:t>
      </w:r>
      <w:hyperlink r:id="rId42" w:history="1">
        <w:r w:rsidR="007705C6" w:rsidRPr="00894951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805F61">
        <w:rPr>
          <w:rFonts w:asciiTheme="majorHAnsi" w:hAnsiTheme="majorHAnsi" w:cstheme="majorHAnsi"/>
        </w:rPr>
        <w:t>.</w:t>
      </w:r>
      <w:r w:rsidR="007705C6">
        <w:rPr>
          <w:rFonts w:asciiTheme="majorHAnsi" w:hAnsiTheme="majorHAnsi" w:cstheme="majorHAnsi"/>
        </w:rPr>
        <w:t xml:space="preserve"> </w:t>
      </w:r>
      <w:r w:rsidRPr="00805F61">
        <w:rPr>
          <w:rFonts w:asciiTheme="majorHAnsi" w:hAnsiTheme="majorHAnsi" w:cstheme="majorHAnsi"/>
        </w:rPr>
        <w:t xml:space="preserve"> Abertura das Propostas: 22/05/2025 às 09h00 no site </w:t>
      </w:r>
      <w:hyperlink r:id="rId43" w:history="1">
        <w:r w:rsidR="007705C6" w:rsidRPr="00894951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805F61">
        <w:rPr>
          <w:rFonts w:asciiTheme="majorHAnsi" w:hAnsiTheme="majorHAnsi" w:cstheme="majorHAnsi"/>
        </w:rPr>
        <w:t>.</w:t>
      </w:r>
      <w:r w:rsidR="007705C6">
        <w:rPr>
          <w:rFonts w:asciiTheme="majorHAnsi" w:hAnsiTheme="majorHAnsi" w:cstheme="majorHAnsi"/>
        </w:rPr>
        <w:t xml:space="preserve"> </w:t>
      </w:r>
      <w:r w:rsidRPr="00805F61">
        <w:rPr>
          <w:rFonts w:asciiTheme="majorHAnsi" w:hAnsiTheme="majorHAnsi" w:cstheme="majorHAnsi"/>
        </w:rPr>
        <w:t xml:space="preserve"> Valor estimado é de </w:t>
      </w:r>
      <w:r w:rsidRPr="00805F61">
        <w:rPr>
          <w:rFonts w:asciiTheme="minorHAnsi" w:hAnsiTheme="minorHAnsi" w:cstheme="minorHAnsi"/>
          <w:b/>
        </w:rPr>
        <w:t>R$ 96.585.991,00</w:t>
      </w:r>
      <w:r>
        <w:rPr>
          <w:rFonts w:asciiTheme="minorHAnsi" w:hAnsiTheme="minorHAnsi" w:cstheme="minorHAnsi"/>
          <w:b/>
        </w:rPr>
        <w:t xml:space="preserve">. </w:t>
      </w:r>
      <w:r w:rsidRPr="00805F61">
        <w:rPr>
          <w:rFonts w:asciiTheme="majorHAnsi" w:hAnsiTheme="majorHAnsi" w:cstheme="majorHAnsi"/>
        </w:rPr>
        <w:t>Data da sessão pública: Dia 22 de maio de 2025, às 09:00h</w:t>
      </w:r>
      <w:r w:rsidR="007705C6">
        <w:rPr>
          <w:rFonts w:asciiTheme="majorHAnsi" w:hAnsiTheme="majorHAnsi" w:cstheme="majorHAnsi"/>
        </w:rPr>
        <w:t>s</w:t>
      </w:r>
      <w:r>
        <w:rPr>
          <w:rFonts w:asciiTheme="majorHAnsi" w:hAnsiTheme="majorHAnsi" w:cstheme="majorHAnsi"/>
        </w:rPr>
        <w:t>.</w:t>
      </w:r>
    </w:p>
    <w:p w14:paraId="6C277D2A" w14:textId="77777777" w:rsidR="00582B47" w:rsidRDefault="00582B47" w:rsidP="00582B47">
      <w:pPr>
        <w:ind w:left="142"/>
        <w:jc w:val="both"/>
        <w:rPr>
          <w:rFonts w:asciiTheme="majorHAnsi" w:hAnsiTheme="majorHAnsi" w:cstheme="majorHAnsi"/>
        </w:rPr>
      </w:pPr>
    </w:p>
    <w:p w14:paraId="2F019122" w14:textId="2D0A9380" w:rsidR="00805F61" w:rsidRDefault="00582B47" w:rsidP="00582B47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RONDÔNIA</w:t>
      </w:r>
    </w:p>
    <w:p w14:paraId="09C95A23" w14:textId="77777777" w:rsidR="00582B47" w:rsidRPr="007705C6" w:rsidRDefault="00582B47" w:rsidP="00582B47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0C93B2E1" w14:textId="6B170964" w:rsidR="00582B47" w:rsidRDefault="00582B47" w:rsidP="00582B47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582B47">
        <w:rPr>
          <w:rFonts w:asciiTheme="minorHAnsi" w:hAnsiTheme="minorHAnsi" w:cstheme="minorHAnsi"/>
          <w:b/>
        </w:rPr>
        <w:t>DNIT - CONCORRÊNCIA ELETRÔNICA</w:t>
      </w:r>
      <w:r>
        <w:rPr>
          <w:rFonts w:asciiTheme="minorHAnsi" w:hAnsiTheme="minorHAnsi" w:cstheme="minorHAnsi"/>
          <w:b/>
        </w:rPr>
        <w:t xml:space="preserve"> </w:t>
      </w:r>
      <w:r w:rsidRPr="00582B47">
        <w:rPr>
          <w:rFonts w:asciiTheme="minorHAnsi" w:hAnsiTheme="minorHAnsi" w:cstheme="minorHAnsi"/>
          <w:b/>
        </w:rPr>
        <w:t>Nº 90138/2025-22</w:t>
      </w:r>
    </w:p>
    <w:p w14:paraId="6A297EAB" w14:textId="53524231" w:rsidR="00805F61" w:rsidRPr="00A24C8B" w:rsidRDefault="00582B47" w:rsidP="007705C6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582B47">
        <w:rPr>
          <w:rFonts w:asciiTheme="majorHAnsi" w:hAnsiTheme="majorHAnsi" w:cstheme="majorHAnsi"/>
        </w:rPr>
        <w:t>Objeto: Contratação de serviços para adequação da</w:t>
      </w:r>
      <w:r>
        <w:rPr>
          <w:rFonts w:asciiTheme="majorHAnsi" w:hAnsiTheme="majorHAnsi" w:cstheme="majorHAnsi"/>
        </w:rPr>
        <w:t xml:space="preserve"> </w:t>
      </w:r>
      <w:r w:rsidRPr="00582B47">
        <w:rPr>
          <w:rFonts w:asciiTheme="majorHAnsi" w:hAnsiTheme="majorHAnsi" w:cstheme="majorHAnsi"/>
        </w:rPr>
        <w:t>capacidade e segurança, melhoramentos e eliminação de</w:t>
      </w:r>
      <w:r w:rsidR="007705C6">
        <w:rPr>
          <w:rFonts w:asciiTheme="majorHAnsi" w:hAnsiTheme="majorHAnsi" w:cstheme="majorHAnsi"/>
        </w:rPr>
        <w:t xml:space="preserve"> </w:t>
      </w:r>
      <w:r w:rsidRPr="00582B47">
        <w:rPr>
          <w:rFonts w:asciiTheme="majorHAnsi" w:hAnsiTheme="majorHAnsi" w:cstheme="majorHAnsi"/>
        </w:rPr>
        <w:t>pontos críticos e restauração do pavimento com concreto</w:t>
      </w:r>
      <w:r w:rsidR="007705C6">
        <w:rPr>
          <w:rFonts w:asciiTheme="majorHAnsi" w:hAnsiTheme="majorHAnsi" w:cstheme="majorHAnsi"/>
        </w:rPr>
        <w:t xml:space="preserve"> </w:t>
      </w:r>
      <w:r w:rsidRPr="00582B47">
        <w:rPr>
          <w:rFonts w:asciiTheme="majorHAnsi" w:hAnsiTheme="majorHAnsi" w:cstheme="majorHAnsi"/>
        </w:rPr>
        <w:t>do tipo Whitetopping na Rodovia BR-364/RO, Trecho: ENTR. BR-174(</w:t>
      </w:r>
      <w:r w:rsidR="00D53E49" w:rsidRPr="00582B47">
        <w:rPr>
          <w:rFonts w:asciiTheme="majorHAnsi" w:hAnsiTheme="majorHAnsi" w:cstheme="majorHAnsi"/>
        </w:rPr>
        <w:t>A) (</w:t>
      </w:r>
      <w:r w:rsidRPr="00582B47">
        <w:rPr>
          <w:rFonts w:asciiTheme="majorHAnsi" w:hAnsiTheme="majorHAnsi" w:cstheme="majorHAnsi"/>
        </w:rPr>
        <w:t>DIV. MT/RO) - DIV. RO/AC, SUBTRECHO: Marco Rondon -ENTR. BR-429(</w:t>
      </w:r>
      <w:r w:rsidR="00D53E49" w:rsidRPr="00582B47">
        <w:rPr>
          <w:rFonts w:asciiTheme="majorHAnsi" w:hAnsiTheme="majorHAnsi" w:cstheme="majorHAnsi"/>
        </w:rPr>
        <w:t>A) (</w:t>
      </w:r>
      <w:r w:rsidRPr="00582B47">
        <w:rPr>
          <w:rFonts w:asciiTheme="majorHAnsi" w:hAnsiTheme="majorHAnsi" w:cstheme="majorHAnsi"/>
        </w:rPr>
        <w:t>P</w:t>
      </w:r>
      <w:r w:rsidR="007705C6" w:rsidRPr="00582B47">
        <w:rPr>
          <w:rFonts w:asciiTheme="majorHAnsi" w:hAnsiTheme="majorHAnsi" w:cstheme="majorHAnsi"/>
        </w:rPr>
        <w:t>residente</w:t>
      </w:r>
      <w:r w:rsidRPr="00582B47">
        <w:rPr>
          <w:rFonts w:asciiTheme="majorHAnsi" w:hAnsiTheme="majorHAnsi" w:cstheme="majorHAnsi"/>
        </w:rPr>
        <w:t xml:space="preserve"> Médici), Segmento: KM 190,000 AO KM305,000, Extensão: 115,000 KM.</w:t>
      </w:r>
      <w:r w:rsidRPr="00582B47">
        <w:t xml:space="preserve"> </w:t>
      </w:r>
      <w:r w:rsidRPr="00582B47">
        <w:rPr>
          <w:rFonts w:asciiTheme="majorHAnsi" w:hAnsiTheme="majorHAnsi" w:cstheme="majorHAnsi"/>
        </w:rPr>
        <w:t xml:space="preserve">SUPERINTENDÊNCIA REGIONAL DNIT </w:t>
      </w:r>
      <w:r>
        <w:rPr>
          <w:rFonts w:asciiTheme="majorHAnsi" w:hAnsiTheme="majorHAnsi" w:cstheme="majorHAnsi"/>
        </w:rPr>
        <w:t>–</w:t>
      </w:r>
      <w:r w:rsidRPr="00582B47">
        <w:rPr>
          <w:rFonts w:asciiTheme="majorHAnsi" w:hAnsiTheme="majorHAnsi" w:cstheme="majorHAnsi"/>
        </w:rPr>
        <w:t xml:space="preserve"> RO</w:t>
      </w:r>
      <w:r>
        <w:rPr>
          <w:rFonts w:asciiTheme="majorHAnsi" w:hAnsiTheme="majorHAnsi" w:cstheme="majorHAnsi"/>
        </w:rPr>
        <w:t xml:space="preserve">. </w:t>
      </w:r>
      <w:r w:rsidRPr="00582B47">
        <w:rPr>
          <w:rFonts w:asciiTheme="majorHAnsi" w:hAnsiTheme="majorHAnsi" w:cstheme="majorHAnsi"/>
        </w:rPr>
        <w:t>Rua Benjamin Constant, nº 1015, Olaria</w:t>
      </w:r>
      <w:r>
        <w:rPr>
          <w:rFonts w:asciiTheme="majorHAnsi" w:hAnsiTheme="majorHAnsi" w:cstheme="majorHAnsi"/>
        </w:rPr>
        <w:t xml:space="preserve">. </w:t>
      </w:r>
      <w:r w:rsidRPr="00582B47">
        <w:rPr>
          <w:rFonts w:asciiTheme="majorHAnsi" w:hAnsiTheme="majorHAnsi" w:cstheme="majorHAnsi"/>
        </w:rPr>
        <w:t>CEP: 76.801-232 – Telefone: (69) 3218-1130</w:t>
      </w:r>
      <w:r>
        <w:rPr>
          <w:rFonts w:asciiTheme="majorHAnsi" w:hAnsiTheme="majorHAnsi" w:cstheme="majorHAnsi"/>
        </w:rPr>
        <w:t xml:space="preserve"> </w:t>
      </w:r>
      <w:hyperlink r:id="rId44" w:history="1">
        <w:r w:rsidRPr="00894951">
          <w:rPr>
            <w:rStyle w:val="Hyperlink"/>
            <w:rFonts w:asciiTheme="majorHAnsi" w:hAnsiTheme="majorHAnsi" w:cstheme="majorHAnsi"/>
          </w:rPr>
          <w:t>https://www.gov.br/dnit/pt-br</w:t>
        </w:r>
      </w:hyperlink>
      <w:r>
        <w:rPr>
          <w:rFonts w:asciiTheme="majorHAnsi" w:hAnsiTheme="majorHAnsi" w:cstheme="majorHAnsi"/>
        </w:rPr>
        <w:t xml:space="preserve">. </w:t>
      </w:r>
      <w:r w:rsidRPr="00582B47">
        <w:rPr>
          <w:rFonts w:asciiTheme="majorHAnsi" w:hAnsiTheme="majorHAnsi" w:cstheme="majorHAnsi"/>
        </w:rPr>
        <w:t>E-mail:</w:t>
      </w:r>
      <w:r>
        <w:rPr>
          <w:rFonts w:asciiTheme="majorHAnsi" w:hAnsiTheme="majorHAnsi" w:cstheme="majorHAnsi"/>
        </w:rPr>
        <w:t xml:space="preserve"> </w:t>
      </w:r>
      <w:hyperlink r:id="rId45" w:history="1">
        <w:r w:rsidRPr="00894951">
          <w:rPr>
            <w:rStyle w:val="Hyperlink"/>
            <w:rFonts w:asciiTheme="majorHAnsi" w:hAnsiTheme="majorHAnsi" w:cstheme="majorHAnsi"/>
          </w:rPr>
          <w:t>scl.ro@dnit.gov.br</w:t>
        </w:r>
      </w:hyperlink>
      <w:r>
        <w:rPr>
          <w:rFonts w:asciiTheme="majorHAnsi" w:hAnsiTheme="majorHAnsi" w:cstheme="majorHAnsi"/>
        </w:rPr>
        <w:t xml:space="preserve">. Valor estimado é de </w:t>
      </w:r>
      <w:r w:rsidRPr="00582B47">
        <w:rPr>
          <w:rFonts w:asciiTheme="minorHAnsi" w:hAnsiTheme="minorHAnsi" w:cstheme="minorHAnsi"/>
          <w:b/>
        </w:rPr>
        <w:t>R$ 1.010.853.995,67</w:t>
      </w:r>
      <w:r>
        <w:rPr>
          <w:rFonts w:asciiTheme="majorHAnsi" w:hAnsiTheme="majorHAnsi" w:cstheme="majorHAnsi"/>
        </w:rPr>
        <w:t>.</w:t>
      </w:r>
      <w:r w:rsidRPr="00582B47">
        <w:t xml:space="preserve"> </w:t>
      </w:r>
      <w:r w:rsidRPr="00582B47">
        <w:rPr>
          <w:rFonts w:asciiTheme="majorHAnsi" w:hAnsiTheme="majorHAnsi" w:cstheme="majorHAnsi"/>
        </w:rPr>
        <w:t xml:space="preserve">Entrega das Propostas: a partir de 08/05/2025 às 08h00 no site </w:t>
      </w:r>
      <w:hyperlink r:id="rId46" w:history="1">
        <w:r w:rsidRPr="00894951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582B4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582B47">
        <w:rPr>
          <w:rFonts w:asciiTheme="majorHAnsi" w:hAnsiTheme="majorHAnsi" w:cstheme="majorHAnsi"/>
        </w:rPr>
        <w:t xml:space="preserve">Abertura das Propostas: 22/05/2025 às 10h30 no site </w:t>
      </w:r>
      <w:hyperlink r:id="rId47" w:history="1">
        <w:r w:rsidRPr="00894951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.  </w:t>
      </w:r>
      <w:r w:rsidRPr="00582B47">
        <w:rPr>
          <w:rFonts w:asciiTheme="majorHAnsi" w:hAnsiTheme="majorHAnsi" w:cstheme="majorHAnsi"/>
        </w:rPr>
        <w:t>O Edital e seus anexos estão disponíveis, na íntegra, no Portal Nacional de Contratações Públicas (PNCP) e endereço eletrônico</w:t>
      </w:r>
      <w:r>
        <w:rPr>
          <w:rFonts w:asciiTheme="majorHAnsi" w:hAnsiTheme="majorHAnsi" w:cstheme="majorHAnsi"/>
        </w:rPr>
        <w:t xml:space="preserve">: </w:t>
      </w:r>
      <w:hyperlink r:id="rId48" w:history="1">
        <w:r w:rsidRPr="00894951">
          <w:rPr>
            <w:rStyle w:val="Hyperlink"/>
            <w:rFonts w:asciiTheme="majorHAnsi" w:hAnsiTheme="majorHAnsi" w:cstheme="majorHAnsi"/>
          </w:rPr>
          <w:t>https://www.gov.br/dnit/pt-br/assuntos/licitacoes/superintendencias/editais-de-licitacoes/</w:t>
        </w:r>
      </w:hyperlink>
      <w:r>
        <w:rPr>
          <w:rFonts w:asciiTheme="majorHAnsi" w:hAnsiTheme="majorHAnsi" w:cstheme="majorHAnsi"/>
        </w:rPr>
        <w:t xml:space="preserve">. </w:t>
      </w:r>
    </w:p>
    <w:p w14:paraId="3C696AF3" w14:textId="77777777" w:rsidR="002F6EDC" w:rsidRDefault="002F6EDC" w:rsidP="002F6EDC">
      <w:pPr>
        <w:ind w:left="142"/>
        <w:jc w:val="both"/>
        <w:rPr>
          <w:rFonts w:asciiTheme="majorHAnsi" w:hAnsiTheme="majorHAnsi" w:cstheme="majorHAnsi"/>
        </w:rPr>
      </w:pPr>
    </w:p>
    <w:p w14:paraId="6BF8D865" w14:textId="77777777" w:rsidR="007705C6" w:rsidRDefault="007705C6" w:rsidP="002F6EDC">
      <w:pPr>
        <w:ind w:left="142"/>
        <w:jc w:val="both"/>
        <w:rPr>
          <w:rFonts w:asciiTheme="majorHAnsi" w:hAnsiTheme="majorHAnsi" w:cstheme="majorHAnsi"/>
        </w:rPr>
      </w:pPr>
    </w:p>
    <w:p w14:paraId="44929413" w14:textId="77777777" w:rsidR="007705C6" w:rsidRDefault="007705C6" w:rsidP="002F6EDC">
      <w:pPr>
        <w:ind w:left="142"/>
        <w:jc w:val="both"/>
        <w:rPr>
          <w:rFonts w:asciiTheme="majorHAnsi" w:hAnsiTheme="majorHAnsi" w:cstheme="majorHAnsi"/>
        </w:rPr>
      </w:pPr>
    </w:p>
    <w:p w14:paraId="464780A2" w14:textId="77777777" w:rsidR="007705C6" w:rsidRDefault="007705C6" w:rsidP="002F6EDC">
      <w:pPr>
        <w:ind w:left="142"/>
        <w:jc w:val="both"/>
        <w:rPr>
          <w:rFonts w:asciiTheme="majorHAnsi" w:hAnsiTheme="majorHAnsi" w:cstheme="majorHAnsi"/>
        </w:rPr>
      </w:pPr>
    </w:p>
    <w:p w14:paraId="401E97A0" w14:textId="77777777" w:rsidR="007705C6" w:rsidRDefault="007705C6" w:rsidP="002F6EDC">
      <w:pPr>
        <w:ind w:left="142"/>
        <w:jc w:val="both"/>
        <w:rPr>
          <w:rFonts w:asciiTheme="majorHAnsi" w:hAnsiTheme="majorHAnsi" w:cstheme="majorHAnsi"/>
        </w:rPr>
      </w:pPr>
    </w:p>
    <w:p w14:paraId="70ABA79E" w14:textId="77777777" w:rsidR="007705C6" w:rsidRDefault="007705C6" w:rsidP="002F6EDC">
      <w:pPr>
        <w:ind w:left="142"/>
        <w:jc w:val="both"/>
        <w:rPr>
          <w:rFonts w:asciiTheme="majorHAnsi" w:hAnsiTheme="majorHAnsi" w:cstheme="majorHAnsi"/>
        </w:rPr>
      </w:pPr>
    </w:p>
    <w:p w14:paraId="044A5815" w14:textId="77777777" w:rsidR="007705C6" w:rsidRDefault="007705C6" w:rsidP="002F6EDC">
      <w:pPr>
        <w:ind w:left="142"/>
        <w:jc w:val="both"/>
        <w:rPr>
          <w:rFonts w:asciiTheme="majorHAnsi" w:hAnsiTheme="majorHAnsi" w:cstheme="majorHAnsi"/>
        </w:rPr>
      </w:pPr>
    </w:p>
    <w:p w14:paraId="3321BE86" w14:textId="77777777" w:rsidR="007705C6" w:rsidRDefault="007705C6" w:rsidP="002F6EDC">
      <w:pPr>
        <w:ind w:left="142"/>
        <w:jc w:val="both"/>
        <w:rPr>
          <w:rFonts w:asciiTheme="majorHAnsi" w:hAnsiTheme="majorHAnsi" w:cstheme="majorHAnsi"/>
        </w:rPr>
      </w:pPr>
    </w:p>
    <w:p w14:paraId="3096EA8E" w14:textId="77777777" w:rsidR="007705C6" w:rsidRDefault="007705C6" w:rsidP="002F6EDC">
      <w:pPr>
        <w:ind w:left="142"/>
        <w:jc w:val="both"/>
        <w:rPr>
          <w:rFonts w:asciiTheme="majorHAnsi" w:hAnsiTheme="majorHAnsi" w:cstheme="majorHAnsi"/>
        </w:rPr>
      </w:pPr>
    </w:p>
    <w:p w14:paraId="3338C957" w14:textId="2F06086B" w:rsidR="002F6EDC" w:rsidRDefault="00EC662F" w:rsidP="002F6ED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SANTA CATARINA</w:t>
      </w:r>
    </w:p>
    <w:p w14:paraId="2490D903" w14:textId="77777777" w:rsidR="002F6EDC" w:rsidRDefault="002F6EDC" w:rsidP="002F6ED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63E209BA" w14:textId="6CBD53C0" w:rsidR="002F6EDC" w:rsidRDefault="007705C6" w:rsidP="00EC662F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7705C6">
        <w:rPr>
          <w:rFonts w:asciiTheme="minorHAnsi" w:hAnsiTheme="minorHAnsi" w:cstheme="minorHAnsi"/>
          <w:b/>
        </w:rPr>
        <w:t xml:space="preserve">BAFL </w:t>
      </w:r>
      <w:r>
        <w:rPr>
          <w:rFonts w:asciiTheme="minorHAnsi" w:hAnsiTheme="minorHAnsi" w:cstheme="minorHAnsi"/>
          <w:b/>
        </w:rPr>
        <w:t xml:space="preserve">- </w:t>
      </w:r>
      <w:r w:rsidR="00805F61" w:rsidRPr="00805F61">
        <w:rPr>
          <w:rFonts w:asciiTheme="minorHAnsi" w:hAnsiTheme="minorHAnsi" w:cstheme="minorHAnsi"/>
          <w:b/>
        </w:rPr>
        <w:t>BASE AÉREA DE FLORIANÓPOLIS -</w:t>
      </w:r>
      <w:r w:rsidR="00805F61">
        <w:t xml:space="preserve"> </w:t>
      </w:r>
      <w:r w:rsidR="00EC662F" w:rsidRPr="00EC662F">
        <w:rPr>
          <w:rFonts w:asciiTheme="minorHAnsi" w:hAnsiTheme="minorHAnsi" w:cstheme="minorHAnsi"/>
          <w:b/>
        </w:rPr>
        <w:t>PREGÃO ELETRÔNICO</w:t>
      </w:r>
      <w:r w:rsidR="00EC662F">
        <w:rPr>
          <w:rFonts w:asciiTheme="minorHAnsi" w:hAnsiTheme="minorHAnsi" w:cstheme="minorHAnsi"/>
          <w:b/>
        </w:rPr>
        <w:t xml:space="preserve"> Nº 92021/</w:t>
      </w:r>
      <w:r w:rsidR="00EC662F" w:rsidRPr="00EC662F">
        <w:rPr>
          <w:rFonts w:asciiTheme="minorHAnsi" w:hAnsiTheme="minorHAnsi" w:cstheme="minorHAnsi"/>
          <w:b/>
        </w:rPr>
        <w:t>2025</w:t>
      </w:r>
    </w:p>
    <w:p w14:paraId="39785A08" w14:textId="6D0F3F6D" w:rsidR="00EC662F" w:rsidRPr="00EC662F" w:rsidRDefault="00EC662F" w:rsidP="00805F6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EC662F">
        <w:rPr>
          <w:rFonts w:asciiTheme="majorHAnsi" w:hAnsiTheme="majorHAnsi" w:cstheme="majorHAnsi"/>
        </w:rPr>
        <w:t>O</w:t>
      </w:r>
      <w:r w:rsidR="00805F61" w:rsidRPr="00EC662F">
        <w:rPr>
          <w:rFonts w:asciiTheme="majorHAnsi" w:hAnsiTheme="majorHAnsi" w:cstheme="majorHAnsi"/>
        </w:rPr>
        <w:t>bjeto</w:t>
      </w:r>
      <w:r w:rsidRPr="00EC662F">
        <w:rPr>
          <w:rFonts w:asciiTheme="majorHAnsi" w:hAnsiTheme="majorHAnsi" w:cstheme="majorHAnsi"/>
        </w:rPr>
        <w:t xml:space="preserve">: </w:t>
      </w:r>
      <w:r w:rsidR="00805F61" w:rsidRPr="00805F61">
        <w:rPr>
          <w:rFonts w:asciiTheme="majorHAnsi" w:hAnsiTheme="majorHAnsi" w:cstheme="majorHAnsi"/>
        </w:rPr>
        <w:t>Contratação de empresa para execução de serviços comuns de engenharia na Base</w:t>
      </w:r>
      <w:r w:rsidR="007705C6">
        <w:rPr>
          <w:rFonts w:asciiTheme="majorHAnsi" w:hAnsiTheme="majorHAnsi" w:cstheme="majorHAnsi"/>
        </w:rPr>
        <w:t xml:space="preserve"> Aérea de Florianópolis (BAFL). </w:t>
      </w:r>
      <w:r w:rsidR="00805F61" w:rsidRPr="00805F61">
        <w:rPr>
          <w:rFonts w:asciiTheme="majorHAnsi" w:hAnsiTheme="majorHAnsi" w:cstheme="majorHAnsi"/>
        </w:rPr>
        <w:t xml:space="preserve">Edital: 08/05/2025 das 08h00 às 12h00 e das 13h00 às 16h00. Endereço: Av. </w:t>
      </w:r>
      <w:r w:rsidR="00D53E49">
        <w:rPr>
          <w:rFonts w:asciiTheme="majorHAnsi" w:hAnsiTheme="majorHAnsi" w:cstheme="majorHAnsi"/>
        </w:rPr>
        <w:t>Santos Dumont, S/n - Tapera - (Cai</w:t>
      </w:r>
      <w:r w:rsidR="00805F61" w:rsidRPr="00805F61">
        <w:rPr>
          <w:rFonts w:asciiTheme="majorHAnsi" w:hAnsiTheme="majorHAnsi" w:cstheme="majorHAnsi"/>
        </w:rPr>
        <w:t>x</w:t>
      </w:r>
      <w:r w:rsidR="00D53E49">
        <w:rPr>
          <w:rFonts w:asciiTheme="majorHAnsi" w:hAnsiTheme="majorHAnsi" w:cstheme="majorHAnsi"/>
        </w:rPr>
        <w:t>a</w:t>
      </w:r>
      <w:bookmarkStart w:id="0" w:name="_GoBack"/>
      <w:bookmarkEnd w:id="0"/>
      <w:r w:rsidR="00805F61" w:rsidRPr="00805F61">
        <w:rPr>
          <w:rFonts w:asciiTheme="majorHAnsi" w:hAnsiTheme="majorHAnsi" w:cstheme="majorHAnsi"/>
        </w:rPr>
        <w:t xml:space="preserve"> Postal 289), Tapera - Florianópolis/SC ou </w:t>
      </w:r>
      <w:hyperlink r:id="rId49" w:history="1">
        <w:r w:rsidR="007705C6" w:rsidRPr="00894951">
          <w:rPr>
            <w:rStyle w:val="Hyperlink"/>
            <w:rFonts w:asciiTheme="majorHAnsi" w:hAnsiTheme="majorHAnsi" w:cstheme="majorHAnsi"/>
          </w:rPr>
          <w:t>https://www.gov.br/compras/edital/120073-5-92021-2025</w:t>
        </w:r>
      </w:hyperlink>
      <w:r w:rsidR="00805F61" w:rsidRPr="00805F61">
        <w:rPr>
          <w:rFonts w:asciiTheme="majorHAnsi" w:hAnsiTheme="majorHAnsi" w:cstheme="majorHAnsi"/>
        </w:rPr>
        <w:t>.</w:t>
      </w:r>
      <w:r w:rsidR="007705C6">
        <w:rPr>
          <w:rFonts w:asciiTheme="majorHAnsi" w:hAnsiTheme="majorHAnsi" w:cstheme="majorHAnsi"/>
        </w:rPr>
        <w:t xml:space="preserve"> </w:t>
      </w:r>
      <w:r w:rsidR="00805F61" w:rsidRPr="00805F61">
        <w:rPr>
          <w:rFonts w:asciiTheme="majorHAnsi" w:hAnsiTheme="majorHAnsi" w:cstheme="majorHAnsi"/>
        </w:rPr>
        <w:t xml:space="preserve"> Entrega das Propostas: a partir de 08/05/2025 às 08h00 no site </w:t>
      </w:r>
      <w:hyperlink r:id="rId50" w:history="1">
        <w:r w:rsidR="007705C6" w:rsidRPr="00894951">
          <w:rPr>
            <w:rStyle w:val="Hyperlink"/>
            <w:rFonts w:asciiTheme="majorHAnsi" w:hAnsiTheme="majorHAnsi" w:cstheme="majorHAnsi"/>
          </w:rPr>
          <w:t>www.gov.br/compras</w:t>
        </w:r>
      </w:hyperlink>
      <w:r w:rsidR="00805F61" w:rsidRPr="00805F61">
        <w:rPr>
          <w:rFonts w:asciiTheme="majorHAnsi" w:hAnsiTheme="majorHAnsi" w:cstheme="majorHAnsi"/>
        </w:rPr>
        <w:t>.</w:t>
      </w:r>
      <w:r w:rsidR="007705C6">
        <w:rPr>
          <w:rFonts w:asciiTheme="majorHAnsi" w:hAnsiTheme="majorHAnsi" w:cstheme="majorHAnsi"/>
        </w:rPr>
        <w:t xml:space="preserve"> </w:t>
      </w:r>
      <w:r w:rsidR="00805F61" w:rsidRPr="00805F61">
        <w:rPr>
          <w:rFonts w:asciiTheme="majorHAnsi" w:hAnsiTheme="majorHAnsi" w:cstheme="majorHAnsi"/>
        </w:rPr>
        <w:t xml:space="preserve">Abertura das Propostas: 22/05/2025 às 09h00 no site </w:t>
      </w:r>
      <w:hyperlink r:id="rId51" w:history="1">
        <w:r w:rsidR="00D53E49" w:rsidRPr="00894951">
          <w:rPr>
            <w:rStyle w:val="Hyperlink"/>
            <w:rFonts w:asciiTheme="majorHAnsi" w:hAnsiTheme="majorHAnsi" w:cstheme="majorHAnsi"/>
          </w:rPr>
          <w:t>www.gov.br/compras</w:t>
        </w:r>
      </w:hyperlink>
      <w:r w:rsidR="00D53E49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Valor estimado é de </w:t>
      </w:r>
      <w:r w:rsidRPr="00805F61">
        <w:rPr>
          <w:rFonts w:asciiTheme="minorHAnsi" w:hAnsiTheme="minorHAnsi" w:cstheme="minorHAnsi"/>
          <w:b/>
        </w:rPr>
        <w:t>R$15.982.867,33</w:t>
      </w:r>
      <w:r w:rsidRPr="00805F61">
        <w:rPr>
          <w:rFonts w:asciiTheme="majorHAnsi" w:hAnsiTheme="majorHAnsi" w:cstheme="majorHAnsi"/>
        </w:rPr>
        <w:t xml:space="preserve">. </w:t>
      </w:r>
    </w:p>
    <w:p w14:paraId="719C02E7" w14:textId="77777777" w:rsidR="002F6EDC" w:rsidRDefault="002F6EDC" w:rsidP="002F6EDC">
      <w:pPr>
        <w:ind w:left="142"/>
        <w:jc w:val="both"/>
        <w:rPr>
          <w:rFonts w:asciiTheme="majorHAnsi" w:hAnsiTheme="majorHAnsi" w:cstheme="majorHAnsi"/>
        </w:rPr>
      </w:pPr>
    </w:p>
    <w:p w14:paraId="0A047DF6" w14:textId="77777777" w:rsidR="00E9316E" w:rsidRDefault="00E9316E" w:rsidP="00032C6E">
      <w:pPr>
        <w:jc w:val="both"/>
        <w:rPr>
          <w:rFonts w:asciiTheme="majorHAnsi" w:hAnsiTheme="majorHAnsi" w:cstheme="majorHAnsi"/>
        </w:rPr>
      </w:pPr>
    </w:p>
    <w:p w14:paraId="281E50F5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75E30931" w14:textId="77777777" w:rsidR="00D53E49" w:rsidRDefault="00D53E49" w:rsidP="00032C6E">
      <w:pPr>
        <w:jc w:val="both"/>
        <w:rPr>
          <w:rFonts w:asciiTheme="majorHAnsi" w:hAnsiTheme="majorHAnsi" w:cstheme="majorHAnsi"/>
        </w:rPr>
      </w:pPr>
    </w:p>
    <w:p w14:paraId="7AD023C2" w14:textId="77777777" w:rsidR="00D53E49" w:rsidRDefault="00D53E49" w:rsidP="00032C6E">
      <w:pPr>
        <w:jc w:val="both"/>
        <w:rPr>
          <w:rFonts w:asciiTheme="majorHAnsi" w:hAnsiTheme="majorHAnsi" w:cstheme="majorHAnsi"/>
        </w:rPr>
      </w:pPr>
    </w:p>
    <w:p w14:paraId="21E4A2B3" w14:textId="77777777" w:rsidR="00D53E49" w:rsidRDefault="00D53E49" w:rsidP="00032C6E">
      <w:pPr>
        <w:jc w:val="both"/>
        <w:rPr>
          <w:rFonts w:asciiTheme="majorHAnsi" w:hAnsiTheme="majorHAnsi" w:cstheme="majorHAnsi"/>
        </w:rPr>
      </w:pPr>
    </w:p>
    <w:p w14:paraId="5B427748" w14:textId="77777777" w:rsidR="00D53E49" w:rsidRDefault="00D53E49" w:rsidP="00032C6E">
      <w:pPr>
        <w:jc w:val="both"/>
        <w:rPr>
          <w:rFonts w:asciiTheme="majorHAnsi" w:hAnsiTheme="majorHAnsi" w:cstheme="majorHAnsi"/>
        </w:rPr>
      </w:pPr>
    </w:p>
    <w:p w14:paraId="1FE6DF39" w14:textId="77777777" w:rsidR="00D53E49" w:rsidRDefault="00D53E49" w:rsidP="00032C6E">
      <w:pPr>
        <w:jc w:val="both"/>
        <w:rPr>
          <w:rFonts w:asciiTheme="majorHAnsi" w:hAnsiTheme="majorHAnsi" w:cstheme="majorHAnsi"/>
        </w:rPr>
      </w:pPr>
    </w:p>
    <w:p w14:paraId="770E4DEB" w14:textId="77777777" w:rsidR="00D53E49" w:rsidRDefault="00D53E49" w:rsidP="00032C6E">
      <w:pPr>
        <w:jc w:val="both"/>
        <w:rPr>
          <w:rFonts w:asciiTheme="majorHAnsi" w:hAnsiTheme="majorHAnsi" w:cstheme="majorHAnsi"/>
        </w:rPr>
      </w:pPr>
    </w:p>
    <w:p w14:paraId="3BA6677C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52"/>
                          </pic:cNvPr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54"/>
                          </pic:cNvPr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56"/>
                          </pic:cNvPr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58"/>
                    </pic:cNvPr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61"/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63"/>
      <w:footerReference w:type="default" r:id="rId64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1BEFD1" w14:textId="77777777" w:rsidR="006C35AB" w:rsidRDefault="006C35AB">
      <w:r>
        <w:separator/>
      </w:r>
    </w:p>
  </w:endnote>
  <w:endnote w:type="continuationSeparator" w:id="0">
    <w:p w14:paraId="60AF1141" w14:textId="77777777" w:rsidR="006C35AB" w:rsidRDefault="006C35AB">
      <w:r>
        <w:continuationSeparator/>
      </w:r>
    </w:p>
  </w:endnote>
  <w:endnote w:type="continuationNotice" w:id="1">
    <w:p w14:paraId="29EE6C11" w14:textId="77777777" w:rsidR="006C35AB" w:rsidRDefault="006C35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8B7462" w:rsidRDefault="008B7462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8B7462" w:rsidRPr="00151818" w:rsidRDefault="008B7462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772E5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6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8B7462" w:rsidRPr="00EB3E7D" w:rsidRDefault="008B7462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8B7462" w:rsidRPr="00EB3E7D" w:rsidRDefault="008B7462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8B7462" w:rsidRPr="00151818" w:rsidRDefault="008B7462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772E58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6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8B7462" w:rsidRPr="00EB3E7D" w:rsidRDefault="008B7462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8B7462" w:rsidRPr="00EB3E7D" w:rsidRDefault="008B7462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8B7462" w:rsidRPr="00151818" w:rsidRDefault="008B7462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8B7462" w:rsidRPr="00151818" w:rsidRDefault="008B7462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8B7462" w:rsidRPr="00151818" w:rsidRDefault="008B7462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8B7462" w:rsidRPr="00151818" w:rsidRDefault="008B7462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8B7462" w:rsidRPr="00151818" w:rsidRDefault="008B7462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8B7462" w:rsidRPr="00151818" w:rsidRDefault="008B7462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8B7462" w:rsidRPr="00151818" w:rsidRDefault="008B7462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8B7462" w:rsidRPr="00151818" w:rsidRDefault="008B7462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8B7462" w:rsidRPr="00151818" w:rsidRDefault="008B7462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8B7462" w:rsidRPr="00151818" w:rsidRDefault="008B7462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50CE51" w14:textId="77777777" w:rsidR="006C35AB" w:rsidRDefault="006C35AB">
      <w:r>
        <w:separator/>
      </w:r>
    </w:p>
  </w:footnote>
  <w:footnote w:type="continuationSeparator" w:id="0">
    <w:p w14:paraId="4E9D27C4" w14:textId="77777777" w:rsidR="006C35AB" w:rsidRDefault="006C35AB">
      <w:r>
        <w:continuationSeparator/>
      </w:r>
    </w:p>
  </w:footnote>
  <w:footnote w:type="continuationNotice" w:id="1">
    <w:p w14:paraId="175FDC48" w14:textId="77777777" w:rsidR="006C35AB" w:rsidRDefault="006C35A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8B7462" w:rsidRDefault="008B7462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5E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CE5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0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1A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3D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E6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B47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39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5A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5C6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58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61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CD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A5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62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8B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3FF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2F6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34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7D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49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4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23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2F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3E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34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B84C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6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nquista.mg.gov.br" TargetMode="External"/><Relationship Id="rId18" Type="http://schemas.openxmlformats.org/officeDocument/2006/relationships/hyperlink" Target="http://www.igaratinga.mg.gov.br" TargetMode="External"/><Relationship Id="rId26" Type="http://schemas.openxmlformats.org/officeDocument/2006/relationships/hyperlink" Target="http://www.ammlicita.org.br" TargetMode="External"/><Relationship Id="rId39" Type="http://schemas.openxmlformats.org/officeDocument/2006/relationships/hyperlink" Target="http://www.licitacoes-e.com.br" TargetMode="External"/><Relationship Id="rId21" Type="http://schemas.openxmlformats.org/officeDocument/2006/relationships/hyperlink" Target="mailto:licitacao@morrodagarca.mg.gov.br" TargetMode="External"/><Relationship Id="rId34" Type="http://schemas.openxmlformats.org/officeDocument/2006/relationships/hyperlink" Target="http://www.licitardigital.com.br" TargetMode="External"/><Relationship Id="rId42" Type="http://schemas.openxmlformats.org/officeDocument/2006/relationships/hyperlink" Target="http://www.gov.br/compras" TargetMode="External"/><Relationship Id="rId47" Type="http://schemas.openxmlformats.org/officeDocument/2006/relationships/hyperlink" Target="http://www.gov.br/compras" TargetMode="External"/><Relationship Id="rId50" Type="http://schemas.openxmlformats.org/officeDocument/2006/relationships/hyperlink" Target="http://www.gov.br/compras" TargetMode="External"/><Relationship Id="rId55" Type="http://schemas.openxmlformats.org/officeDocument/2006/relationships/image" Target="media/image2.png"/><Relationship Id="rId63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guaxupe.mg.gov.br" TargetMode="External"/><Relationship Id="rId20" Type="http://schemas.openxmlformats.org/officeDocument/2006/relationships/hyperlink" Target="http://www.bll.org.br" TargetMode="External"/><Relationship Id="rId29" Type="http://schemas.openxmlformats.org/officeDocument/2006/relationships/hyperlink" Target="mailto:compras@trespontas.mg.gov.br" TargetMode="External"/><Relationship Id="rId41" Type="http://schemas.openxmlformats.org/officeDocument/2006/relationships/hyperlink" Target="https://www.gov.br/compras/edital/120623-5-900052025" TargetMode="External"/><Relationship Id="rId54" Type="http://schemas.openxmlformats.org/officeDocument/2006/relationships/hyperlink" Target="https://itaipumg.com.br/" TargetMode="External"/><Relationship Id="rId62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www.saojoaquimdebicas.mg.gov.br" TargetMode="External"/><Relationship Id="rId32" Type="http://schemas.openxmlformats.org/officeDocument/2006/relationships/hyperlink" Target="https://ammlicita.org.br/" TargetMode="External"/><Relationship Id="rId37" Type="http://schemas.openxmlformats.org/officeDocument/2006/relationships/hyperlink" Target="https://sislog.go.gov.br/" TargetMode="External"/><Relationship Id="rId40" Type="http://schemas.openxmlformats.org/officeDocument/2006/relationships/hyperlink" Target="https://cnetmobile.estaleiro.serpro.gov.br/comprasnet-web/public/landing?destino=quadro-informativo&amp;compra=39301905900552025" TargetMode="External"/><Relationship Id="rId45" Type="http://schemas.openxmlformats.org/officeDocument/2006/relationships/hyperlink" Target="mailto:scl.ro@dnit.gov.br" TargetMode="External"/><Relationship Id="rId53" Type="http://schemas.openxmlformats.org/officeDocument/2006/relationships/image" Target="media/image1.png"/><Relationship Id="rId58" Type="http://schemas.openxmlformats.org/officeDocument/2006/relationships/hyperlink" Target="https://safeoneasy.com/" TargetMode="External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www.ammlicita.org.br" TargetMode="External"/><Relationship Id="rId23" Type="http://schemas.openxmlformats.org/officeDocument/2006/relationships/hyperlink" Target="mailto:secret.obras@saojoaquimdebicas.mg.gov.br" TargetMode="External"/><Relationship Id="rId28" Type="http://schemas.openxmlformats.org/officeDocument/2006/relationships/hyperlink" Target="http://www.trespontas.mg.gov.br" TargetMode="External"/><Relationship Id="rId36" Type="http://schemas.openxmlformats.org/officeDocument/2006/relationships/hyperlink" Target="http://www.codau.com.br" TargetMode="External"/><Relationship Id="rId49" Type="http://schemas.openxmlformats.org/officeDocument/2006/relationships/hyperlink" Target="https://www.gov.br/compras/edital/120073-5-92021-2025" TargetMode="External"/><Relationship Id="rId57" Type="http://schemas.openxmlformats.org/officeDocument/2006/relationships/image" Target="media/image3.png"/><Relationship Id="rId61" Type="http://schemas.openxmlformats.org/officeDocument/2006/relationships/hyperlink" Target="https://www.triamanorte.com.br/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licitacao@igaratinga.mg.gov.br" TargetMode="External"/><Relationship Id="rId31" Type="http://schemas.openxmlformats.org/officeDocument/2006/relationships/hyperlink" Target="https://www.gov.br/pncp/pt-br" TargetMode="External"/><Relationship Id="rId44" Type="http://schemas.openxmlformats.org/officeDocument/2006/relationships/hyperlink" Target="https://www.gov.br/dnit/pt-br" TargetMode="External"/><Relationship Id="rId52" Type="http://schemas.openxmlformats.org/officeDocument/2006/relationships/hyperlink" Target="https://fck.ind.br/" TargetMode="External"/><Relationship Id="rId60" Type="http://schemas.openxmlformats.org/officeDocument/2006/relationships/image" Target="media/image5.png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licitacao@conquista.mg.gov.br" TargetMode="External"/><Relationship Id="rId22" Type="http://schemas.openxmlformats.org/officeDocument/2006/relationships/hyperlink" Target="http://www.novobbmnet.com.br" TargetMode="External"/><Relationship Id="rId27" Type="http://schemas.openxmlformats.org/officeDocument/2006/relationships/hyperlink" Target="http://www.portaldecompraspublicas.com.br" TargetMode="External"/><Relationship Id="rId30" Type="http://schemas.openxmlformats.org/officeDocument/2006/relationships/hyperlink" Target="https://prefeitura.uberaba.mg.gov.br/portalcidadao/" TargetMode="External"/><Relationship Id="rId35" Type="http://schemas.openxmlformats.org/officeDocument/2006/relationships/hyperlink" Target="https://licitanet.com.br" TargetMode="External"/><Relationship Id="rId43" Type="http://schemas.openxmlformats.org/officeDocument/2006/relationships/hyperlink" Target="http://www.gov.br/compras" TargetMode="External"/><Relationship Id="rId48" Type="http://schemas.openxmlformats.org/officeDocument/2006/relationships/hyperlink" Target="https://www.gov.br/dnit/pt-br/assuntos/licitacoes/superintendencias/editais-de-licitacoes/" TargetMode="External"/><Relationship Id="rId56" Type="http://schemas.openxmlformats.org/officeDocument/2006/relationships/hyperlink" Target="https://pottencial.com.br/" TargetMode="External"/><Relationship Id="rId64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hyperlink" Target="http://www.gov.br/compras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mailto:pmbflicita@gmail.com" TargetMode="External"/><Relationship Id="rId17" Type="http://schemas.openxmlformats.org/officeDocument/2006/relationships/hyperlink" Target="http://www.bll.org.br" TargetMode="External"/><Relationship Id="rId25" Type="http://schemas.openxmlformats.org/officeDocument/2006/relationships/hyperlink" Target="http://www.raposos.mg.gov.br" TargetMode="External"/><Relationship Id="rId33" Type="http://schemas.openxmlformats.org/officeDocument/2006/relationships/hyperlink" Target="mailto:operacionalizacao.ucc@uberaba.mg.gov.br" TargetMode="External"/><Relationship Id="rId38" Type="http://schemas.openxmlformats.org/officeDocument/2006/relationships/hyperlink" Target="http://licitacao.sanepar.com.br/" TargetMode="External"/><Relationship Id="rId46" Type="http://schemas.openxmlformats.org/officeDocument/2006/relationships/hyperlink" Target="http://www.gov.br/compras" TargetMode="External"/><Relationship Id="rId5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1190F6A-B855-495C-88A8-05C6A6866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6</Pages>
  <Words>2250</Words>
  <Characters>12153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14375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6</cp:revision>
  <cp:lastPrinted>2025-02-18T20:55:00Z</cp:lastPrinted>
  <dcterms:created xsi:type="dcterms:W3CDTF">2025-05-08T11:27:00Z</dcterms:created>
  <dcterms:modified xsi:type="dcterms:W3CDTF">2025-05-08T20:14:00Z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