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6DD0E" w14:textId="77777777" w:rsidR="008C0CC8" w:rsidRDefault="008C0CC8" w:rsidP="004A0887">
      <w:pPr>
        <w:autoSpaceDE w:val="0"/>
        <w:autoSpaceDN w:val="0"/>
        <w:adjustRightInd w:val="0"/>
        <w:rPr>
          <w:rFonts w:asciiTheme="majorHAnsi" w:hAnsiTheme="majorHAnsi" w:cstheme="majorHAnsi"/>
          <w:b/>
        </w:rPr>
      </w:pPr>
    </w:p>
    <w:p w14:paraId="1130309D" w14:textId="00C5BF0C" w:rsidR="004436E0" w:rsidRDefault="004436E0" w:rsidP="004A0887">
      <w:pPr>
        <w:autoSpaceDE w:val="0"/>
        <w:autoSpaceDN w:val="0"/>
        <w:adjustRightInd w:val="0"/>
        <w:rPr>
          <w:rFonts w:asciiTheme="majorHAnsi" w:hAnsiTheme="majorHAnsi" w:cstheme="majorHAnsi"/>
          <w:b/>
        </w:rPr>
      </w:pPr>
      <w:r w:rsidRPr="00B86EFC">
        <w:rPr>
          <w:rFonts w:asciiTheme="majorHAnsi" w:eastAsia="Times New Roman" w:hAnsiTheme="majorHAnsi" w:cstheme="majorHAnsi"/>
          <w:noProof/>
          <w:color w:val="000000"/>
        </w:rPr>
        <w:drawing>
          <wp:inline distT="0" distB="0" distL="0" distR="0" wp14:anchorId="3D3ED1D4" wp14:editId="4B25EA11">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8917821" w14:textId="77777777" w:rsidR="004436E0" w:rsidRDefault="004436E0" w:rsidP="004A0887">
      <w:pPr>
        <w:autoSpaceDE w:val="0"/>
        <w:autoSpaceDN w:val="0"/>
        <w:adjustRightInd w:val="0"/>
        <w:rPr>
          <w:rFonts w:asciiTheme="majorHAnsi" w:hAnsiTheme="majorHAnsi" w:cs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1413"/>
        <w:gridCol w:w="1851"/>
        <w:gridCol w:w="1829"/>
      </w:tblGrid>
      <w:tr w:rsidR="00C07BC6" w:rsidRPr="008E4E50" w14:paraId="3A00F877" w14:textId="77777777" w:rsidTr="00BF7657">
        <w:trPr>
          <w:cantSplit/>
          <w:trHeight w:val="412"/>
        </w:trPr>
        <w:tc>
          <w:tcPr>
            <w:tcW w:w="7013" w:type="dxa"/>
            <w:gridSpan w:val="3"/>
            <w:tcBorders>
              <w:top w:val="single" w:sz="4" w:space="0" w:color="auto"/>
              <w:left w:val="single" w:sz="4" w:space="0" w:color="auto"/>
              <w:bottom w:val="single" w:sz="4" w:space="0" w:color="auto"/>
              <w:right w:val="single" w:sz="4" w:space="0" w:color="auto"/>
            </w:tcBorders>
            <w:vAlign w:val="center"/>
            <w:hideMark/>
          </w:tcPr>
          <w:p w14:paraId="532E0BAC" w14:textId="77777777" w:rsidR="00C07BC6" w:rsidRPr="008E4E50" w:rsidRDefault="00C07BC6" w:rsidP="00BF7657">
            <w:pPr>
              <w:jc w:val="both"/>
              <w:rPr>
                <w:rFonts w:ascii="Arial" w:hAnsi="Arial" w:cs="Arial"/>
                <w:bCs/>
                <w:sz w:val="28"/>
                <w:szCs w:val="28"/>
              </w:rPr>
            </w:pPr>
            <w:r w:rsidRPr="008E4E50">
              <w:rPr>
                <w:rFonts w:asciiTheme="majorHAnsi" w:hAnsiTheme="majorHAnsi" w:cstheme="majorHAnsi"/>
                <w:bCs/>
              </w:rPr>
              <w:t>ÓRGÃO LICITANTE:</w:t>
            </w:r>
            <w:r w:rsidRPr="008E4E50">
              <w:rPr>
                <w:rFonts w:asciiTheme="minorHAnsi" w:hAnsiTheme="minorHAnsi" w:cstheme="minorHAnsi"/>
                <w:bCs/>
                <w:szCs w:val="20"/>
              </w:rPr>
              <w:t xml:space="preserve"> </w:t>
            </w:r>
            <w:r w:rsidRPr="008E4E50">
              <w:rPr>
                <w:rFonts w:asciiTheme="minorHAnsi" w:hAnsiTheme="minorHAnsi" w:cstheme="minorHAnsi"/>
                <w:b/>
                <w:bCs/>
              </w:rPr>
              <w:t xml:space="preserve">DNIT - MINISTÉRIO DA INFRAESTRUTURA - DEPARTAMENTO NACIONAL DE INFRAESTRUTURA DE TRANSPORTES </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2882B907" w14:textId="512480AF" w:rsidR="00C07BC6" w:rsidRPr="008E4E50" w:rsidRDefault="00C07BC6" w:rsidP="00BF7657">
            <w:pPr>
              <w:jc w:val="both"/>
              <w:rPr>
                <w:rFonts w:asciiTheme="majorHAnsi" w:hAnsiTheme="majorHAnsi" w:cstheme="majorHAnsi"/>
                <w:b/>
                <w:bCs/>
                <w:sz w:val="34"/>
                <w:szCs w:val="34"/>
              </w:rPr>
            </w:pPr>
            <w:r w:rsidRPr="008E4E50">
              <w:rPr>
                <w:rFonts w:asciiTheme="majorHAnsi" w:hAnsiTheme="majorHAnsi" w:cstheme="majorHAnsi"/>
                <w:bCs/>
              </w:rPr>
              <w:t>EDITAL:</w:t>
            </w:r>
            <w:r w:rsidRPr="008E4E50">
              <w:rPr>
                <w:rFonts w:asciiTheme="majorHAnsi" w:hAnsiTheme="majorHAnsi" w:cstheme="majorHAnsi"/>
              </w:rPr>
              <w:t xml:space="preserve"> </w:t>
            </w:r>
            <w:r w:rsidRPr="008E4E50">
              <w:rPr>
                <w:rFonts w:asciiTheme="minorHAnsi" w:hAnsiTheme="minorHAnsi" w:cstheme="minorHAnsi"/>
                <w:b/>
              </w:rPr>
              <w:t xml:space="preserve">PREGÃO Nº </w:t>
            </w:r>
            <w:r w:rsidRPr="00C07BC6">
              <w:rPr>
                <w:rFonts w:asciiTheme="minorHAnsi" w:hAnsiTheme="minorHAnsi" w:cstheme="minorHAnsi"/>
                <w:b/>
              </w:rPr>
              <w:t>90162/2024</w:t>
            </w:r>
          </w:p>
        </w:tc>
      </w:tr>
      <w:tr w:rsidR="00C07BC6" w:rsidRPr="008E4E50" w14:paraId="4DDBA5C5" w14:textId="77777777" w:rsidTr="00BF765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248CC8A" w14:textId="77777777" w:rsidR="00C07BC6" w:rsidRPr="008E4E50" w:rsidRDefault="00C07BC6" w:rsidP="00BF7657">
            <w:pPr>
              <w:autoSpaceDE w:val="0"/>
              <w:autoSpaceDN w:val="0"/>
              <w:adjustRightInd w:val="0"/>
              <w:jc w:val="both"/>
              <w:rPr>
                <w:rFonts w:asciiTheme="majorHAnsi" w:hAnsiTheme="majorHAnsi"/>
              </w:rPr>
            </w:pPr>
            <w:r w:rsidRPr="008E4E50">
              <w:rPr>
                <w:rFonts w:asciiTheme="majorHAnsi" w:hAnsiTheme="majorHAnsi" w:cs="Arial"/>
              </w:rPr>
              <w:t>Endereço:</w:t>
            </w:r>
            <w:r w:rsidRPr="008E4E50">
              <w:rPr>
                <w:rFonts w:asciiTheme="majorHAnsi" w:hAnsiTheme="majorHAnsi"/>
              </w:rPr>
              <w:t xml:space="preserve"> Rua Martim de Carvalho, nº 635 – 4º andar – Bairro: Santo Agostinho - Belo Horizonte – MG, fone nº (31) 3057-1551, fax (31) 3057-1550 - CEP: 30.190-094 </w:t>
            </w:r>
            <w:hyperlink r:id="rId11" w:history="1">
              <w:r w:rsidRPr="008E4E50">
                <w:rPr>
                  <w:rFonts w:asciiTheme="majorHAnsi" w:hAnsiTheme="majorHAnsi"/>
                  <w:color w:val="0000FF"/>
                  <w:u w:val="single"/>
                </w:rPr>
                <w:t>http://www.dnit.gov.br</w:t>
              </w:r>
            </w:hyperlink>
            <w:r w:rsidRPr="008E4E50">
              <w:rPr>
                <w:rFonts w:asciiTheme="majorHAnsi" w:hAnsiTheme="majorHAnsi"/>
              </w:rPr>
              <w:t xml:space="preserve"> - E-mail:</w:t>
            </w:r>
            <w:r w:rsidRPr="008E4E50">
              <w:rPr>
                <w:rFonts w:asciiTheme="majorHAnsi" w:hAnsiTheme="majorHAnsi"/>
                <w:color w:val="0000FF"/>
                <w:u w:val="single"/>
              </w:rPr>
              <w:t xml:space="preserve"> pregoeiro.sremg@dnit.gov.br</w:t>
            </w:r>
            <w:r w:rsidRPr="008E4E50">
              <w:rPr>
                <w:rFonts w:asciiTheme="majorHAnsi" w:hAnsiTheme="majorHAnsi"/>
              </w:rPr>
              <w:t xml:space="preserve">. Endereço: </w:t>
            </w:r>
            <w:hyperlink r:id="rId12" w:history="1">
              <w:r w:rsidRPr="00412298">
                <w:rPr>
                  <w:rStyle w:val="Hyperlink"/>
                  <w:rFonts w:asciiTheme="majorHAnsi" w:hAnsiTheme="majorHAnsi"/>
                </w:rPr>
                <w:t>www.dnit.gov.br</w:t>
              </w:r>
            </w:hyperlink>
            <w:r w:rsidRPr="008E4E50">
              <w:rPr>
                <w:rFonts w:asciiTheme="majorHAnsi" w:hAnsiTheme="majorHAnsi"/>
              </w:rPr>
              <w:t xml:space="preserve"> - Belo Horizonte (MG) - Telefone: (61) 96412290 </w:t>
            </w:r>
          </w:p>
        </w:tc>
      </w:tr>
      <w:tr w:rsidR="00C07BC6" w:rsidRPr="008E4E50" w14:paraId="651BAF79" w14:textId="77777777" w:rsidTr="00BF7657">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0D419411" w14:textId="026ECB28" w:rsidR="00297BEF" w:rsidRPr="00297BEF" w:rsidRDefault="00C07BC6" w:rsidP="00297BEF">
            <w:pPr>
              <w:jc w:val="both"/>
              <w:rPr>
                <w:rFonts w:asciiTheme="majorHAnsi" w:hAnsiTheme="majorHAnsi" w:cstheme="majorHAnsi"/>
              </w:rPr>
            </w:pPr>
            <w:r w:rsidRPr="008E4E50">
              <w:rPr>
                <w:rFonts w:asciiTheme="majorHAnsi" w:hAnsiTheme="majorHAnsi" w:cs="Arial"/>
                <w:bCs/>
                <w:color w:val="000000"/>
              </w:rPr>
              <w:t xml:space="preserve">OBJETO: </w:t>
            </w:r>
            <w:r w:rsidR="00297BEF" w:rsidRPr="00297BEF">
              <w:rPr>
                <w:rFonts w:asciiTheme="majorHAnsi" w:hAnsiTheme="majorHAnsi" w:cstheme="majorHAnsi"/>
              </w:rPr>
              <w:t xml:space="preserve">Contratação de empresa especializada para a execução dos serviços de manutenção de 01 (uma) Obra de Arte Especial, </w:t>
            </w:r>
            <w:r w:rsidR="00BF7657" w:rsidRPr="00297BEF">
              <w:rPr>
                <w:rFonts w:asciiTheme="majorHAnsi" w:hAnsiTheme="majorHAnsi" w:cstheme="majorHAnsi"/>
              </w:rPr>
              <w:t>localizada (</w:t>
            </w:r>
            <w:r w:rsidR="00297BEF" w:rsidRPr="00297BEF">
              <w:rPr>
                <w:rFonts w:asciiTheme="majorHAnsi" w:hAnsiTheme="majorHAnsi" w:cstheme="majorHAnsi"/>
              </w:rPr>
              <w:t xml:space="preserve">s) em </w:t>
            </w:r>
            <w:r w:rsidR="00BF7657" w:rsidRPr="00297BEF">
              <w:rPr>
                <w:rFonts w:asciiTheme="majorHAnsi" w:hAnsiTheme="majorHAnsi" w:cstheme="majorHAnsi"/>
              </w:rPr>
              <w:t>rodovia (</w:t>
            </w:r>
            <w:r w:rsidR="00297BEF" w:rsidRPr="00297BEF">
              <w:rPr>
                <w:rFonts w:asciiTheme="majorHAnsi" w:hAnsiTheme="majorHAnsi" w:cstheme="majorHAnsi"/>
              </w:rPr>
              <w:t>s)</w:t>
            </w:r>
            <w:r w:rsidR="00297BEF">
              <w:rPr>
                <w:rFonts w:asciiTheme="majorHAnsi" w:hAnsiTheme="majorHAnsi" w:cstheme="majorHAnsi"/>
              </w:rPr>
              <w:t xml:space="preserve"> </w:t>
            </w:r>
            <w:r w:rsidR="00BF7657" w:rsidRPr="00297BEF">
              <w:rPr>
                <w:rFonts w:asciiTheme="majorHAnsi" w:hAnsiTheme="majorHAnsi" w:cstheme="majorHAnsi"/>
              </w:rPr>
              <w:t>federal (</w:t>
            </w:r>
            <w:r w:rsidR="00297BEF" w:rsidRPr="00297BEF">
              <w:rPr>
                <w:rFonts w:asciiTheme="majorHAnsi" w:hAnsiTheme="majorHAnsi" w:cstheme="majorHAnsi"/>
              </w:rPr>
              <w:t xml:space="preserve">ais), BR-381/MG, sobre jurisdição </w:t>
            </w:r>
            <w:r w:rsidR="00BF7657" w:rsidRPr="00297BEF">
              <w:rPr>
                <w:rFonts w:asciiTheme="majorHAnsi" w:hAnsiTheme="majorHAnsi" w:cstheme="majorHAnsi"/>
              </w:rPr>
              <w:t>de (</w:t>
            </w:r>
            <w:r w:rsidR="00297BEF" w:rsidRPr="00297BEF">
              <w:rPr>
                <w:rFonts w:asciiTheme="majorHAnsi" w:hAnsiTheme="majorHAnsi" w:cstheme="majorHAnsi"/>
              </w:rPr>
              <w:t>a) Unidade Local de Contagem/MG, no âmbito do Programa de Manutenção e Reabilitação de Estruturas -</w:t>
            </w:r>
          </w:p>
          <w:p w14:paraId="7E735606" w14:textId="27DA0CF2" w:rsidR="00C07BC6" w:rsidRPr="00A65D9E" w:rsidRDefault="00297BEF" w:rsidP="00297BEF">
            <w:pPr>
              <w:jc w:val="both"/>
              <w:rPr>
                <w:rFonts w:asciiTheme="majorHAnsi" w:hAnsiTheme="majorHAnsi" w:cstheme="majorHAnsi"/>
              </w:rPr>
            </w:pPr>
            <w:r w:rsidRPr="00297BEF">
              <w:rPr>
                <w:rFonts w:asciiTheme="majorHAnsi" w:hAnsiTheme="majorHAnsi" w:cstheme="majorHAnsi"/>
              </w:rPr>
              <w:t>PROARTE.</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29B80DC1" w14:textId="77777777" w:rsidR="00C07BC6" w:rsidRPr="008E4E50" w:rsidRDefault="00C07BC6" w:rsidP="00BF7657">
            <w:pPr>
              <w:jc w:val="both"/>
              <w:rPr>
                <w:rFonts w:asciiTheme="majorHAnsi" w:hAnsiTheme="majorHAnsi"/>
                <w:bCs/>
              </w:rPr>
            </w:pPr>
            <w:r w:rsidRPr="008E4E50">
              <w:rPr>
                <w:rFonts w:asciiTheme="majorHAnsi" w:hAnsiTheme="majorHAnsi"/>
                <w:bCs/>
              </w:rPr>
              <w:t xml:space="preserve">DATAS: </w:t>
            </w:r>
          </w:p>
          <w:p w14:paraId="149DAA13" w14:textId="77777777" w:rsidR="00297BEF" w:rsidRDefault="00C07BC6" w:rsidP="00297BEF">
            <w:pPr>
              <w:numPr>
                <w:ilvl w:val="0"/>
                <w:numId w:val="3"/>
              </w:numPr>
              <w:jc w:val="both"/>
              <w:rPr>
                <w:rFonts w:asciiTheme="majorHAnsi" w:hAnsiTheme="majorHAnsi"/>
              </w:rPr>
            </w:pPr>
            <w:r w:rsidRPr="00312C02">
              <w:rPr>
                <w:rFonts w:asciiTheme="majorHAnsi" w:hAnsiTheme="majorHAnsi"/>
              </w:rPr>
              <w:t>DATA DA SESSÃO PÚBLICA</w:t>
            </w:r>
            <w:r>
              <w:rPr>
                <w:rFonts w:asciiTheme="majorHAnsi" w:hAnsiTheme="majorHAnsi"/>
              </w:rPr>
              <w:t>:</w:t>
            </w:r>
            <w:r w:rsidRPr="00312C02">
              <w:rPr>
                <w:rFonts w:asciiTheme="majorHAnsi" w:hAnsiTheme="majorHAnsi"/>
              </w:rPr>
              <w:t xml:space="preserve"> </w:t>
            </w:r>
            <w:r w:rsidR="00297BEF" w:rsidRPr="00297BEF">
              <w:rPr>
                <w:rFonts w:asciiTheme="majorHAnsi" w:hAnsiTheme="majorHAnsi"/>
              </w:rPr>
              <w:t xml:space="preserve">Dia 07/06/2024 às 14h </w:t>
            </w:r>
          </w:p>
          <w:p w14:paraId="02556CB7" w14:textId="7F92600F" w:rsidR="00C07BC6" w:rsidRPr="00312C02" w:rsidRDefault="00C07BC6" w:rsidP="00297BEF">
            <w:pPr>
              <w:numPr>
                <w:ilvl w:val="0"/>
                <w:numId w:val="3"/>
              </w:numPr>
              <w:jc w:val="both"/>
              <w:rPr>
                <w:rFonts w:asciiTheme="majorHAnsi" w:hAnsiTheme="majorHAnsi"/>
              </w:rPr>
            </w:pPr>
            <w:r w:rsidRPr="008E4E50">
              <w:rPr>
                <w:rFonts w:asciiTheme="majorHAnsi" w:hAnsiTheme="majorHAnsi"/>
              </w:rPr>
              <w:t xml:space="preserve">Local: </w:t>
            </w:r>
            <w:hyperlink r:id="rId13" w:history="1">
              <w:r w:rsidRPr="00A44E8B">
                <w:rPr>
                  <w:rStyle w:val="Hyperlink"/>
                  <w:rFonts w:asciiTheme="majorHAnsi" w:hAnsiTheme="majorHAnsi"/>
                </w:rPr>
                <w:t>https://www.gov.br/compras</w:t>
              </w:r>
            </w:hyperlink>
            <w:r w:rsidRPr="00312C02">
              <w:rPr>
                <w:rFonts w:asciiTheme="majorHAnsi" w:hAnsiTheme="majorHAnsi"/>
              </w:rPr>
              <w:cr/>
            </w:r>
          </w:p>
          <w:p w14:paraId="22384E2C" w14:textId="77777777" w:rsidR="00C07BC6" w:rsidRPr="008E4E50" w:rsidRDefault="00C07BC6" w:rsidP="00BF7657">
            <w:pPr>
              <w:jc w:val="both"/>
              <w:rPr>
                <w:rFonts w:asciiTheme="majorHAnsi" w:hAnsiTheme="majorHAnsi"/>
              </w:rPr>
            </w:pPr>
          </w:p>
        </w:tc>
      </w:tr>
      <w:tr w:rsidR="00C07BC6" w:rsidRPr="008E4E50" w14:paraId="74A6425F" w14:textId="77777777" w:rsidTr="00BF765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2279C5B" w14:textId="77777777" w:rsidR="00C07BC6" w:rsidRPr="008E4E50" w:rsidRDefault="00C07BC6" w:rsidP="00BF7657">
            <w:pPr>
              <w:tabs>
                <w:tab w:val="left" w:pos="4393"/>
                <w:tab w:val="center" w:pos="5386"/>
              </w:tabs>
              <w:jc w:val="center"/>
              <w:outlineLvl w:val="1"/>
              <w:rPr>
                <w:rFonts w:asciiTheme="majorHAnsi" w:hAnsiTheme="majorHAnsi" w:cs="Arial"/>
              </w:rPr>
            </w:pPr>
            <w:r w:rsidRPr="008E4E50">
              <w:rPr>
                <w:rFonts w:asciiTheme="majorHAnsi" w:hAnsiTheme="majorHAnsi" w:cs="Arial"/>
              </w:rPr>
              <w:t>VALORES</w:t>
            </w:r>
          </w:p>
        </w:tc>
      </w:tr>
      <w:tr w:rsidR="00C07BC6" w:rsidRPr="008E4E50" w14:paraId="454ABDB2" w14:textId="77777777" w:rsidTr="00BF7657">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294D2555" w14:textId="77777777" w:rsidR="00C07BC6" w:rsidRPr="008E4E50" w:rsidRDefault="00C07BC6" w:rsidP="00BF7657">
            <w:pPr>
              <w:keepNext/>
              <w:jc w:val="center"/>
              <w:outlineLvl w:val="0"/>
              <w:rPr>
                <w:rFonts w:asciiTheme="majorHAnsi" w:hAnsiTheme="majorHAnsi"/>
                <w:iCs/>
                <w:lang w:val="x-none" w:eastAsia="x-none"/>
              </w:rPr>
            </w:pPr>
            <w:r w:rsidRPr="008E4E50">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0F9DFA3C" w14:textId="77777777" w:rsidR="00C07BC6" w:rsidRPr="008E4E50" w:rsidRDefault="00C07BC6" w:rsidP="00BF7657">
            <w:pPr>
              <w:keepNext/>
              <w:jc w:val="center"/>
              <w:outlineLvl w:val="0"/>
              <w:rPr>
                <w:rFonts w:asciiTheme="majorHAnsi" w:hAnsiTheme="majorHAnsi"/>
                <w:iCs/>
                <w:lang w:val="x-none" w:eastAsia="x-none"/>
              </w:rPr>
            </w:pPr>
            <w:r w:rsidRPr="008E4E50">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3A9586CB" w14:textId="77777777" w:rsidR="00C07BC6" w:rsidRPr="008E4E50" w:rsidRDefault="00C07BC6" w:rsidP="00BF7657">
            <w:pPr>
              <w:keepNext/>
              <w:jc w:val="center"/>
              <w:outlineLvl w:val="0"/>
              <w:rPr>
                <w:rFonts w:asciiTheme="majorHAnsi" w:hAnsiTheme="majorHAnsi"/>
                <w:iCs/>
                <w:lang w:val="x-none" w:eastAsia="x-none"/>
              </w:rPr>
            </w:pPr>
            <w:r w:rsidRPr="008E4E50">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5610007" w14:textId="77777777" w:rsidR="00C07BC6" w:rsidRPr="008E4E50" w:rsidRDefault="00C07BC6" w:rsidP="00BF7657">
            <w:pPr>
              <w:keepNext/>
              <w:jc w:val="center"/>
              <w:outlineLvl w:val="0"/>
              <w:rPr>
                <w:rFonts w:asciiTheme="majorHAnsi" w:hAnsiTheme="majorHAnsi"/>
                <w:iCs/>
                <w:lang w:val="x-none" w:eastAsia="x-none"/>
              </w:rPr>
            </w:pPr>
            <w:r w:rsidRPr="008E4E50">
              <w:rPr>
                <w:rFonts w:asciiTheme="majorHAnsi" w:hAnsiTheme="majorHAnsi"/>
                <w:iCs/>
                <w:lang w:val="x-none" w:eastAsia="x-none"/>
              </w:rPr>
              <w:t>Valor do Edital</w:t>
            </w:r>
          </w:p>
        </w:tc>
      </w:tr>
      <w:tr w:rsidR="00C07BC6" w:rsidRPr="008E4E50" w14:paraId="6C9A2B67" w14:textId="77777777" w:rsidTr="00BF7657">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5F5C357F" w14:textId="42E5458D" w:rsidR="00C07BC6" w:rsidRPr="008E4E50" w:rsidRDefault="00C07BC6" w:rsidP="00BF7657">
            <w:pPr>
              <w:autoSpaceDE w:val="0"/>
              <w:autoSpaceDN w:val="0"/>
              <w:adjustRightInd w:val="0"/>
              <w:jc w:val="center"/>
              <w:rPr>
                <w:rFonts w:asciiTheme="majorHAnsi" w:hAnsiTheme="majorHAnsi" w:cs="Arial"/>
                <w:bCs/>
              </w:rPr>
            </w:pPr>
            <w:r w:rsidRPr="008E4E50">
              <w:rPr>
                <w:rFonts w:asciiTheme="majorHAnsi" w:hAnsiTheme="majorHAnsi" w:cs="Arial"/>
                <w:bCs/>
              </w:rPr>
              <w:t xml:space="preserve">R$  </w:t>
            </w:r>
            <w:r w:rsidRPr="00312C02">
              <w:rPr>
                <w:rFonts w:asciiTheme="majorHAnsi" w:hAnsiTheme="majorHAnsi" w:cs="Arial"/>
                <w:bCs/>
              </w:rPr>
              <w:t xml:space="preserve"> </w:t>
            </w:r>
            <w:r w:rsidR="00297BEF" w:rsidRPr="00297BEF">
              <w:rPr>
                <w:rFonts w:asciiTheme="majorHAnsi" w:hAnsiTheme="majorHAnsi" w:cs="Arial"/>
                <w:bCs/>
              </w:rPr>
              <w:t>378.294,65</w:t>
            </w:r>
          </w:p>
        </w:tc>
        <w:tc>
          <w:tcPr>
            <w:tcW w:w="1825" w:type="dxa"/>
            <w:tcBorders>
              <w:top w:val="single" w:sz="4" w:space="0" w:color="auto"/>
              <w:left w:val="single" w:sz="4" w:space="0" w:color="auto"/>
              <w:bottom w:val="single" w:sz="4" w:space="0" w:color="auto"/>
              <w:right w:val="single" w:sz="4" w:space="0" w:color="auto"/>
            </w:tcBorders>
            <w:vAlign w:val="center"/>
            <w:hideMark/>
          </w:tcPr>
          <w:p w14:paraId="6F7D2F30" w14:textId="5EF8443B" w:rsidR="00C07BC6" w:rsidRPr="008E4E50" w:rsidRDefault="00C07BC6" w:rsidP="00BF7657">
            <w:pPr>
              <w:autoSpaceDE w:val="0"/>
              <w:autoSpaceDN w:val="0"/>
              <w:adjustRightInd w:val="0"/>
              <w:jc w:val="center"/>
              <w:rPr>
                <w:rFonts w:asciiTheme="majorHAnsi" w:hAnsiTheme="majorHAnsi" w:cs="Arial"/>
                <w:color w:val="000000"/>
              </w:rPr>
            </w:pPr>
            <w:r w:rsidRPr="008E4E50">
              <w:rPr>
                <w:rFonts w:asciiTheme="majorHAnsi" w:hAnsiTheme="majorHAnsi" w:cs="Arial"/>
                <w:bCs/>
              </w:rPr>
              <w:t>R</w:t>
            </w:r>
            <w:r w:rsidR="00BF7657" w:rsidRPr="008E4E50">
              <w:rPr>
                <w:rFonts w:asciiTheme="majorHAnsi" w:hAnsiTheme="majorHAnsi" w:cs="Arial"/>
                <w:bCs/>
              </w:rPr>
              <w:t>$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30882D6A" w14:textId="77777777" w:rsidR="00C07BC6" w:rsidRPr="008E4E50" w:rsidRDefault="00C07BC6" w:rsidP="00BF7657">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7343016A" w14:textId="77777777" w:rsidR="00C07BC6" w:rsidRPr="008E4E50" w:rsidRDefault="00C07BC6" w:rsidP="00BF7657">
            <w:pPr>
              <w:keepNext/>
              <w:jc w:val="center"/>
              <w:outlineLvl w:val="0"/>
              <w:rPr>
                <w:rFonts w:asciiTheme="majorHAnsi" w:hAnsiTheme="majorHAnsi" w:cs="Arial"/>
                <w:bCs/>
                <w:iCs/>
                <w:lang w:eastAsia="x-none"/>
              </w:rPr>
            </w:pPr>
            <w:r w:rsidRPr="008E4E50">
              <w:rPr>
                <w:rFonts w:asciiTheme="majorHAnsi" w:hAnsiTheme="majorHAnsi" w:cs="Arial"/>
                <w:bCs/>
                <w:iCs/>
                <w:lang w:val="x-none" w:eastAsia="x-none"/>
              </w:rPr>
              <w:t xml:space="preserve">R$ </w:t>
            </w:r>
            <w:r w:rsidRPr="008E4E50">
              <w:rPr>
                <w:rFonts w:asciiTheme="majorHAnsi" w:hAnsiTheme="majorHAnsi" w:cs="Arial"/>
                <w:bCs/>
                <w:iCs/>
                <w:lang w:eastAsia="x-none"/>
              </w:rPr>
              <w:t>-</w:t>
            </w:r>
          </w:p>
        </w:tc>
      </w:tr>
      <w:tr w:rsidR="00C07BC6" w:rsidRPr="008E4E50" w14:paraId="25A9D90D" w14:textId="77777777" w:rsidTr="00BF7657">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717FFDD5" w14:textId="77777777" w:rsidR="00C07BC6" w:rsidRDefault="00C07BC6" w:rsidP="00BF7657">
            <w:pPr>
              <w:autoSpaceDE w:val="0"/>
              <w:autoSpaceDN w:val="0"/>
              <w:adjustRightInd w:val="0"/>
              <w:jc w:val="both"/>
              <w:rPr>
                <w:rFonts w:asciiTheme="majorHAnsi" w:hAnsiTheme="majorHAnsi" w:cstheme="majorHAnsi"/>
                <w:color w:val="000000"/>
              </w:rPr>
            </w:pPr>
            <w:r w:rsidRPr="008E4E50">
              <w:rPr>
                <w:rFonts w:asciiTheme="majorHAnsi" w:hAnsiTheme="majorHAnsi" w:cstheme="majorHAnsi"/>
                <w:color w:val="000000"/>
              </w:rPr>
              <w:t xml:space="preserve">CAPACIDADE TÉCNICA: </w:t>
            </w:r>
          </w:p>
          <w:p w14:paraId="5639D87A" w14:textId="73E07A06" w:rsidR="00C07BC6" w:rsidRDefault="00297BEF" w:rsidP="00BF7657">
            <w:pPr>
              <w:autoSpaceDE w:val="0"/>
              <w:autoSpaceDN w:val="0"/>
              <w:adjustRightInd w:val="0"/>
              <w:jc w:val="center"/>
              <w:rPr>
                <w:rFonts w:asciiTheme="majorHAnsi" w:hAnsiTheme="majorHAnsi" w:cstheme="majorHAnsi"/>
                <w:color w:val="000000"/>
              </w:rPr>
            </w:pPr>
            <w:r w:rsidRPr="00297BEF">
              <w:rPr>
                <w:rFonts w:asciiTheme="majorHAnsi" w:hAnsiTheme="majorHAnsi" w:cstheme="majorHAnsi"/>
                <w:color w:val="000000"/>
              </w:rPr>
              <w:drawing>
                <wp:inline distT="0" distB="0" distL="0" distR="0" wp14:anchorId="05B64007" wp14:editId="5A12A4EC">
                  <wp:extent cx="3220278" cy="73275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2924" cy="747013"/>
                          </a:xfrm>
                          <a:prstGeom prst="rect">
                            <a:avLst/>
                          </a:prstGeom>
                        </pic:spPr>
                      </pic:pic>
                    </a:graphicData>
                  </a:graphic>
                </wp:inline>
              </w:drawing>
            </w:r>
          </w:p>
          <w:p w14:paraId="0432A328" w14:textId="77777777" w:rsidR="00C07BC6" w:rsidRPr="008E4E50" w:rsidRDefault="00C07BC6" w:rsidP="00BF7657">
            <w:pPr>
              <w:autoSpaceDE w:val="0"/>
              <w:autoSpaceDN w:val="0"/>
              <w:adjustRightInd w:val="0"/>
              <w:jc w:val="center"/>
              <w:rPr>
                <w:rFonts w:asciiTheme="majorHAnsi" w:hAnsiTheme="majorHAnsi" w:cstheme="majorHAnsi"/>
                <w:color w:val="000000"/>
              </w:rPr>
            </w:pPr>
          </w:p>
        </w:tc>
      </w:tr>
      <w:tr w:rsidR="00C07BC6" w:rsidRPr="008E4E50" w14:paraId="0A3825D0" w14:textId="77777777" w:rsidTr="00BF7657">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7FF87EF1" w14:textId="77777777" w:rsidR="00C07BC6" w:rsidRDefault="00C07BC6" w:rsidP="00BF7657">
            <w:pPr>
              <w:autoSpaceDE w:val="0"/>
              <w:autoSpaceDN w:val="0"/>
              <w:adjustRightInd w:val="0"/>
              <w:jc w:val="both"/>
              <w:rPr>
                <w:rFonts w:asciiTheme="majorHAnsi" w:hAnsiTheme="majorHAnsi" w:cstheme="majorHAnsi"/>
                <w:color w:val="000000"/>
              </w:rPr>
            </w:pPr>
            <w:r w:rsidRPr="008E4E50">
              <w:rPr>
                <w:rFonts w:asciiTheme="majorHAnsi" w:hAnsiTheme="majorHAnsi" w:cs="Arial"/>
                <w:color w:val="000000"/>
              </w:rPr>
              <w:t xml:space="preserve">CAPACIDADE </w:t>
            </w:r>
            <w:r w:rsidRPr="008E4E50">
              <w:rPr>
                <w:rFonts w:asciiTheme="majorHAnsi" w:hAnsiTheme="majorHAnsi" w:cstheme="majorHAnsi"/>
                <w:color w:val="000000"/>
              </w:rPr>
              <w:t>OPERACIONAL:</w:t>
            </w:r>
          </w:p>
          <w:p w14:paraId="7B2ADEBB" w14:textId="6397C132" w:rsidR="00C07BC6" w:rsidRDefault="00297BEF" w:rsidP="00BF7657">
            <w:pPr>
              <w:autoSpaceDE w:val="0"/>
              <w:autoSpaceDN w:val="0"/>
              <w:adjustRightInd w:val="0"/>
              <w:jc w:val="center"/>
              <w:rPr>
                <w:rFonts w:asciiTheme="majorHAnsi" w:hAnsiTheme="majorHAnsi" w:cstheme="majorHAnsi"/>
              </w:rPr>
            </w:pPr>
            <w:r w:rsidRPr="00297BEF">
              <w:rPr>
                <w:rFonts w:asciiTheme="majorHAnsi" w:hAnsiTheme="majorHAnsi" w:cstheme="majorHAnsi"/>
              </w:rPr>
              <w:drawing>
                <wp:inline distT="0" distB="0" distL="0" distR="0" wp14:anchorId="4FDB8364" wp14:editId="2F9A0407">
                  <wp:extent cx="3124863" cy="103223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8490" cy="1040042"/>
                          </a:xfrm>
                          <a:prstGeom prst="rect">
                            <a:avLst/>
                          </a:prstGeom>
                        </pic:spPr>
                      </pic:pic>
                    </a:graphicData>
                  </a:graphic>
                </wp:inline>
              </w:drawing>
            </w:r>
          </w:p>
          <w:p w14:paraId="36AF9D73" w14:textId="77777777" w:rsidR="00C07BC6" w:rsidRPr="008E4E50" w:rsidRDefault="00C07BC6" w:rsidP="00BF7657">
            <w:pPr>
              <w:autoSpaceDE w:val="0"/>
              <w:autoSpaceDN w:val="0"/>
              <w:adjustRightInd w:val="0"/>
              <w:jc w:val="center"/>
              <w:rPr>
                <w:rFonts w:asciiTheme="majorHAnsi" w:hAnsiTheme="majorHAnsi" w:cstheme="majorHAnsi"/>
              </w:rPr>
            </w:pPr>
          </w:p>
        </w:tc>
      </w:tr>
      <w:tr w:rsidR="00C07BC6" w:rsidRPr="008E4E50" w14:paraId="12C8F26F" w14:textId="77777777" w:rsidTr="00BF7657">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70F58A8" w14:textId="77777777" w:rsidR="00C07BC6" w:rsidRPr="008E4E50" w:rsidRDefault="00C07BC6" w:rsidP="00BF7657">
            <w:pPr>
              <w:jc w:val="both"/>
              <w:outlineLvl w:val="1"/>
              <w:rPr>
                <w:rFonts w:asciiTheme="majorHAnsi" w:hAnsiTheme="majorHAnsi"/>
              </w:rPr>
            </w:pPr>
            <w:r w:rsidRPr="008E4E50">
              <w:rPr>
                <w:rFonts w:asciiTheme="majorHAnsi" w:hAnsiTheme="majorHAnsi"/>
              </w:rPr>
              <w:t xml:space="preserve"> ÍNDICES ECONÔMICOS: CONFORME EDITAL. </w:t>
            </w:r>
          </w:p>
        </w:tc>
      </w:tr>
      <w:tr w:rsidR="00C07BC6" w:rsidRPr="008E4E50" w14:paraId="7B87A31C" w14:textId="77777777" w:rsidTr="00BF765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42095827" w14:textId="77777777" w:rsidR="00C07BC6" w:rsidRPr="008E4E50" w:rsidRDefault="00C07BC6" w:rsidP="00BF7657">
            <w:pPr>
              <w:jc w:val="both"/>
              <w:outlineLvl w:val="1"/>
              <w:rPr>
                <w:rFonts w:asciiTheme="majorHAnsi" w:hAnsiTheme="majorHAnsi" w:cstheme="majorHAnsi"/>
              </w:rPr>
            </w:pPr>
            <w:r w:rsidRPr="008E4E50">
              <w:rPr>
                <w:rFonts w:asciiTheme="majorHAnsi" w:hAnsiTheme="majorHAnsi" w:cs="Arial"/>
                <w:color w:val="000000"/>
              </w:rPr>
              <w:t>OBSERVAÇÕES</w:t>
            </w:r>
            <w:r w:rsidRPr="008E4E50">
              <w:rPr>
                <w:rFonts w:asciiTheme="majorHAnsi" w:hAnsiTheme="majorHAnsi" w:cs="Symbol"/>
                <w:color w:val="000000"/>
              </w:rPr>
              <w:t>:</w:t>
            </w:r>
            <w:r w:rsidRPr="008E4E50">
              <w:rPr>
                <w:rFonts w:asciiTheme="majorHAnsi" w:hAnsiTheme="majorHAnsi"/>
              </w:rPr>
              <w:t xml:space="preserve"> </w:t>
            </w:r>
            <w:r w:rsidRPr="008E4E50">
              <w:rPr>
                <w:rFonts w:asciiTheme="majorHAnsi" w:hAnsiTheme="majorHAnsi" w:cstheme="majorHAnsi"/>
              </w:rPr>
              <w:t xml:space="preserve">13.10. O Edital e seus anexos estão disponíveis, na íntegra, no Portal Nacional de Contratações Públicas (PNCP) e endereço eletrônico </w:t>
            </w:r>
            <w:hyperlink r:id="rId16" w:history="1">
              <w:r w:rsidRPr="008E4E50">
                <w:rPr>
                  <w:rFonts w:asciiTheme="majorHAnsi" w:hAnsiTheme="majorHAnsi" w:cstheme="majorHAnsi"/>
                  <w:color w:val="0000FF"/>
                  <w:u w:val="single"/>
                </w:rPr>
                <w:t>https://www.gov.br/dnit/pt-br/assuntos/licitacoes/superintendencias/editais-de-licitacoes/</w:t>
              </w:r>
            </w:hyperlink>
            <w:r w:rsidRPr="008E4E50">
              <w:rPr>
                <w:rFonts w:asciiTheme="majorHAnsi" w:hAnsiTheme="majorHAnsi" w:cstheme="majorHAnsi"/>
              </w:rPr>
              <w:t>.</w:t>
            </w:r>
          </w:p>
        </w:tc>
      </w:tr>
    </w:tbl>
    <w:p w14:paraId="1D896C4C" w14:textId="77777777" w:rsidR="00C07BC6" w:rsidRDefault="00C07BC6" w:rsidP="00C07BC6">
      <w:pPr>
        <w:autoSpaceDE w:val="0"/>
        <w:autoSpaceDN w:val="0"/>
        <w:adjustRightInd w:val="0"/>
        <w:rPr>
          <w:rFonts w:asciiTheme="majorHAnsi" w:hAnsiTheme="majorHAnsi" w:cstheme="majorHAnsi"/>
          <w:b/>
        </w:rPr>
      </w:pPr>
    </w:p>
    <w:p w14:paraId="3C0C74A7" w14:textId="77777777" w:rsidR="00C07BC6" w:rsidRDefault="00C07BC6" w:rsidP="00C07BC6">
      <w:pPr>
        <w:autoSpaceDE w:val="0"/>
        <w:autoSpaceDN w:val="0"/>
        <w:adjustRightInd w:val="0"/>
        <w:rPr>
          <w:rFonts w:asciiTheme="majorHAnsi" w:hAnsiTheme="majorHAnsi" w:cstheme="majorHAnsi"/>
          <w:b/>
        </w:rPr>
      </w:pPr>
    </w:p>
    <w:p w14:paraId="44E40ABA" w14:textId="77777777" w:rsidR="00C07BC6" w:rsidRDefault="00C07BC6" w:rsidP="00C07BC6">
      <w:pPr>
        <w:autoSpaceDE w:val="0"/>
        <w:autoSpaceDN w:val="0"/>
        <w:adjustRightInd w:val="0"/>
        <w:rPr>
          <w:rFonts w:asciiTheme="majorHAnsi" w:hAnsiTheme="majorHAnsi" w:cstheme="majorHAnsi"/>
          <w:b/>
        </w:rPr>
      </w:pPr>
    </w:p>
    <w:p w14:paraId="7B7C5629" w14:textId="77777777" w:rsidR="00C07BC6" w:rsidRDefault="00C07BC6" w:rsidP="00C07BC6">
      <w:pPr>
        <w:autoSpaceDE w:val="0"/>
        <w:autoSpaceDN w:val="0"/>
        <w:adjustRightInd w:val="0"/>
        <w:rPr>
          <w:rFonts w:asciiTheme="majorHAnsi" w:hAnsiTheme="majorHAnsi" w:cstheme="majorHAnsi"/>
          <w:b/>
        </w:rPr>
      </w:pPr>
    </w:p>
    <w:p w14:paraId="6C0265DE" w14:textId="77777777" w:rsidR="00C07BC6" w:rsidRDefault="00C07BC6" w:rsidP="00C07BC6">
      <w:pPr>
        <w:autoSpaceDE w:val="0"/>
        <w:autoSpaceDN w:val="0"/>
        <w:adjustRightInd w:val="0"/>
        <w:rPr>
          <w:rFonts w:asciiTheme="majorHAnsi" w:hAnsiTheme="majorHAnsi" w:cstheme="majorHAnsi"/>
          <w:b/>
        </w:rPr>
      </w:pPr>
    </w:p>
    <w:p w14:paraId="16405CD5" w14:textId="77777777" w:rsidR="00BB0650" w:rsidRDefault="00BB0650" w:rsidP="00C07BC6">
      <w:pPr>
        <w:autoSpaceDE w:val="0"/>
        <w:autoSpaceDN w:val="0"/>
        <w:adjustRightInd w:val="0"/>
        <w:rPr>
          <w:rFonts w:asciiTheme="majorHAnsi" w:hAnsiTheme="majorHAnsi" w:cstheme="majorHAnsi"/>
          <w:b/>
        </w:rPr>
      </w:pPr>
    </w:p>
    <w:p w14:paraId="634DF2FE" w14:textId="77777777" w:rsidR="00BB0650" w:rsidRDefault="00BB0650" w:rsidP="00C07BC6">
      <w:pPr>
        <w:autoSpaceDE w:val="0"/>
        <w:autoSpaceDN w:val="0"/>
        <w:adjustRightInd w:val="0"/>
        <w:rPr>
          <w:rFonts w:asciiTheme="majorHAnsi" w:hAnsiTheme="majorHAnsi" w:cstheme="majorHAnsi"/>
          <w:b/>
        </w:rPr>
      </w:pPr>
    </w:p>
    <w:p w14:paraId="1E4E6105" w14:textId="77777777" w:rsidR="00BB0650" w:rsidRDefault="00BB0650" w:rsidP="00BB0650">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BB0650" w:rsidRPr="003607DC" w14:paraId="282DF503" w14:textId="77777777" w:rsidTr="00BF7657">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3FECB17E" w14:textId="77777777" w:rsidR="00BB0650" w:rsidRPr="003607DC" w:rsidRDefault="00BB0650" w:rsidP="00BF7657">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E51388">
              <w:rPr>
                <w:rFonts w:asciiTheme="minorHAnsi" w:hAnsiTheme="minorHAnsi" w:cstheme="minorHAnsi"/>
                <w:b/>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7661FCD9" w14:textId="1CD7C2D4" w:rsidR="00BB0650" w:rsidRPr="00DF4593" w:rsidRDefault="00BB0650" w:rsidP="00BB0650">
            <w:pPr>
              <w:jc w:val="both"/>
              <w:rPr>
                <w:rFonts w:asciiTheme="majorHAnsi" w:hAnsiTheme="majorHAnsi" w:cstheme="majorHAnsi"/>
                <w:b/>
              </w:rPr>
            </w:pPr>
            <w:r w:rsidRPr="000D5B29">
              <w:rPr>
                <w:rFonts w:asciiTheme="majorHAnsi" w:hAnsiTheme="majorHAnsi" w:cstheme="majorHAnsi"/>
              </w:rPr>
              <w:t>EDITAL:</w:t>
            </w:r>
            <w:r>
              <w:rPr>
                <w:rFonts w:asciiTheme="majorHAnsi" w:hAnsiTheme="majorHAnsi" w:cstheme="majorHAnsi"/>
                <w:b/>
              </w:rPr>
              <w:t xml:space="preserve">  </w:t>
            </w:r>
            <w:r>
              <w:rPr>
                <w:rFonts w:asciiTheme="minorHAnsi" w:hAnsiTheme="minorHAnsi" w:cstheme="minorHAnsi"/>
                <w:b/>
              </w:rPr>
              <w:t>CONCORRÊNCIA PUBLICA Nº</w:t>
            </w:r>
            <w:r w:rsidRPr="00327398">
              <w:rPr>
                <w:rFonts w:asciiTheme="minorHAnsi" w:hAnsiTheme="minorHAnsi" w:cstheme="minorHAnsi"/>
                <w:b/>
              </w:rPr>
              <w:t xml:space="preserve"> </w:t>
            </w:r>
            <w:r w:rsidRPr="00BB0650">
              <w:rPr>
                <w:rFonts w:asciiTheme="minorHAnsi" w:hAnsiTheme="minorHAnsi" w:cstheme="minorHAnsi"/>
                <w:b/>
              </w:rPr>
              <w:t>96.016/2024-CC</w:t>
            </w:r>
          </w:p>
        </w:tc>
      </w:tr>
      <w:tr w:rsidR="00BB0650" w:rsidRPr="003607DC" w14:paraId="2F96D6D5" w14:textId="77777777" w:rsidTr="00BF7657">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61D4863" w14:textId="77777777" w:rsidR="00BB0650" w:rsidRPr="003607DC" w:rsidRDefault="00BB0650" w:rsidP="00BF7657">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2C6EBEB4" w14:textId="77777777" w:rsidR="00BB0650" w:rsidRPr="003607DC" w:rsidRDefault="00BB0650" w:rsidP="00BF7657">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17"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18"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19"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BB0650" w:rsidRPr="003607DC" w14:paraId="628F4663" w14:textId="77777777" w:rsidTr="00BF7657">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786AA0DC" w14:textId="7202ABB8" w:rsidR="00BB0650" w:rsidRPr="00BB0650" w:rsidRDefault="00BB0650" w:rsidP="00BB0650">
            <w:pPr>
              <w:jc w:val="both"/>
              <w:rPr>
                <w:rFonts w:asciiTheme="majorHAnsi" w:hAnsiTheme="majorHAnsi" w:cstheme="majorHAnsi"/>
                <w:noProof/>
              </w:rPr>
            </w:pPr>
            <w:r w:rsidRPr="003607DC">
              <w:rPr>
                <w:rFonts w:asciiTheme="majorHAnsi" w:hAnsiTheme="majorHAnsi" w:cstheme="majorHAnsi"/>
              </w:rPr>
              <w:t>Objeto:</w:t>
            </w:r>
            <w:r>
              <w:rPr>
                <w:rFonts w:asciiTheme="majorHAnsi" w:hAnsiTheme="majorHAnsi" w:cstheme="majorHAnsi"/>
              </w:rPr>
              <w:t xml:space="preserve"> </w:t>
            </w:r>
            <w:r>
              <w:t xml:space="preserve"> </w:t>
            </w:r>
            <w:r w:rsidRPr="00BB0650">
              <w:rPr>
                <w:rFonts w:asciiTheme="majorHAnsi" w:hAnsiTheme="majorHAnsi" w:cstheme="majorHAnsi"/>
                <w:noProof/>
              </w:rPr>
              <w:t>Execução das obras remanescentes do Reservatório Vilarinho 2, implantação</w:t>
            </w:r>
            <w:r>
              <w:rPr>
                <w:rFonts w:asciiTheme="majorHAnsi" w:hAnsiTheme="majorHAnsi" w:cstheme="majorHAnsi"/>
                <w:noProof/>
              </w:rPr>
              <w:t xml:space="preserve"> </w:t>
            </w:r>
            <w:r w:rsidRPr="00BB0650">
              <w:rPr>
                <w:rFonts w:asciiTheme="majorHAnsi" w:hAnsiTheme="majorHAnsi" w:cstheme="majorHAnsi"/>
                <w:noProof/>
              </w:rPr>
              <w:t>de instrumentação e subestação elétrica, implantação e operação do sistema de</w:t>
            </w:r>
          </w:p>
          <w:p w14:paraId="48BC823E" w14:textId="2DAA12A8" w:rsidR="00BB0650" w:rsidRPr="00410BB4" w:rsidRDefault="00BB0650" w:rsidP="00BB0650">
            <w:pPr>
              <w:jc w:val="both"/>
              <w:rPr>
                <w:rFonts w:asciiTheme="majorHAnsi" w:hAnsiTheme="majorHAnsi" w:cstheme="majorHAnsi"/>
                <w:noProof/>
              </w:rPr>
            </w:pPr>
            <w:r w:rsidRPr="00BB0650">
              <w:rPr>
                <w:rFonts w:asciiTheme="majorHAnsi" w:hAnsiTheme="majorHAnsi" w:cstheme="majorHAnsi"/>
                <w:noProof/>
              </w:rPr>
              <w:t>bombeamento e execução de paisagismo, urbanização e iluminação</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02DD6EB3" w14:textId="77777777" w:rsidR="00BB0650" w:rsidRPr="003607DC" w:rsidRDefault="00BB0650" w:rsidP="00BF7657">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7C6D883E" w14:textId="77777777" w:rsidR="00BB0650" w:rsidRPr="00BB0650" w:rsidRDefault="00BB0650" w:rsidP="00BB0650">
            <w:pPr>
              <w:numPr>
                <w:ilvl w:val="0"/>
                <w:numId w:val="2"/>
              </w:numPr>
              <w:autoSpaceDE w:val="0"/>
              <w:autoSpaceDN w:val="0"/>
              <w:adjustRightInd w:val="0"/>
              <w:jc w:val="both"/>
              <w:rPr>
                <w:rFonts w:asciiTheme="majorHAnsi" w:hAnsiTheme="majorHAnsi" w:cstheme="majorHAnsi"/>
              </w:rPr>
            </w:pPr>
            <w:r w:rsidRPr="00BB0650">
              <w:rPr>
                <w:rFonts w:asciiTheme="majorHAnsi" w:hAnsiTheme="majorHAnsi" w:cstheme="majorHAnsi"/>
              </w:rPr>
              <w:t>Recebimento das propostas exclusivamente por meio eletrônico: Até as 13:59h</w:t>
            </w:r>
          </w:p>
          <w:p w14:paraId="1110A817" w14:textId="429C31E0" w:rsidR="00BB0650" w:rsidRPr="00BB0650" w:rsidRDefault="00BF7657" w:rsidP="00BB0650">
            <w:pPr>
              <w:autoSpaceDE w:val="0"/>
              <w:autoSpaceDN w:val="0"/>
              <w:adjustRightInd w:val="0"/>
              <w:ind w:left="720"/>
              <w:jc w:val="both"/>
              <w:rPr>
                <w:rFonts w:asciiTheme="majorHAnsi" w:hAnsiTheme="majorHAnsi" w:cstheme="majorHAnsi"/>
              </w:rPr>
            </w:pPr>
            <w:r w:rsidRPr="00BB0650">
              <w:rPr>
                <w:rFonts w:asciiTheme="majorHAnsi" w:hAnsiTheme="majorHAnsi" w:cstheme="majorHAnsi"/>
              </w:rPr>
              <w:t>Do</w:t>
            </w:r>
            <w:r w:rsidR="00BB0650" w:rsidRPr="00BB0650">
              <w:rPr>
                <w:rFonts w:asciiTheme="majorHAnsi" w:hAnsiTheme="majorHAnsi" w:cstheme="majorHAnsi"/>
              </w:rPr>
              <w:t xml:space="preserve"> dia 01/07/2024.</w:t>
            </w:r>
          </w:p>
          <w:p w14:paraId="47DC1E9D" w14:textId="470D2DAE" w:rsidR="00BB0650" w:rsidRPr="00476727" w:rsidRDefault="00BB0650" w:rsidP="00BB0650">
            <w:pPr>
              <w:numPr>
                <w:ilvl w:val="0"/>
                <w:numId w:val="2"/>
              </w:numPr>
              <w:autoSpaceDE w:val="0"/>
              <w:autoSpaceDN w:val="0"/>
              <w:adjustRightInd w:val="0"/>
              <w:jc w:val="both"/>
              <w:rPr>
                <w:rFonts w:asciiTheme="majorHAnsi" w:hAnsiTheme="majorHAnsi" w:cstheme="majorHAnsi"/>
              </w:rPr>
            </w:pPr>
            <w:r w:rsidRPr="00BB0650">
              <w:rPr>
                <w:rFonts w:asciiTheme="majorHAnsi" w:hAnsiTheme="majorHAnsi" w:cstheme="majorHAnsi"/>
              </w:rPr>
              <w:t>Abertura das propostas e sessão de lances: A partir das 14:00h do dia 01/07/2024.</w:t>
            </w:r>
          </w:p>
        </w:tc>
      </w:tr>
      <w:tr w:rsidR="00BB0650" w:rsidRPr="003607DC" w14:paraId="0D04CB40" w14:textId="77777777" w:rsidTr="00BF7657">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2D8C21ED" w14:textId="77777777" w:rsidR="00BB0650" w:rsidRPr="00993F0F" w:rsidRDefault="00BB0650" w:rsidP="00BF7657">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3FE5264" w14:textId="77777777" w:rsidR="00BB0650" w:rsidRPr="003607DC" w:rsidRDefault="00BB0650" w:rsidP="00BF7657">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EABC999" w14:textId="77777777" w:rsidR="00BB0650" w:rsidRPr="003607DC" w:rsidRDefault="00BB0650" w:rsidP="00BF7657">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F61FBC7" w14:textId="77777777" w:rsidR="00BB0650" w:rsidRPr="003607DC" w:rsidRDefault="00BB0650" w:rsidP="00BF7657">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BB0650" w:rsidRPr="003607DC" w14:paraId="1A346352" w14:textId="77777777" w:rsidTr="00BF7657">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0BF61472" w14:textId="77777777" w:rsidR="00BB0650" w:rsidRPr="00B84FBB" w:rsidRDefault="00BB0650" w:rsidP="00BF7657">
            <w:pPr>
              <w:autoSpaceDE w:val="0"/>
              <w:autoSpaceDN w:val="0"/>
              <w:adjustRightInd w:val="0"/>
              <w:jc w:val="center"/>
              <w:rPr>
                <w:rFonts w:asciiTheme="majorHAnsi" w:hAnsiTheme="majorHAnsi" w:cstheme="majorHAnsi"/>
                <w:bCs/>
              </w:rPr>
            </w:pPr>
            <w:r w:rsidRPr="00B84FBB">
              <w:rPr>
                <w:rFonts w:asciiTheme="majorHAnsi" w:hAnsiTheme="majorHAnsi" w:cstheme="majorHAnsi"/>
              </w:rPr>
              <w:t>R$          21.019.674,41</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A7B03BF" w14:textId="77777777" w:rsidR="00BB0650" w:rsidRPr="003607DC" w:rsidRDefault="00BB0650" w:rsidP="00BF7657">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5C4BA847" w14:textId="77777777" w:rsidR="00BB0650" w:rsidRPr="003607DC" w:rsidRDefault="00BB0650" w:rsidP="00BF7657">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D83893A" w14:textId="77777777" w:rsidR="00BB0650" w:rsidRPr="003607DC" w:rsidRDefault="00BB0650" w:rsidP="00BF7657">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BB0650" w:rsidRPr="00B318EF" w14:paraId="44FA717F" w14:textId="77777777" w:rsidTr="00BF7657">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66D2EDD2" w14:textId="0BA05C46" w:rsidR="00BB0650" w:rsidRPr="00B84FBB" w:rsidRDefault="00BB0650" w:rsidP="00F955C4">
            <w:pPr>
              <w:jc w:val="both"/>
              <w:outlineLvl w:val="1"/>
              <w:rPr>
                <w:rFonts w:asciiTheme="majorHAnsi" w:hAnsiTheme="majorHAnsi" w:cstheme="majorHAnsi"/>
              </w:rPr>
            </w:pPr>
            <w:r w:rsidRPr="00B84FBB">
              <w:rPr>
                <w:rFonts w:asciiTheme="majorHAnsi" w:hAnsiTheme="majorHAnsi" w:cstheme="majorHAnsi"/>
                <w:color w:val="000000"/>
              </w:rPr>
              <w:t xml:space="preserve">CAPACIDADE TÉCNICA: </w:t>
            </w:r>
            <w:r w:rsidRPr="00B84FBB">
              <w:rPr>
                <w:rFonts w:asciiTheme="majorHAnsi" w:hAnsiTheme="majorHAnsi" w:cstheme="majorHAnsi"/>
              </w:rPr>
              <w:t xml:space="preserve">     </w:t>
            </w:r>
            <w:r w:rsidR="00F955C4" w:rsidRPr="00F955C4">
              <w:rPr>
                <w:rFonts w:asciiTheme="majorHAnsi" w:hAnsiTheme="majorHAnsi" w:cstheme="majorHAnsi"/>
              </w:rPr>
              <w:t>a. Serviços de construção em concreto armado de obras de</w:t>
            </w:r>
            <w:r w:rsidR="00F955C4">
              <w:rPr>
                <w:rFonts w:asciiTheme="majorHAnsi" w:hAnsiTheme="majorHAnsi" w:cstheme="majorHAnsi"/>
              </w:rPr>
              <w:t xml:space="preserve"> </w:t>
            </w:r>
            <w:r w:rsidR="00BF7657" w:rsidRPr="00F955C4">
              <w:rPr>
                <w:rFonts w:asciiTheme="majorHAnsi" w:hAnsiTheme="majorHAnsi" w:cstheme="majorHAnsi"/>
              </w:rPr>
              <w:t>infraestrutura.</w:t>
            </w:r>
            <w:r w:rsidR="00F955C4" w:rsidRPr="00F955C4">
              <w:rPr>
                <w:rFonts w:asciiTheme="majorHAnsi" w:hAnsiTheme="majorHAnsi" w:cstheme="majorHAnsi"/>
              </w:rPr>
              <w:t xml:space="preserve"> para a função de Coordenador de Obras; e</w:t>
            </w:r>
            <w:r w:rsidR="00F955C4">
              <w:rPr>
                <w:rFonts w:asciiTheme="majorHAnsi" w:hAnsiTheme="majorHAnsi" w:cstheme="majorHAnsi"/>
              </w:rPr>
              <w:t xml:space="preserve"> </w:t>
            </w:r>
            <w:r w:rsidR="00F955C4" w:rsidRPr="00F955C4">
              <w:rPr>
                <w:rFonts w:asciiTheme="majorHAnsi" w:hAnsiTheme="majorHAnsi" w:cstheme="majorHAnsi"/>
              </w:rPr>
              <w:t>b. Serviços de construção em obras subterrâneas e/ou</w:t>
            </w:r>
            <w:r w:rsidR="00F955C4">
              <w:rPr>
                <w:rFonts w:asciiTheme="majorHAnsi" w:hAnsiTheme="majorHAnsi" w:cstheme="majorHAnsi"/>
              </w:rPr>
              <w:t xml:space="preserve"> </w:t>
            </w:r>
            <w:r w:rsidR="00F955C4" w:rsidRPr="00F955C4">
              <w:rPr>
                <w:rFonts w:asciiTheme="majorHAnsi" w:hAnsiTheme="majorHAnsi" w:cstheme="majorHAnsi"/>
              </w:rPr>
              <w:t>escavações profundas, para a função de Engenheiro</w:t>
            </w:r>
            <w:r w:rsidR="00F955C4">
              <w:rPr>
                <w:rFonts w:asciiTheme="majorHAnsi" w:hAnsiTheme="majorHAnsi" w:cstheme="majorHAnsi"/>
              </w:rPr>
              <w:t xml:space="preserve"> </w:t>
            </w:r>
            <w:r w:rsidR="00F955C4" w:rsidRPr="00F955C4">
              <w:rPr>
                <w:rFonts w:asciiTheme="majorHAnsi" w:hAnsiTheme="majorHAnsi" w:cstheme="majorHAnsi"/>
              </w:rPr>
              <w:t>Geotécnico para Acompanhamento Técnico da Obra (ATO).</w:t>
            </w:r>
            <w:r w:rsidRPr="00B53D19">
              <w:rPr>
                <w:rFonts w:asciiTheme="majorHAnsi" w:hAnsiTheme="majorHAnsi" w:cstheme="majorHAnsi"/>
              </w:rPr>
              <w:t>14.4.3.1. O profissional cujo (s) atestado (s) venha (m) atender à (s)</w:t>
            </w:r>
            <w:r>
              <w:rPr>
                <w:rFonts w:asciiTheme="majorHAnsi" w:hAnsiTheme="majorHAnsi" w:cstheme="majorHAnsi"/>
              </w:rPr>
              <w:t xml:space="preserve"> </w:t>
            </w:r>
            <w:r w:rsidRPr="00B53D19">
              <w:rPr>
                <w:rFonts w:asciiTheme="majorHAnsi" w:hAnsiTheme="majorHAnsi" w:cstheme="majorHAnsi"/>
              </w:rPr>
              <w:t>exigência (s) do subitem 14.4.3 poderá ser substituído</w:t>
            </w:r>
            <w:r>
              <w:rPr>
                <w:rFonts w:asciiTheme="majorHAnsi" w:hAnsiTheme="majorHAnsi" w:cstheme="majorHAnsi"/>
              </w:rPr>
              <w:t xml:space="preserve"> </w:t>
            </w:r>
            <w:r w:rsidRPr="00B53D19">
              <w:rPr>
                <w:rFonts w:asciiTheme="majorHAnsi" w:hAnsiTheme="majorHAnsi" w:cstheme="majorHAnsi"/>
              </w:rPr>
              <w:t>na execução do contrato por outro profissional de</w:t>
            </w:r>
            <w:r>
              <w:rPr>
                <w:rFonts w:asciiTheme="majorHAnsi" w:hAnsiTheme="majorHAnsi" w:cstheme="majorHAnsi"/>
              </w:rPr>
              <w:t xml:space="preserve"> </w:t>
            </w:r>
            <w:r w:rsidRPr="00B53D19">
              <w:rPr>
                <w:rFonts w:asciiTheme="majorHAnsi" w:hAnsiTheme="majorHAnsi" w:cstheme="majorHAnsi"/>
              </w:rPr>
              <w:t>experiência equivalente ou superior, desde que</w:t>
            </w:r>
            <w:r>
              <w:rPr>
                <w:rFonts w:asciiTheme="majorHAnsi" w:hAnsiTheme="majorHAnsi" w:cstheme="majorHAnsi"/>
              </w:rPr>
              <w:t xml:space="preserve"> </w:t>
            </w:r>
            <w:r w:rsidRPr="00B53D19">
              <w:rPr>
                <w:rFonts w:asciiTheme="majorHAnsi" w:hAnsiTheme="majorHAnsi" w:cstheme="majorHAnsi"/>
              </w:rPr>
              <w:t>previamente aprovado pela Administração.</w:t>
            </w:r>
          </w:p>
        </w:tc>
      </w:tr>
      <w:tr w:rsidR="00BB0650" w:rsidRPr="00B318EF" w14:paraId="0F8A2F7E" w14:textId="77777777" w:rsidTr="00BF7657">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56E0F7AB" w14:textId="23F7F2D5" w:rsidR="00BB0650" w:rsidRPr="006A472D" w:rsidRDefault="00BB0650" w:rsidP="00F955C4">
            <w:pPr>
              <w:jc w:val="both"/>
              <w:outlineLvl w:val="1"/>
              <w:rPr>
                <w:rFonts w:asciiTheme="majorHAnsi" w:hAnsiTheme="majorHAnsi" w:cstheme="majorHAnsi"/>
              </w:rPr>
            </w:pPr>
            <w:r w:rsidRPr="006A472D">
              <w:rPr>
                <w:rFonts w:asciiTheme="majorHAnsi" w:hAnsiTheme="majorHAnsi" w:cstheme="majorHAnsi"/>
                <w:color w:val="000000"/>
              </w:rPr>
              <w:t xml:space="preserve">CAPACIDADE </w:t>
            </w:r>
            <w:r w:rsidRPr="006A472D">
              <w:rPr>
                <w:rFonts w:asciiTheme="majorHAnsi" w:hAnsiTheme="majorHAnsi" w:cstheme="majorHAnsi"/>
              </w:rPr>
              <w:t xml:space="preserve">OPERACIONAL: </w:t>
            </w:r>
            <w:r w:rsidR="00F955C4" w:rsidRPr="00F955C4">
              <w:rPr>
                <w:rFonts w:asciiTheme="majorHAnsi" w:hAnsiTheme="majorHAnsi" w:cstheme="majorHAnsi"/>
              </w:rPr>
              <w:t>a. Serviços de estrutura de concreto armado, com quantitativo</w:t>
            </w:r>
            <w:r w:rsidR="00F955C4">
              <w:rPr>
                <w:rFonts w:asciiTheme="majorHAnsi" w:hAnsiTheme="majorHAnsi" w:cstheme="majorHAnsi"/>
              </w:rPr>
              <w:t xml:space="preserve"> </w:t>
            </w:r>
            <w:r w:rsidR="00F955C4" w:rsidRPr="00F955C4">
              <w:rPr>
                <w:rFonts w:asciiTheme="majorHAnsi" w:hAnsiTheme="majorHAnsi" w:cstheme="majorHAnsi"/>
              </w:rPr>
              <w:t>mínimo de 483.157 kg de aço.</w:t>
            </w:r>
          </w:p>
        </w:tc>
      </w:tr>
      <w:tr w:rsidR="00BB0650" w:rsidRPr="003607DC" w14:paraId="71E78E00" w14:textId="77777777" w:rsidTr="00BF7657">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34CBC7B" w14:textId="77777777" w:rsidR="00BB0650" w:rsidRPr="003607DC" w:rsidRDefault="00BB0650" w:rsidP="00BF7657">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BB0650" w:rsidRPr="003607DC" w14:paraId="0F417073" w14:textId="77777777" w:rsidTr="00BF7657">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B3F959A" w14:textId="77777777" w:rsidR="00BB0650" w:rsidRPr="00045F93" w:rsidRDefault="00BB0650" w:rsidP="00BF7657">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315B1BAC" w14:textId="77777777" w:rsidR="00BB0650" w:rsidRPr="003607DC" w:rsidRDefault="00BB0650" w:rsidP="00BF7657">
            <w:pPr>
              <w:jc w:val="both"/>
              <w:rPr>
                <w:rFonts w:asciiTheme="majorHAnsi" w:hAnsiTheme="majorHAnsi"/>
              </w:rPr>
            </w:pPr>
            <w:r w:rsidRPr="00045F93">
              <w:rPr>
                <w:rFonts w:asciiTheme="majorHAnsi" w:hAnsiTheme="majorHAnsi"/>
              </w:rPr>
              <w:t xml:space="preserve">Consolidados estão disponíveis no site da PBH no link: </w:t>
            </w:r>
            <w:hyperlink r:id="rId20"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5C83B2E2" w14:textId="77777777" w:rsidR="00BB0650" w:rsidRDefault="00BB0650" w:rsidP="00BB0650">
      <w:pPr>
        <w:rPr>
          <w:rFonts w:asciiTheme="majorHAnsi" w:hAnsiTheme="majorHAnsi" w:cstheme="majorHAnsi"/>
        </w:rPr>
      </w:pPr>
    </w:p>
    <w:p w14:paraId="43727067" w14:textId="77777777" w:rsidR="00BB0650" w:rsidRDefault="00BB0650" w:rsidP="00BB0650">
      <w:pPr>
        <w:rPr>
          <w:rFonts w:asciiTheme="majorHAnsi" w:hAnsiTheme="majorHAnsi" w:cstheme="majorHAnsi"/>
        </w:rPr>
      </w:pPr>
    </w:p>
    <w:p w14:paraId="184EF344" w14:textId="77777777" w:rsidR="00BB0650" w:rsidRDefault="00BB0650" w:rsidP="00BB0650">
      <w:pPr>
        <w:rPr>
          <w:rFonts w:asciiTheme="majorHAnsi" w:hAnsiTheme="majorHAnsi" w:cstheme="majorHAnsi"/>
        </w:rPr>
      </w:pPr>
    </w:p>
    <w:p w14:paraId="406FDBC1" w14:textId="77777777" w:rsidR="00BB0650" w:rsidRDefault="00BB0650" w:rsidP="00C07BC6">
      <w:pPr>
        <w:autoSpaceDE w:val="0"/>
        <w:autoSpaceDN w:val="0"/>
        <w:adjustRightInd w:val="0"/>
        <w:rPr>
          <w:rFonts w:asciiTheme="majorHAnsi" w:hAnsiTheme="majorHAnsi" w:cstheme="majorHAnsi"/>
          <w:b/>
        </w:rPr>
      </w:pPr>
    </w:p>
    <w:p w14:paraId="330AE2F8" w14:textId="77777777" w:rsidR="00C07BC6" w:rsidRDefault="00C07BC6" w:rsidP="00C07BC6">
      <w:pPr>
        <w:autoSpaceDE w:val="0"/>
        <w:autoSpaceDN w:val="0"/>
        <w:adjustRightInd w:val="0"/>
        <w:rPr>
          <w:rFonts w:asciiTheme="majorHAnsi" w:hAnsiTheme="majorHAnsi" w:cstheme="majorHAnsi"/>
          <w:b/>
        </w:rPr>
      </w:pPr>
    </w:p>
    <w:p w14:paraId="746DE963" w14:textId="77777777" w:rsidR="003F7FBD" w:rsidRDefault="003F7FBD" w:rsidP="004A0887">
      <w:pPr>
        <w:autoSpaceDE w:val="0"/>
        <w:autoSpaceDN w:val="0"/>
        <w:adjustRightInd w:val="0"/>
      </w:pPr>
    </w:p>
    <w:p w14:paraId="379F73D3" w14:textId="77777777" w:rsidR="003F7FBD" w:rsidRDefault="003F7FBD" w:rsidP="004A0887">
      <w:pPr>
        <w:autoSpaceDE w:val="0"/>
        <w:autoSpaceDN w:val="0"/>
        <w:adjustRightInd w:val="0"/>
      </w:pPr>
    </w:p>
    <w:p w14:paraId="7B2B3F0A" w14:textId="77777777" w:rsidR="003F7FBD" w:rsidRDefault="003F7FBD" w:rsidP="004A0887">
      <w:pPr>
        <w:autoSpaceDE w:val="0"/>
        <w:autoSpaceDN w:val="0"/>
        <w:adjustRightInd w:val="0"/>
      </w:pPr>
    </w:p>
    <w:p w14:paraId="17CD5032" w14:textId="77777777" w:rsidR="003F7FBD" w:rsidRDefault="003F7FBD" w:rsidP="004A0887">
      <w:pPr>
        <w:autoSpaceDE w:val="0"/>
        <w:autoSpaceDN w:val="0"/>
        <w:adjustRightInd w:val="0"/>
        <w:rPr>
          <w:rFonts w:asciiTheme="majorHAnsi" w:hAnsiTheme="majorHAnsi" w:cstheme="majorHAnsi"/>
          <w:b/>
        </w:rPr>
      </w:pPr>
    </w:p>
    <w:p w14:paraId="3A8A446A" w14:textId="77777777" w:rsidR="003F7FBD" w:rsidRDefault="003F7FBD" w:rsidP="004A0887">
      <w:pPr>
        <w:autoSpaceDE w:val="0"/>
        <w:autoSpaceDN w:val="0"/>
        <w:adjustRightInd w:val="0"/>
        <w:rPr>
          <w:rFonts w:asciiTheme="majorHAnsi" w:hAnsiTheme="majorHAnsi" w:cstheme="majorHAnsi"/>
          <w:b/>
        </w:rPr>
      </w:pPr>
    </w:p>
    <w:p w14:paraId="64A8F5A4" w14:textId="77777777" w:rsidR="004436E0" w:rsidRDefault="004436E0" w:rsidP="004A0887">
      <w:pPr>
        <w:autoSpaceDE w:val="0"/>
        <w:autoSpaceDN w:val="0"/>
        <w:adjustRightInd w:val="0"/>
        <w:rPr>
          <w:rFonts w:asciiTheme="majorHAnsi" w:hAnsiTheme="majorHAnsi" w:cstheme="majorHAnsi"/>
          <w:b/>
        </w:rPr>
      </w:pPr>
    </w:p>
    <w:p w14:paraId="40E49169" w14:textId="77777777" w:rsidR="004436E0" w:rsidRDefault="004436E0" w:rsidP="004A0887">
      <w:pPr>
        <w:autoSpaceDE w:val="0"/>
        <w:autoSpaceDN w:val="0"/>
        <w:adjustRightInd w:val="0"/>
        <w:rPr>
          <w:rFonts w:asciiTheme="majorHAnsi" w:hAnsiTheme="majorHAnsi" w:cstheme="majorHAnsi"/>
          <w:b/>
        </w:rPr>
      </w:pPr>
    </w:p>
    <w:p w14:paraId="27ABE7A5" w14:textId="77777777" w:rsidR="00877EEA" w:rsidRDefault="00877EEA" w:rsidP="004A0887">
      <w:pPr>
        <w:autoSpaceDE w:val="0"/>
        <w:autoSpaceDN w:val="0"/>
        <w:adjustRightInd w:val="0"/>
        <w:rPr>
          <w:rFonts w:asciiTheme="majorHAnsi" w:hAnsiTheme="majorHAnsi" w:cstheme="majorHAnsi"/>
          <w:b/>
        </w:rPr>
      </w:pPr>
    </w:p>
    <w:p w14:paraId="08E27DE3" w14:textId="77777777" w:rsidR="00877EEA" w:rsidRDefault="00877EEA"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33CCDAC1" w14:textId="74585B26" w:rsidR="008245FE" w:rsidRDefault="008245FE" w:rsidP="00462915">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5D395AC4" w14:textId="77777777" w:rsidR="00635212" w:rsidRPr="00C07BC6" w:rsidRDefault="00635212" w:rsidP="00B04B35">
      <w:pPr>
        <w:tabs>
          <w:tab w:val="left" w:pos="1590"/>
        </w:tabs>
        <w:autoSpaceDE w:val="0"/>
        <w:autoSpaceDN w:val="0"/>
        <w:adjustRightInd w:val="0"/>
        <w:jc w:val="both"/>
        <w:rPr>
          <w:rFonts w:asciiTheme="minorHAnsi" w:hAnsiTheme="minorHAnsi" w:cstheme="minorHAnsi"/>
          <w:b/>
          <w:sz w:val="20"/>
        </w:rPr>
      </w:pPr>
    </w:p>
    <w:p w14:paraId="79F9EC78" w14:textId="77777777" w:rsidR="00006F21" w:rsidRPr="00C07BC6" w:rsidRDefault="00006F21" w:rsidP="00B04B35">
      <w:pPr>
        <w:tabs>
          <w:tab w:val="left" w:pos="1590"/>
        </w:tabs>
        <w:autoSpaceDE w:val="0"/>
        <w:autoSpaceDN w:val="0"/>
        <w:adjustRightInd w:val="0"/>
        <w:jc w:val="both"/>
        <w:rPr>
          <w:rFonts w:asciiTheme="minorHAnsi" w:hAnsiTheme="minorHAnsi" w:cstheme="minorHAnsi"/>
          <w:b/>
        </w:rPr>
      </w:pPr>
    </w:p>
    <w:p w14:paraId="0F51A198" w14:textId="1C2798DC" w:rsidR="00431646" w:rsidRPr="00C07BC6" w:rsidRDefault="00C07BC6" w:rsidP="00B04B35">
      <w:pPr>
        <w:tabs>
          <w:tab w:val="left" w:pos="1590"/>
        </w:tabs>
        <w:autoSpaceDE w:val="0"/>
        <w:autoSpaceDN w:val="0"/>
        <w:adjustRightInd w:val="0"/>
        <w:jc w:val="both"/>
        <w:rPr>
          <w:rFonts w:asciiTheme="minorHAnsi" w:hAnsiTheme="minorHAnsi" w:cstheme="minorHAnsi"/>
          <w:b/>
        </w:rPr>
      </w:pPr>
      <w:r w:rsidRPr="00C07BC6">
        <w:rPr>
          <w:rFonts w:asciiTheme="minorHAnsi" w:hAnsiTheme="minorHAnsi" w:cstheme="minorHAnsi"/>
          <w:b/>
        </w:rPr>
        <w:t>CONSORCIO INTERMUNICIPAL DE DESENVOLVIMENTO SUSTENTÁVEL DA MICRORREGIÃO DA SERRA GERAL DE MINAS - PREGÃO ELETRÔNICO Nº 12/2024</w:t>
      </w:r>
    </w:p>
    <w:p w14:paraId="4F422677" w14:textId="7B2C1E65" w:rsidR="00431646" w:rsidRDefault="00431646" w:rsidP="00B04B35">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P</w:t>
      </w:r>
      <w:r w:rsidRPr="00431646">
        <w:rPr>
          <w:rFonts w:asciiTheme="majorHAnsi" w:hAnsiTheme="majorHAnsi" w:cstheme="majorHAnsi"/>
        </w:rPr>
        <w:t>restação de serviço de sinalização viária, incluindo o fornecimento dos materiais, equipamentos e mão-de obra para execução de sinalização vertical e horizontal em vias públicas dos municípios consorciados ao</w:t>
      </w:r>
      <w:r w:rsidR="00C07BC6">
        <w:rPr>
          <w:rFonts w:asciiTheme="majorHAnsi" w:hAnsiTheme="majorHAnsi" w:cstheme="majorHAnsi"/>
        </w:rPr>
        <w:t xml:space="preserve"> Consórcio União da Serra Geral, pelo site</w:t>
      </w:r>
      <w:r w:rsidR="00C07BC6" w:rsidRPr="00431646">
        <w:rPr>
          <w:rFonts w:asciiTheme="majorHAnsi" w:hAnsiTheme="majorHAnsi" w:cstheme="majorHAnsi"/>
        </w:rPr>
        <w:t xml:space="preserve"> eletrônico: </w:t>
      </w:r>
      <w:hyperlink r:id="rId22" w:history="1">
        <w:r w:rsidR="00C07BC6" w:rsidRPr="009A47BF">
          <w:rPr>
            <w:rStyle w:val="Hyperlink"/>
            <w:rFonts w:asciiTheme="majorHAnsi" w:hAnsiTheme="majorHAnsi" w:cstheme="majorHAnsi"/>
          </w:rPr>
          <w:t>www.portaldecompraspublicas.com.br</w:t>
        </w:r>
      </w:hyperlink>
      <w:r w:rsidR="00C07BC6">
        <w:rPr>
          <w:rFonts w:asciiTheme="majorHAnsi" w:hAnsiTheme="majorHAnsi" w:cstheme="majorHAnsi"/>
        </w:rPr>
        <w:t>.</w:t>
      </w:r>
      <w:r w:rsidRPr="00431646">
        <w:rPr>
          <w:rFonts w:asciiTheme="majorHAnsi" w:hAnsiTheme="majorHAnsi" w:cstheme="majorHAnsi"/>
        </w:rPr>
        <w:t xml:space="preserve"> Recebimento das propostas: de 17/05/24 a 06/06/24 até 08h29min. Início da sessão às 08h30min de 06/06/24. Interessados manter contato pelo endereço eletrônico: </w:t>
      </w:r>
      <w:hyperlink r:id="rId23" w:history="1">
        <w:r w:rsidR="00C07BC6" w:rsidRPr="009A47BF">
          <w:rPr>
            <w:rStyle w:val="Hyperlink"/>
            <w:rFonts w:asciiTheme="majorHAnsi" w:hAnsiTheme="majorHAnsi" w:cstheme="majorHAnsi"/>
          </w:rPr>
          <w:t>www.portaldecompraspublicas.com.br</w:t>
        </w:r>
      </w:hyperlink>
      <w:r w:rsidRPr="00431646">
        <w:rPr>
          <w:rFonts w:asciiTheme="majorHAnsi" w:hAnsiTheme="majorHAnsi" w:cstheme="majorHAnsi"/>
        </w:rPr>
        <w:t xml:space="preserve"> ou </w:t>
      </w:r>
      <w:hyperlink r:id="rId24" w:history="1">
        <w:r w:rsidR="00C07BC6" w:rsidRPr="009A47BF">
          <w:rPr>
            <w:rStyle w:val="Hyperlink"/>
            <w:rFonts w:asciiTheme="majorHAnsi" w:hAnsiTheme="majorHAnsi" w:cstheme="majorHAnsi"/>
          </w:rPr>
          <w:t>www.uniaodaserrageral.mg.gov.br</w:t>
        </w:r>
      </w:hyperlink>
      <w:r w:rsidRPr="00431646">
        <w:rPr>
          <w:rFonts w:asciiTheme="majorHAnsi" w:hAnsiTheme="majorHAnsi" w:cstheme="majorHAnsi"/>
        </w:rPr>
        <w:t>.</w:t>
      </w:r>
    </w:p>
    <w:p w14:paraId="669701EC" w14:textId="77777777" w:rsidR="00EF07CF" w:rsidRPr="00EF07CF" w:rsidRDefault="00EF07CF" w:rsidP="00B04B35">
      <w:pPr>
        <w:tabs>
          <w:tab w:val="left" w:pos="1590"/>
        </w:tabs>
        <w:autoSpaceDE w:val="0"/>
        <w:autoSpaceDN w:val="0"/>
        <w:adjustRightInd w:val="0"/>
        <w:jc w:val="both"/>
        <w:rPr>
          <w:rFonts w:asciiTheme="majorHAnsi" w:hAnsiTheme="majorHAnsi" w:cstheme="majorHAnsi"/>
        </w:rPr>
      </w:pPr>
    </w:p>
    <w:p w14:paraId="37CA8730" w14:textId="77777777" w:rsidR="00431646" w:rsidRPr="00EB73A3" w:rsidRDefault="00431646" w:rsidP="00B04B35">
      <w:pPr>
        <w:tabs>
          <w:tab w:val="left" w:pos="1590"/>
        </w:tabs>
        <w:autoSpaceDE w:val="0"/>
        <w:autoSpaceDN w:val="0"/>
        <w:adjustRightInd w:val="0"/>
        <w:jc w:val="both"/>
        <w:rPr>
          <w:rFonts w:asciiTheme="minorHAnsi" w:hAnsiTheme="minorHAnsi" w:cstheme="minorHAnsi"/>
          <w:b/>
        </w:rPr>
      </w:pPr>
    </w:p>
    <w:p w14:paraId="75CC7B19" w14:textId="41A1036A" w:rsidR="00961DFC" w:rsidRDefault="00961DFC" w:rsidP="00961DFC">
      <w:pPr>
        <w:autoSpaceDE w:val="0"/>
        <w:autoSpaceDN w:val="0"/>
        <w:adjustRightInd w:val="0"/>
        <w:jc w:val="both"/>
        <w:rPr>
          <w:rFonts w:asciiTheme="minorHAnsi" w:hAnsiTheme="minorHAnsi" w:cstheme="minorHAnsi"/>
          <w:b/>
        </w:rPr>
      </w:pPr>
      <w:r w:rsidRPr="00961DFC">
        <w:rPr>
          <w:rFonts w:asciiTheme="minorHAnsi" w:hAnsiTheme="minorHAnsi" w:cstheme="minorHAnsi"/>
          <w:b/>
          <w:bCs/>
        </w:rPr>
        <w:t xml:space="preserve">PREFEITURA MUNICIPAL DE </w:t>
      </w:r>
      <w:r w:rsidRPr="00961DFC">
        <w:rPr>
          <w:rFonts w:asciiTheme="minorHAnsi" w:hAnsiTheme="minorHAnsi" w:cstheme="minorHAnsi"/>
          <w:b/>
        </w:rPr>
        <w:t xml:space="preserve">AÇUCENA </w:t>
      </w:r>
    </w:p>
    <w:p w14:paraId="0CA459AC" w14:textId="77777777" w:rsidR="00961DFC" w:rsidRPr="00961DFC" w:rsidRDefault="00961DFC" w:rsidP="00961DFC">
      <w:pPr>
        <w:autoSpaceDE w:val="0"/>
        <w:autoSpaceDN w:val="0"/>
        <w:adjustRightInd w:val="0"/>
        <w:jc w:val="both"/>
        <w:rPr>
          <w:rFonts w:asciiTheme="minorHAnsi" w:hAnsiTheme="minorHAnsi" w:cstheme="minorHAnsi"/>
          <w:b/>
        </w:rPr>
      </w:pPr>
    </w:p>
    <w:p w14:paraId="0605C987" w14:textId="38672926" w:rsidR="00961DFC" w:rsidRPr="00961DFC" w:rsidRDefault="00961DFC" w:rsidP="00961DFC">
      <w:pPr>
        <w:autoSpaceDE w:val="0"/>
        <w:autoSpaceDN w:val="0"/>
        <w:adjustRightInd w:val="0"/>
        <w:jc w:val="both"/>
        <w:rPr>
          <w:rFonts w:asciiTheme="minorHAnsi" w:hAnsiTheme="minorHAnsi" w:cstheme="minorHAnsi"/>
          <w:b/>
        </w:rPr>
      </w:pPr>
      <w:r w:rsidRPr="00961DFC">
        <w:rPr>
          <w:rFonts w:asciiTheme="minorHAnsi" w:hAnsiTheme="minorHAnsi" w:cstheme="minorHAnsi"/>
          <w:b/>
        </w:rPr>
        <w:t>CONCORRÊNCIA ELETRÔNICA Nº 004/2024</w:t>
      </w:r>
    </w:p>
    <w:p w14:paraId="50A14C86" w14:textId="6FA12A9F" w:rsidR="00961DFC" w:rsidRPr="00961DFC" w:rsidRDefault="00961DFC" w:rsidP="00961DFC">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961DFC">
        <w:rPr>
          <w:rFonts w:asciiTheme="majorHAnsi" w:hAnsiTheme="majorHAnsi" w:cstheme="majorHAnsi"/>
        </w:rPr>
        <w:t>Execução de drenagem pluvial do Povoado do Bamburral e Bre</w:t>
      </w:r>
      <w:r>
        <w:rPr>
          <w:rFonts w:asciiTheme="majorHAnsi" w:hAnsiTheme="majorHAnsi" w:cstheme="majorHAnsi"/>
        </w:rPr>
        <w:t>jaúba/Açucena - MG</w:t>
      </w:r>
      <w:r w:rsidRPr="00961DFC">
        <w:rPr>
          <w:rFonts w:asciiTheme="majorHAnsi" w:hAnsiTheme="majorHAnsi" w:cstheme="majorHAnsi"/>
        </w:rPr>
        <w:t xml:space="preserve">. Abertura: 10 de junho de 2024 às 13h. O edital encontra-se à disposição através do endereço eletrônico na Plataforma de Licitações AMM Licita (Licitar Digital), através do endereço eletrônico </w:t>
      </w:r>
      <w:hyperlink r:id="rId25" w:history="1">
        <w:r w:rsidRPr="00961DFC">
          <w:rPr>
            <w:rStyle w:val="Hyperlink"/>
            <w:rFonts w:asciiTheme="majorHAnsi" w:hAnsiTheme="majorHAnsi" w:cstheme="majorHAnsi"/>
          </w:rPr>
          <w:t>www.licitardigital.com.br</w:t>
        </w:r>
      </w:hyperlink>
      <w:r w:rsidRPr="00961DFC">
        <w:rPr>
          <w:rFonts w:asciiTheme="majorHAnsi" w:hAnsiTheme="majorHAnsi" w:cstheme="majorHAnsi"/>
        </w:rPr>
        <w:t xml:space="preserve"> e também no prédio sede da Prefeitura. </w:t>
      </w:r>
    </w:p>
    <w:p w14:paraId="0EC1176E" w14:textId="77777777" w:rsidR="00961DFC" w:rsidRPr="00961DFC" w:rsidRDefault="00961DFC" w:rsidP="00961DFC">
      <w:pPr>
        <w:autoSpaceDE w:val="0"/>
        <w:autoSpaceDN w:val="0"/>
        <w:adjustRightInd w:val="0"/>
        <w:jc w:val="both"/>
        <w:rPr>
          <w:rFonts w:asciiTheme="majorHAnsi" w:hAnsiTheme="majorHAnsi" w:cstheme="majorHAnsi"/>
        </w:rPr>
      </w:pPr>
    </w:p>
    <w:p w14:paraId="6D0FC04E" w14:textId="0D3CD737" w:rsidR="00961DFC" w:rsidRPr="00961DFC" w:rsidRDefault="00961DFC" w:rsidP="00961DFC">
      <w:pPr>
        <w:autoSpaceDE w:val="0"/>
        <w:autoSpaceDN w:val="0"/>
        <w:adjustRightInd w:val="0"/>
        <w:jc w:val="both"/>
        <w:rPr>
          <w:rFonts w:asciiTheme="minorHAnsi" w:hAnsiTheme="minorHAnsi" w:cstheme="minorHAnsi"/>
          <w:b/>
        </w:rPr>
      </w:pPr>
      <w:r w:rsidRPr="00961DFC">
        <w:rPr>
          <w:rFonts w:asciiTheme="minorHAnsi" w:hAnsiTheme="minorHAnsi" w:cstheme="minorHAnsi"/>
          <w:b/>
        </w:rPr>
        <w:t>CONCORRÊNCIA ELETRÔNICA Nº 003/2024</w:t>
      </w:r>
    </w:p>
    <w:p w14:paraId="38D56FA7" w14:textId="5DE3D212" w:rsidR="00961DFC" w:rsidRPr="00961DFC" w:rsidRDefault="00961DFC" w:rsidP="00961DFC">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961DFC">
        <w:rPr>
          <w:rFonts w:asciiTheme="majorHAnsi" w:hAnsiTheme="majorHAnsi" w:cstheme="majorHAnsi"/>
        </w:rPr>
        <w:t xml:space="preserve">Execução de recapeamento da Rua Principal do Povoado da Ruinha e a pavimentação do Beco 1, </w:t>
      </w:r>
      <w:r>
        <w:rPr>
          <w:rFonts w:asciiTheme="majorHAnsi" w:hAnsiTheme="majorHAnsi" w:cstheme="majorHAnsi"/>
        </w:rPr>
        <w:t>também localizado neste Povoado</w:t>
      </w:r>
      <w:r w:rsidRPr="00961DFC">
        <w:rPr>
          <w:rFonts w:asciiTheme="majorHAnsi" w:hAnsiTheme="majorHAnsi" w:cstheme="majorHAnsi"/>
        </w:rPr>
        <w:t xml:space="preserve">. Abertura: 07 de junho de 2024 às 10h30. O edital encontra-se à disposição através do endereço eletrônico na Plataforma de Licitações AMM Licita (Licitar Digital), através do endereço eletrônico </w:t>
      </w:r>
      <w:hyperlink r:id="rId26" w:history="1">
        <w:r w:rsidRPr="009A47BF">
          <w:rPr>
            <w:rStyle w:val="Hyperlink"/>
            <w:rFonts w:asciiTheme="majorHAnsi" w:hAnsiTheme="majorHAnsi" w:cstheme="majorHAnsi"/>
          </w:rPr>
          <w:t>www.licitardigital.com.br</w:t>
        </w:r>
      </w:hyperlink>
      <w:r w:rsidRPr="00961DFC">
        <w:rPr>
          <w:rFonts w:asciiTheme="majorHAnsi" w:hAnsiTheme="majorHAnsi" w:cstheme="majorHAnsi"/>
        </w:rPr>
        <w:t xml:space="preserve"> e também no prédio sed</w:t>
      </w:r>
      <w:r>
        <w:rPr>
          <w:rFonts w:asciiTheme="majorHAnsi" w:hAnsiTheme="majorHAnsi" w:cstheme="majorHAnsi"/>
        </w:rPr>
        <w:t>e da Prefeitura.</w:t>
      </w:r>
    </w:p>
    <w:p w14:paraId="6E27D0DC" w14:textId="77777777" w:rsidR="00961DFC" w:rsidRPr="00961DFC" w:rsidRDefault="00961DFC" w:rsidP="00961DFC">
      <w:pPr>
        <w:autoSpaceDE w:val="0"/>
        <w:autoSpaceDN w:val="0"/>
        <w:adjustRightInd w:val="0"/>
        <w:jc w:val="both"/>
        <w:rPr>
          <w:rFonts w:asciiTheme="minorHAnsi" w:hAnsiTheme="minorHAnsi" w:cstheme="minorHAnsi"/>
          <w:b/>
        </w:rPr>
      </w:pPr>
    </w:p>
    <w:p w14:paraId="27CC9412" w14:textId="76CFBB81" w:rsidR="00961DFC" w:rsidRPr="00961DFC" w:rsidRDefault="00961DFC" w:rsidP="00961DFC">
      <w:pPr>
        <w:autoSpaceDE w:val="0"/>
        <w:autoSpaceDN w:val="0"/>
        <w:adjustRightInd w:val="0"/>
        <w:jc w:val="both"/>
        <w:rPr>
          <w:rFonts w:asciiTheme="minorHAnsi" w:hAnsiTheme="minorHAnsi" w:cstheme="minorHAnsi"/>
          <w:b/>
        </w:rPr>
      </w:pPr>
      <w:r w:rsidRPr="00961DFC">
        <w:rPr>
          <w:rFonts w:asciiTheme="minorHAnsi" w:hAnsiTheme="minorHAnsi" w:cstheme="minorHAnsi"/>
          <w:b/>
        </w:rPr>
        <w:t>CONCORRÊNCIA ELETRÔNICA Nº 005/2024</w:t>
      </w:r>
    </w:p>
    <w:p w14:paraId="6472E277" w14:textId="24821422" w:rsidR="00EB73A3" w:rsidRDefault="00961DFC" w:rsidP="00961DFC">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961DFC">
        <w:rPr>
          <w:rFonts w:asciiTheme="majorHAnsi" w:hAnsiTheme="majorHAnsi" w:cstheme="majorHAnsi"/>
        </w:rPr>
        <w:t xml:space="preserve">Execução de obras e serviço de engenharia, menor preço por empreitada global, execução da Ponte do Gama, localizada à Rua Durval Lagares, s/n, Distrito de Gama, Açucena, MG, conforme anexos deste edital de concorrência pública nº 005/2024. Abertura: 06 de junho de 2024 às 09h30. O edital encontra-se à disposição através do endereço eletrônico na Plataforma de Licitações AMM Licita (Licitar Digital), através do endereço eletrônico </w:t>
      </w:r>
      <w:hyperlink r:id="rId27" w:history="1">
        <w:r w:rsidRPr="009A47BF">
          <w:rPr>
            <w:rStyle w:val="Hyperlink"/>
            <w:rFonts w:asciiTheme="majorHAnsi" w:hAnsiTheme="majorHAnsi" w:cstheme="majorHAnsi"/>
          </w:rPr>
          <w:t>www.licitardigital.com.br</w:t>
        </w:r>
      </w:hyperlink>
      <w:r w:rsidRPr="00961DFC">
        <w:rPr>
          <w:rFonts w:asciiTheme="majorHAnsi" w:hAnsiTheme="majorHAnsi" w:cstheme="majorHAnsi"/>
        </w:rPr>
        <w:t xml:space="preserve"> e també</w:t>
      </w:r>
      <w:r>
        <w:rPr>
          <w:rFonts w:asciiTheme="majorHAnsi" w:hAnsiTheme="majorHAnsi" w:cstheme="majorHAnsi"/>
        </w:rPr>
        <w:t>m no prédio sede da Prefeitura.</w:t>
      </w:r>
    </w:p>
    <w:p w14:paraId="2D4B22B6" w14:textId="77777777" w:rsidR="00961DFC" w:rsidRDefault="00961DFC" w:rsidP="00961DFC">
      <w:pPr>
        <w:autoSpaceDE w:val="0"/>
        <w:autoSpaceDN w:val="0"/>
        <w:adjustRightInd w:val="0"/>
        <w:jc w:val="both"/>
        <w:rPr>
          <w:rFonts w:asciiTheme="majorHAnsi" w:hAnsiTheme="majorHAnsi" w:cstheme="majorHAnsi"/>
        </w:rPr>
      </w:pPr>
    </w:p>
    <w:p w14:paraId="367F6919" w14:textId="77777777" w:rsidR="00961DFC" w:rsidRPr="00C9254E" w:rsidRDefault="00961DFC" w:rsidP="00961DFC">
      <w:pPr>
        <w:autoSpaceDE w:val="0"/>
        <w:autoSpaceDN w:val="0"/>
        <w:adjustRightInd w:val="0"/>
        <w:jc w:val="both"/>
        <w:rPr>
          <w:rFonts w:asciiTheme="majorHAnsi" w:hAnsiTheme="majorHAnsi" w:cstheme="majorHAnsi"/>
        </w:rPr>
      </w:pPr>
    </w:p>
    <w:p w14:paraId="7EB8A8B9" w14:textId="5A1E17D0" w:rsidR="00C9254E" w:rsidRPr="00C9254E" w:rsidRDefault="00C9254E" w:rsidP="00961DFC">
      <w:pPr>
        <w:autoSpaceDE w:val="0"/>
        <w:autoSpaceDN w:val="0"/>
        <w:adjustRightInd w:val="0"/>
        <w:jc w:val="both"/>
        <w:rPr>
          <w:rFonts w:asciiTheme="minorHAnsi" w:hAnsiTheme="minorHAnsi" w:cstheme="minorHAnsi"/>
          <w:b/>
        </w:rPr>
      </w:pPr>
      <w:r w:rsidRPr="00C9254E">
        <w:rPr>
          <w:rFonts w:asciiTheme="minorHAnsi" w:hAnsiTheme="minorHAnsi" w:cstheme="minorHAnsi"/>
          <w:b/>
          <w:bCs/>
        </w:rPr>
        <w:t xml:space="preserve">PREFEITURA MUNICIPAL DE </w:t>
      </w:r>
      <w:r w:rsidRPr="00C9254E">
        <w:rPr>
          <w:rFonts w:asciiTheme="minorHAnsi" w:hAnsiTheme="minorHAnsi" w:cstheme="minorHAnsi"/>
          <w:b/>
        </w:rPr>
        <w:t>ANTÔNIO DIAS - CONCORRÊNCIA ELETRÔNICA Nº 003/2024</w:t>
      </w:r>
    </w:p>
    <w:p w14:paraId="50EFBAC6" w14:textId="307C6583" w:rsidR="00961DFC" w:rsidRDefault="00C9254E" w:rsidP="00961DFC">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C9254E">
        <w:rPr>
          <w:rFonts w:asciiTheme="majorHAnsi" w:hAnsiTheme="majorHAnsi" w:cstheme="majorHAnsi"/>
        </w:rPr>
        <w:t xml:space="preserve">Execução dos serviços de reconstrução de 08 (oito) unidades habitacionais em zona urbana do Município de Antônio Dias - MG. Recebimento de Propostas até: 11/06/2024 – horas 09:30:00 - Abertura/Análise das propostas: 11/06/2024 – Horas 09:45:00 horas. Obs. Nesta fase será informado via chat o horário do início da fase de lances. Formalização de Consultas e Edital AMM Licita - </w:t>
      </w:r>
      <w:hyperlink r:id="rId28" w:history="1">
        <w:r w:rsidRPr="009A47BF">
          <w:rPr>
            <w:rStyle w:val="Hyperlink"/>
            <w:rFonts w:asciiTheme="majorHAnsi" w:hAnsiTheme="majorHAnsi" w:cstheme="majorHAnsi"/>
          </w:rPr>
          <w:t>https://ammlicita.org.br/</w:t>
        </w:r>
      </w:hyperlink>
      <w:r>
        <w:rPr>
          <w:rFonts w:asciiTheme="majorHAnsi" w:hAnsiTheme="majorHAnsi" w:cstheme="majorHAnsi"/>
        </w:rPr>
        <w:t xml:space="preserve"> </w:t>
      </w:r>
      <w:r w:rsidRPr="00C9254E">
        <w:rPr>
          <w:rFonts w:asciiTheme="majorHAnsi" w:hAnsiTheme="majorHAnsi" w:cstheme="majorHAnsi"/>
        </w:rPr>
        <w:t xml:space="preserve">ou </w:t>
      </w:r>
      <w:hyperlink r:id="rId29" w:history="1">
        <w:r w:rsidRPr="009A47BF">
          <w:rPr>
            <w:rStyle w:val="Hyperlink"/>
            <w:rFonts w:asciiTheme="majorHAnsi" w:hAnsiTheme="majorHAnsi" w:cstheme="majorHAnsi"/>
          </w:rPr>
          <w:t>www.antoniodias.mg.gov.br</w:t>
        </w:r>
      </w:hyperlink>
      <w:r w:rsidRPr="00C9254E">
        <w:rPr>
          <w:rFonts w:asciiTheme="majorHAnsi" w:hAnsiTheme="majorHAnsi" w:cstheme="majorHAnsi"/>
        </w:rPr>
        <w:t xml:space="preserve">. - Local: - </w:t>
      </w:r>
      <w:hyperlink r:id="rId30" w:history="1">
        <w:r w:rsidRPr="009A47BF">
          <w:rPr>
            <w:rStyle w:val="Hyperlink"/>
            <w:rFonts w:asciiTheme="majorHAnsi" w:hAnsiTheme="majorHAnsi" w:cstheme="majorHAnsi"/>
          </w:rPr>
          <w:t>https://ammlicita.org.br/</w:t>
        </w:r>
      </w:hyperlink>
      <w:r w:rsidRPr="00C9254E">
        <w:rPr>
          <w:rFonts w:asciiTheme="majorHAnsi" w:hAnsiTheme="majorHAnsi" w:cstheme="majorHAnsi"/>
        </w:rPr>
        <w:t xml:space="preserve"> - Informações (31) 3843-1324.</w:t>
      </w:r>
    </w:p>
    <w:p w14:paraId="0B8D9784" w14:textId="77777777" w:rsidR="00961DFC" w:rsidRPr="001231A1" w:rsidRDefault="00961DFC" w:rsidP="004B3EDA">
      <w:pPr>
        <w:tabs>
          <w:tab w:val="left" w:pos="3703"/>
        </w:tabs>
        <w:autoSpaceDE w:val="0"/>
        <w:autoSpaceDN w:val="0"/>
        <w:adjustRightInd w:val="0"/>
        <w:jc w:val="both"/>
        <w:rPr>
          <w:rFonts w:asciiTheme="minorHAnsi" w:hAnsiTheme="minorHAnsi" w:cstheme="minorHAnsi"/>
          <w:b/>
        </w:rPr>
      </w:pPr>
    </w:p>
    <w:p w14:paraId="2BA91997" w14:textId="5DDBAFC6" w:rsidR="001231A1" w:rsidRPr="001231A1" w:rsidRDefault="001231A1" w:rsidP="004B3EDA">
      <w:pPr>
        <w:tabs>
          <w:tab w:val="left" w:pos="3703"/>
        </w:tabs>
        <w:autoSpaceDE w:val="0"/>
        <w:autoSpaceDN w:val="0"/>
        <w:adjustRightInd w:val="0"/>
        <w:jc w:val="both"/>
        <w:rPr>
          <w:rFonts w:asciiTheme="minorHAnsi" w:hAnsiTheme="minorHAnsi" w:cstheme="minorHAnsi"/>
          <w:b/>
        </w:rPr>
      </w:pPr>
      <w:r w:rsidRPr="001231A1">
        <w:rPr>
          <w:rFonts w:asciiTheme="minorHAnsi" w:hAnsiTheme="minorHAnsi" w:cstheme="minorHAnsi"/>
          <w:b/>
          <w:bCs/>
        </w:rPr>
        <w:t xml:space="preserve">PREFEITURA MUNICIPAL DE </w:t>
      </w:r>
      <w:r w:rsidRPr="001231A1">
        <w:rPr>
          <w:rFonts w:asciiTheme="minorHAnsi" w:hAnsiTheme="minorHAnsi" w:cstheme="minorHAnsi"/>
          <w:b/>
        </w:rPr>
        <w:t>ARAPONGA - CONCORRÊNCIA ELETRÔNICA Nº 008/2024</w:t>
      </w:r>
    </w:p>
    <w:p w14:paraId="51FA583A" w14:textId="176C6099" w:rsidR="00961DFC" w:rsidRDefault="001231A1" w:rsidP="004B3EDA">
      <w:pPr>
        <w:tabs>
          <w:tab w:val="left" w:pos="3703"/>
        </w:tabs>
        <w:autoSpaceDE w:val="0"/>
        <w:autoSpaceDN w:val="0"/>
        <w:adjustRightInd w:val="0"/>
        <w:jc w:val="both"/>
        <w:rPr>
          <w:rFonts w:asciiTheme="majorHAnsi" w:hAnsiTheme="majorHAnsi" w:cstheme="majorHAnsi"/>
        </w:rPr>
      </w:pPr>
      <w:r>
        <w:rPr>
          <w:rFonts w:asciiTheme="majorHAnsi" w:hAnsiTheme="majorHAnsi" w:cstheme="majorHAnsi"/>
        </w:rPr>
        <w:t>Objeto: E</w:t>
      </w:r>
      <w:r w:rsidRPr="001231A1">
        <w:rPr>
          <w:rFonts w:asciiTheme="majorHAnsi" w:hAnsiTheme="majorHAnsi" w:cstheme="majorHAnsi"/>
        </w:rPr>
        <w:t>mpresa especializada na área de pavimentação de vias, visando futuras e eventuais execuções de obra de pavimentação asfáltica no município de Araponga-MG, na data de 06/06/2024, às 9h00min. O município poderá conforme o caso, utilizar de recurso próprio, Federal e/ou Estadual, quando da execução da obra de pavimentação. O Edital poderá ser retirad</w:t>
      </w:r>
      <w:r>
        <w:rPr>
          <w:rFonts w:asciiTheme="majorHAnsi" w:hAnsiTheme="majorHAnsi" w:cstheme="majorHAnsi"/>
        </w:rPr>
        <w:t xml:space="preserve">o no site: </w:t>
      </w:r>
      <w:hyperlink r:id="rId31" w:history="1">
        <w:r w:rsidRPr="009A47BF">
          <w:rPr>
            <w:rStyle w:val="Hyperlink"/>
            <w:rFonts w:asciiTheme="majorHAnsi" w:hAnsiTheme="majorHAnsi" w:cstheme="majorHAnsi"/>
          </w:rPr>
          <w:t>www.araponga.mg.gov.br</w:t>
        </w:r>
      </w:hyperlink>
      <w:r w:rsidRPr="001231A1">
        <w:rPr>
          <w:rFonts w:asciiTheme="majorHAnsi" w:hAnsiTheme="majorHAnsi" w:cstheme="majorHAnsi"/>
        </w:rPr>
        <w:t xml:space="preserve">. O processo será realizado por meio da plataforma </w:t>
      </w:r>
      <w:hyperlink r:id="rId32" w:history="1">
        <w:r w:rsidRPr="009A47BF">
          <w:rPr>
            <w:rStyle w:val="Hyperlink"/>
            <w:rFonts w:asciiTheme="majorHAnsi" w:hAnsiTheme="majorHAnsi" w:cstheme="majorHAnsi"/>
          </w:rPr>
          <w:t>www.bllcompras.org.br</w:t>
        </w:r>
      </w:hyperlink>
      <w:r w:rsidRPr="001231A1">
        <w:rPr>
          <w:rFonts w:asciiTheme="majorHAnsi" w:hAnsiTheme="majorHAnsi" w:cstheme="majorHAnsi"/>
        </w:rPr>
        <w:t>. Informações pelo telefone (31) 3894-</w:t>
      </w:r>
      <w:r>
        <w:rPr>
          <w:rFonts w:asciiTheme="majorHAnsi" w:hAnsiTheme="majorHAnsi" w:cstheme="majorHAnsi"/>
        </w:rPr>
        <w:t>1100.</w:t>
      </w:r>
    </w:p>
    <w:p w14:paraId="33C29A76" w14:textId="77777777" w:rsidR="001231A1" w:rsidRDefault="001231A1" w:rsidP="004B3EDA">
      <w:pPr>
        <w:tabs>
          <w:tab w:val="left" w:pos="3703"/>
        </w:tabs>
        <w:autoSpaceDE w:val="0"/>
        <w:autoSpaceDN w:val="0"/>
        <w:adjustRightInd w:val="0"/>
        <w:jc w:val="both"/>
        <w:rPr>
          <w:rFonts w:asciiTheme="majorHAnsi" w:hAnsiTheme="majorHAnsi" w:cstheme="majorHAnsi"/>
        </w:rPr>
      </w:pPr>
    </w:p>
    <w:p w14:paraId="4BAC6247" w14:textId="77777777" w:rsidR="001231A1" w:rsidRPr="004A79F5" w:rsidRDefault="001231A1" w:rsidP="004B3EDA">
      <w:pPr>
        <w:tabs>
          <w:tab w:val="left" w:pos="3703"/>
        </w:tabs>
        <w:autoSpaceDE w:val="0"/>
        <w:autoSpaceDN w:val="0"/>
        <w:adjustRightInd w:val="0"/>
        <w:jc w:val="both"/>
        <w:rPr>
          <w:rFonts w:asciiTheme="majorHAnsi" w:hAnsiTheme="majorHAnsi" w:cstheme="majorHAnsi"/>
        </w:rPr>
      </w:pPr>
    </w:p>
    <w:p w14:paraId="4DC3AD17" w14:textId="6A3BEC88" w:rsidR="004A79F5" w:rsidRPr="004A79F5" w:rsidRDefault="004A79F5" w:rsidP="004B3EDA">
      <w:pPr>
        <w:tabs>
          <w:tab w:val="left" w:pos="3703"/>
        </w:tabs>
        <w:autoSpaceDE w:val="0"/>
        <w:autoSpaceDN w:val="0"/>
        <w:adjustRightInd w:val="0"/>
        <w:jc w:val="both"/>
        <w:rPr>
          <w:rFonts w:asciiTheme="minorHAnsi" w:hAnsiTheme="minorHAnsi" w:cstheme="minorHAnsi"/>
          <w:b/>
        </w:rPr>
      </w:pPr>
      <w:r w:rsidRPr="004A79F5">
        <w:rPr>
          <w:rFonts w:asciiTheme="minorHAnsi" w:hAnsiTheme="minorHAnsi" w:cstheme="minorHAnsi"/>
          <w:b/>
          <w:bCs/>
        </w:rPr>
        <w:t>PREFEITURA MUNICIPAL DE</w:t>
      </w:r>
      <w:r w:rsidRPr="004A79F5">
        <w:rPr>
          <w:rFonts w:asciiTheme="minorHAnsi" w:hAnsiTheme="minorHAnsi" w:cstheme="minorHAnsi"/>
          <w:b/>
        </w:rPr>
        <w:t xml:space="preserve"> BERILO - CONCORRÊNCIA ELETRÔNICA Nº 02/2024</w:t>
      </w:r>
    </w:p>
    <w:p w14:paraId="2F432D96" w14:textId="693221DB" w:rsidR="001231A1" w:rsidRDefault="004A79F5" w:rsidP="004B3EDA">
      <w:pPr>
        <w:tabs>
          <w:tab w:val="left" w:pos="3703"/>
        </w:tabs>
        <w:autoSpaceDE w:val="0"/>
        <w:autoSpaceDN w:val="0"/>
        <w:adjustRightInd w:val="0"/>
        <w:jc w:val="both"/>
        <w:rPr>
          <w:rFonts w:asciiTheme="majorHAnsi" w:hAnsiTheme="majorHAnsi" w:cstheme="majorHAnsi"/>
        </w:rPr>
      </w:pPr>
      <w:r w:rsidRPr="004A79F5">
        <w:rPr>
          <w:rFonts w:asciiTheme="majorHAnsi" w:hAnsiTheme="majorHAnsi" w:cstheme="majorHAnsi"/>
        </w:rPr>
        <w:t xml:space="preserve">Objeto: </w:t>
      </w:r>
      <w:r>
        <w:rPr>
          <w:rFonts w:asciiTheme="majorHAnsi" w:hAnsiTheme="majorHAnsi" w:cstheme="majorHAnsi"/>
        </w:rPr>
        <w:t>E</w:t>
      </w:r>
      <w:r w:rsidRPr="004A79F5">
        <w:rPr>
          <w:rFonts w:asciiTheme="majorHAnsi" w:hAnsiTheme="majorHAnsi" w:cstheme="majorHAnsi"/>
        </w:rPr>
        <w:t>xecução de pavimentação em bloquete sextavado em diver</w:t>
      </w:r>
      <w:r w:rsidR="00876778">
        <w:rPr>
          <w:rFonts w:asciiTheme="majorHAnsi" w:hAnsiTheme="majorHAnsi" w:cstheme="majorHAnsi"/>
        </w:rPr>
        <w:t>sas ruas no Município de Berilo</w:t>
      </w:r>
      <w:r w:rsidRPr="004A79F5">
        <w:rPr>
          <w:rFonts w:asciiTheme="majorHAnsi" w:hAnsiTheme="majorHAnsi" w:cstheme="majorHAnsi"/>
        </w:rPr>
        <w:t>. Abertura das propostas: 04 de junho às 08h30</w:t>
      </w:r>
      <w:r w:rsidR="00EB0073">
        <w:rPr>
          <w:rFonts w:asciiTheme="majorHAnsi" w:hAnsiTheme="majorHAnsi" w:cstheme="majorHAnsi"/>
        </w:rPr>
        <w:t xml:space="preserve">min no site: </w:t>
      </w:r>
      <w:hyperlink r:id="rId33" w:history="1">
        <w:r w:rsidR="00EB0073" w:rsidRPr="009A47BF">
          <w:rPr>
            <w:rStyle w:val="Hyperlink"/>
            <w:rFonts w:asciiTheme="majorHAnsi" w:hAnsiTheme="majorHAnsi" w:cstheme="majorHAnsi"/>
          </w:rPr>
          <w:t>www.licitardigital.com.br</w:t>
        </w:r>
      </w:hyperlink>
      <w:r w:rsidRPr="004A79F5">
        <w:rPr>
          <w:rFonts w:asciiTheme="majorHAnsi" w:hAnsiTheme="majorHAnsi" w:cstheme="majorHAnsi"/>
        </w:rPr>
        <w:t xml:space="preserve">. Mais informações poderão ser </w:t>
      </w:r>
      <w:r w:rsidR="00EB0073">
        <w:rPr>
          <w:rFonts w:asciiTheme="majorHAnsi" w:hAnsiTheme="majorHAnsi" w:cstheme="majorHAnsi"/>
        </w:rPr>
        <w:t xml:space="preserve">obtidas pelo e-mail: </w:t>
      </w:r>
      <w:hyperlink r:id="rId34" w:history="1">
        <w:r w:rsidR="00EB0073" w:rsidRPr="009A47BF">
          <w:rPr>
            <w:rStyle w:val="Hyperlink"/>
            <w:rFonts w:asciiTheme="majorHAnsi" w:hAnsiTheme="majorHAnsi" w:cstheme="majorHAnsi"/>
          </w:rPr>
          <w:t>licitacao@berilo.mg.gov.br</w:t>
        </w:r>
      </w:hyperlink>
      <w:r w:rsidRPr="004A79F5">
        <w:rPr>
          <w:rFonts w:asciiTheme="majorHAnsi" w:hAnsiTheme="majorHAnsi" w:cstheme="majorHAnsi"/>
        </w:rPr>
        <w:t xml:space="preserve">, no site: </w:t>
      </w:r>
      <w:hyperlink r:id="rId35" w:history="1">
        <w:r w:rsidR="00EB0073" w:rsidRPr="009A47BF">
          <w:rPr>
            <w:rStyle w:val="Hyperlink"/>
            <w:rFonts w:asciiTheme="majorHAnsi" w:hAnsiTheme="majorHAnsi" w:cstheme="majorHAnsi"/>
          </w:rPr>
          <w:t>www.berilo.mg.gov.br</w:t>
        </w:r>
      </w:hyperlink>
      <w:r w:rsidRPr="004A79F5">
        <w:rPr>
          <w:rFonts w:asciiTheme="majorHAnsi" w:hAnsiTheme="majorHAnsi" w:cstheme="majorHAnsi"/>
        </w:rPr>
        <w:t xml:space="preserve">, pelo telefone (33) 99707-6277 ou diretamente no Setor de Licitações da Prefeitura Municipal de Berilo/MG, na Praça Doutor Antônio Carlos, nº 85, Centro, Berilo. </w:t>
      </w:r>
    </w:p>
    <w:p w14:paraId="4349C94B" w14:textId="77777777" w:rsidR="00876778" w:rsidRDefault="00876778" w:rsidP="004B3EDA">
      <w:pPr>
        <w:tabs>
          <w:tab w:val="left" w:pos="3703"/>
        </w:tabs>
        <w:autoSpaceDE w:val="0"/>
        <w:autoSpaceDN w:val="0"/>
        <w:adjustRightInd w:val="0"/>
        <w:jc w:val="both"/>
        <w:rPr>
          <w:rFonts w:asciiTheme="majorHAnsi" w:hAnsiTheme="majorHAnsi" w:cstheme="majorHAnsi"/>
        </w:rPr>
      </w:pPr>
    </w:p>
    <w:p w14:paraId="64895C31" w14:textId="77777777" w:rsidR="00F875CE" w:rsidRPr="00814D5E" w:rsidRDefault="00F875CE" w:rsidP="004B3EDA">
      <w:pPr>
        <w:tabs>
          <w:tab w:val="left" w:pos="3703"/>
        </w:tabs>
        <w:autoSpaceDE w:val="0"/>
        <w:autoSpaceDN w:val="0"/>
        <w:adjustRightInd w:val="0"/>
        <w:jc w:val="both"/>
        <w:rPr>
          <w:rFonts w:asciiTheme="minorHAnsi" w:hAnsiTheme="minorHAnsi" w:cstheme="minorHAnsi"/>
          <w:b/>
        </w:rPr>
      </w:pPr>
    </w:p>
    <w:p w14:paraId="563A245E" w14:textId="77777777" w:rsidR="00814D5E" w:rsidRDefault="00814D5E" w:rsidP="004B3EDA">
      <w:pPr>
        <w:tabs>
          <w:tab w:val="left" w:pos="3703"/>
        </w:tabs>
        <w:autoSpaceDE w:val="0"/>
        <w:autoSpaceDN w:val="0"/>
        <w:adjustRightInd w:val="0"/>
        <w:jc w:val="both"/>
        <w:rPr>
          <w:rFonts w:asciiTheme="minorHAnsi" w:hAnsiTheme="minorHAnsi" w:cstheme="minorHAnsi"/>
          <w:b/>
        </w:rPr>
      </w:pPr>
      <w:r w:rsidRPr="00814D5E">
        <w:rPr>
          <w:rFonts w:asciiTheme="minorHAnsi" w:hAnsiTheme="minorHAnsi" w:cstheme="minorHAnsi"/>
          <w:b/>
          <w:bCs/>
        </w:rPr>
        <w:t>PREFEITURA MUNICIPAL DE</w:t>
      </w:r>
      <w:r>
        <w:rPr>
          <w:rFonts w:asciiTheme="minorHAnsi" w:hAnsiTheme="minorHAnsi" w:cstheme="minorHAnsi"/>
          <w:b/>
        </w:rPr>
        <w:t xml:space="preserve"> BOM JESUS DA PENHA</w:t>
      </w:r>
    </w:p>
    <w:p w14:paraId="6EC9DCED" w14:textId="77777777" w:rsidR="00814D5E" w:rsidRDefault="00814D5E" w:rsidP="004B3EDA">
      <w:pPr>
        <w:tabs>
          <w:tab w:val="left" w:pos="3703"/>
        </w:tabs>
        <w:autoSpaceDE w:val="0"/>
        <w:autoSpaceDN w:val="0"/>
        <w:adjustRightInd w:val="0"/>
        <w:jc w:val="both"/>
        <w:rPr>
          <w:rFonts w:asciiTheme="minorHAnsi" w:hAnsiTheme="minorHAnsi" w:cstheme="minorHAnsi"/>
          <w:b/>
        </w:rPr>
      </w:pPr>
    </w:p>
    <w:p w14:paraId="7AE8BFB0" w14:textId="0F91FDFF" w:rsidR="00814D5E" w:rsidRPr="00814D5E" w:rsidRDefault="00814D5E" w:rsidP="004B3EDA">
      <w:pPr>
        <w:tabs>
          <w:tab w:val="left" w:pos="3703"/>
        </w:tabs>
        <w:autoSpaceDE w:val="0"/>
        <w:autoSpaceDN w:val="0"/>
        <w:adjustRightInd w:val="0"/>
        <w:jc w:val="both"/>
        <w:rPr>
          <w:rFonts w:asciiTheme="minorHAnsi" w:hAnsiTheme="minorHAnsi" w:cstheme="minorHAnsi"/>
          <w:b/>
        </w:rPr>
      </w:pPr>
      <w:r w:rsidRPr="00814D5E">
        <w:rPr>
          <w:rFonts w:asciiTheme="minorHAnsi" w:hAnsiTheme="minorHAnsi" w:cstheme="minorHAnsi"/>
          <w:b/>
        </w:rPr>
        <w:t>CONCORRÊNCIA ELETRÔNICA 03/2024</w:t>
      </w:r>
    </w:p>
    <w:p w14:paraId="00BC09F5" w14:textId="5D30326F" w:rsidR="00876778" w:rsidRPr="00814D5E" w:rsidRDefault="00F875CE" w:rsidP="004B3EDA">
      <w:pPr>
        <w:tabs>
          <w:tab w:val="left" w:pos="3703"/>
        </w:tabs>
        <w:autoSpaceDE w:val="0"/>
        <w:autoSpaceDN w:val="0"/>
        <w:adjustRightInd w:val="0"/>
        <w:jc w:val="both"/>
        <w:rPr>
          <w:rFonts w:asciiTheme="majorHAnsi" w:hAnsiTheme="majorHAnsi" w:cstheme="majorHAnsi"/>
        </w:rPr>
      </w:pPr>
      <w:r w:rsidRPr="00814D5E">
        <w:rPr>
          <w:rFonts w:asciiTheme="majorHAnsi" w:hAnsiTheme="majorHAnsi" w:cstheme="majorHAnsi"/>
        </w:rPr>
        <w:t xml:space="preserve">Objeto: </w:t>
      </w:r>
      <w:r w:rsidR="00814D5E">
        <w:rPr>
          <w:rFonts w:asciiTheme="majorHAnsi" w:hAnsiTheme="majorHAnsi" w:cstheme="majorHAnsi"/>
        </w:rPr>
        <w:t>O</w:t>
      </w:r>
      <w:r w:rsidRPr="00814D5E">
        <w:rPr>
          <w:rFonts w:asciiTheme="majorHAnsi" w:hAnsiTheme="majorHAnsi" w:cstheme="majorHAnsi"/>
        </w:rPr>
        <w:t>bra de implantação de ciclovia / pista de caminhada ao lado da rodovia lmg-846, sentido Bom Jesus da Penha-MG a Nova Resende-MG, no município de Bom Jesus da Penha. Abertura da sessão e início da disputa: 05/06/2024 às 08h30min.</w:t>
      </w:r>
    </w:p>
    <w:p w14:paraId="411CDBD7" w14:textId="77777777" w:rsidR="00876778" w:rsidRPr="00814D5E" w:rsidRDefault="00876778" w:rsidP="004B3EDA">
      <w:pPr>
        <w:tabs>
          <w:tab w:val="left" w:pos="3703"/>
        </w:tabs>
        <w:autoSpaceDE w:val="0"/>
        <w:autoSpaceDN w:val="0"/>
        <w:adjustRightInd w:val="0"/>
        <w:jc w:val="both"/>
        <w:rPr>
          <w:rFonts w:asciiTheme="majorHAnsi" w:hAnsiTheme="majorHAnsi" w:cstheme="majorHAnsi"/>
        </w:rPr>
      </w:pPr>
    </w:p>
    <w:p w14:paraId="3FCC5955" w14:textId="775BD841" w:rsidR="00814D5E" w:rsidRPr="00814D5E" w:rsidRDefault="00814D5E" w:rsidP="004B3EDA">
      <w:pPr>
        <w:tabs>
          <w:tab w:val="left" w:pos="3703"/>
        </w:tabs>
        <w:autoSpaceDE w:val="0"/>
        <w:autoSpaceDN w:val="0"/>
        <w:adjustRightInd w:val="0"/>
        <w:jc w:val="both"/>
        <w:rPr>
          <w:rFonts w:asciiTheme="minorHAnsi" w:hAnsiTheme="minorHAnsi" w:cstheme="minorHAnsi"/>
          <w:b/>
        </w:rPr>
      </w:pPr>
      <w:r w:rsidRPr="00814D5E">
        <w:rPr>
          <w:rFonts w:asciiTheme="minorHAnsi" w:hAnsiTheme="minorHAnsi" w:cstheme="minorHAnsi"/>
          <w:b/>
        </w:rPr>
        <w:t>CONCORRÊNCIA ELETRÔNICA 04/2024</w:t>
      </w:r>
    </w:p>
    <w:p w14:paraId="6E266696" w14:textId="2A72A839" w:rsidR="00814D5E" w:rsidRDefault="00814D5E" w:rsidP="004B3EDA">
      <w:pPr>
        <w:tabs>
          <w:tab w:val="left" w:pos="3703"/>
        </w:tabs>
        <w:autoSpaceDE w:val="0"/>
        <w:autoSpaceDN w:val="0"/>
        <w:adjustRightInd w:val="0"/>
        <w:jc w:val="both"/>
        <w:rPr>
          <w:rFonts w:asciiTheme="majorHAnsi" w:hAnsiTheme="majorHAnsi" w:cstheme="majorHAnsi"/>
        </w:rPr>
      </w:pPr>
      <w:r w:rsidRPr="00814D5E">
        <w:rPr>
          <w:rFonts w:asciiTheme="majorHAnsi" w:hAnsiTheme="majorHAnsi" w:cstheme="majorHAnsi"/>
        </w:rPr>
        <w:t xml:space="preserve">Objeto: </w:t>
      </w:r>
      <w:r>
        <w:rPr>
          <w:rFonts w:asciiTheme="majorHAnsi" w:hAnsiTheme="majorHAnsi" w:cstheme="majorHAnsi"/>
        </w:rPr>
        <w:t>E</w:t>
      </w:r>
      <w:r w:rsidRPr="00814D5E">
        <w:rPr>
          <w:rFonts w:asciiTheme="majorHAnsi" w:hAnsiTheme="majorHAnsi" w:cstheme="majorHAnsi"/>
        </w:rPr>
        <w:t>xecução da cobertura do calçadão municipal na Praça Dom Inácio no mun</w:t>
      </w:r>
      <w:r>
        <w:rPr>
          <w:rFonts w:asciiTheme="majorHAnsi" w:hAnsiTheme="majorHAnsi" w:cstheme="majorHAnsi"/>
        </w:rPr>
        <w:t>icípio de Bom Jesus da Penha-MG</w:t>
      </w:r>
      <w:r w:rsidRPr="00814D5E">
        <w:rPr>
          <w:rFonts w:asciiTheme="majorHAnsi" w:hAnsiTheme="majorHAnsi" w:cstheme="majorHAnsi"/>
        </w:rPr>
        <w:t xml:space="preserve">. Abertura da sessão e início da disputa: 06/06/2024 às 08h30min. Acesso ao edital </w:t>
      </w:r>
      <w:hyperlink r:id="rId36" w:history="1">
        <w:r w:rsidRPr="009A47BF">
          <w:rPr>
            <w:rStyle w:val="Hyperlink"/>
            <w:rFonts w:asciiTheme="majorHAnsi" w:hAnsiTheme="majorHAnsi" w:cstheme="majorHAnsi"/>
          </w:rPr>
          <w:t>www.bomjesusdapenha.mg.gov.br</w:t>
        </w:r>
      </w:hyperlink>
      <w:r>
        <w:rPr>
          <w:rFonts w:asciiTheme="majorHAnsi" w:hAnsiTheme="majorHAnsi" w:cstheme="majorHAnsi"/>
        </w:rPr>
        <w:t>.</w:t>
      </w:r>
    </w:p>
    <w:p w14:paraId="69ACC5EC" w14:textId="77777777" w:rsidR="00814D5E" w:rsidRPr="001231A1" w:rsidRDefault="00814D5E" w:rsidP="004B3EDA">
      <w:pPr>
        <w:tabs>
          <w:tab w:val="left" w:pos="3703"/>
        </w:tabs>
        <w:autoSpaceDE w:val="0"/>
        <w:autoSpaceDN w:val="0"/>
        <w:adjustRightInd w:val="0"/>
        <w:jc w:val="both"/>
        <w:rPr>
          <w:rFonts w:asciiTheme="majorHAnsi" w:hAnsiTheme="majorHAnsi" w:cstheme="majorHAnsi"/>
        </w:rPr>
      </w:pPr>
    </w:p>
    <w:p w14:paraId="3768609E" w14:textId="77777777" w:rsidR="00961DFC" w:rsidRPr="00814D5E" w:rsidRDefault="00961DFC" w:rsidP="004B3EDA">
      <w:pPr>
        <w:tabs>
          <w:tab w:val="left" w:pos="3703"/>
        </w:tabs>
        <w:autoSpaceDE w:val="0"/>
        <w:autoSpaceDN w:val="0"/>
        <w:adjustRightInd w:val="0"/>
        <w:jc w:val="both"/>
        <w:rPr>
          <w:rFonts w:asciiTheme="minorHAnsi" w:hAnsiTheme="minorHAnsi" w:cstheme="minorHAnsi"/>
          <w:b/>
        </w:rPr>
      </w:pPr>
    </w:p>
    <w:p w14:paraId="6D3FE946" w14:textId="329CFDB7" w:rsidR="00814D5E" w:rsidRDefault="00814D5E" w:rsidP="004B3EDA">
      <w:pPr>
        <w:tabs>
          <w:tab w:val="left" w:pos="3703"/>
        </w:tabs>
        <w:autoSpaceDE w:val="0"/>
        <w:autoSpaceDN w:val="0"/>
        <w:adjustRightInd w:val="0"/>
        <w:jc w:val="both"/>
        <w:rPr>
          <w:rFonts w:asciiTheme="minorHAnsi" w:hAnsiTheme="minorHAnsi" w:cstheme="minorHAnsi"/>
          <w:b/>
        </w:rPr>
      </w:pPr>
      <w:r w:rsidRPr="00814D5E">
        <w:rPr>
          <w:rFonts w:asciiTheme="minorHAnsi" w:hAnsiTheme="minorHAnsi" w:cstheme="minorHAnsi"/>
          <w:b/>
          <w:bCs/>
        </w:rPr>
        <w:t>PREFEITURA MUNICIPAL DE</w:t>
      </w:r>
      <w:r w:rsidRPr="00814D5E">
        <w:rPr>
          <w:rFonts w:asciiTheme="minorHAnsi" w:hAnsiTheme="minorHAnsi" w:cstheme="minorHAnsi"/>
          <w:b/>
        </w:rPr>
        <w:t xml:space="preserve"> CAETÉ</w:t>
      </w:r>
    </w:p>
    <w:p w14:paraId="62977F63" w14:textId="77777777" w:rsidR="00814D5E" w:rsidRPr="00814D5E" w:rsidRDefault="00814D5E" w:rsidP="004B3EDA">
      <w:pPr>
        <w:tabs>
          <w:tab w:val="left" w:pos="3703"/>
        </w:tabs>
        <w:autoSpaceDE w:val="0"/>
        <w:autoSpaceDN w:val="0"/>
        <w:adjustRightInd w:val="0"/>
        <w:jc w:val="both"/>
        <w:rPr>
          <w:rFonts w:asciiTheme="minorHAnsi" w:hAnsiTheme="minorHAnsi" w:cstheme="minorHAnsi"/>
          <w:b/>
        </w:rPr>
      </w:pPr>
    </w:p>
    <w:p w14:paraId="120DC70D" w14:textId="25065FD1" w:rsidR="00814D5E" w:rsidRPr="00814D5E" w:rsidRDefault="00814D5E" w:rsidP="004B3EDA">
      <w:pPr>
        <w:tabs>
          <w:tab w:val="left" w:pos="3703"/>
        </w:tabs>
        <w:autoSpaceDE w:val="0"/>
        <w:autoSpaceDN w:val="0"/>
        <w:adjustRightInd w:val="0"/>
        <w:jc w:val="both"/>
        <w:rPr>
          <w:rFonts w:asciiTheme="minorHAnsi" w:hAnsiTheme="minorHAnsi" w:cstheme="minorHAnsi"/>
          <w:b/>
        </w:rPr>
      </w:pPr>
      <w:r w:rsidRPr="00814D5E">
        <w:rPr>
          <w:rFonts w:asciiTheme="minorHAnsi" w:hAnsiTheme="minorHAnsi" w:cstheme="minorHAnsi"/>
          <w:b/>
        </w:rPr>
        <w:t>CONCORRÊNCIA ELETRÔNICA Nº 004/2024</w:t>
      </w:r>
    </w:p>
    <w:p w14:paraId="6182501D" w14:textId="4C51A20B" w:rsidR="00814D5E" w:rsidRDefault="00814D5E" w:rsidP="004B3EDA">
      <w:pPr>
        <w:tabs>
          <w:tab w:val="left" w:pos="3703"/>
        </w:tabs>
        <w:autoSpaceDE w:val="0"/>
        <w:autoSpaceDN w:val="0"/>
        <w:adjustRightInd w:val="0"/>
        <w:jc w:val="both"/>
        <w:rPr>
          <w:rFonts w:asciiTheme="majorHAnsi" w:hAnsiTheme="majorHAnsi" w:cstheme="majorHAnsi"/>
        </w:rPr>
      </w:pPr>
      <w:r w:rsidRPr="00814D5E">
        <w:rPr>
          <w:rFonts w:asciiTheme="majorHAnsi" w:hAnsiTheme="majorHAnsi" w:cstheme="majorHAnsi"/>
        </w:rPr>
        <w:t>Objeto:</w:t>
      </w:r>
      <w:r>
        <w:rPr>
          <w:rFonts w:asciiTheme="majorHAnsi" w:hAnsiTheme="majorHAnsi" w:cstheme="majorHAnsi"/>
        </w:rPr>
        <w:t xml:space="preserve"> E</w:t>
      </w:r>
      <w:r w:rsidRPr="00814D5E">
        <w:rPr>
          <w:rFonts w:asciiTheme="majorHAnsi" w:hAnsiTheme="majorHAnsi" w:cstheme="majorHAnsi"/>
        </w:rPr>
        <w:t>xecução dos serviços de recapeamento asfáltico em Concreto Betuminoso Usinado a Quente (CBUQ) nas ruas: 1, 5 e 7 do bairro Vista da Serra, Município de Caeté/MG, com drenagem superficial, torna público a quem possa interessar que no dia 0</w:t>
      </w:r>
      <w:r>
        <w:rPr>
          <w:rFonts w:asciiTheme="majorHAnsi" w:hAnsiTheme="majorHAnsi" w:cstheme="majorHAnsi"/>
        </w:rPr>
        <w:t>5/06/2024 às 09 horas e 30 min</w:t>
      </w:r>
      <w:r w:rsidRPr="00814D5E">
        <w:rPr>
          <w:rFonts w:asciiTheme="majorHAnsi" w:hAnsiTheme="majorHAnsi" w:cstheme="majorHAnsi"/>
        </w:rPr>
        <w:t xml:space="preserve">. VALOR ESTIMADO: R$ 599.589,20. O Edital encontra-se à disposição dos interessados, na íntegra gratuitamente nos Sites: </w:t>
      </w:r>
      <w:hyperlink r:id="rId37" w:history="1">
        <w:r w:rsidRPr="009A47BF">
          <w:rPr>
            <w:rStyle w:val="Hyperlink"/>
            <w:rFonts w:asciiTheme="majorHAnsi" w:hAnsiTheme="majorHAnsi" w:cstheme="majorHAnsi"/>
          </w:rPr>
          <w:t>www.licitardigital.com.br</w:t>
        </w:r>
      </w:hyperlink>
      <w:r w:rsidRPr="00814D5E">
        <w:rPr>
          <w:rFonts w:asciiTheme="majorHAnsi" w:hAnsiTheme="majorHAnsi" w:cstheme="majorHAnsi"/>
        </w:rPr>
        <w:t xml:space="preserve"> ou </w:t>
      </w:r>
      <w:hyperlink r:id="rId38" w:history="1">
        <w:r w:rsidRPr="009A47BF">
          <w:rPr>
            <w:rStyle w:val="Hyperlink"/>
            <w:rFonts w:asciiTheme="majorHAnsi" w:hAnsiTheme="majorHAnsi" w:cstheme="majorHAnsi"/>
          </w:rPr>
          <w:t>www.caete.mg.gov.br</w:t>
        </w:r>
      </w:hyperlink>
      <w:r w:rsidRPr="00814D5E">
        <w:rPr>
          <w:rFonts w:asciiTheme="majorHAnsi" w:hAnsiTheme="majorHAnsi" w:cstheme="majorHAnsi"/>
        </w:rPr>
        <w:t xml:space="preserve"> link licitações. Maiores informações pelos telefones (31) 3651-8047/3264 ou</w:t>
      </w:r>
      <w:r>
        <w:rPr>
          <w:rFonts w:asciiTheme="majorHAnsi" w:hAnsiTheme="majorHAnsi" w:cstheme="majorHAnsi"/>
        </w:rPr>
        <w:t xml:space="preserve"> (31) 3651-3651- 3234/3235/3125.</w:t>
      </w:r>
    </w:p>
    <w:p w14:paraId="72427D5A" w14:textId="77777777" w:rsidR="00814D5E" w:rsidRDefault="00814D5E" w:rsidP="004B3EDA">
      <w:pPr>
        <w:tabs>
          <w:tab w:val="left" w:pos="3703"/>
        </w:tabs>
        <w:autoSpaceDE w:val="0"/>
        <w:autoSpaceDN w:val="0"/>
        <w:adjustRightInd w:val="0"/>
        <w:jc w:val="both"/>
        <w:rPr>
          <w:rFonts w:asciiTheme="minorHAnsi" w:hAnsiTheme="minorHAnsi" w:cstheme="minorHAnsi"/>
          <w:b/>
        </w:rPr>
      </w:pPr>
    </w:p>
    <w:p w14:paraId="5CFB97DF" w14:textId="77777777" w:rsidR="00C35E92" w:rsidRDefault="00C35E92" w:rsidP="004B3EDA">
      <w:pPr>
        <w:tabs>
          <w:tab w:val="left" w:pos="3703"/>
        </w:tabs>
        <w:autoSpaceDE w:val="0"/>
        <w:autoSpaceDN w:val="0"/>
        <w:adjustRightInd w:val="0"/>
        <w:jc w:val="both"/>
        <w:rPr>
          <w:rFonts w:asciiTheme="minorHAnsi" w:hAnsiTheme="minorHAnsi" w:cstheme="minorHAnsi"/>
          <w:b/>
        </w:rPr>
      </w:pPr>
    </w:p>
    <w:p w14:paraId="3AFE1BCE" w14:textId="77777777" w:rsidR="00C35E92" w:rsidRDefault="00C35E92" w:rsidP="004B3EDA">
      <w:pPr>
        <w:tabs>
          <w:tab w:val="left" w:pos="3703"/>
        </w:tabs>
        <w:autoSpaceDE w:val="0"/>
        <w:autoSpaceDN w:val="0"/>
        <w:adjustRightInd w:val="0"/>
        <w:jc w:val="both"/>
        <w:rPr>
          <w:rFonts w:asciiTheme="minorHAnsi" w:hAnsiTheme="minorHAnsi" w:cstheme="minorHAnsi"/>
          <w:b/>
        </w:rPr>
      </w:pPr>
    </w:p>
    <w:p w14:paraId="417D86DA" w14:textId="77777777" w:rsidR="00C35E92" w:rsidRDefault="00C35E92" w:rsidP="004B3EDA">
      <w:pPr>
        <w:tabs>
          <w:tab w:val="left" w:pos="3703"/>
        </w:tabs>
        <w:autoSpaceDE w:val="0"/>
        <w:autoSpaceDN w:val="0"/>
        <w:adjustRightInd w:val="0"/>
        <w:jc w:val="both"/>
        <w:rPr>
          <w:rFonts w:asciiTheme="minorHAnsi" w:hAnsiTheme="minorHAnsi" w:cstheme="minorHAnsi"/>
          <w:b/>
        </w:rPr>
      </w:pPr>
    </w:p>
    <w:p w14:paraId="07AB2AF2" w14:textId="77777777" w:rsidR="00C35E92" w:rsidRDefault="00C35E92" w:rsidP="004B3EDA">
      <w:pPr>
        <w:tabs>
          <w:tab w:val="left" w:pos="3703"/>
        </w:tabs>
        <w:autoSpaceDE w:val="0"/>
        <w:autoSpaceDN w:val="0"/>
        <w:adjustRightInd w:val="0"/>
        <w:jc w:val="both"/>
        <w:rPr>
          <w:rFonts w:asciiTheme="minorHAnsi" w:hAnsiTheme="minorHAnsi" w:cstheme="minorHAnsi"/>
          <w:b/>
        </w:rPr>
      </w:pPr>
    </w:p>
    <w:p w14:paraId="4C9B3FE8" w14:textId="77777777" w:rsidR="00C35E92" w:rsidRPr="00814D5E" w:rsidRDefault="00C35E92" w:rsidP="004B3EDA">
      <w:pPr>
        <w:tabs>
          <w:tab w:val="left" w:pos="3703"/>
        </w:tabs>
        <w:autoSpaceDE w:val="0"/>
        <w:autoSpaceDN w:val="0"/>
        <w:adjustRightInd w:val="0"/>
        <w:jc w:val="both"/>
        <w:rPr>
          <w:rFonts w:asciiTheme="minorHAnsi" w:hAnsiTheme="minorHAnsi" w:cstheme="minorHAnsi"/>
          <w:b/>
        </w:rPr>
      </w:pPr>
    </w:p>
    <w:p w14:paraId="79A8251F" w14:textId="77777777" w:rsidR="00814D5E" w:rsidRPr="00814D5E" w:rsidRDefault="00814D5E" w:rsidP="004B3EDA">
      <w:pPr>
        <w:tabs>
          <w:tab w:val="left" w:pos="3703"/>
        </w:tabs>
        <w:autoSpaceDE w:val="0"/>
        <w:autoSpaceDN w:val="0"/>
        <w:adjustRightInd w:val="0"/>
        <w:jc w:val="both"/>
        <w:rPr>
          <w:rFonts w:asciiTheme="minorHAnsi" w:hAnsiTheme="minorHAnsi" w:cstheme="minorHAnsi"/>
          <w:b/>
        </w:rPr>
      </w:pPr>
      <w:r w:rsidRPr="00814D5E">
        <w:rPr>
          <w:rFonts w:asciiTheme="minorHAnsi" w:hAnsiTheme="minorHAnsi" w:cstheme="minorHAnsi"/>
          <w:b/>
        </w:rPr>
        <w:t>CONCORRÊNCIA ELETRÔNICA Nº 005/2024</w:t>
      </w:r>
    </w:p>
    <w:p w14:paraId="3A4F515C" w14:textId="1490889F" w:rsidR="00961DFC" w:rsidRPr="00814D5E" w:rsidRDefault="00814D5E" w:rsidP="004B3EDA">
      <w:pPr>
        <w:tabs>
          <w:tab w:val="left" w:pos="3703"/>
        </w:tabs>
        <w:autoSpaceDE w:val="0"/>
        <w:autoSpaceDN w:val="0"/>
        <w:adjustRightInd w:val="0"/>
        <w:jc w:val="both"/>
        <w:rPr>
          <w:rFonts w:asciiTheme="majorHAnsi" w:hAnsiTheme="majorHAnsi" w:cstheme="majorHAnsi"/>
        </w:rPr>
      </w:pPr>
      <w:r w:rsidRPr="00814D5E">
        <w:rPr>
          <w:rFonts w:asciiTheme="majorHAnsi" w:hAnsiTheme="majorHAnsi" w:cstheme="majorHAnsi"/>
        </w:rPr>
        <w:t>Objeto:</w:t>
      </w:r>
      <w:r>
        <w:rPr>
          <w:rFonts w:asciiTheme="majorHAnsi" w:hAnsiTheme="majorHAnsi" w:cstheme="majorHAnsi"/>
        </w:rPr>
        <w:t xml:space="preserve"> </w:t>
      </w:r>
      <w:r w:rsidR="0086398B">
        <w:rPr>
          <w:rFonts w:asciiTheme="majorHAnsi" w:hAnsiTheme="majorHAnsi" w:cstheme="majorHAnsi"/>
        </w:rPr>
        <w:t>E</w:t>
      </w:r>
      <w:r w:rsidRPr="00814D5E">
        <w:rPr>
          <w:rFonts w:asciiTheme="majorHAnsi" w:hAnsiTheme="majorHAnsi" w:cstheme="majorHAnsi"/>
        </w:rPr>
        <w:t>xecução dos serviços de recapeamento asfáltico em Concreto Betuminoso Usinado a Quente (CBUQ) na rua Joaquim Gonçalves de Barros, bairro Bonsucesso, com d</w:t>
      </w:r>
      <w:r w:rsidR="0086398B">
        <w:rPr>
          <w:rFonts w:asciiTheme="majorHAnsi" w:hAnsiTheme="majorHAnsi" w:cstheme="majorHAnsi"/>
        </w:rPr>
        <w:t>renagem superficial por sarjeta</w:t>
      </w:r>
      <w:r w:rsidRPr="00814D5E">
        <w:rPr>
          <w:rFonts w:asciiTheme="majorHAnsi" w:hAnsiTheme="majorHAnsi" w:cstheme="majorHAnsi"/>
        </w:rPr>
        <w:t xml:space="preserve">. VALOR ESTIMADO: R$ 618.573,46. O Edital encontra-se à disposição dos interessados, na íntegra gratuitamente nos Sites: </w:t>
      </w:r>
      <w:hyperlink r:id="rId39" w:history="1">
        <w:r w:rsidR="0086398B" w:rsidRPr="009A47BF">
          <w:rPr>
            <w:rStyle w:val="Hyperlink"/>
            <w:rFonts w:asciiTheme="majorHAnsi" w:hAnsiTheme="majorHAnsi" w:cstheme="majorHAnsi"/>
          </w:rPr>
          <w:t>www.licitardigital.com.br</w:t>
        </w:r>
      </w:hyperlink>
      <w:r w:rsidR="0086398B">
        <w:rPr>
          <w:rFonts w:asciiTheme="majorHAnsi" w:hAnsiTheme="majorHAnsi" w:cstheme="majorHAnsi"/>
        </w:rPr>
        <w:t xml:space="preserve"> ou </w:t>
      </w:r>
      <w:hyperlink r:id="rId40" w:history="1">
        <w:r w:rsidR="0086398B" w:rsidRPr="009A47BF">
          <w:rPr>
            <w:rStyle w:val="Hyperlink"/>
            <w:rFonts w:asciiTheme="majorHAnsi" w:hAnsiTheme="majorHAnsi" w:cstheme="majorHAnsi"/>
          </w:rPr>
          <w:t>www.caete.mg.gov.br</w:t>
        </w:r>
      </w:hyperlink>
      <w:r w:rsidRPr="00814D5E">
        <w:rPr>
          <w:rFonts w:asciiTheme="majorHAnsi" w:hAnsiTheme="majorHAnsi" w:cstheme="majorHAnsi"/>
        </w:rPr>
        <w:t xml:space="preserve"> link licitações. Maiores informações pelos telefones (31) 3651- 8047/3264 ou</w:t>
      </w:r>
      <w:r>
        <w:rPr>
          <w:rFonts w:asciiTheme="majorHAnsi" w:hAnsiTheme="majorHAnsi" w:cstheme="majorHAnsi"/>
        </w:rPr>
        <w:t xml:space="preserve"> (31) 3651-3651- 3234/3235/3125.</w:t>
      </w:r>
    </w:p>
    <w:p w14:paraId="0FF10699" w14:textId="77777777" w:rsidR="00961DFC" w:rsidRDefault="00961DFC" w:rsidP="004B3EDA">
      <w:pPr>
        <w:tabs>
          <w:tab w:val="left" w:pos="3703"/>
        </w:tabs>
        <w:autoSpaceDE w:val="0"/>
        <w:autoSpaceDN w:val="0"/>
        <w:adjustRightInd w:val="0"/>
        <w:jc w:val="both"/>
        <w:rPr>
          <w:rFonts w:asciiTheme="majorHAnsi" w:hAnsiTheme="majorHAnsi" w:cstheme="majorHAnsi"/>
        </w:rPr>
      </w:pPr>
    </w:p>
    <w:p w14:paraId="33FC4B4D" w14:textId="77777777" w:rsidR="00277795" w:rsidRDefault="00277795" w:rsidP="004B3EDA">
      <w:pPr>
        <w:tabs>
          <w:tab w:val="left" w:pos="3703"/>
        </w:tabs>
        <w:autoSpaceDE w:val="0"/>
        <w:autoSpaceDN w:val="0"/>
        <w:adjustRightInd w:val="0"/>
        <w:jc w:val="both"/>
        <w:rPr>
          <w:rFonts w:asciiTheme="majorHAnsi" w:hAnsiTheme="majorHAnsi" w:cstheme="majorHAnsi"/>
        </w:rPr>
      </w:pPr>
    </w:p>
    <w:p w14:paraId="4E24534C" w14:textId="111480BB" w:rsidR="00EF07CF" w:rsidRDefault="00277795" w:rsidP="004B3EDA">
      <w:pPr>
        <w:tabs>
          <w:tab w:val="left" w:pos="3703"/>
        </w:tabs>
        <w:autoSpaceDE w:val="0"/>
        <w:autoSpaceDN w:val="0"/>
        <w:adjustRightInd w:val="0"/>
        <w:jc w:val="both"/>
        <w:rPr>
          <w:rFonts w:asciiTheme="minorHAnsi" w:hAnsiTheme="minorHAnsi" w:cstheme="minorHAnsi"/>
          <w:b/>
        </w:rPr>
      </w:pPr>
      <w:r w:rsidRPr="00277795">
        <w:rPr>
          <w:rFonts w:asciiTheme="minorHAnsi" w:hAnsiTheme="minorHAnsi" w:cstheme="minorHAnsi"/>
          <w:b/>
        </w:rPr>
        <w:t xml:space="preserve">PREFEITURA MUNICIPAL DE CAMPO BELO </w:t>
      </w:r>
    </w:p>
    <w:p w14:paraId="629C5FF3" w14:textId="77777777" w:rsidR="00EF07CF" w:rsidRDefault="00EF07CF" w:rsidP="004B3EDA">
      <w:pPr>
        <w:tabs>
          <w:tab w:val="left" w:pos="3703"/>
        </w:tabs>
        <w:autoSpaceDE w:val="0"/>
        <w:autoSpaceDN w:val="0"/>
        <w:adjustRightInd w:val="0"/>
        <w:jc w:val="both"/>
        <w:rPr>
          <w:rFonts w:asciiTheme="minorHAnsi" w:hAnsiTheme="minorHAnsi" w:cstheme="minorHAnsi"/>
          <w:b/>
        </w:rPr>
      </w:pPr>
    </w:p>
    <w:p w14:paraId="5E42B391" w14:textId="10A60100" w:rsidR="00277795" w:rsidRPr="00277795" w:rsidRDefault="00277795" w:rsidP="004B3EDA">
      <w:pPr>
        <w:tabs>
          <w:tab w:val="left" w:pos="3703"/>
        </w:tabs>
        <w:autoSpaceDE w:val="0"/>
        <w:autoSpaceDN w:val="0"/>
        <w:adjustRightInd w:val="0"/>
        <w:jc w:val="both"/>
        <w:rPr>
          <w:rFonts w:asciiTheme="minorHAnsi" w:hAnsiTheme="minorHAnsi" w:cstheme="minorHAnsi"/>
          <w:b/>
        </w:rPr>
      </w:pPr>
      <w:r w:rsidRPr="00277795">
        <w:rPr>
          <w:rFonts w:asciiTheme="minorHAnsi" w:hAnsiTheme="minorHAnsi" w:cstheme="minorHAnsi"/>
          <w:b/>
        </w:rPr>
        <w:t>CONCORRÊNCIA ELETRÔNICA Nº 5/2024</w:t>
      </w:r>
    </w:p>
    <w:p w14:paraId="70E19CF7" w14:textId="6717B9F6" w:rsidR="00277795" w:rsidRDefault="00277795" w:rsidP="004B3EDA">
      <w:pPr>
        <w:tabs>
          <w:tab w:val="left" w:pos="3703"/>
        </w:tabs>
        <w:autoSpaceDE w:val="0"/>
        <w:autoSpaceDN w:val="0"/>
        <w:adjustRightInd w:val="0"/>
        <w:jc w:val="both"/>
        <w:rPr>
          <w:rFonts w:asciiTheme="majorHAnsi" w:hAnsiTheme="majorHAnsi" w:cstheme="majorHAnsi"/>
        </w:rPr>
      </w:pPr>
      <w:r w:rsidRPr="00814D5E">
        <w:rPr>
          <w:rFonts w:asciiTheme="majorHAnsi" w:hAnsiTheme="majorHAnsi" w:cstheme="majorHAnsi"/>
        </w:rPr>
        <w:t>Objeto:</w:t>
      </w:r>
      <w:r>
        <w:rPr>
          <w:rFonts w:asciiTheme="majorHAnsi" w:hAnsiTheme="majorHAnsi" w:cstheme="majorHAnsi"/>
        </w:rPr>
        <w:t xml:space="preserve"> P</w:t>
      </w:r>
      <w:r w:rsidRPr="00277795">
        <w:rPr>
          <w:rFonts w:asciiTheme="majorHAnsi" w:hAnsiTheme="majorHAnsi" w:cstheme="majorHAnsi"/>
        </w:rPr>
        <w:t xml:space="preserve">restação de serviços de mão de obra com fornecimentos de materiais para pavimentação em C.B.U.Q no Povoado do Bom Jardim, no município de Campo Belo - RECURSOS BRUMAD I N H O. Abertura: 27/06/2024, às 12:30 horas. O edital na sua íntegra e seus anexos estarão disponíveis a partir do dia 17/05/2024 no site campobelo.atende.net e </w:t>
      </w:r>
      <w:hyperlink r:id="rId41" w:history="1">
        <w:r w:rsidRPr="009A47BF">
          <w:rPr>
            <w:rStyle w:val="Hyperlink"/>
            <w:rFonts w:asciiTheme="majorHAnsi" w:hAnsiTheme="majorHAnsi" w:cstheme="majorHAnsi"/>
          </w:rPr>
          <w:t>www.comprasgovernamentais.gov.br</w:t>
        </w:r>
      </w:hyperlink>
      <w:r w:rsidRPr="00277795">
        <w:rPr>
          <w:rFonts w:asciiTheme="majorHAnsi" w:hAnsiTheme="majorHAnsi" w:cstheme="majorHAnsi"/>
        </w:rPr>
        <w:t xml:space="preserve">, </w:t>
      </w:r>
      <w:r w:rsidR="00BF7657" w:rsidRPr="00277795">
        <w:rPr>
          <w:rFonts w:asciiTheme="majorHAnsi" w:hAnsiTheme="majorHAnsi" w:cstheme="majorHAnsi"/>
        </w:rPr>
        <w:t>mais</w:t>
      </w:r>
      <w:r w:rsidRPr="00277795">
        <w:rPr>
          <w:rFonts w:asciiTheme="majorHAnsi" w:hAnsiTheme="majorHAnsi" w:cstheme="majorHAnsi"/>
        </w:rPr>
        <w:t xml:space="preserve"> informações: Rua João P</w:t>
      </w:r>
      <w:r>
        <w:rPr>
          <w:rFonts w:asciiTheme="majorHAnsi" w:hAnsiTheme="majorHAnsi" w:cstheme="majorHAnsi"/>
        </w:rPr>
        <w:t>inheiro, 102, Centro. Tel.: (0</w:t>
      </w:r>
      <w:r w:rsidRPr="00277795">
        <w:rPr>
          <w:rFonts w:asciiTheme="majorHAnsi" w:hAnsiTheme="majorHAnsi" w:cstheme="majorHAnsi"/>
        </w:rPr>
        <w:t>35) 3831-7914.</w:t>
      </w:r>
    </w:p>
    <w:p w14:paraId="7171B5C2" w14:textId="77777777" w:rsidR="00277795" w:rsidRDefault="00277795" w:rsidP="004B3EDA">
      <w:pPr>
        <w:tabs>
          <w:tab w:val="left" w:pos="3703"/>
        </w:tabs>
        <w:autoSpaceDE w:val="0"/>
        <w:autoSpaceDN w:val="0"/>
        <w:adjustRightInd w:val="0"/>
        <w:jc w:val="both"/>
        <w:rPr>
          <w:rFonts w:asciiTheme="majorHAnsi" w:hAnsiTheme="majorHAnsi" w:cstheme="majorHAnsi"/>
        </w:rPr>
      </w:pPr>
    </w:p>
    <w:p w14:paraId="06E54776" w14:textId="563095E7" w:rsidR="00EF07CF" w:rsidRPr="00EF07CF" w:rsidRDefault="00EF07CF" w:rsidP="004B3EDA">
      <w:pPr>
        <w:tabs>
          <w:tab w:val="left" w:pos="3703"/>
        </w:tabs>
        <w:autoSpaceDE w:val="0"/>
        <w:autoSpaceDN w:val="0"/>
        <w:adjustRightInd w:val="0"/>
        <w:jc w:val="both"/>
        <w:rPr>
          <w:rFonts w:asciiTheme="minorHAnsi" w:hAnsiTheme="minorHAnsi" w:cstheme="minorHAnsi"/>
          <w:b/>
        </w:rPr>
      </w:pPr>
      <w:r w:rsidRPr="00EF07CF">
        <w:rPr>
          <w:rFonts w:asciiTheme="minorHAnsi" w:hAnsiTheme="minorHAnsi" w:cstheme="minorHAnsi"/>
          <w:b/>
        </w:rPr>
        <w:t>CONCORRÊNCIA ELETRÔNICA Nº 006/2024</w:t>
      </w:r>
    </w:p>
    <w:p w14:paraId="3256C4B2" w14:textId="5D4F1336" w:rsidR="00277795" w:rsidRPr="00EF07CF" w:rsidRDefault="00EF07CF" w:rsidP="004B3EDA">
      <w:pPr>
        <w:tabs>
          <w:tab w:val="left" w:pos="3703"/>
        </w:tabs>
        <w:autoSpaceDE w:val="0"/>
        <w:autoSpaceDN w:val="0"/>
        <w:adjustRightInd w:val="0"/>
        <w:jc w:val="both"/>
        <w:rPr>
          <w:rFonts w:asciiTheme="majorHAnsi" w:hAnsiTheme="majorHAnsi" w:cstheme="majorHAnsi"/>
        </w:rPr>
      </w:pPr>
      <w:r w:rsidRPr="00EF07CF">
        <w:rPr>
          <w:rFonts w:asciiTheme="majorHAnsi" w:hAnsiTheme="majorHAnsi" w:cstheme="majorHAnsi"/>
        </w:rPr>
        <w:t xml:space="preserve">Objeto: Prestação de serviços de mão de obra com fornecimento de materiais para pavimentação e adequação de vias em C.BU.Q em diversos logradouros do município de Campo Belo/MG, conforme Contrato de Repasse nº.951456/2023/MCIDADES/CAIXA. Abertura: 28/06/2024, às 12:30 horas. O edital na sua íntegra e seus anexos estarão disponíveis a partir do dia 17/05/2024 no site </w:t>
      </w:r>
      <w:hyperlink r:id="rId42" w:history="1">
        <w:r w:rsidRPr="009A47BF">
          <w:rPr>
            <w:rStyle w:val="Hyperlink"/>
            <w:rFonts w:asciiTheme="majorHAnsi" w:hAnsiTheme="majorHAnsi" w:cstheme="majorHAnsi"/>
          </w:rPr>
          <w:t>www.campobelo.atende.net</w:t>
        </w:r>
      </w:hyperlink>
      <w:r w:rsidRPr="00EF07CF">
        <w:rPr>
          <w:rFonts w:asciiTheme="majorHAnsi" w:hAnsiTheme="majorHAnsi" w:cstheme="majorHAnsi"/>
        </w:rPr>
        <w:t xml:space="preserve"> e </w:t>
      </w:r>
      <w:hyperlink r:id="rId43" w:history="1">
        <w:r w:rsidRPr="009A47BF">
          <w:rPr>
            <w:rStyle w:val="Hyperlink"/>
            <w:rFonts w:asciiTheme="majorHAnsi" w:hAnsiTheme="majorHAnsi" w:cstheme="majorHAnsi"/>
          </w:rPr>
          <w:t>www.comprasgovernamentais.gov.br</w:t>
        </w:r>
      </w:hyperlink>
      <w:r w:rsidRPr="00EF07CF">
        <w:rPr>
          <w:rFonts w:asciiTheme="majorHAnsi" w:hAnsiTheme="majorHAnsi" w:cstheme="majorHAnsi"/>
        </w:rPr>
        <w:t xml:space="preserve">, </w:t>
      </w:r>
      <w:r w:rsidR="00BF7657" w:rsidRPr="00EF07CF">
        <w:rPr>
          <w:rFonts w:asciiTheme="majorHAnsi" w:hAnsiTheme="majorHAnsi" w:cstheme="majorHAnsi"/>
        </w:rPr>
        <w:t>mais</w:t>
      </w:r>
      <w:r w:rsidRPr="00EF07CF">
        <w:rPr>
          <w:rFonts w:asciiTheme="majorHAnsi" w:hAnsiTheme="majorHAnsi" w:cstheme="majorHAnsi"/>
        </w:rPr>
        <w:t xml:space="preserve"> informações: Rua João Pinheiro, 102, Centro. Tel.: (0**35) 3831-7914. </w:t>
      </w:r>
    </w:p>
    <w:p w14:paraId="329D6C96" w14:textId="77777777" w:rsidR="00961DFC" w:rsidRDefault="00961DFC" w:rsidP="004B3EDA">
      <w:pPr>
        <w:tabs>
          <w:tab w:val="left" w:pos="3703"/>
        </w:tabs>
        <w:autoSpaceDE w:val="0"/>
        <w:autoSpaceDN w:val="0"/>
        <w:adjustRightInd w:val="0"/>
        <w:jc w:val="both"/>
        <w:rPr>
          <w:rFonts w:asciiTheme="majorHAnsi" w:hAnsiTheme="majorHAnsi" w:cstheme="majorHAnsi"/>
        </w:rPr>
      </w:pPr>
    </w:p>
    <w:p w14:paraId="7AEF97BF" w14:textId="77777777" w:rsidR="00C35E92" w:rsidRPr="00542BC3" w:rsidRDefault="00C35E92" w:rsidP="004B3EDA">
      <w:pPr>
        <w:tabs>
          <w:tab w:val="left" w:pos="3703"/>
        </w:tabs>
        <w:autoSpaceDE w:val="0"/>
        <w:autoSpaceDN w:val="0"/>
        <w:adjustRightInd w:val="0"/>
        <w:jc w:val="both"/>
        <w:rPr>
          <w:rFonts w:asciiTheme="majorHAnsi" w:hAnsiTheme="majorHAnsi" w:cstheme="majorHAnsi"/>
        </w:rPr>
      </w:pPr>
    </w:p>
    <w:p w14:paraId="79D49ED2" w14:textId="68DAB327" w:rsidR="00542BC3" w:rsidRPr="00542BC3" w:rsidRDefault="00542BC3" w:rsidP="004B3EDA">
      <w:pPr>
        <w:tabs>
          <w:tab w:val="left" w:pos="3703"/>
        </w:tabs>
        <w:autoSpaceDE w:val="0"/>
        <w:autoSpaceDN w:val="0"/>
        <w:adjustRightInd w:val="0"/>
        <w:jc w:val="both"/>
        <w:rPr>
          <w:rFonts w:asciiTheme="minorHAnsi" w:hAnsiTheme="minorHAnsi" w:cstheme="minorHAnsi"/>
          <w:b/>
        </w:rPr>
      </w:pPr>
      <w:r w:rsidRPr="00542BC3">
        <w:rPr>
          <w:rFonts w:asciiTheme="minorHAnsi" w:hAnsiTheme="minorHAnsi" w:cstheme="minorHAnsi"/>
          <w:b/>
          <w:bCs/>
        </w:rPr>
        <w:t>PREFEITURA MUNICIPAL DE</w:t>
      </w:r>
      <w:r w:rsidRPr="00542BC3">
        <w:rPr>
          <w:rFonts w:asciiTheme="minorHAnsi" w:hAnsiTheme="minorHAnsi" w:cstheme="minorHAnsi"/>
          <w:b/>
        </w:rPr>
        <w:t xml:space="preserve"> CARANDAÍ - CONCORRÊNCIA Nº 008/2024</w:t>
      </w:r>
    </w:p>
    <w:p w14:paraId="5C5B7AC0" w14:textId="4E8F8A77" w:rsidR="00961DFC" w:rsidRDefault="00542BC3" w:rsidP="004B3EDA">
      <w:pPr>
        <w:tabs>
          <w:tab w:val="left" w:pos="3703"/>
        </w:tabs>
        <w:autoSpaceDE w:val="0"/>
        <w:autoSpaceDN w:val="0"/>
        <w:adjustRightInd w:val="0"/>
        <w:jc w:val="both"/>
        <w:rPr>
          <w:rFonts w:asciiTheme="majorHAnsi" w:hAnsiTheme="majorHAnsi" w:cstheme="majorHAnsi"/>
        </w:rPr>
      </w:pPr>
      <w:r w:rsidRPr="00814D5E">
        <w:rPr>
          <w:rFonts w:asciiTheme="majorHAnsi" w:hAnsiTheme="majorHAnsi" w:cstheme="majorHAnsi"/>
        </w:rPr>
        <w:t>Objeto:</w:t>
      </w:r>
      <w:r>
        <w:rPr>
          <w:rFonts w:asciiTheme="majorHAnsi" w:hAnsiTheme="majorHAnsi" w:cstheme="majorHAnsi"/>
        </w:rPr>
        <w:t xml:space="preserve"> C</w:t>
      </w:r>
      <w:r w:rsidRPr="00542BC3">
        <w:rPr>
          <w:rFonts w:asciiTheme="majorHAnsi" w:hAnsiTheme="majorHAnsi" w:cstheme="majorHAnsi"/>
        </w:rPr>
        <w:t>onstrução de Unidade Básica de Saúde, Padrão Alvenaria Tipo I, na Avenida do Contorno – Bairro Vila Real, de acordo com Projeto Arquitetônico, Memorial Descritivo e Planilha Orçamentária de Custos disponibilizados pela SES-MG. O mesm</w:t>
      </w:r>
      <w:r>
        <w:rPr>
          <w:rFonts w:asciiTheme="majorHAnsi" w:hAnsiTheme="majorHAnsi" w:cstheme="majorHAnsi"/>
        </w:rPr>
        <w:t xml:space="preserve">o ocorrerá no site </w:t>
      </w:r>
      <w:hyperlink r:id="rId44" w:history="1">
        <w:r w:rsidRPr="009A47BF">
          <w:rPr>
            <w:rStyle w:val="Hyperlink"/>
            <w:rFonts w:asciiTheme="majorHAnsi" w:hAnsiTheme="majorHAnsi" w:cstheme="majorHAnsi"/>
          </w:rPr>
          <w:t>https://bnc.org.br/</w:t>
        </w:r>
      </w:hyperlink>
      <w:r w:rsidRPr="00542BC3">
        <w:rPr>
          <w:rFonts w:asciiTheme="majorHAnsi" w:hAnsiTheme="majorHAnsi" w:cstheme="majorHAnsi"/>
        </w:rPr>
        <w:t xml:space="preserve"> com início do recebimento das propostas: às 08h 00mim do dia 20/05/2024. Término do recebimento das propostas: às 08h00mim do dia 26/06/2024. Início da sessão de disputa de preços: às 10h00 mim do dia 26/05/2024, horário de Brasília. Para retirar o Edital e informações: site </w:t>
      </w:r>
      <w:hyperlink r:id="rId45" w:history="1">
        <w:r w:rsidRPr="009A47BF">
          <w:rPr>
            <w:rStyle w:val="Hyperlink"/>
            <w:rFonts w:asciiTheme="majorHAnsi" w:hAnsiTheme="majorHAnsi" w:cstheme="majorHAnsi"/>
          </w:rPr>
          <w:t>www.carandai.mg.gov.br</w:t>
        </w:r>
      </w:hyperlink>
      <w:r w:rsidRPr="00542BC3">
        <w:rPr>
          <w:rFonts w:asciiTheme="majorHAnsi" w:hAnsiTheme="majorHAnsi" w:cstheme="majorHAnsi"/>
        </w:rPr>
        <w:t xml:space="preserve"> ou pelo e-mail: </w:t>
      </w:r>
      <w:hyperlink r:id="rId46" w:history="1">
        <w:r w:rsidRPr="009A47BF">
          <w:rPr>
            <w:rStyle w:val="Hyperlink"/>
            <w:rFonts w:asciiTheme="majorHAnsi" w:hAnsiTheme="majorHAnsi" w:cstheme="majorHAnsi"/>
          </w:rPr>
          <w:t>licitacao@carandai.mg.gov.br</w:t>
        </w:r>
      </w:hyperlink>
      <w:r>
        <w:rPr>
          <w:rFonts w:asciiTheme="majorHAnsi" w:hAnsiTheme="majorHAnsi" w:cstheme="majorHAnsi"/>
        </w:rPr>
        <w:t>.</w:t>
      </w:r>
    </w:p>
    <w:p w14:paraId="1FBBFD1C" w14:textId="77777777" w:rsidR="00542BC3" w:rsidRDefault="00542BC3" w:rsidP="004B3EDA">
      <w:pPr>
        <w:tabs>
          <w:tab w:val="left" w:pos="3703"/>
        </w:tabs>
        <w:autoSpaceDE w:val="0"/>
        <w:autoSpaceDN w:val="0"/>
        <w:adjustRightInd w:val="0"/>
        <w:jc w:val="both"/>
        <w:rPr>
          <w:rFonts w:asciiTheme="majorHAnsi" w:hAnsiTheme="majorHAnsi" w:cstheme="majorHAnsi"/>
        </w:rPr>
      </w:pPr>
    </w:p>
    <w:p w14:paraId="549D6CE0" w14:textId="77777777" w:rsidR="00C35E92" w:rsidRDefault="00C35E92" w:rsidP="004B3EDA">
      <w:pPr>
        <w:tabs>
          <w:tab w:val="left" w:pos="3703"/>
        </w:tabs>
        <w:autoSpaceDE w:val="0"/>
        <w:autoSpaceDN w:val="0"/>
        <w:adjustRightInd w:val="0"/>
        <w:jc w:val="both"/>
        <w:rPr>
          <w:rFonts w:asciiTheme="majorHAnsi" w:hAnsiTheme="majorHAnsi" w:cstheme="majorHAnsi"/>
        </w:rPr>
      </w:pPr>
    </w:p>
    <w:p w14:paraId="5DAFC7A3" w14:textId="345A77B8" w:rsidR="001C372B" w:rsidRPr="001C372B" w:rsidRDefault="001C372B" w:rsidP="004B3EDA">
      <w:pPr>
        <w:tabs>
          <w:tab w:val="left" w:pos="3703"/>
        </w:tabs>
        <w:autoSpaceDE w:val="0"/>
        <w:autoSpaceDN w:val="0"/>
        <w:adjustRightInd w:val="0"/>
        <w:jc w:val="both"/>
        <w:rPr>
          <w:rFonts w:asciiTheme="minorHAnsi" w:hAnsiTheme="minorHAnsi" w:cstheme="minorHAnsi"/>
          <w:b/>
        </w:rPr>
      </w:pPr>
      <w:r w:rsidRPr="001C372B">
        <w:rPr>
          <w:rFonts w:asciiTheme="minorHAnsi" w:hAnsiTheme="minorHAnsi" w:cstheme="minorHAnsi"/>
          <w:b/>
          <w:bCs/>
        </w:rPr>
        <w:t>PREFEITURA MUNICIPAL DE</w:t>
      </w:r>
      <w:r w:rsidRPr="001C372B">
        <w:rPr>
          <w:rFonts w:asciiTheme="minorHAnsi" w:hAnsiTheme="minorHAnsi" w:cstheme="minorHAnsi"/>
          <w:b/>
        </w:rPr>
        <w:t xml:space="preserve"> CATAGUASES - PREGÃO ELETRÔNICO Nº 028/2024</w:t>
      </w:r>
    </w:p>
    <w:p w14:paraId="255B9EA2" w14:textId="28EFD3B1" w:rsidR="001C372B" w:rsidRPr="001C372B" w:rsidRDefault="001C372B" w:rsidP="004B3EDA">
      <w:pPr>
        <w:tabs>
          <w:tab w:val="left" w:pos="3703"/>
        </w:tabs>
        <w:autoSpaceDE w:val="0"/>
        <w:autoSpaceDN w:val="0"/>
        <w:adjustRightInd w:val="0"/>
        <w:jc w:val="both"/>
        <w:rPr>
          <w:rFonts w:asciiTheme="majorHAnsi" w:hAnsiTheme="majorHAnsi" w:cstheme="majorHAnsi"/>
        </w:rPr>
      </w:pPr>
      <w:r w:rsidRPr="001C372B">
        <w:rPr>
          <w:rFonts w:asciiTheme="majorHAnsi" w:hAnsiTheme="majorHAnsi" w:cstheme="majorHAnsi"/>
        </w:rPr>
        <w:t xml:space="preserve">Objeto: Registrar preços para futura e eventual contratação de empresa especializada em serviços de acondicionamento temporário, remoção e transporte de Resíduos da Construção Civil (RCC) para atender às demandas da Secretaria de Agricultura e Meio Ambiente da Prefeitura Municipal de Cataguases/MG. Data de realização: 06/06/2024 às 09h. Valor estimado: R$ 609.990,00. Fundamentação Legal: 14.133 de 01 de abril de 2021. Disponibilidade do Edital: pregaocataguases@gmail.com, no site da Prefeitura de Cataguases: </w:t>
      </w:r>
      <w:hyperlink r:id="rId47" w:history="1">
        <w:r w:rsidRPr="009A47BF">
          <w:rPr>
            <w:rStyle w:val="Hyperlink"/>
            <w:rFonts w:asciiTheme="majorHAnsi" w:hAnsiTheme="majorHAnsi" w:cstheme="majorHAnsi"/>
          </w:rPr>
          <w:t>www.cataguases.mg.gov.br</w:t>
        </w:r>
      </w:hyperlink>
      <w:r w:rsidRPr="001C372B">
        <w:rPr>
          <w:rFonts w:asciiTheme="majorHAnsi" w:hAnsiTheme="majorHAnsi" w:cstheme="majorHAnsi"/>
        </w:rPr>
        <w:t xml:space="preserve"> e pelo portal de compras do Governo Federal: </w:t>
      </w:r>
      <w:hyperlink r:id="rId48" w:history="1">
        <w:r w:rsidRPr="009A47BF">
          <w:rPr>
            <w:rStyle w:val="Hyperlink"/>
            <w:rFonts w:asciiTheme="majorHAnsi" w:hAnsiTheme="majorHAnsi" w:cstheme="majorHAnsi"/>
          </w:rPr>
          <w:t>www.comprasgovernamentais.gov.br</w:t>
        </w:r>
      </w:hyperlink>
      <w:r w:rsidRPr="001C372B">
        <w:rPr>
          <w:rFonts w:asciiTheme="majorHAnsi" w:hAnsiTheme="majorHAnsi" w:cstheme="majorHAnsi"/>
        </w:rPr>
        <w:t xml:space="preserve">. Esclarecimentos pelo </w:t>
      </w:r>
      <w:r w:rsidR="00BF7657" w:rsidRPr="001C372B">
        <w:rPr>
          <w:rFonts w:asciiTheme="majorHAnsi" w:hAnsiTheme="majorHAnsi" w:cstheme="majorHAnsi"/>
        </w:rPr>
        <w:t>tel.</w:t>
      </w:r>
      <w:r w:rsidRPr="001C372B">
        <w:rPr>
          <w:rFonts w:asciiTheme="majorHAnsi" w:hAnsiTheme="majorHAnsi" w:cstheme="majorHAnsi"/>
        </w:rPr>
        <w:t>: (32) 3429 2500 ou através do e-ma</w:t>
      </w:r>
      <w:r>
        <w:rPr>
          <w:rFonts w:asciiTheme="majorHAnsi" w:hAnsiTheme="majorHAnsi" w:cstheme="majorHAnsi"/>
        </w:rPr>
        <w:t xml:space="preserve">il: </w:t>
      </w:r>
      <w:hyperlink r:id="rId49" w:history="1">
        <w:r w:rsidRPr="009A47BF">
          <w:rPr>
            <w:rStyle w:val="Hyperlink"/>
            <w:rFonts w:asciiTheme="majorHAnsi" w:hAnsiTheme="majorHAnsi" w:cstheme="majorHAnsi"/>
          </w:rPr>
          <w:t>pregaocataguases@gmail.com</w:t>
        </w:r>
      </w:hyperlink>
      <w:r>
        <w:rPr>
          <w:rFonts w:asciiTheme="majorHAnsi" w:hAnsiTheme="majorHAnsi" w:cstheme="majorHAnsi"/>
        </w:rPr>
        <w:t>.</w:t>
      </w:r>
    </w:p>
    <w:p w14:paraId="3C7B801A" w14:textId="77777777" w:rsidR="00961DFC" w:rsidRPr="00277795" w:rsidRDefault="00961DFC" w:rsidP="004B3EDA">
      <w:pPr>
        <w:tabs>
          <w:tab w:val="left" w:pos="3703"/>
        </w:tabs>
        <w:autoSpaceDE w:val="0"/>
        <w:autoSpaceDN w:val="0"/>
        <w:adjustRightInd w:val="0"/>
        <w:jc w:val="both"/>
        <w:rPr>
          <w:rFonts w:asciiTheme="minorHAnsi" w:hAnsiTheme="minorHAnsi" w:cstheme="minorHAnsi"/>
          <w:b/>
        </w:rPr>
      </w:pPr>
    </w:p>
    <w:p w14:paraId="3B7FFE31" w14:textId="77777777" w:rsidR="00277795" w:rsidRPr="00277795" w:rsidRDefault="00277795" w:rsidP="004B3EDA">
      <w:pPr>
        <w:tabs>
          <w:tab w:val="left" w:pos="3703"/>
        </w:tabs>
        <w:autoSpaceDE w:val="0"/>
        <w:autoSpaceDN w:val="0"/>
        <w:adjustRightInd w:val="0"/>
        <w:jc w:val="both"/>
        <w:rPr>
          <w:rFonts w:asciiTheme="minorHAnsi" w:hAnsiTheme="minorHAnsi" w:cstheme="minorHAnsi"/>
          <w:b/>
        </w:rPr>
      </w:pPr>
      <w:r w:rsidRPr="00277795">
        <w:rPr>
          <w:rFonts w:asciiTheme="minorHAnsi" w:hAnsiTheme="minorHAnsi" w:cstheme="minorHAnsi"/>
          <w:b/>
        </w:rPr>
        <w:t>PREFEITURA MUNICIPAL DE CLÁUDIO - CONCORRÊNCIA Nº 10/2024</w:t>
      </w:r>
    </w:p>
    <w:p w14:paraId="68EE3ADD" w14:textId="26CED0FA" w:rsidR="00961DFC" w:rsidRDefault="00277795" w:rsidP="004B3EDA">
      <w:pPr>
        <w:tabs>
          <w:tab w:val="left" w:pos="3703"/>
        </w:tabs>
        <w:autoSpaceDE w:val="0"/>
        <w:autoSpaceDN w:val="0"/>
        <w:adjustRightInd w:val="0"/>
        <w:jc w:val="both"/>
        <w:rPr>
          <w:rFonts w:asciiTheme="majorHAnsi" w:hAnsiTheme="majorHAnsi" w:cstheme="majorHAnsi"/>
        </w:rPr>
      </w:pPr>
      <w:r w:rsidRPr="00277795">
        <w:rPr>
          <w:rFonts w:asciiTheme="majorHAnsi" w:hAnsiTheme="majorHAnsi" w:cstheme="majorHAnsi"/>
        </w:rPr>
        <w:t xml:space="preserve">Objeto: </w:t>
      </w:r>
      <w:r>
        <w:rPr>
          <w:rFonts w:asciiTheme="majorHAnsi" w:hAnsiTheme="majorHAnsi" w:cstheme="majorHAnsi"/>
        </w:rPr>
        <w:t>R</w:t>
      </w:r>
      <w:r w:rsidRPr="00277795">
        <w:rPr>
          <w:rFonts w:asciiTheme="majorHAnsi" w:hAnsiTheme="majorHAnsi" w:cstheme="majorHAnsi"/>
        </w:rPr>
        <w:t>eforma do Campo ao lado do Poliesportivo no Distrito de Monsenhor João Ale</w:t>
      </w:r>
      <w:r>
        <w:rPr>
          <w:rFonts w:asciiTheme="majorHAnsi" w:hAnsiTheme="majorHAnsi" w:cstheme="majorHAnsi"/>
        </w:rPr>
        <w:t>xandre, no município de Cláudio</w:t>
      </w:r>
      <w:r w:rsidRPr="00277795">
        <w:rPr>
          <w:rFonts w:asciiTheme="majorHAnsi" w:hAnsiTheme="majorHAnsi" w:cstheme="majorHAnsi"/>
        </w:rPr>
        <w:t>. A realizar-se no dia 10/06/2024 às 09:30. Cópia do Edital à disposição dos interessados nos sites do PCNP - Portal Nacional de Contratações Públicas, site da Licitar Digital, site da Prefeitura de Cláudio/MG e também na Av. Presidente Tancredo Neves, nº 152, Centro, nesta cidade, no horário de 08h00 as 17h00, de segunda a sexta-feira</w:t>
      </w:r>
      <w:r>
        <w:t>.</w:t>
      </w:r>
    </w:p>
    <w:p w14:paraId="16550CD3" w14:textId="77777777" w:rsidR="00961DFC" w:rsidRDefault="00961DFC" w:rsidP="004B3EDA">
      <w:pPr>
        <w:tabs>
          <w:tab w:val="left" w:pos="3703"/>
        </w:tabs>
        <w:autoSpaceDE w:val="0"/>
        <w:autoSpaceDN w:val="0"/>
        <w:adjustRightInd w:val="0"/>
        <w:jc w:val="both"/>
        <w:rPr>
          <w:rFonts w:asciiTheme="majorHAnsi" w:hAnsiTheme="majorHAnsi" w:cstheme="majorHAnsi"/>
        </w:rPr>
      </w:pPr>
    </w:p>
    <w:p w14:paraId="2DA73D43" w14:textId="77777777" w:rsidR="00961DFC" w:rsidRDefault="00961DFC" w:rsidP="004B3EDA">
      <w:pPr>
        <w:tabs>
          <w:tab w:val="left" w:pos="3703"/>
        </w:tabs>
        <w:autoSpaceDE w:val="0"/>
        <w:autoSpaceDN w:val="0"/>
        <w:adjustRightInd w:val="0"/>
        <w:jc w:val="both"/>
        <w:rPr>
          <w:rFonts w:asciiTheme="majorHAnsi" w:hAnsiTheme="majorHAnsi" w:cstheme="majorHAnsi"/>
        </w:rPr>
      </w:pPr>
    </w:p>
    <w:p w14:paraId="5B0E5D13" w14:textId="4D89903B" w:rsidR="001C372B" w:rsidRPr="001C372B" w:rsidRDefault="001C372B" w:rsidP="004B3EDA">
      <w:pPr>
        <w:tabs>
          <w:tab w:val="left" w:pos="3703"/>
        </w:tabs>
        <w:autoSpaceDE w:val="0"/>
        <w:autoSpaceDN w:val="0"/>
        <w:adjustRightInd w:val="0"/>
        <w:jc w:val="both"/>
        <w:rPr>
          <w:rFonts w:asciiTheme="minorHAnsi" w:hAnsiTheme="minorHAnsi" w:cstheme="minorHAnsi"/>
          <w:b/>
        </w:rPr>
      </w:pPr>
      <w:r w:rsidRPr="001C372B">
        <w:rPr>
          <w:rFonts w:asciiTheme="minorHAnsi" w:hAnsiTheme="minorHAnsi" w:cstheme="minorHAnsi"/>
          <w:b/>
          <w:bCs/>
        </w:rPr>
        <w:t xml:space="preserve">PREFEITURA MUNICIPAL DE </w:t>
      </w:r>
      <w:r w:rsidRPr="001C372B">
        <w:rPr>
          <w:rFonts w:asciiTheme="minorHAnsi" w:hAnsiTheme="minorHAnsi" w:cstheme="minorHAnsi"/>
          <w:b/>
        </w:rPr>
        <w:t>COROACI PREFEITURA - REABERTURA - CONCORRÊNCIA ELETRÔNICA Nº 001/2024</w:t>
      </w:r>
    </w:p>
    <w:p w14:paraId="03E60AEF" w14:textId="6955E0AA" w:rsidR="00961DFC" w:rsidRDefault="001C372B" w:rsidP="004B3EDA">
      <w:pPr>
        <w:tabs>
          <w:tab w:val="left" w:pos="3703"/>
        </w:tabs>
        <w:autoSpaceDE w:val="0"/>
        <w:autoSpaceDN w:val="0"/>
        <w:adjustRightInd w:val="0"/>
        <w:jc w:val="both"/>
        <w:rPr>
          <w:rFonts w:asciiTheme="majorHAnsi" w:hAnsiTheme="majorHAnsi" w:cstheme="majorHAnsi"/>
        </w:rPr>
      </w:pPr>
      <w:r w:rsidRPr="001C372B">
        <w:rPr>
          <w:rFonts w:asciiTheme="majorHAnsi" w:hAnsiTheme="majorHAnsi" w:cstheme="majorHAnsi"/>
        </w:rPr>
        <w:t xml:space="preserve">Objeto: </w:t>
      </w:r>
      <w:r>
        <w:rPr>
          <w:rFonts w:asciiTheme="majorHAnsi" w:hAnsiTheme="majorHAnsi" w:cstheme="majorHAnsi"/>
        </w:rPr>
        <w:t>E</w:t>
      </w:r>
      <w:r w:rsidRPr="001C372B">
        <w:rPr>
          <w:rFonts w:asciiTheme="majorHAnsi" w:hAnsiTheme="majorHAnsi" w:cstheme="majorHAnsi"/>
        </w:rPr>
        <w:t>xecução de obras e serviços de engenharia para calçamento em bloco sextavado. O julgamento das propostas de preços e habilitação ocorrerão no dia 04/06/2024, às 09h00m, através da plataforma “</w:t>
      </w:r>
      <w:proofErr w:type="spellStart"/>
      <w:r w:rsidRPr="001C372B">
        <w:rPr>
          <w:rFonts w:asciiTheme="majorHAnsi" w:hAnsiTheme="majorHAnsi" w:cstheme="majorHAnsi"/>
        </w:rPr>
        <w:t>LicitarDigital</w:t>
      </w:r>
      <w:proofErr w:type="spellEnd"/>
      <w:r w:rsidRPr="001C372B">
        <w:rPr>
          <w:rFonts w:asciiTheme="majorHAnsi" w:hAnsiTheme="majorHAnsi" w:cstheme="majorHAnsi"/>
        </w:rPr>
        <w:t xml:space="preserve">” pelo link: </w:t>
      </w:r>
      <w:hyperlink r:id="rId50" w:history="1">
        <w:r w:rsidR="0096046E" w:rsidRPr="009A47BF">
          <w:rPr>
            <w:rStyle w:val="Hyperlink"/>
            <w:rFonts w:asciiTheme="majorHAnsi" w:hAnsiTheme="majorHAnsi" w:cstheme="majorHAnsi"/>
          </w:rPr>
          <w:t>www.licitardigital.com.br</w:t>
        </w:r>
      </w:hyperlink>
      <w:r w:rsidRPr="001C372B">
        <w:rPr>
          <w:rFonts w:asciiTheme="majorHAnsi" w:hAnsiTheme="majorHAnsi" w:cstheme="majorHAnsi"/>
        </w:rPr>
        <w:t>. Informações no tel: (33) 9.8451-8656</w:t>
      </w:r>
      <w:r w:rsidR="0096046E">
        <w:rPr>
          <w:rFonts w:asciiTheme="majorHAnsi" w:hAnsiTheme="majorHAnsi" w:cstheme="majorHAnsi"/>
        </w:rPr>
        <w:t>.</w:t>
      </w:r>
    </w:p>
    <w:p w14:paraId="1E98D671" w14:textId="77777777" w:rsidR="0096046E" w:rsidRDefault="0096046E" w:rsidP="004B3EDA">
      <w:pPr>
        <w:tabs>
          <w:tab w:val="left" w:pos="3703"/>
        </w:tabs>
        <w:autoSpaceDE w:val="0"/>
        <w:autoSpaceDN w:val="0"/>
        <w:adjustRightInd w:val="0"/>
        <w:jc w:val="both"/>
        <w:rPr>
          <w:rFonts w:asciiTheme="majorHAnsi" w:hAnsiTheme="majorHAnsi" w:cstheme="majorHAnsi"/>
        </w:rPr>
      </w:pPr>
    </w:p>
    <w:p w14:paraId="137433B3" w14:textId="77777777" w:rsidR="00277795" w:rsidRPr="00277795" w:rsidRDefault="00277795" w:rsidP="004B3EDA">
      <w:pPr>
        <w:tabs>
          <w:tab w:val="left" w:pos="3703"/>
        </w:tabs>
        <w:autoSpaceDE w:val="0"/>
        <w:autoSpaceDN w:val="0"/>
        <w:adjustRightInd w:val="0"/>
        <w:jc w:val="both"/>
        <w:rPr>
          <w:rFonts w:asciiTheme="majorHAnsi" w:hAnsiTheme="majorHAnsi" w:cstheme="majorHAnsi"/>
        </w:rPr>
      </w:pPr>
    </w:p>
    <w:p w14:paraId="4E28552A" w14:textId="3CEFF71B" w:rsidR="00277795" w:rsidRPr="00277795" w:rsidRDefault="00277795" w:rsidP="004B3EDA">
      <w:pPr>
        <w:tabs>
          <w:tab w:val="left" w:pos="3703"/>
        </w:tabs>
        <w:autoSpaceDE w:val="0"/>
        <w:autoSpaceDN w:val="0"/>
        <w:adjustRightInd w:val="0"/>
        <w:jc w:val="both"/>
        <w:rPr>
          <w:rFonts w:asciiTheme="minorHAnsi" w:hAnsiTheme="minorHAnsi" w:cstheme="minorHAnsi"/>
          <w:b/>
        </w:rPr>
      </w:pPr>
      <w:r w:rsidRPr="00277795">
        <w:rPr>
          <w:rFonts w:asciiTheme="minorHAnsi" w:hAnsiTheme="minorHAnsi" w:cstheme="minorHAnsi"/>
          <w:b/>
        </w:rPr>
        <w:t>PREFEITURA MUNICIPAL DE COUTO MAGALHÃES DE MINAS - CONCORRÊNCIA ELETRÔNICA Nº 3/2024</w:t>
      </w:r>
    </w:p>
    <w:p w14:paraId="28C7B086" w14:textId="1605A0F7" w:rsidR="00277795" w:rsidRPr="00277795" w:rsidRDefault="00277795" w:rsidP="004B3EDA">
      <w:pPr>
        <w:tabs>
          <w:tab w:val="left" w:pos="3703"/>
        </w:tabs>
        <w:autoSpaceDE w:val="0"/>
        <w:autoSpaceDN w:val="0"/>
        <w:adjustRightInd w:val="0"/>
        <w:jc w:val="both"/>
        <w:rPr>
          <w:rFonts w:asciiTheme="majorHAnsi" w:hAnsiTheme="majorHAnsi" w:cstheme="majorHAnsi"/>
        </w:rPr>
      </w:pPr>
      <w:r w:rsidRPr="001C372B">
        <w:rPr>
          <w:rFonts w:asciiTheme="majorHAnsi" w:hAnsiTheme="majorHAnsi" w:cstheme="majorHAnsi"/>
        </w:rPr>
        <w:t>Objeto:</w:t>
      </w:r>
      <w:r>
        <w:rPr>
          <w:rFonts w:asciiTheme="majorHAnsi" w:hAnsiTheme="majorHAnsi" w:cstheme="majorHAnsi"/>
        </w:rPr>
        <w:t xml:space="preserve"> E</w:t>
      </w:r>
      <w:r w:rsidRPr="00277795">
        <w:rPr>
          <w:rFonts w:asciiTheme="majorHAnsi" w:hAnsiTheme="majorHAnsi" w:cstheme="majorHAnsi"/>
        </w:rPr>
        <w:t>xecução da obra de construção de espaço des</w:t>
      </w:r>
      <w:r>
        <w:rPr>
          <w:rFonts w:asciiTheme="majorHAnsi" w:hAnsiTheme="majorHAnsi" w:cstheme="majorHAnsi"/>
        </w:rPr>
        <w:t>tinado a melhor idade e congado</w:t>
      </w:r>
      <w:r w:rsidRPr="00277795">
        <w:rPr>
          <w:rFonts w:asciiTheme="majorHAnsi" w:hAnsiTheme="majorHAnsi" w:cstheme="majorHAnsi"/>
        </w:rPr>
        <w:t xml:space="preserve">. Data de Abertura: 12/06/2024 às 08:30 horas. O Edital de licitação se encontra disponível no site </w:t>
      </w:r>
      <w:hyperlink r:id="rId51" w:history="1">
        <w:r w:rsidRPr="009A47BF">
          <w:rPr>
            <w:rStyle w:val="Hyperlink"/>
            <w:rFonts w:asciiTheme="majorHAnsi" w:hAnsiTheme="majorHAnsi" w:cstheme="majorHAnsi"/>
          </w:rPr>
          <w:t>https://coutodemagalhaesdeminas.mg.gov.br/licitacoes</w:t>
        </w:r>
      </w:hyperlink>
      <w:r>
        <w:rPr>
          <w:rFonts w:asciiTheme="majorHAnsi" w:hAnsiTheme="majorHAnsi" w:cstheme="majorHAnsi"/>
        </w:rPr>
        <w:t xml:space="preserve"> e </w:t>
      </w:r>
      <w:hyperlink r:id="rId52" w:history="1">
        <w:r w:rsidRPr="009A47BF">
          <w:rPr>
            <w:rStyle w:val="Hyperlink"/>
            <w:rFonts w:asciiTheme="majorHAnsi" w:hAnsiTheme="majorHAnsi" w:cstheme="majorHAnsi"/>
          </w:rPr>
          <w:t>https://ammlicita.org.br</w:t>
        </w:r>
      </w:hyperlink>
      <w:r w:rsidRPr="00277795">
        <w:rPr>
          <w:rFonts w:asciiTheme="majorHAnsi" w:hAnsiTheme="majorHAnsi" w:cstheme="majorHAnsi"/>
        </w:rPr>
        <w:t xml:space="preserve">. Demais informações: (38) 99914-6970 ou e-mail: </w:t>
      </w:r>
      <w:hyperlink r:id="rId53" w:history="1">
        <w:r w:rsidRPr="009A47BF">
          <w:rPr>
            <w:rStyle w:val="Hyperlink"/>
            <w:rFonts w:asciiTheme="majorHAnsi" w:hAnsiTheme="majorHAnsi" w:cstheme="majorHAnsi"/>
          </w:rPr>
          <w:t>licitacao@coutodemagalhaesdeminas.mg.gov.br</w:t>
        </w:r>
      </w:hyperlink>
      <w:r>
        <w:rPr>
          <w:rFonts w:asciiTheme="majorHAnsi" w:hAnsiTheme="majorHAnsi" w:cstheme="majorHAnsi"/>
        </w:rPr>
        <w:t>.</w:t>
      </w:r>
    </w:p>
    <w:p w14:paraId="038E1AD1" w14:textId="77777777" w:rsidR="00277795" w:rsidRDefault="00277795" w:rsidP="004B3EDA">
      <w:pPr>
        <w:tabs>
          <w:tab w:val="left" w:pos="3703"/>
        </w:tabs>
        <w:autoSpaceDE w:val="0"/>
        <w:autoSpaceDN w:val="0"/>
        <w:adjustRightInd w:val="0"/>
        <w:jc w:val="both"/>
        <w:rPr>
          <w:rFonts w:asciiTheme="majorHAnsi" w:hAnsiTheme="majorHAnsi" w:cstheme="majorHAnsi"/>
        </w:rPr>
      </w:pPr>
    </w:p>
    <w:p w14:paraId="3666BC32" w14:textId="77777777" w:rsidR="00C35E92" w:rsidRDefault="00C35E92" w:rsidP="004B3EDA">
      <w:pPr>
        <w:tabs>
          <w:tab w:val="left" w:pos="3703"/>
        </w:tabs>
        <w:autoSpaceDE w:val="0"/>
        <w:autoSpaceDN w:val="0"/>
        <w:adjustRightInd w:val="0"/>
        <w:jc w:val="both"/>
        <w:rPr>
          <w:rFonts w:asciiTheme="majorHAnsi" w:hAnsiTheme="majorHAnsi" w:cstheme="majorHAnsi"/>
        </w:rPr>
      </w:pPr>
    </w:p>
    <w:p w14:paraId="40FC250F" w14:textId="7F25E62A" w:rsidR="00540C61" w:rsidRPr="00540C61" w:rsidRDefault="00540C61" w:rsidP="004B3EDA">
      <w:pPr>
        <w:tabs>
          <w:tab w:val="left" w:pos="3703"/>
        </w:tabs>
        <w:autoSpaceDE w:val="0"/>
        <w:autoSpaceDN w:val="0"/>
        <w:adjustRightInd w:val="0"/>
        <w:jc w:val="both"/>
        <w:rPr>
          <w:rFonts w:asciiTheme="minorHAnsi" w:hAnsiTheme="minorHAnsi" w:cstheme="minorHAnsi"/>
          <w:b/>
        </w:rPr>
      </w:pPr>
      <w:r w:rsidRPr="00540C61">
        <w:rPr>
          <w:rFonts w:asciiTheme="minorHAnsi" w:hAnsiTheme="minorHAnsi" w:cstheme="minorHAnsi"/>
          <w:b/>
          <w:bCs/>
        </w:rPr>
        <w:t xml:space="preserve">PREFEITURA MUNICIPAL DE </w:t>
      </w:r>
      <w:r w:rsidRPr="00540C61">
        <w:rPr>
          <w:rFonts w:asciiTheme="minorHAnsi" w:hAnsiTheme="minorHAnsi" w:cstheme="minorHAnsi"/>
          <w:b/>
        </w:rPr>
        <w:t>DIVINÓPOLIS - CONCORRÊNCIA ELETRÔNICA Nº 90013/2024</w:t>
      </w:r>
    </w:p>
    <w:p w14:paraId="68676A1D" w14:textId="09A3A2EF" w:rsidR="0096046E" w:rsidRPr="00540C61" w:rsidRDefault="00540C61" w:rsidP="004B3EDA">
      <w:pPr>
        <w:tabs>
          <w:tab w:val="left" w:pos="3703"/>
        </w:tabs>
        <w:autoSpaceDE w:val="0"/>
        <w:autoSpaceDN w:val="0"/>
        <w:adjustRightInd w:val="0"/>
        <w:jc w:val="both"/>
        <w:rPr>
          <w:rFonts w:asciiTheme="majorHAnsi" w:hAnsiTheme="majorHAnsi" w:cstheme="majorHAnsi"/>
        </w:rPr>
      </w:pPr>
      <w:r>
        <w:rPr>
          <w:rFonts w:asciiTheme="majorHAnsi" w:hAnsiTheme="majorHAnsi" w:cstheme="majorHAnsi"/>
        </w:rPr>
        <w:t>E</w:t>
      </w:r>
      <w:r w:rsidR="009353D9" w:rsidRPr="00540C61">
        <w:rPr>
          <w:rFonts w:asciiTheme="majorHAnsi" w:hAnsiTheme="majorHAnsi" w:cstheme="majorHAnsi"/>
        </w:rPr>
        <w:t xml:space="preserve">xecução das obras de pavimentação asfáltica da estrada de acesso à Comunidade do Buritis no Município de Divinópolis-MG. Data e horário do início da disputa: 09h00min do dia 07/06/2024. Disponibilização do edital e informações no endereço eletrônico </w:t>
      </w:r>
      <w:hyperlink r:id="rId54" w:history="1">
        <w:r w:rsidR="009353D9" w:rsidRPr="00540C61">
          <w:rPr>
            <w:rStyle w:val="Hyperlink"/>
            <w:rFonts w:asciiTheme="majorHAnsi" w:hAnsiTheme="majorHAnsi" w:cstheme="majorHAnsi"/>
          </w:rPr>
          <w:t>www.compras.gov.br</w:t>
        </w:r>
      </w:hyperlink>
      <w:r w:rsidR="009353D9" w:rsidRPr="00540C61">
        <w:rPr>
          <w:rFonts w:asciiTheme="majorHAnsi" w:hAnsiTheme="majorHAnsi" w:cstheme="majorHAnsi"/>
        </w:rPr>
        <w:t xml:space="preserve"> e </w:t>
      </w:r>
      <w:hyperlink r:id="rId55" w:history="1">
        <w:r w:rsidR="009353D9" w:rsidRPr="00540C61">
          <w:rPr>
            <w:rStyle w:val="Hyperlink"/>
            <w:rFonts w:asciiTheme="majorHAnsi" w:hAnsiTheme="majorHAnsi" w:cstheme="majorHAnsi"/>
          </w:rPr>
          <w:t>www.divinopolis.mg.gov.br</w:t>
        </w:r>
      </w:hyperlink>
      <w:r w:rsidR="009353D9" w:rsidRPr="00540C61">
        <w:rPr>
          <w:rFonts w:asciiTheme="majorHAnsi" w:hAnsiTheme="majorHAnsi" w:cstheme="majorHAnsi"/>
        </w:rPr>
        <w:t xml:space="preserve">. Licitações. Contato: (37) 3229-8127 / 3229-8128. </w:t>
      </w:r>
    </w:p>
    <w:p w14:paraId="2B3E3344" w14:textId="77777777" w:rsidR="00961DFC" w:rsidRPr="00540C61" w:rsidRDefault="00961DFC" w:rsidP="004B3EDA">
      <w:pPr>
        <w:tabs>
          <w:tab w:val="left" w:pos="3703"/>
        </w:tabs>
        <w:autoSpaceDE w:val="0"/>
        <w:autoSpaceDN w:val="0"/>
        <w:adjustRightInd w:val="0"/>
        <w:jc w:val="both"/>
        <w:rPr>
          <w:rFonts w:asciiTheme="majorHAnsi" w:hAnsiTheme="majorHAnsi" w:cstheme="majorHAnsi"/>
        </w:rPr>
      </w:pPr>
    </w:p>
    <w:p w14:paraId="0C417346" w14:textId="77777777" w:rsidR="00961DFC" w:rsidRPr="00277795" w:rsidRDefault="00961DFC" w:rsidP="004B3EDA">
      <w:pPr>
        <w:tabs>
          <w:tab w:val="left" w:pos="3703"/>
        </w:tabs>
        <w:autoSpaceDE w:val="0"/>
        <w:autoSpaceDN w:val="0"/>
        <w:adjustRightInd w:val="0"/>
        <w:jc w:val="both"/>
        <w:rPr>
          <w:rFonts w:asciiTheme="minorHAnsi" w:hAnsiTheme="minorHAnsi" w:cstheme="minorHAnsi"/>
          <w:b/>
        </w:rPr>
      </w:pPr>
    </w:p>
    <w:p w14:paraId="4E074EE8" w14:textId="76E05056" w:rsidR="00277795" w:rsidRPr="00277795" w:rsidRDefault="00277795" w:rsidP="004B3EDA">
      <w:pPr>
        <w:tabs>
          <w:tab w:val="left" w:pos="3703"/>
        </w:tabs>
        <w:autoSpaceDE w:val="0"/>
        <w:autoSpaceDN w:val="0"/>
        <w:adjustRightInd w:val="0"/>
        <w:jc w:val="both"/>
        <w:rPr>
          <w:rFonts w:asciiTheme="minorHAnsi" w:hAnsiTheme="minorHAnsi" w:cstheme="minorHAnsi"/>
          <w:b/>
        </w:rPr>
      </w:pPr>
      <w:r w:rsidRPr="00277795">
        <w:rPr>
          <w:rFonts w:asciiTheme="minorHAnsi" w:hAnsiTheme="minorHAnsi" w:cstheme="minorHAnsi"/>
          <w:b/>
        </w:rPr>
        <w:t>PREFEITURA MUNICIPAL DE FRUTAL - CONCORRÊNCIA PÚBLICA ELETRÔNICA Nº 1/2024</w:t>
      </w:r>
    </w:p>
    <w:p w14:paraId="39FE2388" w14:textId="2CB828E2" w:rsidR="00277795" w:rsidRPr="00277795" w:rsidRDefault="00277795" w:rsidP="004B3EDA">
      <w:pPr>
        <w:tabs>
          <w:tab w:val="left" w:pos="3703"/>
        </w:tabs>
        <w:autoSpaceDE w:val="0"/>
        <w:autoSpaceDN w:val="0"/>
        <w:adjustRightInd w:val="0"/>
        <w:jc w:val="both"/>
        <w:rPr>
          <w:rFonts w:asciiTheme="majorHAnsi" w:hAnsiTheme="majorHAnsi" w:cstheme="majorHAnsi"/>
        </w:rPr>
      </w:pPr>
      <w:r w:rsidRPr="00277795">
        <w:rPr>
          <w:rFonts w:asciiTheme="majorHAnsi" w:hAnsiTheme="majorHAnsi" w:cstheme="majorHAnsi"/>
        </w:rPr>
        <w:t xml:space="preserve">Objeto: Construção de Quadra Poliesportiva na Escola Municipal Antônio Aparecido de Queiroz, localizada na Rua: Benedito de Deus, n° 81 no Distrito de Aparecida de Minas no município de Frutal/MG para atender as necessidades da Secretaria Municipal de Planejamento, Obras e Serviços Urbanos. Abertura da sessão pública: Início da fase de lances: 14h00min (horário de Brasília) do dia 06 de junho de 2024. O edital e seus anexos estão disponibilizados pelo sítio: </w:t>
      </w:r>
      <w:hyperlink r:id="rId56" w:history="1">
        <w:r w:rsidRPr="00277795">
          <w:rPr>
            <w:rStyle w:val="Hyperlink"/>
            <w:rFonts w:asciiTheme="majorHAnsi" w:hAnsiTheme="majorHAnsi" w:cstheme="majorHAnsi"/>
          </w:rPr>
          <w:t>www.licitanet.com.br</w:t>
        </w:r>
      </w:hyperlink>
      <w:r w:rsidRPr="00277795">
        <w:rPr>
          <w:rFonts w:asciiTheme="majorHAnsi" w:hAnsiTheme="majorHAnsi" w:cstheme="majorHAnsi"/>
        </w:rPr>
        <w:t xml:space="preserve">, </w:t>
      </w:r>
      <w:hyperlink r:id="rId57" w:history="1">
        <w:r w:rsidRPr="00277795">
          <w:rPr>
            <w:rStyle w:val="Hyperlink"/>
            <w:rFonts w:asciiTheme="majorHAnsi" w:hAnsiTheme="majorHAnsi" w:cstheme="majorHAnsi"/>
          </w:rPr>
          <w:t>www.gov.br/pncp/pt-br</w:t>
        </w:r>
      </w:hyperlink>
      <w:r w:rsidRPr="00277795">
        <w:rPr>
          <w:rFonts w:asciiTheme="majorHAnsi" w:hAnsiTheme="majorHAnsi" w:cstheme="majorHAnsi"/>
        </w:rPr>
        <w:t xml:space="preserve">, podendo ser solicitados gratuitamente pelo e-mail </w:t>
      </w:r>
      <w:hyperlink r:id="rId58" w:history="1">
        <w:r w:rsidRPr="00277795">
          <w:rPr>
            <w:rStyle w:val="Hyperlink"/>
            <w:rFonts w:asciiTheme="majorHAnsi" w:hAnsiTheme="majorHAnsi" w:cstheme="majorHAnsi"/>
          </w:rPr>
          <w:t>licitacao@frutal.mg.gov.br</w:t>
        </w:r>
      </w:hyperlink>
      <w:r w:rsidRPr="00277795">
        <w:rPr>
          <w:rFonts w:asciiTheme="majorHAnsi" w:hAnsiTheme="majorHAnsi" w:cstheme="majorHAnsi"/>
        </w:rPr>
        <w:t xml:space="preserve"> ou retirá-los no local mediante mídia removível, fornecida pelo interessado. O departamento de licitações não se responsabiliza pela recepção via e-mail</w:t>
      </w:r>
    </w:p>
    <w:p w14:paraId="6008BB03" w14:textId="77777777" w:rsidR="00277795" w:rsidRDefault="00277795" w:rsidP="004B3EDA">
      <w:pPr>
        <w:tabs>
          <w:tab w:val="left" w:pos="3703"/>
        </w:tabs>
        <w:autoSpaceDE w:val="0"/>
        <w:autoSpaceDN w:val="0"/>
        <w:adjustRightInd w:val="0"/>
        <w:jc w:val="both"/>
        <w:rPr>
          <w:rFonts w:asciiTheme="majorHAnsi" w:hAnsiTheme="majorHAnsi" w:cstheme="majorHAnsi"/>
        </w:rPr>
      </w:pPr>
    </w:p>
    <w:p w14:paraId="1E4E9672" w14:textId="77777777" w:rsidR="00C35E92" w:rsidRDefault="00C35E92" w:rsidP="004B3EDA">
      <w:pPr>
        <w:tabs>
          <w:tab w:val="left" w:pos="3703"/>
        </w:tabs>
        <w:autoSpaceDE w:val="0"/>
        <w:autoSpaceDN w:val="0"/>
        <w:adjustRightInd w:val="0"/>
        <w:jc w:val="both"/>
        <w:rPr>
          <w:rFonts w:asciiTheme="majorHAnsi" w:hAnsiTheme="majorHAnsi" w:cstheme="majorHAnsi"/>
        </w:rPr>
      </w:pPr>
    </w:p>
    <w:p w14:paraId="47EE4371" w14:textId="77777777" w:rsidR="00C35E92" w:rsidRDefault="00C35E92" w:rsidP="004B3EDA">
      <w:pPr>
        <w:tabs>
          <w:tab w:val="left" w:pos="3703"/>
        </w:tabs>
        <w:autoSpaceDE w:val="0"/>
        <w:autoSpaceDN w:val="0"/>
        <w:adjustRightInd w:val="0"/>
        <w:jc w:val="both"/>
        <w:rPr>
          <w:rFonts w:asciiTheme="majorHAnsi" w:hAnsiTheme="majorHAnsi" w:cstheme="majorHAnsi"/>
        </w:rPr>
      </w:pPr>
    </w:p>
    <w:p w14:paraId="1A9E3074" w14:textId="77777777" w:rsidR="00C35E92" w:rsidRDefault="00C35E92" w:rsidP="004B3EDA">
      <w:pPr>
        <w:tabs>
          <w:tab w:val="left" w:pos="3703"/>
        </w:tabs>
        <w:autoSpaceDE w:val="0"/>
        <w:autoSpaceDN w:val="0"/>
        <w:adjustRightInd w:val="0"/>
        <w:jc w:val="both"/>
        <w:rPr>
          <w:rFonts w:asciiTheme="majorHAnsi" w:hAnsiTheme="majorHAnsi" w:cstheme="majorHAnsi"/>
        </w:rPr>
      </w:pPr>
    </w:p>
    <w:p w14:paraId="41B582EB" w14:textId="77777777" w:rsidR="00C35E92" w:rsidRDefault="00C35E92" w:rsidP="004B3EDA">
      <w:pPr>
        <w:tabs>
          <w:tab w:val="left" w:pos="3703"/>
        </w:tabs>
        <w:autoSpaceDE w:val="0"/>
        <w:autoSpaceDN w:val="0"/>
        <w:adjustRightInd w:val="0"/>
        <w:jc w:val="both"/>
        <w:rPr>
          <w:rFonts w:asciiTheme="majorHAnsi" w:hAnsiTheme="majorHAnsi" w:cstheme="majorHAnsi"/>
        </w:rPr>
      </w:pPr>
    </w:p>
    <w:p w14:paraId="6B6C54B9" w14:textId="77777777" w:rsidR="00C35E92" w:rsidRDefault="00C35E92" w:rsidP="004B3EDA">
      <w:pPr>
        <w:tabs>
          <w:tab w:val="left" w:pos="3703"/>
        </w:tabs>
        <w:autoSpaceDE w:val="0"/>
        <w:autoSpaceDN w:val="0"/>
        <w:adjustRightInd w:val="0"/>
        <w:jc w:val="both"/>
        <w:rPr>
          <w:rFonts w:asciiTheme="majorHAnsi" w:hAnsiTheme="majorHAnsi" w:cstheme="majorHAnsi"/>
        </w:rPr>
      </w:pPr>
    </w:p>
    <w:p w14:paraId="35FB37DE" w14:textId="77777777" w:rsidR="00C35E92" w:rsidRDefault="00C35E92" w:rsidP="004B3EDA">
      <w:pPr>
        <w:tabs>
          <w:tab w:val="left" w:pos="3703"/>
        </w:tabs>
        <w:autoSpaceDE w:val="0"/>
        <w:autoSpaceDN w:val="0"/>
        <w:adjustRightInd w:val="0"/>
        <w:jc w:val="both"/>
        <w:rPr>
          <w:rFonts w:asciiTheme="majorHAnsi" w:hAnsiTheme="majorHAnsi" w:cstheme="majorHAnsi"/>
        </w:rPr>
      </w:pPr>
    </w:p>
    <w:p w14:paraId="4279C27A" w14:textId="7169BCBA" w:rsidR="003969C1" w:rsidRPr="003969C1" w:rsidRDefault="003969C1" w:rsidP="004B3EDA">
      <w:pPr>
        <w:tabs>
          <w:tab w:val="left" w:pos="3703"/>
        </w:tabs>
        <w:autoSpaceDE w:val="0"/>
        <w:autoSpaceDN w:val="0"/>
        <w:adjustRightInd w:val="0"/>
        <w:jc w:val="both"/>
        <w:rPr>
          <w:rFonts w:asciiTheme="minorHAnsi" w:hAnsiTheme="minorHAnsi" w:cstheme="minorHAnsi"/>
          <w:b/>
        </w:rPr>
      </w:pPr>
      <w:r w:rsidRPr="003969C1">
        <w:rPr>
          <w:rFonts w:asciiTheme="minorHAnsi" w:hAnsiTheme="minorHAnsi" w:cstheme="minorHAnsi"/>
          <w:b/>
          <w:bCs/>
        </w:rPr>
        <w:t xml:space="preserve">PREFEITURA MUNICIPAL DE </w:t>
      </w:r>
      <w:r w:rsidRPr="003969C1">
        <w:rPr>
          <w:rFonts w:asciiTheme="minorHAnsi" w:hAnsiTheme="minorHAnsi" w:cstheme="minorHAnsi"/>
          <w:b/>
        </w:rPr>
        <w:t>FORMIGA - CONCORRÊNCIA ELETRÔNICA Nº 003/2024</w:t>
      </w:r>
    </w:p>
    <w:p w14:paraId="606BC707" w14:textId="21BF3521" w:rsidR="003C5C3C" w:rsidRDefault="003969C1" w:rsidP="004B3EDA">
      <w:pPr>
        <w:tabs>
          <w:tab w:val="left" w:pos="3703"/>
        </w:tabs>
        <w:autoSpaceDE w:val="0"/>
        <w:autoSpaceDN w:val="0"/>
        <w:adjustRightInd w:val="0"/>
        <w:jc w:val="both"/>
        <w:rPr>
          <w:rFonts w:asciiTheme="majorHAnsi" w:hAnsiTheme="majorHAnsi" w:cstheme="majorHAnsi"/>
        </w:rPr>
      </w:pPr>
      <w:r>
        <w:rPr>
          <w:rFonts w:asciiTheme="majorHAnsi" w:hAnsiTheme="majorHAnsi" w:cstheme="majorHAnsi"/>
        </w:rPr>
        <w:t>Objeto: E</w:t>
      </w:r>
      <w:r w:rsidRPr="003969C1">
        <w:rPr>
          <w:rFonts w:asciiTheme="majorHAnsi" w:hAnsiTheme="majorHAnsi" w:cstheme="majorHAnsi"/>
        </w:rPr>
        <w:t>xecutar obra de construç</w:t>
      </w:r>
      <w:r w:rsidR="003C5C3C">
        <w:rPr>
          <w:rFonts w:asciiTheme="majorHAnsi" w:hAnsiTheme="majorHAnsi" w:cstheme="majorHAnsi"/>
        </w:rPr>
        <w:t>ão do campo de futebol society</w:t>
      </w:r>
      <w:r w:rsidRPr="003969C1">
        <w:rPr>
          <w:rFonts w:asciiTheme="majorHAnsi" w:hAnsiTheme="majorHAnsi" w:cstheme="majorHAnsi"/>
        </w:rPr>
        <w:t xml:space="preserve">, na rua Gengibre Azul, Bairro Balbino Ribeiro da Silva em Formiga – MG, a pedido da Secretaria Municipal de Educação e Esportes, atendendo às necessidades do Município. A abertura da sessão será no dia 26/06/2024 as 08:31hs. Modo de disputa: Aberto. Referência de tempo: Horário de Brasília – DF. Endereço eletrônico: </w:t>
      </w:r>
      <w:hyperlink r:id="rId59" w:history="1">
        <w:r w:rsidR="003C5C3C" w:rsidRPr="009A47BF">
          <w:rPr>
            <w:rStyle w:val="Hyperlink"/>
            <w:rFonts w:asciiTheme="majorHAnsi" w:hAnsiTheme="majorHAnsi" w:cstheme="majorHAnsi"/>
          </w:rPr>
          <w:t>https://www.licitanet.com.br</w:t>
        </w:r>
      </w:hyperlink>
      <w:r w:rsidRPr="003969C1">
        <w:rPr>
          <w:rFonts w:asciiTheme="majorHAnsi" w:hAnsiTheme="majorHAnsi" w:cstheme="majorHAnsi"/>
        </w:rPr>
        <w:t xml:space="preserve">. Informações: telefone (37) 3329-1844. Consultas ao edital e divulgação de informações: </w:t>
      </w:r>
      <w:hyperlink r:id="rId60" w:history="1">
        <w:r w:rsidR="003C5C3C" w:rsidRPr="009A47BF">
          <w:rPr>
            <w:rStyle w:val="Hyperlink"/>
            <w:rFonts w:asciiTheme="majorHAnsi" w:hAnsiTheme="majorHAnsi" w:cstheme="majorHAnsi"/>
          </w:rPr>
          <w:t>www.formiga.mg.gov.br</w:t>
        </w:r>
      </w:hyperlink>
      <w:r w:rsidRPr="003969C1">
        <w:rPr>
          <w:rFonts w:asciiTheme="majorHAnsi" w:hAnsiTheme="majorHAnsi" w:cstheme="majorHAnsi"/>
        </w:rPr>
        <w:t xml:space="preserve">; </w:t>
      </w:r>
      <w:hyperlink r:id="rId61" w:history="1">
        <w:r w:rsidR="003C5C3C" w:rsidRPr="009A47BF">
          <w:rPr>
            <w:rStyle w:val="Hyperlink"/>
            <w:rFonts w:asciiTheme="majorHAnsi" w:hAnsiTheme="majorHAnsi" w:cstheme="majorHAnsi"/>
          </w:rPr>
          <w:t>www.licitanet.com.br</w:t>
        </w:r>
      </w:hyperlink>
      <w:r w:rsidRPr="003969C1">
        <w:rPr>
          <w:rFonts w:asciiTheme="majorHAnsi" w:hAnsiTheme="majorHAnsi" w:cstheme="majorHAnsi"/>
        </w:rPr>
        <w:t xml:space="preserve"> ou pelo e-mail: </w:t>
      </w:r>
      <w:hyperlink r:id="rId62" w:history="1">
        <w:r w:rsidR="003C5C3C" w:rsidRPr="009A47BF">
          <w:rPr>
            <w:rStyle w:val="Hyperlink"/>
            <w:rFonts w:asciiTheme="majorHAnsi" w:hAnsiTheme="majorHAnsi" w:cstheme="majorHAnsi"/>
          </w:rPr>
          <w:t>pregoeirospmformiga@gmail.com</w:t>
        </w:r>
      </w:hyperlink>
      <w:r w:rsidRPr="003969C1">
        <w:rPr>
          <w:rFonts w:asciiTheme="majorHAnsi" w:hAnsiTheme="majorHAnsi" w:cstheme="majorHAnsi"/>
        </w:rPr>
        <w:t>.</w:t>
      </w:r>
    </w:p>
    <w:p w14:paraId="4E2B6CA7" w14:textId="77777777" w:rsidR="003C5C3C" w:rsidRDefault="003C5C3C" w:rsidP="004B3EDA">
      <w:pPr>
        <w:tabs>
          <w:tab w:val="left" w:pos="3703"/>
        </w:tabs>
        <w:autoSpaceDE w:val="0"/>
        <w:autoSpaceDN w:val="0"/>
        <w:adjustRightInd w:val="0"/>
        <w:jc w:val="both"/>
        <w:rPr>
          <w:rFonts w:asciiTheme="majorHAnsi" w:hAnsiTheme="majorHAnsi" w:cstheme="majorHAnsi"/>
        </w:rPr>
      </w:pPr>
    </w:p>
    <w:p w14:paraId="019B0077" w14:textId="77777777" w:rsidR="00C35E92" w:rsidRDefault="00C35E92" w:rsidP="004B3EDA">
      <w:pPr>
        <w:tabs>
          <w:tab w:val="left" w:pos="3703"/>
        </w:tabs>
        <w:autoSpaceDE w:val="0"/>
        <w:autoSpaceDN w:val="0"/>
        <w:adjustRightInd w:val="0"/>
        <w:jc w:val="both"/>
        <w:rPr>
          <w:rFonts w:asciiTheme="majorHAnsi" w:hAnsiTheme="majorHAnsi" w:cstheme="majorHAnsi"/>
        </w:rPr>
      </w:pPr>
    </w:p>
    <w:p w14:paraId="034378BF" w14:textId="1A1D9073" w:rsidR="00ED0EAE" w:rsidRPr="00ED0EAE" w:rsidRDefault="00ED0EAE" w:rsidP="004B3EDA">
      <w:pPr>
        <w:tabs>
          <w:tab w:val="left" w:pos="3703"/>
        </w:tabs>
        <w:autoSpaceDE w:val="0"/>
        <w:autoSpaceDN w:val="0"/>
        <w:adjustRightInd w:val="0"/>
        <w:jc w:val="both"/>
        <w:rPr>
          <w:rFonts w:asciiTheme="minorHAnsi" w:hAnsiTheme="minorHAnsi" w:cstheme="minorHAnsi"/>
          <w:b/>
        </w:rPr>
      </w:pPr>
      <w:r>
        <w:t>P</w:t>
      </w:r>
      <w:r w:rsidRPr="00ED0EAE">
        <w:rPr>
          <w:rFonts w:asciiTheme="minorHAnsi" w:hAnsiTheme="minorHAnsi" w:cstheme="minorHAnsi"/>
          <w:b/>
        </w:rPr>
        <w:t>REFEITURA MUNICIPAL DE IBIRITÉ – PREGÃO ELETRÔNICO Nº 004/2024</w:t>
      </w:r>
    </w:p>
    <w:p w14:paraId="7AB7674A" w14:textId="3FF13313" w:rsidR="00ED0EAE" w:rsidRPr="00ED0EAE" w:rsidRDefault="00ED0EAE" w:rsidP="004B3EDA">
      <w:pPr>
        <w:tabs>
          <w:tab w:val="left" w:pos="3703"/>
        </w:tabs>
        <w:autoSpaceDE w:val="0"/>
        <w:autoSpaceDN w:val="0"/>
        <w:adjustRightInd w:val="0"/>
        <w:jc w:val="both"/>
        <w:rPr>
          <w:rFonts w:asciiTheme="majorHAnsi" w:hAnsiTheme="majorHAnsi" w:cstheme="majorHAnsi"/>
        </w:rPr>
      </w:pPr>
      <w:r>
        <w:rPr>
          <w:rFonts w:asciiTheme="majorHAnsi" w:hAnsiTheme="majorHAnsi" w:cstheme="majorHAnsi"/>
        </w:rPr>
        <w:t>Objeto</w:t>
      </w:r>
      <w:r w:rsidRPr="00ED0EAE">
        <w:rPr>
          <w:rFonts w:asciiTheme="majorHAnsi" w:hAnsiTheme="majorHAnsi" w:cstheme="majorHAnsi"/>
        </w:rPr>
        <w:t xml:space="preserve">: </w:t>
      </w:r>
      <w:r>
        <w:rPr>
          <w:rFonts w:asciiTheme="majorHAnsi" w:hAnsiTheme="majorHAnsi" w:cstheme="majorHAnsi"/>
        </w:rPr>
        <w:t>R</w:t>
      </w:r>
      <w:r w:rsidRPr="00ED0EAE">
        <w:rPr>
          <w:rFonts w:asciiTheme="majorHAnsi" w:hAnsiTheme="majorHAnsi" w:cstheme="majorHAnsi"/>
        </w:rPr>
        <w:t xml:space="preserve">eforma e manutenção corretiva e preventiva dos campos de futebol e quadras esportivas do município, em atendimento a Secretaria Municipal de Esporte, Cultura e Lazer. Acolhimento das propostas: do dia 16/05/2024 até 09:00 hrs do dia 04/06/2024. Abert: 04/06/2024 às 09h:01m. Edital disponível sites </w:t>
      </w:r>
      <w:hyperlink r:id="rId63" w:history="1">
        <w:r w:rsidRPr="009A47BF">
          <w:rPr>
            <w:rStyle w:val="Hyperlink"/>
            <w:rFonts w:asciiTheme="majorHAnsi" w:hAnsiTheme="majorHAnsi" w:cstheme="majorHAnsi"/>
          </w:rPr>
          <w:t>www.ibirite.mg.gov.br</w:t>
        </w:r>
      </w:hyperlink>
      <w:r w:rsidRPr="00ED0EAE">
        <w:rPr>
          <w:rFonts w:asciiTheme="majorHAnsi" w:hAnsiTheme="majorHAnsi" w:cstheme="majorHAnsi"/>
        </w:rPr>
        <w:t xml:space="preserve"> e </w:t>
      </w:r>
      <w:hyperlink r:id="rId64" w:history="1">
        <w:r w:rsidRPr="009A47BF">
          <w:rPr>
            <w:rStyle w:val="Hyperlink"/>
            <w:rFonts w:asciiTheme="majorHAnsi" w:hAnsiTheme="majorHAnsi" w:cstheme="majorHAnsi"/>
          </w:rPr>
          <w:t>www.portaldecompraspublicas.com.br</w:t>
        </w:r>
      </w:hyperlink>
      <w:r w:rsidRPr="00ED0EAE">
        <w:rPr>
          <w:rFonts w:asciiTheme="majorHAnsi" w:hAnsiTheme="majorHAnsi" w:cstheme="majorHAnsi"/>
        </w:rPr>
        <w:t>.</w:t>
      </w:r>
    </w:p>
    <w:p w14:paraId="3B848F53" w14:textId="77777777" w:rsidR="00ED0EAE" w:rsidRDefault="00ED0EAE" w:rsidP="004B3EDA">
      <w:pPr>
        <w:tabs>
          <w:tab w:val="left" w:pos="3703"/>
        </w:tabs>
        <w:autoSpaceDE w:val="0"/>
        <w:autoSpaceDN w:val="0"/>
        <w:adjustRightInd w:val="0"/>
        <w:jc w:val="both"/>
        <w:rPr>
          <w:rFonts w:asciiTheme="majorHAnsi" w:hAnsiTheme="majorHAnsi" w:cstheme="majorHAnsi"/>
        </w:rPr>
      </w:pPr>
    </w:p>
    <w:p w14:paraId="326D8D47" w14:textId="77777777" w:rsidR="00C35E92" w:rsidRPr="003969C1" w:rsidRDefault="00C35E92" w:rsidP="004B3EDA">
      <w:pPr>
        <w:tabs>
          <w:tab w:val="left" w:pos="3703"/>
        </w:tabs>
        <w:autoSpaceDE w:val="0"/>
        <w:autoSpaceDN w:val="0"/>
        <w:adjustRightInd w:val="0"/>
        <w:jc w:val="both"/>
        <w:rPr>
          <w:rFonts w:asciiTheme="majorHAnsi" w:hAnsiTheme="majorHAnsi" w:cstheme="majorHAnsi"/>
        </w:rPr>
      </w:pPr>
    </w:p>
    <w:p w14:paraId="42E3814D" w14:textId="4733491C" w:rsidR="00F40EBF" w:rsidRPr="00F40EBF" w:rsidRDefault="00F40EBF" w:rsidP="004B3EDA">
      <w:pPr>
        <w:tabs>
          <w:tab w:val="left" w:pos="3703"/>
        </w:tabs>
        <w:autoSpaceDE w:val="0"/>
        <w:autoSpaceDN w:val="0"/>
        <w:adjustRightInd w:val="0"/>
        <w:jc w:val="both"/>
        <w:rPr>
          <w:rFonts w:asciiTheme="minorHAnsi" w:hAnsiTheme="minorHAnsi" w:cstheme="minorHAnsi"/>
          <w:b/>
        </w:rPr>
      </w:pPr>
      <w:r w:rsidRPr="00F40EBF">
        <w:rPr>
          <w:rFonts w:asciiTheme="minorHAnsi" w:hAnsiTheme="minorHAnsi" w:cstheme="minorHAnsi"/>
          <w:b/>
          <w:bCs/>
        </w:rPr>
        <w:t xml:space="preserve">PREFEITURA MUNICIPAL DE </w:t>
      </w:r>
      <w:r w:rsidRPr="00F40EBF">
        <w:rPr>
          <w:rFonts w:asciiTheme="minorHAnsi" w:hAnsiTheme="minorHAnsi" w:cstheme="minorHAnsi"/>
          <w:b/>
        </w:rPr>
        <w:t>IPABA - CONCORRÊNCIA PÚBLICA Nº 002/2024</w:t>
      </w:r>
    </w:p>
    <w:p w14:paraId="4B08DBBA" w14:textId="61657192" w:rsidR="00F40EBF" w:rsidRDefault="00F40EBF" w:rsidP="004B3EDA">
      <w:pPr>
        <w:tabs>
          <w:tab w:val="left" w:pos="3703"/>
        </w:tabs>
        <w:autoSpaceDE w:val="0"/>
        <w:autoSpaceDN w:val="0"/>
        <w:adjustRightInd w:val="0"/>
        <w:jc w:val="both"/>
        <w:rPr>
          <w:rFonts w:asciiTheme="majorHAnsi" w:hAnsiTheme="majorHAnsi" w:cstheme="majorHAnsi"/>
        </w:rPr>
      </w:pPr>
      <w:r w:rsidRPr="00F40EBF">
        <w:rPr>
          <w:rFonts w:asciiTheme="majorHAnsi" w:hAnsiTheme="majorHAnsi" w:cstheme="majorHAnsi"/>
        </w:rPr>
        <w:t xml:space="preserve">Objeto: Execução de obra recapeamento </w:t>
      </w:r>
      <w:r w:rsidR="00BF7657" w:rsidRPr="00F40EBF">
        <w:rPr>
          <w:rFonts w:asciiTheme="majorHAnsi" w:hAnsiTheme="majorHAnsi" w:cstheme="majorHAnsi"/>
        </w:rPr>
        <w:t>asfáltica</w:t>
      </w:r>
      <w:r w:rsidRPr="00F40EBF">
        <w:rPr>
          <w:rFonts w:asciiTheme="majorHAnsi" w:hAnsiTheme="majorHAnsi" w:cstheme="majorHAnsi"/>
        </w:rPr>
        <w:t xml:space="preserve"> de vias </w:t>
      </w:r>
      <w:r w:rsidR="00BF7657" w:rsidRPr="00F40EBF">
        <w:rPr>
          <w:rFonts w:asciiTheme="majorHAnsi" w:hAnsiTheme="majorHAnsi" w:cstheme="majorHAnsi"/>
        </w:rPr>
        <w:t>públicas</w:t>
      </w:r>
      <w:r w:rsidRPr="00F40EBF">
        <w:rPr>
          <w:rFonts w:asciiTheme="majorHAnsi" w:hAnsiTheme="majorHAnsi" w:cstheme="majorHAnsi"/>
        </w:rPr>
        <w:t xml:space="preserve"> da </w:t>
      </w:r>
      <w:r>
        <w:rPr>
          <w:rFonts w:asciiTheme="majorHAnsi" w:hAnsiTheme="majorHAnsi" w:cstheme="majorHAnsi"/>
        </w:rPr>
        <w:t>Avenida Jose Rodrigues de</w:t>
      </w:r>
      <w:r w:rsidRPr="00F40EBF">
        <w:rPr>
          <w:rFonts w:asciiTheme="majorHAnsi" w:hAnsiTheme="majorHAnsi" w:cstheme="majorHAnsi"/>
        </w:rPr>
        <w:t xml:space="preserve"> Almeida</w:t>
      </w:r>
      <w:r>
        <w:rPr>
          <w:rFonts w:asciiTheme="majorHAnsi" w:hAnsiTheme="majorHAnsi" w:cstheme="majorHAnsi"/>
        </w:rPr>
        <w:t>, e parte da A</w:t>
      </w:r>
      <w:r w:rsidRPr="00F40EBF">
        <w:rPr>
          <w:rFonts w:asciiTheme="majorHAnsi" w:hAnsiTheme="majorHAnsi" w:cstheme="majorHAnsi"/>
        </w:rPr>
        <w:t>venida Manoel Machado Franco</w:t>
      </w:r>
      <w:r>
        <w:rPr>
          <w:rFonts w:asciiTheme="majorHAnsi" w:hAnsiTheme="majorHAnsi" w:cstheme="majorHAnsi"/>
        </w:rPr>
        <w:t xml:space="preserve">. </w:t>
      </w:r>
      <w:r w:rsidRPr="00F40EBF">
        <w:rPr>
          <w:rFonts w:asciiTheme="majorHAnsi" w:hAnsiTheme="majorHAnsi" w:cstheme="majorHAnsi"/>
        </w:rPr>
        <w:t xml:space="preserve">O recebimento dos envelopes contendo a propostas de preços dos interessados, dar-se-á até às 08:45 horas do dia 06/06/2024, no Setor de Licitações desta Prefeitura e abertura do envelope da Proposta Comercial, dar-se-á a partir das 09:00 horas do dia 06/06/2024, em sessão pública que se realizará na Sala de Licitações da Prefeitura de Ipaba, situada na Avenida Manoel Machado Franco nº 176, 2º andar – Centro– Ipaba/MG. Informações através do endereço eletrônico: </w:t>
      </w:r>
      <w:hyperlink r:id="rId65" w:history="1">
        <w:r w:rsidRPr="009A47BF">
          <w:rPr>
            <w:rStyle w:val="Hyperlink"/>
            <w:rFonts w:asciiTheme="majorHAnsi" w:hAnsiTheme="majorHAnsi" w:cstheme="majorHAnsi"/>
          </w:rPr>
          <w:t>orcamentos.prefeituradeipaba@gmail.com</w:t>
        </w:r>
      </w:hyperlink>
      <w:r w:rsidRPr="00F40EBF">
        <w:rPr>
          <w:rFonts w:asciiTheme="majorHAnsi" w:hAnsiTheme="majorHAnsi" w:cstheme="majorHAnsi"/>
        </w:rPr>
        <w:t xml:space="preserve"> e </w:t>
      </w:r>
      <w:r>
        <w:rPr>
          <w:rFonts w:asciiTheme="majorHAnsi" w:hAnsiTheme="majorHAnsi" w:cstheme="majorHAnsi"/>
        </w:rPr>
        <w:t xml:space="preserve">no portal </w:t>
      </w:r>
      <w:hyperlink r:id="rId66" w:history="1">
        <w:r w:rsidRPr="009A47BF">
          <w:rPr>
            <w:rStyle w:val="Hyperlink"/>
            <w:rFonts w:asciiTheme="majorHAnsi" w:hAnsiTheme="majorHAnsi" w:cstheme="majorHAnsi"/>
          </w:rPr>
          <w:t>www.ipaba.mg.gov.br</w:t>
        </w:r>
      </w:hyperlink>
      <w:r>
        <w:rPr>
          <w:rFonts w:asciiTheme="majorHAnsi" w:hAnsiTheme="majorHAnsi" w:cstheme="majorHAnsi"/>
        </w:rPr>
        <w:t>.</w:t>
      </w:r>
    </w:p>
    <w:p w14:paraId="6162DB4A" w14:textId="77777777" w:rsidR="00277795" w:rsidRDefault="00277795" w:rsidP="004B3EDA">
      <w:pPr>
        <w:tabs>
          <w:tab w:val="left" w:pos="3703"/>
        </w:tabs>
        <w:autoSpaceDE w:val="0"/>
        <w:autoSpaceDN w:val="0"/>
        <w:adjustRightInd w:val="0"/>
        <w:jc w:val="both"/>
        <w:rPr>
          <w:rFonts w:asciiTheme="majorHAnsi" w:hAnsiTheme="majorHAnsi" w:cstheme="majorHAnsi"/>
        </w:rPr>
      </w:pPr>
    </w:p>
    <w:p w14:paraId="2FD1B18A" w14:textId="77777777" w:rsidR="00C35E92" w:rsidRDefault="00C35E92" w:rsidP="004B3EDA">
      <w:pPr>
        <w:tabs>
          <w:tab w:val="left" w:pos="3703"/>
        </w:tabs>
        <w:autoSpaceDE w:val="0"/>
        <w:autoSpaceDN w:val="0"/>
        <w:adjustRightInd w:val="0"/>
        <w:jc w:val="both"/>
        <w:rPr>
          <w:rFonts w:asciiTheme="minorHAnsi" w:hAnsiTheme="minorHAnsi" w:cstheme="minorHAnsi"/>
          <w:b/>
        </w:rPr>
      </w:pPr>
    </w:p>
    <w:p w14:paraId="0135D546" w14:textId="3D5BB869" w:rsidR="00F0404E" w:rsidRPr="00F0404E" w:rsidRDefault="00F0404E" w:rsidP="004B3EDA">
      <w:pPr>
        <w:tabs>
          <w:tab w:val="left" w:pos="3703"/>
        </w:tabs>
        <w:autoSpaceDE w:val="0"/>
        <w:autoSpaceDN w:val="0"/>
        <w:adjustRightInd w:val="0"/>
        <w:jc w:val="both"/>
        <w:rPr>
          <w:rFonts w:asciiTheme="minorHAnsi" w:hAnsiTheme="minorHAnsi" w:cstheme="minorHAnsi"/>
          <w:b/>
        </w:rPr>
      </w:pPr>
      <w:r w:rsidRPr="00F0404E">
        <w:rPr>
          <w:rFonts w:asciiTheme="minorHAnsi" w:hAnsiTheme="minorHAnsi" w:cstheme="minorHAnsi"/>
          <w:b/>
        </w:rPr>
        <w:t>PREFEITURA MUNICIPAL DE JAPARAÍBA - CONCORRÊNCIA Nº 3/2024</w:t>
      </w:r>
    </w:p>
    <w:p w14:paraId="3F84D635" w14:textId="2342DEC3" w:rsidR="00F0404E" w:rsidRPr="00F0404E" w:rsidRDefault="00277795" w:rsidP="004B3EDA">
      <w:pPr>
        <w:tabs>
          <w:tab w:val="left" w:pos="3703"/>
        </w:tabs>
        <w:autoSpaceDE w:val="0"/>
        <w:autoSpaceDN w:val="0"/>
        <w:adjustRightInd w:val="0"/>
        <w:jc w:val="both"/>
        <w:rPr>
          <w:rFonts w:asciiTheme="majorHAnsi" w:hAnsiTheme="majorHAnsi" w:cstheme="majorHAnsi"/>
        </w:rPr>
      </w:pPr>
      <w:r w:rsidRPr="00277795">
        <w:rPr>
          <w:rFonts w:asciiTheme="majorHAnsi" w:hAnsiTheme="majorHAnsi" w:cstheme="majorHAnsi"/>
        </w:rPr>
        <w:t xml:space="preserve">Construção de Vestiário, Banheiros e Arquibancada no Campo Municipal em Capoeirão, </w:t>
      </w:r>
      <w:r w:rsidR="00F0404E" w:rsidRPr="00277795">
        <w:rPr>
          <w:rFonts w:asciiTheme="majorHAnsi" w:hAnsiTheme="majorHAnsi" w:cstheme="majorHAnsi"/>
        </w:rPr>
        <w:t xml:space="preserve">no dia 25 </w:t>
      </w:r>
      <w:r w:rsidR="00431646" w:rsidRPr="00431646">
        <w:rPr>
          <w:rFonts w:asciiTheme="majorHAnsi" w:hAnsiTheme="majorHAnsi" w:cstheme="majorHAnsi"/>
        </w:rPr>
        <w:t xml:space="preserve">de junho de </w:t>
      </w:r>
      <w:r w:rsidR="00F0404E" w:rsidRPr="00277795">
        <w:rPr>
          <w:rFonts w:asciiTheme="majorHAnsi" w:hAnsiTheme="majorHAnsi" w:cstheme="majorHAnsi"/>
        </w:rPr>
        <w:t>2024, ÀS 09:00 hor</w:t>
      </w:r>
      <w:r w:rsidR="00F0404E">
        <w:rPr>
          <w:rFonts w:asciiTheme="majorHAnsi" w:hAnsiTheme="majorHAnsi" w:cstheme="majorHAnsi"/>
        </w:rPr>
        <w:t xml:space="preserve">as no site </w:t>
      </w:r>
      <w:hyperlink r:id="rId67" w:history="1">
        <w:r w:rsidR="00F0404E" w:rsidRPr="009A47BF">
          <w:rPr>
            <w:rStyle w:val="Hyperlink"/>
            <w:rFonts w:asciiTheme="majorHAnsi" w:hAnsiTheme="majorHAnsi" w:cstheme="majorHAnsi"/>
          </w:rPr>
          <w:t>www.licitanet.com.br</w:t>
        </w:r>
      </w:hyperlink>
      <w:r w:rsidRPr="00277795">
        <w:rPr>
          <w:rFonts w:asciiTheme="majorHAnsi" w:hAnsiTheme="majorHAnsi" w:cstheme="majorHAnsi"/>
        </w:rPr>
        <w:t xml:space="preserve">. Os interessados poderão adquirir o edital completo no endereço acima citado ou obter informações no horário de 12:00 às 17:00 horas, de segunda a sexta feira, pelo telefone (37) 3354-1112, ramal 219 ou e-mail: </w:t>
      </w:r>
      <w:hyperlink r:id="rId68" w:history="1">
        <w:r w:rsidR="00F0404E" w:rsidRPr="009A47BF">
          <w:rPr>
            <w:rStyle w:val="Hyperlink"/>
            <w:rFonts w:asciiTheme="majorHAnsi" w:hAnsiTheme="majorHAnsi" w:cstheme="majorHAnsi"/>
          </w:rPr>
          <w:t>licitacao@japaraiba.mg.gov.br</w:t>
        </w:r>
      </w:hyperlink>
      <w:r w:rsidRPr="00277795">
        <w:rPr>
          <w:rFonts w:asciiTheme="majorHAnsi" w:hAnsiTheme="majorHAnsi" w:cstheme="majorHAnsi"/>
        </w:rPr>
        <w:t xml:space="preserve"> ou pelo site: </w:t>
      </w:r>
      <w:hyperlink r:id="rId69" w:history="1">
        <w:r w:rsidR="00F0404E" w:rsidRPr="009A47BF">
          <w:rPr>
            <w:rStyle w:val="Hyperlink"/>
            <w:rFonts w:asciiTheme="majorHAnsi" w:hAnsiTheme="majorHAnsi" w:cstheme="majorHAnsi"/>
          </w:rPr>
          <w:t>www.japaraiba.mg.gov.br</w:t>
        </w:r>
      </w:hyperlink>
      <w:r w:rsidRPr="00277795">
        <w:rPr>
          <w:rFonts w:asciiTheme="majorHAnsi" w:hAnsiTheme="majorHAnsi" w:cstheme="majorHAnsi"/>
        </w:rPr>
        <w:t>.</w:t>
      </w:r>
    </w:p>
    <w:p w14:paraId="5A992D6B" w14:textId="77777777" w:rsidR="00277795" w:rsidRDefault="00277795" w:rsidP="004B3EDA">
      <w:pPr>
        <w:tabs>
          <w:tab w:val="left" w:pos="3703"/>
        </w:tabs>
        <w:autoSpaceDE w:val="0"/>
        <w:autoSpaceDN w:val="0"/>
        <w:adjustRightInd w:val="0"/>
        <w:jc w:val="both"/>
        <w:rPr>
          <w:rFonts w:asciiTheme="minorHAnsi" w:hAnsiTheme="minorHAnsi" w:cstheme="minorHAnsi"/>
          <w:b/>
        </w:rPr>
      </w:pPr>
    </w:p>
    <w:p w14:paraId="1A94CAD2" w14:textId="77777777" w:rsidR="00C35E92" w:rsidRPr="00A71FD1" w:rsidRDefault="00C35E92" w:rsidP="004B3EDA">
      <w:pPr>
        <w:tabs>
          <w:tab w:val="left" w:pos="3703"/>
        </w:tabs>
        <w:autoSpaceDE w:val="0"/>
        <w:autoSpaceDN w:val="0"/>
        <w:adjustRightInd w:val="0"/>
        <w:jc w:val="both"/>
        <w:rPr>
          <w:rFonts w:asciiTheme="minorHAnsi" w:hAnsiTheme="minorHAnsi" w:cstheme="minorHAnsi"/>
          <w:b/>
        </w:rPr>
      </w:pPr>
    </w:p>
    <w:p w14:paraId="58175114" w14:textId="4F9CA8AD" w:rsidR="00A71FD1" w:rsidRPr="00A71FD1" w:rsidRDefault="00A71FD1" w:rsidP="004B3EDA">
      <w:pPr>
        <w:tabs>
          <w:tab w:val="left" w:pos="3703"/>
        </w:tabs>
        <w:autoSpaceDE w:val="0"/>
        <w:autoSpaceDN w:val="0"/>
        <w:adjustRightInd w:val="0"/>
        <w:jc w:val="both"/>
        <w:rPr>
          <w:rFonts w:asciiTheme="minorHAnsi" w:hAnsiTheme="minorHAnsi" w:cstheme="minorHAnsi"/>
          <w:b/>
        </w:rPr>
      </w:pPr>
      <w:r w:rsidRPr="00A71FD1">
        <w:rPr>
          <w:rFonts w:asciiTheme="minorHAnsi" w:hAnsiTheme="minorHAnsi" w:cstheme="minorHAnsi"/>
          <w:b/>
          <w:bCs/>
        </w:rPr>
        <w:t>PREFEITURA MUNICIPAL DE</w:t>
      </w:r>
      <w:r w:rsidRPr="00A71FD1">
        <w:rPr>
          <w:rFonts w:asciiTheme="minorHAnsi" w:hAnsiTheme="minorHAnsi" w:cstheme="minorHAnsi"/>
          <w:b/>
        </w:rPr>
        <w:t xml:space="preserve"> LONTRA - CONCORRÊNCIA ELETRÔNICO Nº 004/2024 </w:t>
      </w:r>
    </w:p>
    <w:p w14:paraId="5786CCDB" w14:textId="55732448" w:rsidR="00F40EBF" w:rsidRPr="00A71FD1" w:rsidRDefault="00A71FD1" w:rsidP="004B3EDA">
      <w:pPr>
        <w:tabs>
          <w:tab w:val="left" w:pos="3703"/>
        </w:tabs>
        <w:autoSpaceDE w:val="0"/>
        <w:autoSpaceDN w:val="0"/>
        <w:adjustRightInd w:val="0"/>
        <w:jc w:val="both"/>
        <w:rPr>
          <w:rFonts w:asciiTheme="majorHAnsi" w:hAnsiTheme="majorHAnsi" w:cstheme="majorHAnsi"/>
        </w:rPr>
      </w:pPr>
      <w:r w:rsidRPr="00A71FD1">
        <w:rPr>
          <w:rFonts w:asciiTheme="majorHAnsi" w:hAnsiTheme="majorHAnsi" w:cstheme="majorHAnsi"/>
        </w:rPr>
        <w:t xml:space="preserve">Objeto: </w:t>
      </w:r>
      <w:r w:rsidR="009F33FD" w:rsidRPr="00A71FD1">
        <w:rPr>
          <w:rFonts w:asciiTheme="majorHAnsi" w:hAnsiTheme="majorHAnsi" w:cstheme="majorHAnsi"/>
        </w:rPr>
        <w:t>Pavimentação Em Bloco De Concreto Sextavado Espessura 8,0 Cm, Fck 35 Mpa, Assentado Sobre Colchão De A</w:t>
      </w:r>
      <w:r>
        <w:rPr>
          <w:rFonts w:asciiTheme="majorHAnsi" w:hAnsiTheme="majorHAnsi" w:cstheme="majorHAnsi"/>
        </w:rPr>
        <w:t>reia, No Município De Lontra/Mg</w:t>
      </w:r>
      <w:r w:rsidR="009F33FD" w:rsidRPr="00A71FD1">
        <w:rPr>
          <w:rFonts w:asciiTheme="majorHAnsi" w:hAnsiTheme="majorHAnsi" w:cstheme="majorHAnsi"/>
        </w:rPr>
        <w:t xml:space="preserve">. Abertura dia 05/06/2024 às 14:01 horas. Edital disponível no site oficial do município </w:t>
      </w:r>
      <w:hyperlink r:id="rId70" w:history="1">
        <w:r w:rsidRPr="009A47BF">
          <w:rPr>
            <w:rStyle w:val="Hyperlink"/>
            <w:rFonts w:asciiTheme="majorHAnsi" w:hAnsiTheme="majorHAnsi" w:cstheme="majorHAnsi"/>
          </w:rPr>
          <w:t>www.lontra.mg.gov.br</w:t>
        </w:r>
      </w:hyperlink>
      <w:r w:rsidR="009F33FD" w:rsidRPr="00A71FD1">
        <w:rPr>
          <w:rFonts w:asciiTheme="majorHAnsi" w:hAnsiTheme="majorHAnsi" w:cstheme="majorHAnsi"/>
        </w:rPr>
        <w:t xml:space="preserve">; </w:t>
      </w:r>
      <w:hyperlink r:id="rId71" w:history="1">
        <w:r w:rsidRPr="009A47BF">
          <w:rPr>
            <w:rStyle w:val="Hyperlink"/>
            <w:rFonts w:asciiTheme="majorHAnsi" w:hAnsiTheme="majorHAnsi" w:cstheme="majorHAnsi"/>
          </w:rPr>
          <w:t>www.portaldecompraspublicas.com.br</w:t>
        </w:r>
      </w:hyperlink>
      <w:r w:rsidR="009F33FD" w:rsidRPr="00A71FD1">
        <w:rPr>
          <w:rFonts w:asciiTheme="majorHAnsi" w:hAnsiTheme="majorHAnsi" w:cstheme="majorHAnsi"/>
        </w:rPr>
        <w:t xml:space="preserve">; ou através do - e-mail: </w:t>
      </w:r>
      <w:hyperlink r:id="rId72" w:history="1">
        <w:r w:rsidRPr="009A47BF">
          <w:rPr>
            <w:rStyle w:val="Hyperlink"/>
            <w:rFonts w:asciiTheme="majorHAnsi" w:hAnsiTheme="majorHAnsi" w:cstheme="majorHAnsi"/>
          </w:rPr>
          <w:t>licitaontra@hotmail.com</w:t>
        </w:r>
      </w:hyperlink>
      <w:r w:rsidR="009F33FD" w:rsidRPr="00A71FD1">
        <w:rPr>
          <w:rFonts w:asciiTheme="majorHAnsi" w:hAnsiTheme="majorHAnsi" w:cstheme="majorHAnsi"/>
        </w:rPr>
        <w:t>, ou diretamente na sede do município – Rua Olím</w:t>
      </w:r>
      <w:r>
        <w:rPr>
          <w:rFonts w:asciiTheme="majorHAnsi" w:hAnsiTheme="majorHAnsi" w:cstheme="majorHAnsi"/>
        </w:rPr>
        <w:t>pio Campos 39 – Centro –Lontra.</w:t>
      </w:r>
    </w:p>
    <w:p w14:paraId="13BAFC0A" w14:textId="77777777" w:rsidR="00F40EBF" w:rsidRPr="00F40EBF" w:rsidRDefault="00F40EBF" w:rsidP="004B3EDA">
      <w:pPr>
        <w:tabs>
          <w:tab w:val="left" w:pos="3703"/>
        </w:tabs>
        <w:autoSpaceDE w:val="0"/>
        <w:autoSpaceDN w:val="0"/>
        <w:adjustRightInd w:val="0"/>
        <w:jc w:val="both"/>
        <w:rPr>
          <w:rFonts w:asciiTheme="majorHAnsi" w:hAnsiTheme="majorHAnsi" w:cstheme="majorHAnsi"/>
        </w:rPr>
      </w:pPr>
    </w:p>
    <w:p w14:paraId="124C1967" w14:textId="77777777" w:rsidR="00961DFC" w:rsidRDefault="00961DFC" w:rsidP="004B3EDA">
      <w:pPr>
        <w:tabs>
          <w:tab w:val="left" w:pos="3703"/>
        </w:tabs>
        <w:autoSpaceDE w:val="0"/>
        <w:autoSpaceDN w:val="0"/>
        <w:adjustRightInd w:val="0"/>
        <w:jc w:val="both"/>
        <w:rPr>
          <w:rFonts w:asciiTheme="majorHAnsi" w:hAnsiTheme="majorHAnsi" w:cstheme="majorHAnsi"/>
        </w:rPr>
      </w:pPr>
    </w:p>
    <w:p w14:paraId="0C772D1C" w14:textId="77777777" w:rsidR="00961DFC" w:rsidRDefault="00961DFC" w:rsidP="004B3EDA">
      <w:pPr>
        <w:tabs>
          <w:tab w:val="left" w:pos="3703"/>
        </w:tabs>
        <w:autoSpaceDE w:val="0"/>
        <w:autoSpaceDN w:val="0"/>
        <w:adjustRightInd w:val="0"/>
        <w:jc w:val="both"/>
        <w:rPr>
          <w:rFonts w:asciiTheme="majorHAnsi" w:hAnsiTheme="majorHAnsi" w:cstheme="majorHAnsi"/>
        </w:rPr>
      </w:pPr>
    </w:p>
    <w:p w14:paraId="530A307C" w14:textId="77777777" w:rsidR="00961DFC" w:rsidRDefault="00961DFC" w:rsidP="004B3EDA">
      <w:pPr>
        <w:tabs>
          <w:tab w:val="left" w:pos="3703"/>
        </w:tabs>
        <w:autoSpaceDE w:val="0"/>
        <w:autoSpaceDN w:val="0"/>
        <w:adjustRightInd w:val="0"/>
        <w:jc w:val="both"/>
        <w:rPr>
          <w:rFonts w:asciiTheme="majorHAnsi" w:hAnsiTheme="majorHAnsi" w:cstheme="majorHAnsi"/>
        </w:rPr>
      </w:pPr>
    </w:p>
    <w:p w14:paraId="48F2F06B" w14:textId="77777777" w:rsidR="00961DFC" w:rsidRDefault="00961DFC" w:rsidP="004B3EDA">
      <w:pPr>
        <w:tabs>
          <w:tab w:val="left" w:pos="3703"/>
        </w:tabs>
        <w:autoSpaceDE w:val="0"/>
        <w:autoSpaceDN w:val="0"/>
        <w:adjustRightInd w:val="0"/>
        <w:jc w:val="both"/>
        <w:rPr>
          <w:rFonts w:asciiTheme="majorHAnsi" w:hAnsiTheme="majorHAnsi" w:cstheme="majorHAnsi"/>
        </w:rPr>
      </w:pPr>
    </w:p>
    <w:p w14:paraId="2FD9DFDC" w14:textId="41D19AAB" w:rsidR="00D22B0F" w:rsidRPr="00D22B0F" w:rsidRDefault="00D22B0F" w:rsidP="004B3EDA">
      <w:pPr>
        <w:tabs>
          <w:tab w:val="left" w:pos="3703"/>
        </w:tabs>
        <w:autoSpaceDE w:val="0"/>
        <w:autoSpaceDN w:val="0"/>
        <w:adjustRightInd w:val="0"/>
        <w:jc w:val="both"/>
        <w:rPr>
          <w:rFonts w:asciiTheme="minorHAnsi" w:hAnsiTheme="minorHAnsi" w:cstheme="minorHAnsi"/>
          <w:b/>
        </w:rPr>
      </w:pPr>
      <w:r w:rsidRPr="00D22B0F">
        <w:rPr>
          <w:rFonts w:asciiTheme="minorHAnsi" w:hAnsiTheme="minorHAnsi" w:cstheme="minorHAnsi"/>
          <w:b/>
          <w:bCs/>
        </w:rPr>
        <w:t xml:space="preserve">PREFEITURA MUNICIPAL DE </w:t>
      </w:r>
      <w:r w:rsidRPr="00D22B0F">
        <w:rPr>
          <w:rFonts w:asciiTheme="minorHAnsi" w:hAnsiTheme="minorHAnsi" w:cstheme="minorHAnsi"/>
          <w:b/>
        </w:rPr>
        <w:t>LONTRA - CONCORRÊNCIA ELETRÔNICO Nº 004/2024</w:t>
      </w:r>
    </w:p>
    <w:p w14:paraId="71CCEE84" w14:textId="549E91AC" w:rsidR="00961DFC" w:rsidRDefault="00D22B0F" w:rsidP="004B3EDA">
      <w:pPr>
        <w:tabs>
          <w:tab w:val="left" w:pos="3703"/>
        </w:tabs>
        <w:autoSpaceDE w:val="0"/>
        <w:autoSpaceDN w:val="0"/>
        <w:adjustRightInd w:val="0"/>
        <w:jc w:val="both"/>
        <w:rPr>
          <w:rFonts w:asciiTheme="majorHAnsi" w:hAnsiTheme="majorHAnsi" w:cstheme="majorHAnsi"/>
        </w:rPr>
      </w:pPr>
      <w:r w:rsidRPr="00D22B0F">
        <w:rPr>
          <w:rFonts w:asciiTheme="majorHAnsi" w:hAnsiTheme="majorHAnsi" w:cstheme="majorHAnsi"/>
        </w:rPr>
        <w:t xml:space="preserve">Objeto: Pavimentação em bloco de concreto sextavado espessura 8,0 Cm, Fck 35 Mpa, Assentado Sobre Colchão De Areia, no Município de </w:t>
      </w:r>
      <w:r>
        <w:rPr>
          <w:rFonts w:asciiTheme="majorHAnsi" w:hAnsiTheme="majorHAnsi" w:cstheme="majorHAnsi"/>
        </w:rPr>
        <w:t>Lontra/Mg</w:t>
      </w:r>
      <w:r w:rsidRPr="00D22B0F">
        <w:rPr>
          <w:rFonts w:asciiTheme="majorHAnsi" w:hAnsiTheme="majorHAnsi" w:cstheme="majorHAnsi"/>
        </w:rPr>
        <w:t xml:space="preserve">. Abertura dia 05/06/2024 às 14:01 horas. Edital disponível no site oficial do município </w:t>
      </w:r>
      <w:hyperlink r:id="rId73" w:history="1">
        <w:r w:rsidRPr="009A47BF">
          <w:rPr>
            <w:rStyle w:val="Hyperlink"/>
            <w:rFonts w:asciiTheme="majorHAnsi" w:hAnsiTheme="majorHAnsi" w:cstheme="majorHAnsi"/>
          </w:rPr>
          <w:t>www.lontra.mg.gov.br</w:t>
        </w:r>
      </w:hyperlink>
      <w:r w:rsidRPr="00D22B0F">
        <w:rPr>
          <w:rFonts w:asciiTheme="majorHAnsi" w:hAnsiTheme="majorHAnsi" w:cstheme="majorHAnsi"/>
        </w:rPr>
        <w:t xml:space="preserve">; </w:t>
      </w:r>
      <w:hyperlink r:id="rId74" w:history="1">
        <w:r w:rsidRPr="009A47BF">
          <w:rPr>
            <w:rStyle w:val="Hyperlink"/>
            <w:rFonts w:asciiTheme="majorHAnsi" w:hAnsiTheme="majorHAnsi" w:cstheme="majorHAnsi"/>
          </w:rPr>
          <w:t>www.portaldecompraspublicas.com.br</w:t>
        </w:r>
      </w:hyperlink>
      <w:r w:rsidRPr="00D22B0F">
        <w:rPr>
          <w:rFonts w:asciiTheme="majorHAnsi" w:hAnsiTheme="majorHAnsi" w:cstheme="majorHAnsi"/>
        </w:rPr>
        <w:t xml:space="preserve">; ou através do - e-mail: </w:t>
      </w:r>
      <w:hyperlink r:id="rId75" w:history="1">
        <w:r w:rsidRPr="009A47BF">
          <w:rPr>
            <w:rStyle w:val="Hyperlink"/>
            <w:rFonts w:asciiTheme="majorHAnsi" w:hAnsiTheme="majorHAnsi" w:cstheme="majorHAnsi"/>
          </w:rPr>
          <w:t>licitaontra@hotmail.com</w:t>
        </w:r>
      </w:hyperlink>
      <w:r w:rsidRPr="00D22B0F">
        <w:rPr>
          <w:rFonts w:asciiTheme="majorHAnsi" w:hAnsiTheme="majorHAnsi" w:cstheme="majorHAnsi"/>
        </w:rPr>
        <w:t xml:space="preserve">, ou diretamente na sede do município – Rua Olímpio Campos 39 – Centro –Lontra. </w:t>
      </w:r>
    </w:p>
    <w:p w14:paraId="1EE03A56" w14:textId="77777777" w:rsidR="003E24A6" w:rsidRDefault="003E24A6" w:rsidP="004B3EDA">
      <w:pPr>
        <w:tabs>
          <w:tab w:val="left" w:pos="3703"/>
        </w:tabs>
        <w:autoSpaceDE w:val="0"/>
        <w:autoSpaceDN w:val="0"/>
        <w:adjustRightInd w:val="0"/>
        <w:jc w:val="both"/>
        <w:rPr>
          <w:rFonts w:asciiTheme="majorHAnsi" w:hAnsiTheme="majorHAnsi" w:cstheme="majorHAnsi"/>
        </w:rPr>
      </w:pPr>
    </w:p>
    <w:p w14:paraId="1B2AB71B" w14:textId="77777777" w:rsidR="003E24A6" w:rsidRDefault="003E24A6" w:rsidP="004B3EDA">
      <w:pPr>
        <w:tabs>
          <w:tab w:val="left" w:pos="3703"/>
        </w:tabs>
        <w:autoSpaceDE w:val="0"/>
        <w:autoSpaceDN w:val="0"/>
        <w:adjustRightInd w:val="0"/>
        <w:jc w:val="both"/>
        <w:rPr>
          <w:rFonts w:asciiTheme="majorHAnsi" w:hAnsiTheme="majorHAnsi" w:cstheme="majorHAnsi"/>
        </w:rPr>
      </w:pPr>
    </w:p>
    <w:p w14:paraId="15643AA9" w14:textId="29CE4866" w:rsidR="003E24A6" w:rsidRPr="003E24A6" w:rsidRDefault="003E24A6" w:rsidP="004B3EDA">
      <w:pPr>
        <w:tabs>
          <w:tab w:val="left" w:pos="3703"/>
        </w:tabs>
        <w:autoSpaceDE w:val="0"/>
        <w:autoSpaceDN w:val="0"/>
        <w:adjustRightInd w:val="0"/>
        <w:jc w:val="both"/>
        <w:rPr>
          <w:rFonts w:asciiTheme="minorHAnsi" w:hAnsiTheme="minorHAnsi" w:cstheme="minorHAnsi"/>
          <w:b/>
        </w:rPr>
      </w:pPr>
      <w:r w:rsidRPr="003E24A6">
        <w:rPr>
          <w:rFonts w:asciiTheme="minorHAnsi" w:hAnsiTheme="minorHAnsi" w:cstheme="minorHAnsi"/>
          <w:b/>
          <w:bCs/>
        </w:rPr>
        <w:t xml:space="preserve">PREFEITURA MUNICIPAL DE </w:t>
      </w:r>
      <w:r w:rsidRPr="003E24A6">
        <w:rPr>
          <w:rFonts w:asciiTheme="minorHAnsi" w:hAnsiTheme="minorHAnsi" w:cstheme="minorHAnsi"/>
          <w:b/>
        </w:rPr>
        <w:t>MINAS NOVAS - CONCORRÊNCIA Nº 004/2024</w:t>
      </w:r>
    </w:p>
    <w:p w14:paraId="50BF53AF" w14:textId="3D5713A7" w:rsidR="003E24A6" w:rsidRPr="003E24A6" w:rsidRDefault="003E24A6" w:rsidP="004B3EDA">
      <w:pPr>
        <w:tabs>
          <w:tab w:val="left" w:pos="3703"/>
        </w:tabs>
        <w:autoSpaceDE w:val="0"/>
        <w:autoSpaceDN w:val="0"/>
        <w:adjustRightInd w:val="0"/>
        <w:jc w:val="both"/>
        <w:rPr>
          <w:rFonts w:asciiTheme="majorHAnsi" w:hAnsiTheme="majorHAnsi" w:cstheme="majorHAnsi"/>
        </w:rPr>
      </w:pPr>
      <w:r w:rsidRPr="003E24A6">
        <w:rPr>
          <w:rFonts w:asciiTheme="majorHAnsi" w:hAnsiTheme="majorHAnsi" w:cstheme="majorHAnsi"/>
        </w:rPr>
        <w:t xml:space="preserve">Torna público edital p/ Contrat empresa espec. p/ reforma da Escola Municipal Manoel F. da Costa, na Comunidade de Cabeceiras do Ribeirão da Folha, c/ recursos FUNDEB. Início da sessão disputa: 09h00min do dia 03/06/2024. Horário Brasília. </w:t>
      </w:r>
      <w:r w:rsidR="00B13467">
        <w:rPr>
          <w:rFonts w:asciiTheme="majorHAnsi" w:hAnsiTheme="majorHAnsi" w:cstheme="majorHAnsi"/>
        </w:rPr>
        <w:t xml:space="preserve">Edital: </w:t>
      </w:r>
      <w:hyperlink r:id="rId76" w:history="1">
        <w:r w:rsidR="00B13467" w:rsidRPr="009A47BF">
          <w:rPr>
            <w:rStyle w:val="Hyperlink"/>
            <w:rFonts w:asciiTheme="majorHAnsi" w:hAnsiTheme="majorHAnsi" w:cstheme="majorHAnsi"/>
          </w:rPr>
          <w:t>https://www.minasnovas.mg.gov.br/</w:t>
        </w:r>
      </w:hyperlink>
      <w:r w:rsidRPr="003E24A6">
        <w:rPr>
          <w:rFonts w:asciiTheme="majorHAnsi" w:hAnsiTheme="majorHAnsi" w:cstheme="majorHAnsi"/>
        </w:rPr>
        <w:t xml:space="preserve"> e AMM Licita </w:t>
      </w:r>
      <w:hyperlink r:id="rId77" w:history="1">
        <w:r w:rsidR="00B13467" w:rsidRPr="009A47BF">
          <w:rPr>
            <w:rStyle w:val="Hyperlink"/>
            <w:rFonts w:asciiTheme="majorHAnsi" w:hAnsiTheme="majorHAnsi" w:cstheme="majorHAnsi"/>
          </w:rPr>
          <w:t>www.licitardigital.com.br</w:t>
        </w:r>
      </w:hyperlink>
      <w:r w:rsidRPr="003E24A6">
        <w:rPr>
          <w:rFonts w:asciiTheme="majorHAnsi" w:hAnsiTheme="majorHAnsi" w:cstheme="majorHAnsi"/>
        </w:rPr>
        <w:t xml:space="preserve">. </w:t>
      </w:r>
      <w:r w:rsidR="00B13467">
        <w:rPr>
          <w:rFonts w:asciiTheme="majorHAnsi" w:hAnsiTheme="majorHAnsi" w:cstheme="majorHAnsi"/>
        </w:rPr>
        <w:t>Informações (</w:t>
      </w:r>
      <w:r w:rsidR="00BF7657">
        <w:rPr>
          <w:rFonts w:asciiTheme="majorHAnsi" w:hAnsiTheme="majorHAnsi" w:cstheme="majorHAnsi"/>
        </w:rPr>
        <w:t>33) 3764.1252</w:t>
      </w:r>
      <w:r w:rsidR="00B13467">
        <w:rPr>
          <w:rFonts w:asciiTheme="majorHAnsi" w:hAnsiTheme="majorHAnsi" w:cstheme="majorHAnsi"/>
        </w:rPr>
        <w:t>/1147.</w:t>
      </w:r>
    </w:p>
    <w:p w14:paraId="5DE73D7B" w14:textId="77777777" w:rsidR="00961DFC" w:rsidRDefault="00961DFC" w:rsidP="004B3EDA">
      <w:pPr>
        <w:tabs>
          <w:tab w:val="left" w:pos="3703"/>
        </w:tabs>
        <w:autoSpaceDE w:val="0"/>
        <w:autoSpaceDN w:val="0"/>
        <w:adjustRightInd w:val="0"/>
        <w:jc w:val="both"/>
        <w:rPr>
          <w:rFonts w:asciiTheme="majorHAnsi" w:hAnsiTheme="majorHAnsi" w:cstheme="majorHAnsi"/>
        </w:rPr>
      </w:pPr>
    </w:p>
    <w:p w14:paraId="57CE78F3" w14:textId="77777777" w:rsidR="00C35E92" w:rsidRPr="00C35E92" w:rsidRDefault="00C35E92" w:rsidP="00B13467">
      <w:pPr>
        <w:tabs>
          <w:tab w:val="left" w:pos="3055"/>
        </w:tabs>
        <w:autoSpaceDE w:val="0"/>
        <w:autoSpaceDN w:val="0"/>
        <w:adjustRightInd w:val="0"/>
        <w:jc w:val="both"/>
        <w:rPr>
          <w:rFonts w:asciiTheme="majorHAnsi" w:hAnsiTheme="majorHAnsi" w:cstheme="majorHAnsi"/>
        </w:rPr>
      </w:pPr>
    </w:p>
    <w:p w14:paraId="385A675B" w14:textId="07904BF7" w:rsidR="00B13467" w:rsidRPr="00B13467" w:rsidRDefault="00B13467" w:rsidP="00B13467">
      <w:pPr>
        <w:tabs>
          <w:tab w:val="left" w:pos="3055"/>
        </w:tabs>
        <w:autoSpaceDE w:val="0"/>
        <w:autoSpaceDN w:val="0"/>
        <w:adjustRightInd w:val="0"/>
        <w:jc w:val="both"/>
        <w:rPr>
          <w:rFonts w:asciiTheme="minorHAnsi" w:hAnsiTheme="minorHAnsi" w:cstheme="minorHAnsi"/>
          <w:b/>
        </w:rPr>
      </w:pPr>
      <w:r w:rsidRPr="00B13467">
        <w:rPr>
          <w:rFonts w:asciiTheme="minorHAnsi" w:hAnsiTheme="minorHAnsi" w:cstheme="minorHAnsi"/>
          <w:b/>
          <w:bCs/>
        </w:rPr>
        <w:t xml:space="preserve">PREFEITURA MUNICIPAL DE </w:t>
      </w:r>
      <w:r w:rsidRPr="00B13467">
        <w:rPr>
          <w:rFonts w:asciiTheme="minorHAnsi" w:hAnsiTheme="minorHAnsi" w:cstheme="minorHAnsi"/>
          <w:b/>
        </w:rPr>
        <w:t>MIRADOURO</w:t>
      </w:r>
    </w:p>
    <w:p w14:paraId="3833949E" w14:textId="77777777" w:rsidR="00B13467" w:rsidRPr="00B13467" w:rsidRDefault="00B13467" w:rsidP="00B13467">
      <w:pPr>
        <w:tabs>
          <w:tab w:val="left" w:pos="3055"/>
        </w:tabs>
        <w:autoSpaceDE w:val="0"/>
        <w:autoSpaceDN w:val="0"/>
        <w:adjustRightInd w:val="0"/>
        <w:jc w:val="both"/>
        <w:rPr>
          <w:rFonts w:asciiTheme="minorHAnsi" w:hAnsiTheme="minorHAnsi" w:cstheme="minorHAnsi"/>
          <w:b/>
        </w:rPr>
      </w:pPr>
    </w:p>
    <w:p w14:paraId="634F7281" w14:textId="1856A80F" w:rsidR="00B13467" w:rsidRPr="00B13467" w:rsidRDefault="00B13467" w:rsidP="00B13467">
      <w:pPr>
        <w:tabs>
          <w:tab w:val="left" w:pos="3055"/>
        </w:tabs>
        <w:autoSpaceDE w:val="0"/>
        <w:autoSpaceDN w:val="0"/>
        <w:adjustRightInd w:val="0"/>
        <w:jc w:val="both"/>
        <w:rPr>
          <w:rFonts w:asciiTheme="minorHAnsi" w:hAnsiTheme="minorHAnsi" w:cstheme="minorHAnsi"/>
          <w:b/>
        </w:rPr>
      </w:pPr>
      <w:r w:rsidRPr="00B13467">
        <w:rPr>
          <w:rFonts w:asciiTheme="minorHAnsi" w:hAnsiTheme="minorHAnsi" w:cstheme="minorHAnsi"/>
          <w:b/>
        </w:rPr>
        <w:t>CONCORRÊNCIA PÚBLICA ELETRÔNICA Nº 002/2024</w:t>
      </w:r>
    </w:p>
    <w:p w14:paraId="663D4A01" w14:textId="77777777" w:rsidR="00B13467" w:rsidRPr="00B13467" w:rsidRDefault="00B13467" w:rsidP="00B13467">
      <w:pPr>
        <w:tabs>
          <w:tab w:val="left" w:pos="3055"/>
        </w:tabs>
        <w:autoSpaceDE w:val="0"/>
        <w:autoSpaceDN w:val="0"/>
        <w:adjustRightInd w:val="0"/>
        <w:jc w:val="both"/>
        <w:rPr>
          <w:rFonts w:asciiTheme="majorHAnsi" w:hAnsiTheme="majorHAnsi" w:cstheme="majorHAnsi"/>
        </w:rPr>
      </w:pPr>
      <w:r w:rsidRPr="00B13467">
        <w:rPr>
          <w:rFonts w:asciiTheme="majorHAnsi" w:hAnsiTheme="majorHAnsi" w:cstheme="majorHAnsi"/>
        </w:rPr>
        <w:t xml:space="preserve">Objeto: Pavimentação em bloquete sextavado e = 8cm nas Ruas Vereador Pórfiro de Matos e Rua Capitão Antônio Bernardino no município de Miradouro. Abertura dia 04/06/2024, às 08:30 horas. Edital disponível no site da instituição </w:t>
      </w:r>
      <w:hyperlink r:id="rId78" w:history="1">
        <w:r w:rsidRPr="00B13467">
          <w:rPr>
            <w:rStyle w:val="Hyperlink"/>
            <w:rFonts w:asciiTheme="majorHAnsi" w:hAnsiTheme="majorHAnsi" w:cstheme="majorHAnsi"/>
          </w:rPr>
          <w:t>www.miradouro.mg.gov.br</w:t>
        </w:r>
      </w:hyperlink>
      <w:r w:rsidRPr="00B13467">
        <w:rPr>
          <w:rFonts w:asciiTheme="majorHAnsi" w:hAnsiTheme="majorHAnsi" w:cstheme="majorHAnsi"/>
        </w:rPr>
        <w:t xml:space="preserve"> a partir do dia 20/05/2024. Informações (32) 3753-1160 ou e-mail: </w:t>
      </w:r>
      <w:hyperlink r:id="rId79" w:history="1">
        <w:r w:rsidRPr="00B13467">
          <w:rPr>
            <w:rStyle w:val="Hyperlink"/>
            <w:rFonts w:asciiTheme="majorHAnsi" w:hAnsiTheme="majorHAnsi" w:cstheme="majorHAnsi"/>
          </w:rPr>
          <w:t>premir2013@yahoo.com.br</w:t>
        </w:r>
      </w:hyperlink>
      <w:r w:rsidRPr="00B13467">
        <w:rPr>
          <w:rFonts w:asciiTheme="majorHAnsi" w:hAnsiTheme="majorHAnsi" w:cstheme="majorHAnsi"/>
        </w:rPr>
        <w:t xml:space="preserve">. 2 cm -16 1941023 - 1 </w:t>
      </w:r>
    </w:p>
    <w:p w14:paraId="1FC9F06B" w14:textId="77777777" w:rsidR="00B13467" w:rsidRPr="00B13467" w:rsidRDefault="00B13467" w:rsidP="00B13467">
      <w:pPr>
        <w:tabs>
          <w:tab w:val="left" w:pos="3055"/>
        </w:tabs>
        <w:autoSpaceDE w:val="0"/>
        <w:autoSpaceDN w:val="0"/>
        <w:adjustRightInd w:val="0"/>
        <w:jc w:val="both"/>
        <w:rPr>
          <w:rFonts w:asciiTheme="majorHAnsi" w:hAnsiTheme="majorHAnsi" w:cstheme="majorHAnsi"/>
        </w:rPr>
      </w:pPr>
    </w:p>
    <w:p w14:paraId="2118F929" w14:textId="77777777" w:rsidR="00B13467" w:rsidRPr="00B13467" w:rsidRDefault="00B13467" w:rsidP="00B13467">
      <w:pPr>
        <w:tabs>
          <w:tab w:val="left" w:pos="3055"/>
        </w:tabs>
        <w:autoSpaceDE w:val="0"/>
        <w:autoSpaceDN w:val="0"/>
        <w:adjustRightInd w:val="0"/>
        <w:jc w:val="both"/>
        <w:rPr>
          <w:rFonts w:asciiTheme="minorHAnsi" w:hAnsiTheme="minorHAnsi" w:cstheme="minorHAnsi"/>
          <w:b/>
        </w:rPr>
      </w:pPr>
      <w:r w:rsidRPr="00B13467">
        <w:rPr>
          <w:rFonts w:asciiTheme="minorHAnsi" w:hAnsiTheme="minorHAnsi" w:cstheme="minorHAnsi"/>
          <w:b/>
        </w:rPr>
        <w:t>CONCORRÊNCIA PÚBLICA ELETRÔNICA Nº 003/2024</w:t>
      </w:r>
    </w:p>
    <w:p w14:paraId="561B6DE3" w14:textId="379B8B7C" w:rsidR="00B13467" w:rsidRPr="00B13467" w:rsidRDefault="00B13467" w:rsidP="00B13467">
      <w:pPr>
        <w:tabs>
          <w:tab w:val="left" w:pos="3055"/>
        </w:tabs>
        <w:autoSpaceDE w:val="0"/>
        <w:autoSpaceDN w:val="0"/>
        <w:adjustRightInd w:val="0"/>
        <w:jc w:val="both"/>
        <w:rPr>
          <w:rFonts w:asciiTheme="majorHAnsi" w:hAnsiTheme="majorHAnsi" w:cstheme="majorHAnsi"/>
        </w:rPr>
      </w:pPr>
      <w:r w:rsidRPr="00B13467">
        <w:rPr>
          <w:rFonts w:asciiTheme="majorHAnsi" w:hAnsiTheme="majorHAnsi" w:cstheme="majorHAnsi"/>
        </w:rPr>
        <w:t xml:space="preserve">Objeto: Contratação de empresa de engenharia para pavimentação em bloquete sextavado e = 8cm no Distrito de Santa Bárbara em Miradouro. Abertura dia 04/06/2024, às 13:30 </w:t>
      </w:r>
      <w:r w:rsidR="00BF7657" w:rsidRPr="00B13467">
        <w:rPr>
          <w:rFonts w:asciiTheme="majorHAnsi" w:hAnsiTheme="majorHAnsi" w:cstheme="majorHAnsi"/>
        </w:rPr>
        <w:t>horas.</w:t>
      </w:r>
      <w:r w:rsidRPr="00B13467">
        <w:rPr>
          <w:rFonts w:asciiTheme="majorHAnsi" w:hAnsiTheme="majorHAnsi" w:cstheme="majorHAnsi"/>
        </w:rPr>
        <w:t xml:space="preserve"> Edital disponível no site da instituição </w:t>
      </w:r>
      <w:hyperlink r:id="rId80" w:history="1">
        <w:r w:rsidRPr="00B13467">
          <w:rPr>
            <w:rStyle w:val="Hyperlink"/>
            <w:rFonts w:asciiTheme="majorHAnsi" w:hAnsiTheme="majorHAnsi" w:cstheme="majorHAnsi"/>
          </w:rPr>
          <w:t>www.miradouro.mg.gov.br</w:t>
        </w:r>
      </w:hyperlink>
      <w:r w:rsidRPr="00B13467">
        <w:rPr>
          <w:rFonts w:asciiTheme="majorHAnsi" w:hAnsiTheme="majorHAnsi" w:cstheme="majorHAnsi"/>
        </w:rPr>
        <w:t xml:space="preserve"> a partir do dia 20/05/2024. Informações (32) 3753-1160 ou e-mail: </w:t>
      </w:r>
      <w:hyperlink r:id="rId81" w:history="1">
        <w:r w:rsidRPr="00B13467">
          <w:rPr>
            <w:rStyle w:val="Hyperlink"/>
            <w:rFonts w:asciiTheme="majorHAnsi" w:hAnsiTheme="majorHAnsi" w:cstheme="majorHAnsi"/>
          </w:rPr>
          <w:t>premir2013@yahoo.com.br</w:t>
        </w:r>
      </w:hyperlink>
    </w:p>
    <w:p w14:paraId="3B860711" w14:textId="77777777" w:rsidR="00B13467" w:rsidRPr="00B13467" w:rsidRDefault="00B13467" w:rsidP="00B13467">
      <w:pPr>
        <w:tabs>
          <w:tab w:val="left" w:pos="3055"/>
        </w:tabs>
        <w:autoSpaceDE w:val="0"/>
        <w:autoSpaceDN w:val="0"/>
        <w:adjustRightInd w:val="0"/>
        <w:jc w:val="both"/>
        <w:rPr>
          <w:rFonts w:asciiTheme="majorHAnsi" w:hAnsiTheme="majorHAnsi" w:cstheme="majorHAnsi"/>
        </w:rPr>
      </w:pPr>
    </w:p>
    <w:p w14:paraId="74AE0F41" w14:textId="720FD362" w:rsidR="00B13467" w:rsidRPr="00B13467" w:rsidRDefault="00B13467" w:rsidP="00B13467">
      <w:pPr>
        <w:tabs>
          <w:tab w:val="left" w:pos="3055"/>
        </w:tabs>
        <w:autoSpaceDE w:val="0"/>
        <w:autoSpaceDN w:val="0"/>
        <w:adjustRightInd w:val="0"/>
        <w:jc w:val="both"/>
        <w:rPr>
          <w:rFonts w:asciiTheme="minorHAnsi" w:hAnsiTheme="minorHAnsi" w:cstheme="minorHAnsi"/>
          <w:b/>
        </w:rPr>
      </w:pPr>
      <w:r w:rsidRPr="00B13467">
        <w:rPr>
          <w:rFonts w:asciiTheme="minorHAnsi" w:hAnsiTheme="minorHAnsi" w:cstheme="minorHAnsi"/>
          <w:b/>
        </w:rPr>
        <w:t>CONCORRÊNCIA PÚBLICA ELETRÔNICA Nº 004/2024</w:t>
      </w:r>
    </w:p>
    <w:p w14:paraId="20A8198E" w14:textId="4256279B" w:rsidR="00B13467" w:rsidRDefault="00B13467" w:rsidP="00B13467">
      <w:pPr>
        <w:tabs>
          <w:tab w:val="left" w:pos="3055"/>
        </w:tabs>
        <w:autoSpaceDE w:val="0"/>
        <w:autoSpaceDN w:val="0"/>
        <w:adjustRightInd w:val="0"/>
        <w:jc w:val="both"/>
        <w:rPr>
          <w:rFonts w:asciiTheme="majorHAnsi" w:hAnsiTheme="majorHAnsi" w:cstheme="majorHAnsi"/>
        </w:rPr>
      </w:pPr>
      <w:r w:rsidRPr="00B13467">
        <w:rPr>
          <w:rFonts w:asciiTheme="majorHAnsi" w:hAnsiTheme="majorHAnsi" w:cstheme="majorHAnsi"/>
        </w:rPr>
        <w:t xml:space="preserve">Objeto: Contratação de empresa de engenharia para Execução de Laje para proteção de Encostas no município de Miradouro. Abertura dia 04/06/2024, às 10:30 horas. Edital disponível no site da instituição </w:t>
      </w:r>
      <w:hyperlink r:id="rId82" w:history="1">
        <w:r w:rsidRPr="00B13467">
          <w:rPr>
            <w:rStyle w:val="Hyperlink"/>
            <w:rFonts w:asciiTheme="majorHAnsi" w:hAnsiTheme="majorHAnsi" w:cstheme="majorHAnsi"/>
          </w:rPr>
          <w:t>www.miradouro.mg.gov.br</w:t>
        </w:r>
      </w:hyperlink>
      <w:r w:rsidRPr="00B13467">
        <w:rPr>
          <w:rFonts w:asciiTheme="majorHAnsi" w:hAnsiTheme="majorHAnsi" w:cstheme="majorHAnsi"/>
        </w:rPr>
        <w:t xml:space="preserve"> a partir do dia 20/05/2024. Informações (32) 3753-1160 ou e-mail: </w:t>
      </w:r>
      <w:hyperlink r:id="rId83" w:history="1">
        <w:r w:rsidRPr="00B13467">
          <w:rPr>
            <w:rStyle w:val="Hyperlink"/>
            <w:rFonts w:asciiTheme="majorHAnsi" w:hAnsiTheme="majorHAnsi" w:cstheme="majorHAnsi"/>
          </w:rPr>
          <w:t>premir2013@yahoo.com.br</w:t>
        </w:r>
      </w:hyperlink>
      <w:r w:rsidRPr="00B13467">
        <w:rPr>
          <w:rFonts w:asciiTheme="majorHAnsi" w:hAnsiTheme="majorHAnsi" w:cstheme="majorHAnsi"/>
        </w:rPr>
        <w:t>.</w:t>
      </w:r>
    </w:p>
    <w:p w14:paraId="21A3F403" w14:textId="77777777" w:rsidR="00B13467" w:rsidRDefault="00B13467" w:rsidP="00B13467">
      <w:pPr>
        <w:tabs>
          <w:tab w:val="left" w:pos="3055"/>
        </w:tabs>
        <w:autoSpaceDE w:val="0"/>
        <w:autoSpaceDN w:val="0"/>
        <w:adjustRightInd w:val="0"/>
        <w:jc w:val="both"/>
        <w:rPr>
          <w:rFonts w:asciiTheme="majorHAnsi" w:hAnsiTheme="majorHAnsi" w:cstheme="majorHAnsi"/>
        </w:rPr>
      </w:pPr>
    </w:p>
    <w:p w14:paraId="4661F291" w14:textId="77777777" w:rsidR="00B13467" w:rsidRPr="00B13467" w:rsidRDefault="00B13467" w:rsidP="00B13467">
      <w:pPr>
        <w:tabs>
          <w:tab w:val="left" w:pos="3055"/>
        </w:tabs>
        <w:autoSpaceDE w:val="0"/>
        <w:autoSpaceDN w:val="0"/>
        <w:adjustRightInd w:val="0"/>
        <w:jc w:val="both"/>
        <w:rPr>
          <w:rFonts w:asciiTheme="majorHAnsi" w:hAnsiTheme="majorHAnsi" w:cstheme="majorHAnsi"/>
        </w:rPr>
      </w:pPr>
    </w:p>
    <w:p w14:paraId="0A88B4E6" w14:textId="4E4E727B" w:rsidR="00B13467" w:rsidRPr="00B13467" w:rsidRDefault="00B13467" w:rsidP="00B13467">
      <w:pPr>
        <w:tabs>
          <w:tab w:val="left" w:pos="3055"/>
        </w:tabs>
        <w:autoSpaceDE w:val="0"/>
        <w:autoSpaceDN w:val="0"/>
        <w:adjustRightInd w:val="0"/>
        <w:jc w:val="both"/>
        <w:rPr>
          <w:rFonts w:asciiTheme="minorHAnsi" w:hAnsiTheme="minorHAnsi" w:cstheme="minorHAnsi"/>
          <w:b/>
        </w:rPr>
      </w:pPr>
      <w:r w:rsidRPr="00B13467">
        <w:rPr>
          <w:rFonts w:asciiTheme="minorHAnsi" w:hAnsiTheme="minorHAnsi" w:cstheme="minorHAnsi"/>
          <w:b/>
          <w:bCs/>
        </w:rPr>
        <w:t xml:space="preserve">PREFEITURA MUNICIPAL DE </w:t>
      </w:r>
      <w:r w:rsidRPr="00B13467">
        <w:rPr>
          <w:rFonts w:asciiTheme="minorHAnsi" w:hAnsiTheme="minorHAnsi" w:cstheme="minorHAnsi"/>
          <w:b/>
        </w:rPr>
        <w:t>MURIAÉ - CONCORRÊNCIA Nº 006/2024</w:t>
      </w:r>
    </w:p>
    <w:p w14:paraId="3EA9690C" w14:textId="6542E172" w:rsidR="00B13467" w:rsidRDefault="00B13467" w:rsidP="00B13467">
      <w:pPr>
        <w:tabs>
          <w:tab w:val="left" w:pos="3055"/>
        </w:tabs>
        <w:autoSpaceDE w:val="0"/>
        <w:autoSpaceDN w:val="0"/>
        <w:adjustRightInd w:val="0"/>
        <w:jc w:val="both"/>
        <w:rPr>
          <w:rFonts w:asciiTheme="majorHAnsi" w:hAnsiTheme="majorHAnsi" w:cstheme="majorHAnsi"/>
        </w:rPr>
      </w:pPr>
      <w:r w:rsidRPr="00B13467">
        <w:rPr>
          <w:rFonts w:asciiTheme="majorHAnsi" w:hAnsiTheme="majorHAnsi" w:cstheme="majorHAnsi"/>
        </w:rPr>
        <w:t xml:space="preserve">Objeto: </w:t>
      </w:r>
      <w:r>
        <w:rPr>
          <w:rFonts w:asciiTheme="majorHAnsi" w:hAnsiTheme="majorHAnsi" w:cstheme="majorHAnsi"/>
        </w:rPr>
        <w:t>C</w:t>
      </w:r>
      <w:r w:rsidRPr="00B13467">
        <w:rPr>
          <w:rFonts w:asciiTheme="majorHAnsi" w:hAnsiTheme="majorHAnsi" w:cstheme="majorHAnsi"/>
        </w:rPr>
        <w:t xml:space="preserve">onstrução civil para recapeamento em concreto asfáltico em </w:t>
      </w:r>
      <w:r>
        <w:rPr>
          <w:rFonts w:asciiTheme="majorHAnsi" w:hAnsiTheme="majorHAnsi" w:cstheme="majorHAnsi"/>
        </w:rPr>
        <w:t xml:space="preserve">ruas do município de Muriaé-MG. </w:t>
      </w:r>
      <w:r w:rsidRPr="00B13467">
        <w:rPr>
          <w:rFonts w:asciiTheme="majorHAnsi" w:hAnsiTheme="majorHAnsi" w:cstheme="majorHAnsi"/>
        </w:rPr>
        <w:t>Fica marcada a</w:t>
      </w:r>
      <w:r w:rsidR="00BF7657">
        <w:rPr>
          <w:rFonts w:asciiTheme="majorHAnsi" w:hAnsiTheme="majorHAnsi" w:cstheme="majorHAnsi"/>
        </w:rPr>
        <w:t xml:space="preserve"> </w:t>
      </w:r>
      <w:r w:rsidRPr="00B13467">
        <w:rPr>
          <w:rFonts w:asciiTheme="majorHAnsi" w:hAnsiTheme="majorHAnsi" w:cstheme="majorHAnsi"/>
        </w:rPr>
        <w:t>sessão de licitação para o dia 04/06/2024 às 08:30 horas, por meio da internet, no endereço eletrônico da Bolsa Naciona</w:t>
      </w:r>
      <w:r>
        <w:rPr>
          <w:rFonts w:asciiTheme="majorHAnsi" w:hAnsiTheme="majorHAnsi" w:cstheme="majorHAnsi"/>
        </w:rPr>
        <w:t xml:space="preserve">l de Compras – BNC </w:t>
      </w:r>
      <w:hyperlink r:id="rId84" w:history="1">
        <w:r w:rsidRPr="009A47BF">
          <w:rPr>
            <w:rStyle w:val="Hyperlink"/>
            <w:rFonts w:asciiTheme="majorHAnsi" w:hAnsiTheme="majorHAnsi" w:cstheme="majorHAnsi"/>
          </w:rPr>
          <w:t>https://bnc.org.br/</w:t>
        </w:r>
      </w:hyperlink>
      <w:r w:rsidRPr="00B13467">
        <w:rPr>
          <w:rFonts w:asciiTheme="majorHAnsi" w:hAnsiTheme="majorHAnsi" w:cstheme="majorHAnsi"/>
        </w:rPr>
        <w:t xml:space="preserve">. O edital poderá ser obtido nos sites </w:t>
      </w:r>
      <w:hyperlink r:id="rId85" w:history="1">
        <w:r w:rsidRPr="009A47BF">
          <w:rPr>
            <w:rStyle w:val="Hyperlink"/>
            <w:rFonts w:asciiTheme="majorHAnsi" w:hAnsiTheme="majorHAnsi" w:cstheme="majorHAnsi"/>
          </w:rPr>
          <w:t>https://bnc.org.br/</w:t>
        </w:r>
      </w:hyperlink>
      <w:r w:rsidRPr="00B13467">
        <w:rPr>
          <w:rFonts w:asciiTheme="majorHAnsi" w:hAnsiTheme="majorHAnsi" w:cstheme="majorHAnsi"/>
        </w:rPr>
        <w:t xml:space="preserve"> </w:t>
      </w:r>
    </w:p>
    <w:p w14:paraId="36A37A52" w14:textId="2AB64141" w:rsidR="00B13467" w:rsidRDefault="00BF7657"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E</w:t>
      </w:r>
      <w:r w:rsidR="00B13467">
        <w:rPr>
          <w:rFonts w:asciiTheme="majorHAnsi" w:hAnsiTheme="majorHAnsi" w:cstheme="majorHAnsi"/>
        </w:rPr>
        <w:t xml:space="preserve"> </w:t>
      </w:r>
      <w:hyperlink r:id="rId86" w:history="1">
        <w:r w:rsidR="00B13467" w:rsidRPr="009A47BF">
          <w:rPr>
            <w:rStyle w:val="Hyperlink"/>
            <w:rFonts w:asciiTheme="majorHAnsi" w:hAnsiTheme="majorHAnsi" w:cstheme="majorHAnsi"/>
          </w:rPr>
          <w:t>https://muriae.mg.gov.br</w:t>
        </w:r>
      </w:hyperlink>
      <w:r w:rsidR="00B13467">
        <w:rPr>
          <w:rFonts w:asciiTheme="majorHAnsi" w:hAnsiTheme="majorHAnsi" w:cstheme="majorHAnsi"/>
        </w:rPr>
        <w:t>.</w:t>
      </w:r>
      <w:r w:rsidR="00B13467" w:rsidRPr="00B13467">
        <w:rPr>
          <w:rFonts w:asciiTheme="majorHAnsi" w:hAnsiTheme="majorHAnsi" w:cstheme="majorHAnsi"/>
        </w:rPr>
        <w:t xml:space="preserve"> Informações: Setor de Licitação - situado no Centro Administrativo “Pres. Tancredo Neves”, Av. Maestro Sansão, 236, 3º andar, Centro, Muriaé – MG. Telefone (32) 3696.3317</w:t>
      </w:r>
    </w:p>
    <w:p w14:paraId="521A3909" w14:textId="77777777" w:rsidR="00B13467" w:rsidRDefault="00B13467" w:rsidP="00B13467">
      <w:pPr>
        <w:tabs>
          <w:tab w:val="left" w:pos="3055"/>
        </w:tabs>
        <w:autoSpaceDE w:val="0"/>
        <w:autoSpaceDN w:val="0"/>
        <w:adjustRightInd w:val="0"/>
        <w:jc w:val="both"/>
        <w:rPr>
          <w:rFonts w:asciiTheme="majorHAnsi" w:hAnsiTheme="majorHAnsi" w:cstheme="majorHAnsi"/>
        </w:rPr>
      </w:pPr>
    </w:p>
    <w:p w14:paraId="530AE077" w14:textId="77777777" w:rsidR="00B13467" w:rsidRPr="00B13467" w:rsidRDefault="00B13467" w:rsidP="00B13467">
      <w:pPr>
        <w:tabs>
          <w:tab w:val="left" w:pos="3055"/>
        </w:tabs>
        <w:autoSpaceDE w:val="0"/>
        <w:autoSpaceDN w:val="0"/>
        <w:adjustRightInd w:val="0"/>
        <w:jc w:val="both"/>
        <w:rPr>
          <w:rFonts w:asciiTheme="majorHAnsi" w:hAnsiTheme="majorHAnsi" w:cstheme="majorHAnsi"/>
        </w:rPr>
      </w:pPr>
    </w:p>
    <w:p w14:paraId="389866DE" w14:textId="77777777" w:rsidR="00B13467" w:rsidRPr="001D096B" w:rsidRDefault="00B13467" w:rsidP="00B13467">
      <w:pPr>
        <w:tabs>
          <w:tab w:val="left" w:pos="3055"/>
        </w:tabs>
        <w:autoSpaceDE w:val="0"/>
        <w:autoSpaceDN w:val="0"/>
        <w:adjustRightInd w:val="0"/>
        <w:jc w:val="both"/>
        <w:rPr>
          <w:rFonts w:asciiTheme="minorHAnsi" w:hAnsiTheme="minorHAnsi" w:cstheme="minorHAnsi"/>
          <w:b/>
        </w:rPr>
      </w:pPr>
    </w:p>
    <w:p w14:paraId="31E4E455" w14:textId="2C9776E0" w:rsidR="001D096B" w:rsidRPr="001D096B" w:rsidRDefault="001D096B" w:rsidP="00B13467">
      <w:pPr>
        <w:tabs>
          <w:tab w:val="left" w:pos="3055"/>
        </w:tabs>
        <w:autoSpaceDE w:val="0"/>
        <w:autoSpaceDN w:val="0"/>
        <w:adjustRightInd w:val="0"/>
        <w:jc w:val="both"/>
        <w:rPr>
          <w:rFonts w:asciiTheme="minorHAnsi" w:hAnsiTheme="minorHAnsi" w:cstheme="minorHAnsi"/>
          <w:b/>
        </w:rPr>
      </w:pPr>
      <w:r w:rsidRPr="001D096B">
        <w:rPr>
          <w:rFonts w:asciiTheme="minorHAnsi" w:hAnsiTheme="minorHAnsi" w:cstheme="minorHAnsi"/>
          <w:b/>
          <w:bCs/>
        </w:rPr>
        <w:t xml:space="preserve">PREFEITURA MUNICIPAL DE </w:t>
      </w:r>
      <w:r w:rsidRPr="001D096B">
        <w:rPr>
          <w:rFonts w:asciiTheme="minorHAnsi" w:hAnsiTheme="minorHAnsi" w:cstheme="minorHAnsi"/>
          <w:b/>
        </w:rPr>
        <w:t>NACIP RAYDAN – CONCORRÊNCIA ELETRÔNICA Nº 002/2024</w:t>
      </w:r>
    </w:p>
    <w:p w14:paraId="49AF2CA3" w14:textId="634332C4" w:rsidR="00B13467" w:rsidRDefault="001D096B" w:rsidP="00B13467">
      <w:pPr>
        <w:tabs>
          <w:tab w:val="left" w:pos="3055"/>
        </w:tabs>
        <w:autoSpaceDE w:val="0"/>
        <w:autoSpaceDN w:val="0"/>
        <w:adjustRightInd w:val="0"/>
        <w:jc w:val="both"/>
        <w:rPr>
          <w:rFonts w:asciiTheme="majorHAnsi" w:hAnsiTheme="majorHAnsi" w:cstheme="majorHAnsi"/>
        </w:rPr>
      </w:pPr>
      <w:r w:rsidRPr="001D096B">
        <w:rPr>
          <w:rFonts w:asciiTheme="majorHAnsi" w:hAnsiTheme="majorHAnsi" w:cstheme="majorHAnsi"/>
        </w:rPr>
        <w:t xml:space="preserve">Objeto: </w:t>
      </w:r>
      <w:r>
        <w:rPr>
          <w:rFonts w:asciiTheme="majorHAnsi" w:hAnsiTheme="majorHAnsi" w:cstheme="majorHAnsi"/>
        </w:rPr>
        <w:t>E</w:t>
      </w:r>
      <w:r w:rsidRPr="001D096B">
        <w:rPr>
          <w:rFonts w:asciiTheme="majorHAnsi" w:hAnsiTheme="majorHAnsi" w:cstheme="majorHAnsi"/>
        </w:rPr>
        <w:t xml:space="preserve">xecução de obras e serviços de engenharia sendo construção de arquibancada e cobertura quadra poliesportiva do distrito de São Pedro do Taperão no Município de Nacip Raydan/MG, Emenda Parlamentar n.º 202440570003, Plano de Ação n.º: 09032024-073482. </w:t>
      </w:r>
      <w:r w:rsidR="00BF7657" w:rsidRPr="001D096B">
        <w:rPr>
          <w:rFonts w:asciiTheme="majorHAnsi" w:hAnsiTheme="majorHAnsi" w:cstheme="majorHAnsi"/>
        </w:rPr>
        <w:t>Início</w:t>
      </w:r>
      <w:r w:rsidRPr="001D096B">
        <w:rPr>
          <w:rFonts w:asciiTheme="majorHAnsi" w:hAnsiTheme="majorHAnsi" w:cstheme="majorHAnsi"/>
        </w:rPr>
        <w:t xml:space="preserve"> do recebimento das propostas partir do dia 17 de maio de 2024 as 08hs 00min na plataforma eletrônica </w:t>
      </w:r>
      <w:hyperlink r:id="rId87" w:history="1">
        <w:r w:rsidRPr="009A47BF">
          <w:rPr>
            <w:rStyle w:val="Hyperlink"/>
            <w:rFonts w:asciiTheme="majorHAnsi" w:hAnsiTheme="majorHAnsi" w:cstheme="majorHAnsi"/>
          </w:rPr>
          <w:t>https://licitardigital.com.br</w:t>
        </w:r>
      </w:hyperlink>
      <w:r w:rsidRPr="001D096B">
        <w:rPr>
          <w:rFonts w:asciiTheme="majorHAnsi" w:hAnsiTheme="majorHAnsi" w:cstheme="majorHAnsi"/>
        </w:rPr>
        <w:t xml:space="preserve">. Início da Sessão Eletrônica dia 04 de junho de 2024 as 09hs00min. O edital e demais anexos encontra-se disponível no site </w:t>
      </w:r>
      <w:hyperlink r:id="rId88" w:history="1">
        <w:r w:rsidRPr="009A47BF">
          <w:rPr>
            <w:rStyle w:val="Hyperlink"/>
            <w:rFonts w:asciiTheme="majorHAnsi" w:hAnsiTheme="majorHAnsi" w:cstheme="majorHAnsi"/>
          </w:rPr>
          <w:t>www.nacipraydan.com.br</w:t>
        </w:r>
      </w:hyperlink>
      <w:r w:rsidRPr="001D096B">
        <w:rPr>
          <w:rFonts w:asciiTheme="majorHAnsi" w:hAnsiTheme="majorHAnsi" w:cstheme="majorHAnsi"/>
        </w:rPr>
        <w:t xml:space="preserve"> e portal </w:t>
      </w:r>
      <w:hyperlink r:id="rId89" w:history="1">
        <w:r w:rsidRPr="009A47BF">
          <w:rPr>
            <w:rStyle w:val="Hyperlink"/>
            <w:rFonts w:asciiTheme="majorHAnsi" w:hAnsiTheme="majorHAnsi" w:cstheme="majorHAnsi"/>
          </w:rPr>
          <w:t>https://licitardigital.com.br</w:t>
        </w:r>
      </w:hyperlink>
      <w:r w:rsidRPr="001D096B">
        <w:rPr>
          <w:rFonts w:asciiTheme="majorHAnsi" w:hAnsiTheme="majorHAnsi" w:cstheme="majorHAnsi"/>
        </w:rPr>
        <w:t xml:space="preserve">. Informações e esclarecimentos exclusivamente pela plataforma eletrônica: </w:t>
      </w:r>
      <w:hyperlink r:id="rId90" w:history="1">
        <w:r w:rsidRPr="009A47BF">
          <w:rPr>
            <w:rStyle w:val="Hyperlink"/>
            <w:rFonts w:asciiTheme="majorHAnsi" w:hAnsiTheme="majorHAnsi" w:cstheme="majorHAnsi"/>
          </w:rPr>
          <w:t>https://licitardigital.com.br</w:t>
        </w:r>
      </w:hyperlink>
      <w:r w:rsidRPr="001D096B">
        <w:rPr>
          <w:rFonts w:asciiTheme="majorHAnsi" w:hAnsiTheme="majorHAnsi" w:cstheme="majorHAnsi"/>
        </w:rPr>
        <w:t xml:space="preserve">. Em caso de discordância de informações entre o portal </w:t>
      </w:r>
      <w:hyperlink r:id="rId91" w:history="1">
        <w:r w:rsidRPr="009A47BF">
          <w:rPr>
            <w:rStyle w:val="Hyperlink"/>
            <w:rFonts w:asciiTheme="majorHAnsi" w:hAnsiTheme="majorHAnsi" w:cstheme="majorHAnsi"/>
          </w:rPr>
          <w:t>https://licitardigital.com.br</w:t>
        </w:r>
      </w:hyperlink>
      <w:r w:rsidRPr="001D096B">
        <w:rPr>
          <w:rFonts w:asciiTheme="majorHAnsi" w:hAnsiTheme="majorHAnsi" w:cstheme="majorHAnsi"/>
        </w:rPr>
        <w:t xml:space="preserve"> e o site oficial do município </w:t>
      </w:r>
      <w:hyperlink r:id="rId92" w:history="1">
        <w:r w:rsidRPr="009A47BF">
          <w:rPr>
            <w:rStyle w:val="Hyperlink"/>
            <w:rFonts w:asciiTheme="majorHAnsi" w:hAnsiTheme="majorHAnsi" w:cstheme="majorHAnsi"/>
          </w:rPr>
          <w:t>https://nacipraydan.mg.gov.br</w:t>
        </w:r>
      </w:hyperlink>
      <w:r w:rsidRPr="001D096B">
        <w:rPr>
          <w:rFonts w:asciiTheme="majorHAnsi" w:hAnsiTheme="majorHAnsi" w:cstheme="majorHAnsi"/>
        </w:rPr>
        <w:t xml:space="preserve">, prevalecera as informações do portal </w:t>
      </w:r>
      <w:hyperlink r:id="rId93" w:history="1">
        <w:r w:rsidRPr="009A47BF">
          <w:rPr>
            <w:rStyle w:val="Hyperlink"/>
            <w:rFonts w:asciiTheme="majorHAnsi" w:hAnsiTheme="majorHAnsi" w:cstheme="majorHAnsi"/>
          </w:rPr>
          <w:t>https://licitardigital.com.br</w:t>
        </w:r>
      </w:hyperlink>
      <w:r>
        <w:rPr>
          <w:rFonts w:asciiTheme="majorHAnsi" w:hAnsiTheme="majorHAnsi" w:cstheme="majorHAnsi"/>
        </w:rPr>
        <w:t>.</w:t>
      </w:r>
    </w:p>
    <w:p w14:paraId="79D66A87" w14:textId="77777777" w:rsidR="001D096B" w:rsidRPr="00F130BB" w:rsidRDefault="001D096B" w:rsidP="00B13467">
      <w:pPr>
        <w:tabs>
          <w:tab w:val="left" w:pos="3055"/>
        </w:tabs>
        <w:autoSpaceDE w:val="0"/>
        <w:autoSpaceDN w:val="0"/>
        <w:adjustRightInd w:val="0"/>
        <w:jc w:val="both"/>
        <w:rPr>
          <w:rFonts w:asciiTheme="majorHAnsi" w:hAnsiTheme="majorHAnsi" w:cstheme="majorHAnsi"/>
        </w:rPr>
      </w:pPr>
    </w:p>
    <w:p w14:paraId="31C1B993" w14:textId="77777777" w:rsidR="001D096B" w:rsidRPr="00F130BB" w:rsidRDefault="001D096B" w:rsidP="00B13467">
      <w:pPr>
        <w:tabs>
          <w:tab w:val="left" w:pos="3055"/>
        </w:tabs>
        <w:autoSpaceDE w:val="0"/>
        <w:autoSpaceDN w:val="0"/>
        <w:adjustRightInd w:val="0"/>
        <w:jc w:val="both"/>
        <w:rPr>
          <w:rFonts w:asciiTheme="majorHAnsi" w:hAnsiTheme="majorHAnsi" w:cstheme="majorHAnsi"/>
        </w:rPr>
      </w:pPr>
    </w:p>
    <w:p w14:paraId="5044088B" w14:textId="6BB93D6F" w:rsidR="00F130BB" w:rsidRPr="00F130BB" w:rsidRDefault="00F130BB" w:rsidP="00B13467">
      <w:pPr>
        <w:tabs>
          <w:tab w:val="left" w:pos="3055"/>
        </w:tabs>
        <w:autoSpaceDE w:val="0"/>
        <w:autoSpaceDN w:val="0"/>
        <w:adjustRightInd w:val="0"/>
        <w:jc w:val="both"/>
        <w:rPr>
          <w:rFonts w:asciiTheme="minorHAnsi" w:hAnsiTheme="minorHAnsi" w:cstheme="minorHAnsi"/>
          <w:b/>
        </w:rPr>
      </w:pPr>
      <w:r w:rsidRPr="00F130BB">
        <w:rPr>
          <w:rFonts w:asciiTheme="minorHAnsi" w:hAnsiTheme="minorHAnsi" w:cstheme="minorHAnsi"/>
          <w:b/>
          <w:bCs/>
        </w:rPr>
        <w:t xml:space="preserve">PREFEITURA MUNICIPAL DE </w:t>
      </w:r>
      <w:r w:rsidRPr="00F130BB">
        <w:rPr>
          <w:rFonts w:asciiTheme="minorHAnsi" w:hAnsiTheme="minorHAnsi" w:cstheme="minorHAnsi"/>
          <w:b/>
        </w:rPr>
        <w:t>NAZARENO - CONCORRÊNCIA Nº 001/2024</w:t>
      </w:r>
    </w:p>
    <w:p w14:paraId="605048D2" w14:textId="64A87562" w:rsidR="00B13467" w:rsidRPr="00F130BB" w:rsidRDefault="00F130BB" w:rsidP="00B13467">
      <w:pPr>
        <w:tabs>
          <w:tab w:val="left" w:pos="3055"/>
        </w:tabs>
        <w:autoSpaceDE w:val="0"/>
        <w:autoSpaceDN w:val="0"/>
        <w:adjustRightInd w:val="0"/>
        <w:jc w:val="both"/>
        <w:rPr>
          <w:rFonts w:asciiTheme="majorHAnsi" w:hAnsiTheme="majorHAnsi" w:cstheme="majorHAnsi"/>
        </w:rPr>
      </w:pPr>
      <w:r w:rsidRPr="00F130BB">
        <w:rPr>
          <w:rFonts w:asciiTheme="majorHAnsi" w:hAnsiTheme="majorHAnsi" w:cstheme="majorHAnsi"/>
        </w:rPr>
        <w:t xml:space="preserve">Objeto: Contratação de empresa especializada para pavimentação, sinalização e drenagem na estrada da Jaguara. Abertura: 25/06/2024 às 09h. O edital se encontra disponível no site </w:t>
      </w:r>
      <w:hyperlink r:id="rId94" w:history="1">
        <w:r w:rsidRPr="00F130BB">
          <w:rPr>
            <w:rStyle w:val="Hyperlink"/>
            <w:rFonts w:asciiTheme="majorHAnsi" w:hAnsiTheme="majorHAnsi" w:cstheme="majorHAnsi"/>
          </w:rPr>
          <w:t>www.nazareno.mg.gov.br</w:t>
        </w:r>
      </w:hyperlink>
      <w:r w:rsidRPr="00F130BB">
        <w:rPr>
          <w:rFonts w:asciiTheme="majorHAnsi" w:hAnsiTheme="majorHAnsi" w:cstheme="majorHAnsi"/>
        </w:rPr>
        <w:t>.</w:t>
      </w:r>
    </w:p>
    <w:p w14:paraId="030697CE" w14:textId="77777777" w:rsidR="00B13467" w:rsidRDefault="00B13467" w:rsidP="00B13467">
      <w:pPr>
        <w:tabs>
          <w:tab w:val="left" w:pos="3055"/>
        </w:tabs>
        <w:autoSpaceDE w:val="0"/>
        <w:autoSpaceDN w:val="0"/>
        <w:adjustRightInd w:val="0"/>
        <w:jc w:val="both"/>
        <w:rPr>
          <w:rFonts w:asciiTheme="majorHAnsi" w:hAnsiTheme="majorHAnsi" w:cstheme="majorHAnsi"/>
        </w:rPr>
      </w:pPr>
    </w:p>
    <w:p w14:paraId="2EFA6273" w14:textId="77777777" w:rsidR="00B13467" w:rsidRDefault="00B13467" w:rsidP="00B13467">
      <w:pPr>
        <w:tabs>
          <w:tab w:val="left" w:pos="3055"/>
        </w:tabs>
        <w:autoSpaceDE w:val="0"/>
        <w:autoSpaceDN w:val="0"/>
        <w:adjustRightInd w:val="0"/>
        <w:jc w:val="both"/>
        <w:rPr>
          <w:rFonts w:asciiTheme="majorHAnsi" w:hAnsiTheme="majorHAnsi" w:cstheme="majorHAnsi"/>
        </w:rPr>
      </w:pPr>
    </w:p>
    <w:p w14:paraId="4D06E393" w14:textId="6A47172E" w:rsidR="00F130BB" w:rsidRPr="00F130BB" w:rsidRDefault="00F130BB" w:rsidP="00B13467">
      <w:pPr>
        <w:tabs>
          <w:tab w:val="left" w:pos="3055"/>
        </w:tabs>
        <w:autoSpaceDE w:val="0"/>
        <w:autoSpaceDN w:val="0"/>
        <w:adjustRightInd w:val="0"/>
        <w:jc w:val="both"/>
        <w:rPr>
          <w:rFonts w:asciiTheme="minorHAnsi" w:hAnsiTheme="minorHAnsi" w:cstheme="minorHAnsi"/>
          <w:b/>
        </w:rPr>
      </w:pPr>
      <w:r w:rsidRPr="00F130BB">
        <w:rPr>
          <w:rFonts w:asciiTheme="minorHAnsi" w:hAnsiTheme="minorHAnsi" w:cstheme="minorHAnsi"/>
          <w:b/>
          <w:bCs/>
        </w:rPr>
        <w:t>PREFEITURA MUNICIPAL DE</w:t>
      </w:r>
      <w:r w:rsidRPr="00F130BB">
        <w:rPr>
          <w:rFonts w:asciiTheme="minorHAnsi" w:hAnsiTheme="minorHAnsi" w:cstheme="minorHAnsi"/>
          <w:b/>
        </w:rPr>
        <w:t xml:space="preserve"> NOVO ORIENTE DE MINAS - CONCORRÊNCIA ELETRÔNICA 02/2024</w:t>
      </w:r>
    </w:p>
    <w:p w14:paraId="43F68D8B" w14:textId="44F6B7A3" w:rsidR="00B13467" w:rsidRDefault="00F130BB"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E</w:t>
      </w:r>
      <w:r w:rsidRPr="00F130BB">
        <w:rPr>
          <w:rFonts w:asciiTheme="majorHAnsi" w:hAnsiTheme="majorHAnsi" w:cstheme="majorHAnsi"/>
        </w:rPr>
        <w:t>xecução das obras e serviços de pavimentação de ruas do perímetro urbano d</w:t>
      </w:r>
      <w:r>
        <w:rPr>
          <w:rFonts w:asciiTheme="majorHAnsi" w:hAnsiTheme="majorHAnsi" w:cstheme="majorHAnsi"/>
        </w:rPr>
        <w:t>o Mun. de Novo Oriente de Minas</w:t>
      </w:r>
      <w:r w:rsidRPr="00F130BB">
        <w:rPr>
          <w:rFonts w:asciiTheme="majorHAnsi" w:hAnsiTheme="majorHAnsi" w:cstheme="majorHAnsi"/>
        </w:rPr>
        <w:t xml:space="preserve">. Data: 03/06/2024, 09hs. Interessados poderão retirar o Edital no site: </w:t>
      </w:r>
      <w:hyperlink r:id="rId95" w:history="1">
        <w:r w:rsidRPr="009A47BF">
          <w:rPr>
            <w:rStyle w:val="Hyperlink"/>
            <w:rFonts w:asciiTheme="majorHAnsi" w:hAnsiTheme="majorHAnsi" w:cstheme="majorHAnsi"/>
          </w:rPr>
          <w:t>www.novoorientedeminas.mg.gov.br</w:t>
        </w:r>
      </w:hyperlink>
      <w:r w:rsidRPr="00F130BB">
        <w:rPr>
          <w:rFonts w:asciiTheme="majorHAnsi" w:hAnsiTheme="majorHAnsi" w:cstheme="majorHAnsi"/>
        </w:rPr>
        <w:t xml:space="preserve">, </w:t>
      </w:r>
      <w:hyperlink r:id="rId96" w:history="1">
        <w:r w:rsidRPr="009A47BF">
          <w:rPr>
            <w:rStyle w:val="Hyperlink"/>
            <w:rFonts w:asciiTheme="majorHAnsi" w:hAnsiTheme="majorHAnsi" w:cstheme="majorHAnsi"/>
          </w:rPr>
          <w:t>www.licitardigital.com.br</w:t>
        </w:r>
      </w:hyperlink>
      <w:r>
        <w:rPr>
          <w:rFonts w:asciiTheme="majorHAnsi" w:hAnsiTheme="majorHAnsi" w:cstheme="majorHAnsi"/>
        </w:rPr>
        <w:t xml:space="preserve"> ou no PNCP.</w:t>
      </w:r>
    </w:p>
    <w:p w14:paraId="47EFCF51" w14:textId="77777777" w:rsidR="00F130BB" w:rsidRDefault="00F130BB" w:rsidP="00B13467">
      <w:pPr>
        <w:tabs>
          <w:tab w:val="left" w:pos="3055"/>
        </w:tabs>
        <w:autoSpaceDE w:val="0"/>
        <w:autoSpaceDN w:val="0"/>
        <w:adjustRightInd w:val="0"/>
        <w:jc w:val="both"/>
        <w:rPr>
          <w:rFonts w:asciiTheme="majorHAnsi" w:hAnsiTheme="majorHAnsi" w:cstheme="majorHAnsi"/>
        </w:rPr>
      </w:pPr>
    </w:p>
    <w:p w14:paraId="55F12DDE" w14:textId="77777777" w:rsidR="00F130BB" w:rsidRDefault="00F130BB" w:rsidP="00B13467">
      <w:pPr>
        <w:tabs>
          <w:tab w:val="left" w:pos="3055"/>
        </w:tabs>
        <w:autoSpaceDE w:val="0"/>
        <w:autoSpaceDN w:val="0"/>
        <w:adjustRightInd w:val="0"/>
        <w:jc w:val="both"/>
        <w:rPr>
          <w:rFonts w:asciiTheme="majorHAnsi" w:hAnsiTheme="majorHAnsi" w:cstheme="majorHAnsi"/>
        </w:rPr>
      </w:pPr>
    </w:p>
    <w:p w14:paraId="03F9A4A0" w14:textId="16E1F37A" w:rsidR="002D1A2E" w:rsidRPr="002D1A2E" w:rsidRDefault="002D1A2E" w:rsidP="00B13467">
      <w:pPr>
        <w:tabs>
          <w:tab w:val="left" w:pos="3055"/>
        </w:tabs>
        <w:autoSpaceDE w:val="0"/>
        <w:autoSpaceDN w:val="0"/>
        <w:adjustRightInd w:val="0"/>
        <w:jc w:val="both"/>
        <w:rPr>
          <w:rFonts w:asciiTheme="minorHAnsi" w:hAnsiTheme="minorHAnsi" w:cstheme="minorHAnsi"/>
          <w:b/>
        </w:rPr>
      </w:pPr>
      <w:r w:rsidRPr="002D1A2E">
        <w:rPr>
          <w:rFonts w:asciiTheme="minorHAnsi" w:hAnsiTheme="minorHAnsi" w:cstheme="minorHAnsi"/>
          <w:b/>
          <w:bCs/>
        </w:rPr>
        <w:t>PREFEITURA MUNICIPAL DE</w:t>
      </w:r>
      <w:r w:rsidRPr="002D1A2E">
        <w:rPr>
          <w:rFonts w:asciiTheme="minorHAnsi" w:hAnsiTheme="minorHAnsi" w:cstheme="minorHAnsi"/>
          <w:b/>
        </w:rPr>
        <w:t xml:space="preserve"> PIRANGUINHO - CONCORRÊNCIA ELETRÔNICA 009/2024</w:t>
      </w:r>
    </w:p>
    <w:p w14:paraId="20797684" w14:textId="05647EDF" w:rsidR="00F130BB" w:rsidRDefault="002D1A2E"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2D1A2E">
        <w:rPr>
          <w:rFonts w:asciiTheme="majorHAnsi" w:hAnsiTheme="majorHAnsi" w:cstheme="majorHAnsi"/>
        </w:rPr>
        <w:t xml:space="preserve">Construção civil para construção de área coberta anexa ao centro de convivência “viver melhor” professora maria </w:t>
      </w:r>
      <w:r w:rsidR="00BF7657" w:rsidRPr="002D1A2E">
        <w:rPr>
          <w:rFonts w:asciiTheme="majorHAnsi" w:hAnsiTheme="majorHAnsi" w:cstheme="majorHAnsi"/>
        </w:rPr>
        <w:t>Olívia</w:t>
      </w:r>
      <w:r w:rsidRPr="002D1A2E">
        <w:rPr>
          <w:rFonts w:asciiTheme="majorHAnsi" w:hAnsiTheme="majorHAnsi" w:cstheme="majorHAnsi"/>
        </w:rPr>
        <w:t xml:space="preserve"> </w:t>
      </w:r>
      <w:r w:rsidR="00BF7657" w:rsidRPr="002D1A2E">
        <w:rPr>
          <w:rFonts w:asciiTheme="majorHAnsi" w:hAnsiTheme="majorHAnsi" w:cstheme="majorHAnsi"/>
        </w:rPr>
        <w:t>Noronha</w:t>
      </w:r>
      <w:r w:rsidRPr="002D1A2E">
        <w:rPr>
          <w:rFonts w:asciiTheme="majorHAnsi" w:hAnsiTheme="majorHAnsi" w:cstheme="majorHAnsi"/>
        </w:rPr>
        <w:t xml:space="preserve"> da </w:t>
      </w:r>
      <w:r w:rsidR="00BF7657" w:rsidRPr="002D1A2E">
        <w:rPr>
          <w:rFonts w:asciiTheme="majorHAnsi" w:hAnsiTheme="majorHAnsi" w:cstheme="majorHAnsi"/>
        </w:rPr>
        <w:t>Silva</w:t>
      </w:r>
      <w:r w:rsidRPr="002D1A2E">
        <w:rPr>
          <w:rFonts w:asciiTheme="majorHAnsi" w:hAnsiTheme="majorHAnsi" w:cstheme="majorHAnsi"/>
        </w:rPr>
        <w:t xml:space="preserve"> para atender a Secretaria de Saúde e Promoção Social do Município de Piranguinho. Visita técnica a partir de 05/06/2024. Abertura: 07/06/2024 às 09:00 horas. Edital pe</w:t>
      </w:r>
      <w:r>
        <w:rPr>
          <w:rFonts w:asciiTheme="majorHAnsi" w:hAnsiTheme="majorHAnsi" w:cstheme="majorHAnsi"/>
        </w:rPr>
        <w:t xml:space="preserve">lo site </w:t>
      </w:r>
      <w:hyperlink r:id="rId97" w:history="1">
        <w:r w:rsidRPr="009A47BF">
          <w:rPr>
            <w:rStyle w:val="Hyperlink"/>
            <w:rFonts w:asciiTheme="majorHAnsi" w:hAnsiTheme="majorHAnsi" w:cstheme="majorHAnsi"/>
          </w:rPr>
          <w:t>www.piranguinho.mg.gov.br</w:t>
        </w:r>
      </w:hyperlink>
      <w:r w:rsidRPr="002D1A2E">
        <w:rPr>
          <w:rFonts w:asciiTheme="majorHAnsi" w:hAnsiTheme="majorHAnsi" w:cstheme="majorHAnsi"/>
        </w:rPr>
        <w:t xml:space="preserve">. Mais informações pelo e-mail: </w:t>
      </w:r>
      <w:hyperlink r:id="rId98" w:history="1">
        <w:r w:rsidRPr="009A47BF">
          <w:rPr>
            <w:rStyle w:val="Hyperlink"/>
            <w:rFonts w:asciiTheme="majorHAnsi" w:hAnsiTheme="majorHAnsi" w:cstheme="majorHAnsi"/>
          </w:rPr>
          <w:t>licitacao@piranguinho.mg.gov.br</w:t>
        </w:r>
      </w:hyperlink>
      <w:r>
        <w:rPr>
          <w:rFonts w:asciiTheme="majorHAnsi" w:hAnsiTheme="majorHAnsi" w:cstheme="majorHAnsi"/>
        </w:rPr>
        <w:t xml:space="preserve"> - </w:t>
      </w:r>
      <w:proofErr w:type="spellStart"/>
      <w:r>
        <w:rPr>
          <w:rFonts w:asciiTheme="majorHAnsi" w:hAnsiTheme="majorHAnsi" w:cstheme="majorHAnsi"/>
        </w:rPr>
        <w:t>Tel</w:t>
      </w:r>
      <w:proofErr w:type="spellEnd"/>
      <w:r>
        <w:rPr>
          <w:rFonts w:asciiTheme="majorHAnsi" w:hAnsiTheme="majorHAnsi" w:cstheme="majorHAnsi"/>
        </w:rPr>
        <w:t>: (35) 3644-1222.</w:t>
      </w:r>
    </w:p>
    <w:p w14:paraId="41878E36" w14:textId="77777777" w:rsidR="002D1A2E" w:rsidRDefault="002D1A2E" w:rsidP="00B13467">
      <w:pPr>
        <w:tabs>
          <w:tab w:val="left" w:pos="3055"/>
        </w:tabs>
        <w:autoSpaceDE w:val="0"/>
        <w:autoSpaceDN w:val="0"/>
        <w:adjustRightInd w:val="0"/>
        <w:jc w:val="both"/>
        <w:rPr>
          <w:rFonts w:asciiTheme="majorHAnsi" w:hAnsiTheme="majorHAnsi" w:cstheme="majorHAnsi"/>
        </w:rPr>
      </w:pPr>
    </w:p>
    <w:p w14:paraId="527FED0B" w14:textId="77777777" w:rsidR="00DF3F2F" w:rsidRDefault="00DF3F2F" w:rsidP="00B13467">
      <w:pPr>
        <w:tabs>
          <w:tab w:val="left" w:pos="3055"/>
        </w:tabs>
        <w:autoSpaceDE w:val="0"/>
        <w:autoSpaceDN w:val="0"/>
        <w:adjustRightInd w:val="0"/>
        <w:jc w:val="both"/>
        <w:rPr>
          <w:rFonts w:asciiTheme="majorHAnsi" w:hAnsiTheme="majorHAnsi" w:cstheme="majorHAnsi"/>
        </w:rPr>
      </w:pPr>
    </w:p>
    <w:p w14:paraId="16493F33" w14:textId="009309FE" w:rsidR="002D1A2E" w:rsidRPr="002D1A2E" w:rsidRDefault="002D1A2E" w:rsidP="00B13467">
      <w:pPr>
        <w:tabs>
          <w:tab w:val="left" w:pos="3055"/>
        </w:tabs>
        <w:autoSpaceDE w:val="0"/>
        <w:autoSpaceDN w:val="0"/>
        <w:adjustRightInd w:val="0"/>
        <w:jc w:val="both"/>
        <w:rPr>
          <w:rFonts w:asciiTheme="minorHAnsi" w:hAnsiTheme="minorHAnsi" w:cstheme="minorHAnsi"/>
          <w:b/>
        </w:rPr>
      </w:pPr>
      <w:r w:rsidRPr="002D1A2E">
        <w:rPr>
          <w:rFonts w:asciiTheme="minorHAnsi" w:hAnsiTheme="minorHAnsi" w:cstheme="minorHAnsi"/>
          <w:b/>
          <w:bCs/>
        </w:rPr>
        <w:t>PREFEITURA MUNICIPAL DE</w:t>
      </w:r>
      <w:r w:rsidRPr="002D1A2E">
        <w:rPr>
          <w:rFonts w:asciiTheme="minorHAnsi" w:hAnsiTheme="minorHAnsi" w:cstheme="minorHAnsi"/>
          <w:b/>
        </w:rPr>
        <w:t xml:space="preserve"> POMPÉU - PREGÃO ELETRÔNICO 010/2024</w:t>
      </w:r>
    </w:p>
    <w:p w14:paraId="0867947F" w14:textId="665AE441" w:rsidR="002D1A2E" w:rsidRDefault="002D1A2E" w:rsidP="00B13467">
      <w:pPr>
        <w:tabs>
          <w:tab w:val="left" w:pos="3055"/>
        </w:tabs>
        <w:autoSpaceDE w:val="0"/>
        <w:autoSpaceDN w:val="0"/>
        <w:adjustRightInd w:val="0"/>
        <w:jc w:val="both"/>
        <w:rPr>
          <w:rFonts w:asciiTheme="majorHAnsi" w:hAnsiTheme="majorHAnsi" w:cstheme="majorHAnsi"/>
        </w:rPr>
      </w:pPr>
      <w:r w:rsidRPr="002D1A2E">
        <w:rPr>
          <w:rFonts w:asciiTheme="majorHAnsi" w:hAnsiTheme="majorHAnsi" w:cstheme="majorHAnsi"/>
        </w:rPr>
        <w:t xml:space="preserve">Objeto: </w:t>
      </w:r>
      <w:r>
        <w:rPr>
          <w:rFonts w:asciiTheme="majorHAnsi" w:hAnsiTheme="majorHAnsi" w:cstheme="majorHAnsi"/>
        </w:rPr>
        <w:t>M</w:t>
      </w:r>
      <w:r w:rsidRPr="002D1A2E">
        <w:rPr>
          <w:rFonts w:asciiTheme="majorHAnsi" w:hAnsiTheme="majorHAnsi" w:cstheme="majorHAnsi"/>
        </w:rPr>
        <w:t xml:space="preserve">anutenção predial preventiva e corretiva, incluindo pequenas adaptações e reformas, com fornecimento de material, em prédios públicos. Tipo: “Menor Preço”; Critério de Julgamento: “Menor Preço Global”. Data da abertura: 04/06/2024 às 08:30h. Informações: Tel: (37) 3523-8508 e 3523-8509. O edital poderá ser obtido no e-mail: </w:t>
      </w:r>
      <w:hyperlink r:id="rId99" w:history="1">
        <w:r w:rsidRPr="009A47BF">
          <w:rPr>
            <w:rStyle w:val="Hyperlink"/>
            <w:rFonts w:asciiTheme="majorHAnsi" w:hAnsiTheme="majorHAnsi" w:cstheme="majorHAnsi"/>
          </w:rPr>
          <w:t>editaislicitacao@pompeu.mg.gov.br</w:t>
        </w:r>
      </w:hyperlink>
      <w:r w:rsidRPr="002D1A2E">
        <w:rPr>
          <w:rFonts w:asciiTheme="majorHAnsi" w:hAnsiTheme="majorHAnsi" w:cstheme="majorHAnsi"/>
        </w:rPr>
        <w:t xml:space="preserve"> ou site </w:t>
      </w:r>
      <w:hyperlink r:id="rId100" w:history="1">
        <w:r w:rsidRPr="009A47BF">
          <w:rPr>
            <w:rStyle w:val="Hyperlink"/>
            <w:rFonts w:asciiTheme="majorHAnsi" w:hAnsiTheme="majorHAnsi" w:cstheme="majorHAnsi"/>
          </w:rPr>
          <w:t>www.pompeu.mg.gov.br</w:t>
        </w:r>
      </w:hyperlink>
      <w:r w:rsidRPr="002D1A2E">
        <w:rPr>
          <w:rFonts w:asciiTheme="majorHAnsi" w:hAnsiTheme="majorHAnsi" w:cstheme="majorHAnsi"/>
        </w:rPr>
        <w:t>.</w:t>
      </w:r>
    </w:p>
    <w:p w14:paraId="47F36C80" w14:textId="77777777" w:rsidR="002D1A2E" w:rsidRDefault="002D1A2E" w:rsidP="00B13467">
      <w:pPr>
        <w:tabs>
          <w:tab w:val="left" w:pos="3055"/>
        </w:tabs>
        <w:autoSpaceDE w:val="0"/>
        <w:autoSpaceDN w:val="0"/>
        <w:adjustRightInd w:val="0"/>
        <w:jc w:val="both"/>
        <w:rPr>
          <w:rFonts w:asciiTheme="majorHAnsi" w:hAnsiTheme="majorHAnsi" w:cstheme="majorHAnsi"/>
        </w:rPr>
      </w:pPr>
    </w:p>
    <w:p w14:paraId="60965100" w14:textId="77777777" w:rsidR="002D1A2E" w:rsidRDefault="002D1A2E" w:rsidP="00B13467">
      <w:pPr>
        <w:tabs>
          <w:tab w:val="left" w:pos="3055"/>
        </w:tabs>
        <w:autoSpaceDE w:val="0"/>
        <w:autoSpaceDN w:val="0"/>
        <w:adjustRightInd w:val="0"/>
        <w:jc w:val="both"/>
        <w:rPr>
          <w:rFonts w:asciiTheme="minorHAnsi" w:hAnsiTheme="minorHAnsi" w:cstheme="minorHAnsi"/>
          <w:b/>
        </w:rPr>
      </w:pPr>
    </w:p>
    <w:p w14:paraId="7F8CD4CD" w14:textId="77777777" w:rsidR="00C35E92" w:rsidRDefault="00C35E92" w:rsidP="00B13467">
      <w:pPr>
        <w:tabs>
          <w:tab w:val="left" w:pos="3055"/>
        </w:tabs>
        <w:autoSpaceDE w:val="0"/>
        <w:autoSpaceDN w:val="0"/>
        <w:adjustRightInd w:val="0"/>
        <w:jc w:val="both"/>
        <w:rPr>
          <w:rFonts w:asciiTheme="minorHAnsi" w:hAnsiTheme="minorHAnsi" w:cstheme="minorHAnsi"/>
          <w:b/>
        </w:rPr>
      </w:pPr>
    </w:p>
    <w:p w14:paraId="58CCBF86" w14:textId="77777777" w:rsidR="00C35E92" w:rsidRDefault="00C35E92" w:rsidP="00B13467">
      <w:pPr>
        <w:tabs>
          <w:tab w:val="left" w:pos="3055"/>
        </w:tabs>
        <w:autoSpaceDE w:val="0"/>
        <w:autoSpaceDN w:val="0"/>
        <w:adjustRightInd w:val="0"/>
        <w:jc w:val="both"/>
        <w:rPr>
          <w:rFonts w:asciiTheme="minorHAnsi" w:hAnsiTheme="minorHAnsi" w:cstheme="minorHAnsi"/>
          <w:b/>
        </w:rPr>
      </w:pPr>
    </w:p>
    <w:p w14:paraId="41DC5C9C" w14:textId="77777777" w:rsidR="00C35E92" w:rsidRDefault="00C35E92" w:rsidP="00B13467">
      <w:pPr>
        <w:tabs>
          <w:tab w:val="left" w:pos="3055"/>
        </w:tabs>
        <w:autoSpaceDE w:val="0"/>
        <w:autoSpaceDN w:val="0"/>
        <w:adjustRightInd w:val="0"/>
        <w:jc w:val="both"/>
        <w:rPr>
          <w:rFonts w:asciiTheme="minorHAnsi" w:hAnsiTheme="minorHAnsi" w:cstheme="minorHAnsi"/>
          <w:b/>
        </w:rPr>
      </w:pPr>
    </w:p>
    <w:p w14:paraId="3DD999D9" w14:textId="77777777" w:rsidR="00C35E92" w:rsidRDefault="00C35E92" w:rsidP="00B13467">
      <w:pPr>
        <w:tabs>
          <w:tab w:val="left" w:pos="3055"/>
        </w:tabs>
        <w:autoSpaceDE w:val="0"/>
        <w:autoSpaceDN w:val="0"/>
        <w:adjustRightInd w:val="0"/>
        <w:jc w:val="both"/>
        <w:rPr>
          <w:rFonts w:asciiTheme="minorHAnsi" w:hAnsiTheme="minorHAnsi" w:cstheme="minorHAnsi"/>
          <w:b/>
        </w:rPr>
      </w:pPr>
    </w:p>
    <w:p w14:paraId="5FEFF71E" w14:textId="77777777" w:rsidR="00C35E92" w:rsidRDefault="00C35E92" w:rsidP="00B13467">
      <w:pPr>
        <w:tabs>
          <w:tab w:val="left" w:pos="3055"/>
        </w:tabs>
        <w:autoSpaceDE w:val="0"/>
        <w:autoSpaceDN w:val="0"/>
        <w:adjustRightInd w:val="0"/>
        <w:jc w:val="both"/>
        <w:rPr>
          <w:rFonts w:asciiTheme="minorHAnsi" w:hAnsiTheme="minorHAnsi" w:cstheme="minorHAnsi"/>
          <w:b/>
        </w:rPr>
      </w:pPr>
    </w:p>
    <w:p w14:paraId="13E81936" w14:textId="77777777" w:rsidR="00C35E92" w:rsidRPr="00DF3F2F" w:rsidRDefault="00C35E92" w:rsidP="00B13467">
      <w:pPr>
        <w:tabs>
          <w:tab w:val="left" w:pos="3055"/>
        </w:tabs>
        <w:autoSpaceDE w:val="0"/>
        <w:autoSpaceDN w:val="0"/>
        <w:adjustRightInd w:val="0"/>
        <w:jc w:val="both"/>
        <w:rPr>
          <w:rFonts w:asciiTheme="minorHAnsi" w:hAnsiTheme="minorHAnsi" w:cstheme="minorHAnsi"/>
          <w:b/>
        </w:rPr>
      </w:pPr>
    </w:p>
    <w:p w14:paraId="6B52DC6A" w14:textId="77777777" w:rsidR="009D1D5A" w:rsidRDefault="00DF3F2F" w:rsidP="00B13467">
      <w:pPr>
        <w:tabs>
          <w:tab w:val="left" w:pos="3055"/>
        </w:tabs>
        <w:autoSpaceDE w:val="0"/>
        <w:autoSpaceDN w:val="0"/>
        <w:adjustRightInd w:val="0"/>
        <w:jc w:val="both"/>
        <w:rPr>
          <w:rFonts w:asciiTheme="minorHAnsi" w:hAnsiTheme="minorHAnsi" w:cstheme="minorHAnsi"/>
          <w:b/>
        </w:rPr>
      </w:pPr>
      <w:r w:rsidRPr="00DF3F2F">
        <w:rPr>
          <w:rFonts w:asciiTheme="minorHAnsi" w:hAnsiTheme="minorHAnsi" w:cstheme="minorHAnsi"/>
          <w:b/>
          <w:bCs/>
        </w:rPr>
        <w:t>PREFEITURA MUNICIPAL DE</w:t>
      </w:r>
      <w:r w:rsidRPr="00DF3F2F">
        <w:rPr>
          <w:rFonts w:asciiTheme="minorHAnsi" w:hAnsiTheme="minorHAnsi" w:cstheme="minorHAnsi"/>
          <w:b/>
        </w:rPr>
        <w:t xml:space="preserve"> RAPOSOS PREFEITU</w:t>
      </w:r>
      <w:r w:rsidR="009D1D5A">
        <w:rPr>
          <w:rFonts w:asciiTheme="minorHAnsi" w:hAnsiTheme="minorHAnsi" w:cstheme="minorHAnsi"/>
          <w:b/>
        </w:rPr>
        <w:t>RA MUNICIPAL PROCESSO 012/2024</w:t>
      </w:r>
    </w:p>
    <w:p w14:paraId="4FDB8554" w14:textId="77777777" w:rsidR="009D1D5A" w:rsidRDefault="009D1D5A" w:rsidP="00B13467">
      <w:pPr>
        <w:tabs>
          <w:tab w:val="left" w:pos="3055"/>
        </w:tabs>
        <w:autoSpaceDE w:val="0"/>
        <w:autoSpaceDN w:val="0"/>
        <w:adjustRightInd w:val="0"/>
        <w:jc w:val="both"/>
        <w:rPr>
          <w:rFonts w:asciiTheme="minorHAnsi" w:hAnsiTheme="minorHAnsi" w:cstheme="minorHAnsi"/>
          <w:b/>
        </w:rPr>
      </w:pPr>
    </w:p>
    <w:p w14:paraId="32ACDF17" w14:textId="64DEBBE7" w:rsidR="00DF3F2F" w:rsidRPr="00DF3F2F" w:rsidRDefault="00DF3F2F" w:rsidP="00B13467">
      <w:pPr>
        <w:tabs>
          <w:tab w:val="left" w:pos="3055"/>
        </w:tabs>
        <w:autoSpaceDE w:val="0"/>
        <w:autoSpaceDN w:val="0"/>
        <w:adjustRightInd w:val="0"/>
        <w:jc w:val="both"/>
        <w:rPr>
          <w:rFonts w:asciiTheme="minorHAnsi" w:hAnsiTheme="minorHAnsi" w:cstheme="minorHAnsi"/>
          <w:b/>
        </w:rPr>
      </w:pPr>
      <w:r w:rsidRPr="00DF3F2F">
        <w:rPr>
          <w:rFonts w:asciiTheme="minorHAnsi" w:hAnsiTheme="minorHAnsi" w:cstheme="minorHAnsi"/>
          <w:b/>
        </w:rPr>
        <w:t>CONCORRÊNCIA PÚBLICA ELETRÔNICA Nº 003/2024</w:t>
      </w:r>
    </w:p>
    <w:p w14:paraId="01AE596D" w14:textId="5FB78C4B" w:rsidR="002D1A2E" w:rsidRPr="00DF3F2F" w:rsidRDefault="002D1A2E" w:rsidP="00B13467">
      <w:pPr>
        <w:tabs>
          <w:tab w:val="left" w:pos="3055"/>
        </w:tabs>
        <w:autoSpaceDE w:val="0"/>
        <w:autoSpaceDN w:val="0"/>
        <w:adjustRightInd w:val="0"/>
        <w:jc w:val="both"/>
        <w:rPr>
          <w:rFonts w:asciiTheme="majorHAnsi" w:hAnsiTheme="majorHAnsi" w:cstheme="majorHAnsi"/>
        </w:rPr>
      </w:pPr>
      <w:r w:rsidRPr="00DF3F2F">
        <w:rPr>
          <w:rFonts w:asciiTheme="majorHAnsi" w:hAnsiTheme="majorHAnsi" w:cstheme="majorHAnsi"/>
        </w:rPr>
        <w:t xml:space="preserve">Objeto: </w:t>
      </w:r>
      <w:r w:rsidR="00DF3F2F">
        <w:rPr>
          <w:rFonts w:asciiTheme="majorHAnsi" w:hAnsiTheme="majorHAnsi" w:cstheme="majorHAnsi"/>
        </w:rPr>
        <w:t>E</w:t>
      </w:r>
      <w:r w:rsidRPr="00DF3F2F">
        <w:rPr>
          <w:rFonts w:asciiTheme="majorHAnsi" w:hAnsiTheme="majorHAnsi" w:cstheme="majorHAnsi"/>
        </w:rPr>
        <w:t>xecução de obra de Recapeamento em Concreto Betuminoso Usinado a Quente (CBUQ) em trecho das ruas Paraíba, Paraguai e Pernambuco, bairro Morro das Bicas, no Município de Raposos, conforme especificações do Memorial Descritivo, Projetos, Planilha Orçamentária de Custos e Anexos. Data da abertura: 07/06/2024 às 09h00min. Edital e anexos estarão disponíveis no site www.raposos.mg.gov.br. Demais informações na sede da Prefeitura, Praça da Matriz, 64, Centro, horário de 12hs às 18hs. Luciano Magalhaes de Oliveira Sant’Anna – Agente de Contratação.</w:t>
      </w:r>
    </w:p>
    <w:p w14:paraId="64A0E90E" w14:textId="77777777" w:rsidR="00B13467" w:rsidRPr="002D1A2E" w:rsidRDefault="00B13467" w:rsidP="00B13467">
      <w:pPr>
        <w:tabs>
          <w:tab w:val="left" w:pos="3055"/>
        </w:tabs>
        <w:autoSpaceDE w:val="0"/>
        <w:autoSpaceDN w:val="0"/>
        <w:adjustRightInd w:val="0"/>
        <w:jc w:val="both"/>
        <w:rPr>
          <w:rFonts w:asciiTheme="majorHAnsi" w:hAnsiTheme="majorHAnsi" w:cstheme="majorHAnsi"/>
        </w:rPr>
      </w:pPr>
    </w:p>
    <w:p w14:paraId="31EFC0B0" w14:textId="736CA4A3" w:rsidR="009D1D5A" w:rsidRPr="00805908" w:rsidRDefault="00805908" w:rsidP="00B13467">
      <w:pPr>
        <w:tabs>
          <w:tab w:val="left" w:pos="3055"/>
        </w:tabs>
        <w:autoSpaceDE w:val="0"/>
        <w:autoSpaceDN w:val="0"/>
        <w:adjustRightInd w:val="0"/>
        <w:jc w:val="both"/>
        <w:rPr>
          <w:rFonts w:asciiTheme="minorHAnsi" w:hAnsiTheme="minorHAnsi" w:cstheme="minorHAnsi"/>
          <w:b/>
        </w:rPr>
      </w:pPr>
      <w:r w:rsidRPr="00805908">
        <w:rPr>
          <w:rFonts w:asciiTheme="minorHAnsi" w:hAnsiTheme="minorHAnsi" w:cstheme="minorHAnsi"/>
          <w:b/>
        </w:rPr>
        <w:t>CONCORRÊNCIA PÚBLICA ELETRÔNICA Nº 002/2024</w:t>
      </w:r>
    </w:p>
    <w:p w14:paraId="0C19BCF1" w14:textId="31DB95ED" w:rsidR="00B13467" w:rsidRDefault="009D1D5A" w:rsidP="00B13467">
      <w:pPr>
        <w:tabs>
          <w:tab w:val="left" w:pos="3055"/>
        </w:tabs>
        <w:autoSpaceDE w:val="0"/>
        <w:autoSpaceDN w:val="0"/>
        <w:adjustRightInd w:val="0"/>
        <w:jc w:val="both"/>
        <w:rPr>
          <w:rFonts w:asciiTheme="majorHAnsi" w:hAnsiTheme="majorHAnsi" w:cstheme="majorHAnsi"/>
        </w:rPr>
      </w:pPr>
      <w:r w:rsidRPr="00805908">
        <w:rPr>
          <w:rFonts w:asciiTheme="majorHAnsi" w:hAnsiTheme="majorHAnsi" w:cstheme="majorHAnsi"/>
        </w:rPr>
        <w:t>Objeto: Contratação de empresa para execução de obra de Pavimentação em Concreto Betuminoso Usinado a Quente (CBUQ) em Trecho da Avenida Manoel Pedro dos Santos, bairro Ponte de Ferro no Município de Raposos, conforme especificações do Memorial Descritivo, Projetos, Planilha Orçamentária de Custos e Anexos. Data da abertura: 06/06/2024 às 09h00min. Edital e anexos estarão d</w:t>
      </w:r>
      <w:r w:rsidR="00805908">
        <w:rPr>
          <w:rFonts w:asciiTheme="majorHAnsi" w:hAnsiTheme="majorHAnsi" w:cstheme="majorHAnsi"/>
        </w:rPr>
        <w:t xml:space="preserve">isponíveis no site </w:t>
      </w:r>
      <w:hyperlink r:id="rId101" w:history="1">
        <w:r w:rsidR="00805908" w:rsidRPr="009A47BF">
          <w:rPr>
            <w:rStyle w:val="Hyperlink"/>
            <w:rFonts w:asciiTheme="majorHAnsi" w:hAnsiTheme="majorHAnsi" w:cstheme="majorHAnsi"/>
          </w:rPr>
          <w:t>www.raposos.mg.gov.br</w:t>
        </w:r>
      </w:hyperlink>
      <w:r w:rsidRPr="00805908">
        <w:rPr>
          <w:rFonts w:asciiTheme="majorHAnsi" w:hAnsiTheme="majorHAnsi" w:cstheme="majorHAnsi"/>
        </w:rPr>
        <w:t>. Demais informações na sede da Prefeitura, Praça da Matriz, 64, Centro, horário de 12hs às 18hs.</w:t>
      </w:r>
    </w:p>
    <w:p w14:paraId="501378DE" w14:textId="77777777" w:rsidR="00805908" w:rsidRDefault="00805908" w:rsidP="00B13467">
      <w:pPr>
        <w:tabs>
          <w:tab w:val="left" w:pos="3055"/>
        </w:tabs>
        <w:autoSpaceDE w:val="0"/>
        <w:autoSpaceDN w:val="0"/>
        <w:adjustRightInd w:val="0"/>
        <w:jc w:val="both"/>
        <w:rPr>
          <w:rFonts w:asciiTheme="majorHAnsi" w:hAnsiTheme="majorHAnsi" w:cstheme="majorHAnsi"/>
        </w:rPr>
      </w:pPr>
    </w:p>
    <w:p w14:paraId="5768A3EC" w14:textId="77777777" w:rsidR="00431646" w:rsidRPr="00431646" w:rsidRDefault="00431646" w:rsidP="00B13467">
      <w:pPr>
        <w:tabs>
          <w:tab w:val="left" w:pos="3055"/>
        </w:tabs>
        <w:autoSpaceDE w:val="0"/>
        <w:autoSpaceDN w:val="0"/>
        <w:adjustRightInd w:val="0"/>
        <w:jc w:val="both"/>
        <w:rPr>
          <w:rFonts w:asciiTheme="minorHAnsi" w:hAnsiTheme="minorHAnsi" w:cstheme="minorHAnsi"/>
          <w:b/>
        </w:rPr>
      </w:pPr>
    </w:p>
    <w:p w14:paraId="403C661F" w14:textId="220E7C08" w:rsidR="00431646" w:rsidRPr="00431646" w:rsidRDefault="00431646" w:rsidP="00B13467">
      <w:pPr>
        <w:tabs>
          <w:tab w:val="left" w:pos="3055"/>
        </w:tabs>
        <w:autoSpaceDE w:val="0"/>
        <w:autoSpaceDN w:val="0"/>
        <w:adjustRightInd w:val="0"/>
        <w:jc w:val="both"/>
        <w:rPr>
          <w:rFonts w:asciiTheme="minorHAnsi" w:hAnsiTheme="minorHAnsi" w:cstheme="minorHAnsi"/>
          <w:b/>
        </w:rPr>
      </w:pPr>
      <w:r w:rsidRPr="00431646">
        <w:rPr>
          <w:rFonts w:asciiTheme="minorHAnsi" w:hAnsiTheme="minorHAnsi" w:cstheme="minorHAnsi"/>
          <w:b/>
        </w:rPr>
        <w:t xml:space="preserve">PREFEITURA MUNICIPAL DE SANTANA DO PARAISO - REPUBLICAÇÃO - CONCORRÊNCIA Nº 13/2023 </w:t>
      </w:r>
    </w:p>
    <w:p w14:paraId="646580B4" w14:textId="09B8FBD1" w:rsidR="00431646" w:rsidRPr="00431646" w:rsidRDefault="00431646" w:rsidP="00B13467">
      <w:pPr>
        <w:tabs>
          <w:tab w:val="left" w:pos="3055"/>
        </w:tabs>
        <w:autoSpaceDE w:val="0"/>
        <w:autoSpaceDN w:val="0"/>
        <w:adjustRightInd w:val="0"/>
        <w:jc w:val="both"/>
        <w:rPr>
          <w:rFonts w:asciiTheme="majorHAnsi" w:hAnsiTheme="majorHAnsi" w:cstheme="majorHAnsi"/>
        </w:rPr>
      </w:pPr>
      <w:r w:rsidRPr="00431646">
        <w:rPr>
          <w:rFonts w:asciiTheme="majorHAnsi" w:hAnsiTheme="majorHAnsi" w:cstheme="majorHAnsi"/>
        </w:rPr>
        <w:t xml:space="preserve">Objeto: Execução dos serviços e empregos dos materiais que farão parte da obra de Pavimentação do tipo intertravado com bloco 16 faces de 22 </w:t>
      </w:r>
      <w:r w:rsidR="00624391" w:rsidRPr="00431646">
        <w:rPr>
          <w:rFonts w:asciiTheme="majorHAnsi" w:hAnsiTheme="majorHAnsi" w:cstheme="majorHAnsi"/>
        </w:rPr>
        <w:t>por</w:t>
      </w:r>
      <w:r w:rsidRPr="00431646">
        <w:rPr>
          <w:rFonts w:asciiTheme="majorHAnsi" w:hAnsiTheme="majorHAnsi" w:cstheme="majorHAnsi"/>
        </w:rPr>
        <w:t xml:space="preserve"> 11 cm, espessura de 8 cm em diversas ruas a serem executadas na cidade de Santana do Paraíso/MG. Abertura dia 20/06/2024 às 13:00 horas. Retirada do edital no endereço eletrônico: </w:t>
      </w:r>
      <w:hyperlink r:id="rId102" w:history="1">
        <w:r w:rsidRPr="009A47BF">
          <w:rPr>
            <w:rStyle w:val="Hyperlink"/>
            <w:rFonts w:asciiTheme="majorHAnsi" w:hAnsiTheme="majorHAnsi" w:cstheme="majorHAnsi"/>
          </w:rPr>
          <w:t>www.santanadoparaiso.mg.gov.br</w:t>
        </w:r>
      </w:hyperlink>
      <w:r w:rsidRPr="00431646">
        <w:rPr>
          <w:rFonts w:asciiTheme="majorHAnsi" w:hAnsiTheme="majorHAnsi" w:cstheme="majorHAnsi"/>
        </w:rPr>
        <w:t>; Informações complementares: (31)3251- 7502.</w:t>
      </w:r>
    </w:p>
    <w:p w14:paraId="1610B956" w14:textId="77777777" w:rsidR="00805908" w:rsidRDefault="00805908" w:rsidP="00B13467">
      <w:pPr>
        <w:tabs>
          <w:tab w:val="left" w:pos="3055"/>
        </w:tabs>
        <w:autoSpaceDE w:val="0"/>
        <w:autoSpaceDN w:val="0"/>
        <w:adjustRightInd w:val="0"/>
        <w:jc w:val="both"/>
        <w:rPr>
          <w:rFonts w:asciiTheme="majorHAnsi" w:hAnsiTheme="majorHAnsi" w:cstheme="majorHAnsi"/>
        </w:rPr>
      </w:pPr>
    </w:p>
    <w:p w14:paraId="4A1BE1E4" w14:textId="77777777" w:rsidR="00C35E92" w:rsidRPr="00805908" w:rsidRDefault="00C35E92" w:rsidP="00B13467">
      <w:pPr>
        <w:tabs>
          <w:tab w:val="left" w:pos="3055"/>
        </w:tabs>
        <w:autoSpaceDE w:val="0"/>
        <w:autoSpaceDN w:val="0"/>
        <w:adjustRightInd w:val="0"/>
        <w:jc w:val="both"/>
        <w:rPr>
          <w:rFonts w:asciiTheme="majorHAnsi" w:hAnsiTheme="majorHAnsi" w:cstheme="majorHAnsi"/>
        </w:rPr>
      </w:pPr>
    </w:p>
    <w:p w14:paraId="7C2EA79E" w14:textId="6FCA77BA" w:rsidR="000B19DE" w:rsidRPr="00FA41C1" w:rsidRDefault="00FA41C1" w:rsidP="00B13467">
      <w:pPr>
        <w:tabs>
          <w:tab w:val="left" w:pos="3055"/>
        </w:tabs>
        <w:autoSpaceDE w:val="0"/>
        <w:autoSpaceDN w:val="0"/>
        <w:adjustRightInd w:val="0"/>
        <w:jc w:val="both"/>
        <w:rPr>
          <w:rFonts w:asciiTheme="minorHAnsi" w:hAnsiTheme="minorHAnsi" w:cstheme="minorHAnsi"/>
          <w:b/>
        </w:rPr>
      </w:pPr>
      <w:r w:rsidRPr="00FA41C1">
        <w:rPr>
          <w:rFonts w:asciiTheme="minorHAnsi" w:hAnsiTheme="minorHAnsi" w:cstheme="minorHAnsi"/>
          <w:b/>
          <w:bCs/>
        </w:rPr>
        <w:t>PREFEITURA MUNICIPAL DE</w:t>
      </w:r>
      <w:r w:rsidRPr="00FA41C1">
        <w:rPr>
          <w:rFonts w:asciiTheme="minorHAnsi" w:hAnsiTheme="minorHAnsi" w:cstheme="minorHAnsi"/>
          <w:b/>
        </w:rPr>
        <w:t xml:space="preserve"> SANTO ANTÔNIO DO RETIRO - CONCORRÊNCIA ELETRÔNICA Nº 04/2024</w:t>
      </w:r>
    </w:p>
    <w:p w14:paraId="527230E2" w14:textId="247EE55F" w:rsidR="00B13467" w:rsidRPr="00FA41C1" w:rsidRDefault="00BC6605" w:rsidP="00B13467">
      <w:pPr>
        <w:tabs>
          <w:tab w:val="left" w:pos="3055"/>
        </w:tabs>
        <w:autoSpaceDE w:val="0"/>
        <w:autoSpaceDN w:val="0"/>
        <w:adjustRightInd w:val="0"/>
        <w:jc w:val="both"/>
        <w:rPr>
          <w:rFonts w:asciiTheme="majorHAnsi" w:hAnsiTheme="majorHAnsi" w:cstheme="majorHAnsi"/>
        </w:rPr>
      </w:pPr>
      <w:r w:rsidRPr="00805908">
        <w:rPr>
          <w:rFonts w:asciiTheme="majorHAnsi" w:hAnsiTheme="majorHAnsi" w:cstheme="majorHAnsi"/>
        </w:rPr>
        <w:t xml:space="preserve">Objeto: </w:t>
      </w:r>
      <w:r w:rsidRPr="00FA41C1">
        <w:rPr>
          <w:rFonts w:asciiTheme="majorHAnsi" w:hAnsiTheme="majorHAnsi" w:cstheme="majorHAnsi"/>
        </w:rPr>
        <w:t xml:space="preserve">Recapeamento em PMF no distrito de caroba, </w:t>
      </w:r>
      <w:r w:rsidR="000B19DE" w:rsidRPr="00FA41C1">
        <w:rPr>
          <w:rFonts w:asciiTheme="majorHAnsi" w:hAnsiTheme="majorHAnsi" w:cstheme="majorHAnsi"/>
        </w:rPr>
        <w:t>no Município de Santo Antônio do R</w:t>
      </w:r>
      <w:r>
        <w:rPr>
          <w:rFonts w:asciiTheme="majorHAnsi" w:hAnsiTheme="majorHAnsi" w:cstheme="majorHAnsi"/>
        </w:rPr>
        <w:t>etiro - MG</w:t>
      </w:r>
      <w:r w:rsidR="000B19DE" w:rsidRPr="00FA41C1">
        <w:rPr>
          <w:rFonts w:asciiTheme="majorHAnsi" w:hAnsiTheme="majorHAnsi" w:cstheme="majorHAnsi"/>
        </w:rPr>
        <w:t xml:space="preserve">. Os interessados poderão adquirir o edital no endereço acima mencionado das 08:00 às 11:30 horas ou pelo PORTAL DE COMPRAS PÚBLICAS – </w:t>
      </w:r>
      <w:hyperlink r:id="rId103" w:history="1">
        <w:r w:rsidRPr="009A47BF">
          <w:rPr>
            <w:rStyle w:val="Hyperlink"/>
            <w:rFonts w:asciiTheme="majorHAnsi" w:hAnsiTheme="majorHAnsi" w:cstheme="majorHAnsi"/>
          </w:rPr>
          <w:t>www.portaldecompraspublicas.com.br</w:t>
        </w:r>
      </w:hyperlink>
      <w:r w:rsidR="000B19DE" w:rsidRPr="00FA41C1">
        <w:rPr>
          <w:rFonts w:asciiTheme="majorHAnsi" w:hAnsiTheme="majorHAnsi" w:cstheme="majorHAnsi"/>
        </w:rPr>
        <w:t xml:space="preserve">. </w:t>
      </w:r>
      <w:r w:rsidRPr="00FA41C1">
        <w:rPr>
          <w:rFonts w:asciiTheme="majorHAnsi" w:hAnsiTheme="majorHAnsi" w:cstheme="majorHAnsi"/>
        </w:rPr>
        <w:t xml:space="preserve">As alterações, notificações, intimações, resultados, extrato de contrato </w:t>
      </w:r>
      <w:r w:rsidR="000B19DE" w:rsidRPr="00FA41C1">
        <w:rPr>
          <w:rFonts w:asciiTheme="majorHAnsi" w:hAnsiTheme="majorHAnsi" w:cstheme="majorHAnsi"/>
        </w:rPr>
        <w:t>serão publicados no quadro de avisos da Prefeitura – Órgão Oficial de Publicação do Município</w:t>
      </w:r>
    </w:p>
    <w:p w14:paraId="5FF9BD38" w14:textId="77777777" w:rsidR="00431646" w:rsidRDefault="00431646" w:rsidP="00B13467">
      <w:pPr>
        <w:tabs>
          <w:tab w:val="left" w:pos="3055"/>
        </w:tabs>
        <w:autoSpaceDE w:val="0"/>
        <w:autoSpaceDN w:val="0"/>
        <w:adjustRightInd w:val="0"/>
        <w:jc w:val="both"/>
        <w:rPr>
          <w:rFonts w:asciiTheme="majorHAnsi" w:hAnsiTheme="majorHAnsi" w:cstheme="majorHAnsi"/>
        </w:rPr>
      </w:pPr>
    </w:p>
    <w:p w14:paraId="2AB5C74A" w14:textId="77777777" w:rsidR="00C35E92" w:rsidRDefault="00C35E92" w:rsidP="00B13467">
      <w:pPr>
        <w:tabs>
          <w:tab w:val="left" w:pos="3055"/>
        </w:tabs>
        <w:autoSpaceDE w:val="0"/>
        <w:autoSpaceDN w:val="0"/>
        <w:adjustRightInd w:val="0"/>
        <w:jc w:val="both"/>
        <w:rPr>
          <w:rFonts w:asciiTheme="majorHAnsi" w:hAnsiTheme="majorHAnsi" w:cstheme="majorHAnsi"/>
        </w:rPr>
      </w:pPr>
    </w:p>
    <w:p w14:paraId="0D4FAD61" w14:textId="367FEE8B" w:rsidR="00431646" w:rsidRPr="00431646" w:rsidRDefault="00431646" w:rsidP="00B13467">
      <w:pPr>
        <w:tabs>
          <w:tab w:val="left" w:pos="3055"/>
        </w:tabs>
        <w:autoSpaceDE w:val="0"/>
        <w:autoSpaceDN w:val="0"/>
        <w:adjustRightInd w:val="0"/>
        <w:jc w:val="both"/>
        <w:rPr>
          <w:rFonts w:asciiTheme="minorHAnsi" w:hAnsiTheme="minorHAnsi" w:cstheme="minorHAnsi"/>
          <w:b/>
        </w:rPr>
      </w:pPr>
      <w:r w:rsidRPr="00431646">
        <w:rPr>
          <w:rFonts w:asciiTheme="minorHAnsi" w:hAnsiTheme="minorHAnsi" w:cstheme="minorHAnsi"/>
          <w:b/>
        </w:rPr>
        <w:t>PREFEITURA MUNICIPAL DE SÃO DOMINGOS DO PRATA - CONCORRÊNCIA ELETRÔNICA Nº 3/2024</w:t>
      </w:r>
    </w:p>
    <w:p w14:paraId="0ADCF80C" w14:textId="02F18832" w:rsidR="00431646" w:rsidRPr="00431646" w:rsidRDefault="00431646" w:rsidP="00B13467">
      <w:pPr>
        <w:tabs>
          <w:tab w:val="left" w:pos="3055"/>
        </w:tabs>
        <w:autoSpaceDE w:val="0"/>
        <w:autoSpaceDN w:val="0"/>
        <w:adjustRightInd w:val="0"/>
        <w:jc w:val="both"/>
        <w:rPr>
          <w:rFonts w:asciiTheme="majorHAnsi" w:hAnsiTheme="majorHAnsi" w:cstheme="majorHAnsi"/>
        </w:rPr>
      </w:pPr>
      <w:r w:rsidRPr="00805908">
        <w:rPr>
          <w:rFonts w:asciiTheme="majorHAnsi" w:hAnsiTheme="majorHAnsi" w:cstheme="majorHAnsi"/>
        </w:rPr>
        <w:t>Objeto:</w:t>
      </w:r>
      <w:r>
        <w:rPr>
          <w:rFonts w:asciiTheme="majorHAnsi" w:hAnsiTheme="majorHAnsi" w:cstheme="majorHAnsi"/>
        </w:rPr>
        <w:t xml:space="preserve"> E</w:t>
      </w:r>
      <w:r w:rsidRPr="00431646">
        <w:rPr>
          <w:rFonts w:asciiTheme="majorHAnsi" w:hAnsiTheme="majorHAnsi" w:cstheme="majorHAnsi"/>
        </w:rPr>
        <w:t xml:space="preserve">xecução de obra de calçamento tipo bloquete sextavado nas ruas Principal e do Mandu da comunidade da Água Limpa e nas ruas Luiz Maria Marques e São Domingos de Gusmão da comunidade de Santa Rita, zona rural deste município. A proposta e a documentação poderão ser enviadas, exclusivamente por meio eletrônico, até as 08:30 horas do dia 4 de junho de 2024, momento em se dará a abertura da sessão eletrônica de disputa, pela plataforma </w:t>
      </w:r>
      <w:hyperlink r:id="rId104" w:history="1">
        <w:r w:rsidRPr="009A47BF">
          <w:rPr>
            <w:rStyle w:val="Hyperlink"/>
            <w:rFonts w:asciiTheme="majorHAnsi" w:hAnsiTheme="majorHAnsi" w:cstheme="majorHAnsi"/>
          </w:rPr>
          <w:t>www.licitardigital.com.br</w:t>
        </w:r>
      </w:hyperlink>
      <w:r w:rsidRPr="00431646">
        <w:rPr>
          <w:rFonts w:asciiTheme="majorHAnsi" w:hAnsiTheme="majorHAnsi" w:cstheme="majorHAnsi"/>
        </w:rPr>
        <w:t xml:space="preserve">. Edital disponível em </w:t>
      </w:r>
      <w:hyperlink r:id="rId105" w:history="1">
        <w:r w:rsidRPr="009A47BF">
          <w:rPr>
            <w:rStyle w:val="Hyperlink"/>
            <w:rFonts w:asciiTheme="majorHAnsi" w:hAnsiTheme="majorHAnsi" w:cstheme="majorHAnsi"/>
          </w:rPr>
          <w:t>www.saodomingosdoprata.mg.gov.br</w:t>
        </w:r>
      </w:hyperlink>
      <w:r>
        <w:rPr>
          <w:rFonts w:asciiTheme="majorHAnsi" w:hAnsiTheme="majorHAnsi" w:cstheme="majorHAnsi"/>
        </w:rPr>
        <w:t>.</w:t>
      </w:r>
      <w:r w:rsidRPr="00431646">
        <w:rPr>
          <w:rFonts w:asciiTheme="majorHAnsi" w:hAnsiTheme="majorHAnsi" w:cstheme="majorHAnsi"/>
        </w:rPr>
        <w:t xml:space="preserve"> Informações no tel: (31) 3856-1385</w:t>
      </w:r>
    </w:p>
    <w:p w14:paraId="5A248AA5" w14:textId="77777777" w:rsidR="00431646" w:rsidRDefault="00431646" w:rsidP="00B13467">
      <w:pPr>
        <w:tabs>
          <w:tab w:val="left" w:pos="3055"/>
        </w:tabs>
        <w:autoSpaceDE w:val="0"/>
        <w:autoSpaceDN w:val="0"/>
        <w:adjustRightInd w:val="0"/>
        <w:jc w:val="both"/>
        <w:rPr>
          <w:rFonts w:asciiTheme="majorHAnsi" w:hAnsiTheme="majorHAnsi" w:cstheme="majorHAnsi"/>
        </w:rPr>
      </w:pPr>
    </w:p>
    <w:p w14:paraId="46E7D52D" w14:textId="77777777" w:rsidR="00431646" w:rsidRDefault="00431646" w:rsidP="00B13467">
      <w:pPr>
        <w:tabs>
          <w:tab w:val="left" w:pos="3055"/>
        </w:tabs>
        <w:autoSpaceDE w:val="0"/>
        <w:autoSpaceDN w:val="0"/>
        <w:adjustRightInd w:val="0"/>
        <w:jc w:val="both"/>
        <w:rPr>
          <w:rFonts w:asciiTheme="majorHAnsi" w:hAnsiTheme="majorHAnsi" w:cstheme="majorHAnsi"/>
        </w:rPr>
      </w:pPr>
    </w:p>
    <w:p w14:paraId="46E9F524" w14:textId="77777777" w:rsidR="00431646" w:rsidRDefault="00431646" w:rsidP="00B13467">
      <w:pPr>
        <w:tabs>
          <w:tab w:val="left" w:pos="3055"/>
        </w:tabs>
        <w:autoSpaceDE w:val="0"/>
        <w:autoSpaceDN w:val="0"/>
        <w:adjustRightInd w:val="0"/>
        <w:jc w:val="both"/>
        <w:rPr>
          <w:rFonts w:asciiTheme="majorHAnsi" w:hAnsiTheme="majorHAnsi" w:cstheme="majorHAnsi"/>
        </w:rPr>
      </w:pPr>
    </w:p>
    <w:p w14:paraId="43D94A79" w14:textId="77777777" w:rsidR="00B13467" w:rsidRDefault="00B13467" w:rsidP="00B13467">
      <w:pPr>
        <w:tabs>
          <w:tab w:val="left" w:pos="3055"/>
        </w:tabs>
        <w:autoSpaceDE w:val="0"/>
        <w:autoSpaceDN w:val="0"/>
        <w:adjustRightInd w:val="0"/>
        <w:jc w:val="both"/>
        <w:rPr>
          <w:rFonts w:asciiTheme="majorHAnsi" w:hAnsiTheme="majorHAnsi" w:cstheme="majorHAnsi"/>
        </w:rPr>
      </w:pPr>
      <w:bookmarkStart w:id="0" w:name="_GoBack"/>
      <w:bookmarkEnd w:id="0"/>
    </w:p>
    <w:p w14:paraId="55790C11" w14:textId="0F9CEEB2" w:rsidR="0077024C" w:rsidRPr="0077024C" w:rsidRDefault="0077024C" w:rsidP="00B13467">
      <w:pPr>
        <w:tabs>
          <w:tab w:val="left" w:pos="3055"/>
        </w:tabs>
        <w:autoSpaceDE w:val="0"/>
        <w:autoSpaceDN w:val="0"/>
        <w:adjustRightInd w:val="0"/>
        <w:jc w:val="both"/>
        <w:rPr>
          <w:rFonts w:asciiTheme="minorHAnsi" w:hAnsiTheme="minorHAnsi" w:cstheme="minorHAnsi"/>
          <w:b/>
        </w:rPr>
      </w:pPr>
      <w:r w:rsidRPr="0077024C">
        <w:rPr>
          <w:rFonts w:asciiTheme="minorHAnsi" w:hAnsiTheme="minorHAnsi" w:cstheme="minorHAnsi"/>
          <w:b/>
          <w:bCs/>
        </w:rPr>
        <w:t>PREFEITURA MUNICIPAL DE</w:t>
      </w:r>
      <w:r w:rsidRPr="0077024C">
        <w:rPr>
          <w:rFonts w:asciiTheme="minorHAnsi" w:hAnsiTheme="minorHAnsi" w:cstheme="minorHAnsi"/>
          <w:b/>
        </w:rPr>
        <w:t xml:space="preserve"> SÃO PEDRO DO SUAÇUÍ - CONCORRÊNCIA Nº 001/2024</w:t>
      </w:r>
    </w:p>
    <w:p w14:paraId="020ADA34" w14:textId="292588D5" w:rsidR="00B13467" w:rsidRPr="0077024C" w:rsidRDefault="0077024C" w:rsidP="00B13467">
      <w:pPr>
        <w:tabs>
          <w:tab w:val="left" w:pos="3055"/>
        </w:tabs>
        <w:autoSpaceDE w:val="0"/>
        <w:autoSpaceDN w:val="0"/>
        <w:adjustRightInd w:val="0"/>
        <w:jc w:val="both"/>
        <w:rPr>
          <w:rFonts w:asciiTheme="majorHAnsi" w:hAnsiTheme="majorHAnsi" w:cstheme="majorHAnsi"/>
        </w:rPr>
      </w:pPr>
      <w:r w:rsidRPr="00805908">
        <w:rPr>
          <w:rFonts w:asciiTheme="majorHAnsi" w:hAnsiTheme="majorHAnsi" w:cstheme="majorHAnsi"/>
        </w:rPr>
        <w:t>Objeto:</w:t>
      </w:r>
      <w:r>
        <w:rPr>
          <w:rFonts w:asciiTheme="majorHAnsi" w:hAnsiTheme="majorHAnsi" w:cstheme="majorHAnsi"/>
        </w:rPr>
        <w:t xml:space="preserve"> E</w:t>
      </w:r>
      <w:r w:rsidRPr="0077024C">
        <w:rPr>
          <w:rFonts w:asciiTheme="majorHAnsi" w:hAnsiTheme="majorHAnsi" w:cstheme="majorHAnsi"/>
        </w:rPr>
        <w:t xml:space="preserve">xecução de recapeamento asfáltico em </w:t>
      </w:r>
      <w:r w:rsidR="00624391" w:rsidRPr="0077024C">
        <w:rPr>
          <w:rFonts w:asciiTheme="majorHAnsi" w:hAnsiTheme="majorHAnsi" w:cstheme="majorHAnsi"/>
        </w:rPr>
        <w:t>TSD</w:t>
      </w:r>
      <w:r w:rsidRPr="0077024C">
        <w:rPr>
          <w:rFonts w:asciiTheme="majorHAnsi" w:hAnsiTheme="majorHAnsi" w:cstheme="majorHAnsi"/>
        </w:rPr>
        <w:t xml:space="preserve"> do trecho 1 da Alameda Antônio Ferreira Nunes Filho, município de São Pedro do Suaçuí/ MG, nos termos do convênio de saída nº 1301000159/2024 - Seinfra. Data da abertura: 14/05/2024, às 09:00. O edital e seus anexos poderão ser encontrados no site </w:t>
      </w:r>
      <w:hyperlink r:id="rId106" w:history="1">
        <w:r w:rsidR="00C35E92" w:rsidRPr="009A47BF">
          <w:rPr>
            <w:rStyle w:val="Hyperlink"/>
            <w:rFonts w:asciiTheme="majorHAnsi" w:hAnsiTheme="majorHAnsi" w:cstheme="majorHAnsi"/>
          </w:rPr>
          <w:t>www.licitanet.com.br</w:t>
        </w:r>
      </w:hyperlink>
      <w:r w:rsidRPr="0077024C">
        <w:rPr>
          <w:rFonts w:asciiTheme="majorHAnsi" w:hAnsiTheme="majorHAnsi" w:cstheme="majorHAnsi"/>
        </w:rPr>
        <w:t xml:space="preserve"> ou pelo site do município </w:t>
      </w:r>
      <w:hyperlink r:id="rId107" w:history="1">
        <w:r w:rsidR="00C35E92" w:rsidRPr="009A47BF">
          <w:rPr>
            <w:rStyle w:val="Hyperlink"/>
            <w:rFonts w:asciiTheme="majorHAnsi" w:hAnsiTheme="majorHAnsi" w:cstheme="majorHAnsi"/>
          </w:rPr>
          <w:t>www.saopedrodosuacui.mg.gov.br</w:t>
        </w:r>
      </w:hyperlink>
      <w:r w:rsidRPr="0077024C">
        <w:rPr>
          <w:rFonts w:asciiTheme="majorHAnsi" w:hAnsiTheme="majorHAnsi" w:cstheme="majorHAnsi"/>
        </w:rPr>
        <w:t>. Demais informações pelo telefone (33) 3434-1141 ou pelo e</w:t>
      </w:r>
      <w:r w:rsidR="00624391">
        <w:rPr>
          <w:rFonts w:asciiTheme="majorHAnsi" w:hAnsiTheme="majorHAnsi" w:cstheme="majorHAnsi"/>
        </w:rPr>
        <w:t>-</w:t>
      </w:r>
      <w:r w:rsidRPr="0077024C">
        <w:rPr>
          <w:rFonts w:asciiTheme="majorHAnsi" w:hAnsiTheme="majorHAnsi" w:cstheme="majorHAnsi"/>
        </w:rPr>
        <w:t xml:space="preserve">mail </w:t>
      </w:r>
      <w:hyperlink r:id="rId108" w:history="1">
        <w:r w:rsidR="00C35E92" w:rsidRPr="009A47BF">
          <w:rPr>
            <w:rStyle w:val="Hyperlink"/>
            <w:rFonts w:asciiTheme="majorHAnsi" w:hAnsiTheme="majorHAnsi" w:cstheme="majorHAnsi"/>
          </w:rPr>
          <w:t>licitacao@saopedrodosuacui.mg.gov.br</w:t>
        </w:r>
      </w:hyperlink>
      <w:r w:rsidRPr="0077024C">
        <w:rPr>
          <w:rFonts w:asciiTheme="majorHAnsi" w:hAnsiTheme="majorHAnsi" w:cstheme="majorHAnsi"/>
        </w:rPr>
        <w:t xml:space="preserve">. </w:t>
      </w:r>
    </w:p>
    <w:p w14:paraId="7561B2FC" w14:textId="77777777" w:rsidR="00B13467" w:rsidRDefault="00B13467" w:rsidP="00B13467">
      <w:pPr>
        <w:tabs>
          <w:tab w:val="left" w:pos="3055"/>
        </w:tabs>
        <w:autoSpaceDE w:val="0"/>
        <w:autoSpaceDN w:val="0"/>
        <w:adjustRightInd w:val="0"/>
        <w:jc w:val="both"/>
        <w:rPr>
          <w:rFonts w:asciiTheme="majorHAnsi" w:hAnsiTheme="majorHAnsi" w:cstheme="majorHAnsi"/>
        </w:rPr>
      </w:pPr>
    </w:p>
    <w:p w14:paraId="1E7FFDDB" w14:textId="77777777" w:rsidR="00B13467" w:rsidRDefault="00B13467" w:rsidP="00B13467">
      <w:pPr>
        <w:tabs>
          <w:tab w:val="left" w:pos="3055"/>
        </w:tabs>
        <w:autoSpaceDE w:val="0"/>
        <w:autoSpaceDN w:val="0"/>
        <w:adjustRightInd w:val="0"/>
        <w:jc w:val="both"/>
        <w:rPr>
          <w:rFonts w:asciiTheme="majorHAnsi" w:hAnsiTheme="majorHAnsi" w:cstheme="majorHAnsi"/>
        </w:rPr>
      </w:pPr>
    </w:p>
    <w:p w14:paraId="5A151832" w14:textId="0C0652E5" w:rsidR="0077024C" w:rsidRPr="0077024C" w:rsidRDefault="0077024C" w:rsidP="00B13467">
      <w:pPr>
        <w:tabs>
          <w:tab w:val="left" w:pos="3055"/>
        </w:tabs>
        <w:autoSpaceDE w:val="0"/>
        <w:autoSpaceDN w:val="0"/>
        <w:adjustRightInd w:val="0"/>
        <w:jc w:val="both"/>
        <w:rPr>
          <w:rFonts w:asciiTheme="minorHAnsi" w:hAnsiTheme="minorHAnsi" w:cstheme="minorHAnsi"/>
          <w:b/>
        </w:rPr>
      </w:pPr>
      <w:r w:rsidRPr="0077024C">
        <w:rPr>
          <w:rFonts w:asciiTheme="minorHAnsi" w:hAnsiTheme="minorHAnsi" w:cstheme="minorHAnsi"/>
          <w:b/>
          <w:bCs/>
        </w:rPr>
        <w:t>PREFEITURA MUNICIPAL DE</w:t>
      </w:r>
      <w:r w:rsidRPr="0077024C">
        <w:rPr>
          <w:rFonts w:asciiTheme="minorHAnsi" w:hAnsiTheme="minorHAnsi" w:cstheme="minorHAnsi"/>
          <w:b/>
        </w:rPr>
        <w:t xml:space="preserve"> SÃO ROMÃO</w:t>
      </w:r>
    </w:p>
    <w:p w14:paraId="2DCB50E3" w14:textId="77777777" w:rsidR="0077024C" w:rsidRPr="0077024C" w:rsidRDefault="0077024C" w:rsidP="00B13467">
      <w:pPr>
        <w:tabs>
          <w:tab w:val="left" w:pos="3055"/>
        </w:tabs>
        <w:autoSpaceDE w:val="0"/>
        <w:autoSpaceDN w:val="0"/>
        <w:adjustRightInd w:val="0"/>
        <w:jc w:val="both"/>
        <w:rPr>
          <w:rFonts w:asciiTheme="minorHAnsi" w:hAnsiTheme="minorHAnsi" w:cstheme="minorHAnsi"/>
          <w:b/>
        </w:rPr>
      </w:pPr>
    </w:p>
    <w:p w14:paraId="1323F8B5" w14:textId="3D27D923" w:rsidR="0077024C" w:rsidRPr="0077024C" w:rsidRDefault="0077024C" w:rsidP="00B13467">
      <w:pPr>
        <w:tabs>
          <w:tab w:val="left" w:pos="3055"/>
        </w:tabs>
        <w:autoSpaceDE w:val="0"/>
        <w:autoSpaceDN w:val="0"/>
        <w:adjustRightInd w:val="0"/>
        <w:jc w:val="both"/>
        <w:rPr>
          <w:rFonts w:asciiTheme="minorHAnsi" w:hAnsiTheme="minorHAnsi" w:cstheme="minorHAnsi"/>
          <w:b/>
        </w:rPr>
      </w:pPr>
      <w:r w:rsidRPr="0077024C">
        <w:rPr>
          <w:rFonts w:asciiTheme="minorHAnsi" w:hAnsiTheme="minorHAnsi" w:cstheme="minorHAnsi"/>
          <w:b/>
        </w:rPr>
        <w:t>CONCORRÊNCIA 2/24</w:t>
      </w:r>
    </w:p>
    <w:p w14:paraId="4817FD15" w14:textId="10E899CF" w:rsidR="0077024C" w:rsidRPr="0077024C" w:rsidRDefault="00086EE4" w:rsidP="00B13467">
      <w:pPr>
        <w:tabs>
          <w:tab w:val="left" w:pos="3055"/>
        </w:tabs>
        <w:autoSpaceDE w:val="0"/>
        <w:autoSpaceDN w:val="0"/>
        <w:adjustRightInd w:val="0"/>
        <w:jc w:val="both"/>
        <w:rPr>
          <w:rFonts w:asciiTheme="majorHAnsi" w:hAnsiTheme="majorHAnsi" w:cstheme="majorHAnsi"/>
        </w:rPr>
      </w:pPr>
      <w:r w:rsidRPr="00805908">
        <w:rPr>
          <w:rFonts w:asciiTheme="majorHAnsi" w:hAnsiTheme="majorHAnsi" w:cstheme="majorHAnsi"/>
        </w:rPr>
        <w:t>Objeto:</w:t>
      </w:r>
      <w:r>
        <w:rPr>
          <w:rFonts w:asciiTheme="majorHAnsi" w:hAnsiTheme="majorHAnsi" w:cstheme="majorHAnsi"/>
        </w:rPr>
        <w:t xml:space="preserve"> </w:t>
      </w:r>
      <w:r w:rsidR="0077024C" w:rsidRPr="0077024C">
        <w:rPr>
          <w:rFonts w:asciiTheme="majorHAnsi" w:hAnsiTheme="majorHAnsi" w:cstheme="majorHAnsi"/>
        </w:rPr>
        <w:t xml:space="preserve">Construção De Praças-26/6/24- 9h. Informações: </w:t>
      </w:r>
      <w:hyperlink r:id="rId109" w:history="1">
        <w:r w:rsidR="0077024C" w:rsidRPr="009A47BF">
          <w:rPr>
            <w:rStyle w:val="Hyperlink"/>
            <w:rFonts w:asciiTheme="majorHAnsi" w:hAnsiTheme="majorHAnsi" w:cstheme="majorHAnsi"/>
          </w:rPr>
          <w:t>licitacao.prefeituraromao2017@gmail.com</w:t>
        </w:r>
      </w:hyperlink>
      <w:r w:rsidR="0077024C" w:rsidRPr="0077024C">
        <w:rPr>
          <w:rFonts w:asciiTheme="majorHAnsi" w:hAnsiTheme="majorHAnsi" w:cstheme="majorHAnsi"/>
        </w:rPr>
        <w:t xml:space="preserve"> </w:t>
      </w:r>
      <w:r w:rsidR="0077024C">
        <w:rPr>
          <w:rFonts w:asciiTheme="majorHAnsi" w:hAnsiTheme="majorHAnsi" w:cstheme="majorHAnsi"/>
        </w:rPr>
        <w:t>–</w:t>
      </w:r>
      <w:r w:rsidR="0077024C" w:rsidRPr="0077024C">
        <w:rPr>
          <w:rFonts w:asciiTheme="majorHAnsi" w:hAnsiTheme="majorHAnsi" w:cstheme="majorHAnsi"/>
        </w:rPr>
        <w:t xml:space="preserve"> </w:t>
      </w:r>
      <w:hyperlink r:id="rId110" w:history="1">
        <w:r w:rsidR="0077024C" w:rsidRPr="009A47BF">
          <w:rPr>
            <w:rStyle w:val="Hyperlink"/>
            <w:rFonts w:asciiTheme="majorHAnsi" w:hAnsiTheme="majorHAnsi" w:cstheme="majorHAnsi"/>
          </w:rPr>
          <w:t>www.saoromao.mg.gov.br</w:t>
        </w:r>
      </w:hyperlink>
      <w:r w:rsidR="0077024C" w:rsidRPr="0077024C">
        <w:rPr>
          <w:rFonts w:asciiTheme="majorHAnsi" w:hAnsiTheme="majorHAnsi" w:cstheme="majorHAnsi"/>
        </w:rPr>
        <w:t>.</w:t>
      </w:r>
    </w:p>
    <w:p w14:paraId="6BEAE529" w14:textId="77777777" w:rsidR="0077024C" w:rsidRPr="0077024C" w:rsidRDefault="0077024C" w:rsidP="00B13467">
      <w:pPr>
        <w:tabs>
          <w:tab w:val="left" w:pos="3055"/>
        </w:tabs>
        <w:autoSpaceDE w:val="0"/>
        <w:autoSpaceDN w:val="0"/>
        <w:adjustRightInd w:val="0"/>
        <w:jc w:val="both"/>
        <w:rPr>
          <w:rFonts w:asciiTheme="majorHAnsi" w:hAnsiTheme="majorHAnsi" w:cstheme="majorHAnsi"/>
          <w:b/>
        </w:rPr>
      </w:pPr>
    </w:p>
    <w:p w14:paraId="1E6720D5" w14:textId="43A0747C" w:rsidR="0077024C" w:rsidRPr="0077024C" w:rsidRDefault="0077024C" w:rsidP="00B13467">
      <w:pPr>
        <w:tabs>
          <w:tab w:val="left" w:pos="3055"/>
        </w:tabs>
        <w:autoSpaceDE w:val="0"/>
        <w:autoSpaceDN w:val="0"/>
        <w:adjustRightInd w:val="0"/>
        <w:jc w:val="both"/>
        <w:rPr>
          <w:rFonts w:asciiTheme="minorHAnsi" w:hAnsiTheme="minorHAnsi" w:cstheme="minorHAnsi"/>
          <w:b/>
        </w:rPr>
      </w:pPr>
      <w:r w:rsidRPr="0077024C">
        <w:rPr>
          <w:rFonts w:asciiTheme="minorHAnsi" w:hAnsiTheme="minorHAnsi" w:cstheme="minorHAnsi"/>
          <w:b/>
        </w:rPr>
        <w:t>CONCORRÊNCIA 3/2</w:t>
      </w:r>
    </w:p>
    <w:p w14:paraId="25B1D297" w14:textId="46615B3D" w:rsidR="0077024C" w:rsidRDefault="00086EE4" w:rsidP="0077024C">
      <w:pPr>
        <w:tabs>
          <w:tab w:val="left" w:pos="3055"/>
        </w:tabs>
        <w:autoSpaceDE w:val="0"/>
        <w:autoSpaceDN w:val="0"/>
        <w:adjustRightInd w:val="0"/>
        <w:jc w:val="both"/>
        <w:rPr>
          <w:rFonts w:asciiTheme="majorHAnsi" w:hAnsiTheme="majorHAnsi" w:cstheme="majorHAnsi"/>
        </w:rPr>
      </w:pPr>
      <w:r w:rsidRPr="00805908">
        <w:rPr>
          <w:rFonts w:asciiTheme="majorHAnsi" w:hAnsiTheme="majorHAnsi" w:cstheme="majorHAnsi"/>
        </w:rPr>
        <w:t>Objeto:</w:t>
      </w:r>
      <w:r>
        <w:rPr>
          <w:rFonts w:asciiTheme="majorHAnsi" w:hAnsiTheme="majorHAnsi" w:cstheme="majorHAnsi"/>
        </w:rPr>
        <w:t xml:space="preserve"> </w:t>
      </w:r>
      <w:r w:rsidR="0077024C" w:rsidRPr="0077024C">
        <w:rPr>
          <w:rFonts w:asciiTheme="majorHAnsi" w:hAnsiTheme="majorHAnsi" w:cstheme="majorHAnsi"/>
        </w:rPr>
        <w:t xml:space="preserve">Recapeamento Av. Paulo Ivo-26/6/24- 11h. Informações: </w:t>
      </w:r>
      <w:hyperlink r:id="rId111" w:history="1">
        <w:r w:rsidR="0077024C" w:rsidRPr="009A47BF">
          <w:rPr>
            <w:rStyle w:val="Hyperlink"/>
            <w:rFonts w:asciiTheme="majorHAnsi" w:hAnsiTheme="majorHAnsi" w:cstheme="majorHAnsi"/>
          </w:rPr>
          <w:t>licitacao.prefeituraromao2017@gmail.com</w:t>
        </w:r>
      </w:hyperlink>
      <w:r w:rsidR="0077024C" w:rsidRPr="0077024C">
        <w:rPr>
          <w:rFonts w:asciiTheme="majorHAnsi" w:hAnsiTheme="majorHAnsi" w:cstheme="majorHAnsi"/>
        </w:rPr>
        <w:t xml:space="preserve"> </w:t>
      </w:r>
      <w:r w:rsidR="0077024C">
        <w:rPr>
          <w:rFonts w:asciiTheme="majorHAnsi" w:hAnsiTheme="majorHAnsi" w:cstheme="majorHAnsi"/>
        </w:rPr>
        <w:t>–</w:t>
      </w:r>
      <w:r w:rsidR="0077024C" w:rsidRPr="0077024C">
        <w:rPr>
          <w:rFonts w:asciiTheme="majorHAnsi" w:hAnsiTheme="majorHAnsi" w:cstheme="majorHAnsi"/>
        </w:rPr>
        <w:t xml:space="preserve"> </w:t>
      </w:r>
      <w:hyperlink r:id="rId112" w:history="1">
        <w:r w:rsidR="0077024C" w:rsidRPr="009A47BF">
          <w:rPr>
            <w:rStyle w:val="Hyperlink"/>
            <w:rFonts w:asciiTheme="majorHAnsi" w:hAnsiTheme="majorHAnsi" w:cstheme="majorHAnsi"/>
          </w:rPr>
          <w:t>www.saoromao.mg.gov.br</w:t>
        </w:r>
      </w:hyperlink>
      <w:r w:rsidR="0077024C" w:rsidRPr="0077024C">
        <w:rPr>
          <w:rFonts w:asciiTheme="majorHAnsi" w:hAnsiTheme="majorHAnsi" w:cstheme="majorHAnsi"/>
        </w:rPr>
        <w:t>.</w:t>
      </w:r>
    </w:p>
    <w:p w14:paraId="5E6FFB63" w14:textId="77777777" w:rsidR="00086EE4" w:rsidRDefault="00086EE4" w:rsidP="0077024C">
      <w:pPr>
        <w:tabs>
          <w:tab w:val="left" w:pos="3055"/>
        </w:tabs>
        <w:autoSpaceDE w:val="0"/>
        <w:autoSpaceDN w:val="0"/>
        <w:adjustRightInd w:val="0"/>
        <w:jc w:val="both"/>
        <w:rPr>
          <w:rFonts w:asciiTheme="majorHAnsi" w:hAnsiTheme="majorHAnsi" w:cstheme="majorHAnsi"/>
        </w:rPr>
      </w:pPr>
    </w:p>
    <w:p w14:paraId="28274E3C" w14:textId="77777777" w:rsidR="00086EE4" w:rsidRPr="00086EE4" w:rsidRDefault="00086EE4" w:rsidP="0077024C">
      <w:pPr>
        <w:tabs>
          <w:tab w:val="left" w:pos="3055"/>
        </w:tabs>
        <w:autoSpaceDE w:val="0"/>
        <w:autoSpaceDN w:val="0"/>
        <w:adjustRightInd w:val="0"/>
        <w:jc w:val="both"/>
        <w:rPr>
          <w:rFonts w:asciiTheme="minorHAnsi" w:hAnsiTheme="minorHAnsi" w:cstheme="minorHAnsi"/>
          <w:b/>
        </w:rPr>
      </w:pPr>
    </w:p>
    <w:p w14:paraId="3E0FADD3" w14:textId="2B3BE94C" w:rsidR="00086EE4" w:rsidRPr="00086EE4" w:rsidRDefault="00086EE4" w:rsidP="0077024C">
      <w:pPr>
        <w:tabs>
          <w:tab w:val="left" w:pos="3055"/>
        </w:tabs>
        <w:autoSpaceDE w:val="0"/>
        <w:autoSpaceDN w:val="0"/>
        <w:adjustRightInd w:val="0"/>
        <w:jc w:val="both"/>
        <w:rPr>
          <w:rFonts w:asciiTheme="minorHAnsi" w:hAnsiTheme="minorHAnsi" w:cstheme="minorHAnsi"/>
          <w:b/>
        </w:rPr>
      </w:pPr>
      <w:r w:rsidRPr="00086EE4">
        <w:rPr>
          <w:rFonts w:asciiTheme="minorHAnsi" w:hAnsiTheme="minorHAnsi" w:cstheme="minorHAnsi"/>
          <w:b/>
          <w:bCs/>
        </w:rPr>
        <w:t>PREFEITURA MUNICIPAL DE</w:t>
      </w:r>
      <w:r w:rsidRPr="00086EE4">
        <w:rPr>
          <w:rFonts w:asciiTheme="minorHAnsi" w:hAnsiTheme="minorHAnsi" w:cstheme="minorHAnsi"/>
          <w:b/>
        </w:rPr>
        <w:t xml:space="preserve"> SÃO TOMÉ DAS LETRAS - CONCORRÊNCIA ELETRÔNICA N° 001/2024</w:t>
      </w:r>
    </w:p>
    <w:p w14:paraId="06F10B9F" w14:textId="11B8E27D" w:rsidR="00086EE4" w:rsidRDefault="00086EE4" w:rsidP="0077024C">
      <w:pPr>
        <w:tabs>
          <w:tab w:val="left" w:pos="3055"/>
        </w:tabs>
        <w:autoSpaceDE w:val="0"/>
        <w:autoSpaceDN w:val="0"/>
        <w:adjustRightInd w:val="0"/>
        <w:jc w:val="both"/>
        <w:rPr>
          <w:rFonts w:asciiTheme="majorHAnsi" w:hAnsiTheme="majorHAnsi" w:cstheme="majorHAnsi"/>
        </w:rPr>
      </w:pPr>
      <w:r w:rsidRPr="00086EE4">
        <w:rPr>
          <w:rFonts w:asciiTheme="majorHAnsi" w:hAnsiTheme="majorHAnsi" w:cstheme="majorHAnsi"/>
        </w:rPr>
        <w:t>Objeto: Execução de serviços de engenharia sendo Construção de Unidade Básica de Saúde Padrão Alvenaria Tipo I, para atender as necessidades da Secretaria de Saúde do Município de São Thomé das Letras-MG. O certame será realizado no dia 05/07/2024, às 9h, na</w:t>
      </w:r>
      <w:r>
        <w:rPr>
          <w:rFonts w:asciiTheme="majorHAnsi" w:hAnsiTheme="majorHAnsi" w:cstheme="majorHAnsi"/>
        </w:rPr>
        <w:t xml:space="preserve"> plataforma da Licitar Digital </w:t>
      </w:r>
      <w:hyperlink r:id="rId113" w:history="1">
        <w:r w:rsidRPr="009A47BF">
          <w:rPr>
            <w:rStyle w:val="Hyperlink"/>
            <w:rFonts w:asciiTheme="majorHAnsi" w:hAnsiTheme="majorHAnsi" w:cstheme="majorHAnsi"/>
          </w:rPr>
          <w:t>www.licitardigital.com.br</w:t>
        </w:r>
      </w:hyperlink>
      <w:r w:rsidRPr="00086EE4">
        <w:rPr>
          <w:rFonts w:asciiTheme="majorHAnsi" w:hAnsiTheme="majorHAnsi" w:cstheme="majorHAnsi"/>
        </w:rPr>
        <w:t xml:space="preserve"> e o edital poderá ser retirado no endereço eletrônico </w:t>
      </w:r>
      <w:hyperlink r:id="rId114" w:history="1">
        <w:r w:rsidRPr="009A47BF">
          <w:rPr>
            <w:rStyle w:val="Hyperlink"/>
            <w:rFonts w:asciiTheme="majorHAnsi" w:hAnsiTheme="majorHAnsi" w:cstheme="majorHAnsi"/>
          </w:rPr>
          <w:t>https://saotomedasletras.mg.gov.br/licitacoes-publicadas</w:t>
        </w:r>
      </w:hyperlink>
      <w:r w:rsidRPr="00086EE4">
        <w:rPr>
          <w:rFonts w:asciiTheme="majorHAnsi" w:hAnsiTheme="majorHAnsi" w:cstheme="majorHAnsi"/>
        </w:rPr>
        <w:t>. Informações pelo tel: (35) 3237-1086.</w:t>
      </w:r>
    </w:p>
    <w:p w14:paraId="7CD587C2" w14:textId="77777777" w:rsidR="00086EE4" w:rsidRDefault="00086EE4" w:rsidP="0077024C">
      <w:pPr>
        <w:tabs>
          <w:tab w:val="left" w:pos="3055"/>
        </w:tabs>
        <w:autoSpaceDE w:val="0"/>
        <w:autoSpaceDN w:val="0"/>
        <w:adjustRightInd w:val="0"/>
        <w:jc w:val="both"/>
        <w:rPr>
          <w:rFonts w:asciiTheme="majorHAnsi" w:hAnsiTheme="majorHAnsi" w:cstheme="majorHAnsi"/>
        </w:rPr>
      </w:pPr>
    </w:p>
    <w:p w14:paraId="26C62014" w14:textId="77777777" w:rsidR="00086EE4" w:rsidRPr="00086EE4" w:rsidRDefault="00086EE4" w:rsidP="0077024C">
      <w:pPr>
        <w:tabs>
          <w:tab w:val="left" w:pos="3055"/>
        </w:tabs>
        <w:autoSpaceDE w:val="0"/>
        <w:autoSpaceDN w:val="0"/>
        <w:adjustRightInd w:val="0"/>
        <w:jc w:val="both"/>
        <w:rPr>
          <w:rFonts w:asciiTheme="majorHAnsi" w:hAnsiTheme="majorHAnsi" w:cstheme="majorHAnsi"/>
        </w:rPr>
      </w:pPr>
    </w:p>
    <w:p w14:paraId="4EFA3E81" w14:textId="34785D88" w:rsidR="005A2C91" w:rsidRPr="005A2C91" w:rsidRDefault="005A2C91" w:rsidP="00B13467">
      <w:pPr>
        <w:tabs>
          <w:tab w:val="left" w:pos="3055"/>
        </w:tabs>
        <w:autoSpaceDE w:val="0"/>
        <w:autoSpaceDN w:val="0"/>
        <w:adjustRightInd w:val="0"/>
        <w:jc w:val="both"/>
        <w:rPr>
          <w:rFonts w:asciiTheme="minorHAnsi" w:hAnsiTheme="minorHAnsi" w:cstheme="minorHAnsi"/>
          <w:b/>
        </w:rPr>
      </w:pPr>
      <w:r w:rsidRPr="005A2C91">
        <w:rPr>
          <w:rFonts w:asciiTheme="minorHAnsi" w:hAnsiTheme="minorHAnsi" w:cstheme="minorHAnsi"/>
          <w:b/>
          <w:bCs/>
        </w:rPr>
        <w:t>PREFEITURA MUNICIPAL DE</w:t>
      </w:r>
      <w:r w:rsidRPr="005A2C91">
        <w:rPr>
          <w:rFonts w:asciiTheme="minorHAnsi" w:hAnsiTheme="minorHAnsi" w:cstheme="minorHAnsi"/>
          <w:b/>
        </w:rPr>
        <w:t xml:space="preserve"> SILVEIRÂNIA PREFEITURA MUNICIPAL - CONCORRÊNCIA PRESENCIAL Nº 04/2024</w:t>
      </w:r>
    </w:p>
    <w:p w14:paraId="6FA6C742" w14:textId="3FF422DA" w:rsidR="005A2C91" w:rsidRDefault="005A2C91" w:rsidP="00B13467">
      <w:pPr>
        <w:tabs>
          <w:tab w:val="left" w:pos="3055"/>
        </w:tabs>
        <w:autoSpaceDE w:val="0"/>
        <w:autoSpaceDN w:val="0"/>
        <w:adjustRightInd w:val="0"/>
        <w:jc w:val="both"/>
        <w:rPr>
          <w:rFonts w:asciiTheme="majorHAnsi" w:hAnsiTheme="majorHAnsi" w:cstheme="majorHAnsi"/>
        </w:rPr>
      </w:pPr>
      <w:r w:rsidRPr="005A2C91">
        <w:rPr>
          <w:rFonts w:asciiTheme="majorHAnsi" w:hAnsiTheme="majorHAnsi" w:cstheme="majorHAnsi"/>
        </w:rPr>
        <w:t xml:space="preserve">Objeto: Execução de obra de construção de ponte em concreto armado. </w:t>
      </w:r>
      <w:r w:rsidR="00624391" w:rsidRPr="005A2C91">
        <w:rPr>
          <w:rFonts w:asciiTheme="majorHAnsi" w:hAnsiTheme="majorHAnsi" w:cstheme="majorHAnsi"/>
        </w:rPr>
        <w:t>Abertura</w:t>
      </w:r>
      <w:r w:rsidRPr="005A2C91">
        <w:rPr>
          <w:rFonts w:asciiTheme="majorHAnsi" w:hAnsiTheme="majorHAnsi" w:cstheme="majorHAnsi"/>
        </w:rPr>
        <w:t xml:space="preserve">: às 09h00min do dia 27/06/2024, no setor de licitações, situado à rua </w:t>
      </w:r>
      <w:r w:rsidR="00624391" w:rsidRPr="005A2C91">
        <w:rPr>
          <w:rFonts w:asciiTheme="majorHAnsi" w:hAnsiTheme="majorHAnsi" w:cstheme="majorHAnsi"/>
        </w:rPr>
        <w:t>Araújo Ferreira</w:t>
      </w:r>
      <w:r w:rsidRPr="005A2C91">
        <w:rPr>
          <w:rFonts w:asciiTheme="majorHAnsi" w:hAnsiTheme="majorHAnsi" w:cstheme="majorHAnsi"/>
        </w:rPr>
        <w:t xml:space="preserve">, nº 15 – centro. </w:t>
      </w:r>
      <w:r w:rsidR="00624391" w:rsidRPr="005A2C91">
        <w:rPr>
          <w:rFonts w:asciiTheme="majorHAnsi" w:hAnsiTheme="majorHAnsi" w:cstheme="majorHAnsi"/>
        </w:rPr>
        <w:t>Informações</w:t>
      </w:r>
      <w:r w:rsidRPr="005A2C91">
        <w:rPr>
          <w:rFonts w:asciiTheme="majorHAnsi" w:hAnsiTheme="majorHAnsi" w:cstheme="majorHAnsi"/>
        </w:rPr>
        <w:t xml:space="preserve"> tel.: 0800 032 4040 ou e-mail: </w:t>
      </w:r>
      <w:hyperlink r:id="rId115" w:history="1">
        <w:r w:rsidRPr="005A2C91">
          <w:rPr>
            <w:rStyle w:val="Hyperlink"/>
            <w:rFonts w:asciiTheme="majorHAnsi" w:hAnsiTheme="majorHAnsi" w:cstheme="majorHAnsi"/>
          </w:rPr>
          <w:t>licitacao@silveirania.mg.gov.br</w:t>
        </w:r>
      </w:hyperlink>
    </w:p>
    <w:p w14:paraId="0E737CC8" w14:textId="77777777" w:rsidR="005A2C91" w:rsidRDefault="005A2C91" w:rsidP="00B13467">
      <w:pPr>
        <w:tabs>
          <w:tab w:val="left" w:pos="3055"/>
        </w:tabs>
        <w:autoSpaceDE w:val="0"/>
        <w:autoSpaceDN w:val="0"/>
        <w:adjustRightInd w:val="0"/>
        <w:jc w:val="both"/>
        <w:rPr>
          <w:rFonts w:asciiTheme="majorHAnsi" w:hAnsiTheme="majorHAnsi" w:cstheme="majorHAnsi"/>
        </w:rPr>
      </w:pPr>
    </w:p>
    <w:p w14:paraId="7F86C0E5" w14:textId="77777777" w:rsidR="005A2C91" w:rsidRPr="005A2C91" w:rsidRDefault="005A2C91" w:rsidP="00B13467">
      <w:pPr>
        <w:tabs>
          <w:tab w:val="left" w:pos="3055"/>
        </w:tabs>
        <w:autoSpaceDE w:val="0"/>
        <w:autoSpaceDN w:val="0"/>
        <w:adjustRightInd w:val="0"/>
        <w:jc w:val="both"/>
        <w:rPr>
          <w:rFonts w:asciiTheme="minorHAnsi" w:hAnsiTheme="minorHAnsi" w:cstheme="minorHAnsi"/>
          <w:b/>
        </w:rPr>
      </w:pPr>
    </w:p>
    <w:p w14:paraId="000A7965" w14:textId="3CFF3087" w:rsidR="005A2C91" w:rsidRPr="005A2C91" w:rsidRDefault="005A2C91" w:rsidP="00B13467">
      <w:pPr>
        <w:tabs>
          <w:tab w:val="left" w:pos="3055"/>
        </w:tabs>
        <w:autoSpaceDE w:val="0"/>
        <w:autoSpaceDN w:val="0"/>
        <w:adjustRightInd w:val="0"/>
        <w:jc w:val="both"/>
        <w:rPr>
          <w:rFonts w:asciiTheme="minorHAnsi" w:hAnsiTheme="minorHAnsi" w:cstheme="minorHAnsi"/>
          <w:b/>
        </w:rPr>
      </w:pPr>
      <w:r w:rsidRPr="005A2C91">
        <w:rPr>
          <w:rFonts w:asciiTheme="minorHAnsi" w:hAnsiTheme="minorHAnsi" w:cstheme="minorHAnsi"/>
          <w:b/>
          <w:bCs/>
        </w:rPr>
        <w:t>PREFEITURA MUNICIPAL DE</w:t>
      </w:r>
      <w:r w:rsidRPr="005A2C91">
        <w:rPr>
          <w:rFonts w:asciiTheme="minorHAnsi" w:hAnsiTheme="minorHAnsi" w:cstheme="minorHAnsi"/>
          <w:b/>
        </w:rPr>
        <w:t xml:space="preserve"> UBAPORANGA - CONCORRÊNCIA ELETRÔNICA Nº 001/2024</w:t>
      </w:r>
    </w:p>
    <w:p w14:paraId="6FA312E4" w14:textId="18A265BB" w:rsidR="005A2C91" w:rsidRDefault="005A2C91" w:rsidP="00B13467">
      <w:pPr>
        <w:tabs>
          <w:tab w:val="left" w:pos="3055"/>
        </w:tabs>
        <w:autoSpaceDE w:val="0"/>
        <w:autoSpaceDN w:val="0"/>
        <w:adjustRightInd w:val="0"/>
        <w:jc w:val="both"/>
        <w:rPr>
          <w:rFonts w:asciiTheme="majorHAnsi" w:hAnsiTheme="majorHAnsi" w:cstheme="majorHAnsi"/>
        </w:rPr>
      </w:pPr>
      <w:r w:rsidRPr="005A2C91">
        <w:rPr>
          <w:rFonts w:asciiTheme="majorHAnsi" w:hAnsiTheme="majorHAnsi" w:cstheme="majorHAnsi"/>
        </w:rPr>
        <w:t xml:space="preserve">Objeto: </w:t>
      </w:r>
      <w:r w:rsidR="00624391" w:rsidRPr="005A2C91">
        <w:rPr>
          <w:rFonts w:asciiTheme="majorHAnsi" w:hAnsiTheme="majorHAnsi" w:cstheme="majorHAnsi"/>
        </w:rPr>
        <w:t>contratação</w:t>
      </w:r>
      <w:r w:rsidRPr="005A2C91">
        <w:rPr>
          <w:rFonts w:asciiTheme="majorHAnsi" w:hAnsiTheme="majorHAnsi" w:cstheme="majorHAnsi"/>
        </w:rPr>
        <w:t xml:space="preserve"> de empresa especializada em obras e serviços de engenharia objetivando a conclusão da obra de construção do sistema construção de rede de esgotamento nos Distritos de São José do Bat</w:t>
      </w:r>
      <w:r>
        <w:rPr>
          <w:rFonts w:asciiTheme="majorHAnsi" w:hAnsiTheme="majorHAnsi" w:cstheme="majorHAnsi"/>
        </w:rPr>
        <w:t>atal e São Sebastião do Batatal</w:t>
      </w:r>
      <w:r w:rsidRPr="005A2C91">
        <w:rPr>
          <w:rFonts w:asciiTheme="majorHAnsi" w:hAnsiTheme="majorHAnsi" w:cstheme="majorHAnsi"/>
        </w:rPr>
        <w:t xml:space="preserve">. Abertura: 04/06/2024 às </w:t>
      </w:r>
      <w:r w:rsidR="00624391" w:rsidRPr="005A2C91">
        <w:rPr>
          <w:rFonts w:asciiTheme="majorHAnsi" w:hAnsiTheme="majorHAnsi" w:cstheme="majorHAnsi"/>
        </w:rPr>
        <w:t>08h30min. local</w:t>
      </w:r>
      <w:r w:rsidRPr="005A2C91">
        <w:rPr>
          <w:rFonts w:asciiTheme="majorHAnsi" w:hAnsiTheme="majorHAnsi" w:cstheme="majorHAnsi"/>
        </w:rPr>
        <w:t xml:space="preserve">: </w:t>
      </w:r>
      <w:hyperlink r:id="rId116" w:history="1">
        <w:r w:rsidRPr="009A47BF">
          <w:rPr>
            <w:rStyle w:val="Hyperlink"/>
            <w:rFonts w:asciiTheme="majorHAnsi" w:hAnsiTheme="majorHAnsi" w:cstheme="majorHAnsi"/>
          </w:rPr>
          <w:t>www.novobbmnet.com.br</w:t>
        </w:r>
      </w:hyperlink>
      <w:r w:rsidRPr="005A2C91">
        <w:rPr>
          <w:rFonts w:asciiTheme="majorHAnsi" w:hAnsiTheme="majorHAnsi" w:cstheme="majorHAnsi"/>
        </w:rPr>
        <w:t xml:space="preserve">. Contato: 33 3323 1200, pelo site </w:t>
      </w:r>
      <w:hyperlink r:id="rId117" w:history="1">
        <w:r w:rsidRPr="009A47BF">
          <w:rPr>
            <w:rStyle w:val="Hyperlink"/>
            <w:rFonts w:asciiTheme="majorHAnsi" w:hAnsiTheme="majorHAnsi" w:cstheme="majorHAnsi"/>
          </w:rPr>
          <w:t>www.ubaporanga.mg.gov.br</w:t>
        </w:r>
      </w:hyperlink>
      <w:r w:rsidRPr="005A2C91">
        <w:rPr>
          <w:rFonts w:asciiTheme="majorHAnsi" w:hAnsiTheme="majorHAnsi" w:cstheme="majorHAnsi"/>
        </w:rPr>
        <w:t xml:space="preserve"> ou pelo e-mail </w:t>
      </w:r>
      <w:hyperlink r:id="rId118" w:history="1">
        <w:r w:rsidRPr="009A47BF">
          <w:rPr>
            <w:rStyle w:val="Hyperlink"/>
            <w:rFonts w:asciiTheme="majorHAnsi" w:hAnsiTheme="majorHAnsi" w:cstheme="majorHAnsi"/>
          </w:rPr>
          <w:t>licitacao.ubaporanga@yahoo.com</w:t>
        </w:r>
      </w:hyperlink>
      <w:r>
        <w:rPr>
          <w:rFonts w:asciiTheme="majorHAnsi" w:hAnsiTheme="majorHAnsi" w:cstheme="majorHAnsi"/>
        </w:rPr>
        <w:t>.</w:t>
      </w:r>
    </w:p>
    <w:p w14:paraId="01C6AFFB" w14:textId="77777777" w:rsidR="005A2C91" w:rsidRDefault="005A2C91" w:rsidP="00B13467">
      <w:pPr>
        <w:tabs>
          <w:tab w:val="left" w:pos="3055"/>
        </w:tabs>
        <w:autoSpaceDE w:val="0"/>
        <w:autoSpaceDN w:val="0"/>
        <w:adjustRightInd w:val="0"/>
        <w:jc w:val="both"/>
        <w:rPr>
          <w:rFonts w:asciiTheme="majorHAnsi" w:hAnsiTheme="majorHAnsi" w:cstheme="majorHAnsi"/>
        </w:rPr>
      </w:pPr>
    </w:p>
    <w:p w14:paraId="3E59D174" w14:textId="77777777" w:rsidR="005A2C91" w:rsidRDefault="005A2C91" w:rsidP="00B13467">
      <w:pPr>
        <w:tabs>
          <w:tab w:val="left" w:pos="3055"/>
        </w:tabs>
        <w:autoSpaceDE w:val="0"/>
        <w:autoSpaceDN w:val="0"/>
        <w:adjustRightInd w:val="0"/>
        <w:jc w:val="both"/>
        <w:rPr>
          <w:rFonts w:asciiTheme="minorHAnsi" w:hAnsiTheme="minorHAnsi" w:cstheme="minorHAnsi"/>
          <w:b/>
        </w:rPr>
      </w:pPr>
    </w:p>
    <w:p w14:paraId="4705BAE1" w14:textId="77777777" w:rsidR="00C35E92" w:rsidRDefault="00C35E92" w:rsidP="00B13467">
      <w:pPr>
        <w:tabs>
          <w:tab w:val="left" w:pos="3055"/>
        </w:tabs>
        <w:autoSpaceDE w:val="0"/>
        <w:autoSpaceDN w:val="0"/>
        <w:adjustRightInd w:val="0"/>
        <w:jc w:val="both"/>
        <w:rPr>
          <w:rFonts w:asciiTheme="minorHAnsi" w:hAnsiTheme="minorHAnsi" w:cstheme="minorHAnsi"/>
          <w:b/>
        </w:rPr>
      </w:pPr>
    </w:p>
    <w:p w14:paraId="41DF14D1" w14:textId="77777777" w:rsidR="00C35E92" w:rsidRDefault="00C35E92" w:rsidP="00B13467">
      <w:pPr>
        <w:tabs>
          <w:tab w:val="left" w:pos="3055"/>
        </w:tabs>
        <w:autoSpaceDE w:val="0"/>
        <w:autoSpaceDN w:val="0"/>
        <w:adjustRightInd w:val="0"/>
        <w:jc w:val="both"/>
        <w:rPr>
          <w:rFonts w:asciiTheme="minorHAnsi" w:hAnsiTheme="minorHAnsi" w:cstheme="minorHAnsi"/>
          <w:b/>
        </w:rPr>
      </w:pPr>
    </w:p>
    <w:p w14:paraId="262E6FEB" w14:textId="77777777" w:rsidR="00C35E92" w:rsidRDefault="00C35E92" w:rsidP="00B13467">
      <w:pPr>
        <w:tabs>
          <w:tab w:val="left" w:pos="3055"/>
        </w:tabs>
        <w:autoSpaceDE w:val="0"/>
        <w:autoSpaceDN w:val="0"/>
        <w:adjustRightInd w:val="0"/>
        <w:jc w:val="both"/>
        <w:rPr>
          <w:rFonts w:asciiTheme="minorHAnsi" w:hAnsiTheme="minorHAnsi" w:cstheme="minorHAnsi"/>
          <w:b/>
        </w:rPr>
      </w:pPr>
    </w:p>
    <w:p w14:paraId="2C96D58C" w14:textId="77777777" w:rsidR="00C35E92" w:rsidRPr="002E72ED" w:rsidRDefault="00C35E92" w:rsidP="00B13467">
      <w:pPr>
        <w:tabs>
          <w:tab w:val="left" w:pos="3055"/>
        </w:tabs>
        <w:autoSpaceDE w:val="0"/>
        <w:autoSpaceDN w:val="0"/>
        <w:adjustRightInd w:val="0"/>
        <w:jc w:val="both"/>
        <w:rPr>
          <w:rFonts w:asciiTheme="minorHAnsi" w:hAnsiTheme="minorHAnsi" w:cstheme="minorHAnsi"/>
          <w:b/>
        </w:rPr>
      </w:pPr>
    </w:p>
    <w:p w14:paraId="76941D4B" w14:textId="626CD758" w:rsidR="002E72ED" w:rsidRPr="002E72ED" w:rsidRDefault="002E72ED" w:rsidP="00B13467">
      <w:pPr>
        <w:tabs>
          <w:tab w:val="left" w:pos="3055"/>
        </w:tabs>
        <w:autoSpaceDE w:val="0"/>
        <w:autoSpaceDN w:val="0"/>
        <w:adjustRightInd w:val="0"/>
        <w:jc w:val="both"/>
        <w:rPr>
          <w:rFonts w:asciiTheme="minorHAnsi" w:hAnsiTheme="minorHAnsi" w:cstheme="minorHAnsi"/>
          <w:b/>
        </w:rPr>
      </w:pPr>
      <w:r w:rsidRPr="002E72ED">
        <w:rPr>
          <w:rFonts w:asciiTheme="minorHAnsi" w:hAnsiTheme="minorHAnsi" w:cstheme="minorHAnsi"/>
          <w:b/>
          <w:bCs/>
        </w:rPr>
        <w:t>PREFEITURA MUNICIPAL DE</w:t>
      </w:r>
      <w:r w:rsidRPr="002E72ED">
        <w:rPr>
          <w:rFonts w:asciiTheme="minorHAnsi" w:hAnsiTheme="minorHAnsi" w:cstheme="minorHAnsi"/>
          <w:b/>
        </w:rPr>
        <w:t xml:space="preserve"> UNAÍ - CONCORRÊNCIA ELETRÔNICA Nº 006/2024</w:t>
      </w:r>
    </w:p>
    <w:p w14:paraId="16C51B7F" w14:textId="5F6CB202" w:rsidR="005A2C91" w:rsidRDefault="002E72ED" w:rsidP="00B13467">
      <w:pPr>
        <w:tabs>
          <w:tab w:val="left" w:pos="3055"/>
        </w:tabs>
        <w:autoSpaceDE w:val="0"/>
        <w:autoSpaceDN w:val="0"/>
        <w:adjustRightInd w:val="0"/>
        <w:jc w:val="both"/>
        <w:rPr>
          <w:rFonts w:asciiTheme="majorHAnsi" w:hAnsiTheme="majorHAnsi" w:cstheme="majorHAnsi"/>
        </w:rPr>
      </w:pPr>
      <w:r w:rsidRPr="005A2C91">
        <w:rPr>
          <w:rFonts w:asciiTheme="majorHAnsi" w:hAnsiTheme="majorHAnsi" w:cstheme="majorHAnsi"/>
        </w:rPr>
        <w:t>Objeto:</w:t>
      </w:r>
      <w:r>
        <w:rPr>
          <w:rFonts w:asciiTheme="majorHAnsi" w:hAnsiTheme="majorHAnsi" w:cstheme="majorHAnsi"/>
        </w:rPr>
        <w:t xml:space="preserve"> C</w:t>
      </w:r>
      <w:r w:rsidRPr="002E72ED">
        <w:rPr>
          <w:rFonts w:asciiTheme="majorHAnsi" w:hAnsiTheme="majorHAnsi" w:cstheme="majorHAnsi"/>
        </w:rPr>
        <w:t>onstrução de cercas em terrenos do anel viário e MG 188 no Município de Unaí-MG. Julgamento dia 05/06/2024 às 09:00 horas. Edital na íntegra disponível no s</w:t>
      </w:r>
      <w:r>
        <w:rPr>
          <w:rFonts w:asciiTheme="majorHAnsi" w:hAnsiTheme="majorHAnsi" w:cstheme="majorHAnsi"/>
        </w:rPr>
        <w:t xml:space="preserve">ite: </w:t>
      </w:r>
      <w:hyperlink r:id="rId119" w:history="1">
        <w:r w:rsidRPr="009A47BF">
          <w:rPr>
            <w:rStyle w:val="Hyperlink"/>
            <w:rFonts w:asciiTheme="majorHAnsi" w:hAnsiTheme="majorHAnsi" w:cstheme="majorHAnsi"/>
          </w:rPr>
          <w:t>www.prefeituraunai.mg.gov.br</w:t>
        </w:r>
      </w:hyperlink>
      <w:r w:rsidRPr="002E72ED">
        <w:rPr>
          <w:rFonts w:asciiTheme="majorHAnsi" w:hAnsiTheme="majorHAnsi" w:cstheme="majorHAnsi"/>
        </w:rPr>
        <w:t xml:space="preserve"> ou </w:t>
      </w:r>
      <w:hyperlink r:id="rId120" w:history="1">
        <w:r w:rsidRPr="009A47BF">
          <w:rPr>
            <w:rStyle w:val="Hyperlink"/>
            <w:rFonts w:asciiTheme="majorHAnsi" w:hAnsiTheme="majorHAnsi" w:cstheme="majorHAnsi"/>
          </w:rPr>
          <w:t>www.bnc.org.br</w:t>
        </w:r>
      </w:hyperlink>
      <w:r w:rsidRPr="002E72ED">
        <w:rPr>
          <w:rFonts w:asciiTheme="majorHAnsi" w:hAnsiTheme="majorHAnsi" w:cstheme="majorHAnsi"/>
        </w:rPr>
        <w:t xml:space="preserve"> e </w:t>
      </w:r>
      <w:hyperlink r:id="rId121" w:history="1">
        <w:r w:rsidRPr="009A47BF">
          <w:rPr>
            <w:rStyle w:val="Hyperlink"/>
            <w:rFonts w:asciiTheme="majorHAnsi" w:hAnsiTheme="majorHAnsi" w:cstheme="majorHAnsi"/>
          </w:rPr>
          <w:t>www.pncp.gov.br</w:t>
        </w:r>
      </w:hyperlink>
      <w:r w:rsidRPr="002E72ED">
        <w:rPr>
          <w:rFonts w:asciiTheme="majorHAnsi" w:hAnsiTheme="majorHAnsi" w:cstheme="majorHAnsi"/>
        </w:rPr>
        <w:t xml:space="preserve">, maiores informações no tel.: (38) 3677-9610 ramal 9016. </w:t>
      </w:r>
    </w:p>
    <w:p w14:paraId="67F5E6BE" w14:textId="77777777" w:rsidR="002E72ED" w:rsidRDefault="002E72ED" w:rsidP="00B13467">
      <w:pPr>
        <w:tabs>
          <w:tab w:val="left" w:pos="3055"/>
        </w:tabs>
        <w:autoSpaceDE w:val="0"/>
        <w:autoSpaceDN w:val="0"/>
        <w:adjustRightInd w:val="0"/>
        <w:jc w:val="both"/>
        <w:rPr>
          <w:rFonts w:asciiTheme="majorHAnsi" w:hAnsiTheme="majorHAnsi" w:cstheme="majorHAnsi"/>
        </w:rPr>
      </w:pPr>
    </w:p>
    <w:p w14:paraId="318B2AD6" w14:textId="77777777" w:rsidR="00C35E92" w:rsidRDefault="00C35E92" w:rsidP="00B13467">
      <w:pPr>
        <w:tabs>
          <w:tab w:val="left" w:pos="3055"/>
        </w:tabs>
        <w:autoSpaceDE w:val="0"/>
        <w:autoSpaceDN w:val="0"/>
        <w:adjustRightInd w:val="0"/>
        <w:jc w:val="both"/>
        <w:rPr>
          <w:rFonts w:asciiTheme="majorHAnsi" w:hAnsiTheme="majorHAnsi" w:cstheme="majorHAnsi"/>
        </w:rPr>
      </w:pPr>
    </w:p>
    <w:p w14:paraId="74F92E33" w14:textId="15EA5147" w:rsidR="00E421FD" w:rsidRPr="00E421FD" w:rsidRDefault="00E421FD" w:rsidP="00B13467">
      <w:pPr>
        <w:tabs>
          <w:tab w:val="left" w:pos="3055"/>
        </w:tabs>
        <w:autoSpaceDE w:val="0"/>
        <w:autoSpaceDN w:val="0"/>
        <w:adjustRightInd w:val="0"/>
        <w:jc w:val="both"/>
        <w:rPr>
          <w:rFonts w:asciiTheme="minorHAnsi" w:hAnsiTheme="minorHAnsi" w:cstheme="minorHAnsi"/>
          <w:b/>
        </w:rPr>
      </w:pPr>
      <w:r w:rsidRPr="00E421FD">
        <w:rPr>
          <w:rFonts w:asciiTheme="minorHAnsi" w:hAnsiTheme="minorHAnsi" w:cstheme="minorHAnsi"/>
          <w:b/>
          <w:bCs/>
        </w:rPr>
        <w:t>PREFEITURA MUNICIPAL DE</w:t>
      </w:r>
      <w:r w:rsidRPr="00E421FD">
        <w:rPr>
          <w:rFonts w:asciiTheme="minorHAnsi" w:hAnsiTheme="minorHAnsi" w:cstheme="minorHAnsi"/>
          <w:b/>
        </w:rPr>
        <w:t xml:space="preserve"> VARJÃO DE MINAS PREFEITURA MUNICIPAL - CONCORRÊNCIA Nº 01/2024</w:t>
      </w:r>
    </w:p>
    <w:p w14:paraId="5DCF25F2" w14:textId="6EEF9DA9" w:rsidR="00E421FD" w:rsidRPr="00E421FD" w:rsidRDefault="00E421FD" w:rsidP="00B13467">
      <w:pPr>
        <w:tabs>
          <w:tab w:val="left" w:pos="3055"/>
        </w:tabs>
        <w:autoSpaceDE w:val="0"/>
        <w:autoSpaceDN w:val="0"/>
        <w:adjustRightInd w:val="0"/>
        <w:jc w:val="both"/>
        <w:rPr>
          <w:rFonts w:asciiTheme="majorHAnsi" w:hAnsiTheme="majorHAnsi" w:cstheme="majorHAnsi"/>
        </w:rPr>
      </w:pPr>
      <w:r w:rsidRPr="00E421FD">
        <w:rPr>
          <w:rFonts w:asciiTheme="majorHAnsi" w:hAnsiTheme="majorHAnsi" w:cstheme="majorHAnsi"/>
        </w:rPr>
        <w:t xml:space="preserve">Objeto: Pavimentação De CBUQ Nas Ruas Maria De Deus Pereira, Deusino José De Araújo, Guilherme Fernandes Guimarães E Sr. Crispim Marra Da Silva, Bairro Campo Belo Ii – Município De Varjão De Minas Atendendo As Necessidades Da Secretaria De Obras Abertura: 05/06/2024 ás 08:00h. Edital: </w:t>
      </w:r>
      <w:hyperlink r:id="rId122" w:history="1">
        <w:r w:rsidRPr="009A47BF">
          <w:rPr>
            <w:rStyle w:val="Hyperlink"/>
            <w:rFonts w:asciiTheme="majorHAnsi" w:hAnsiTheme="majorHAnsi" w:cstheme="majorHAnsi"/>
          </w:rPr>
          <w:t>www.licitação@varjaodeminas.mg.gov.br</w:t>
        </w:r>
      </w:hyperlink>
      <w:r>
        <w:rPr>
          <w:rFonts w:asciiTheme="majorHAnsi" w:hAnsiTheme="majorHAnsi" w:cstheme="majorHAnsi"/>
        </w:rPr>
        <w:t>.</w:t>
      </w:r>
    </w:p>
    <w:p w14:paraId="5E189EDA" w14:textId="77777777" w:rsidR="005A2C91" w:rsidRDefault="005A2C91" w:rsidP="00B13467">
      <w:pPr>
        <w:tabs>
          <w:tab w:val="left" w:pos="3055"/>
        </w:tabs>
        <w:autoSpaceDE w:val="0"/>
        <w:autoSpaceDN w:val="0"/>
        <w:adjustRightInd w:val="0"/>
        <w:jc w:val="both"/>
        <w:rPr>
          <w:rFonts w:asciiTheme="majorHAnsi" w:hAnsiTheme="majorHAnsi" w:cstheme="majorHAnsi"/>
        </w:rPr>
      </w:pPr>
    </w:p>
    <w:p w14:paraId="2DB8B2C8" w14:textId="77777777" w:rsidR="005A2C91" w:rsidRPr="00E421FD" w:rsidRDefault="005A2C91" w:rsidP="00B13467">
      <w:pPr>
        <w:tabs>
          <w:tab w:val="left" w:pos="3055"/>
        </w:tabs>
        <w:autoSpaceDE w:val="0"/>
        <w:autoSpaceDN w:val="0"/>
        <w:adjustRightInd w:val="0"/>
        <w:jc w:val="both"/>
        <w:rPr>
          <w:rFonts w:asciiTheme="majorHAnsi" w:hAnsiTheme="majorHAnsi" w:cstheme="majorHAnsi"/>
        </w:rPr>
      </w:pPr>
    </w:p>
    <w:p w14:paraId="21AF5CF4" w14:textId="1C71E346" w:rsidR="005A2C91" w:rsidRPr="00E421FD" w:rsidRDefault="00E421FD" w:rsidP="00B13467">
      <w:pPr>
        <w:tabs>
          <w:tab w:val="left" w:pos="3055"/>
        </w:tabs>
        <w:autoSpaceDE w:val="0"/>
        <w:autoSpaceDN w:val="0"/>
        <w:adjustRightInd w:val="0"/>
        <w:jc w:val="both"/>
        <w:rPr>
          <w:rFonts w:asciiTheme="minorHAnsi" w:hAnsiTheme="minorHAnsi" w:cstheme="minorHAnsi"/>
          <w:b/>
        </w:rPr>
      </w:pPr>
      <w:r w:rsidRPr="00E421FD">
        <w:rPr>
          <w:rFonts w:asciiTheme="minorHAnsi" w:hAnsiTheme="minorHAnsi" w:cstheme="minorHAnsi"/>
          <w:b/>
          <w:bCs/>
        </w:rPr>
        <w:t>PREFEITURA MUNICIPAL DE</w:t>
      </w:r>
      <w:r w:rsidRPr="00E421FD">
        <w:rPr>
          <w:rFonts w:asciiTheme="minorHAnsi" w:hAnsiTheme="minorHAnsi" w:cstheme="minorHAnsi"/>
          <w:b/>
        </w:rPr>
        <w:t xml:space="preserve"> </w:t>
      </w:r>
      <w:r w:rsidR="00C35E92">
        <w:rPr>
          <w:rFonts w:asciiTheme="minorHAnsi" w:hAnsiTheme="minorHAnsi" w:cstheme="minorHAnsi"/>
          <w:b/>
        </w:rPr>
        <w:t>VIÇOSA -</w:t>
      </w:r>
    </w:p>
    <w:p w14:paraId="5F8DBC41" w14:textId="77777777" w:rsidR="005A2C91" w:rsidRPr="00E421FD" w:rsidRDefault="005A2C91" w:rsidP="00B13467">
      <w:pPr>
        <w:tabs>
          <w:tab w:val="left" w:pos="3055"/>
        </w:tabs>
        <w:autoSpaceDE w:val="0"/>
        <w:autoSpaceDN w:val="0"/>
        <w:adjustRightInd w:val="0"/>
        <w:jc w:val="both"/>
        <w:rPr>
          <w:rFonts w:asciiTheme="minorHAnsi" w:hAnsiTheme="minorHAnsi" w:cstheme="minorHAnsi"/>
          <w:b/>
        </w:rPr>
      </w:pPr>
    </w:p>
    <w:p w14:paraId="5E77031C" w14:textId="05F4A3CB" w:rsidR="00E421FD" w:rsidRPr="00E421FD" w:rsidRDefault="00E421FD" w:rsidP="00B13467">
      <w:pPr>
        <w:tabs>
          <w:tab w:val="left" w:pos="3055"/>
        </w:tabs>
        <w:autoSpaceDE w:val="0"/>
        <w:autoSpaceDN w:val="0"/>
        <w:adjustRightInd w:val="0"/>
        <w:jc w:val="both"/>
        <w:rPr>
          <w:rFonts w:asciiTheme="minorHAnsi" w:hAnsiTheme="minorHAnsi" w:cstheme="minorHAnsi"/>
          <w:b/>
        </w:rPr>
      </w:pPr>
      <w:r w:rsidRPr="00E421FD">
        <w:rPr>
          <w:rFonts w:asciiTheme="minorHAnsi" w:hAnsiTheme="minorHAnsi" w:cstheme="minorHAnsi"/>
          <w:b/>
        </w:rPr>
        <w:t>CONCORRÊNCIA ELETRÔNICA Nº 90008/2024</w:t>
      </w:r>
    </w:p>
    <w:p w14:paraId="24A06D73" w14:textId="0F7D25F1" w:rsidR="00E421FD" w:rsidRPr="00E421FD" w:rsidRDefault="00E165C2" w:rsidP="00B13467">
      <w:pPr>
        <w:tabs>
          <w:tab w:val="left" w:pos="3055"/>
        </w:tabs>
        <w:autoSpaceDE w:val="0"/>
        <w:autoSpaceDN w:val="0"/>
        <w:adjustRightInd w:val="0"/>
        <w:jc w:val="both"/>
        <w:rPr>
          <w:rFonts w:asciiTheme="majorHAnsi" w:hAnsiTheme="majorHAnsi" w:cstheme="majorHAnsi"/>
        </w:rPr>
      </w:pPr>
      <w:r w:rsidRPr="005A2C91">
        <w:rPr>
          <w:rFonts w:asciiTheme="majorHAnsi" w:hAnsiTheme="majorHAnsi" w:cstheme="majorHAnsi"/>
        </w:rPr>
        <w:t>Objeto:</w:t>
      </w:r>
      <w:r>
        <w:rPr>
          <w:rFonts w:asciiTheme="majorHAnsi" w:hAnsiTheme="majorHAnsi" w:cstheme="majorHAnsi"/>
        </w:rPr>
        <w:t xml:space="preserve"> </w:t>
      </w:r>
      <w:r w:rsidR="00E421FD" w:rsidRPr="00E421FD">
        <w:rPr>
          <w:rFonts w:asciiTheme="majorHAnsi" w:hAnsiTheme="majorHAnsi" w:cstheme="majorHAnsi"/>
        </w:rPr>
        <w:t xml:space="preserve">Fornecer serviço de Calçamento em Bloco de Concreto Intertravado Sextavado (bloquete) em Diversas Vias dos Bairros, Distritos e Zona Rural do município de Viçosa – MG, conforme solicitação da Secretaria Municipal de Obras e Serviços Urbanos. A data de início e abertura será 06/06/2024 às 09h00min no endereço eletrônico </w:t>
      </w:r>
      <w:hyperlink r:id="rId123" w:history="1">
        <w:r w:rsidR="0090675E" w:rsidRPr="009A47BF">
          <w:rPr>
            <w:rStyle w:val="Hyperlink"/>
            <w:rFonts w:asciiTheme="majorHAnsi" w:hAnsiTheme="majorHAnsi" w:cstheme="majorHAnsi"/>
          </w:rPr>
          <w:t>www.comprasgovernamentais.gov.br</w:t>
        </w:r>
      </w:hyperlink>
      <w:r w:rsidR="0090675E">
        <w:rPr>
          <w:rFonts w:asciiTheme="majorHAnsi" w:hAnsiTheme="majorHAnsi" w:cstheme="majorHAnsi"/>
        </w:rPr>
        <w:t>.</w:t>
      </w:r>
      <w:r w:rsidR="00E421FD" w:rsidRPr="00E421FD">
        <w:rPr>
          <w:rFonts w:asciiTheme="majorHAnsi" w:hAnsiTheme="majorHAnsi" w:cstheme="majorHAnsi"/>
        </w:rPr>
        <w:t xml:space="preserve"> O edital e seus anexos poderão ser examinados e adquiridos gratuitamente através dos sites: </w:t>
      </w:r>
      <w:hyperlink r:id="rId124" w:history="1">
        <w:r w:rsidR="00E421FD" w:rsidRPr="00E421FD">
          <w:rPr>
            <w:rStyle w:val="Hyperlink"/>
            <w:rFonts w:asciiTheme="majorHAnsi" w:hAnsiTheme="majorHAnsi" w:cstheme="majorHAnsi"/>
          </w:rPr>
          <w:t>www.comprasnet.gov.br</w:t>
        </w:r>
      </w:hyperlink>
      <w:r w:rsidR="00E421FD" w:rsidRPr="00E421FD">
        <w:rPr>
          <w:rFonts w:asciiTheme="majorHAnsi" w:hAnsiTheme="majorHAnsi" w:cstheme="majorHAnsi"/>
        </w:rPr>
        <w:t xml:space="preserve"> e </w:t>
      </w:r>
      <w:hyperlink r:id="rId125" w:history="1">
        <w:r w:rsidR="00E421FD" w:rsidRPr="00E421FD">
          <w:rPr>
            <w:rStyle w:val="Hyperlink"/>
            <w:rFonts w:asciiTheme="majorHAnsi" w:hAnsiTheme="majorHAnsi" w:cstheme="majorHAnsi"/>
          </w:rPr>
          <w:t>www.vicosa.mg.gov.br</w:t>
        </w:r>
      </w:hyperlink>
      <w:r w:rsidR="00E421FD" w:rsidRPr="00E421FD">
        <w:rPr>
          <w:rFonts w:asciiTheme="majorHAnsi" w:hAnsiTheme="majorHAnsi" w:cstheme="majorHAnsi"/>
        </w:rPr>
        <w:t xml:space="preserve">, ou ainda, junto ao Departamento de Licitações situado na Rua Gomes Barbosa nº 803, Centro Viçosa-MG. </w:t>
      </w:r>
    </w:p>
    <w:p w14:paraId="70F23CD4" w14:textId="77777777" w:rsidR="00E421FD" w:rsidRPr="00E421FD" w:rsidRDefault="00E421FD" w:rsidP="00B13467">
      <w:pPr>
        <w:tabs>
          <w:tab w:val="left" w:pos="3055"/>
        </w:tabs>
        <w:autoSpaceDE w:val="0"/>
        <w:autoSpaceDN w:val="0"/>
        <w:adjustRightInd w:val="0"/>
        <w:jc w:val="both"/>
        <w:rPr>
          <w:rFonts w:asciiTheme="minorHAnsi" w:hAnsiTheme="minorHAnsi" w:cstheme="minorHAnsi"/>
          <w:b/>
        </w:rPr>
      </w:pPr>
    </w:p>
    <w:p w14:paraId="630360C8" w14:textId="66D94F09" w:rsidR="00E421FD" w:rsidRPr="00E421FD" w:rsidRDefault="00E421FD" w:rsidP="00B13467">
      <w:pPr>
        <w:tabs>
          <w:tab w:val="left" w:pos="3055"/>
        </w:tabs>
        <w:autoSpaceDE w:val="0"/>
        <w:autoSpaceDN w:val="0"/>
        <w:adjustRightInd w:val="0"/>
        <w:jc w:val="both"/>
        <w:rPr>
          <w:rFonts w:asciiTheme="minorHAnsi" w:hAnsiTheme="minorHAnsi" w:cstheme="minorHAnsi"/>
          <w:b/>
        </w:rPr>
      </w:pPr>
      <w:r w:rsidRPr="00E421FD">
        <w:rPr>
          <w:rFonts w:asciiTheme="minorHAnsi" w:hAnsiTheme="minorHAnsi" w:cstheme="minorHAnsi"/>
          <w:b/>
        </w:rPr>
        <w:t>CONCORRÊNCIA ELETRÔNICA Nº 90009/2024</w:t>
      </w:r>
    </w:p>
    <w:p w14:paraId="3C0AFCB7" w14:textId="22A0E218" w:rsidR="005A2C91" w:rsidRDefault="00E165C2" w:rsidP="00B13467">
      <w:pPr>
        <w:tabs>
          <w:tab w:val="left" w:pos="3055"/>
        </w:tabs>
        <w:autoSpaceDE w:val="0"/>
        <w:autoSpaceDN w:val="0"/>
        <w:adjustRightInd w:val="0"/>
        <w:jc w:val="both"/>
        <w:rPr>
          <w:rFonts w:asciiTheme="majorHAnsi" w:hAnsiTheme="majorHAnsi" w:cstheme="majorHAnsi"/>
        </w:rPr>
      </w:pPr>
      <w:r w:rsidRPr="005A2C91">
        <w:rPr>
          <w:rFonts w:asciiTheme="majorHAnsi" w:hAnsiTheme="majorHAnsi" w:cstheme="majorHAnsi"/>
        </w:rPr>
        <w:t>Objeto:</w:t>
      </w:r>
      <w:r>
        <w:rPr>
          <w:rFonts w:asciiTheme="majorHAnsi" w:hAnsiTheme="majorHAnsi" w:cstheme="majorHAnsi"/>
        </w:rPr>
        <w:t xml:space="preserve"> F</w:t>
      </w:r>
      <w:r w:rsidR="00E421FD" w:rsidRPr="00E421FD">
        <w:rPr>
          <w:rFonts w:asciiTheme="majorHAnsi" w:hAnsiTheme="majorHAnsi" w:cstheme="majorHAnsi"/>
        </w:rPr>
        <w:t xml:space="preserve">ornecer serviço de Calçamento em Bloco de Alvenaria Poliédrica (Pedra Fincada) em Diversas Vias dos Bairros, Distritos e Zona Rural do município de Viçosa, conforme solicitação da Secretaria Municipal de Obras e Serviços Urbanos. A data de início e abertura será 07/06/2024 às 09h00min no endereço eletrônico </w:t>
      </w:r>
      <w:hyperlink r:id="rId126" w:history="1">
        <w:r w:rsidR="00F37AAC" w:rsidRPr="009A47BF">
          <w:rPr>
            <w:rStyle w:val="Hyperlink"/>
            <w:rFonts w:asciiTheme="majorHAnsi" w:hAnsiTheme="majorHAnsi" w:cstheme="majorHAnsi"/>
          </w:rPr>
          <w:t>www.comprasgovernamentais.gov.br</w:t>
        </w:r>
      </w:hyperlink>
      <w:r w:rsidR="00F37AAC">
        <w:rPr>
          <w:rFonts w:asciiTheme="majorHAnsi" w:hAnsiTheme="majorHAnsi" w:cstheme="majorHAnsi"/>
        </w:rPr>
        <w:t>.</w:t>
      </w:r>
      <w:r w:rsidR="00E421FD" w:rsidRPr="00E421FD">
        <w:rPr>
          <w:rFonts w:asciiTheme="majorHAnsi" w:hAnsiTheme="majorHAnsi" w:cstheme="majorHAnsi"/>
        </w:rPr>
        <w:t xml:space="preserve"> O edital e seus anexos poderão ser examinados e adquiridos gratui</w:t>
      </w:r>
      <w:r w:rsidR="00F37AAC">
        <w:rPr>
          <w:rFonts w:asciiTheme="majorHAnsi" w:hAnsiTheme="majorHAnsi" w:cstheme="majorHAnsi"/>
        </w:rPr>
        <w:t xml:space="preserve">tamente através dos sites: </w:t>
      </w:r>
      <w:hyperlink r:id="rId127" w:history="1">
        <w:r w:rsidR="00F37AAC" w:rsidRPr="009A47BF">
          <w:rPr>
            <w:rStyle w:val="Hyperlink"/>
            <w:rFonts w:asciiTheme="majorHAnsi" w:hAnsiTheme="majorHAnsi" w:cstheme="majorHAnsi"/>
          </w:rPr>
          <w:t>www.comprasnet.gov.br</w:t>
        </w:r>
      </w:hyperlink>
      <w:r w:rsidR="00E421FD" w:rsidRPr="00E421FD">
        <w:rPr>
          <w:rFonts w:asciiTheme="majorHAnsi" w:hAnsiTheme="majorHAnsi" w:cstheme="majorHAnsi"/>
        </w:rPr>
        <w:t xml:space="preserve"> e </w:t>
      </w:r>
      <w:hyperlink r:id="rId128" w:history="1">
        <w:r w:rsidR="00F37AAC" w:rsidRPr="009A47BF">
          <w:rPr>
            <w:rStyle w:val="Hyperlink"/>
            <w:rFonts w:asciiTheme="majorHAnsi" w:hAnsiTheme="majorHAnsi" w:cstheme="majorHAnsi"/>
          </w:rPr>
          <w:t>www.vicosa.mg.gov.br</w:t>
        </w:r>
      </w:hyperlink>
      <w:r w:rsidR="00E421FD" w:rsidRPr="00E421FD">
        <w:rPr>
          <w:rFonts w:asciiTheme="majorHAnsi" w:hAnsiTheme="majorHAnsi" w:cstheme="majorHAnsi"/>
        </w:rPr>
        <w:t>, ou ainda, junto ao Departamento de Licitações situado na Rua Gomes Barbosa nº</w:t>
      </w:r>
      <w:r w:rsidR="00F37AAC">
        <w:rPr>
          <w:rFonts w:asciiTheme="majorHAnsi" w:hAnsiTheme="majorHAnsi" w:cstheme="majorHAnsi"/>
        </w:rPr>
        <w:t xml:space="preserve"> 803, Centro Viçosa-MG.</w:t>
      </w:r>
    </w:p>
    <w:p w14:paraId="5E3B5422" w14:textId="77777777" w:rsidR="005A2C91" w:rsidRDefault="005A2C91" w:rsidP="00B13467">
      <w:pPr>
        <w:tabs>
          <w:tab w:val="left" w:pos="3055"/>
        </w:tabs>
        <w:autoSpaceDE w:val="0"/>
        <w:autoSpaceDN w:val="0"/>
        <w:adjustRightInd w:val="0"/>
        <w:jc w:val="both"/>
        <w:rPr>
          <w:rFonts w:asciiTheme="majorHAnsi" w:hAnsiTheme="majorHAnsi" w:cstheme="majorHAnsi"/>
        </w:rPr>
      </w:pPr>
    </w:p>
    <w:p w14:paraId="5828B2B2" w14:textId="77777777" w:rsidR="00C35E92" w:rsidRDefault="00C35E92" w:rsidP="00B13467">
      <w:pPr>
        <w:tabs>
          <w:tab w:val="left" w:pos="3055"/>
        </w:tabs>
        <w:autoSpaceDE w:val="0"/>
        <w:autoSpaceDN w:val="0"/>
        <w:adjustRightInd w:val="0"/>
        <w:jc w:val="both"/>
        <w:rPr>
          <w:rFonts w:asciiTheme="majorHAnsi" w:hAnsiTheme="majorHAnsi" w:cstheme="majorHAnsi"/>
        </w:rPr>
      </w:pPr>
    </w:p>
    <w:p w14:paraId="25179729" w14:textId="72D7EFC3" w:rsidR="005A2C91" w:rsidRPr="003F7FBD" w:rsidRDefault="003F7FBD" w:rsidP="003F7FBD">
      <w:pPr>
        <w:tabs>
          <w:tab w:val="left" w:pos="3055"/>
        </w:tabs>
        <w:autoSpaceDE w:val="0"/>
        <w:autoSpaceDN w:val="0"/>
        <w:adjustRightInd w:val="0"/>
        <w:jc w:val="center"/>
        <w:rPr>
          <w:rFonts w:asciiTheme="minorHAnsi" w:hAnsiTheme="minorHAnsi" w:cstheme="minorHAnsi"/>
          <w:b/>
        </w:rPr>
      </w:pPr>
      <w:r w:rsidRPr="003F7FBD">
        <w:rPr>
          <w:rFonts w:asciiTheme="minorHAnsi" w:hAnsiTheme="minorHAnsi" w:cstheme="minorHAnsi"/>
          <w:b/>
        </w:rPr>
        <w:t>DISTRITO FEDERAL</w:t>
      </w:r>
    </w:p>
    <w:p w14:paraId="5B2EC937" w14:textId="77777777" w:rsidR="00877EEA" w:rsidRPr="00877EEA" w:rsidRDefault="00877EEA" w:rsidP="00C35E92">
      <w:pPr>
        <w:tabs>
          <w:tab w:val="left" w:pos="3055"/>
        </w:tabs>
        <w:autoSpaceDE w:val="0"/>
        <w:autoSpaceDN w:val="0"/>
        <w:adjustRightInd w:val="0"/>
        <w:rPr>
          <w:rFonts w:asciiTheme="majorHAnsi" w:hAnsiTheme="majorHAnsi" w:cstheme="majorHAnsi"/>
          <w:b/>
        </w:rPr>
      </w:pPr>
    </w:p>
    <w:p w14:paraId="7C930BB8" w14:textId="4E86E1D8" w:rsidR="00877EEA" w:rsidRPr="00877EEA" w:rsidRDefault="00877EEA" w:rsidP="00877EEA">
      <w:pPr>
        <w:tabs>
          <w:tab w:val="left" w:pos="3055"/>
        </w:tabs>
        <w:autoSpaceDE w:val="0"/>
        <w:autoSpaceDN w:val="0"/>
        <w:adjustRightInd w:val="0"/>
        <w:jc w:val="both"/>
        <w:rPr>
          <w:rFonts w:asciiTheme="minorHAnsi" w:hAnsiTheme="minorHAnsi" w:cstheme="minorHAnsi"/>
          <w:b/>
        </w:rPr>
      </w:pPr>
      <w:r w:rsidRPr="00877EEA">
        <w:rPr>
          <w:rFonts w:asciiTheme="minorHAnsi" w:hAnsiTheme="minorHAnsi" w:cstheme="minorHAnsi"/>
          <w:b/>
        </w:rPr>
        <w:t>CAESB - COMPANHIA AMBIENTAL DE SANEAMENTO DO DISTRITO FEDERAL - LICITAÇÃO CONCORRÊNCIA ELETRÔNICA Nº 90007/2024</w:t>
      </w:r>
    </w:p>
    <w:p w14:paraId="265981DC" w14:textId="31BB012D" w:rsidR="00877EEA" w:rsidRPr="00877EEA" w:rsidRDefault="00877EEA" w:rsidP="00877EEA">
      <w:pPr>
        <w:tabs>
          <w:tab w:val="left" w:pos="3055"/>
        </w:tabs>
        <w:autoSpaceDE w:val="0"/>
        <w:autoSpaceDN w:val="0"/>
        <w:adjustRightInd w:val="0"/>
        <w:jc w:val="both"/>
        <w:rPr>
          <w:rFonts w:asciiTheme="majorHAnsi" w:hAnsiTheme="majorHAnsi" w:cstheme="majorHAnsi"/>
        </w:rPr>
      </w:pPr>
      <w:r w:rsidRPr="00877EEA">
        <w:rPr>
          <w:rFonts w:asciiTheme="majorHAnsi" w:hAnsiTheme="majorHAnsi" w:cstheme="majorHAnsi"/>
        </w:rPr>
        <w:t>Objeto: Serviços para melhorias das condições operacionais da SAT.TAG.011, ao longo da DF-085 (EPTG). Valor estimado: R$ 10.318.385,15. Critério de julgamento: Maior Desconto (com aplicação de coeficiente multiplicador “K”). Fonte de Recurso: REPI e CT 3168/OC – BID REEMBOLSO. Prazo de Execução dos serviços: 240 dias. Prazo de vigência do contrato: 345 dias. Data de abertura: 13/06/2024, às 09 horas no sistema gov.br/compras, em (</w:t>
      </w:r>
      <w:hyperlink r:id="rId129" w:history="1">
        <w:r w:rsidRPr="00877EEA">
          <w:rPr>
            <w:rStyle w:val="Hyperlink"/>
            <w:rFonts w:asciiTheme="majorHAnsi" w:hAnsiTheme="majorHAnsi" w:cstheme="majorHAnsi"/>
          </w:rPr>
          <w:t>https://www.gov.br/compras/pt-br</w:t>
        </w:r>
      </w:hyperlink>
      <w:r w:rsidRPr="00877EEA">
        <w:rPr>
          <w:rFonts w:asciiTheme="majorHAnsi" w:hAnsiTheme="majorHAnsi" w:cstheme="majorHAnsi"/>
        </w:rPr>
        <w:t xml:space="preserve">). Informações: O edital e seus anexos encontram-se disponíveis nos sites: </w:t>
      </w:r>
      <w:hyperlink r:id="rId130" w:history="1">
        <w:r w:rsidRPr="00877EEA">
          <w:rPr>
            <w:rStyle w:val="Hyperlink"/>
            <w:rFonts w:asciiTheme="majorHAnsi" w:hAnsiTheme="majorHAnsi" w:cstheme="majorHAnsi"/>
          </w:rPr>
          <w:t>www.caesb.df.gov.br</w:t>
        </w:r>
      </w:hyperlink>
      <w:r w:rsidRPr="00877EEA">
        <w:rPr>
          <w:rFonts w:asciiTheme="majorHAnsi" w:hAnsiTheme="majorHAnsi" w:cstheme="majorHAnsi"/>
        </w:rPr>
        <w:t xml:space="preserve"> – menu Licitações e </w:t>
      </w:r>
      <w:hyperlink r:id="rId131" w:history="1">
        <w:r w:rsidRPr="00877EEA">
          <w:rPr>
            <w:rStyle w:val="Hyperlink"/>
            <w:rFonts w:asciiTheme="majorHAnsi" w:hAnsiTheme="majorHAnsi" w:cstheme="majorHAnsi"/>
          </w:rPr>
          <w:t>https://www.gov.br/compras/pt-br/</w:t>
        </w:r>
      </w:hyperlink>
      <w:r w:rsidRPr="00877EEA">
        <w:rPr>
          <w:rFonts w:asciiTheme="majorHAnsi" w:hAnsiTheme="majorHAnsi" w:cstheme="majorHAnsi"/>
        </w:rPr>
        <w:t xml:space="preserve">, a partir de 17/05/2024. Fone: (61) 3213-7130, E-mail: </w:t>
      </w:r>
      <w:hyperlink r:id="rId132" w:history="1">
        <w:r w:rsidRPr="00877EEA">
          <w:rPr>
            <w:rStyle w:val="Hyperlink"/>
            <w:rFonts w:asciiTheme="majorHAnsi" w:hAnsiTheme="majorHAnsi" w:cstheme="majorHAnsi"/>
          </w:rPr>
          <w:t>licitacao@caesb.df.gov.br</w:t>
        </w:r>
      </w:hyperlink>
      <w:r w:rsidRPr="00877EEA">
        <w:rPr>
          <w:rFonts w:asciiTheme="majorHAnsi" w:hAnsiTheme="majorHAnsi" w:cstheme="majorHAnsi"/>
        </w:rPr>
        <w:t>.</w:t>
      </w:r>
    </w:p>
    <w:p w14:paraId="69917B2C" w14:textId="77777777" w:rsidR="00877EEA" w:rsidRPr="003F7FBD" w:rsidRDefault="00877EEA" w:rsidP="00C35E92">
      <w:pPr>
        <w:tabs>
          <w:tab w:val="left" w:pos="3055"/>
        </w:tabs>
        <w:autoSpaceDE w:val="0"/>
        <w:autoSpaceDN w:val="0"/>
        <w:adjustRightInd w:val="0"/>
        <w:rPr>
          <w:rFonts w:asciiTheme="minorHAnsi" w:hAnsiTheme="minorHAnsi" w:cstheme="minorHAnsi"/>
          <w:b/>
        </w:rPr>
      </w:pPr>
    </w:p>
    <w:p w14:paraId="5646EADA" w14:textId="2573AB00" w:rsidR="003F7FBD" w:rsidRPr="003F7FBD" w:rsidRDefault="003F7FBD" w:rsidP="003F7FBD">
      <w:pPr>
        <w:tabs>
          <w:tab w:val="left" w:pos="3055"/>
        </w:tabs>
        <w:autoSpaceDE w:val="0"/>
        <w:autoSpaceDN w:val="0"/>
        <w:adjustRightInd w:val="0"/>
        <w:jc w:val="both"/>
        <w:rPr>
          <w:rFonts w:asciiTheme="minorHAnsi" w:hAnsiTheme="minorHAnsi" w:cstheme="minorHAnsi"/>
          <w:b/>
        </w:rPr>
      </w:pPr>
      <w:r w:rsidRPr="003F7FBD">
        <w:rPr>
          <w:rFonts w:asciiTheme="minorHAnsi" w:hAnsiTheme="minorHAnsi" w:cstheme="minorHAnsi"/>
          <w:b/>
        </w:rPr>
        <w:t>COORDENAÇÃO-GERAL DE CADASTRO E LICITAÇÕES-DAF – ALTERAÇÃO</w:t>
      </w:r>
    </w:p>
    <w:p w14:paraId="6C9D91FB" w14:textId="77777777" w:rsidR="003F7FBD" w:rsidRPr="003F7FBD" w:rsidRDefault="003F7FBD" w:rsidP="003F7FBD">
      <w:pPr>
        <w:tabs>
          <w:tab w:val="left" w:pos="3055"/>
        </w:tabs>
        <w:autoSpaceDE w:val="0"/>
        <w:autoSpaceDN w:val="0"/>
        <w:adjustRightInd w:val="0"/>
        <w:jc w:val="both"/>
        <w:rPr>
          <w:rFonts w:asciiTheme="minorHAnsi" w:hAnsiTheme="minorHAnsi" w:cstheme="minorHAnsi"/>
          <w:b/>
        </w:rPr>
      </w:pPr>
    </w:p>
    <w:p w14:paraId="620C8DE9" w14:textId="1F26CAD8" w:rsidR="003F7FBD" w:rsidRPr="003F7FBD" w:rsidRDefault="003F7FBD" w:rsidP="003F7FBD">
      <w:pPr>
        <w:tabs>
          <w:tab w:val="left" w:pos="3055"/>
        </w:tabs>
        <w:autoSpaceDE w:val="0"/>
        <w:autoSpaceDN w:val="0"/>
        <w:adjustRightInd w:val="0"/>
        <w:jc w:val="both"/>
        <w:rPr>
          <w:rFonts w:asciiTheme="minorHAnsi" w:hAnsiTheme="minorHAnsi" w:cstheme="minorHAnsi"/>
          <w:b/>
        </w:rPr>
      </w:pPr>
      <w:r w:rsidRPr="003F7FBD">
        <w:rPr>
          <w:rFonts w:asciiTheme="minorHAnsi" w:hAnsiTheme="minorHAnsi" w:cstheme="minorHAnsi"/>
          <w:b/>
        </w:rPr>
        <w:t>CONCORRÊNCIA Nº 90041/2024</w:t>
      </w:r>
    </w:p>
    <w:p w14:paraId="018C29AB" w14:textId="08BB33C7" w:rsidR="003F7FBD" w:rsidRDefault="003F7FBD" w:rsidP="003F7FBD">
      <w:pPr>
        <w:tabs>
          <w:tab w:val="left" w:pos="3055"/>
        </w:tabs>
        <w:autoSpaceDE w:val="0"/>
        <w:autoSpaceDN w:val="0"/>
        <w:adjustRightInd w:val="0"/>
        <w:jc w:val="both"/>
        <w:rPr>
          <w:rFonts w:asciiTheme="majorHAnsi" w:hAnsiTheme="majorHAnsi" w:cstheme="majorHAnsi"/>
        </w:rPr>
      </w:pPr>
      <w:r w:rsidRPr="003F7FBD">
        <w:rPr>
          <w:rFonts w:asciiTheme="majorHAnsi" w:hAnsiTheme="majorHAnsi" w:cstheme="majorHAnsi"/>
        </w:rPr>
        <w:t xml:space="preserve">Objeto: Contratação integrada de empresa para contratação integrada de empresa para elaboração dos projetos básico e executivo de engenharia e execução dos serviços remanescentes das obras de duplicação, melhoramentos e restauração da rodovia BR-101/AL (lote 2). Total de Itens Licitados: 00001 Novo Edital: 17/05/2024 das 08h00 às 12h00 e de14h00 às 17h59. Endereço: Saun Quadra 3 Bloco a - Mezanino - Cgcl Asa Norte - BRASILIA - DF. Entrega das Propostas: a partir de 17/05/2024 às 08h00 no site </w:t>
      </w:r>
      <w:hyperlink r:id="rId133" w:history="1">
        <w:r w:rsidRPr="009A47BF">
          <w:rPr>
            <w:rStyle w:val="Hyperlink"/>
            <w:rFonts w:asciiTheme="majorHAnsi" w:hAnsiTheme="majorHAnsi" w:cstheme="majorHAnsi"/>
          </w:rPr>
          <w:t>www.comprasnet.gov.br</w:t>
        </w:r>
      </w:hyperlink>
      <w:r w:rsidRPr="003F7FBD">
        <w:rPr>
          <w:rFonts w:asciiTheme="majorHAnsi" w:hAnsiTheme="majorHAnsi" w:cstheme="majorHAnsi"/>
        </w:rPr>
        <w:t xml:space="preserve">. Abertura das Propostas: 14/08/2024, às 15h00 no site </w:t>
      </w:r>
      <w:hyperlink r:id="rId134" w:history="1">
        <w:r w:rsidRPr="009A47BF">
          <w:rPr>
            <w:rStyle w:val="Hyperlink"/>
            <w:rFonts w:asciiTheme="majorHAnsi" w:hAnsiTheme="majorHAnsi" w:cstheme="majorHAnsi"/>
          </w:rPr>
          <w:t>www.comprasnet.gov.br</w:t>
        </w:r>
      </w:hyperlink>
      <w:r w:rsidRPr="003F7FBD">
        <w:rPr>
          <w:rFonts w:asciiTheme="majorHAnsi" w:hAnsiTheme="majorHAnsi" w:cstheme="majorHAnsi"/>
        </w:rPr>
        <w:t xml:space="preserve">. </w:t>
      </w:r>
    </w:p>
    <w:p w14:paraId="10BE2101" w14:textId="77777777" w:rsidR="003F7FBD" w:rsidRDefault="003F7FBD" w:rsidP="003F7FBD">
      <w:pPr>
        <w:tabs>
          <w:tab w:val="left" w:pos="3055"/>
        </w:tabs>
        <w:autoSpaceDE w:val="0"/>
        <w:autoSpaceDN w:val="0"/>
        <w:adjustRightInd w:val="0"/>
        <w:jc w:val="both"/>
        <w:rPr>
          <w:rFonts w:asciiTheme="majorHAnsi" w:hAnsiTheme="majorHAnsi" w:cstheme="majorHAnsi"/>
        </w:rPr>
      </w:pPr>
    </w:p>
    <w:p w14:paraId="7CFAAB34" w14:textId="2668001B" w:rsidR="003F7FBD" w:rsidRPr="003F7FBD" w:rsidRDefault="003F7FBD" w:rsidP="003F7FBD">
      <w:pPr>
        <w:tabs>
          <w:tab w:val="left" w:pos="3055"/>
        </w:tabs>
        <w:autoSpaceDE w:val="0"/>
        <w:autoSpaceDN w:val="0"/>
        <w:adjustRightInd w:val="0"/>
        <w:jc w:val="both"/>
        <w:rPr>
          <w:rFonts w:asciiTheme="minorHAnsi" w:hAnsiTheme="minorHAnsi" w:cstheme="minorHAnsi"/>
          <w:b/>
        </w:rPr>
      </w:pPr>
      <w:r w:rsidRPr="003F7FBD">
        <w:rPr>
          <w:rFonts w:asciiTheme="minorHAnsi" w:hAnsiTheme="minorHAnsi" w:cstheme="minorHAnsi"/>
          <w:b/>
        </w:rPr>
        <w:t>REABERTURA - CONCORRÊNCIA Nº 90029/2024</w:t>
      </w:r>
    </w:p>
    <w:p w14:paraId="7336975E" w14:textId="574E637C" w:rsidR="003F7FBD" w:rsidRPr="003F7FBD" w:rsidRDefault="003F7FBD" w:rsidP="003F7FBD">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E</w:t>
      </w:r>
      <w:r w:rsidRPr="003F7FBD">
        <w:rPr>
          <w:rFonts w:asciiTheme="majorHAnsi" w:hAnsiTheme="majorHAnsi" w:cstheme="majorHAnsi"/>
        </w:rPr>
        <w:t>xecução dos serviços remanescentes das obras de duplicação, melhoramentos e restauração da rodovia BR-101/AL. Novo Edital: 17/05/2024 das 08h00 às 12h00 e de14h00 às 17h59. Endereço: Saun Quadra 3 Bloco a - Mezanino - Cgcl Asa Norte - BRASILIA - DF. Entrega das Pro</w:t>
      </w:r>
      <w:r>
        <w:rPr>
          <w:rFonts w:asciiTheme="majorHAnsi" w:hAnsiTheme="majorHAnsi" w:cstheme="majorHAnsi"/>
        </w:rPr>
        <w:t xml:space="preserve">postas: 17/05/2024 às 08h00. </w:t>
      </w:r>
    </w:p>
    <w:p w14:paraId="150ECE92" w14:textId="77777777" w:rsidR="005A2C91" w:rsidRDefault="005A2C91" w:rsidP="00B13467">
      <w:pPr>
        <w:tabs>
          <w:tab w:val="left" w:pos="3055"/>
        </w:tabs>
        <w:autoSpaceDE w:val="0"/>
        <w:autoSpaceDN w:val="0"/>
        <w:adjustRightInd w:val="0"/>
        <w:jc w:val="both"/>
        <w:rPr>
          <w:rFonts w:asciiTheme="majorHAnsi" w:hAnsiTheme="majorHAnsi" w:cstheme="majorHAnsi"/>
        </w:rPr>
      </w:pPr>
    </w:p>
    <w:p w14:paraId="1FC12C6C" w14:textId="77777777" w:rsidR="007D7362" w:rsidRPr="00EB73A3" w:rsidRDefault="007D7362" w:rsidP="004B3EDA">
      <w:pPr>
        <w:tabs>
          <w:tab w:val="left" w:pos="3703"/>
        </w:tabs>
        <w:autoSpaceDE w:val="0"/>
        <w:autoSpaceDN w:val="0"/>
        <w:adjustRightInd w:val="0"/>
        <w:jc w:val="both"/>
        <w:rPr>
          <w:rFonts w:asciiTheme="majorHAnsi" w:hAnsiTheme="majorHAnsi" w:cstheme="majorHAnsi"/>
        </w:rPr>
      </w:pPr>
    </w:p>
    <w:p w14:paraId="58557E79"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PARCEIROS INSTITUCIONAIS -</w:t>
      </w:r>
    </w:p>
    <w:p w14:paraId="62E1C6C7" w14:textId="77777777" w:rsidR="004B3EDA" w:rsidRPr="00EB73A3" w:rsidRDefault="004B3EDA" w:rsidP="004B3EDA">
      <w:pPr>
        <w:pStyle w:val="SemEspaamento"/>
        <w:jc w:val="both"/>
        <w:rPr>
          <w:rFonts w:asciiTheme="majorHAnsi" w:hAnsiTheme="majorHAnsi" w:cstheme="majorHAnsi"/>
          <w:spacing w:val="10"/>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35"/>
                    </pic:cNvPr>
                    <pic:cNvPicPr/>
                  </pic:nvPicPr>
                  <pic:blipFill>
                    <a:blip r:embed="rId136">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5DA663D7" w14:textId="77777777" w:rsidR="004B3EDA" w:rsidRPr="00EB73A3" w:rsidRDefault="004B3EDA" w:rsidP="004B3EDA">
      <w:pPr>
        <w:pStyle w:val="SemEspaamento"/>
        <w:jc w:val="center"/>
        <w:rPr>
          <w:rFonts w:asciiTheme="majorHAnsi" w:hAnsiTheme="majorHAnsi" w:cstheme="majorHAnsi"/>
          <w:spacing w:val="10"/>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37"/>
                    </pic:cNvPr>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663E642E" w14:textId="77777777" w:rsidR="004B3EDA" w:rsidRPr="00EB73A3" w:rsidRDefault="004B3EDA" w:rsidP="004B3EDA">
      <w:pPr>
        <w:pStyle w:val="SemEspaamento"/>
        <w:jc w:val="both"/>
        <w:rPr>
          <w:rFonts w:asciiTheme="majorHAnsi" w:hAnsiTheme="majorHAnsi" w:cstheme="majorHAnsi"/>
          <w:spacing w:val="10"/>
        </w:rPr>
      </w:pPr>
    </w:p>
    <w:p w14:paraId="1C0FB7D2" w14:textId="77777777" w:rsidR="004B3EDA" w:rsidRPr="00EB73A3" w:rsidRDefault="004B3EDA" w:rsidP="004B3EDA">
      <w:pPr>
        <w:pStyle w:val="SemEspaamento"/>
        <w:jc w:val="both"/>
        <w:rPr>
          <w:rFonts w:asciiTheme="majorHAnsi" w:hAnsiTheme="majorHAnsi" w:cstheme="majorHAnsi"/>
          <w:spacing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EB73A3" w:rsidRDefault="004B3EDA" w:rsidP="004B3EDA">
      <w:pPr>
        <w:pStyle w:val="SemEspaamento"/>
        <w:jc w:val="both"/>
        <w:rPr>
          <w:rFonts w:asciiTheme="majorHAnsi" w:hAnsiTheme="majorHAnsi" w:cstheme="majorHAnsi"/>
          <w:spacing w:val="10"/>
        </w:rPr>
      </w:pPr>
    </w:p>
    <w:p w14:paraId="37B1FB2E" w14:textId="77777777" w:rsidR="004B3EDA" w:rsidRPr="00EB73A3" w:rsidRDefault="004B3EDA" w:rsidP="004B3EDA">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39"/>
                    </pic:cNvPr>
                    <pic:cNvPicPr/>
                  </pic:nvPicPr>
                  <pic:blipFill>
                    <a:blip r:embed="rId140">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p w14:paraId="41FDECE0" w14:textId="77777777" w:rsidR="004B3EDA" w:rsidRPr="00EB73A3" w:rsidRDefault="004B3EDA" w:rsidP="004B3EDA">
      <w:pPr>
        <w:tabs>
          <w:tab w:val="left" w:pos="1440"/>
        </w:tabs>
        <w:autoSpaceDE w:val="0"/>
        <w:autoSpaceDN w:val="0"/>
        <w:adjustRightInd w:val="0"/>
        <w:jc w:val="both"/>
        <w:rPr>
          <w:rFonts w:asciiTheme="majorHAnsi" w:hAnsiTheme="majorHAnsi" w:cstheme="majorHAnsi"/>
        </w:rPr>
      </w:pPr>
    </w:p>
    <w:p w14:paraId="749DEC4A" w14:textId="77777777" w:rsidR="00462915" w:rsidRPr="00EB73A3" w:rsidRDefault="00462915" w:rsidP="004B3EDA">
      <w:pPr>
        <w:tabs>
          <w:tab w:val="left" w:pos="1440"/>
        </w:tabs>
        <w:autoSpaceDE w:val="0"/>
        <w:autoSpaceDN w:val="0"/>
        <w:adjustRightInd w:val="0"/>
        <w:jc w:val="both"/>
        <w:rPr>
          <w:rFonts w:asciiTheme="majorHAnsi" w:hAnsiTheme="majorHAnsi" w:cstheme="majorHAnsi"/>
        </w:rPr>
      </w:pPr>
    </w:p>
    <w:sectPr w:rsidR="00462915" w:rsidRPr="00EB73A3" w:rsidSect="00446002">
      <w:headerReference w:type="default" r:id="rId141"/>
      <w:footerReference w:type="default" r:id="rId142"/>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CAC16" w14:textId="77777777" w:rsidR="00201BBD" w:rsidRDefault="00201BBD">
      <w:r>
        <w:separator/>
      </w:r>
    </w:p>
  </w:endnote>
  <w:endnote w:type="continuationSeparator" w:id="0">
    <w:p w14:paraId="2A4F9333" w14:textId="77777777" w:rsidR="00201BBD" w:rsidRDefault="00201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F7657" w:rsidRPr="00FE1850" w:rsidRDefault="00BF765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F7657" w:rsidRDefault="00BF765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F7657" w:rsidRPr="001042F4" w:rsidRDefault="00BF765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F7657" w14:paraId="15E73B0D" w14:textId="77777777" w:rsidTr="001042F4">
      <w:tc>
        <w:tcPr>
          <w:tcW w:w="2977" w:type="dxa"/>
          <w:shd w:val="clear" w:color="auto" w:fill="F2F2F2" w:themeFill="background1" w:themeFillShade="F2"/>
          <w:vAlign w:val="center"/>
        </w:tcPr>
        <w:p w14:paraId="179090BD" w14:textId="77777777" w:rsidR="00BF7657" w:rsidRDefault="00BF7657" w:rsidP="001042F4">
          <w:pPr>
            <w:jc w:val="center"/>
            <w:rPr>
              <w:rFonts w:ascii="Arial" w:hAnsi="Arial" w:cs="Arial"/>
              <w:sz w:val="16"/>
            </w:rPr>
          </w:pPr>
        </w:p>
      </w:tc>
      <w:tc>
        <w:tcPr>
          <w:tcW w:w="1418" w:type="dxa"/>
          <w:shd w:val="clear" w:color="auto" w:fill="F2F2F2" w:themeFill="background1" w:themeFillShade="F2"/>
        </w:tcPr>
        <w:p w14:paraId="200D52FE" w14:textId="77777777" w:rsidR="00BF7657" w:rsidRPr="001042F4" w:rsidRDefault="00BF765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F7657" w:rsidRDefault="00BF7657"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F7657" w:rsidRDefault="00BF765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F7657" w:rsidRDefault="00BF765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F7657" w:rsidRDefault="00BF765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F7657" w:rsidRDefault="00BF7657" w:rsidP="001042F4">
          <w:pPr>
            <w:jc w:val="center"/>
            <w:rPr>
              <w:rFonts w:ascii="Arial" w:hAnsi="Arial" w:cs="Arial"/>
              <w:sz w:val="16"/>
            </w:rPr>
          </w:pPr>
        </w:p>
      </w:tc>
    </w:tr>
  </w:tbl>
  <w:p w14:paraId="62D11665" w14:textId="77777777" w:rsidR="00BF7657" w:rsidRPr="18102E9A" w:rsidRDefault="00BF765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60F58" w14:textId="77777777" w:rsidR="00201BBD" w:rsidRDefault="00201BBD">
      <w:r>
        <w:separator/>
      </w:r>
    </w:p>
  </w:footnote>
  <w:footnote w:type="continuationSeparator" w:id="0">
    <w:p w14:paraId="7BC187A7" w14:textId="77777777" w:rsidR="00201BBD" w:rsidRDefault="00201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BF7657" w:rsidRDefault="00BF7657"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C90E853" w:rsidR="00BF7657" w:rsidRDefault="00BF7657" w:rsidP="007C304A">
                          <w:pPr>
                            <w:rPr>
                              <w:rStyle w:val="Nmerodepgina"/>
                              <w:rFonts w:ascii="Arial" w:hAnsi="Arial" w:cs="Arial"/>
                              <w:b/>
                              <w:color w:val="FFFFFF"/>
                              <w:sz w:val="18"/>
                              <w:szCs w:val="18"/>
                            </w:rPr>
                          </w:pPr>
                          <w:r>
                            <w:rPr>
                              <w:rFonts w:ascii="Arial" w:hAnsi="Arial" w:cs="Arial"/>
                              <w:b/>
                              <w:bCs/>
                              <w:iCs/>
                              <w:caps/>
                              <w:color w:val="FFFFFF"/>
                              <w:sz w:val="18"/>
                              <w:szCs w:val="18"/>
                            </w:rPr>
                            <w:t>17/05/2024 - EdiçÃo nº 86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D715E">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p w14:paraId="486FDEBC" w14:textId="77777777" w:rsidR="00BF7657" w:rsidRPr="20774586" w:rsidRDefault="00BF7657"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C90E853" w:rsidR="00BF7657" w:rsidRDefault="00BF7657" w:rsidP="007C304A">
                    <w:pPr>
                      <w:rPr>
                        <w:rStyle w:val="Nmerodepgina"/>
                        <w:rFonts w:ascii="Arial" w:hAnsi="Arial" w:cs="Arial"/>
                        <w:b/>
                        <w:color w:val="FFFFFF"/>
                        <w:sz w:val="18"/>
                        <w:szCs w:val="18"/>
                      </w:rPr>
                    </w:pPr>
                    <w:r>
                      <w:rPr>
                        <w:rFonts w:ascii="Arial" w:hAnsi="Arial" w:cs="Arial"/>
                        <w:b/>
                        <w:bCs/>
                        <w:iCs/>
                        <w:caps/>
                        <w:color w:val="FFFFFF"/>
                        <w:sz w:val="18"/>
                        <w:szCs w:val="18"/>
                      </w:rPr>
                      <w:t>17/05/2024 - EdiçÃo nº 86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D715E">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p w14:paraId="486FDEBC" w14:textId="77777777" w:rsidR="00BF7657" w:rsidRPr="20774586" w:rsidRDefault="00BF7657"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C1"/>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04"/>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0C5"/>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84"/>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rdigital.com.br" TargetMode="External"/><Relationship Id="rId117" Type="http://schemas.openxmlformats.org/officeDocument/2006/relationships/hyperlink" Target="http://www.ubaporanga.mg.gov.br" TargetMode="External"/><Relationship Id="rId21" Type="http://schemas.openxmlformats.org/officeDocument/2006/relationships/image" Target="media/image4.png"/><Relationship Id="rId42" Type="http://schemas.openxmlformats.org/officeDocument/2006/relationships/hyperlink" Target="http://www.campobelo.atende.net" TargetMode="External"/><Relationship Id="rId47" Type="http://schemas.openxmlformats.org/officeDocument/2006/relationships/hyperlink" Target="http://www.cataguases.mg.gov.br" TargetMode="External"/><Relationship Id="rId63" Type="http://schemas.openxmlformats.org/officeDocument/2006/relationships/hyperlink" Target="http://www.ibirite.mg.gov.br" TargetMode="External"/><Relationship Id="rId68" Type="http://schemas.openxmlformats.org/officeDocument/2006/relationships/hyperlink" Target="mailto:licitacao@japaraiba.mg.gov.br" TargetMode="External"/><Relationship Id="rId84" Type="http://schemas.openxmlformats.org/officeDocument/2006/relationships/hyperlink" Target="https://bnc.org.br/" TargetMode="External"/><Relationship Id="rId89" Type="http://schemas.openxmlformats.org/officeDocument/2006/relationships/hyperlink" Target="https://licitardigital.com.br" TargetMode="External"/><Relationship Id="rId112" Type="http://schemas.openxmlformats.org/officeDocument/2006/relationships/hyperlink" Target="http://www.saoromao.mg.gov.br" TargetMode="External"/><Relationship Id="rId133" Type="http://schemas.openxmlformats.org/officeDocument/2006/relationships/hyperlink" Target="http://www.comprasnet.gov.br" TargetMode="External"/><Relationship Id="rId138" Type="http://schemas.openxmlformats.org/officeDocument/2006/relationships/image" Target="media/image6.jpeg"/><Relationship Id="rId16" Type="http://schemas.openxmlformats.org/officeDocument/2006/relationships/hyperlink" Target="https://www.gov.br/dnit/pt-br/assuntos/licitacoes/superintendencias/editais-de-licitacoes/" TargetMode="External"/><Relationship Id="rId107" Type="http://schemas.openxmlformats.org/officeDocument/2006/relationships/hyperlink" Target="http://www.saopedrodosuacui.mg.gov.br" TargetMode="External"/><Relationship Id="rId11" Type="http://schemas.openxmlformats.org/officeDocument/2006/relationships/hyperlink" Target="http://www.dnit.gov.br" TargetMode="External"/><Relationship Id="rId32" Type="http://schemas.openxmlformats.org/officeDocument/2006/relationships/hyperlink" Target="http://www.bllcompras.org.br" TargetMode="External"/><Relationship Id="rId37" Type="http://schemas.openxmlformats.org/officeDocument/2006/relationships/hyperlink" Target="http://www.licitardigital.com.br" TargetMode="External"/><Relationship Id="rId53" Type="http://schemas.openxmlformats.org/officeDocument/2006/relationships/hyperlink" Target="mailto:licitacao@coutodemagalhaesdeminas.mg.gov.br" TargetMode="External"/><Relationship Id="rId58" Type="http://schemas.openxmlformats.org/officeDocument/2006/relationships/hyperlink" Target="mailto:licitacao@frutal.mg.gov.br" TargetMode="External"/><Relationship Id="rId74" Type="http://schemas.openxmlformats.org/officeDocument/2006/relationships/hyperlink" Target="http://www.portaldecompraspublicas.com.br" TargetMode="External"/><Relationship Id="rId79" Type="http://schemas.openxmlformats.org/officeDocument/2006/relationships/hyperlink" Target="mailto:premir2013@yahoo.com.br" TargetMode="External"/><Relationship Id="rId102" Type="http://schemas.openxmlformats.org/officeDocument/2006/relationships/hyperlink" Target="http://www.santanadoparaiso.mg.gov.br" TargetMode="External"/><Relationship Id="rId123" Type="http://schemas.openxmlformats.org/officeDocument/2006/relationships/hyperlink" Target="http://www.comprasgovernamentais.gov.br" TargetMode="External"/><Relationship Id="rId128" Type="http://schemas.openxmlformats.org/officeDocument/2006/relationships/hyperlink" Target="http://www.vicosa.mg.gov.br" TargetMode="External"/><Relationship Id="rId144"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yperlink" Target="https://licitardigital.com.br" TargetMode="External"/><Relationship Id="rId95" Type="http://schemas.openxmlformats.org/officeDocument/2006/relationships/hyperlink" Target="http://www.novoorientedeminas.mg.gov.br" TargetMode="External"/><Relationship Id="rId22" Type="http://schemas.openxmlformats.org/officeDocument/2006/relationships/hyperlink" Target="http://www.portaldecompraspublicas.com.br" TargetMode="External"/><Relationship Id="rId27" Type="http://schemas.openxmlformats.org/officeDocument/2006/relationships/hyperlink" Target="http://www.licitardigital.com.br" TargetMode="External"/><Relationship Id="rId43" Type="http://schemas.openxmlformats.org/officeDocument/2006/relationships/hyperlink" Target="http://www.comprasgovernamentais.gov.br" TargetMode="External"/><Relationship Id="rId48" Type="http://schemas.openxmlformats.org/officeDocument/2006/relationships/hyperlink" Target="http://www.comprasgovernamentais.gov.br" TargetMode="External"/><Relationship Id="rId64" Type="http://schemas.openxmlformats.org/officeDocument/2006/relationships/hyperlink" Target="http://www.portaldecompraspublicas.com.br" TargetMode="External"/><Relationship Id="rId69" Type="http://schemas.openxmlformats.org/officeDocument/2006/relationships/hyperlink" Target="http://www.japaraiba.mg.gov.br" TargetMode="External"/><Relationship Id="rId113" Type="http://schemas.openxmlformats.org/officeDocument/2006/relationships/hyperlink" Target="http://www.licitardigital.com.br" TargetMode="External"/><Relationship Id="rId118" Type="http://schemas.openxmlformats.org/officeDocument/2006/relationships/hyperlink" Target="mailto:licitacao.ubaporanga@yahoo.com" TargetMode="External"/><Relationship Id="rId134" Type="http://schemas.openxmlformats.org/officeDocument/2006/relationships/hyperlink" Target="http://www.comprasnet.gov.br" TargetMode="External"/><Relationship Id="rId139" Type="http://schemas.openxmlformats.org/officeDocument/2006/relationships/hyperlink" Target="https://atentasaude.com.br/contato/" TargetMode="External"/><Relationship Id="rId8" Type="http://schemas.openxmlformats.org/officeDocument/2006/relationships/footnotes" Target="footnotes.xml"/><Relationship Id="rId51" Type="http://schemas.openxmlformats.org/officeDocument/2006/relationships/hyperlink" Target="https://coutodemagalhaesdeminas.mg.gov.br/licitacoes" TargetMode="External"/><Relationship Id="rId72" Type="http://schemas.openxmlformats.org/officeDocument/2006/relationships/hyperlink" Target="mailto:licitaontra@hotmail.com" TargetMode="External"/><Relationship Id="rId80" Type="http://schemas.openxmlformats.org/officeDocument/2006/relationships/hyperlink" Target="http://www.miradouro.mg.gov.br" TargetMode="External"/><Relationship Id="rId85" Type="http://schemas.openxmlformats.org/officeDocument/2006/relationships/hyperlink" Target="https://bnc.org.br/" TargetMode="External"/><Relationship Id="rId93" Type="http://schemas.openxmlformats.org/officeDocument/2006/relationships/hyperlink" Target="https://licitardigital.com.br" TargetMode="External"/><Relationship Id="rId98" Type="http://schemas.openxmlformats.org/officeDocument/2006/relationships/hyperlink" Target="mailto:licitacao@piranguinho.mg.gov.br" TargetMode="External"/><Relationship Id="rId121" Type="http://schemas.openxmlformats.org/officeDocument/2006/relationships/hyperlink" Target="http://www.pncp.gov.br" TargetMode="External"/><Relationship Id="rId14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dnit.gov.br" TargetMode="External"/><Relationship Id="rId17" Type="http://schemas.openxmlformats.org/officeDocument/2006/relationships/hyperlink" Target="http://www.licitacoes.caixa.gov.br" TargetMode="External"/><Relationship Id="rId25" Type="http://schemas.openxmlformats.org/officeDocument/2006/relationships/hyperlink" Target="http://www.licitardigital.com.br" TargetMode="External"/><Relationship Id="rId33" Type="http://schemas.openxmlformats.org/officeDocument/2006/relationships/hyperlink" Target="http://www.licitardigital.com.br" TargetMode="External"/><Relationship Id="rId38" Type="http://schemas.openxmlformats.org/officeDocument/2006/relationships/hyperlink" Target="http://www.caete.mg.gov.br" TargetMode="External"/><Relationship Id="rId46" Type="http://schemas.openxmlformats.org/officeDocument/2006/relationships/hyperlink" Target="mailto:licitacao@carandai.mg.gov.br" TargetMode="External"/><Relationship Id="rId59" Type="http://schemas.openxmlformats.org/officeDocument/2006/relationships/hyperlink" Target="https://www.licitanet.com.br" TargetMode="External"/><Relationship Id="rId67" Type="http://schemas.openxmlformats.org/officeDocument/2006/relationships/hyperlink" Target="http://www.licitanet.com.br" TargetMode="External"/><Relationship Id="rId103" Type="http://schemas.openxmlformats.org/officeDocument/2006/relationships/hyperlink" Target="http://www.portaldecompraspublicas.com.br" TargetMode="External"/><Relationship Id="rId108" Type="http://schemas.openxmlformats.org/officeDocument/2006/relationships/hyperlink" Target="mailto:licitacao@saopedrodosuacui.mg.gov.br" TargetMode="External"/><Relationship Id="rId116" Type="http://schemas.openxmlformats.org/officeDocument/2006/relationships/hyperlink" Target="http://www.novobbmnet.com.br" TargetMode="External"/><Relationship Id="rId124" Type="http://schemas.openxmlformats.org/officeDocument/2006/relationships/hyperlink" Target="http://www.comprasnet.gov.br" TargetMode="External"/><Relationship Id="rId129" Type="http://schemas.openxmlformats.org/officeDocument/2006/relationships/hyperlink" Target="https://www.gov.br/compras/pt-br" TargetMode="External"/><Relationship Id="rId137" Type="http://schemas.openxmlformats.org/officeDocument/2006/relationships/hyperlink" Target="https://www.triamanorte.com.br/" TargetMode="External"/><Relationship Id="rId20" Type="http://schemas.openxmlformats.org/officeDocument/2006/relationships/hyperlink" Target="https://prefeitura.pbh.gov.br/obrase-infraestrutura/licitacao/regime-diferenciado-de-contratacao-013-2023" TargetMode="External"/><Relationship Id="rId41" Type="http://schemas.openxmlformats.org/officeDocument/2006/relationships/hyperlink" Target="http://www.comprasgovernamentais.gov.br" TargetMode="External"/><Relationship Id="rId54" Type="http://schemas.openxmlformats.org/officeDocument/2006/relationships/hyperlink" Target="http://www.compras.gov.br" TargetMode="External"/><Relationship Id="rId62" Type="http://schemas.openxmlformats.org/officeDocument/2006/relationships/hyperlink" Target="mailto:pregoeirospmformiga@gmail.com" TargetMode="External"/><Relationship Id="rId70" Type="http://schemas.openxmlformats.org/officeDocument/2006/relationships/hyperlink" Target="http://www.lontra.mg.gov.br" TargetMode="External"/><Relationship Id="rId75" Type="http://schemas.openxmlformats.org/officeDocument/2006/relationships/hyperlink" Target="mailto:licitaontra@hotmail.com" TargetMode="External"/><Relationship Id="rId83" Type="http://schemas.openxmlformats.org/officeDocument/2006/relationships/hyperlink" Target="mailto:premir2013@yahoo.com.br" TargetMode="External"/><Relationship Id="rId88" Type="http://schemas.openxmlformats.org/officeDocument/2006/relationships/hyperlink" Target="http://www.nacipraydan.com.br" TargetMode="External"/><Relationship Id="rId91" Type="http://schemas.openxmlformats.org/officeDocument/2006/relationships/hyperlink" Target="https://licitardigital.com.br" TargetMode="External"/><Relationship Id="rId96" Type="http://schemas.openxmlformats.org/officeDocument/2006/relationships/hyperlink" Target="http://www.licitardigital.com.br" TargetMode="External"/><Relationship Id="rId111" Type="http://schemas.openxmlformats.org/officeDocument/2006/relationships/hyperlink" Target="mailto:licitacao.prefeituraromao2017@gmail.com" TargetMode="External"/><Relationship Id="rId132" Type="http://schemas.openxmlformats.org/officeDocument/2006/relationships/hyperlink" Target="mailto:licitacao@caesb.df.gov.br" TargetMode="External"/><Relationship Id="rId14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portaldecompraspublicas.com.br" TargetMode="External"/><Relationship Id="rId28" Type="http://schemas.openxmlformats.org/officeDocument/2006/relationships/hyperlink" Target="https://ammlicita.org.br/" TargetMode="External"/><Relationship Id="rId36" Type="http://schemas.openxmlformats.org/officeDocument/2006/relationships/hyperlink" Target="http://www.bomjesusdapenha.mg.gov.br" TargetMode="External"/><Relationship Id="rId49" Type="http://schemas.openxmlformats.org/officeDocument/2006/relationships/hyperlink" Target="mailto:pregaocataguases@gmail.com" TargetMode="External"/><Relationship Id="rId57" Type="http://schemas.openxmlformats.org/officeDocument/2006/relationships/hyperlink" Target="http://www.gov.br/pncp/pt-br" TargetMode="External"/><Relationship Id="rId106" Type="http://schemas.openxmlformats.org/officeDocument/2006/relationships/hyperlink" Target="http://www.licitanet.com.br" TargetMode="External"/><Relationship Id="rId114" Type="http://schemas.openxmlformats.org/officeDocument/2006/relationships/hyperlink" Target="https://saotomedasletras.mg.gov.br/licitacoes-publicadas" TargetMode="External"/><Relationship Id="rId119" Type="http://schemas.openxmlformats.org/officeDocument/2006/relationships/hyperlink" Target="http://www.prefeituraunai.mg.gov.br" TargetMode="External"/><Relationship Id="rId127" Type="http://schemas.openxmlformats.org/officeDocument/2006/relationships/hyperlink" Target="http://www.comprasnet.gov.br" TargetMode="External"/><Relationship Id="rId10" Type="http://schemas.openxmlformats.org/officeDocument/2006/relationships/image" Target="media/image1.png"/><Relationship Id="rId31" Type="http://schemas.openxmlformats.org/officeDocument/2006/relationships/hyperlink" Target="http://www.araponga.mg.gov.br" TargetMode="External"/><Relationship Id="rId44" Type="http://schemas.openxmlformats.org/officeDocument/2006/relationships/hyperlink" Target="https://bnc.org.br/" TargetMode="External"/><Relationship Id="rId52" Type="http://schemas.openxmlformats.org/officeDocument/2006/relationships/hyperlink" Target="https://ammlicita.org.br" TargetMode="External"/><Relationship Id="rId60" Type="http://schemas.openxmlformats.org/officeDocument/2006/relationships/hyperlink" Target="http://www.formiga.mg.gov.br" TargetMode="External"/><Relationship Id="rId65" Type="http://schemas.openxmlformats.org/officeDocument/2006/relationships/hyperlink" Target="mailto:orcamentos.prefeituradeipaba@gmail.com" TargetMode="External"/><Relationship Id="rId73" Type="http://schemas.openxmlformats.org/officeDocument/2006/relationships/hyperlink" Target="http://www.lontra.mg.gov.br" TargetMode="External"/><Relationship Id="rId78" Type="http://schemas.openxmlformats.org/officeDocument/2006/relationships/hyperlink" Target="http://www.miradouro.mg.gov.br" TargetMode="External"/><Relationship Id="rId81" Type="http://schemas.openxmlformats.org/officeDocument/2006/relationships/hyperlink" Target="mailto:premir2013@yahoo.com.br" TargetMode="External"/><Relationship Id="rId86" Type="http://schemas.openxmlformats.org/officeDocument/2006/relationships/hyperlink" Target="https://muriae.mg.gov.br" TargetMode="External"/><Relationship Id="rId94" Type="http://schemas.openxmlformats.org/officeDocument/2006/relationships/hyperlink" Target="http://www.nazareno.mg.gov.br" TargetMode="External"/><Relationship Id="rId99" Type="http://schemas.openxmlformats.org/officeDocument/2006/relationships/hyperlink" Target="mailto:editaislicitacao@pompeu.mg.gov.br" TargetMode="External"/><Relationship Id="rId101" Type="http://schemas.openxmlformats.org/officeDocument/2006/relationships/hyperlink" Target="http://www.raposos.mg.gov.br" TargetMode="External"/><Relationship Id="rId122" Type="http://schemas.openxmlformats.org/officeDocument/2006/relationships/hyperlink" Target="http://www.licita&#231;&#227;o@varjaodeminas.mg.gov.br" TargetMode="External"/><Relationship Id="rId130" Type="http://schemas.openxmlformats.org/officeDocument/2006/relationships/hyperlink" Target="http://www.caesb.df.gov.br" TargetMode="External"/><Relationship Id="rId135" Type="http://schemas.openxmlformats.org/officeDocument/2006/relationships/hyperlink" Target="https://pottencial.com.br/" TargetMode="External"/><Relationship Id="rId14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br/compras" TargetMode="External"/><Relationship Id="rId18" Type="http://schemas.openxmlformats.org/officeDocument/2006/relationships/hyperlink" Target="http://www.pbh.gov.br" TargetMode="External"/><Relationship Id="rId39" Type="http://schemas.openxmlformats.org/officeDocument/2006/relationships/hyperlink" Target="http://www.licitardigital.com.br" TargetMode="External"/><Relationship Id="rId109" Type="http://schemas.openxmlformats.org/officeDocument/2006/relationships/hyperlink" Target="mailto:licitacao.prefeituraromao2017@gmail.com" TargetMode="External"/><Relationship Id="rId34" Type="http://schemas.openxmlformats.org/officeDocument/2006/relationships/hyperlink" Target="mailto:licitacao@berilo.mg.gov.br" TargetMode="External"/><Relationship Id="rId50" Type="http://schemas.openxmlformats.org/officeDocument/2006/relationships/hyperlink" Target="http://www.licitardigital.com.br" TargetMode="External"/><Relationship Id="rId55" Type="http://schemas.openxmlformats.org/officeDocument/2006/relationships/hyperlink" Target="http://www.divinopolis.mg.gov.br" TargetMode="External"/><Relationship Id="rId76" Type="http://schemas.openxmlformats.org/officeDocument/2006/relationships/hyperlink" Target="https://www.minasnovas.mg.gov.br/" TargetMode="External"/><Relationship Id="rId97" Type="http://schemas.openxmlformats.org/officeDocument/2006/relationships/hyperlink" Target="http://www.piranguinho.mg.gov.br" TargetMode="External"/><Relationship Id="rId104" Type="http://schemas.openxmlformats.org/officeDocument/2006/relationships/hyperlink" Target="http://www.licitardigital.com.br" TargetMode="External"/><Relationship Id="rId120" Type="http://schemas.openxmlformats.org/officeDocument/2006/relationships/hyperlink" Target="http://www.bnc.org.br" TargetMode="External"/><Relationship Id="rId125" Type="http://schemas.openxmlformats.org/officeDocument/2006/relationships/hyperlink" Target="http://www.vicosa.mg.gov.br" TargetMode="External"/><Relationship Id="rId141"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www.portaldecompraspublicas.com.br" TargetMode="External"/><Relationship Id="rId92" Type="http://schemas.openxmlformats.org/officeDocument/2006/relationships/hyperlink" Target="https://nacipraydan.mg.gov.br" TargetMode="External"/><Relationship Id="rId2" Type="http://schemas.openxmlformats.org/officeDocument/2006/relationships/customXml" Target="../customXml/item2.xml"/><Relationship Id="rId29" Type="http://schemas.openxmlformats.org/officeDocument/2006/relationships/hyperlink" Target="http://www.antoniodias.mg.gov.br" TargetMode="External"/><Relationship Id="rId24" Type="http://schemas.openxmlformats.org/officeDocument/2006/relationships/hyperlink" Target="http://www.uniaodaserrageral.mg.gov.br" TargetMode="External"/><Relationship Id="rId40" Type="http://schemas.openxmlformats.org/officeDocument/2006/relationships/hyperlink" Target="http://www.caete.mg.gov.br" TargetMode="External"/><Relationship Id="rId45" Type="http://schemas.openxmlformats.org/officeDocument/2006/relationships/hyperlink" Target="http://www.carandai.mg.gov.br" TargetMode="External"/><Relationship Id="rId66" Type="http://schemas.openxmlformats.org/officeDocument/2006/relationships/hyperlink" Target="http://www.ipaba.mg.gov.br" TargetMode="External"/><Relationship Id="rId87" Type="http://schemas.openxmlformats.org/officeDocument/2006/relationships/hyperlink" Target="https://licitardigital.com.br" TargetMode="External"/><Relationship Id="rId110" Type="http://schemas.openxmlformats.org/officeDocument/2006/relationships/hyperlink" Target="http://www.saoromao.mg.gov.br" TargetMode="External"/><Relationship Id="rId115" Type="http://schemas.openxmlformats.org/officeDocument/2006/relationships/hyperlink" Target="mailto:licitacao@silveirania.mg.gov.br" TargetMode="External"/><Relationship Id="rId131" Type="http://schemas.openxmlformats.org/officeDocument/2006/relationships/hyperlink" Target="https://www.gov.br/compras/pt-br/" TargetMode="External"/><Relationship Id="rId136" Type="http://schemas.openxmlformats.org/officeDocument/2006/relationships/image" Target="media/image5.png"/><Relationship Id="rId61" Type="http://schemas.openxmlformats.org/officeDocument/2006/relationships/hyperlink" Target="http://www.licitanet.com.br" TargetMode="External"/><Relationship Id="rId82" Type="http://schemas.openxmlformats.org/officeDocument/2006/relationships/hyperlink" Target="http://www.miradouro.mg.gov.br" TargetMode="External"/><Relationship Id="rId19" Type="http://schemas.openxmlformats.org/officeDocument/2006/relationships/hyperlink" Target="mailto:cpl.sudecap@pbh.gov.br" TargetMode="External"/><Relationship Id="rId14" Type="http://schemas.openxmlformats.org/officeDocument/2006/relationships/image" Target="media/image2.png"/><Relationship Id="rId30" Type="http://schemas.openxmlformats.org/officeDocument/2006/relationships/hyperlink" Target="https://ammlicita.org.br/" TargetMode="External"/><Relationship Id="rId35" Type="http://schemas.openxmlformats.org/officeDocument/2006/relationships/hyperlink" Target="http://www.berilo.mg.gov.br" TargetMode="External"/><Relationship Id="rId56" Type="http://schemas.openxmlformats.org/officeDocument/2006/relationships/hyperlink" Target="http://www.licitanet.com.br" TargetMode="External"/><Relationship Id="rId77" Type="http://schemas.openxmlformats.org/officeDocument/2006/relationships/hyperlink" Target="http://www.licitardigital.com.br" TargetMode="External"/><Relationship Id="rId100" Type="http://schemas.openxmlformats.org/officeDocument/2006/relationships/hyperlink" Target="http://www.pompeu.mg.gov.br" TargetMode="External"/><Relationship Id="rId105" Type="http://schemas.openxmlformats.org/officeDocument/2006/relationships/hyperlink" Target="http://www.saodomingosdoprata.mg.gov.br" TargetMode="External"/><Relationship Id="rId126" Type="http://schemas.openxmlformats.org/officeDocument/2006/relationships/hyperlink" Target="http://www.comprasgovernamentai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EBC9C92F-E977-4998-A9E3-B9ACC4CF9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13</Pages>
  <Words>5775</Words>
  <Characters>31190</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36892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48</cp:revision>
  <cp:lastPrinted>2024-05-17T20:32:00Z</cp:lastPrinted>
  <dcterms:created xsi:type="dcterms:W3CDTF">2024-05-17T12:18:00Z</dcterms:created>
  <dcterms:modified xsi:type="dcterms:W3CDTF">2024-05-17T20:32:00Z</dcterms:modified>
</cp:coreProperties>
</file>