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27DE3" w14:textId="77777777" w:rsidR="00877EEA" w:rsidRDefault="00877EEA"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5D395AC4" w14:textId="77777777" w:rsidR="00635212" w:rsidRDefault="00635212" w:rsidP="00B04B35">
      <w:pPr>
        <w:tabs>
          <w:tab w:val="left" w:pos="1590"/>
        </w:tabs>
        <w:autoSpaceDE w:val="0"/>
        <w:autoSpaceDN w:val="0"/>
        <w:adjustRightInd w:val="0"/>
        <w:jc w:val="both"/>
        <w:rPr>
          <w:rFonts w:asciiTheme="majorHAnsi" w:hAnsiTheme="majorHAnsi" w:cstheme="majorHAnsi"/>
          <w:b/>
          <w:sz w:val="20"/>
        </w:rPr>
      </w:pPr>
    </w:p>
    <w:p w14:paraId="59E3AC0A" w14:textId="77777777" w:rsidR="00154C57" w:rsidRPr="00154C57" w:rsidRDefault="00154C57" w:rsidP="00B04B35">
      <w:pPr>
        <w:tabs>
          <w:tab w:val="left" w:pos="1590"/>
        </w:tabs>
        <w:autoSpaceDE w:val="0"/>
        <w:autoSpaceDN w:val="0"/>
        <w:adjustRightInd w:val="0"/>
        <w:jc w:val="both"/>
        <w:rPr>
          <w:rFonts w:asciiTheme="majorHAnsi" w:hAnsiTheme="majorHAnsi" w:cstheme="majorHAnsi"/>
          <w:b/>
          <w:sz w:val="20"/>
        </w:rPr>
      </w:pPr>
    </w:p>
    <w:p w14:paraId="7603DD00" w14:textId="291D229A" w:rsidR="00154C57" w:rsidRPr="00154C57" w:rsidRDefault="00154C57" w:rsidP="00B04B35">
      <w:pPr>
        <w:tabs>
          <w:tab w:val="left" w:pos="1590"/>
        </w:tabs>
        <w:autoSpaceDE w:val="0"/>
        <w:autoSpaceDN w:val="0"/>
        <w:adjustRightInd w:val="0"/>
        <w:jc w:val="both"/>
        <w:rPr>
          <w:rFonts w:asciiTheme="minorHAnsi" w:hAnsiTheme="minorHAnsi" w:cstheme="minorHAnsi"/>
          <w:b/>
        </w:rPr>
      </w:pPr>
      <w:r w:rsidRPr="00154C57">
        <w:rPr>
          <w:rFonts w:asciiTheme="minorHAnsi" w:hAnsiTheme="minorHAnsi" w:cstheme="minorHAnsi"/>
          <w:b/>
        </w:rPr>
        <w:t>CONSÓRCIO INTERMUNICIPAL PARA O DESENVOLVIMENTO AMBIENTA</w:t>
      </w:r>
      <w:r w:rsidR="00F83BF3">
        <w:rPr>
          <w:rFonts w:asciiTheme="minorHAnsi" w:hAnsiTheme="minorHAnsi" w:cstheme="minorHAnsi"/>
          <w:b/>
        </w:rPr>
        <w:t>L SUSTENTÁVEL DO NORTE DE MINAS</w:t>
      </w:r>
      <w:r w:rsidRPr="00154C57">
        <w:rPr>
          <w:rFonts w:asciiTheme="minorHAnsi" w:hAnsiTheme="minorHAnsi" w:cstheme="minorHAnsi"/>
          <w:b/>
        </w:rPr>
        <w:t>- CONCORRÊNCIA ELETRÔNICA Nº 1/2024 PC 012/2024</w:t>
      </w:r>
      <w:r w:rsidRPr="00154C57">
        <w:rPr>
          <w:rFonts w:asciiTheme="minorHAnsi" w:hAnsiTheme="minorHAnsi" w:cstheme="minorHAnsi"/>
          <w:b/>
        </w:rPr>
        <w:t xml:space="preserve"> </w:t>
      </w:r>
    </w:p>
    <w:p w14:paraId="04833221" w14:textId="1DA61756" w:rsidR="00154C57" w:rsidRPr="00154C57" w:rsidRDefault="001474F8" w:rsidP="00B04B35">
      <w:pPr>
        <w:tabs>
          <w:tab w:val="left" w:pos="1590"/>
        </w:tabs>
        <w:autoSpaceDE w:val="0"/>
        <w:autoSpaceDN w:val="0"/>
        <w:adjustRightInd w:val="0"/>
        <w:jc w:val="both"/>
        <w:rPr>
          <w:rFonts w:asciiTheme="majorHAnsi" w:hAnsiTheme="majorHAnsi" w:cstheme="majorHAnsi"/>
        </w:rPr>
      </w:pPr>
      <w:r w:rsidRPr="00634CEF">
        <w:rPr>
          <w:rFonts w:asciiTheme="majorHAnsi" w:hAnsiTheme="majorHAnsi" w:cstheme="majorHAnsi"/>
        </w:rPr>
        <w:t xml:space="preserve">Objeto: </w:t>
      </w:r>
      <w:r w:rsidR="004B2AAC">
        <w:rPr>
          <w:rFonts w:asciiTheme="majorHAnsi" w:hAnsiTheme="majorHAnsi" w:cstheme="majorHAnsi"/>
        </w:rPr>
        <w:t>Conservação</w:t>
      </w:r>
      <w:r w:rsidR="00154C57">
        <w:rPr>
          <w:rFonts w:asciiTheme="majorHAnsi" w:hAnsiTheme="majorHAnsi" w:cstheme="majorHAnsi"/>
        </w:rPr>
        <w:t xml:space="preserve"> e </w:t>
      </w:r>
      <w:r w:rsidR="004B2AAC">
        <w:rPr>
          <w:rFonts w:asciiTheme="majorHAnsi" w:hAnsiTheme="majorHAnsi" w:cstheme="majorHAnsi"/>
        </w:rPr>
        <w:t>manutenção</w:t>
      </w:r>
      <w:r w:rsidR="00154C57" w:rsidRPr="00154C57">
        <w:rPr>
          <w:rFonts w:asciiTheme="majorHAnsi" w:hAnsiTheme="majorHAnsi" w:cstheme="majorHAnsi"/>
        </w:rPr>
        <w:t xml:space="preserve"> viária, incluindo c</w:t>
      </w:r>
      <w:r w:rsidR="00154C57">
        <w:rPr>
          <w:rFonts w:asciiTheme="majorHAnsi" w:hAnsiTheme="majorHAnsi" w:cstheme="majorHAnsi"/>
        </w:rPr>
        <w:t xml:space="preserve">ontenções e obras de arte </w:t>
      </w:r>
      <w:r w:rsidR="004B2AAC">
        <w:rPr>
          <w:rFonts w:asciiTheme="majorHAnsi" w:hAnsiTheme="majorHAnsi" w:cstheme="majorHAnsi"/>
        </w:rPr>
        <w:t>especiais moduladas</w:t>
      </w:r>
      <w:r w:rsidR="00154C57">
        <w:rPr>
          <w:rFonts w:asciiTheme="majorHAnsi" w:hAnsiTheme="majorHAnsi" w:cstheme="majorHAnsi"/>
        </w:rPr>
        <w:t>.</w:t>
      </w:r>
      <w:r w:rsidR="00154C57" w:rsidRPr="00154C57">
        <w:rPr>
          <w:rFonts w:asciiTheme="majorHAnsi" w:hAnsiTheme="majorHAnsi" w:cstheme="majorHAnsi"/>
        </w:rPr>
        <w:t xml:space="preserve"> Decota do edital a exigência de engºs elétrico e de segurança do trabalho. Mantidos data e horário abertura das Propostas: 23/05/2024, 08h30 art. 55, §1º da Lei 14.133/2021</w:t>
      </w:r>
      <w:r w:rsidR="00154C57">
        <w:rPr>
          <w:rFonts w:asciiTheme="majorHAnsi" w:hAnsiTheme="majorHAnsi" w:cstheme="majorHAnsi"/>
        </w:rPr>
        <w:t xml:space="preserve">. </w:t>
      </w:r>
      <w:hyperlink r:id="rId11" w:history="1">
        <w:r w:rsidR="00154C57" w:rsidRPr="00390D31">
          <w:rPr>
            <w:rStyle w:val="Hyperlink"/>
            <w:rFonts w:asciiTheme="majorHAnsi" w:hAnsiTheme="majorHAnsi" w:cstheme="majorHAnsi"/>
          </w:rPr>
          <w:t>www.codanorte.mg.gov.br</w:t>
        </w:r>
      </w:hyperlink>
      <w:r w:rsidR="00154C57">
        <w:rPr>
          <w:rFonts w:asciiTheme="majorHAnsi" w:hAnsiTheme="majorHAnsi" w:cstheme="majorHAnsi"/>
        </w:rPr>
        <w:t>,</w:t>
      </w:r>
      <w:r w:rsidR="00154C57" w:rsidRPr="00154C57">
        <w:rPr>
          <w:rFonts w:asciiTheme="majorHAnsi" w:hAnsiTheme="majorHAnsi" w:cstheme="majorHAnsi"/>
        </w:rPr>
        <w:t xml:space="preserve"> </w:t>
      </w:r>
      <w:hyperlink r:id="rId12" w:history="1">
        <w:r w:rsidR="00154C57" w:rsidRPr="00390D31">
          <w:rPr>
            <w:rStyle w:val="Hyperlink"/>
            <w:rFonts w:asciiTheme="majorHAnsi" w:hAnsiTheme="majorHAnsi" w:cstheme="majorHAnsi"/>
          </w:rPr>
          <w:t>www.portaldecompraspublicas.com.br</w:t>
        </w:r>
      </w:hyperlink>
      <w:r w:rsidR="00154C57">
        <w:rPr>
          <w:rFonts w:asciiTheme="majorHAnsi" w:hAnsiTheme="majorHAnsi" w:cstheme="majorHAnsi"/>
        </w:rPr>
        <w:t>,</w:t>
      </w:r>
      <w:r w:rsidR="00154C57" w:rsidRPr="00154C57">
        <w:rPr>
          <w:rFonts w:asciiTheme="majorHAnsi" w:hAnsiTheme="majorHAnsi" w:cstheme="majorHAnsi"/>
        </w:rPr>
        <w:t xml:space="preserve"> </w:t>
      </w:r>
      <w:hyperlink r:id="rId13" w:history="1">
        <w:r w:rsidR="00154C57" w:rsidRPr="00390D31">
          <w:rPr>
            <w:rStyle w:val="Hyperlink"/>
            <w:rFonts w:asciiTheme="majorHAnsi" w:hAnsiTheme="majorHAnsi" w:cstheme="majorHAnsi"/>
          </w:rPr>
          <w:t>licitacoes@codanorte.mg.gov.br</w:t>
        </w:r>
      </w:hyperlink>
      <w:r w:rsidR="00154C57">
        <w:rPr>
          <w:rFonts w:asciiTheme="majorHAnsi" w:hAnsiTheme="majorHAnsi" w:cstheme="majorHAnsi"/>
        </w:rPr>
        <w:t>.</w:t>
      </w:r>
    </w:p>
    <w:p w14:paraId="424D2AF2" w14:textId="77777777" w:rsidR="00154C57" w:rsidRDefault="00154C57" w:rsidP="00B04B35">
      <w:pPr>
        <w:tabs>
          <w:tab w:val="left" w:pos="1590"/>
        </w:tabs>
        <w:autoSpaceDE w:val="0"/>
        <w:autoSpaceDN w:val="0"/>
        <w:adjustRightInd w:val="0"/>
        <w:jc w:val="both"/>
        <w:rPr>
          <w:rFonts w:asciiTheme="majorHAnsi" w:hAnsiTheme="majorHAnsi" w:cstheme="majorHAnsi"/>
          <w:b/>
          <w:sz w:val="20"/>
        </w:rPr>
      </w:pPr>
    </w:p>
    <w:p w14:paraId="5DC53341" w14:textId="77777777" w:rsidR="00F83BF3" w:rsidRPr="001474F8" w:rsidRDefault="00F83BF3" w:rsidP="00B04B35">
      <w:pPr>
        <w:tabs>
          <w:tab w:val="left" w:pos="1590"/>
        </w:tabs>
        <w:autoSpaceDE w:val="0"/>
        <w:autoSpaceDN w:val="0"/>
        <w:adjustRightInd w:val="0"/>
        <w:jc w:val="both"/>
        <w:rPr>
          <w:rFonts w:asciiTheme="minorHAnsi" w:hAnsiTheme="minorHAnsi" w:cstheme="minorHAnsi"/>
          <w:b/>
          <w:sz w:val="20"/>
        </w:rPr>
      </w:pPr>
    </w:p>
    <w:p w14:paraId="60C1BCE0" w14:textId="56D512EC" w:rsidR="001474F8" w:rsidRPr="001474F8" w:rsidRDefault="001474F8" w:rsidP="00B04B35">
      <w:pPr>
        <w:tabs>
          <w:tab w:val="left" w:pos="1590"/>
        </w:tabs>
        <w:autoSpaceDE w:val="0"/>
        <w:autoSpaceDN w:val="0"/>
        <w:adjustRightInd w:val="0"/>
        <w:jc w:val="both"/>
        <w:rPr>
          <w:rFonts w:asciiTheme="minorHAnsi" w:hAnsiTheme="minorHAnsi" w:cstheme="minorHAnsi"/>
          <w:b/>
        </w:rPr>
      </w:pPr>
      <w:r w:rsidRPr="001474F8">
        <w:rPr>
          <w:rFonts w:asciiTheme="minorHAnsi" w:hAnsiTheme="minorHAnsi" w:cstheme="minorHAnsi"/>
          <w:b/>
        </w:rPr>
        <w:t xml:space="preserve">HOSPITAL SÃO JOSÉ DA SOCIEDADE DE SÃO VICENTE DE PAULO - CONCORRÊNCIA ELETRÔNICA Nº 2/2024 </w:t>
      </w:r>
    </w:p>
    <w:p w14:paraId="225D70B7" w14:textId="2F2070FB" w:rsidR="001474F8" w:rsidRPr="001474F8" w:rsidRDefault="001474F8" w:rsidP="00B04B35">
      <w:pPr>
        <w:tabs>
          <w:tab w:val="left" w:pos="1590"/>
        </w:tabs>
        <w:autoSpaceDE w:val="0"/>
        <w:autoSpaceDN w:val="0"/>
        <w:adjustRightInd w:val="0"/>
        <w:jc w:val="both"/>
        <w:rPr>
          <w:rFonts w:asciiTheme="majorHAnsi" w:hAnsiTheme="majorHAnsi" w:cstheme="majorHAnsi"/>
        </w:rPr>
      </w:pPr>
      <w:r w:rsidRPr="001474F8">
        <w:rPr>
          <w:rFonts w:asciiTheme="majorHAnsi" w:hAnsiTheme="majorHAnsi" w:cstheme="majorHAnsi"/>
        </w:rPr>
        <w:t xml:space="preserve">Objeto: </w:t>
      </w:r>
      <w:r w:rsidRPr="001474F8">
        <w:rPr>
          <w:rFonts w:asciiTheme="majorHAnsi" w:hAnsiTheme="majorHAnsi" w:cstheme="majorHAnsi"/>
        </w:rPr>
        <w:t>R</w:t>
      </w:r>
      <w:r w:rsidRPr="001474F8">
        <w:rPr>
          <w:rFonts w:asciiTheme="majorHAnsi" w:hAnsiTheme="majorHAnsi" w:cstheme="majorHAnsi"/>
        </w:rPr>
        <w:t xml:space="preserve">eforma geral do Primeiro Pavimento para </w:t>
      </w:r>
      <w:r w:rsidR="004B2AAC" w:rsidRPr="001474F8">
        <w:rPr>
          <w:rFonts w:asciiTheme="majorHAnsi" w:hAnsiTheme="majorHAnsi" w:cstheme="majorHAnsi"/>
        </w:rPr>
        <w:t>Instalação</w:t>
      </w:r>
      <w:r w:rsidRPr="001474F8">
        <w:rPr>
          <w:rFonts w:asciiTheme="majorHAnsi" w:hAnsiTheme="majorHAnsi" w:cstheme="majorHAnsi"/>
        </w:rPr>
        <w:t xml:space="preserve"> da UTI 2 do Hospital </w:t>
      </w:r>
      <w:r w:rsidR="004B2AAC" w:rsidRPr="001474F8">
        <w:rPr>
          <w:rFonts w:asciiTheme="majorHAnsi" w:hAnsiTheme="majorHAnsi" w:cstheme="majorHAnsi"/>
        </w:rPr>
        <w:t>São</w:t>
      </w:r>
      <w:r w:rsidRPr="001474F8">
        <w:rPr>
          <w:rFonts w:asciiTheme="majorHAnsi" w:hAnsiTheme="majorHAnsi" w:cstheme="majorHAnsi"/>
        </w:rPr>
        <w:t xml:space="preserve"> Jose da SSVP. Recebimento das Propostas: </w:t>
      </w:r>
      <w:r w:rsidR="004B2AAC" w:rsidRPr="001474F8">
        <w:rPr>
          <w:rFonts w:asciiTheme="majorHAnsi" w:hAnsiTheme="majorHAnsi" w:cstheme="majorHAnsi"/>
        </w:rPr>
        <w:t>Até</w:t>
      </w:r>
      <w:r w:rsidRPr="001474F8">
        <w:rPr>
          <w:rFonts w:asciiTheme="majorHAnsi" w:hAnsiTheme="majorHAnsi" w:cstheme="majorHAnsi"/>
        </w:rPr>
        <w:t xml:space="preserve"> as 08 horas do dia 07/06/2024. Abertura e Julgamento das Propostas: 07/06/2024 das 08:01 </w:t>
      </w:r>
      <w:r w:rsidR="004B2AAC" w:rsidRPr="001474F8">
        <w:rPr>
          <w:rFonts w:asciiTheme="majorHAnsi" w:hAnsiTheme="majorHAnsi" w:cstheme="majorHAnsi"/>
        </w:rPr>
        <w:t>até</w:t>
      </w:r>
      <w:r w:rsidRPr="001474F8">
        <w:rPr>
          <w:rFonts w:asciiTheme="majorHAnsi" w:hAnsiTheme="majorHAnsi" w:cstheme="majorHAnsi"/>
        </w:rPr>
        <w:t xml:space="preserve"> 08:10 min. </w:t>
      </w:r>
      <w:r w:rsidR="004B2AAC" w:rsidRPr="001474F8">
        <w:rPr>
          <w:rFonts w:asciiTheme="majorHAnsi" w:hAnsiTheme="majorHAnsi" w:cstheme="majorHAnsi"/>
        </w:rPr>
        <w:t>Início</w:t>
      </w:r>
      <w:r w:rsidRPr="001474F8">
        <w:rPr>
          <w:rFonts w:asciiTheme="majorHAnsi" w:hAnsiTheme="majorHAnsi" w:cstheme="majorHAnsi"/>
        </w:rPr>
        <w:t xml:space="preserve"> da </w:t>
      </w:r>
      <w:r w:rsidR="004B2AAC" w:rsidRPr="001474F8">
        <w:rPr>
          <w:rFonts w:asciiTheme="majorHAnsi" w:hAnsiTheme="majorHAnsi" w:cstheme="majorHAnsi"/>
        </w:rPr>
        <w:t>Sessão</w:t>
      </w:r>
      <w:r w:rsidRPr="001474F8">
        <w:rPr>
          <w:rFonts w:asciiTheme="majorHAnsi" w:hAnsiTheme="majorHAnsi" w:cstheme="majorHAnsi"/>
        </w:rPr>
        <w:t xml:space="preserve"> de Disputa de </w:t>
      </w:r>
      <w:r w:rsidR="004B2AAC" w:rsidRPr="001474F8">
        <w:rPr>
          <w:rFonts w:asciiTheme="majorHAnsi" w:hAnsiTheme="majorHAnsi" w:cstheme="majorHAnsi"/>
        </w:rPr>
        <w:t>Preços</w:t>
      </w:r>
      <w:r w:rsidRPr="001474F8">
        <w:rPr>
          <w:rFonts w:asciiTheme="majorHAnsi" w:hAnsiTheme="majorHAnsi" w:cstheme="majorHAnsi"/>
        </w:rPr>
        <w:t xml:space="preserve">: 07/06/2024 as 08:10 min. </w:t>
      </w:r>
      <w:r w:rsidR="004B2AAC" w:rsidRPr="001474F8">
        <w:rPr>
          <w:rFonts w:asciiTheme="majorHAnsi" w:hAnsiTheme="majorHAnsi" w:cstheme="majorHAnsi"/>
        </w:rPr>
        <w:t>Site:</w:t>
      </w:r>
      <w:r w:rsidRPr="001474F8">
        <w:rPr>
          <w:rFonts w:asciiTheme="majorHAnsi" w:hAnsiTheme="majorHAnsi" w:cstheme="majorHAnsi"/>
        </w:rPr>
        <w:t xml:space="preserve"> </w:t>
      </w:r>
      <w:hyperlink r:id="rId14" w:history="1">
        <w:r w:rsidRPr="001474F8">
          <w:rPr>
            <w:rStyle w:val="Hyperlink"/>
            <w:rFonts w:asciiTheme="majorHAnsi" w:hAnsiTheme="majorHAnsi" w:cstheme="majorHAnsi"/>
          </w:rPr>
          <w:t>www.bllcompras.org.br</w:t>
        </w:r>
      </w:hyperlink>
      <w:r w:rsidRPr="001474F8">
        <w:rPr>
          <w:rFonts w:asciiTheme="majorHAnsi" w:hAnsiTheme="majorHAnsi" w:cstheme="majorHAnsi"/>
        </w:rPr>
        <w:t>.</w:t>
      </w:r>
    </w:p>
    <w:p w14:paraId="22B3831D" w14:textId="77777777" w:rsidR="00154C57" w:rsidRDefault="00154C57" w:rsidP="00B04B35">
      <w:pPr>
        <w:tabs>
          <w:tab w:val="left" w:pos="1590"/>
        </w:tabs>
        <w:autoSpaceDE w:val="0"/>
        <w:autoSpaceDN w:val="0"/>
        <w:adjustRightInd w:val="0"/>
        <w:jc w:val="both"/>
        <w:rPr>
          <w:rFonts w:asciiTheme="majorHAnsi" w:hAnsiTheme="majorHAnsi" w:cstheme="majorHAnsi"/>
          <w:b/>
          <w:sz w:val="20"/>
        </w:rPr>
      </w:pPr>
    </w:p>
    <w:p w14:paraId="5BB9C660" w14:textId="77777777" w:rsidR="00154C57" w:rsidRPr="001474F8" w:rsidRDefault="00154C57" w:rsidP="00B04B35">
      <w:pPr>
        <w:tabs>
          <w:tab w:val="left" w:pos="1590"/>
        </w:tabs>
        <w:autoSpaceDE w:val="0"/>
        <w:autoSpaceDN w:val="0"/>
        <w:adjustRightInd w:val="0"/>
        <w:jc w:val="both"/>
        <w:rPr>
          <w:rFonts w:asciiTheme="majorHAnsi" w:hAnsiTheme="majorHAnsi" w:cstheme="majorHAnsi"/>
          <w:b/>
          <w:sz w:val="20"/>
        </w:rPr>
      </w:pPr>
    </w:p>
    <w:p w14:paraId="48655595" w14:textId="77777777" w:rsidR="001474F8" w:rsidRPr="001474F8" w:rsidRDefault="001474F8" w:rsidP="00B04B35">
      <w:pPr>
        <w:tabs>
          <w:tab w:val="left" w:pos="1590"/>
        </w:tabs>
        <w:autoSpaceDE w:val="0"/>
        <w:autoSpaceDN w:val="0"/>
        <w:adjustRightInd w:val="0"/>
        <w:jc w:val="both"/>
        <w:rPr>
          <w:rFonts w:asciiTheme="minorHAnsi" w:hAnsiTheme="minorHAnsi" w:cstheme="minorHAnsi"/>
          <w:b/>
        </w:rPr>
      </w:pPr>
      <w:r w:rsidRPr="001474F8">
        <w:rPr>
          <w:rFonts w:asciiTheme="minorHAnsi" w:hAnsiTheme="minorHAnsi" w:cstheme="minorHAnsi"/>
          <w:b/>
        </w:rPr>
        <w:t>SEST</w:t>
      </w:r>
      <w:r w:rsidRPr="001474F8">
        <w:rPr>
          <w:rFonts w:asciiTheme="minorHAnsi" w:hAnsiTheme="minorHAnsi" w:cstheme="minorHAnsi"/>
          <w:b/>
        </w:rPr>
        <w:t xml:space="preserve"> - </w:t>
      </w:r>
      <w:r w:rsidRPr="001474F8">
        <w:rPr>
          <w:rFonts w:asciiTheme="minorHAnsi" w:hAnsiTheme="minorHAnsi" w:cstheme="minorHAnsi"/>
          <w:b/>
        </w:rPr>
        <w:t xml:space="preserve">SERVIÇO SOCIAL DO TRANSPORTE </w:t>
      </w:r>
      <w:r w:rsidRPr="001474F8">
        <w:rPr>
          <w:rFonts w:asciiTheme="minorHAnsi" w:hAnsiTheme="minorHAnsi" w:cstheme="minorHAnsi"/>
          <w:b/>
        </w:rPr>
        <w:t>-</w:t>
      </w:r>
      <w:r w:rsidRPr="001474F8">
        <w:rPr>
          <w:rFonts w:asciiTheme="minorHAnsi" w:hAnsiTheme="minorHAnsi" w:cstheme="minorHAnsi"/>
          <w:b/>
        </w:rPr>
        <w:t xml:space="preserve"> CONCORRÊNCIA Nº 1/2024 </w:t>
      </w:r>
    </w:p>
    <w:p w14:paraId="00FC3EB9" w14:textId="0306FEC3" w:rsidR="00154C57" w:rsidRPr="001474F8" w:rsidRDefault="001474F8" w:rsidP="00B04B35">
      <w:pPr>
        <w:tabs>
          <w:tab w:val="left" w:pos="1590"/>
        </w:tabs>
        <w:autoSpaceDE w:val="0"/>
        <w:autoSpaceDN w:val="0"/>
        <w:adjustRightInd w:val="0"/>
        <w:jc w:val="both"/>
        <w:rPr>
          <w:rFonts w:asciiTheme="majorHAnsi" w:hAnsiTheme="majorHAnsi" w:cstheme="majorHAnsi"/>
        </w:rPr>
      </w:pPr>
      <w:r w:rsidRPr="001474F8">
        <w:rPr>
          <w:rFonts w:asciiTheme="majorHAnsi" w:hAnsiTheme="majorHAnsi" w:cstheme="majorHAnsi"/>
        </w:rPr>
        <w:t>Objeto:</w:t>
      </w:r>
      <w:r>
        <w:rPr>
          <w:rFonts w:asciiTheme="majorHAnsi" w:hAnsiTheme="majorHAnsi" w:cstheme="majorHAnsi"/>
        </w:rPr>
        <w:t xml:space="preserve"> C</w:t>
      </w:r>
      <w:r w:rsidRPr="001474F8">
        <w:rPr>
          <w:rFonts w:asciiTheme="majorHAnsi" w:hAnsiTheme="majorHAnsi" w:cstheme="majorHAnsi"/>
        </w:rPr>
        <w:t xml:space="preserve">onservação predial e jardinagem em atendimento a Unidade Operacional </w:t>
      </w:r>
      <w:r>
        <w:rPr>
          <w:rFonts w:asciiTheme="majorHAnsi" w:hAnsiTheme="majorHAnsi" w:cstheme="majorHAnsi"/>
        </w:rPr>
        <w:t>do SEST SENAT de Divinópolis MG</w:t>
      </w:r>
      <w:r w:rsidRPr="001474F8">
        <w:rPr>
          <w:rFonts w:asciiTheme="majorHAnsi" w:hAnsiTheme="majorHAnsi" w:cstheme="majorHAnsi"/>
        </w:rPr>
        <w:t xml:space="preserve">. O recebimento dos envelopes contendo a documentação de habilitação e a proposta comercial será no dia 29/05/2024, às 09h00min. Para retirada do edital e acesso às demais informações, os interessados deverão dirigir-se à Unidade B-031 situada à Rua Alvares de Azevedo, nº 501 A, Bairro Belvedere II, em Divinópolis/MG ou através do e-mail: </w:t>
      </w:r>
      <w:hyperlink r:id="rId15" w:history="1">
        <w:r w:rsidRPr="001474F8">
          <w:rPr>
            <w:rStyle w:val="Hyperlink"/>
            <w:rFonts w:asciiTheme="majorHAnsi" w:hAnsiTheme="majorHAnsi" w:cstheme="majorHAnsi"/>
          </w:rPr>
          <w:t>licitacao.b031@sestsenat.org.br</w:t>
        </w:r>
      </w:hyperlink>
      <w:r w:rsidRPr="001474F8">
        <w:rPr>
          <w:rFonts w:asciiTheme="majorHAnsi" w:hAnsiTheme="majorHAnsi" w:cstheme="majorHAnsi"/>
        </w:rPr>
        <w:t>.</w:t>
      </w:r>
    </w:p>
    <w:p w14:paraId="1A83773F" w14:textId="77777777" w:rsidR="00634CEF" w:rsidRDefault="00634CEF" w:rsidP="00B04B35">
      <w:pPr>
        <w:tabs>
          <w:tab w:val="left" w:pos="1590"/>
        </w:tabs>
        <w:autoSpaceDE w:val="0"/>
        <w:autoSpaceDN w:val="0"/>
        <w:adjustRightInd w:val="0"/>
        <w:jc w:val="both"/>
      </w:pPr>
    </w:p>
    <w:p w14:paraId="714C1F20" w14:textId="77777777" w:rsidR="00F83BF3" w:rsidRDefault="00F83BF3" w:rsidP="00B04B35">
      <w:pPr>
        <w:tabs>
          <w:tab w:val="left" w:pos="1590"/>
        </w:tabs>
        <w:autoSpaceDE w:val="0"/>
        <w:autoSpaceDN w:val="0"/>
        <w:adjustRightInd w:val="0"/>
        <w:jc w:val="both"/>
        <w:rPr>
          <w:rFonts w:asciiTheme="minorHAnsi" w:hAnsiTheme="minorHAnsi" w:cstheme="minorHAnsi"/>
          <w:b/>
        </w:rPr>
      </w:pPr>
    </w:p>
    <w:p w14:paraId="00761401" w14:textId="2E681F5E" w:rsidR="00634CEF" w:rsidRPr="008F194C" w:rsidRDefault="008F194C" w:rsidP="00634CEF">
      <w:pPr>
        <w:tabs>
          <w:tab w:val="left" w:pos="1590"/>
        </w:tabs>
        <w:autoSpaceDE w:val="0"/>
        <w:autoSpaceDN w:val="0"/>
        <w:adjustRightInd w:val="0"/>
        <w:jc w:val="both"/>
        <w:rPr>
          <w:rFonts w:asciiTheme="minorHAnsi" w:hAnsiTheme="minorHAnsi" w:cstheme="minorHAnsi"/>
          <w:b/>
        </w:rPr>
      </w:pPr>
      <w:r w:rsidRPr="008F194C">
        <w:rPr>
          <w:rFonts w:asciiTheme="minorHAnsi" w:hAnsiTheme="minorHAnsi" w:cstheme="minorHAnsi"/>
          <w:b/>
        </w:rPr>
        <w:t>SMOBI - SECRETARIA MUNICIPAL DE OBRAS E INFRAESTRUTURA - PREGÃO ELETRÔNICO SMOBI DQ 13.037/2023</w:t>
      </w:r>
    </w:p>
    <w:p w14:paraId="205A5CC3" w14:textId="64A82AC4" w:rsidR="00634CEF" w:rsidRPr="00634CEF" w:rsidRDefault="00634CEF" w:rsidP="00634CEF">
      <w:pPr>
        <w:tabs>
          <w:tab w:val="left" w:pos="1590"/>
        </w:tabs>
        <w:autoSpaceDE w:val="0"/>
        <w:autoSpaceDN w:val="0"/>
        <w:adjustRightInd w:val="0"/>
        <w:jc w:val="both"/>
        <w:rPr>
          <w:rFonts w:asciiTheme="majorHAnsi" w:hAnsiTheme="majorHAnsi" w:cstheme="majorHAnsi"/>
        </w:rPr>
      </w:pPr>
      <w:r w:rsidRPr="00634CEF">
        <w:rPr>
          <w:rFonts w:asciiTheme="majorHAnsi" w:hAnsiTheme="majorHAnsi" w:cstheme="majorHAnsi"/>
        </w:rPr>
        <w:t>Objeto: Execução de serviços de manutenção corretiva de pavimentos - “Tapa Buracos”, compreendendo operações tapa buracos, reparos de defeitos pontuais div</w:t>
      </w:r>
      <w:r w:rsidRPr="00634CEF">
        <w:rPr>
          <w:rFonts w:asciiTheme="majorHAnsi" w:hAnsiTheme="majorHAnsi" w:cstheme="majorHAnsi"/>
        </w:rPr>
        <w:t xml:space="preserve">ersos e recapeamento asfáltico. </w:t>
      </w:r>
      <w:r w:rsidRPr="00634CEF">
        <w:rPr>
          <w:rFonts w:asciiTheme="majorHAnsi" w:hAnsiTheme="majorHAnsi" w:cstheme="majorHAnsi"/>
        </w:rPr>
        <w:t>O Pregoeiro da Secretaria Municipal de Obras e Infraestrutura – SMOBI, nomeado pela Portaria SMOBI nº 06/2024, no uso de suas atribuições, comunica aos interessados na licitação em referência,</w:t>
      </w:r>
      <w:r w:rsidRPr="00634CEF">
        <w:rPr>
          <w:rFonts w:asciiTheme="majorHAnsi" w:hAnsiTheme="majorHAnsi" w:cstheme="majorHAnsi"/>
        </w:rPr>
        <w:t xml:space="preserve"> às datas e horários do certame </w:t>
      </w:r>
      <w:r w:rsidRPr="00634CEF">
        <w:rPr>
          <w:rFonts w:asciiTheme="majorHAnsi" w:hAnsiTheme="majorHAnsi" w:cstheme="majorHAnsi"/>
        </w:rPr>
        <w:t>Obtenção do Edital: O Edital e seus anexos encontram-se disponíveis para acesso dos interessados no site da PBH, no link licitações e editais (</w:t>
      </w:r>
      <w:hyperlink r:id="rId16" w:history="1">
        <w:r w:rsidR="004B2AAC" w:rsidRPr="00390D31">
          <w:rPr>
            <w:rStyle w:val="Hyperlink"/>
            <w:rFonts w:asciiTheme="majorHAnsi" w:hAnsiTheme="majorHAnsi" w:cstheme="majorHAnsi"/>
          </w:rPr>
          <w:t>www.prefeitura.pbh.gov.br/licitações</w:t>
        </w:r>
      </w:hyperlink>
      <w:r w:rsidRPr="00634CEF">
        <w:rPr>
          <w:rFonts w:asciiTheme="majorHAnsi" w:hAnsiTheme="majorHAnsi" w:cstheme="majorHAnsi"/>
        </w:rPr>
        <w:t>), no Portal Nacional de Contratações Públicas – PNCP (</w:t>
      </w:r>
      <w:hyperlink r:id="rId17" w:history="1">
        <w:r w:rsidR="0067303A" w:rsidRPr="00390D31">
          <w:rPr>
            <w:rStyle w:val="Hyperlink"/>
            <w:rFonts w:asciiTheme="majorHAnsi" w:hAnsiTheme="majorHAnsi" w:cstheme="majorHAnsi"/>
          </w:rPr>
          <w:t>www.pncp.gov.br</w:t>
        </w:r>
      </w:hyperlink>
      <w:r w:rsidRPr="00634CEF">
        <w:rPr>
          <w:rFonts w:asciiTheme="majorHAnsi" w:hAnsiTheme="majorHAnsi" w:cstheme="majorHAnsi"/>
        </w:rPr>
        <w:t>) e também na GERÊNCIA DE LICITAÇÕES – GELIT/DAQC da Secretaria Municipal de Obras e Infraestrutura - SMOBI, localizada em Belo Horizonte na Rua dos Guajajaras, n° 1.107, Térreo, Lourdes, de segunda à sexta-feira, no horário de 9h às 12h e de 14h às 17h.</w:t>
      </w:r>
      <w:r w:rsidRPr="00634CEF">
        <w:rPr>
          <w:rFonts w:asciiTheme="majorHAnsi" w:hAnsiTheme="majorHAnsi" w:cstheme="majorHAnsi"/>
        </w:rPr>
        <w:t xml:space="preserve"> </w:t>
      </w:r>
      <w:r w:rsidRPr="00634CEF">
        <w:rPr>
          <w:rFonts w:asciiTheme="majorHAnsi" w:hAnsiTheme="majorHAnsi" w:cstheme="majorHAnsi"/>
        </w:rPr>
        <w:t>A licitação será operada no portal de compras do Governo Federal (</w:t>
      </w:r>
      <w:hyperlink r:id="rId18" w:history="1">
        <w:r w:rsidR="0067303A" w:rsidRPr="00390D31">
          <w:rPr>
            <w:rStyle w:val="Hyperlink"/>
            <w:rFonts w:asciiTheme="majorHAnsi" w:hAnsiTheme="majorHAnsi" w:cstheme="majorHAnsi"/>
          </w:rPr>
          <w:t>www.compras.gov.br</w:t>
        </w:r>
      </w:hyperlink>
      <w:r w:rsidRPr="00634CEF">
        <w:rPr>
          <w:rFonts w:asciiTheme="majorHAnsi" w:hAnsiTheme="majorHAnsi" w:cstheme="majorHAnsi"/>
        </w:rPr>
        <w:t>).</w:t>
      </w:r>
      <w:r w:rsidRPr="00634CEF">
        <w:rPr>
          <w:rFonts w:asciiTheme="majorHAnsi" w:hAnsiTheme="majorHAnsi" w:cstheme="majorHAnsi"/>
        </w:rPr>
        <w:t xml:space="preserve"> </w:t>
      </w:r>
      <w:r w:rsidRPr="00634CEF">
        <w:rPr>
          <w:rFonts w:asciiTheme="majorHAnsi" w:hAnsiTheme="majorHAnsi" w:cstheme="majorHAnsi"/>
        </w:rPr>
        <w:t>Lançamento de proposta comercial até 09hrs59min do dia 07/06/2024</w:t>
      </w:r>
      <w:r w:rsidRPr="00634CEF">
        <w:rPr>
          <w:rFonts w:asciiTheme="majorHAnsi" w:hAnsiTheme="majorHAnsi" w:cstheme="majorHAnsi"/>
        </w:rPr>
        <w:t xml:space="preserve">. </w:t>
      </w:r>
      <w:r w:rsidRPr="00634CEF">
        <w:rPr>
          <w:rFonts w:asciiTheme="majorHAnsi" w:hAnsiTheme="majorHAnsi" w:cstheme="majorHAnsi"/>
        </w:rPr>
        <w:t>Abertura da sessão pública de lances, às 10hs do dia 07/06/2024</w:t>
      </w:r>
      <w:r w:rsidRPr="00634CEF">
        <w:rPr>
          <w:rFonts w:asciiTheme="majorHAnsi" w:hAnsiTheme="majorHAnsi" w:cstheme="majorHAnsi"/>
        </w:rPr>
        <w:t xml:space="preserve">. </w:t>
      </w:r>
      <w:r w:rsidRPr="00634CEF">
        <w:rPr>
          <w:rFonts w:asciiTheme="majorHAnsi" w:hAnsiTheme="majorHAnsi" w:cstheme="majorHAnsi"/>
        </w:rPr>
        <w:t>Recebimento dos documentos de proposta e habilitação: apenas do licitante vencedor, mediante convocação em meio eletrônico.</w:t>
      </w:r>
    </w:p>
    <w:p w14:paraId="408265A8" w14:textId="7E297DF1" w:rsidR="00634CEF" w:rsidRDefault="00634CEF" w:rsidP="00B04B35">
      <w:pPr>
        <w:tabs>
          <w:tab w:val="left" w:pos="1590"/>
        </w:tabs>
        <w:autoSpaceDE w:val="0"/>
        <w:autoSpaceDN w:val="0"/>
        <w:adjustRightInd w:val="0"/>
        <w:jc w:val="both"/>
        <w:rPr>
          <w:rFonts w:asciiTheme="minorHAnsi" w:hAnsiTheme="minorHAnsi" w:cstheme="minorHAnsi"/>
          <w:b/>
        </w:rPr>
      </w:pPr>
    </w:p>
    <w:p w14:paraId="6C9BED35" w14:textId="77777777" w:rsidR="00634CEF" w:rsidRDefault="00634CEF" w:rsidP="00B04B35">
      <w:pPr>
        <w:tabs>
          <w:tab w:val="left" w:pos="1590"/>
        </w:tabs>
        <w:autoSpaceDE w:val="0"/>
        <w:autoSpaceDN w:val="0"/>
        <w:adjustRightInd w:val="0"/>
        <w:jc w:val="both"/>
        <w:rPr>
          <w:rFonts w:asciiTheme="minorHAnsi" w:hAnsiTheme="minorHAnsi" w:cstheme="minorHAnsi"/>
          <w:b/>
        </w:rPr>
      </w:pPr>
    </w:p>
    <w:p w14:paraId="6366C0AA" w14:textId="77777777" w:rsidR="00302F51" w:rsidRDefault="00302F51" w:rsidP="00B04B35">
      <w:pPr>
        <w:tabs>
          <w:tab w:val="left" w:pos="1590"/>
        </w:tabs>
        <w:autoSpaceDE w:val="0"/>
        <w:autoSpaceDN w:val="0"/>
        <w:adjustRightInd w:val="0"/>
        <w:jc w:val="both"/>
        <w:rPr>
          <w:rFonts w:asciiTheme="minorHAnsi" w:hAnsiTheme="minorHAnsi" w:cstheme="minorHAnsi"/>
          <w:b/>
        </w:rPr>
      </w:pPr>
    </w:p>
    <w:p w14:paraId="1052F8A7" w14:textId="77777777" w:rsidR="00F83BF3" w:rsidRDefault="00F83BF3" w:rsidP="00B04B35">
      <w:pPr>
        <w:tabs>
          <w:tab w:val="left" w:pos="1590"/>
        </w:tabs>
        <w:autoSpaceDE w:val="0"/>
        <w:autoSpaceDN w:val="0"/>
        <w:adjustRightInd w:val="0"/>
        <w:jc w:val="both"/>
        <w:rPr>
          <w:rFonts w:asciiTheme="minorHAnsi" w:hAnsiTheme="minorHAnsi" w:cstheme="minorHAnsi"/>
          <w:b/>
        </w:rPr>
      </w:pPr>
    </w:p>
    <w:p w14:paraId="5F450E92" w14:textId="77777777" w:rsidR="00302F51" w:rsidRPr="00302F51" w:rsidRDefault="00302F51" w:rsidP="00B04B35">
      <w:pPr>
        <w:tabs>
          <w:tab w:val="left" w:pos="1590"/>
        </w:tabs>
        <w:autoSpaceDE w:val="0"/>
        <w:autoSpaceDN w:val="0"/>
        <w:adjustRightInd w:val="0"/>
        <w:jc w:val="both"/>
        <w:rPr>
          <w:rFonts w:asciiTheme="minorHAnsi" w:hAnsiTheme="minorHAnsi" w:cstheme="minorHAnsi"/>
          <w:b/>
        </w:rPr>
      </w:pPr>
      <w:r w:rsidRPr="00302F51">
        <w:rPr>
          <w:rFonts w:asciiTheme="minorHAnsi" w:hAnsiTheme="minorHAnsi" w:cstheme="minorHAnsi"/>
          <w:b/>
        </w:rPr>
        <w:t xml:space="preserve">PREFEITURA MUNICIPAL DE ARACITABA </w:t>
      </w:r>
      <w:r w:rsidRPr="00302F51">
        <w:rPr>
          <w:rFonts w:asciiTheme="minorHAnsi" w:hAnsiTheme="minorHAnsi" w:cstheme="minorHAnsi"/>
          <w:b/>
        </w:rPr>
        <w:t>-</w:t>
      </w:r>
      <w:r w:rsidRPr="00302F51">
        <w:rPr>
          <w:rFonts w:asciiTheme="minorHAnsi" w:hAnsiTheme="minorHAnsi" w:cstheme="minorHAnsi"/>
          <w:b/>
        </w:rPr>
        <w:t xml:space="preserve"> CO</w:t>
      </w:r>
      <w:r w:rsidRPr="00302F51">
        <w:rPr>
          <w:rFonts w:asciiTheme="minorHAnsi" w:hAnsiTheme="minorHAnsi" w:cstheme="minorHAnsi"/>
          <w:b/>
        </w:rPr>
        <w:t>NCORRÊNCIA ELETRÔNICA Nº 2/2024</w:t>
      </w:r>
    </w:p>
    <w:p w14:paraId="77FA128B" w14:textId="1519B81B" w:rsidR="00302F51" w:rsidRPr="00302F51" w:rsidRDefault="00302F51" w:rsidP="00B04B35">
      <w:pPr>
        <w:tabs>
          <w:tab w:val="left" w:pos="1590"/>
        </w:tabs>
        <w:autoSpaceDE w:val="0"/>
        <w:autoSpaceDN w:val="0"/>
        <w:adjustRightInd w:val="0"/>
        <w:jc w:val="both"/>
        <w:rPr>
          <w:rFonts w:asciiTheme="majorHAnsi" w:hAnsiTheme="majorHAnsi" w:cstheme="majorHAnsi"/>
        </w:rPr>
      </w:pPr>
      <w:r w:rsidRPr="00302F51">
        <w:rPr>
          <w:rFonts w:asciiTheme="majorHAnsi" w:hAnsiTheme="majorHAnsi" w:cstheme="majorHAnsi"/>
        </w:rPr>
        <w:t>Objeto:</w:t>
      </w:r>
      <w:r w:rsidRPr="00302F51">
        <w:rPr>
          <w:rFonts w:asciiTheme="majorHAnsi" w:hAnsiTheme="majorHAnsi" w:cstheme="majorHAnsi"/>
        </w:rPr>
        <w:t xml:space="preserve"> Obra de construção de ponte em vigas metálicas e tabuleiro em concreto na localidade denominada "fazenda fortuna" no município de Aracitaba - </w:t>
      </w:r>
      <w:r w:rsidR="008A04C2" w:rsidRPr="00302F51">
        <w:rPr>
          <w:rFonts w:asciiTheme="majorHAnsi" w:hAnsiTheme="majorHAnsi" w:cstheme="majorHAnsi"/>
        </w:rPr>
        <w:t>MG</w:t>
      </w:r>
      <w:r w:rsidRPr="00302F51">
        <w:rPr>
          <w:rFonts w:asciiTheme="majorHAnsi" w:hAnsiTheme="majorHAnsi" w:cstheme="majorHAnsi"/>
        </w:rPr>
        <w:t>. Abertura da sessão pública</w:t>
      </w:r>
      <w:r w:rsidRPr="00302F51">
        <w:rPr>
          <w:rFonts w:asciiTheme="majorHAnsi" w:hAnsiTheme="majorHAnsi" w:cstheme="majorHAnsi"/>
        </w:rPr>
        <w:t xml:space="preserve">: 09 horas do dia 09 de junho de 2024. </w:t>
      </w:r>
      <w:r w:rsidRPr="00302F51">
        <w:rPr>
          <w:rFonts w:asciiTheme="majorHAnsi" w:hAnsiTheme="majorHAnsi" w:cstheme="majorHAnsi"/>
        </w:rPr>
        <w:t>Informações</w:t>
      </w:r>
      <w:r w:rsidRPr="00302F51">
        <w:rPr>
          <w:rFonts w:asciiTheme="majorHAnsi" w:hAnsiTheme="majorHAnsi" w:cstheme="majorHAnsi"/>
        </w:rPr>
        <w:t xml:space="preserve">: das 08:00 às 17:00 horas dos dias úteis, no endereço supracitado. </w:t>
      </w:r>
      <w:r w:rsidRPr="00302F51">
        <w:rPr>
          <w:rFonts w:asciiTheme="majorHAnsi" w:hAnsiTheme="majorHAnsi" w:cstheme="majorHAnsi"/>
        </w:rPr>
        <w:t>Telefone</w:t>
      </w:r>
      <w:r w:rsidRPr="00302F51">
        <w:rPr>
          <w:rFonts w:asciiTheme="majorHAnsi" w:hAnsiTheme="majorHAnsi" w:cstheme="majorHAnsi"/>
        </w:rPr>
        <w:t xml:space="preserve">: (32) 3337-2500. </w:t>
      </w:r>
      <w:r w:rsidRPr="00302F51">
        <w:rPr>
          <w:rFonts w:asciiTheme="majorHAnsi" w:hAnsiTheme="majorHAnsi" w:cstheme="majorHAnsi"/>
        </w:rPr>
        <w:t>Edital</w:t>
      </w:r>
      <w:r w:rsidRPr="00302F51">
        <w:rPr>
          <w:rFonts w:asciiTheme="majorHAnsi" w:hAnsiTheme="majorHAnsi" w:cstheme="majorHAnsi"/>
        </w:rPr>
        <w:t xml:space="preserve">: </w:t>
      </w:r>
      <w:hyperlink r:id="rId19" w:history="1">
        <w:r w:rsidRPr="00390D31">
          <w:rPr>
            <w:rStyle w:val="Hyperlink"/>
            <w:rFonts w:asciiTheme="majorHAnsi" w:hAnsiTheme="majorHAnsi" w:cstheme="majorHAnsi"/>
          </w:rPr>
          <w:t>www.aracitaba.mg.gov.br</w:t>
        </w:r>
      </w:hyperlink>
      <w:r w:rsidRPr="00302F51">
        <w:rPr>
          <w:rFonts w:asciiTheme="majorHAnsi" w:hAnsiTheme="majorHAnsi" w:cstheme="majorHAnsi"/>
        </w:rPr>
        <w:t>.</w:t>
      </w:r>
    </w:p>
    <w:p w14:paraId="64F69EA0" w14:textId="77777777" w:rsidR="00302F51" w:rsidRDefault="00302F51" w:rsidP="00B04B35">
      <w:pPr>
        <w:tabs>
          <w:tab w:val="left" w:pos="1590"/>
        </w:tabs>
        <w:autoSpaceDE w:val="0"/>
        <w:autoSpaceDN w:val="0"/>
        <w:adjustRightInd w:val="0"/>
        <w:jc w:val="both"/>
        <w:rPr>
          <w:rFonts w:asciiTheme="minorHAnsi" w:hAnsiTheme="minorHAnsi" w:cstheme="minorHAnsi"/>
          <w:b/>
        </w:rPr>
      </w:pPr>
    </w:p>
    <w:p w14:paraId="16B8B08A" w14:textId="77777777" w:rsidR="008A04C2" w:rsidRPr="004170E8" w:rsidRDefault="008A04C2" w:rsidP="00B04B35">
      <w:pPr>
        <w:tabs>
          <w:tab w:val="left" w:pos="1590"/>
        </w:tabs>
        <w:autoSpaceDE w:val="0"/>
        <w:autoSpaceDN w:val="0"/>
        <w:adjustRightInd w:val="0"/>
        <w:jc w:val="both"/>
        <w:rPr>
          <w:rFonts w:asciiTheme="minorHAnsi" w:hAnsiTheme="minorHAnsi" w:cstheme="minorHAnsi"/>
          <w:b/>
        </w:rPr>
      </w:pPr>
    </w:p>
    <w:p w14:paraId="78C53B0E" w14:textId="441AC044" w:rsidR="004170E8" w:rsidRPr="004170E8" w:rsidRDefault="004170E8" w:rsidP="00B04B35">
      <w:pPr>
        <w:tabs>
          <w:tab w:val="left" w:pos="1590"/>
        </w:tabs>
        <w:autoSpaceDE w:val="0"/>
        <w:autoSpaceDN w:val="0"/>
        <w:adjustRightInd w:val="0"/>
        <w:jc w:val="both"/>
        <w:rPr>
          <w:rFonts w:asciiTheme="minorHAnsi" w:hAnsiTheme="minorHAnsi" w:cstheme="minorHAnsi"/>
          <w:b/>
        </w:rPr>
      </w:pPr>
      <w:r w:rsidRPr="004170E8">
        <w:rPr>
          <w:rFonts w:asciiTheme="minorHAnsi" w:hAnsiTheme="minorHAnsi" w:cstheme="minorHAnsi"/>
          <w:b/>
        </w:rPr>
        <w:t>PREFEITURA MUNICIPAL DE CANÁPOLIS - CONCORRÊNCIA ELETRÔNICA Nº 003/2024</w:t>
      </w:r>
    </w:p>
    <w:p w14:paraId="353D88B7" w14:textId="1B7A0856" w:rsidR="00D303DF" w:rsidRPr="004170E8" w:rsidRDefault="004170E8" w:rsidP="00B04B3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170E8">
        <w:rPr>
          <w:rFonts w:asciiTheme="majorHAnsi" w:hAnsiTheme="majorHAnsi" w:cstheme="majorHAnsi"/>
        </w:rPr>
        <w:t xml:space="preserve">Executar o recapeamento asfáltico em CBUQ para melhoria das seguintes ruas: Rua “D”, Rua 15, Rua Delzeni S. dos Santos, Rua “B”, no bairro Alcides e Rua “7” (Sete), no bairro Centro, no município de Canápolis-MG, que fará realizar no dia 07 de junho de 2024 às 10h00min, na plataforma </w:t>
      </w:r>
      <w:hyperlink r:id="rId20" w:history="1">
        <w:r w:rsidRPr="004170E8">
          <w:rPr>
            <w:rStyle w:val="Hyperlink"/>
            <w:rFonts w:asciiTheme="majorHAnsi" w:hAnsiTheme="majorHAnsi" w:cstheme="majorHAnsi"/>
          </w:rPr>
          <w:t>www.bllcompras.org.br</w:t>
        </w:r>
      </w:hyperlink>
      <w:r w:rsidRPr="004170E8">
        <w:rPr>
          <w:rFonts w:asciiTheme="majorHAnsi" w:hAnsiTheme="majorHAnsi" w:cstheme="majorHAnsi"/>
        </w:rPr>
        <w:t xml:space="preserve">. O Edital com todas as exigências e condições encontra-se à disposição dos interessados, no site oficial do município de Canápolis-MG </w:t>
      </w:r>
      <w:hyperlink r:id="rId21" w:history="1">
        <w:r w:rsidRPr="004170E8">
          <w:rPr>
            <w:rStyle w:val="Hyperlink"/>
            <w:rFonts w:asciiTheme="majorHAnsi" w:hAnsiTheme="majorHAnsi" w:cstheme="majorHAnsi"/>
          </w:rPr>
          <w:t>www.canapolis.mg.gov.br</w:t>
        </w:r>
      </w:hyperlink>
      <w:r w:rsidRPr="004170E8">
        <w:rPr>
          <w:rFonts w:asciiTheme="majorHAnsi" w:hAnsiTheme="majorHAnsi" w:cstheme="majorHAnsi"/>
        </w:rPr>
        <w:t xml:space="preserve"> e também disponível no site da plataforma de licitações.</w:t>
      </w:r>
    </w:p>
    <w:p w14:paraId="14D5450A" w14:textId="77777777" w:rsidR="004170E8" w:rsidRPr="004170E8" w:rsidRDefault="004170E8" w:rsidP="00B04B35">
      <w:pPr>
        <w:tabs>
          <w:tab w:val="left" w:pos="1590"/>
        </w:tabs>
        <w:autoSpaceDE w:val="0"/>
        <w:autoSpaceDN w:val="0"/>
        <w:adjustRightInd w:val="0"/>
        <w:jc w:val="both"/>
        <w:rPr>
          <w:rFonts w:asciiTheme="majorHAnsi" w:hAnsiTheme="majorHAnsi" w:cstheme="majorHAnsi"/>
        </w:rPr>
      </w:pPr>
    </w:p>
    <w:p w14:paraId="54C650FF" w14:textId="77777777" w:rsidR="004170E8" w:rsidRPr="004170E8" w:rsidRDefault="004170E8" w:rsidP="00B04B35">
      <w:pPr>
        <w:tabs>
          <w:tab w:val="left" w:pos="1590"/>
        </w:tabs>
        <w:autoSpaceDE w:val="0"/>
        <w:autoSpaceDN w:val="0"/>
        <w:adjustRightInd w:val="0"/>
        <w:jc w:val="both"/>
        <w:rPr>
          <w:rFonts w:asciiTheme="majorHAnsi" w:hAnsiTheme="majorHAnsi" w:cstheme="majorHAnsi"/>
        </w:rPr>
      </w:pPr>
    </w:p>
    <w:p w14:paraId="5197E4BB" w14:textId="352015BF" w:rsidR="004170E8" w:rsidRPr="004170E8" w:rsidRDefault="004170E8" w:rsidP="00B04B35">
      <w:pPr>
        <w:tabs>
          <w:tab w:val="left" w:pos="1590"/>
        </w:tabs>
        <w:autoSpaceDE w:val="0"/>
        <w:autoSpaceDN w:val="0"/>
        <w:adjustRightInd w:val="0"/>
        <w:jc w:val="both"/>
        <w:rPr>
          <w:rFonts w:asciiTheme="minorHAnsi" w:hAnsiTheme="minorHAnsi" w:cstheme="minorHAnsi"/>
          <w:b/>
        </w:rPr>
      </w:pPr>
      <w:r w:rsidRPr="004170E8">
        <w:rPr>
          <w:rFonts w:asciiTheme="minorHAnsi" w:hAnsiTheme="minorHAnsi" w:cstheme="minorHAnsi"/>
          <w:b/>
        </w:rPr>
        <w:t>PREFEITURA MUNICIPAL DE CANÁPOLIS - CONCORRÊNCIA ELETRÔNICA Nº 003/2024</w:t>
      </w:r>
    </w:p>
    <w:p w14:paraId="0B22544C" w14:textId="40DFAA50" w:rsidR="00912AFF" w:rsidRPr="004170E8" w:rsidRDefault="004170E8" w:rsidP="004170E8">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170E8">
        <w:rPr>
          <w:rFonts w:asciiTheme="majorHAnsi" w:hAnsiTheme="majorHAnsi" w:cstheme="majorHAnsi"/>
        </w:rPr>
        <w:t xml:space="preserve">Executar o recapeamento asfáltico em CBUQ para melhoria das seguintes ruas: Rua “D”, Rua 15, Rua Delzeni S. dos Santos, Rua “B”, no bairro Alcides e Rua “7” (Sete), no bairro Centro, no município de Canápolis-MG, que fará realizar no dia 07 de junho de 2024 às 10h00min, na plataforma </w:t>
      </w:r>
      <w:hyperlink r:id="rId22" w:history="1">
        <w:r w:rsidRPr="004170E8">
          <w:rPr>
            <w:rStyle w:val="Hyperlink"/>
            <w:rFonts w:asciiTheme="majorHAnsi" w:hAnsiTheme="majorHAnsi" w:cstheme="majorHAnsi"/>
          </w:rPr>
          <w:t>www.bllcompras.org.br</w:t>
        </w:r>
      </w:hyperlink>
      <w:r w:rsidRPr="004170E8">
        <w:rPr>
          <w:rFonts w:asciiTheme="majorHAnsi" w:hAnsiTheme="majorHAnsi" w:cstheme="majorHAnsi"/>
        </w:rPr>
        <w:t xml:space="preserve">. O Edital com todas as exigências e condições encontra-se à disposição dos interessados, no site oficial do município de Canápolis-MG </w:t>
      </w:r>
      <w:hyperlink r:id="rId23" w:history="1">
        <w:r w:rsidRPr="004170E8">
          <w:rPr>
            <w:rStyle w:val="Hyperlink"/>
            <w:rFonts w:asciiTheme="majorHAnsi" w:hAnsiTheme="majorHAnsi" w:cstheme="majorHAnsi"/>
          </w:rPr>
          <w:t>www.canapolis.mg.gov.br</w:t>
        </w:r>
      </w:hyperlink>
      <w:r w:rsidRPr="004170E8">
        <w:rPr>
          <w:rFonts w:asciiTheme="majorHAnsi" w:hAnsiTheme="majorHAnsi" w:cstheme="majorHAnsi"/>
        </w:rPr>
        <w:t xml:space="preserve"> e também disponível no site da plataforma de licitações.</w:t>
      </w:r>
    </w:p>
    <w:p w14:paraId="76E93E64" w14:textId="77777777" w:rsidR="004170E8" w:rsidRDefault="004170E8" w:rsidP="004170E8">
      <w:pPr>
        <w:tabs>
          <w:tab w:val="left" w:pos="1590"/>
        </w:tabs>
        <w:autoSpaceDE w:val="0"/>
        <w:autoSpaceDN w:val="0"/>
        <w:adjustRightInd w:val="0"/>
        <w:jc w:val="both"/>
      </w:pPr>
    </w:p>
    <w:p w14:paraId="6D0B7F88" w14:textId="77777777" w:rsidR="004170E8" w:rsidRPr="00482B2A" w:rsidRDefault="004170E8" w:rsidP="004170E8">
      <w:pPr>
        <w:tabs>
          <w:tab w:val="left" w:pos="1590"/>
        </w:tabs>
        <w:autoSpaceDE w:val="0"/>
        <w:autoSpaceDN w:val="0"/>
        <w:adjustRightInd w:val="0"/>
        <w:jc w:val="both"/>
        <w:rPr>
          <w:rFonts w:asciiTheme="minorHAnsi" w:hAnsiTheme="minorHAnsi" w:cstheme="minorHAnsi"/>
          <w:b/>
        </w:rPr>
      </w:pPr>
    </w:p>
    <w:p w14:paraId="6BB9FCCB" w14:textId="67469AA8" w:rsidR="004170E8" w:rsidRPr="00482B2A" w:rsidRDefault="00482B2A" w:rsidP="004170E8">
      <w:pPr>
        <w:tabs>
          <w:tab w:val="left" w:pos="1590"/>
        </w:tabs>
        <w:autoSpaceDE w:val="0"/>
        <w:autoSpaceDN w:val="0"/>
        <w:adjustRightInd w:val="0"/>
        <w:jc w:val="both"/>
        <w:rPr>
          <w:rFonts w:asciiTheme="minorHAnsi" w:hAnsiTheme="minorHAnsi" w:cstheme="minorHAnsi"/>
          <w:b/>
        </w:rPr>
      </w:pPr>
      <w:r w:rsidRPr="00482B2A">
        <w:rPr>
          <w:rFonts w:asciiTheme="minorHAnsi" w:hAnsiTheme="minorHAnsi" w:cstheme="minorHAnsi"/>
          <w:b/>
        </w:rPr>
        <w:t>PREFEITURA MUNICIPAL DE CARMO DO CAJURU - CONCORRÊNCIA ELETRÔNICA Nº. 05/2024</w:t>
      </w:r>
    </w:p>
    <w:p w14:paraId="6D287253" w14:textId="70D9FF5A" w:rsidR="004170E8" w:rsidRPr="00482B2A" w:rsidRDefault="004170E8" w:rsidP="004170E8">
      <w:pPr>
        <w:tabs>
          <w:tab w:val="left" w:pos="1590"/>
        </w:tabs>
        <w:autoSpaceDE w:val="0"/>
        <w:autoSpaceDN w:val="0"/>
        <w:adjustRightInd w:val="0"/>
        <w:jc w:val="both"/>
        <w:rPr>
          <w:rFonts w:asciiTheme="majorHAnsi" w:hAnsiTheme="majorHAnsi" w:cstheme="majorHAnsi"/>
        </w:rPr>
      </w:pPr>
      <w:r w:rsidRPr="00482B2A">
        <w:rPr>
          <w:rFonts w:asciiTheme="majorHAnsi" w:hAnsiTheme="majorHAnsi" w:cstheme="majorHAnsi"/>
        </w:rPr>
        <w:t xml:space="preserve">Objeto: Execução de obra de revitalização do cemitério de São José dos Salgados, </w:t>
      </w:r>
      <w:hyperlink r:id="rId24" w:history="1">
        <w:r w:rsidRPr="00482B2A">
          <w:rPr>
            <w:rStyle w:val="Hyperlink"/>
            <w:rFonts w:asciiTheme="majorHAnsi" w:hAnsiTheme="majorHAnsi" w:cstheme="majorHAnsi"/>
          </w:rPr>
          <w:t>www.bll.org.br</w:t>
        </w:r>
      </w:hyperlink>
      <w:r w:rsidRPr="00482B2A">
        <w:rPr>
          <w:rFonts w:asciiTheme="majorHAnsi" w:hAnsiTheme="majorHAnsi" w:cstheme="majorHAnsi"/>
        </w:rPr>
        <w:t xml:space="preserve">. Data e Horário do Recebimento das Propostas: De 09h </w:t>
      </w:r>
      <w:r w:rsidR="004B2AAC" w:rsidRPr="00482B2A">
        <w:rPr>
          <w:rFonts w:asciiTheme="majorHAnsi" w:hAnsiTheme="majorHAnsi" w:cstheme="majorHAnsi"/>
        </w:rPr>
        <w:t>do dia</w:t>
      </w:r>
      <w:r w:rsidRPr="00482B2A">
        <w:rPr>
          <w:rFonts w:asciiTheme="majorHAnsi" w:hAnsiTheme="majorHAnsi" w:cstheme="majorHAnsi"/>
        </w:rPr>
        <w:t xml:space="preserve"> 23/05/2024 até 08h30min do dia 24/06/2024. Data e Horário do Início da disputa: 09h:00min do dia 24/06/2024. Disponibilização do edital e informações no endereço Portal: Bolsa de Licitações do Brasil </w:t>
      </w:r>
      <w:r w:rsidR="00482B2A" w:rsidRPr="00482B2A">
        <w:rPr>
          <w:rFonts w:asciiTheme="majorHAnsi" w:hAnsiTheme="majorHAnsi" w:cstheme="majorHAnsi"/>
        </w:rPr>
        <w:t xml:space="preserve">– BLL </w:t>
      </w:r>
      <w:hyperlink r:id="rId25" w:history="1">
        <w:r w:rsidR="00482B2A" w:rsidRPr="00482B2A">
          <w:rPr>
            <w:rStyle w:val="Hyperlink"/>
            <w:rFonts w:asciiTheme="majorHAnsi" w:hAnsiTheme="majorHAnsi" w:cstheme="majorHAnsi"/>
          </w:rPr>
          <w:t>https://bll.org.br/</w:t>
        </w:r>
      </w:hyperlink>
      <w:r w:rsidR="00482B2A" w:rsidRPr="00482B2A">
        <w:rPr>
          <w:rFonts w:asciiTheme="majorHAnsi" w:hAnsiTheme="majorHAnsi" w:cstheme="majorHAnsi"/>
        </w:rPr>
        <w:t xml:space="preserve"> e </w:t>
      </w:r>
      <w:hyperlink r:id="rId26" w:history="1">
        <w:r w:rsidR="00482B2A" w:rsidRPr="00482B2A">
          <w:rPr>
            <w:rStyle w:val="Hyperlink"/>
            <w:rFonts w:asciiTheme="majorHAnsi" w:hAnsiTheme="majorHAnsi" w:cstheme="majorHAnsi"/>
          </w:rPr>
          <w:t>www.carmodocajuru.atende.net</w:t>
        </w:r>
      </w:hyperlink>
      <w:r w:rsidRPr="00482B2A">
        <w:rPr>
          <w:rFonts w:asciiTheme="majorHAnsi" w:hAnsiTheme="majorHAnsi" w:cstheme="majorHAnsi"/>
        </w:rPr>
        <w:t xml:space="preserve"> (Contato (37)3244-0704).</w:t>
      </w:r>
    </w:p>
    <w:p w14:paraId="4462EC5F" w14:textId="77777777" w:rsidR="00912AFF" w:rsidRDefault="00912AFF" w:rsidP="00B13467">
      <w:pPr>
        <w:tabs>
          <w:tab w:val="left" w:pos="3055"/>
        </w:tabs>
        <w:autoSpaceDE w:val="0"/>
        <w:autoSpaceDN w:val="0"/>
        <w:adjustRightInd w:val="0"/>
        <w:jc w:val="both"/>
        <w:rPr>
          <w:rFonts w:asciiTheme="minorHAnsi" w:hAnsiTheme="minorHAnsi" w:cstheme="minorHAnsi"/>
          <w:b/>
        </w:rPr>
      </w:pPr>
    </w:p>
    <w:p w14:paraId="0FEA7624"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2D40050C" w14:textId="4AFD529A" w:rsidR="00482B2A" w:rsidRPr="00482B2A" w:rsidRDefault="00482B2A" w:rsidP="00B13467">
      <w:pPr>
        <w:tabs>
          <w:tab w:val="left" w:pos="3055"/>
        </w:tabs>
        <w:autoSpaceDE w:val="0"/>
        <w:autoSpaceDN w:val="0"/>
        <w:adjustRightInd w:val="0"/>
        <w:jc w:val="both"/>
        <w:rPr>
          <w:rFonts w:asciiTheme="minorHAnsi" w:hAnsiTheme="minorHAnsi" w:cstheme="minorHAnsi"/>
          <w:b/>
        </w:rPr>
      </w:pPr>
      <w:r w:rsidRPr="00482B2A">
        <w:rPr>
          <w:rFonts w:asciiTheme="minorHAnsi" w:hAnsiTheme="minorHAnsi" w:cstheme="minorHAnsi"/>
          <w:b/>
        </w:rPr>
        <w:t>PREFEITURA MUNICIPAL DE CLÁUDIO - CONCORRÊNCIA Nº. 009/2024</w:t>
      </w:r>
    </w:p>
    <w:p w14:paraId="30C2FC53" w14:textId="18B8D848" w:rsidR="006B3748" w:rsidRPr="00482B2A" w:rsidRDefault="00482B2A" w:rsidP="00B13467">
      <w:pPr>
        <w:tabs>
          <w:tab w:val="left" w:pos="3055"/>
        </w:tabs>
        <w:autoSpaceDE w:val="0"/>
        <w:autoSpaceDN w:val="0"/>
        <w:adjustRightInd w:val="0"/>
        <w:jc w:val="both"/>
        <w:rPr>
          <w:rFonts w:asciiTheme="majorHAnsi" w:hAnsiTheme="majorHAnsi" w:cstheme="majorHAnsi"/>
          <w:b/>
        </w:rPr>
      </w:pPr>
      <w:r w:rsidRPr="00482B2A">
        <w:rPr>
          <w:rFonts w:asciiTheme="majorHAnsi" w:hAnsiTheme="majorHAnsi" w:cstheme="majorHAnsi"/>
        </w:rPr>
        <w:t xml:space="preserve">Objeto: Construção da UBS CAPELINHA – em Cláudio/MG, endereço Rua Pirapora S/N – Bairro Capelinha – Cláudio – MG, construção de unidades básicas de saúde definidas pela </w:t>
      </w:r>
      <w:r w:rsidR="004B2AAC" w:rsidRPr="00482B2A">
        <w:rPr>
          <w:rFonts w:asciiTheme="majorHAnsi" w:hAnsiTheme="majorHAnsi" w:cstheme="majorHAnsi"/>
        </w:rPr>
        <w:t>resolução</w:t>
      </w:r>
      <w:r w:rsidRPr="00482B2A">
        <w:rPr>
          <w:rFonts w:asciiTheme="majorHAnsi" w:hAnsiTheme="majorHAnsi" w:cstheme="majorHAnsi"/>
        </w:rPr>
        <w:t xml:space="preserve"> </w:t>
      </w:r>
      <w:r w:rsidR="004B2AAC" w:rsidRPr="00482B2A">
        <w:rPr>
          <w:rFonts w:asciiTheme="majorHAnsi" w:hAnsiTheme="majorHAnsi" w:cstheme="majorHAnsi"/>
        </w:rPr>
        <w:t xml:space="preserve">SES/Mg </w:t>
      </w:r>
      <w:r w:rsidRPr="00482B2A">
        <w:rPr>
          <w:rFonts w:asciiTheme="majorHAnsi" w:hAnsiTheme="majorHAnsi" w:cstheme="majorHAnsi"/>
        </w:rPr>
        <w:t xml:space="preserve">nº 8.753, de 16 de maio </w:t>
      </w:r>
      <w:r w:rsidR="004B2AAC" w:rsidRPr="00482B2A">
        <w:rPr>
          <w:rFonts w:asciiTheme="majorHAnsi" w:hAnsiTheme="majorHAnsi" w:cstheme="majorHAnsi"/>
        </w:rPr>
        <w:t>de resolução</w:t>
      </w:r>
      <w:r w:rsidRPr="00482B2A">
        <w:rPr>
          <w:rFonts w:asciiTheme="majorHAnsi" w:hAnsiTheme="majorHAnsi" w:cstheme="majorHAnsi"/>
        </w:rPr>
        <w:t xml:space="preserve"> </w:t>
      </w:r>
      <w:r w:rsidR="004B2AAC" w:rsidRPr="00482B2A">
        <w:rPr>
          <w:rFonts w:asciiTheme="majorHAnsi" w:hAnsiTheme="majorHAnsi" w:cstheme="majorHAnsi"/>
        </w:rPr>
        <w:t>SES</w:t>
      </w:r>
      <w:r w:rsidRPr="00482B2A">
        <w:rPr>
          <w:rFonts w:asciiTheme="majorHAnsi" w:hAnsiTheme="majorHAnsi" w:cstheme="majorHAnsi"/>
        </w:rPr>
        <w:t xml:space="preserve"> nº 9241, de 18 de dezembro de 2023 - construção de unidades básicas de saúde definidas pela </w:t>
      </w:r>
      <w:r w:rsidR="004B2AAC" w:rsidRPr="00482B2A">
        <w:rPr>
          <w:rFonts w:asciiTheme="majorHAnsi" w:hAnsiTheme="majorHAnsi" w:cstheme="majorHAnsi"/>
        </w:rPr>
        <w:t>resolução</w:t>
      </w:r>
      <w:r w:rsidRPr="00482B2A">
        <w:rPr>
          <w:rFonts w:asciiTheme="majorHAnsi" w:hAnsiTheme="majorHAnsi" w:cstheme="majorHAnsi"/>
        </w:rPr>
        <w:t xml:space="preserve"> </w:t>
      </w:r>
      <w:r w:rsidR="004B2AAC" w:rsidRPr="00482B2A">
        <w:rPr>
          <w:rFonts w:asciiTheme="majorHAnsi" w:hAnsiTheme="majorHAnsi" w:cstheme="majorHAnsi"/>
        </w:rPr>
        <w:t xml:space="preserve">SES/ Mg </w:t>
      </w:r>
      <w:r w:rsidRPr="00482B2A">
        <w:rPr>
          <w:rFonts w:asciiTheme="majorHAnsi" w:hAnsiTheme="majorHAnsi" w:cstheme="majorHAnsi"/>
        </w:rPr>
        <w:t xml:space="preserve">nº 8.753, de 16 de maio de, conforme condições, quantidades e exigências estabelecidas neste Edital e seus anexos. A realizar-se no dia 10/06/2024 às 14:00. Cópia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 </w:t>
      </w:r>
    </w:p>
    <w:p w14:paraId="4356CD4D" w14:textId="77777777" w:rsidR="006B3748" w:rsidRPr="00482B2A" w:rsidRDefault="006B3748" w:rsidP="00B13467">
      <w:pPr>
        <w:tabs>
          <w:tab w:val="left" w:pos="3055"/>
        </w:tabs>
        <w:autoSpaceDE w:val="0"/>
        <w:autoSpaceDN w:val="0"/>
        <w:adjustRightInd w:val="0"/>
        <w:jc w:val="both"/>
        <w:rPr>
          <w:rFonts w:asciiTheme="majorHAnsi" w:hAnsiTheme="majorHAnsi" w:cstheme="majorHAnsi"/>
          <w:b/>
        </w:rPr>
      </w:pPr>
    </w:p>
    <w:p w14:paraId="740ED1F2"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77991BFC"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47D3821D"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5A19D30B"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63DDA3F6" w14:textId="0ED96F6C" w:rsidR="00B84C7B" w:rsidRPr="00B84C7B" w:rsidRDefault="00B84C7B" w:rsidP="00B13467">
      <w:pPr>
        <w:tabs>
          <w:tab w:val="left" w:pos="3055"/>
        </w:tabs>
        <w:autoSpaceDE w:val="0"/>
        <w:autoSpaceDN w:val="0"/>
        <w:adjustRightInd w:val="0"/>
        <w:jc w:val="both"/>
        <w:rPr>
          <w:rFonts w:asciiTheme="minorHAnsi" w:hAnsiTheme="minorHAnsi" w:cstheme="minorHAnsi"/>
          <w:b/>
        </w:rPr>
      </w:pPr>
      <w:r w:rsidRPr="00B84C7B">
        <w:rPr>
          <w:rFonts w:asciiTheme="minorHAnsi" w:hAnsiTheme="minorHAnsi" w:cstheme="minorHAnsi"/>
          <w:b/>
        </w:rPr>
        <w:t>PREFEITURA MUNICIPAL DE CÓRREGO FUNDO - CONCORRÊNCIA Nº 3/2024</w:t>
      </w:r>
    </w:p>
    <w:p w14:paraId="0A7D91C5" w14:textId="58E44FCB" w:rsidR="006B3748" w:rsidRPr="00B84C7B" w:rsidRDefault="00B84C7B"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B84C7B">
        <w:rPr>
          <w:rFonts w:asciiTheme="majorHAnsi" w:hAnsiTheme="majorHAnsi" w:cstheme="majorHAnsi"/>
        </w:rPr>
        <w:t>xecução de obra de extensão do calçadão, às margens da rodovia LMG 830, no Município de Córrego Fundo-MG</w:t>
      </w:r>
      <w:r>
        <w:rPr>
          <w:rFonts w:asciiTheme="majorHAnsi" w:hAnsiTheme="majorHAnsi" w:cstheme="majorHAnsi"/>
        </w:rPr>
        <w:t xml:space="preserve">, </w:t>
      </w:r>
      <w:r w:rsidRPr="00B84C7B">
        <w:rPr>
          <w:rFonts w:asciiTheme="majorHAnsi" w:hAnsiTheme="majorHAnsi" w:cstheme="majorHAnsi"/>
        </w:rPr>
        <w:t>até 08:29h. Sessão</w:t>
      </w:r>
      <w:r>
        <w:rPr>
          <w:rFonts w:asciiTheme="majorHAnsi" w:hAnsiTheme="majorHAnsi" w:cstheme="majorHAnsi"/>
        </w:rPr>
        <w:t xml:space="preserve"> Oficial dia 02/07/24 às 08:30h</w:t>
      </w:r>
      <w:r w:rsidRPr="00B84C7B">
        <w:rPr>
          <w:rFonts w:asciiTheme="majorHAnsi" w:hAnsiTheme="majorHAnsi" w:cstheme="majorHAnsi"/>
        </w:rPr>
        <w:t xml:space="preserve">. Edital e informações no site </w:t>
      </w:r>
      <w:hyperlink r:id="rId27" w:history="1">
        <w:r w:rsidRPr="00390D31">
          <w:rPr>
            <w:rStyle w:val="Hyperlink"/>
            <w:rFonts w:asciiTheme="majorHAnsi" w:hAnsiTheme="majorHAnsi" w:cstheme="majorHAnsi"/>
          </w:rPr>
          <w:t>www.corregofundo.mg.gov.br</w:t>
        </w:r>
      </w:hyperlink>
      <w:r w:rsidRPr="00B84C7B">
        <w:rPr>
          <w:rFonts w:asciiTheme="majorHAnsi" w:hAnsiTheme="majorHAnsi" w:cstheme="majorHAnsi"/>
        </w:rPr>
        <w:t xml:space="preserve"> ou pelo telefone (37) 3322-9202.</w:t>
      </w:r>
    </w:p>
    <w:p w14:paraId="0E4DF63B"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6BD98526" w14:textId="77777777" w:rsidR="00463ADD" w:rsidRPr="00463ADD" w:rsidRDefault="00463ADD" w:rsidP="00B13467">
      <w:pPr>
        <w:tabs>
          <w:tab w:val="left" w:pos="3055"/>
        </w:tabs>
        <w:autoSpaceDE w:val="0"/>
        <w:autoSpaceDN w:val="0"/>
        <w:adjustRightInd w:val="0"/>
        <w:jc w:val="both"/>
        <w:rPr>
          <w:rFonts w:asciiTheme="majorHAnsi" w:hAnsiTheme="majorHAnsi" w:cstheme="majorHAnsi"/>
          <w:b/>
        </w:rPr>
      </w:pPr>
    </w:p>
    <w:p w14:paraId="4B5048EB" w14:textId="05FF4007" w:rsidR="00463ADD" w:rsidRPr="00463ADD" w:rsidRDefault="00463ADD" w:rsidP="00B13467">
      <w:pPr>
        <w:tabs>
          <w:tab w:val="left" w:pos="3055"/>
        </w:tabs>
        <w:autoSpaceDE w:val="0"/>
        <w:autoSpaceDN w:val="0"/>
        <w:adjustRightInd w:val="0"/>
        <w:jc w:val="both"/>
        <w:rPr>
          <w:rFonts w:asciiTheme="minorHAnsi" w:hAnsiTheme="minorHAnsi" w:cstheme="minorHAnsi"/>
          <w:b/>
        </w:rPr>
      </w:pPr>
      <w:r w:rsidRPr="00463ADD">
        <w:rPr>
          <w:rFonts w:asciiTheme="minorHAnsi" w:hAnsiTheme="minorHAnsi" w:cstheme="minorHAnsi"/>
          <w:b/>
        </w:rPr>
        <w:t>PREFEITURA MUNICIPAL DE DIVINO - CONCORRÊNCIA ELETRÔNICA Nº 3/2024</w:t>
      </w:r>
    </w:p>
    <w:p w14:paraId="12D5E198" w14:textId="76E3A462" w:rsidR="00463ADD" w:rsidRDefault="00463ADD" w:rsidP="00B13467">
      <w:pPr>
        <w:tabs>
          <w:tab w:val="left" w:pos="3055"/>
        </w:tabs>
        <w:autoSpaceDE w:val="0"/>
        <w:autoSpaceDN w:val="0"/>
        <w:adjustRightInd w:val="0"/>
        <w:jc w:val="both"/>
        <w:rPr>
          <w:rFonts w:asciiTheme="majorHAnsi" w:hAnsiTheme="majorHAnsi" w:cstheme="majorHAnsi"/>
        </w:rPr>
      </w:pPr>
      <w:r w:rsidRPr="00463ADD">
        <w:rPr>
          <w:rFonts w:asciiTheme="majorHAnsi" w:hAnsiTheme="majorHAnsi" w:cstheme="majorHAnsi"/>
        </w:rPr>
        <w:t>Objeto:</w:t>
      </w:r>
      <w:r w:rsidRPr="00463ADD">
        <w:rPr>
          <w:rFonts w:asciiTheme="majorHAnsi" w:hAnsiTheme="majorHAnsi" w:cstheme="majorHAnsi"/>
        </w:rPr>
        <w:t xml:space="preserve"> </w:t>
      </w:r>
      <w:r w:rsidRPr="00463ADD">
        <w:rPr>
          <w:rFonts w:asciiTheme="majorHAnsi" w:hAnsiTheme="majorHAnsi" w:cstheme="majorHAnsi"/>
        </w:rPr>
        <w:t xml:space="preserve">Execução de Serviços de Adequação e Pavimentação de Estradas Vicinais, no Município de Divino-MG. A sessão será realizada através do Portal Eletrônico LICITANET no dia 26 de junho de 2024 às 09:00 horas. A cópia do edital está disponibilizada no site da prefeitura municipal de Divino, através do sítio eletrônico </w:t>
      </w:r>
      <w:hyperlink r:id="rId28" w:history="1">
        <w:r w:rsidRPr="00390D31">
          <w:rPr>
            <w:rStyle w:val="Hyperlink"/>
            <w:rFonts w:asciiTheme="majorHAnsi" w:hAnsiTheme="majorHAnsi" w:cstheme="majorHAnsi"/>
          </w:rPr>
          <w:t>www.divino.mg.gov.br</w:t>
        </w:r>
      </w:hyperlink>
      <w:r w:rsidRPr="00463ADD">
        <w:rPr>
          <w:rFonts w:asciiTheme="majorHAnsi" w:hAnsiTheme="majorHAnsi" w:cstheme="majorHAnsi"/>
        </w:rPr>
        <w:t xml:space="preserve">, assim como no Portal Nacional de Contratações Públicas - "PNCP", podendo também ser requerida pelo e-mail: </w:t>
      </w:r>
      <w:hyperlink r:id="rId29" w:history="1">
        <w:r w:rsidRPr="00390D31">
          <w:rPr>
            <w:rStyle w:val="Hyperlink"/>
            <w:rFonts w:asciiTheme="majorHAnsi" w:hAnsiTheme="majorHAnsi" w:cstheme="majorHAnsi"/>
          </w:rPr>
          <w:t>licitacao@divino.mg.gov.br</w:t>
        </w:r>
      </w:hyperlink>
      <w:r w:rsidRPr="00463ADD">
        <w:rPr>
          <w:rFonts w:asciiTheme="majorHAnsi" w:hAnsiTheme="majorHAnsi" w:cstheme="majorHAnsi"/>
        </w:rPr>
        <w:t xml:space="preserve">. Os esclarecimentos necessários serão obtidos no Setor de Licitações da Prefeitura Municipal de Divino, situado na Rua Marinho Carlos de Souza, </w:t>
      </w:r>
      <w:r w:rsidR="004B2AAC" w:rsidRPr="00463ADD">
        <w:rPr>
          <w:rFonts w:asciiTheme="majorHAnsi" w:hAnsiTheme="majorHAnsi" w:cstheme="majorHAnsi"/>
        </w:rPr>
        <w:t>no</w:t>
      </w:r>
      <w:r w:rsidRPr="00463ADD">
        <w:rPr>
          <w:rFonts w:asciiTheme="majorHAnsi" w:hAnsiTheme="majorHAnsi" w:cstheme="majorHAnsi"/>
        </w:rPr>
        <w:t xml:space="preserve"> 05, Centro, CEP 36.820-000, Divino - MG, Tel (032) 3743 0606.</w:t>
      </w:r>
    </w:p>
    <w:p w14:paraId="70879E2B" w14:textId="77777777" w:rsidR="00463ADD" w:rsidRDefault="00463ADD" w:rsidP="00B13467">
      <w:pPr>
        <w:tabs>
          <w:tab w:val="left" w:pos="3055"/>
        </w:tabs>
        <w:autoSpaceDE w:val="0"/>
        <w:autoSpaceDN w:val="0"/>
        <w:adjustRightInd w:val="0"/>
        <w:jc w:val="both"/>
        <w:rPr>
          <w:rFonts w:asciiTheme="majorHAnsi" w:hAnsiTheme="majorHAnsi" w:cstheme="majorHAnsi"/>
        </w:rPr>
      </w:pPr>
    </w:p>
    <w:p w14:paraId="579629CC" w14:textId="77777777" w:rsidR="00463ADD" w:rsidRPr="00AA0013" w:rsidRDefault="00463ADD" w:rsidP="00B13467">
      <w:pPr>
        <w:tabs>
          <w:tab w:val="left" w:pos="3055"/>
        </w:tabs>
        <w:autoSpaceDE w:val="0"/>
        <w:autoSpaceDN w:val="0"/>
        <w:adjustRightInd w:val="0"/>
        <w:jc w:val="both"/>
        <w:rPr>
          <w:rFonts w:asciiTheme="minorHAnsi" w:hAnsiTheme="minorHAnsi" w:cstheme="minorHAnsi"/>
          <w:b/>
        </w:rPr>
      </w:pPr>
    </w:p>
    <w:p w14:paraId="3901BB30" w14:textId="73F8B0BF" w:rsidR="00AA0013" w:rsidRPr="00AA0013" w:rsidRDefault="00AA0013" w:rsidP="00B13467">
      <w:pPr>
        <w:tabs>
          <w:tab w:val="left" w:pos="3055"/>
        </w:tabs>
        <w:autoSpaceDE w:val="0"/>
        <w:autoSpaceDN w:val="0"/>
        <w:adjustRightInd w:val="0"/>
        <w:jc w:val="both"/>
        <w:rPr>
          <w:rFonts w:asciiTheme="minorHAnsi" w:hAnsiTheme="minorHAnsi" w:cstheme="minorHAnsi"/>
          <w:b/>
        </w:rPr>
      </w:pPr>
      <w:r w:rsidRPr="00AA0013">
        <w:rPr>
          <w:rFonts w:asciiTheme="minorHAnsi" w:hAnsiTheme="minorHAnsi" w:cstheme="minorHAnsi"/>
          <w:b/>
        </w:rPr>
        <w:t>PREFEITURA MUNICIPAL DE DORES DE GUANHÃES - CONCORRÊNCIA ELETRÔNICO Nº 005/2024</w:t>
      </w:r>
    </w:p>
    <w:p w14:paraId="72767C99" w14:textId="798FCB45" w:rsidR="00AA0013" w:rsidRDefault="00AA0013"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Contrata</w:t>
      </w:r>
      <w:r w:rsidRPr="00AA0013">
        <w:rPr>
          <w:rFonts w:asciiTheme="majorHAnsi" w:hAnsiTheme="majorHAnsi" w:cstheme="majorHAnsi"/>
        </w:rPr>
        <w:t>ção de empresa para Calçamento em bloq</w:t>
      </w:r>
      <w:r>
        <w:rPr>
          <w:rFonts w:asciiTheme="majorHAnsi" w:hAnsiTheme="majorHAnsi" w:cstheme="majorHAnsi"/>
        </w:rPr>
        <w:t>uete sextavado na Comuni</w:t>
      </w:r>
      <w:r w:rsidRPr="00AA0013">
        <w:rPr>
          <w:rFonts w:asciiTheme="majorHAnsi" w:hAnsiTheme="majorHAnsi" w:cstheme="majorHAnsi"/>
        </w:rPr>
        <w:t xml:space="preserve">dade da Boa Vista - Dores de Guanhães, Entrega das propostas a partir do dia 27 de maio de 2024 no site </w:t>
      </w:r>
      <w:hyperlink r:id="rId30" w:history="1">
        <w:r w:rsidRPr="00390D31">
          <w:rPr>
            <w:rStyle w:val="Hyperlink"/>
            <w:rFonts w:asciiTheme="majorHAnsi" w:hAnsiTheme="majorHAnsi" w:cstheme="majorHAnsi"/>
          </w:rPr>
          <w:t>https://licitanet.com.br</w:t>
        </w:r>
      </w:hyperlink>
      <w:r w:rsidRPr="00AA0013">
        <w:rPr>
          <w:rFonts w:asciiTheme="majorHAnsi" w:hAnsiTheme="majorHAnsi" w:cstheme="majorHAnsi"/>
        </w:rPr>
        <w:t xml:space="preserve">. Encerra- mento de envio de Proposta e Habilitação e Início da Sessão Eletrônica dia 12 de junho de 2024 às 09hs00min. O edital e anexos encontram-se disponível no site do município https://doresdeguanhaes.mg.gov.br ou portal </w:t>
      </w:r>
      <w:hyperlink r:id="rId31" w:history="1">
        <w:r w:rsidRPr="00390D31">
          <w:rPr>
            <w:rStyle w:val="Hyperlink"/>
            <w:rFonts w:asciiTheme="majorHAnsi" w:hAnsiTheme="majorHAnsi" w:cstheme="majorHAnsi"/>
          </w:rPr>
          <w:t>https://licitanet.com.br</w:t>
        </w:r>
      </w:hyperlink>
      <w:r w:rsidRPr="00AA0013">
        <w:rPr>
          <w:rFonts w:asciiTheme="majorHAnsi" w:hAnsiTheme="majorHAnsi" w:cstheme="majorHAnsi"/>
        </w:rPr>
        <w:t>. Informa</w:t>
      </w:r>
      <w:r w:rsidR="004B2AAC">
        <w:rPr>
          <w:rFonts w:asciiTheme="majorHAnsi" w:hAnsiTheme="majorHAnsi" w:cstheme="majorHAnsi"/>
        </w:rPr>
        <w:t>ções e esclarecimentos protoco</w:t>
      </w:r>
      <w:r w:rsidRPr="00AA0013">
        <w:rPr>
          <w:rFonts w:asciiTheme="majorHAnsi" w:hAnsiTheme="majorHAnsi" w:cstheme="majorHAnsi"/>
        </w:rPr>
        <w:t xml:space="preserve">lados via e-mail: </w:t>
      </w:r>
      <w:hyperlink r:id="rId32" w:history="1">
        <w:r w:rsidRPr="00390D31">
          <w:rPr>
            <w:rStyle w:val="Hyperlink"/>
            <w:rFonts w:asciiTheme="majorHAnsi" w:hAnsiTheme="majorHAnsi" w:cstheme="majorHAnsi"/>
          </w:rPr>
          <w:t>licitacao@doresdeguanhaes.mg.gov.br</w:t>
        </w:r>
      </w:hyperlink>
      <w:r w:rsidRPr="00AA0013">
        <w:rPr>
          <w:rFonts w:asciiTheme="majorHAnsi" w:hAnsiTheme="majorHAnsi" w:cstheme="majorHAnsi"/>
        </w:rPr>
        <w:t>.</w:t>
      </w:r>
    </w:p>
    <w:p w14:paraId="249B3827" w14:textId="77777777" w:rsidR="00AA0013" w:rsidRDefault="00AA0013" w:rsidP="00B13467">
      <w:pPr>
        <w:tabs>
          <w:tab w:val="left" w:pos="3055"/>
        </w:tabs>
        <w:autoSpaceDE w:val="0"/>
        <w:autoSpaceDN w:val="0"/>
        <w:adjustRightInd w:val="0"/>
        <w:jc w:val="both"/>
        <w:rPr>
          <w:rFonts w:asciiTheme="majorHAnsi" w:hAnsiTheme="majorHAnsi" w:cstheme="majorHAnsi"/>
        </w:rPr>
      </w:pPr>
    </w:p>
    <w:p w14:paraId="71C5E8F6" w14:textId="77777777" w:rsidR="00AA0013" w:rsidRPr="004A0C9F" w:rsidRDefault="00AA0013" w:rsidP="00B13467">
      <w:pPr>
        <w:tabs>
          <w:tab w:val="left" w:pos="3055"/>
        </w:tabs>
        <w:autoSpaceDE w:val="0"/>
        <w:autoSpaceDN w:val="0"/>
        <w:adjustRightInd w:val="0"/>
        <w:jc w:val="both"/>
        <w:rPr>
          <w:rFonts w:asciiTheme="majorHAnsi" w:hAnsiTheme="majorHAnsi" w:cstheme="majorHAnsi"/>
        </w:rPr>
      </w:pPr>
    </w:p>
    <w:p w14:paraId="2328A571" w14:textId="2FAA8F12" w:rsidR="004A0C9F" w:rsidRPr="004A0C9F" w:rsidRDefault="004A0C9F" w:rsidP="00B13467">
      <w:pPr>
        <w:tabs>
          <w:tab w:val="left" w:pos="3055"/>
        </w:tabs>
        <w:autoSpaceDE w:val="0"/>
        <w:autoSpaceDN w:val="0"/>
        <w:adjustRightInd w:val="0"/>
        <w:jc w:val="both"/>
        <w:rPr>
          <w:rFonts w:asciiTheme="minorHAnsi" w:hAnsiTheme="minorHAnsi" w:cstheme="minorHAnsi"/>
          <w:b/>
        </w:rPr>
      </w:pPr>
      <w:r w:rsidRPr="004A0C9F">
        <w:rPr>
          <w:rFonts w:asciiTheme="minorHAnsi" w:hAnsiTheme="minorHAnsi" w:cstheme="minorHAnsi"/>
          <w:b/>
        </w:rPr>
        <w:t>PREFEITURA MUNICIPAL DE ENTRE FOLHAS - CONCORRÊNCIA ELETRÔNICO N.º 006/2024</w:t>
      </w:r>
    </w:p>
    <w:p w14:paraId="5087196E" w14:textId="472C01AF" w:rsidR="00AA0013" w:rsidRDefault="004A0C9F"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4A0C9F">
        <w:rPr>
          <w:rFonts w:asciiTheme="majorHAnsi" w:hAnsiTheme="majorHAnsi" w:cstheme="majorHAnsi"/>
        </w:rPr>
        <w:t>xecução de Obra de Reforma e cobertura das instalações esportivas no</w:t>
      </w:r>
      <w:r>
        <w:rPr>
          <w:rFonts w:asciiTheme="majorHAnsi" w:hAnsiTheme="majorHAnsi" w:cstheme="majorHAnsi"/>
        </w:rPr>
        <w:t xml:space="preserve"> município de Entre Folhas - MG</w:t>
      </w:r>
      <w:r w:rsidRPr="004A0C9F">
        <w:rPr>
          <w:rFonts w:asciiTheme="majorHAnsi" w:hAnsiTheme="majorHAnsi" w:cstheme="majorHAnsi"/>
        </w:rPr>
        <w:t>. Abertura: as 13:00 Horas do dia 06/06/2024. O edital encontra-se à disposição no através do ender</w:t>
      </w:r>
      <w:r>
        <w:rPr>
          <w:rFonts w:asciiTheme="majorHAnsi" w:hAnsiTheme="majorHAnsi" w:cstheme="majorHAnsi"/>
        </w:rPr>
        <w:t xml:space="preserve">eço eletrônico </w:t>
      </w:r>
      <w:hyperlink r:id="rId33" w:history="1">
        <w:r w:rsidRPr="00390D31">
          <w:rPr>
            <w:rStyle w:val="Hyperlink"/>
            <w:rFonts w:asciiTheme="majorHAnsi" w:hAnsiTheme="majorHAnsi" w:cstheme="majorHAnsi"/>
          </w:rPr>
          <w:t>www.entrefolhas.mg.gov.br</w:t>
        </w:r>
      </w:hyperlink>
      <w:r w:rsidRPr="004A0C9F">
        <w:rPr>
          <w:rFonts w:asciiTheme="majorHAnsi" w:hAnsiTheme="majorHAnsi" w:cstheme="majorHAnsi"/>
        </w:rPr>
        <w:t xml:space="preserve">, na Plataforma de Licitações AMM Licita (Licitar Digital), através do endereço eletrônico </w:t>
      </w:r>
      <w:hyperlink r:id="rId34" w:history="1">
        <w:r w:rsidRPr="00390D31">
          <w:rPr>
            <w:rStyle w:val="Hyperlink"/>
            <w:rFonts w:asciiTheme="majorHAnsi" w:hAnsiTheme="majorHAnsi" w:cstheme="majorHAnsi"/>
          </w:rPr>
          <w:t>www.licitardigital.com.br</w:t>
        </w:r>
      </w:hyperlink>
      <w:r w:rsidRPr="004A0C9F">
        <w:rPr>
          <w:rFonts w:asciiTheme="majorHAnsi" w:hAnsiTheme="majorHAnsi" w:cstheme="majorHAnsi"/>
        </w:rPr>
        <w:t xml:space="preserve"> e també</w:t>
      </w:r>
      <w:r>
        <w:rPr>
          <w:rFonts w:asciiTheme="majorHAnsi" w:hAnsiTheme="majorHAnsi" w:cstheme="majorHAnsi"/>
        </w:rPr>
        <w:t>m no prédio sede da Prefeitura.</w:t>
      </w:r>
    </w:p>
    <w:p w14:paraId="7E4966F8" w14:textId="77777777" w:rsidR="004A0C9F" w:rsidRDefault="004A0C9F" w:rsidP="00B13467">
      <w:pPr>
        <w:tabs>
          <w:tab w:val="left" w:pos="3055"/>
        </w:tabs>
        <w:autoSpaceDE w:val="0"/>
        <w:autoSpaceDN w:val="0"/>
        <w:adjustRightInd w:val="0"/>
        <w:jc w:val="both"/>
        <w:rPr>
          <w:rFonts w:asciiTheme="majorHAnsi" w:hAnsiTheme="majorHAnsi" w:cstheme="majorHAnsi"/>
        </w:rPr>
      </w:pPr>
    </w:p>
    <w:p w14:paraId="61003479" w14:textId="77777777" w:rsidR="004A0C9F" w:rsidRDefault="004A0C9F" w:rsidP="00B13467">
      <w:pPr>
        <w:tabs>
          <w:tab w:val="left" w:pos="3055"/>
        </w:tabs>
        <w:autoSpaceDE w:val="0"/>
        <w:autoSpaceDN w:val="0"/>
        <w:adjustRightInd w:val="0"/>
        <w:jc w:val="both"/>
        <w:rPr>
          <w:rFonts w:asciiTheme="majorHAnsi" w:hAnsiTheme="majorHAnsi" w:cstheme="majorHAnsi"/>
        </w:rPr>
      </w:pPr>
    </w:p>
    <w:p w14:paraId="583A785A" w14:textId="2D7A3E89" w:rsidR="00D136FB" w:rsidRPr="00D136FB" w:rsidRDefault="00D136FB" w:rsidP="00B13467">
      <w:pPr>
        <w:tabs>
          <w:tab w:val="left" w:pos="3055"/>
        </w:tabs>
        <w:autoSpaceDE w:val="0"/>
        <w:autoSpaceDN w:val="0"/>
        <w:adjustRightInd w:val="0"/>
        <w:jc w:val="both"/>
        <w:rPr>
          <w:rFonts w:asciiTheme="minorHAnsi" w:hAnsiTheme="minorHAnsi" w:cstheme="minorHAnsi"/>
          <w:b/>
        </w:rPr>
      </w:pPr>
      <w:r w:rsidRPr="00D136FB">
        <w:rPr>
          <w:rFonts w:asciiTheme="minorHAnsi" w:hAnsiTheme="minorHAnsi" w:cstheme="minorHAnsi"/>
          <w:b/>
        </w:rPr>
        <w:t>PREFEITURA MUNICIPAL DE ESPERA FELIZ - CONCORRÊNCIA ELETRÔNICA Nº 15/2024</w:t>
      </w:r>
    </w:p>
    <w:p w14:paraId="236775F6" w14:textId="77777777" w:rsidR="00C31F39" w:rsidRDefault="00D136FB" w:rsidP="00B13467">
      <w:pPr>
        <w:tabs>
          <w:tab w:val="left" w:pos="3055"/>
        </w:tabs>
        <w:autoSpaceDE w:val="0"/>
        <w:autoSpaceDN w:val="0"/>
        <w:adjustRightInd w:val="0"/>
        <w:jc w:val="both"/>
        <w:rPr>
          <w:rFonts w:asciiTheme="majorHAnsi" w:hAnsiTheme="majorHAnsi" w:cstheme="majorHAnsi"/>
        </w:rPr>
      </w:pPr>
      <w:r w:rsidRPr="00D136FB">
        <w:rPr>
          <w:rFonts w:asciiTheme="majorHAnsi" w:hAnsiTheme="majorHAnsi" w:cstheme="majorHAnsi"/>
        </w:rPr>
        <w:t>Objeto: Construção de um PSF na Comunidade de Fátima. Data 13/06/2024 às 09:30 horas. O edital completo encontra – se disponível</w:t>
      </w:r>
      <w:r w:rsidR="00C31F39">
        <w:rPr>
          <w:rFonts w:asciiTheme="majorHAnsi" w:hAnsiTheme="majorHAnsi" w:cstheme="majorHAnsi"/>
        </w:rPr>
        <w:t xml:space="preserve"> no site: </w:t>
      </w:r>
      <w:hyperlink r:id="rId35" w:history="1">
        <w:r w:rsidR="00C31F39" w:rsidRPr="00390D31">
          <w:rPr>
            <w:rStyle w:val="Hyperlink"/>
            <w:rFonts w:asciiTheme="majorHAnsi" w:hAnsiTheme="majorHAnsi" w:cstheme="majorHAnsi"/>
          </w:rPr>
          <w:t>www.licitanet.com.br/</w:t>
        </w:r>
      </w:hyperlink>
      <w:r w:rsidR="00C31F39">
        <w:rPr>
          <w:rFonts w:asciiTheme="majorHAnsi" w:hAnsiTheme="majorHAnsi" w:cstheme="majorHAnsi"/>
        </w:rPr>
        <w:t>.</w:t>
      </w:r>
    </w:p>
    <w:p w14:paraId="372C8E69" w14:textId="77777777" w:rsidR="00C31F39" w:rsidRDefault="00C31F39" w:rsidP="00B13467">
      <w:pPr>
        <w:tabs>
          <w:tab w:val="left" w:pos="3055"/>
        </w:tabs>
        <w:autoSpaceDE w:val="0"/>
        <w:autoSpaceDN w:val="0"/>
        <w:adjustRightInd w:val="0"/>
        <w:jc w:val="both"/>
        <w:rPr>
          <w:rFonts w:asciiTheme="majorHAnsi" w:hAnsiTheme="majorHAnsi" w:cstheme="majorHAnsi"/>
        </w:rPr>
      </w:pPr>
    </w:p>
    <w:p w14:paraId="2BC22590"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5227D39D"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5CEE00C1"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319FDA56"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5C87D022"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61489FB6"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3A23F085"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6313C716" w14:textId="77777777" w:rsidR="00F83BF3" w:rsidRPr="00BA2FC7" w:rsidRDefault="00F83BF3" w:rsidP="00B13467">
      <w:pPr>
        <w:tabs>
          <w:tab w:val="left" w:pos="3055"/>
        </w:tabs>
        <w:autoSpaceDE w:val="0"/>
        <w:autoSpaceDN w:val="0"/>
        <w:adjustRightInd w:val="0"/>
        <w:jc w:val="both"/>
        <w:rPr>
          <w:rFonts w:asciiTheme="minorHAnsi" w:hAnsiTheme="minorHAnsi" w:cstheme="minorHAnsi"/>
          <w:b/>
        </w:rPr>
      </w:pPr>
    </w:p>
    <w:p w14:paraId="42C8FF65" w14:textId="4DD4F328" w:rsidR="00BA2FC7" w:rsidRPr="00BA2FC7" w:rsidRDefault="00BA2FC7" w:rsidP="00B13467">
      <w:pPr>
        <w:tabs>
          <w:tab w:val="left" w:pos="3055"/>
        </w:tabs>
        <w:autoSpaceDE w:val="0"/>
        <w:autoSpaceDN w:val="0"/>
        <w:adjustRightInd w:val="0"/>
        <w:jc w:val="both"/>
        <w:rPr>
          <w:rFonts w:asciiTheme="minorHAnsi" w:hAnsiTheme="minorHAnsi" w:cstheme="minorHAnsi"/>
          <w:b/>
        </w:rPr>
      </w:pPr>
      <w:r w:rsidRPr="00BA2FC7">
        <w:rPr>
          <w:rFonts w:asciiTheme="minorHAnsi" w:hAnsiTheme="minorHAnsi" w:cstheme="minorHAnsi"/>
          <w:b/>
        </w:rPr>
        <w:t xml:space="preserve">PREFEITURA MUNICIPAL DE ESTRELA DO INDAIÁ - CONCORRÊNCIA ELETRÔNICA Nº 4/2024 </w:t>
      </w:r>
    </w:p>
    <w:p w14:paraId="12125FF3" w14:textId="28FAC60A" w:rsidR="00BA2FC7" w:rsidRPr="00BA2FC7" w:rsidRDefault="00DE6960" w:rsidP="00B13467">
      <w:pPr>
        <w:tabs>
          <w:tab w:val="left" w:pos="3055"/>
        </w:tabs>
        <w:autoSpaceDE w:val="0"/>
        <w:autoSpaceDN w:val="0"/>
        <w:adjustRightInd w:val="0"/>
        <w:jc w:val="both"/>
        <w:rPr>
          <w:rFonts w:asciiTheme="majorHAnsi" w:hAnsiTheme="majorHAnsi" w:cstheme="majorHAnsi"/>
        </w:rPr>
      </w:pPr>
      <w:r w:rsidRPr="00BA2FC7">
        <w:rPr>
          <w:rFonts w:asciiTheme="majorHAnsi" w:hAnsiTheme="majorHAnsi" w:cstheme="majorHAnsi"/>
        </w:rPr>
        <w:t xml:space="preserve">Objeto: </w:t>
      </w:r>
      <w:r w:rsidR="00BA2FC7">
        <w:rPr>
          <w:rFonts w:asciiTheme="majorHAnsi" w:hAnsiTheme="majorHAnsi" w:cstheme="majorHAnsi"/>
        </w:rPr>
        <w:t>E</w:t>
      </w:r>
      <w:r w:rsidRPr="00BA2FC7">
        <w:rPr>
          <w:rFonts w:asciiTheme="majorHAnsi" w:hAnsiTheme="majorHAnsi" w:cstheme="majorHAnsi"/>
        </w:rPr>
        <w:t>xecução de obra de capeamento asfáltico em CBUQ – concreto betuminoso usinado a quente, sobre base poliédrica/asfaltada, nas Ruas José Xisto de Moura, Euclídes da Cunha, José Aluísio, Tobias José da Silva, Maria C. Moura e Leão XIII, localizadas no Bairro Centro, Estrela do Indaiá-MG. Recebimento das propostas até as 08h do dia 27/06/2024. Início da sessão e disputa de preços: 08h10min. Referência de tempo: horário de Brasília. Local: portal AMM LICITA. Telefone de contato: (37) 3553-1200. Obtenção do ed</w:t>
      </w:r>
      <w:r w:rsidR="00BA2FC7">
        <w:rPr>
          <w:rFonts w:asciiTheme="majorHAnsi" w:hAnsiTheme="majorHAnsi" w:cstheme="majorHAnsi"/>
        </w:rPr>
        <w:t xml:space="preserve">ital </w:t>
      </w:r>
      <w:hyperlink r:id="rId36" w:history="1">
        <w:r w:rsidR="00BA2FC7" w:rsidRPr="00390D31">
          <w:rPr>
            <w:rStyle w:val="Hyperlink"/>
            <w:rFonts w:asciiTheme="majorHAnsi" w:hAnsiTheme="majorHAnsi" w:cstheme="majorHAnsi"/>
          </w:rPr>
          <w:t>licitacao@estreladoindaia.mg.gov.br</w:t>
        </w:r>
      </w:hyperlink>
      <w:r w:rsidR="00BA2FC7">
        <w:rPr>
          <w:rFonts w:asciiTheme="majorHAnsi" w:hAnsiTheme="majorHAnsi" w:cstheme="majorHAnsi"/>
        </w:rPr>
        <w:t>.</w:t>
      </w:r>
      <w:r w:rsidR="00C31F39" w:rsidRPr="00BA2FC7">
        <w:rPr>
          <w:rFonts w:asciiTheme="majorHAnsi" w:hAnsiTheme="majorHAnsi" w:cstheme="majorHAnsi"/>
        </w:rPr>
        <w:t xml:space="preserve"> </w:t>
      </w:r>
    </w:p>
    <w:p w14:paraId="7872A2E4" w14:textId="77777777" w:rsidR="006B3748" w:rsidRPr="00BA2FC7" w:rsidRDefault="006B3748" w:rsidP="00B13467">
      <w:pPr>
        <w:tabs>
          <w:tab w:val="left" w:pos="3055"/>
        </w:tabs>
        <w:autoSpaceDE w:val="0"/>
        <w:autoSpaceDN w:val="0"/>
        <w:adjustRightInd w:val="0"/>
        <w:jc w:val="both"/>
        <w:rPr>
          <w:rFonts w:asciiTheme="majorHAnsi" w:hAnsiTheme="majorHAnsi" w:cstheme="majorHAnsi"/>
          <w:b/>
        </w:rPr>
      </w:pPr>
    </w:p>
    <w:p w14:paraId="0D2C74FC" w14:textId="77777777" w:rsidR="006B3748" w:rsidRPr="00BA2FC7" w:rsidRDefault="006B3748" w:rsidP="00B13467">
      <w:pPr>
        <w:tabs>
          <w:tab w:val="left" w:pos="3055"/>
        </w:tabs>
        <w:autoSpaceDE w:val="0"/>
        <w:autoSpaceDN w:val="0"/>
        <w:adjustRightInd w:val="0"/>
        <w:jc w:val="both"/>
        <w:rPr>
          <w:rFonts w:asciiTheme="majorHAnsi" w:hAnsiTheme="majorHAnsi" w:cstheme="majorHAnsi"/>
          <w:b/>
        </w:rPr>
      </w:pPr>
    </w:p>
    <w:p w14:paraId="6B74FD97" w14:textId="6890A08C" w:rsidR="00BA2FC7" w:rsidRPr="00BA2FC7" w:rsidRDefault="00BA2FC7" w:rsidP="00B13467">
      <w:pPr>
        <w:tabs>
          <w:tab w:val="left" w:pos="3055"/>
        </w:tabs>
        <w:autoSpaceDE w:val="0"/>
        <w:autoSpaceDN w:val="0"/>
        <w:adjustRightInd w:val="0"/>
        <w:jc w:val="both"/>
        <w:rPr>
          <w:rFonts w:asciiTheme="minorHAnsi" w:hAnsiTheme="minorHAnsi" w:cstheme="minorHAnsi"/>
          <w:b/>
        </w:rPr>
      </w:pPr>
      <w:r w:rsidRPr="00BA2FC7">
        <w:rPr>
          <w:rFonts w:asciiTheme="minorHAnsi" w:hAnsiTheme="minorHAnsi" w:cstheme="minorHAnsi"/>
          <w:b/>
        </w:rPr>
        <w:t>PREFEITURA MUNICIPAL DE FREI GASPAR PREFEITURA MUNICIPAL CONCORRÊNCIA Nº 006/2024</w:t>
      </w:r>
    </w:p>
    <w:p w14:paraId="7D9090AE" w14:textId="37F40BCC" w:rsidR="006B3748" w:rsidRPr="00BA2FC7" w:rsidRDefault="00BA2FC7" w:rsidP="00B13467">
      <w:pPr>
        <w:tabs>
          <w:tab w:val="left" w:pos="3055"/>
        </w:tabs>
        <w:autoSpaceDE w:val="0"/>
        <w:autoSpaceDN w:val="0"/>
        <w:adjustRightInd w:val="0"/>
        <w:jc w:val="both"/>
        <w:rPr>
          <w:rFonts w:asciiTheme="majorHAnsi" w:hAnsiTheme="majorHAnsi" w:cstheme="majorHAnsi"/>
        </w:rPr>
      </w:pPr>
      <w:r w:rsidRPr="00BA2FC7">
        <w:rPr>
          <w:rFonts w:asciiTheme="majorHAnsi" w:hAnsiTheme="majorHAnsi" w:cstheme="majorHAnsi"/>
        </w:rPr>
        <w:t xml:space="preserve">Objeto: Contratação de Empresa de Engenharia para Calçamento em Pavimento Intertravado em Bloco Sextavado no Município de Frei Gaspar. O Edital e demais informações estão disponíveis no Prédio Sede da Prefeitura na Rua Francisco de Bessa Couto, S/Nº - Centro, no horário de 07:00 às 13:00hs, e-mail: </w:t>
      </w:r>
      <w:hyperlink r:id="rId37" w:history="1">
        <w:r w:rsidRPr="00390D31">
          <w:rPr>
            <w:rStyle w:val="Hyperlink"/>
            <w:rFonts w:asciiTheme="majorHAnsi" w:hAnsiTheme="majorHAnsi" w:cstheme="majorHAnsi"/>
          </w:rPr>
          <w:t>licitacao.fg@gmail.com</w:t>
        </w:r>
      </w:hyperlink>
      <w:r w:rsidRPr="00BA2FC7">
        <w:rPr>
          <w:rFonts w:asciiTheme="majorHAnsi" w:hAnsiTheme="majorHAnsi" w:cstheme="majorHAnsi"/>
        </w:rPr>
        <w:t>. Abertura: 07/06/202</w:t>
      </w:r>
      <w:r>
        <w:rPr>
          <w:rFonts w:asciiTheme="majorHAnsi" w:hAnsiTheme="majorHAnsi" w:cstheme="majorHAnsi"/>
        </w:rPr>
        <w:t>4 Horário: 10:00hs (dez horas).</w:t>
      </w:r>
    </w:p>
    <w:p w14:paraId="2E0B58B3"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490B5D00" w14:textId="77777777" w:rsidR="006B3748" w:rsidRPr="00B6379F" w:rsidRDefault="006B3748" w:rsidP="00B13467">
      <w:pPr>
        <w:tabs>
          <w:tab w:val="left" w:pos="3055"/>
        </w:tabs>
        <w:autoSpaceDE w:val="0"/>
        <w:autoSpaceDN w:val="0"/>
        <w:adjustRightInd w:val="0"/>
        <w:jc w:val="both"/>
        <w:rPr>
          <w:rFonts w:asciiTheme="majorHAnsi" w:hAnsiTheme="majorHAnsi" w:cstheme="majorHAnsi"/>
          <w:b/>
        </w:rPr>
      </w:pPr>
    </w:p>
    <w:p w14:paraId="1A54A63C" w14:textId="406C6B1F" w:rsidR="00B6379F" w:rsidRPr="00B6379F" w:rsidRDefault="00B6379F" w:rsidP="00B13467">
      <w:pPr>
        <w:tabs>
          <w:tab w:val="left" w:pos="3055"/>
        </w:tabs>
        <w:autoSpaceDE w:val="0"/>
        <w:autoSpaceDN w:val="0"/>
        <w:adjustRightInd w:val="0"/>
        <w:jc w:val="both"/>
        <w:rPr>
          <w:rFonts w:asciiTheme="minorHAnsi" w:hAnsiTheme="minorHAnsi" w:cstheme="minorHAnsi"/>
          <w:b/>
        </w:rPr>
      </w:pPr>
      <w:r w:rsidRPr="00B6379F">
        <w:rPr>
          <w:rFonts w:asciiTheme="minorHAnsi" w:hAnsiTheme="minorHAnsi" w:cstheme="minorHAnsi"/>
          <w:b/>
        </w:rPr>
        <w:t>PREFEITURA MUNICIPAL DE IBIAÍ - CONCORRÊNCIA ELETRÔNICA Nº 01/2024</w:t>
      </w:r>
    </w:p>
    <w:p w14:paraId="7A680EA4" w14:textId="3B4BF3DF" w:rsidR="00B6379F" w:rsidRDefault="00B6379F" w:rsidP="00B13467">
      <w:pPr>
        <w:tabs>
          <w:tab w:val="left" w:pos="3055"/>
        </w:tabs>
        <w:autoSpaceDE w:val="0"/>
        <w:autoSpaceDN w:val="0"/>
        <w:adjustRightInd w:val="0"/>
        <w:jc w:val="both"/>
        <w:rPr>
          <w:rFonts w:asciiTheme="majorHAnsi" w:hAnsiTheme="majorHAnsi" w:cstheme="majorHAnsi"/>
        </w:rPr>
      </w:pPr>
      <w:r w:rsidRPr="00B6379F">
        <w:rPr>
          <w:rFonts w:asciiTheme="majorHAnsi" w:hAnsiTheme="majorHAnsi" w:cstheme="majorHAnsi"/>
        </w:rPr>
        <w:t xml:space="preserve">Objeto: Pavimentação em Bloco Sextavado de Ruas e Avenidas do Município de Ibiaí/ MG. Sessão: 06/06/2024, às 09:00 horas, no site </w:t>
      </w:r>
      <w:hyperlink r:id="rId38" w:history="1">
        <w:r w:rsidRPr="00B6379F">
          <w:rPr>
            <w:rStyle w:val="Hyperlink"/>
            <w:rFonts w:asciiTheme="majorHAnsi" w:hAnsiTheme="majorHAnsi" w:cstheme="majorHAnsi"/>
          </w:rPr>
          <w:t>www.licitardigital.com.br</w:t>
        </w:r>
      </w:hyperlink>
      <w:r w:rsidRPr="00B6379F">
        <w:rPr>
          <w:rFonts w:asciiTheme="majorHAnsi" w:hAnsiTheme="majorHAnsi" w:cstheme="majorHAnsi"/>
        </w:rPr>
        <w:t xml:space="preserve">. Informações no E-mail: </w:t>
      </w:r>
      <w:hyperlink r:id="rId39" w:history="1">
        <w:r w:rsidRPr="00B6379F">
          <w:rPr>
            <w:rStyle w:val="Hyperlink"/>
            <w:rFonts w:asciiTheme="majorHAnsi" w:hAnsiTheme="majorHAnsi" w:cstheme="majorHAnsi"/>
          </w:rPr>
          <w:t>setordelicitacao.ibiai@hotmail.com</w:t>
        </w:r>
      </w:hyperlink>
      <w:r w:rsidRPr="00B6379F">
        <w:rPr>
          <w:rFonts w:asciiTheme="majorHAnsi" w:hAnsiTheme="majorHAnsi" w:cstheme="majorHAnsi"/>
        </w:rPr>
        <w:t xml:space="preserve"> e no site </w:t>
      </w:r>
      <w:hyperlink r:id="rId40" w:history="1">
        <w:r w:rsidRPr="00B6379F">
          <w:rPr>
            <w:rStyle w:val="Hyperlink"/>
            <w:rFonts w:asciiTheme="majorHAnsi" w:hAnsiTheme="majorHAnsi" w:cstheme="majorHAnsi"/>
          </w:rPr>
          <w:t>http://ibiai.mg.gov.br/editaislicitacoes/</w:t>
        </w:r>
      </w:hyperlink>
      <w:r w:rsidRPr="00B6379F">
        <w:rPr>
          <w:rFonts w:asciiTheme="majorHAnsi" w:hAnsiTheme="majorHAnsi" w:cstheme="majorHAnsi"/>
        </w:rPr>
        <w:t>.</w:t>
      </w:r>
    </w:p>
    <w:p w14:paraId="6BD78ED8" w14:textId="77777777" w:rsidR="00B6379F" w:rsidRDefault="00B6379F" w:rsidP="00B13467">
      <w:pPr>
        <w:tabs>
          <w:tab w:val="left" w:pos="3055"/>
        </w:tabs>
        <w:autoSpaceDE w:val="0"/>
        <w:autoSpaceDN w:val="0"/>
        <w:adjustRightInd w:val="0"/>
        <w:jc w:val="both"/>
        <w:rPr>
          <w:rFonts w:asciiTheme="majorHAnsi" w:hAnsiTheme="majorHAnsi" w:cstheme="majorHAnsi"/>
        </w:rPr>
      </w:pPr>
    </w:p>
    <w:p w14:paraId="478FF6B2" w14:textId="77777777" w:rsidR="00B6379F" w:rsidRPr="00E451F5" w:rsidRDefault="00B6379F" w:rsidP="00B13467">
      <w:pPr>
        <w:tabs>
          <w:tab w:val="left" w:pos="3055"/>
        </w:tabs>
        <w:autoSpaceDE w:val="0"/>
        <w:autoSpaceDN w:val="0"/>
        <w:adjustRightInd w:val="0"/>
        <w:jc w:val="both"/>
        <w:rPr>
          <w:rFonts w:asciiTheme="minorHAnsi" w:hAnsiTheme="minorHAnsi" w:cstheme="minorHAnsi"/>
          <w:b/>
        </w:rPr>
      </w:pPr>
    </w:p>
    <w:p w14:paraId="01C78C39" w14:textId="22BC2079" w:rsidR="00E451F5" w:rsidRPr="00E451F5" w:rsidRDefault="00E451F5" w:rsidP="00B13467">
      <w:pPr>
        <w:tabs>
          <w:tab w:val="left" w:pos="3055"/>
        </w:tabs>
        <w:autoSpaceDE w:val="0"/>
        <w:autoSpaceDN w:val="0"/>
        <w:adjustRightInd w:val="0"/>
        <w:jc w:val="both"/>
        <w:rPr>
          <w:rFonts w:asciiTheme="minorHAnsi" w:hAnsiTheme="minorHAnsi" w:cstheme="minorHAnsi"/>
          <w:b/>
        </w:rPr>
      </w:pPr>
      <w:r w:rsidRPr="00E451F5">
        <w:rPr>
          <w:rFonts w:asciiTheme="minorHAnsi" w:hAnsiTheme="minorHAnsi" w:cstheme="minorHAnsi"/>
          <w:b/>
        </w:rPr>
        <w:t>PREFEITURA MUNICIPAL DE INHAPIM</w:t>
      </w:r>
    </w:p>
    <w:p w14:paraId="635BC47D" w14:textId="77777777" w:rsidR="00E451F5" w:rsidRPr="00E451F5" w:rsidRDefault="00E451F5" w:rsidP="00B13467">
      <w:pPr>
        <w:tabs>
          <w:tab w:val="left" w:pos="3055"/>
        </w:tabs>
        <w:autoSpaceDE w:val="0"/>
        <w:autoSpaceDN w:val="0"/>
        <w:adjustRightInd w:val="0"/>
        <w:jc w:val="both"/>
        <w:rPr>
          <w:rFonts w:asciiTheme="minorHAnsi" w:hAnsiTheme="minorHAnsi" w:cstheme="minorHAnsi"/>
          <w:b/>
        </w:rPr>
      </w:pPr>
    </w:p>
    <w:p w14:paraId="61D5BD81" w14:textId="73A282E5" w:rsidR="00E451F5" w:rsidRPr="00E451F5" w:rsidRDefault="00E451F5" w:rsidP="00B13467">
      <w:pPr>
        <w:tabs>
          <w:tab w:val="left" w:pos="3055"/>
        </w:tabs>
        <w:autoSpaceDE w:val="0"/>
        <w:autoSpaceDN w:val="0"/>
        <w:adjustRightInd w:val="0"/>
        <w:jc w:val="both"/>
        <w:rPr>
          <w:rFonts w:asciiTheme="minorHAnsi" w:hAnsiTheme="minorHAnsi" w:cstheme="minorHAnsi"/>
          <w:b/>
        </w:rPr>
      </w:pPr>
      <w:r w:rsidRPr="00E451F5">
        <w:rPr>
          <w:rFonts w:asciiTheme="minorHAnsi" w:hAnsiTheme="minorHAnsi" w:cstheme="minorHAnsi"/>
          <w:b/>
        </w:rPr>
        <w:t>CONCORRÊNCIA ELETRÔNICA Nº 8/2024</w:t>
      </w:r>
    </w:p>
    <w:p w14:paraId="4641A0A7" w14:textId="7572B294" w:rsidR="00E451F5" w:rsidRPr="00E451F5" w:rsidRDefault="00E451F5" w:rsidP="00B13467">
      <w:pPr>
        <w:tabs>
          <w:tab w:val="left" w:pos="3055"/>
        </w:tabs>
        <w:autoSpaceDE w:val="0"/>
        <w:autoSpaceDN w:val="0"/>
        <w:adjustRightInd w:val="0"/>
        <w:jc w:val="both"/>
        <w:rPr>
          <w:rFonts w:asciiTheme="majorHAnsi" w:hAnsiTheme="majorHAnsi" w:cstheme="majorHAnsi"/>
        </w:rPr>
      </w:pPr>
      <w:r w:rsidRPr="00E451F5">
        <w:rPr>
          <w:rFonts w:asciiTheme="majorHAnsi" w:hAnsiTheme="majorHAnsi" w:cstheme="majorHAnsi"/>
        </w:rPr>
        <w:t>O</w:t>
      </w:r>
      <w:r>
        <w:rPr>
          <w:rFonts w:asciiTheme="majorHAnsi" w:hAnsiTheme="majorHAnsi" w:cstheme="majorHAnsi"/>
        </w:rPr>
        <w:t>bjeto: E</w:t>
      </w:r>
      <w:r w:rsidRPr="00E451F5">
        <w:rPr>
          <w:rFonts w:asciiTheme="majorHAnsi" w:hAnsiTheme="majorHAnsi" w:cstheme="majorHAnsi"/>
        </w:rPr>
        <w:t xml:space="preserve">xecução de obra de pavimentação em bloquetes sextavado do Morro São Silvestre, conforme transferência especial federal </w:t>
      </w:r>
      <w:r w:rsidR="004B2AAC" w:rsidRPr="00E451F5">
        <w:rPr>
          <w:rFonts w:asciiTheme="majorHAnsi" w:hAnsiTheme="majorHAnsi" w:cstheme="majorHAnsi"/>
        </w:rPr>
        <w:t>OGU</w:t>
      </w:r>
      <w:r w:rsidRPr="00E451F5">
        <w:rPr>
          <w:rFonts w:asciiTheme="majorHAnsi" w:hAnsiTheme="majorHAnsi" w:cstheme="majorHAnsi"/>
        </w:rPr>
        <w:t>/2024, para atender as necessidades da secretaria municipal de obras</w:t>
      </w:r>
      <w:r w:rsidRPr="00E451F5">
        <w:rPr>
          <w:rFonts w:asciiTheme="majorHAnsi" w:hAnsiTheme="majorHAnsi" w:cstheme="majorHAnsi"/>
        </w:rPr>
        <w:t xml:space="preserve">. Abertura dia 28/06/2024 às 08:30 horas. Edital e seus anexos à disposição no site </w:t>
      </w:r>
      <w:hyperlink r:id="rId41" w:history="1">
        <w:r w:rsidRPr="00390D31">
          <w:rPr>
            <w:rStyle w:val="Hyperlink"/>
            <w:rFonts w:asciiTheme="majorHAnsi" w:hAnsiTheme="majorHAnsi" w:cstheme="majorHAnsi"/>
          </w:rPr>
          <w:t>www.novobbmnet.com.br</w:t>
        </w:r>
      </w:hyperlink>
      <w:r w:rsidRPr="00E451F5">
        <w:rPr>
          <w:rFonts w:asciiTheme="majorHAnsi" w:hAnsiTheme="majorHAnsi" w:cstheme="majorHAnsi"/>
        </w:rPr>
        <w:t>, no site da prefeitura e na Praça Alaíde Quintela Soares, nº 115, centro, Inhapim. Telefone: (33)3315-1511.</w:t>
      </w:r>
    </w:p>
    <w:p w14:paraId="778A47B8" w14:textId="77777777" w:rsidR="00E451F5" w:rsidRDefault="00E451F5" w:rsidP="00B13467">
      <w:pPr>
        <w:tabs>
          <w:tab w:val="left" w:pos="3055"/>
        </w:tabs>
        <w:autoSpaceDE w:val="0"/>
        <w:autoSpaceDN w:val="0"/>
        <w:adjustRightInd w:val="0"/>
        <w:jc w:val="both"/>
        <w:rPr>
          <w:rFonts w:asciiTheme="minorHAnsi" w:hAnsiTheme="minorHAnsi" w:cstheme="minorHAnsi"/>
          <w:b/>
        </w:rPr>
      </w:pPr>
    </w:p>
    <w:p w14:paraId="631E732A" w14:textId="5F5B2259" w:rsidR="00A05B6D" w:rsidRPr="00A05B6D" w:rsidRDefault="00A05B6D" w:rsidP="00B13467">
      <w:pPr>
        <w:tabs>
          <w:tab w:val="left" w:pos="3055"/>
        </w:tabs>
        <w:autoSpaceDE w:val="0"/>
        <w:autoSpaceDN w:val="0"/>
        <w:adjustRightInd w:val="0"/>
        <w:jc w:val="both"/>
        <w:rPr>
          <w:rFonts w:asciiTheme="minorHAnsi" w:hAnsiTheme="minorHAnsi" w:cstheme="minorHAnsi"/>
          <w:b/>
        </w:rPr>
      </w:pPr>
      <w:r w:rsidRPr="00A05B6D">
        <w:rPr>
          <w:rFonts w:asciiTheme="minorHAnsi" w:hAnsiTheme="minorHAnsi" w:cstheme="minorHAnsi"/>
          <w:b/>
        </w:rPr>
        <w:t>CONCORRÊNCIA ELETRÔNICA 009/2024</w:t>
      </w:r>
    </w:p>
    <w:p w14:paraId="78F7D8D0" w14:textId="0635DE4C" w:rsidR="00B6379F" w:rsidRDefault="00A05B6D" w:rsidP="00B13467">
      <w:pPr>
        <w:tabs>
          <w:tab w:val="left" w:pos="3055"/>
        </w:tabs>
        <w:autoSpaceDE w:val="0"/>
        <w:autoSpaceDN w:val="0"/>
        <w:adjustRightInd w:val="0"/>
        <w:jc w:val="both"/>
        <w:rPr>
          <w:rFonts w:asciiTheme="majorHAnsi" w:hAnsiTheme="majorHAnsi" w:cstheme="majorHAnsi"/>
        </w:rPr>
      </w:pPr>
      <w:r w:rsidRPr="00A05B6D">
        <w:rPr>
          <w:rFonts w:asciiTheme="majorHAnsi" w:hAnsiTheme="majorHAnsi" w:cstheme="majorHAnsi"/>
        </w:rPr>
        <w:t>Objeto: Execução de obra de pavimentação em bloquetes sextavado da Rua Manoel R de Oliveira, no dis</w:t>
      </w:r>
      <w:r>
        <w:rPr>
          <w:rFonts w:asciiTheme="majorHAnsi" w:hAnsiTheme="majorHAnsi" w:cstheme="majorHAnsi"/>
        </w:rPr>
        <w:t>trito de Bom Jesus do Rio Preto</w:t>
      </w:r>
      <w:r w:rsidRPr="00A05B6D">
        <w:rPr>
          <w:rFonts w:asciiTheme="majorHAnsi" w:hAnsiTheme="majorHAnsi" w:cstheme="majorHAnsi"/>
        </w:rPr>
        <w:t xml:space="preserve">. Abertura dia 28/06/2024 às 10:00 horas. Edital e seus anexos a disposição no site </w:t>
      </w:r>
      <w:hyperlink r:id="rId42" w:history="1">
        <w:r w:rsidRPr="00390D31">
          <w:rPr>
            <w:rStyle w:val="Hyperlink"/>
            <w:rFonts w:asciiTheme="majorHAnsi" w:hAnsiTheme="majorHAnsi" w:cstheme="majorHAnsi"/>
          </w:rPr>
          <w:t>https://novobbmnet.com.br</w:t>
        </w:r>
      </w:hyperlink>
      <w:r w:rsidRPr="00A05B6D">
        <w:rPr>
          <w:rFonts w:asciiTheme="majorHAnsi" w:hAnsiTheme="majorHAnsi" w:cstheme="majorHAnsi"/>
        </w:rPr>
        <w:t>, no site da prefeitura e na Praça Alaíde Quintela Soares, nº 115, centro, Inhapim. Telefone: (33)3315- 1511.</w:t>
      </w:r>
    </w:p>
    <w:p w14:paraId="5B9DC9F9" w14:textId="77777777" w:rsidR="00A05B6D" w:rsidRDefault="00A05B6D" w:rsidP="00B13467">
      <w:pPr>
        <w:tabs>
          <w:tab w:val="left" w:pos="3055"/>
        </w:tabs>
        <w:autoSpaceDE w:val="0"/>
        <w:autoSpaceDN w:val="0"/>
        <w:adjustRightInd w:val="0"/>
        <w:jc w:val="both"/>
        <w:rPr>
          <w:rFonts w:asciiTheme="majorHAnsi" w:hAnsiTheme="majorHAnsi" w:cstheme="majorHAnsi"/>
        </w:rPr>
      </w:pPr>
    </w:p>
    <w:p w14:paraId="1B7DEDD9" w14:textId="77777777" w:rsidR="00B87236" w:rsidRPr="00B87236" w:rsidRDefault="00B87236" w:rsidP="00B13467">
      <w:pPr>
        <w:tabs>
          <w:tab w:val="left" w:pos="3055"/>
        </w:tabs>
        <w:autoSpaceDE w:val="0"/>
        <w:autoSpaceDN w:val="0"/>
        <w:adjustRightInd w:val="0"/>
        <w:jc w:val="both"/>
        <w:rPr>
          <w:rFonts w:asciiTheme="minorHAnsi" w:hAnsiTheme="minorHAnsi" w:cstheme="minorHAnsi"/>
          <w:b/>
        </w:rPr>
      </w:pPr>
      <w:r w:rsidRPr="00B87236">
        <w:rPr>
          <w:rFonts w:asciiTheme="minorHAnsi" w:hAnsiTheme="minorHAnsi" w:cstheme="minorHAnsi"/>
          <w:b/>
        </w:rPr>
        <w:t>CON</w:t>
      </w:r>
      <w:r w:rsidRPr="00B87236">
        <w:rPr>
          <w:rFonts w:asciiTheme="minorHAnsi" w:hAnsiTheme="minorHAnsi" w:cstheme="minorHAnsi"/>
          <w:b/>
        </w:rPr>
        <w:t>CORRÊNCIA ELETRÔNICA Nº 10/2024</w:t>
      </w:r>
    </w:p>
    <w:p w14:paraId="609ABB53" w14:textId="5EB25E5C" w:rsidR="00B87236" w:rsidRPr="00B87236" w:rsidRDefault="00B87236" w:rsidP="00B13467">
      <w:pPr>
        <w:tabs>
          <w:tab w:val="left" w:pos="3055"/>
        </w:tabs>
        <w:autoSpaceDE w:val="0"/>
        <w:autoSpaceDN w:val="0"/>
        <w:adjustRightInd w:val="0"/>
        <w:jc w:val="both"/>
        <w:rPr>
          <w:rFonts w:asciiTheme="majorHAnsi" w:hAnsiTheme="majorHAnsi" w:cstheme="majorHAnsi"/>
        </w:rPr>
      </w:pPr>
      <w:r w:rsidRPr="00B87236">
        <w:rPr>
          <w:rFonts w:asciiTheme="majorHAnsi" w:hAnsiTheme="majorHAnsi" w:cstheme="majorHAnsi"/>
        </w:rPr>
        <w:t>Objeto:</w:t>
      </w:r>
      <w:r w:rsidRPr="00B87236">
        <w:rPr>
          <w:rFonts w:asciiTheme="majorHAnsi" w:hAnsiTheme="majorHAnsi" w:cstheme="majorHAnsi"/>
        </w:rPr>
        <w:t xml:space="preserve"> Execução de obra de pavimentação em bloquetes sextavado do Morro Da Penha, conforme transferência especial federal </w:t>
      </w:r>
      <w:r w:rsidR="004B2AAC" w:rsidRPr="00B87236">
        <w:rPr>
          <w:rFonts w:asciiTheme="majorHAnsi" w:hAnsiTheme="majorHAnsi" w:cstheme="majorHAnsi"/>
        </w:rPr>
        <w:t>OGU</w:t>
      </w:r>
      <w:r w:rsidRPr="00B87236">
        <w:rPr>
          <w:rFonts w:asciiTheme="majorHAnsi" w:hAnsiTheme="majorHAnsi" w:cstheme="majorHAnsi"/>
        </w:rPr>
        <w:t xml:space="preserve">/2024, para atender as necessidades da secretaria municipal de obras. </w:t>
      </w:r>
      <w:r w:rsidRPr="00B87236">
        <w:rPr>
          <w:rFonts w:asciiTheme="majorHAnsi" w:hAnsiTheme="majorHAnsi" w:cstheme="majorHAnsi"/>
        </w:rPr>
        <w:t xml:space="preserve">Abertura dia 28/06/2024 às 13:00 horas. Edital e seus anexos à disposição no site </w:t>
      </w:r>
      <w:hyperlink r:id="rId43" w:history="1">
        <w:r w:rsidRPr="00B87236">
          <w:rPr>
            <w:rStyle w:val="Hyperlink"/>
            <w:rFonts w:asciiTheme="majorHAnsi" w:hAnsiTheme="majorHAnsi" w:cstheme="majorHAnsi"/>
          </w:rPr>
          <w:t>www.novobbmnet.com.br</w:t>
        </w:r>
      </w:hyperlink>
      <w:r w:rsidRPr="00B87236">
        <w:rPr>
          <w:rFonts w:asciiTheme="majorHAnsi" w:hAnsiTheme="majorHAnsi" w:cstheme="majorHAnsi"/>
        </w:rPr>
        <w:t>, no site da prefeitura e na Praça Alaíde Quintela Soares, nº 115, centro, Inhapim. Telefone: (33)3315-1511.</w:t>
      </w:r>
    </w:p>
    <w:p w14:paraId="2B1150D2" w14:textId="77777777" w:rsidR="00B87236" w:rsidRDefault="00B87236" w:rsidP="00B13467">
      <w:pPr>
        <w:tabs>
          <w:tab w:val="left" w:pos="3055"/>
        </w:tabs>
        <w:autoSpaceDE w:val="0"/>
        <w:autoSpaceDN w:val="0"/>
        <w:adjustRightInd w:val="0"/>
        <w:jc w:val="both"/>
        <w:rPr>
          <w:rFonts w:asciiTheme="majorHAnsi" w:hAnsiTheme="majorHAnsi" w:cstheme="majorHAnsi"/>
        </w:rPr>
      </w:pPr>
    </w:p>
    <w:p w14:paraId="525650D2" w14:textId="77777777" w:rsidR="00B87236" w:rsidRDefault="00B87236" w:rsidP="00B13467">
      <w:pPr>
        <w:tabs>
          <w:tab w:val="left" w:pos="3055"/>
        </w:tabs>
        <w:autoSpaceDE w:val="0"/>
        <w:autoSpaceDN w:val="0"/>
        <w:adjustRightInd w:val="0"/>
        <w:jc w:val="both"/>
        <w:rPr>
          <w:rFonts w:asciiTheme="majorHAnsi" w:hAnsiTheme="majorHAnsi" w:cstheme="majorHAnsi"/>
        </w:rPr>
      </w:pPr>
    </w:p>
    <w:p w14:paraId="0BD35C68" w14:textId="77777777" w:rsidR="00B87236" w:rsidRDefault="00B87236" w:rsidP="00B13467">
      <w:pPr>
        <w:tabs>
          <w:tab w:val="left" w:pos="3055"/>
        </w:tabs>
        <w:autoSpaceDE w:val="0"/>
        <w:autoSpaceDN w:val="0"/>
        <w:adjustRightInd w:val="0"/>
        <w:jc w:val="both"/>
        <w:rPr>
          <w:rFonts w:asciiTheme="majorHAnsi" w:hAnsiTheme="majorHAnsi" w:cstheme="majorHAnsi"/>
        </w:rPr>
      </w:pPr>
    </w:p>
    <w:p w14:paraId="2E105E42" w14:textId="77777777" w:rsidR="00240012" w:rsidRPr="00240012" w:rsidRDefault="00240012" w:rsidP="00B13467">
      <w:pPr>
        <w:tabs>
          <w:tab w:val="left" w:pos="3055"/>
        </w:tabs>
        <w:autoSpaceDE w:val="0"/>
        <w:autoSpaceDN w:val="0"/>
        <w:adjustRightInd w:val="0"/>
        <w:jc w:val="both"/>
        <w:rPr>
          <w:rFonts w:asciiTheme="minorHAnsi" w:hAnsiTheme="minorHAnsi" w:cstheme="minorHAnsi"/>
          <w:b/>
        </w:rPr>
      </w:pPr>
      <w:r w:rsidRPr="00240012">
        <w:rPr>
          <w:rFonts w:asciiTheme="minorHAnsi" w:hAnsiTheme="minorHAnsi" w:cstheme="minorHAnsi"/>
          <w:b/>
        </w:rPr>
        <w:t xml:space="preserve">PREFEITURA MUNICIPAL DE IPABA </w:t>
      </w:r>
      <w:r w:rsidRPr="00240012">
        <w:rPr>
          <w:rFonts w:asciiTheme="minorHAnsi" w:hAnsiTheme="minorHAnsi" w:cstheme="minorHAnsi"/>
          <w:b/>
        </w:rPr>
        <w:t>- CONCORRÊNCIA PÚBLICA Nº 2/2024</w:t>
      </w:r>
    </w:p>
    <w:p w14:paraId="2FD706CD" w14:textId="4C24A00F" w:rsidR="00240012" w:rsidRPr="00240012" w:rsidRDefault="00240012" w:rsidP="00B13467">
      <w:pPr>
        <w:tabs>
          <w:tab w:val="left" w:pos="3055"/>
        </w:tabs>
        <w:autoSpaceDE w:val="0"/>
        <w:autoSpaceDN w:val="0"/>
        <w:adjustRightInd w:val="0"/>
        <w:jc w:val="both"/>
        <w:rPr>
          <w:rFonts w:asciiTheme="majorHAnsi" w:hAnsiTheme="majorHAnsi" w:cstheme="majorHAnsi"/>
        </w:rPr>
      </w:pPr>
      <w:r w:rsidRPr="00221D7A">
        <w:rPr>
          <w:rFonts w:asciiTheme="majorHAnsi" w:hAnsiTheme="majorHAnsi" w:cstheme="majorHAnsi"/>
        </w:rPr>
        <w:t>Objeto:</w:t>
      </w:r>
      <w:r>
        <w:rPr>
          <w:rFonts w:asciiTheme="majorHAnsi" w:hAnsiTheme="majorHAnsi" w:cstheme="majorHAnsi"/>
        </w:rPr>
        <w:t xml:space="preserve"> </w:t>
      </w:r>
      <w:r w:rsidRPr="00240012">
        <w:rPr>
          <w:rFonts w:asciiTheme="majorHAnsi" w:hAnsiTheme="majorHAnsi" w:cstheme="majorHAnsi"/>
        </w:rPr>
        <w:t>E</w:t>
      </w:r>
      <w:r w:rsidRPr="00240012">
        <w:rPr>
          <w:rFonts w:asciiTheme="majorHAnsi" w:hAnsiTheme="majorHAnsi" w:cstheme="majorHAnsi"/>
        </w:rPr>
        <w:t xml:space="preserve">xecução de obra recapeamento </w:t>
      </w:r>
      <w:r w:rsidR="004B2AAC" w:rsidRPr="00240012">
        <w:rPr>
          <w:rFonts w:asciiTheme="majorHAnsi" w:hAnsiTheme="majorHAnsi" w:cstheme="majorHAnsi"/>
        </w:rPr>
        <w:t>asfáltica</w:t>
      </w:r>
      <w:r w:rsidRPr="00240012">
        <w:rPr>
          <w:rFonts w:asciiTheme="majorHAnsi" w:hAnsiTheme="majorHAnsi" w:cstheme="majorHAnsi"/>
        </w:rPr>
        <w:t xml:space="preserve"> de vias </w:t>
      </w:r>
      <w:r w:rsidR="004B2AAC" w:rsidRPr="00240012">
        <w:rPr>
          <w:rFonts w:asciiTheme="majorHAnsi" w:hAnsiTheme="majorHAnsi" w:cstheme="majorHAnsi"/>
        </w:rPr>
        <w:t>públicas</w:t>
      </w:r>
      <w:r w:rsidRPr="00240012">
        <w:rPr>
          <w:rFonts w:asciiTheme="majorHAnsi" w:hAnsiTheme="majorHAnsi" w:cstheme="majorHAnsi"/>
        </w:rPr>
        <w:t xml:space="preserve"> da avenida </w:t>
      </w:r>
      <w:r w:rsidRPr="00240012">
        <w:rPr>
          <w:rFonts w:asciiTheme="majorHAnsi" w:hAnsiTheme="majorHAnsi" w:cstheme="majorHAnsi"/>
        </w:rPr>
        <w:t>Jose Rodrigues de Almeida</w:t>
      </w:r>
      <w:r w:rsidRPr="00240012">
        <w:rPr>
          <w:rFonts w:asciiTheme="majorHAnsi" w:hAnsiTheme="majorHAnsi" w:cstheme="majorHAnsi"/>
        </w:rPr>
        <w:t xml:space="preserve">, e parte da </w:t>
      </w:r>
      <w:r w:rsidRPr="00240012">
        <w:rPr>
          <w:rFonts w:asciiTheme="majorHAnsi" w:hAnsiTheme="majorHAnsi" w:cstheme="majorHAnsi"/>
        </w:rPr>
        <w:t>Avenida Manoel Machado Franco</w:t>
      </w:r>
      <w:r>
        <w:rPr>
          <w:rFonts w:asciiTheme="majorHAnsi" w:hAnsiTheme="majorHAnsi" w:cstheme="majorHAnsi"/>
        </w:rPr>
        <w:t xml:space="preserve">. </w:t>
      </w:r>
      <w:r w:rsidRPr="00240012">
        <w:rPr>
          <w:rFonts w:asciiTheme="majorHAnsi" w:hAnsiTheme="majorHAnsi" w:cstheme="majorHAnsi"/>
        </w:rPr>
        <w:t xml:space="preserve">O recebimento dos envelopes contendo a propostas de preços dos interessados, dar-se-á até às 08:45 horas do dia 06/06/2024, no Setor de Licitações desta Prefeitura e abertura do envelope da PROPOSTA COMERCIAL, dar-se-á a partir das 09:00 horas do dia 06/06/2024, em sessão pública que se realizará na Sala de Licitações da Prefeitura de Ipaba, situada na Avenida Manoel Machado Franco nº 176, 2º andar - Centro- Ipaba/MG. Informações através do endereço eletrônico: </w:t>
      </w:r>
      <w:hyperlink r:id="rId44" w:history="1">
        <w:r w:rsidRPr="00390D31">
          <w:rPr>
            <w:rStyle w:val="Hyperlink"/>
            <w:rFonts w:asciiTheme="majorHAnsi" w:hAnsiTheme="majorHAnsi" w:cstheme="majorHAnsi"/>
          </w:rPr>
          <w:t>orcamentos.prefeituradeipaba@gmail.com</w:t>
        </w:r>
      </w:hyperlink>
      <w:r w:rsidRPr="00240012">
        <w:rPr>
          <w:rFonts w:asciiTheme="majorHAnsi" w:hAnsiTheme="majorHAnsi" w:cstheme="majorHAnsi"/>
        </w:rPr>
        <w:t xml:space="preserve"> e no portal </w:t>
      </w:r>
      <w:hyperlink r:id="rId45" w:history="1">
        <w:r w:rsidRPr="00390D31">
          <w:rPr>
            <w:rStyle w:val="Hyperlink"/>
            <w:rFonts w:asciiTheme="majorHAnsi" w:hAnsiTheme="majorHAnsi" w:cstheme="majorHAnsi"/>
          </w:rPr>
          <w:t>www.ipaba.mg.gov.br</w:t>
        </w:r>
      </w:hyperlink>
      <w:r w:rsidRPr="00240012">
        <w:rPr>
          <w:rFonts w:asciiTheme="majorHAnsi" w:hAnsiTheme="majorHAnsi" w:cstheme="majorHAnsi"/>
        </w:rPr>
        <w:t>.</w:t>
      </w:r>
    </w:p>
    <w:p w14:paraId="4F5A306B" w14:textId="77777777" w:rsidR="00A05B6D" w:rsidRDefault="00A05B6D" w:rsidP="00B13467">
      <w:pPr>
        <w:tabs>
          <w:tab w:val="left" w:pos="3055"/>
        </w:tabs>
        <w:autoSpaceDE w:val="0"/>
        <w:autoSpaceDN w:val="0"/>
        <w:adjustRightInd w:val="0"/>
        <w:jc w:val="both"/>
        <w:rPr>
          <w:rFonts w:asciiTheme="majorHAnsi" w:hAnsiTheme="majorHAnsi" w:cstheme="majorHAnsi"/>
        </w:rPr>
      </w:pPr>
    </w:p>
    <w:p w14:paraId="08C97182"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34568098" w14:textId="350AF6CA" w:rsidR="00221D7A" w:rsidRPr="00221D7A" w:rsidRDefault="00221D7A" w:rsidP="00B13467">
      <w:pPr>
        <w:tabs>
          <w:tab w:val="left" w:pos="3055"/>
        </w:tabs>
        <w:autoSpaceDE w:val="0"/>
        <w:autoSpaceDN w:val="0"/>
        <w:adjustRightInd w:val="0"/>
        <w:jc w:val="both"/>
        <w:rPr>
          <w:rFonts w:asciiTheme="minorHAnsi" w:hAnsiTheme="minorHAnsi" w:cstheme="minorHAnsi"/>
          <w:b/>
        </w:rPr>
      </w:pPr>
      <w:r w:rsidRPr="00221D7A">
        <w:rPr>
          <w:rFonts w:asciiTheme="minorHAnsi" w:hAnsiTheme="minorHAnsi" w:cstheme="minorHAnsi"/>
          <w:b/>
        </w:rPr>
        <w:t>PREFEITURA MUNICIPAL DE IPANEMA - CONCORRÊNCIA Nº 02/2024</w:t>
      </w:r>
    </w:p>
    <w:p w14:paraId="52006657" w14:textId="79036293" w:rsidR="00A05B6D" w:rsidRDefault="00221D7A" w:rsidP="00B13467">
      <w:pPr>
        <w:tabs>
          <w:tab w:val="left" w:pos="3055"/>
        </w:tabs>
        <w:autoSpaceDE w:val="0"/>
        <w:autoSpaceDN w:val="0"/>
        <w:adjustRightInd w:val="0"/>
        <w:jc w:val="both"/>
        <w:rPr>
          <w:rFonts w:asciiTheme="majorHAnsi" w:hAnsiTheme="majorHAnsi" w:cstheme="majorHAnsi"/>
        </w:rPr>
      </w:pPr>
      <w:r w:rsidRPr="00221D7A">
        <w:rPr>
          <w:rFonts w:asciiTheme="majorHAnsi" w:hAnsiTheme="majorHAnsi" w:cstheme="majorHAnsi"/>
        </w:rPr>
        <w:t xml:space="preserve">Objeto: Execução da reforma da Escola Municipal Antônio deste Município de Ipanema/MG. Abertura dia 06/06/2024 às 09h00min. O Edital encontra-se na plataforma digital: </w:t>
      </w:r>
      <w:hyperlink r:id="rId46" w:history="1">
        <w:r w:rsidRPr="00390D31">
          <w:rPr>
            <w:rStyle w:val="Hyperlink"/>
            <w:rFonts w:asciiTheme="majorHAnsi" w:hAnsiTheme="majorHAnsi" w:cstheme="majorHAnsi"/>
          </w:rPr>
          <w:t>www.bbmnetlicitacoes.com.br</w:t>
        </w:r>
      </w:hyperlink>
      <w:r>
        <w:rPr>
          <w:rFonts w:asciiTheme="majorHAnsi" w:hAnsiTheme="majorHAnsi" w:cstheme="majorHAnsi"/>
        </w:rPr>
        <w:t xml:space="preserve">, </w:t>
      </w:r>
      <w:hyperlink r:id="rId47" w:history="1">
        <w:r w:rsidRPr="00390D31">
          <w:rPr>
            <w:rStyle w:val="Hyperlink"/>
            <w:rFonts w:asciiTheme="majorHAnsi" w:hAnsiTheme="majorHAnsi" w:cstheme="majorHAnsi"/>
          </w:rPr>
          <w:t>https://www.ipanema.mg.gov.br</w:t>
        </w:r>
      </w:hyperlink>
      <w:r w:rsidRPr="00221D7A">
        <w:rPr>
          <w:rFonts w:asciiTheme="majorHAnsi" w:hAnsiTheme="majorHAnsi" w:cstheme="majorHAnsi"/>
        </w:rPr>
        <w:t xml:space="preserve"> ou pelo e-mail: </w:t>
      </w:r>
      <w:hyperlink r:id="rId48" w:history="1">
        <w:r w:rsidRPr="00390D31">
          <w:rPr>
            <w:rStyle w:val="Hyperlink"/>
            <w:rFonts w:asciiTheme="majorHAnsi" w:hAnsiTheme="majorHAnsi" w:cstheme="majorHAnsi"/>
          </w:rPr>
          <w:t>licitacao@ipanema.mg.gov.br</w:t>
        </w:r>
      </w:hyperlink>
      <w:r>
        <w:rPr>
          <w:rFonts w:asciiTheme="majorHAnsi" w:hAnsiTheme="majorHAnsi" w:cstheme="majorHAnsi"/>
        </w:rPr>
        <w:t>.</w:t>
      </w:r>
    </w:p>
    <w:p w14:paraId="11E99B17" w14:textId="77777777" w:rsidR="00221D7A" w:rsidRDefault="00221D7A" w:rsidP="00B13467">
      <w:pPr>
        <w:tabs>
          <w:tab w:val="left" w:pos="3055"/>
        </w:tabs>
        <w:autoSpaceDE w:val="0"/>
        <w:autoSpaceDN w:val="0"/>
        <w:adjustRightInd w:val="0"/>
        <w:jc w:val="both"/>
        <w:rPr>
          <w:rFonts w:asciiTheme="majorHAnsi" w:hAnsiTheme="majorHAnsi" w:cstheme="majorHAnsi"/>
        </w:rPr>
      </w:pPr>
    </w:p>
    <w:p w14:paraId="2F9AE9B8" w14:textId="77777777" w:rsidR="00E451F5" w:rsidRPr="009C402C" w:rsidRDefault="00E451F5" w:rsidP="00B13467">
      <w:pPr>
        <w:tabs>
          <w:tab w:val="left" w:pos="3055"/>
        </w:tabs>
        <w:autoSpaceDE w:val="0"/>
        <w:autoSpaceDN w:val="0"/>
        <w:adjustRightInd w:val="0"/>
        <w:jc w:val="both"/>
        <w:rPr>
          <w:rFonts w:asciiTheme="minorHAnsi" w:hAnsiTheme="minorHAnsi" w:cstheme="minorHAnsi"/>
          <w:b/>
        </w:rPr>
      </w:pPr>
    </w:p>
    <w:p w14:paraId="05DC5B0D" w14:textId="2D12A4F3" w:rsidR="009C402C" w:rsidRPr="009C402C" w:rsidRDefault="009C402C" w:rsidP="00B13467">
      <w:pPr>
        <w:tabs>
          <w:tab w:val="left" w:pos="3055"/>
        </w:tabs>
        <w:autoSpaceDE w:val="0"/>
        <w:autoSpaceDN w:val="0"/>
        <w:adjustRightInd w:val="0"/>
        <w:jc w:val="both"/>
        <w:rPr>
          <w:rFonts w:asciiTheme="minorHAnsi" w:hAnsiTheme="minorHAnsi" w:cstheme="minorHAnsi"/>
          <w:b/>
        </w:rPr>
      </w:pPr>
      <w:r w:rsidRPr="009C402C">
        <w:rPr>
          <w:rFonts w:asciiTheme="minorHAnsi" w:hAnsiTheme="minorHAnsi" w:cstheme="minorHAnsi"/>
          <w:b/>
        </w:rPr>
        <w:t>PREFEITURA MUNICIPAL DE ITAMARANDIBA - CONCORRÊNCIA Nº 0009/2024</w:t>
      </w:r>
    </w:p>
    <w:p w14:paraId="024AE217" w14:textId="6F849EB3" w:rsidR="00221D7A" w:rsidRDefault="009C402C" w:rsidP="00B13467">
      <w:pPr>
        <w:tabs>
          <w:tab w:val="left" w:pos="3055"/>
        </w:tabs>
        <w:autoSpaceDE w:val="0"/>
        <w:autoSpaceDN w:val="0"/>
        <w:adjustRightInd w:val="0"/>
        <w:jc w:val="both"/>
        <w:rPr>
          <w:rFonts w:asciiTheme="majorHAnsi" w:hAnsiTheme="majorHAnsi" w:cstheme="majorHAnsi"/>
        </w:rPr>
      </w:pPr>
      <w:r w:rsidRPr="00221D7A">
        <w:rPr>
          <w:rFonts w:asciiTheme="majorHAnsi" w:hAnsiTheme="majorHAnsi" w:cstheme="majorHAnsi"/>
        </w:rPr>
        <w:t>Objeto:</w:t>
      </w:r>
      <w:r>
        <w:rPr>
          <w:rFonts w:asciiTheme="majorHAnsi" w:hAnsiTheme="majorHAnsi" w:cstheme="majorHAnsi"/>
        </w:rPr>
        <w:t xml:space="preserve"> </w:t>
      </w:r>
      <w:r w:rsidRPr="009C402C">
        <w:rPr>
          <w:rFonts w:asciiTheme="majorHAnsi" w:hAnsiTheme="majorHAnsi" w:cstheme="majorHAnsi"/>
        </w:rPr>
        <w:t xml:space="preserve">Construção do posto de saúde da comunidade de </w:t>
      </w:r>
      <w:r w:rsidR="004B2AAC" w:rsidRPr="009C402C">
        <w:rPr>
          <w:rFonts w:asciiTheme="majorHAnsi" w:hAnsiTheme="majorHAnsi" w:cstheme="majorHAnsi"/>
        </w:rPr>
        <w:t>Dom Serafim</w:t>
      </w:r>
      <w:r w:rsidRPr="009C402C">
        <w:rPr>
          <w:rFonts w:asciiTheme="majorHAnsi" w:hAnsiTheme="majorHAnsi" w:cstheme="majorHAnsi"/>
        </w:rPr>
        <w:t xml:space="preserve">, zona rural de Itamarandiba Mg. Início Recebimento propostas: 21/05/2024. Início da sessão de lances: 06/06/2024 as 09:00hrs no endereço web: </w:t>
      </w:r>
      <w:hyperlink r:id="rId49" w:history="1">
        <w:r w:rsidRPr="00390D31">
          <w:rPr>
            <w:rStyle w:val="Hyperlink"/>
            <w:rFonts w:asciiTheme="majorHAnsi" w:hAnsiTheme="majorHAnsi" w:cstheme="majorHAnsi"/>
          </w:rPr>
          <w:t>www.licitardigital.com.br</w:t>
        </w:r>
      </w:hyperlink>
      <w:r w:rsidRPr="009C402C">
        <w:rPr>
          <w:rFonts w:asciiTheme="majorHAnsi" w:hAnsiTheme="majorHAnsi" w:cstheme="majorHAnsi"/>
        </w:rPr>
        <w:t>. Os interessados poderão retirar gratuitamente o edital completo nos endereços web:</w:t>
      </w:r>
      <w:r>
        <w:rPr>
          <w:rFonts w:asciiTheme="majorHAnsi" w:hAnsiTheme="majorHAnsi" w:cstheme="majorHAnsi"/>
        </w:rPr>
        <w:t xml:space="preserve"> </w:t>
      </w:r>
      <w:hyperlink r:id="rId50" w:history="1">
        <w:r w:rsidRPr="00390D31">
          <w:rPr>
            <w:rStyle w:val="Hyperlink"/>
            <w:rFonts w:asciiTheme="majorHAnsi" w:hAnsiTheme="majorHAnsi" w:cstheme="majorHAnsi"/>
          </w:rPr>
          <w:t>www.licitardigital.com.br</w:t>
        </w:r>
      </w:hyperlink>
      <w:r w:rsidRPr="009C402C">
        <w:rPr>
          <w:rFonts w:asciiTheme="majorHAnsi" w:hAnsiTheme="majorHAnsi" w:cstheme="majorHAnsi"/>
        </w:rPr>
        <w:t xml:space="preserve"> ou </w:t>
      </w:r>
      <w:hyperlink r:id="rId51" w:history="1">
        <w:r w:rsidRPr="00390D31">
          <w:rPr>
            <w:rStyle w:val="Hyperlink"/>
            <w:rFonts w:asciiTheme="majorHAnsi" w:hAnsiTheme="majorHAnsi" w:cstheme="majorHAnsi"/>
          </w:rPr>
          <w:t>www.itamarandiba.mg.gov.br</w:t>
        </w:r>
      </w:hyperlink>
      <w:r>
        <w:rPr>
          <w:rFonts w:asciiTheme="majorHAnsi" w:hAnsiTheme="majorHAnsi" w:cstheme="majorHAnsi"/>
        </w:rPr>
        <w:t>,</w:t>
      </w:r>
      <w:r w:rsidRPr="009C402C">
        <w:rPr>
          <w:rFonts w:asciiTheme="majorHAnsi" w:hAnsiTheme="majorHAnsi" w:cstheme="majorHAnsi"/>
        </w:rPr>
        <w:t xml:space="preserve"> </w:t>
      </w:r>
      <w:hyperlink r:id="rId52" w:history="1">
        <w:r w:rsidRPr="00390D31">
          <w:rPr>
            <w:rStyle w:val="Hyperlink"/>
            <w:rFonts w:asciiTheme="majorHAnsi" w:hAnsiTheme="majorHAnsi" w:cstheme="majorHAnsi"/>
          </w:rPr>
          <w:t>https://www.gov.br/pncp/pt-br</w:t>
        </w:r>
      </w:hyperlink>
      <w:r w:rsidRPr="009C402C">
        <w:rPr>
          <w:rFonts w:asciiTheme="majorHAnsi" w:hAnsiTheme="majorHAnsi" w:cstheme="majorHAnsi"/>
        </w:rPr>
        <w:t>. Informações e esclarecimentos: (38) 3521.1063. Data: 21/05/2024</w:t>
      </w:r>
      <w:r>
        <w:rPr>
          <w:rFonts w:asciiTheme="majorHAnsi" w:hAnsiTheme="majorHAnsi" w:cstheme="majorHAnsi"/>
        </w:rPr>
        <w:t>.</w:t>
      </w:r>
    </w:p>
    <w:p w14:paraId="6399AD40" w14:textId="77777777" w:rsidR="009C402C" w:rsidRDefault="009C402C" w:rsidP="00B13467">
      <w:pPr>
        <w:tabs>
          <w:tab w:val="left" w:pos="3055"/>
        </w:tabs>
        <w:autoSpaceDE w:val="0"/>
        <w:autoSpaceDN w:val="0"/>
        <w:adjustRightInd w:val="0"/>
        <w:jc w:val="both"/>
        <w:rPr>
          <w:rFonts w:asciiTheme="majorHAnsi" w:hAnsiTheme="majorHAnsi" w:cstheme="majorHAnsi"/>
        </w:rPr>
      </w:pPr>
    </w:p>
    <w:p w14:paraId="199849F1" w14:textId="77777777" w:rsidR="009C402C" w:rsidRDefault="009C402C" w:rsidP="00B13467">
      <w:pPr>
        <w:tabs>
          <w:tab w:val="left" w:pos="3055"/>
        </w:tabs>
        <w:autoSpaceDE w:val="0"/>
        <w:autoSpaceDN w:val="0"/>
        <w:adjustRightInd w:val="0"/>
        <w:jc w:val="both"/>
        <w:rPr>
          <w:rFonts w:asciiTheme="majorHAnsi" w:hAnsiTheme="majorHAnsi" w:cstheme="majorHAnsi"/>
        </w:rPr>
      </w:pPr>
    </w:p>
    <w:p w14:paraId="5EA9B959" w14:textId="7D53E117" w:rsidR="009C402C" w:rsidRPr="009C402C" w:rsidRDefault="009C402C" w:rsidP="00B13467">
      <w:pPr>
        <w:tabs>
          <w:tab w:val="left" w:pos="3055"/>
        </w:tabs>
        <w:autoSpaceDE w:val="0"/>
        <w:autoSpaceDN w:val="0"/>
        <w:adjustRightInd w:val="0"/>
        <w:jc w:val="both"/>
        <w:rPr>
          <w:rFonts w:asciiTheme="minorHAnsi" w:hAnsiTheme="minorHAnsi" w:cstheme="minorHAnsi"/>
          <w:b/>
        </w:rPr>
      </w:pPr>
      <w:r w:rsidRPr="009C402C">
        <w:rPr>
          <w:rFonts w:asciiTheme="minorHAnsi" w:hAnsiTheme="minorHAnsi" w:cstheme="minorHAnsi"/>
          <w:b/>
        </w:rPr>
        <w:t>PREFEITURA MUNICIPAL DE JECEABA - CONCORRÊNCIA N° 001/2024</w:t>
      </w:r>
    </w:p>
    <w:p w14:paraId="0259664A" w14:textId="1FCFD601" w:rsidR="009C402C" w:rsidRDefault="009C402C" w:rsidP="00B13467">
      <w:pPr>
        <w:tabs>
          <w:tab w:val="left" w:pos="3055"/>
        </w:tabs>
        <w:autoSpaceDE w:val="0"/>
        <w:autoSpaceDN w:val="0"/>
        <w:adjustRightInd w:val="0"/>
        <w:jc w:val="both"/>
        <w:rPr>
          <w:rFonts w:asciiTheme="majorHAnsi" w:hAnsiTheme="majorHAnsi" w:cstheme="majorHAnsi"/>
        </w:rPr>
      </w:pPr>
      <w:r w:rsidRPr="009C402C">
        <w:rPr>
          <w:rFonts w:asciiTheme="majorHAnsi" w:hAnsiTheme="majorHAnsi" w:cstheme="majorHAnsi"/>
        </w:rPr>
        <w:t xml:space="preserve">Objeto: </w:t>
      </w:r>
      <w:r>
        <w:rPr>
          <w:rFonts w:asciiTheme="majorHAnsi" w:hAnsiTheme="majorHAnsi" w:cstheme="majorHAnsi"/>
        </w:rPr>
        <w:t>E</w:t>
      </w:r>
      <w:r w:rsidRPr="009C402C">
        <w:rPr>
          <w:rFonts w:asciiTheme="majorHAnsi" w:hAnsiTheme="majorHAnsi" w:cstheme="majorHAnsi"/>
        </w:rPr>
        <w:t>xecução de obra da rotatória entre as ruas Antônio Isidoro Dias, Agostin</w:t>
      </w:r>
      <w:r w:rsidR="004B0E8C">
        <w:rPr>
          <w:rFonts w:asciiTheme="majorHAnsi" w:hAnsiTheme="majorHAnsi" w:cstheme="majorHAnsi"/>
        </w:rPr>
        <w:t>ho Ribeiro e Bárbara da Fonseca</w:t>
      </w:r>
      <w:r w:rsidRPr="009C402C">
        <w:rPr>
          <w:rFonts w:asciiTheme="majorHAnsi" w:hAnsiTheme="majorHAnsi" w:cstheme="majorHAnsi"/>
        </w:rPr>
        <w:t xml:space="preserve">. O credenciamento dos licitantes ocorrerá dia 06/06/2024 às 09h, no sítio </w:t>
      </w:r>
      <w:hyperlink r:id="rId53" w:history="1">
        <w:r w:rsidR="004B0E8C" w:rsidRPr="00390D31">
          <w:rPr>
            <w:rStyle w:val="Hyperlink"/>
            <w:rFonts w:asciiTheme="majorHAnsi" w:hAnsiTheme="majorHAnsi" w:cstheme="majorHAnsi"/>
          </w:rPr>
          <w:t>https://comprasbr.com.br</w:t>
        </w:r>
      </w:hyperlink>
      <w:r w:rsidRPr="009C402C">
        <w:rPr>
          <w:rFonts w:asciiTheme="majorHAnsi" w:hAnsiTheme="majorHAnsi" w:cstheme="majorHAnsi"/>
        </w:rPr>
        <w:t xml:space="preserve">, sendo que o Edital na íntegra estará disponível aos interessados também no site </w:t>
      </w:r>
      <w:hyperlink r:id="rId54" w:history="1">
        <w:r w:rsidR="004B0E8C" w:rsidRPr="00390D31">
          <w:rPr>
            <w:rStyle w:val="Hyperlink"/>
            <w:rFonts w:asciiTheme="majorHAnsi" w:hAnsiTheme="majorHAnsi" w:cstheme="majorHAnsi"/>
          </w:rPr>
          <w:t>www.jeceaba.mg.gov.br</w:t>
        </w:r>
      </w:hyperlink>
      <w:r w:rsidR="004B0E8C">
        <w:rPr>
          <w:rFonts w:asciiTheme="majorHAnsi" w:hAnsiTheme="majorHAnsi" w:cstheme="majorHAnsi"/>
        </w:rPr>
        <w:t>.</w:t>
      </w:r>
    </w:p>
    <w:p w14:paraId="035199A4" w14:textId="77777777" w:rsidR="004B0E8C" w:rsidRDefault="004B0E8C" w:rsidP="00B13467">
      <w:pPr>
        <w:tabs>
          <w:tab w:val="left" w:pos="3055"/>
        </w:tabs>
        <w:autoSpaceDE w:val="0"/>
        <w:autoSpaceDN w:val="0"/>
        <w:adjustRightInd w:val="0"/>
        <w:jc w:val="both"/>
        <w:rPr>
          <w:rFonts w:asciiTheme="majorHAnsi" w:hAnsiTheme="majorHAnsi" w:cstheme="majorHAnsi"/>
        </w:rPr>
      </w:pPr>
    </w:p>
    <w:p w14:paraId="6C7FE1AC" w14:textId="77777777" w:rsidR="004B0E8C" w:rsidRPr="004C0F55" w:rsidRDefault="004B0E8C" w:rsidP="00B13467">
      <w:pPr>
        <w:tabs>
          <w:tab w:val="left" w:pos="3055"/>
        </w:tabs>
        <w:autoSpaceDE w:val="0"/>
        <w:autoSpaceDN w:val="0"/>
        <w:adjustRightInd w:val="0"/>
        <w:jc w:val="both"/>
        <w:rPr>
          <w:rFonts w:asciiTheme="minorHAnsi" w:hAnsiTheme="minorHAnsi" w:cstheme="minorHAnsi"/>
          <w:b/>
        </w:rPr>
      </w:pPr>
    </w:p>
    <w:p w14:paraId="44BF7221" w14:textId="3B6EABAC" w:rsidR="004C0F55" w:rsidRPr="004C0F55" w:rsidRDefault="004C0F55" w:rsidP="00B13467">
      <w:pPr>
        <w:tabs>
          <w:tab w:val="left" w:pos="3055"/>
        </w:tabs>
        <w:autoSpaceDE w:val="0"/>
        <w:autoSpaceDN w:val="0"/>
        <w:adjustRightInd w:val="0"/>
        <w:jc w:val="both"/>
        <w:rPr>
          <w:rFonts w:asciiTheme="minorHAnsi" w:hAnsiTheme="minorHAnsi" w:cstheme="minorHAnsi"/>
          <w:b/>
        </w:rPr>
      </w:pPr>
      <w:r w:rsidRPr="004C0F55">
        <w:rPr>
          <w:rFonts w:asciiTheme="minorHAnsi" w:hAnsiTheme="minorHAnsi" w:cstheme="minorHAnsi"/>
          <w:b/>
        </w:rPr>
        <w:t>PREFEITURA MUNICIPAL DE JEQUITIBÁ - CONCORRÊNCIA ELETRÔNICA Nº 04/2024</w:t>
      </w:r>
    </w:p>
    <w:p w14:paraId="01016D11" w14:textId="2B11D8D1" w:rsidR="004B0E8C" w:rsidRPr="004C0F55" w:rsidRDefault="004C0F55" w:rsidP="00B13467">
      <w:pPr>
        <w:tabs>
          <w:tab w:val="left" w:pos="3055"/>
        </w:tabs>
        <w:autoSpaceDE w:val="0"/>
        <w:autoSpaceDN w:val="0"/>
        <w:adjustRightInd w:val="0"/>
        <w:jc w:val="both"/>
        <w:rPr>
          <w:rFonts w:asciiTheme="majorHAnsi" w:hAnsiTheme="majorHAnsi" w:cstheme="majorHAnsi"/>
        </w:rPr>
      </w:pPr>
      <w:r w:rsidRPr="009C402C">
        <w:rPr>
          <w:rFonts w:asciiTheme="majorHAnsi" w:hAnsiTheme="majorHAnsi" w:cstheme="majorHAnsi"/>
        </w:rPr>
        <w:t>Objeto:</w:t>
      </w:r>
      <w:r>
        <w:rPr>
          <w:rFonts w:asciiTheme="majorHAnsi" w:hAnsiTheme="majorHAnsi" w:cstheme="majorHAnsi"/>
        </w:rPr>
        <w:t xml:space="preserve"> E</w:t>
      </w:r>
      <w:r w:rsidRPr="004C0F55">
        <w:rPr>
          <w:rFonts w:asciiTheme="majorHAnsi" w:hAnsiTheme="majorHAnsi" w:cstheme="majorHAnsi"/>
        </w:rPr>
        <w:t xml:space="preserve">xecução de obras de pavimentação de alvenaria poliédrica na comunidade rural de dr. Campolina”.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 Jequitibá/ MG, ou no site oficial do município: </w:t>
      </w:r>
      <w:hyperlink r:id="rId55" w:history="1">
        <w:r w:rsidRPr="00390D31">
          <w:rPr>
            <w:rStyle w:val="Hyperlink"/>
            <w:rFonts w:asciiTheme="majorHAnsi" w:hAnsiTheme="majorHAnsi" w:cstheme="majorHAnsi"/>
          </w:rPr>
          <w:t>www.jequitiba.mg.gov.br</w:t>
        </w:r>
      </w:hyperlink>
      <w:r w:rsidRPr="004C0F55">
        <w:rPr>
          <w:rFonts w:asciiTheme="majorHAnsi" w:hAnsiTheme="majorHAnsi" w:cstheme="majorHAnsi"/>
        </w:rPr>
        <w:t xml:space="preserve"> ou ainda no site de licitações Licitar Digital: </w:t>
      </w:r>
      <w:hyperlink r:id="rId56" w:history="1">
        <w:r w:rsidRPr="00390D31">
          <w:rPr>
            <w:rStyle w:val="Hyperlink"/>
            <w:rFonts w:asciiTheme="majorHAnsi" w:hAnsiTheme="majorHAnsi" w:cstheme="majorHAnsi"/>
          </w:rPr>
          <w:t>www.licitardigital.com.br</w:t>
        </w:r>
      </w:hyperlink>
      <w:r w:rsidRPr="004C0F55">
        <w:rPr>
          <w:rFonts w:asciiTheme="majorHAnsi" w:hAnsiTheme="majorHAnsi" w:cstheme="majorHAnsi"/>
        </w:rPr>
        <w:t>. Leis Federais 14.133/2021. Mais informações poderão ser obtidas através dos telefones (</w:t>
      </w:r>
      <w:r>
        <w:rPr>
          <w:rFonts w:asciiTheme="majorHAnsi" w:hAnsiTheme="majorHAnsi" w:cstheme="majorHAnsi"/>
        </w:rPr>
        <w:t>31) 2233 0100 - (31) 3717-6222.</w:t>
      </w:r>
    </w:p>
    <w:p w14:paraId="75EDF76F"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453A434D"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6734C30D"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33144BE3"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2CB01E21"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7B80A995" w14:textId="77777777" w:rsidR="00F83BF3" w:rsidRDefault="00F83BF3" w:rsidP="00B13467">
      <w:pPr>
        <w:tabs>
          <w:tab w:val="left" w:pos="3055"/>
        </w:tabs>
        <w:autoSpaceDE w:val="0"/>
        <w:autoSpaceDN w:val="0"/>
        <w:adjustRightInd w:val="0"/>
        <w:jc w:val="both"/>
        <w:rPr>
          <w:rFonts w:asciiTheme="minorHAnsi" w:hAnsiTheme="minorHAnsi" w:cstheme="minorHAnsi"/>
          <w:b/>
        </w:rPr>
      </w:pPr>
    </w:p>
    <w:p w14:paraId="6E2BC102"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3EE74EE1" w14:textId="5A1C5A14" w:rsidR="006C1DD2" w:rsidRPr="006C1DD2" w:rsidRDefault="006C1DD2" w:rsidP="00B13467">
      <w:pPr>
        <w:tabs>
          <w:tab w:val="left" w:pos="3055"/>
        </w:tabs>
        <w:autoSpaceDE w:val="0"/>
        <w:autoSpaceDN w:val="0"/>
        <w:adjustRightInd w:val="0"/>
        <w:jc w:val="both"/>
        <w:rPr>
          <w:rFonts w:asciiTheme="minorHAnsi" w:hAnsiTheme="minorHAnsi" w:cstheme="minorHAnsi"/>
          <w:b/>
        </w:rPr>
      </w:pPr>
      <w:r w:rsidRPr="006C1DD2">
        <w:rPr>
          <w:rFonts w:asciiTheme="minorHAnsi" w:hAnsiTheme="minorHAnsi" w:cstheme="minorHAnsi"/>
          <w:b/>
        </w:rPr>
        <w:t>PREFEITURA MUNICIPAL DE LAGOA GRANDE - CONCORRÊNCIA ELETRÔNICA Nº. 007/2024</w:t>
      </w:r>
    </w:p>
    <w:p w14:paraId="34A9ECF9" w14:textId="11F6B1EB" w:rsidR="006B3748" w:rsidRDefault="006C1DD2" w:rsidP="00B13467">
      <w:pPr>
        <w:tabs>
          <w:tab w:val="left" w:pos="3055"/>
        </w:tabs>
        <w:autoSpaceDE w:val="0"/>
        <w:autoSpaceDN w:val="0"/>
        <w:adjustRightInd w:val="0"/>
        <w:jc w:val="both"/>
        <w:rPr>
          <w:rFonts w:asciiTheme="majorHAnsi" w:hAnsiTheme="majorHAnsi" w:cstheme="majorHAnsi"/>
        </w:rPr>
      </w:pPr>
      <w:r w:rsidRPr="006C1DD2">
        <w:rPr>
          <w:rFonts w:asciiTheme="majorHAnsi" w:hAnsiTheme="majorHAnsi" w:cstheme="majorHAnsi"/>
        </w:rPr>
        <w:t xml:space="preserve">Objeto: </w:t>
      </w:r>
      <w:r>
        <w:rPr>
          <w:rFonts w:asciiTheme="majorHAnsi" w:hAnsiTheme="majorHAnsi" w:cstheme="majorHAnsi"/>
        </w:rPr>
        <w:t>P</w:t>
      </w:r>
      <w:r w:rsidRPr="006C1DD2">
        <w:rPr>
          <w:rFonts w:asciiTheme="majorHAnsi" w:hAnsiTheme="majorHAnsi" w:cstheme="majorHAnsi"/>
        </w:rPr>
        <w:t xml:space="preserve">avimentação asfáltica em CBUQ em partes das ruas Placídio Lino e Getúlio Vargas no município de Lagoa Grande atendendo as necessidades da Secretaria Municipal de </w:t>
      </w:r>
      <w:r>
        <w:rPr>
          <w:rFonts w:asciiTheme="majorHAnsi" w:hAnsiTheme="majorHAnsi" w:cstheme="majorHAnsi"/>
        </w:rPr>
        <w:t>Infraestrutura e Obras Públicas</w:t>
      </w:r>
      <w:r w:rsidRPr="006C1DD2">
        <w:rPr>
          <w:rFonts w:asciiTheme="majorHAnsi" w:hAnsiTheme="majorHAnsi" w:cstheme="majorHAnsi"/>
        </w:rPr>
        <w:t xml:space="preserve">. Data da abertura: 10/06/2024 ás 08:30 horas. Maiores informações e o edital completo poderão ser obtidos com a Agente de Contratação. Tel: (034) 3816- 2926 ou pelo e-mail: </w:t>
      </w:r>
      <w:hyperlink r:id="rId57" w:history="1">
        <w:r w:rsidRPr="00390D31">
          <w:rPr>
            <w:rStyle w:val="Hyperlink"/>
            <w:rFonts w:asciiTheme="majorHAnsi" w:hAnsiTheme="majorHAnsi" w:cstheme="majorHAnsi"/>
          </w:rPr>
          <w:t>licitacao.lagoagrande@hotmail.com</w:t>
        </w:r>
      </w:hyperlink>
      <w:r w:rsidRPr="006C1DD2">
        <w:rPr>
          <w:rFonts w:asciiTheme="majorHAnsi" w:hAnsiTheme="majorHAnsi" w:cstheme="majorHAnsi"/>
        </w:rPr>
        <w:t>.</w:t>
      </w:r>
    </w:p>
    <w:p w14:paraId="4014305B" w14:textId="77777777" w:rsidR="00F83BF3" w:rsidRPr="00F83BF3" w:rsidRDefault="00F83BF3" w:rsidP="00B13467">
      <w:pPr>
        <w:tabs>
          <w:tab w:val="left" w:pos="3055"/>
        </w:tabs>
        <w:autoSpaceDE w:val="0"/>
        <w:autoSpaceDN w:val="0"/>
        <w:adjustRightInd w:val="0"/>
        <w:jc w:val="both"/>
        <w:rPr>
          <w:rFonts w:asciiTheme="majorHAnsi" w:hAnsiTheme="majorHAnsi" w:cstheme="majorHAnsi"/>
        </w:rPr>
      </w:pPr>
    </w:p>
    <w:p w14:paraId="26DFAF77" w14:textId="77777777" w:rsidR="00EE0771" w:rsidRDefault="00EE0771" w:rsidP="00B13467">
      <w:pPr>
        <w:tabs>
          <w:tab w:val="left" w:pos="3055"/>
        </w:tabs>
        <w:autoSpaceDE w:val="0"/>
        <w:autoSpaceDN w:val="0"/>
        <w:adjustRightInd w:val="0"/>
        <w:jc w:val="both"/>
        <w:rPr>
          <w:rFonts w:asciiTheme="minorHAnsi" w:hAnsiTheme="minorHAnsi" w:cstheme="minorHAnsi"/>
          <w:b/>
        </w:rPr>
      </w:pPr>
    </w:p>
    <w:p w14:paraId="6EE05AA1" w14:textId="08BE1200" w:rsidR="00EE0771" w:rsidRPr="00EE0771" w:rsidRDefault="00EE0771" w:rsidP="00B13467">
      <w:pPr>
        <w:tabs>
          <w:tab w:val="left" w:pos="3055"/>
        </w:tabs>
        <w:autoSpaceDE w:val="0"/>
        <w:autoSpaceDN w:val="0"/>
        <w:adjustRightInd w:val="0"/>
        <w:jc w:val="both"/>
        <w:rPr>
          <w:rFonts w:asciiTheme="minorHAnsi" w:hAnsiTheme="minorHAnsi" w:cstheme="minorHAnsi"/>
          <w:b/>
        </w:rPr>
      </w:pPr>
      <w:r w:rsidRPr="00EE0771">
        <w:rPr>
          <w:rFonts w:asciiTheme="minorHAnsi" w:hAnsiTheme="minorHAnsi" w:cstheme="minorHAnsi"/>
          <w:b/>
        </w:rPr>
        <w:t>PREFEITURA MUNICIPAL DE LAVRAS – ALTERAÇÃO - CONCORRÊNCIA ELETRÔNICA N° 1/2024</w:t>
      </w:r>
    </w:p>
    <w:p w14:paraId="32B87D50" w14:textId="49D9D30C" w:rsidR="00EE0771" w:rsidRPr="00EE0771" w:rsidRDefault="00EE0771" w:rsidP="00B13467">
      <w:pPr>
        <w:tabs>
          <w:tab w:val="left" w:pos="3055"/>
        </w:tabs>
        <w:autoSpaceDE w:val="0"/>
        <w:autoSpaceDN w:val="0"/>
        <w:adjustRightInd w:val="0"/>
        <w:jc w:val="both"/>
        <w:rPr>
          <w:rFonts w:asciiTheme="majorHAnsi" w:hAnsiTheme="majorHAnsi" w:cstheme="majorHAnsi"/>
        </w:rPr>
      </w:pPr>
      <w:r w:rsidRPr="006C1DD2">
        <w:rPr>
          <w:rFonts w:asciiTheme="majorHAnsi" w:hAnsiTheme="majorHAnsi" w:cstheme="majorHAnsi"/>
        </w:rPr>
        <w:t xml:space="preserve">Objeto: </w:t>
      </w:r>
      <w:r w:rsidRPr="00EE0771">
        <w:rPr>
          <w:rFonts w:asciiTheme="majorHAnsi" w:hAnsiTheme="majorHAnsi" w:cstheme="majorHAnsi"/>
        </w:rPr>
        <w:t>E</w:t>
      </w:r>
      <w:r w:rsidRPr="00EE0771">
        <w:rPr>
          <w:rFonts w:asciiTheme="majorHAnsi" w:hAnsiTheme="majorHAnsi" w:cstheme="majorHAnsi"/>
        </w:rPr>
        <w:t>xecução de obra da Unidade de Atenção Especializada em Saúde, Nova data. Recebimento das propostas: até o dia 28/06/2024, às 13hrs. Abertura das propostas/Sessão Pú</w:t>
      </w:r>
      <w:r w:rsidRPr="00EE0771">
        <w:rPr>
          <w:rFonts w:asciiTheme="majorHAnsi" w:hAnsiTheme="majorHAnsi" w:cstheme="majorHAnsi"/>
        </w:rPr>
        <w:t>blica: dia 28/06/2024 às 13h15m</w:t>
      </w:r>
      <w:r w:rsidRPr="00EE0771">
        <w:rPr>
          <w:rFonts w:asciiTheme="majorHAnsi" w:hAnsiTheme="majorHAnsi" w:cstheme="majorHAnsi"/>
        </w:rPr>
        <w:t xml:space="preserve">. O Edital encontra-se na sede da Prefeitura Municipal, à Av. Dr. Sylvio Menicucci, nº 1575, Bairro Presidente Kennedy, pelo site </w:t>
      </w:r>
      <w:hyperlink r:id="rId58" w:history="1">
        <w:r w:rsidRPr="00EE0771">
          <w:rPr>
            <w:rStyle w:val="Hyperlink"/>
            <w:rFonts w:asciiTheme="majorHAnsi" w:hAnsiTheme="majorHAnsi" w:cstheme="majorHAnsi"/>
          </w:rPr>
          <w:t>www.lavras.mg.gov.br</w:t>
        </w:r>
      </w:hyperlink>
      <w:r w:rsidRPr="00EE0771">
        <w:rPr>
          <w:rFonts w:asciiTheme="majorHAnsi" w:hAnsiTheme="majorHAnsi" w:cstheme="majorHAnsi"/>
        </w:rPr>
        <w:t xml:space="preserve">. Telefax: (35)3694-4021. </w:t>
      </w:r>
      <w:hyperlink r:id="rId59" w:history="1">
        <w:r w:rsidRPr="00EE0771">
          <w:rPr>
            <w:rStyle w:val="Hyperlink"/>
            <w:rFonts w:asciiTheme="majorHAnsi" w:hAnsiTheme="majorHAnsi" w:cstheme="majorHAnsi"/>
          </w:rPr>
          <w:t>www.portaldecompraspublicas.com.br</w:t>
        </w:r>
      </w:hyperlink>
      <w:r w:rsidRPr="00EE0771">
        <w:rPr>
          <w:rFonts w:asciiTheme="majorHAnsi" w:hAnsiTheme="majorHAnsi" w:cstheme="majorHAnsi"/>
        </w:rPr>
        <w:t>.</w:t>
      </w:r>
    </w:p>
    <w:p w14:paraId="38FD9805" w14:textId="77777777" w:rsidR="00EE0771" w:rsidRDefault="00EE0771" w:rsidP="00B13467">
      <w:pPr>
        <w:tabs>
          <w:tab w:val="left" w:pos="3055"/>
        </w:tabs>
        <w:autoSpaceDE w:val="0"/>
        <w:autoSpaceDN w:val="0"/>
        <w:adjustRightInd w:val="0"/>
        <w:jc w:val="both"/>
        <w:rPr>
          <w:rFonts w:asciiTheme="minorHAnsi" w:hAnsiTheme="minorHAnsi" w:cstheme="minorHAnsi"/>
          <w:b/>
        </w:rPr>
      </w:pPr>
    </w:p>
    <w:p w14:paraId="7991B101" w14:textId="77777777" w:rsidR="00EE0771" w:rsidRPr="006F150F" w:rsidRDefault="00EE0771" w:rsidP="00B13467">
      <w:pPr>
        <w:tabs>
          <w:tab w:val="left" w:pos="3055"/>
        </w:tabs>
        <w:autoSpaceDE w:val="0"/>
        <w:autoSpaceDN w:val="0"/>
        <w:adjustRightInd w:val="0"/>
        <w:jc w:val="both"/>
        <w:rPr>
          <w:rFonts w:asciiTheme="minorHAnsi" w:hAnsiTheme="minorHAnsi" w:cstheme="minorHAnsi"/>
          <w:b/>
        </w:rPr>
      </w:pPr>
    </w:p>
    <w:p w14:paraId="7B80AA98" w14:textId="21FC0EE1" w:rsidR="006F150F" w:rsidRPr="006F150F" w:rsidRDefault="006F150F" w:rsidP="00B13467">
      <w:pPr>
        <w:tabs>
          <w:tab w:val="left" w:pos="3055"/>
        </w:tabs>
        <w:autoSpaceDE w:val="0"/>
        <w:autoSpaceDN w:val="0"/>
        <w:adjustRightInd w:val="0"/>
        <w:jc w:val="both"/>
        <w:rPr>
          <w:rFonts w:asciiTheme="minorHAnsi" w:hAnsiTheme="minorHAnsi" w:cstheme="minorHAnsi"/>
          <w:b/>
        </w:rPr>
      </w:pPr>
      <w:r w:rsidRPr="006F150F">
        <w:rPr>
          <w:rFonts w:asciiTheme="minorHAnsi" w:hAnsiTheme="minorHAnsi" w:cstheme="minorHAnsi"/>
          <w:b/>
        </w:rPr>
        <w:t>PREFEITURA MUNICIPAL DE MONTES CLAROS - CONSÓRCIO INTERMUNICIPAL PARA O DESENVOLVIMENTO AMBIENTAL SUSTENTÁVEL DO NORTE DE MINAS - CODANORTE PC 012/2024 - CONCORRÊNCIA ELETRÔNICA Nº 001/2024</w:t>
      </w:r>
    </w:p>
    <w:p w14:paraId="22C0F2A3" w14:textId="33B6F124" w:rsidR="006F150F" w:rsidRDefault="006F150F" w:rsidP="00B13467">
      <w:pPr>
        <w:tabs>
          <w:tab w:val="left" w:pos="3055"/>
        </w:tabs>
        <w:autoSpaceDE w:val="0"/>
        <w:autoSpaceDN w:val="0"/>
        <w:adjustRightInd w:val="0"/>
        <w:jc w:val="both"/>
        <w:rPr>
          <w:rFonts w:asciiTheme="majorHAnsi" w:hAnsiTheme="majorHAnsi" w:cstheme="majorHAnsi"/>
        </w:rPr>
      </w:pPr>
      <w:r w:rsidRPr="006C1DD2">
        <w:rPr>
          <w:rFonts w:asciiTheme="majorHAnsi" w:hAnsiTheme="majorHAnsi" w:cstheme="majorHAnsi"/>
        </w:rPr>
        <w:t>Objeto:</w:t>
      </w:r>
      <w:r>
        <w:rPr>
          <w:rFonts w:asciiTheme="majorHAnsi" w:hAnsiTheme="majorHAnsi" w:cstheme="majorHAnsi"/>
        </w:rPr>
        <w:t xml:space="preserve"> </w:t>
      </w:r>
      <w:r w:rsidRPr="006F150F">
        <w:rPr>
          <w:rFonts w:asciiTheme="majorHAnsi" w:hAnsiTheme="majorHAnsi" w:cstheme="majorHAnsi"/>
        </w:rPr>
        <w:t>Conservação e manutenção</w:t>
      </w:r>
      <w:r w:rsidR="007B13EE" w:rsidRPr="006F150F">
        <w:rPr>
          <w:rFonts w:asciiTheme="majorHAnsi" w:hAnsiTheme="majorHAnsi" w:cstheme="majorHAnsi"/>
        </w:rPr>
        <w:t xml:space="preserve"> viária, incluindo contençõe</w:t>
      </w:r>
      <w:r w:rsidRPr="006F150F">
        <w:rPr>
          <w:rFonts w:asciiTheme="majorHAnsi" w:hAnsiTheme="majorHAnsi" w:cstheme="majorHAnsi"/>
        </w:rPr>
        <w:t>s e obras de arte espec. Modul.</w:t>
      </w:r>
      <w:r w:rsidR="007B13EE" w:rsidRPr="006F150F">
        <w:rPr>
          <w:rFonts w:asciiTheme="majorHAnsi" w:hAnsiTheme="majorHAnsi" w:cstheme="majorHAnsi"/>
        </w:rPr>
        <w:t xml:space="preserve"> Decota do edital a exigência de engºs elétrico e de segurança do trabalho. Mantidos data e horário abertura das Propostas: 23/05/2024, 08h30</w:t>
      </w:r>
      <w:r w:rsidRPr="006F150F">
        <w:rPr>
          <w:rFonts w:asciiTheme="majorHAnsi" w:hAnsiTheme="majorHAnsi" w:cstheme="majorHAnsi"/>
        </w:rPr>
        <w:t xml:space="preserve">, </w:t>
      </w:r>
      <w:hyperlink r:id="rId60" w:history="1">
        <w:r w:rsidRPr="006F150F">
          <w:rPr>
            <w:rStyle w:val="Hyperlink"/>
            <w:rFonts w:asciiTheme="majorHAnsi" w:hAnsiTheme="majorHAnsi" w:cstheme="majorHAnsi"/>
          </w:rPr>
          <w:t>www.codanorte.mg.gov.br</w:t>
        </w:r>
      </w:hyperlink>
      <w:r w:rsidRPr="006F150F">
        <w:rPr>
          <w:rFonts w:asciiTheme="majorHAnsi" w:hAnsiTheme="majorHAnsi" w:cstheme="majorHAnsi"/>
        </w:rPr>
        <w:t>,</w:t>
      </w:r>
      <w:r w:rsidR="007B13EE" w:rsidRPr="006F150F">
        <w:rPr>
          <w:rFonts w:asciiTheme="majorHAnsi" w:hAnsiTheme="majorHAnsi" w:cstheme="majorHAnsi"/>
        </w:rPr>
        <w:t xml:space="preserve"> </w:t>
      </w:r>
      <w:hyperlink r:id="rId61" w:history="1">
        <w:r w:rsidRPr="006F150F">
          <w:rPr>
            <w:rStyle w:val="Hyperlink"/>
            <w:rFonts w:asciiTheme="majorHAnsi" w:hAnsiTheme="majorHAnsi" w:cstheme="majorHAnsi"/>
          </w:rPr>
          <w:t>www.portaldecompraspublicas.com.br</w:t>
        </w:r>
      </w:hyperlink>
      <w:r w:rsidRPr="006F150F">
        <w:rPr>
          <w:rFonts w:asciiTheme="majorHAnsi" w:hAnsiTheme="majorHAnsi" w:cstheme="majorHAnsi"/>
        </w:rPr>
        <w:t xml:space="preserve"> </w:t>
      </w:r>
      <w:hyperlink r:id="rId62" w:history="1">
        <w:r w:rsidRPr="006F150F">
          <w:rPr>
            <w:rStyle w:val="Hyperlink"/>
            <w:rFonts w:asciiTheme="majorHAnsi" w:hAnsiTheme="majorHAnsi" w:cstheme="majorHAnsi"/>
          </w:rPr>
          <w:t>licitacoes@codanorte.mg.gov.br</w:t>
        </w:r>
      </w:hyperlink>
      <w:r>
        <w:rPr>
          <w:rFonts w:asciiTheme="majorHAnsi" w:hAnsiTheme="majorHAnsi" w:cstheme="majorHAnsi"/>
        </w:rPr>
        <w:t>.</w:t>
      </w:r>
    </w:p>
    <w:p w14:paraId="0C4DBF1C" w14:textId="77777777" w:rsidR="006F150F" w:rsidRDefault="006F150F" w:rsidP="00B13467">
      <w:pPr>
        <w:tabs>
          <w:tab w:val="left" w:pos="3055"/>
        </w:tabs>
        <w:autoSpaceDE w:val="0"/>
        <w:autoSpaceDN w:val="0"/>
        <w:adjustRightInd w:val="0"/>
        <w:jc w:val="both"/>
        <w:rPr>
          <w:rFonts w:asciiTheme="majorHAnsi" w:hAnsiTheme="majorHAnsi" w:cstheme="majorHAnsi"/>
        </w:rPr>
      </w:pPr>
    </w:p>
    <w:p w14:paraId="1DA93E29" w14:textId="77777777" w:rsidR="006F150F" w:rsidRDefault="006F150F" w:rsidP="00B13467">
      <w:pPr>
        <w:tabs>
          <w:tab w:val="left" w:pos="3055"/>
        </w:tabs>
        <w:autoSpaceDE w:val="0"/>
        <w:autoSpaceDN w:val="0"/>
        <w:adjustRightInd w:val="0"/>
        <w:jc w:val="both"/>
        <w:rPr>
          <w:rFonts w:asciiTheme="majorHAnsi" w:hAnsiTheme="majorHAnsi" w:cstheme="majorHAnsi"/>
        </w:rPr>
      </w:pPr>
    </w:p>
    <w:p w14:paraId="53BF40AD" w14:textId="13B5602D" w:rsidR="00880456" w:rsidRPr="00880456" w:rsidRDefault="00880456" w:rsidP="00B13467">
      <w:pPr>
        <w:tabs>
          <w:tab w:val="left" w:pos="3055"/>
        </w:tabs>
        <w:autoSpaceDE w:val="0"/>
        <w:autoSpaceDN w:val="0"/>
        <w:adjustRightInd w:val="0"/>
        <w:jc w:val="both"/>
        <w:rPr>
          <w:rFonts w:asciiTheme="minorHAnsi" w:hAnsiTheme="minorHAnsi" w:cstheme="minorHAnsi"/>
          <w:b/>
        </w:rPr>
      </w:pPr>
      <w:r w:rsidRPr="00880456">
        <w:rPr>
          <w:rFonts w:asciiTheme="minorHAnsi" w:hAnsiTheme="minorHAnsi" w:cstheme="minorHAnsi"/>
          <w:b/>
        </w:rPr>
        <w:t>PREFEITURA MUNICIPAL DE NOVA PONTE - CONCORRÊNCIA PUBLICA ELETRÔNICA N.º001/2024</w:t>
      </w:r>
    </w:p>
    <w:p w14:paraId="00C26C16" w14:textId="0C2B3C0B" w:rsidR="006F150F" w:rsidRDefault="00880456" w:rsidP="00B13467">
      <w:pPr>
        <w:tabs>
          <w:tab w:val="left" w:pos="3055"/>
        </w:tabs>
        <w:autoSpaceDE w:val="0"/>
        <w:autoSpaceDN w:val="0"/>
        <w:adjustRightInd w:val="0"/>
        <w:jc w:val="both"/>
        <w:rPr>
          <w:rFonts w:asciiTheme="majorHAnsi" w:hAnsiTheme="majorHAnsi" w:cstheme="majorHAnsi"/>
        </w:rPr>
      </w:pPr>
      <w:r w:rsidRPr="00880456">
        <w:rPr>
          <w:rFonts w:asciiTheme="majorHAnsi" w:hAnsiTheme="majorHAnsi" w:cstheme="majorHAnsi"/>
        </w:rPr>
        <w:t>Objeto: Construção de escola, padrão FNDE – projeto 13 Salas de Aula, no município de Nova Ponte/MG, bairro Medalha Milagrosa, com recebimento das propostas, dar-se-</w:t>
      </w:r>
      <w:r>
        <w:rPr>
          <w:rFonts w:asciiTheme="majorHAnsi" w:hAnsiTheme="majorHAnsi" w:cstheme="majorHAnsi"/>
        </w:rPr>
        <w:t>á no dia 28/06/2024 às 09h00min.</w:t>
      </w:r>
      <w:r w:rsidRPr="00880456">
        <w:rPr>
          <w:rFonts w:asciiTheme="majorHAnsi" w:hAnsiTheme="majorHAnsi" w:cstheme="majorHAnsi"/>
        </w:rPr>
        <w:t xml:space="preserve"> O edital com todas as disposições pertinentes encontra-se a disposição na divisão de compras da Secretaria Municipal de Administração e Finanças, cuja cópia poderá ser obtida através do Site </w:t>
      </w:r>
      <w:hyperlink r:id="rId63" w:history="1">
        <w:r w:rsidRPr="00390D31">
          <w:rPr>
            <w:rStyle w:val="Hyperlink"/>
            <w:rFonts w:asciiTheme="majorHAnsi" w:hAnsiTheme="majorHAnsi" w:cstheme="majorHAnsi"/>
          </w:rPr>
          <w:t>www.licitanet.com.br</w:t>
        </w:r>
      </w:hyperlink>
      <w:r w:rsidRPr="00880456">
        <w:rPr>
          <w:rFonts w:asciiTheme="majorHAnsi" w:hAnsiTheme="majorHAnsi" w:cstheme="majorHAnsi"/>
        </w:rPr>
        <w:t xml:space="preserve">, e-mail: </w:t>
      </w:r>
      <w:hyperlink r:id="rId64" w:history="1">
        <w:r w:rsidRPr="00390D31">
          <w:rPr>
            <w:rStyle w:val="Hyperlink"/>
            <w:rFonts w:asciiTheme="majorHAnsi" w:hAnsiTheme="majorHAnsi" w:cstheme="majorHAnsi"/>
          </w:rPr>
          <w:t>licitacaonovaponte@novaponte.mg.gov.br</w:t>
        </w:r>
      </w:hyperlink>
      <w:r w:rsidRPr="00880456">
        <w:rPr>
          <w:rFonts w:asciiTheme="majorHAnsi" w:hAnsiTheme="majorHAnsi" w:cstheme="majorHAnsi"/>
        </w:rPr>
        <w:t>.</w:t>
      </w:r>
    </w:p>
    <w:p w14:paraId="2BA2A2AD" w14:textId="77777777" w:rsidR="00CC1450" w:rsidRDefault="00CC1450" w:rsidP="00B13467">
      <w:pPr>
        <w:tabs>
          <w:tab w:val="left" w:pos="3055"/>
        </w:tabs>
        <w:autoSpaceDE w:val="0"/>
        <w:autoSpaceDN w:val="0"/>
        <w:adjustRightInd w:val="0"/>
        <w:jc w:val="both"/>
        <w:rPr>
          <w:rFonts w:asciiTheme="majorHAnsi" w:hAnsiTheme="majorHAnsi" w:cstheme="majorHAnsi"/>
        </w:rPr>
      </w:pPr>
    </w:p>
    <w:p w14:paraId="618FDE6F"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5BF35BA5" w14:textId="375C0FE2" w:rsidR="00CC1450" w:rsidRPr="00CC1450" w:rsidRDefault="00CC1450" w:rsidP="00B13467">
      <w:pPr>
        <w:tabs>
          <w:tab w:val="left" w:pos="3055"/>
        </w:tabs>
        <w:autoSpaceDE w:val="0"/>
        <w:autoSpaceDN w:val="0"/>
        <w:adjustRightInd w:val="0"/>
        <w:jc w:val="both"/>
        <w:rPr>
          <w:rFonts w:asciiTheme="minorHAnsi" w:hAnsiTheme="minorHAnsi" w:cstheme="minorHAnsi"/>
          <w:b/>
        </w:rPr>
      </w:pPr>
      <w:r w:rsidRPr="00CC1450">
        <w:rPr>
          <w:rFonts w:asciiTheme="minorHAnsi" w:hAnsiTheme="minorHAnsi" w:cstheme="minorHAnsi"/>
          <w:b/>
        </w:rPr>
        <w:t>PREFEITURA MUNICIPAL DE OURO PRETO - CONCORRÊNCIA ELETRÔNICA Nº. 012/2024</w:t>
      </w:r>
    </w:p>
    <w:p w14:paraId="1947A290" w14:textId="13742AA3" w:rsidR="00CC1450" w:rsidRDefault="00CC1450" w:rsidP="00B13467">
      <w:pPr>
        <w:tabs>
          <w:tab w:val="left" w:pos="3055"/>
        </w:tabs>
        <w:autoSpaceDE w:val="0"/>
        <w:autoSpaceDN w:val="0"/>
        <w:adjustRightInd w:val="0"/>
        <w:jc w:val="both"/>
        <w:rPr>
          <w:rFonts w:asciiTheme="majorHAnsi" w:hAnsiTheme="majorHAnsi" w:cstheme="majorHAnsi"/>
        </w:rPr>
      </w:pPr>
      <w:r w:rsidRPr="00880456">
        <w:rPr>
          <w:rFonts w:asciiTheme="majorHAnsi" w:hAnsiTheme="majorHAnsi" w:cstheme="majorHAnsi"/>
        </w:rPr>
        <w:t>Objeto:</w:t>
      </w:r>
      <w:r>
        <w:rPr>
          <w:rFonts w:asciiTheme="majorHAnsi" w:hAnsiTheme="majorHAnsi" w:cstheme="majorHAnsi"/>
        </w:rPr>
        <w:t xml:space="preserve"> C</w:t>
      </w:r>
      <w:r w:rsidRPr="00CC1450">
        <w:rPr>
          <w:rFonts w:asciiTheme="majorHAnsi" w:hAnsiTheme="majorHAnsi" w:cstheme="majorHAnsi"/>
        </w:rPr>
        <w:t xml:space="preserve">onstrução de muro de contenção em concreto armado e de rede de drenagem de águas pluviais na Rua Geraldo Jesus Gonçalves no bairro Santa Cruz, no Município de Ouro Preto. Recebimento das propostas por meio eletrônico no site </w:t>
      </w:r>
      <w:hyperlink r:id="rId65" w:history="1">
        <w:r w:rsidRPr="00390D31">
          <w:rPr>
            <w:rStyle w:val="Hyperlink"/>
            <w:rFonts w:asciiTheme="majorHAnsi" w:hAnsiTheme="majorHAnsi" w:cstheme="majorHAnsi"/>
          </w:rPr>
          <w:t>www.bllcompras.org.br</w:t>
        </w:r>
      </w:hyperlink>
      <w:r w:rsidRPr="00CC1450">
        <w:rPr>
          <w:rFonts w:asciiTheme="majorHAnsi" w:hAnsiTheme="majorHAnsi" w:cstheme="majorHAnsi"/>
        </w:rPr>
        <w:t xml:space="preserve"> até às 08h30min do dia 20/08/2024. Abertura das propostas das 08h31min às 08h59min. Início da sessão dia 20/08/2024 às 09h00min. Edital no site </w:t>
      </w:r>
      <w:hyperlink r:id="rId66" w:history="1">
        <w:r w:rsidRPr="00390D31">
          <w:rPr>
            <w:rStyle w:val="Hyperlink"/>
            <w:rFonts w:asciiTheme="majorHAnsi" w:hAnsiTheme="majorHAnsi" w:cstheme="majorHAnsi"/>
          </w:rPr>
          <w:t>www.ouropreto.mg.gov.br</w:t>
        </w:r>
      </w:hyperlink>
      <w:r w:rsidRPr="00CC1450">
        <w:rPr>
          <w:rFonts w:asciiTheme="majorHAnsi" w:hAnsiTheme="majorHAnsi" w:cstheme="majorHAnsi"/>
        </w:rPr>
        <w:t xml:space="preserve">. Informações: (31) 3559-3301. </w:t>
      </w:r>
    </w:p>
    <w:p w14:paraId="1D701DB4" w14:textId="77777777" w:rsidR="00CC1450" w:rsidRDefault="00CC1450" w:rsidP="00B13467">
      <w:pPr>
        <w:tabs>
          <w:tab w:val="left" w:pos="3055"/>
        </w:tabs>
        <w:autoSpaceDE w:val="0"/>
        <w:autoSpaceDN w:val="0"/>
        <w:adjustRightInd w:val="0"/>
        <w:jc w:val="both"/>
        <w:rPr>
          <w:rFonts w:asciiTheme="majorHAnsi" w:hAnsiTheme="majorHAnsi" w:cstheme="majorHAnsi"/>
        </w:rPr>
      </w:pPr>
    </w:p>
    <w:p w14:paraId="71303DA8" w14:textId="77777777" w:rsidR="00CC1450" w:rsidRDefault="00CC1450" w:rsidP="00B13467">
      <w:pPr>
        <w:tabs>
          <w:tab w:val="left" w:pos="3055"/>
        </w:tabs>
        <w:autoSpaceDE w:val="0"/>
        <w:autoSpaceDN w:val="0"/>
        <w:adjustRightInd w:val="0"/>
        <w:jc w:val="both"/>
        <w:rPr>
          <w:rFonts w:asciiTheme="majorHAnsi" w:hAnsiTheme="majorHAnsi" w:cstheme="majorHAnsi"/>
        </w:rPr>
      </w:pPr>
    </w:p>
    <w:p w14:paraId="67553E2F"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4C3F8690"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3C1A14F5"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4FA2E241"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36CEBCFE"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552D2065" w14:textId="63048266" w:rsidR="00AF5E2B" w:rsidRPr="00AF5E2B" w:rsidRDefault="00AF5E2B" w:rsidP="00B13467">
      <w:pPr>
        <w:tabs>
          <w:tab w:val="left" w:pos="3055"/>
        </w:tabs>
        <w:autoSpaceDE w:val="0"/>
        <w:autoSpaceDN w:val="0"/>
        <w:adjustRightInd w:val="0"/>
        <w:jc w:val="both"/>
        <w:rPr>
          <w:rFonts w:asciiTheme="minorHAnsi" w:hAnsiTheme="minorHAnsi" w:cstheme="minorHAnsi"/>
          <w:b/>
        </w:rPr>
      </w:pPr>
      <w:r w:rsidRPr="00AF5E2B">
        <w:rPr>
          <w:rFonts w:asciiTheme="minorHAnsi" w:hAnsiTheme="minorHAnsi" w:cstheme="minorHAnsi"/>
          <w:b/>
        </w:rPr>
        <w:t>PREFEITURA MUNICIPAL DE PASSOS - CONCORRÊNCIA ELETRÔNICA Nº 003/2024</w:t>
      </w:r>
    </w:p>
    <w:p w14:paraId="34C0C5A2" w14:textId="01ACE24D" w:rsidR="00AF5E2B" w:rsidRDefault="00AF5E2B" w:rsidP="00B13467">
      <w:pPr>
        <w:tabs>
          <w:tab w:val="left" w:pos="3055"/>
        </w:tabs>
        <w:autoSpaceDE w:val="0"/>
        <w:autoSpaceDN w:val="0"/>
        <w:adjustRightInd w:val="0"/>
        <w:jc w:val="both"/>
        <w:rPr>
          <w:rFonts w:asciiTheme="majorHAnsi" w:hAnsiTheme="majorHAnsi" w:cstheme="majorHAnsi"/>
        </w:rPr>
      </w:pPr>
      <w:r w:rsidRPr="00880456">
        <w:rPr>
          <w:rFonts w:asciiTheme="majorHAnsi" w:hAnsiTheme="majorHAnsi" w:cstheme="majorHAnsi"/>
        </w:rPr>
        <w:t>Objeto:</w:t>
      </w:r>
      <w:r>
        <w:rPr>
          <w:rFonts w:asciiTheme="majorHAnsi" w:hAnsiTheme="majorHAnsi" w:cstheme="majorHAnsi"/>
        </w:rPr>
        <w:t xml:space="preserve"> </w:t>
      </w:r>
      <w:r w:rsidRPr="00AF5E2B">
        <w:rPr>
          <w:rFonts w:asciiTheme="majorHAnsi" w:hAnsiTheme="majorHAnsi" w:cstheme="majorHAnsi"/>
        </w:rPr>
        <w:t>Execução de serviços de pavimentação asfáltica em CBUQ (Concreto Betuminoso Usinado a Quente) e serviço de terraplanagem e sistema de drenagem quando necessário, conforme projetos, na estrada vicinal de ligação entre as Rodovias MG 146 e MG</w:t>
      </w:r>
      <w:r w:rsidR="00D60017">
        <w:rPr>
          <w:rFonts w:asciiTheme="majorHAnsi" w:hAnsiTheme="majorHAnsi" w:cstheme="majorHAnsi"/>
        </w:rPr>
        <w:t xml:space="preserve"> 050, com extensão de 6,05 km.</w:t>
      </w:r>
      <w:r w:rsidRPr="00AF5E2B">
        <w:rPr>
          <w:rFonts w:asciiTheme="majorHAnsi" w:hAnsiTheme="majorHAnsi" w:cstheme="majorHAnsi"/>
        </w:rPr>
        <w:t>, o critério de julgamento adotado será o MENOR PREÇO GLOBAL. O Edital está à disposição nos sites:</w:t>
      </w:r>
      <w:r>
        <w:rPr>
          <w:rFonts w:asciiTheme="majorHAnsi" w:hAnsiTheme="majorHAnsi" w:cstheme="majorHAnsi"/>
        </w:rPr>
        <w:t xml:space="preserve"> </w:t>
      </w:r>
      <w:hyperlink r:id="rId67" w:history="1">
        <w:r w:rsidRPr="00390D31">
          <w:rPr>
            <w:rStyle w:val="Hyperlink"/>
            <w:rFonts w:asciiTheme="majorHAnsi" w:hAnsiTheme="majorHAnsi" w:cstheme="majorHAnsi"/>
          </w:rPr>
          <w:t>http://passosportaltransparencia.portalfacil.com.br/licitacoes</w:t>
        </w:r>
      </w:hyperlink>
      <w:r w:rsidRPr="00AF5E2B">
        <w:rPr>
          <w:rFonts w:asciiTheme="majorHAnsi" w:hAnsiTheme="majorHAnsi" w:cstheme="majorHAnsi"/>
        </w:rPr>
        <w:t xml:space="preserve">, </w:t>
      </w:r>
      <w:hyperlink r:id="rId68" w:history="1">
        <w:r w:rsidRPr="00390D31">
          <w:rPr>
            <w:rStyle w:val="Hyperlink"/>
            <w:rFonts w:asciiTheme="majorHAnsi" w:hAnsiTheme="majorHAnsi" w:cstheme="majorHAnsi"/>
          </w:rPr>
          <w:t>www.licitardigital.com.br</w:t>
        </w:r>
      </w:hyperlink>
      <w:r w:rsidRPr="00AF5E2B">
        <w:rPr>
          <w:rFonts w:asciiTheme="majorHAnsi" w:hAnsiTheme="majorHAnsi" w:cstheme="majorHAnsi"/>
        </w:rPr>
        <w:t>. Abertura da Sessão dia 27/06/2024 às 08h30. Lo</w:t>
      </w:r>
      <w:r>
        <w:rPr>
          <w:rFonts w:asciiTheme="majorHAnsi" w:hAnsiTheme="majorHAnsi" w:cstheme="majorHAnsi"/>
        </w:rPr>
        <w:t xml:space="preserve">cal: </w:t>
      </w:r>
      <w:hyperlink r:id="rId69" w:history="1">
        <w:r w:rsidRPr="00390D31">
          <w:rPr>
            <w:rStyle w:val="Hyperlink"/>
            <w:rFonts w:asciiTheme="majorHAnsi" w:hAnsiTheme="majorHAnsi" w:cstheme="majorHAnsi"/>
          </w:rPr>
          <w:t>www.licitardigital.com.br</w:t>
        </w:r>
      </w:hyperlink>
      <w:r>
        <w:rPr>
          <w:rFonts w:asciiTheme="majorHAnsi" w:hAnsiTheme="majorHAnsi" w:cstheme="majorHAnsi"/>
        </w:rPr>
        <w:t>.</w:t>
      </w:r>
    </w:p>
    <w:p w14:paraId="62284C96" w14:textId="77777777" w:rsidR="00D237AA" w:rsidRDefault="00D237AA" w:rsidP="00B13467">
      <w:pPr>
        <w:tabs>
          <w:tab w:val="left" w:pos="3055"/>
        </w:tabs>
        <w:autoSpaceDE w:val="0"/>
        <w:autoSpaceDN w:val="0"/>
        <w:adjustRightInd w:val="0"/>
        <w:jc w:val="both"/>
        <w:rPr>
          <w:rFonts w:asciiTheme="majorHAnsi" w:hAnsiTheme="majorHAnsi" w:cstheme="majorHAnsi"/>
        </w:rPr>
      </w:pPr>
    </w:p>
    <w:p w14:paraId="389C49DB" w14:textId="77777777" w:rsidR="00EE0771" w:rsidRPr="00EE0771" w:rsidRDefault="00EE0771" w:rsidP="00B13467">
      <w:pPr>
        <w:tabs>
          <w:tab w:val="left" w:pos="3055"/>
        </w:tabs>
        <w:autoSpaceDE w:val="0"/>
        <w:autoSpaceDN w:val="0"/>
        <w:adjustRightInd w:val="0"/>
        <w:jc w:val="both"/>
        <w:rPr>
          <w:rFonts w:asciiTheme="minorHAnsi" w:hAnsiTheme="minorHAnsi" w:cstheme="minorHAnsi"/>
          <w:b/>
        </w:rPr>
      </w:pPr>
    </w:p>
    <w:p w14:paraId="083A5915" w14:textId="77777777" w:rsidR="00EE0771" w:rsidRPr="00EE0771" w:rsidRDefault="00EE0771" w:rsidP="00B13467">
      <w:pPr>
        <w:tabs>
          <w:tab w:val="left" w:pos="3055"/>
        </w:tabs>
        <w:autoSpaceDE w:val="0"/>
        <w:autoSpaceDN w:val="0"/>
        <w:adjustRightInd w:val="0"/>
        <w:jc w:val="both"/>
        <w:rPr>
          <w:rFonts w:asciiTheme="minorHAnsi" w:hAnsiTheme="minorHAnsi" w:cstheme="minorHAnsi"/>
          <w:b/>
        </w:rPr>
      </w:pPr>
      <w:r w:rsidRPr="00EE0771">
        <w:rPr>
          <w:rFonts w:asciiTheme="minorHAnsi" w:hAnsiTheme="minorHAnsi" w:cstheme="minorHAnsi"/>
          <w:b/>
        </w:rPr>
        <w:t xml:space="preserve">PREFEITURA MUNICIPAL DE PRATÁPOLIS </w:t>
      </w:r>
      <w:r w:rsidRPr="00EE0771">
        <w:rPr>
          <w:rFonts w:asciiTheme="minorHAnsi" w:hAnsiTheme="minorHAnsi" w:cstheme="minorHAnsi"/>
          <w:b/>
        </w:rPr>
        <w:t>-</w:t>
      </w:r>
      <w:r w:rsidRPr="00EE0771">
        <w:rPr>
          <w:rFonts w:asciiTheme="minorHAnsi" w:hAnsiTheme="minorHAnsi" w:cstheme="minorHAnsi"/>
          <w:b/>
        </w:rPr>
        <w:t xml:space="preserve"> CO</w:t>
      </w:r>
      <w:r w:rsidRPr="00EE0771">
        <w:rPr>
          <w:rFonts w:asciiTheme="minorHAnsi" w:hAnsiTheme="minorHAnsi" w:cstheme="minorHAnsi"/>
          <w:b/>
        </w:rPr>
        <w:t>NCORRÊNCIA ELETRÔNICA Nº 3/2024</w:t>
      </w:r>
    </w:p>
    <w:p w14:paraId="5639139E" w14:textId="6672895F" w:rsidR="00EE0771" w:rsidRDefault="00EE0771" w:rsidP="00B13467">
      <w:pPr>
        <w:tabs>
          <w:tab w:val="left" w:pos="3055"/>
        </w:tabs>
        <w:autoSpaceDE w:val="0"/>
        <w:autoSpaceDN w:val="0"/>
        <w:adjustRightInd w:val="0"/>
        <w:jc w:val="both"/>
        <w:rPr>
          <w:rFonts w:asciiTheme="majorHAnsi" w:hAnsiTheme="majorHAnsi" w:cstheme="majorHAnsi"/>
        </w:rPr>
      </w:pPr>
      <w:r w:rsidRPr="00EE0771">
        <w:rPr>
          <w:rFonts w:asciiTheme="majorHAnsi" w:hAnsiTheme="majorHAnsi" w:cstheme="majorHAnsi"/>
        </w:rPr>
        <w:t xml:space="preserve">Objeto: </w:t>
      </w:r>
      <w:r>
        <w:rPr>
          <w:rFonts w:asciiTheme="majorHAnsi" w:hAnsiTheme="majorHAnsi" w:cstheme="majorHAnsi"/>
        </w:rPr>
        <w:t>P</w:t>
      </w:r>
      <w:r w:rsidRPr="00EE0771">
        <w:rPr>
          <w:rFonts w:asciiTheme="majorHAnsi" w:hAnsiTheme="majorHAnsi" w:cstheme="majorHAnsi"/>
        </w:rPr>
        <w:t>restação de serviços para realização</w:t>
      </w:r>
      <w:r w:rsidRPr="00EE0771">
        <w:rPr>
          <w:rFonts w:asciiTheme="majorHAnsi" w:hAnsiTheme="majorHAnsi" w:cstheme="majorHAnsi"/>
        </w:rPr>
        <w:t xml:space="preserve"> de </w:t>
      </w:r>
      <w:r w:rsidRPr="00EE0771">
        <w:rPr>
          <w:rFonts w:asciiTheme="majorHAnsi" w:hAnsiTheme="majorHAnsi" w:cstheme="majorHAnsi"/>
        </w:rPr>
        <w:t>pavimentação e recapeamento de vias públicas</w:t>
      </w:r>
      <w:r w:rsidRPr="00EE0771">
        <w:rPr>
          <w:rFonts w:asciiTheme="majorHAnsi" w:hAnsiTheme="majorHAnsi" w:cstheme="majorHAnsi"/>
        </w:rPr>
        <w:t xml:space="preserve">. A realização da sessão pública ocorrerá no dia 06/06/2024, às 13:00 horas, horário de Brasília, no site </w:t>
      </w:r>
      <w:hyperlink r:id="rId70" w:history="1">
        <w:r w:rsidRPr="00390D31">
          <w:rPr>
            <w:rStyle w:val="Hyperlink"/>
            <w:rFonts w:asciiTheme="majorHAnsi" w:hAnsiTheme="majorHAnsi" w:cstheme="majorHAnsi"/>
          </w:rPr>
          <w:t>https://www.portaldecompraspublicas.com.br/</w:t>
        </w:r>
      </w:hyperlink>
      <w:r w:rsidRPr="00EE0771">
        <w:rPr>
          <w:rFonts w:asciiTheme="majorHAnsi" w:hAnsiTheme="majorHAnsi" w:cstheme="majorHAnsi"/>
        </w:rPr>
        <w:t xml:space="preserve">. As propostas podem ser cadastradas a partir de 16/05/2024. Obs.: O edital está disponível nos sites </w:t>
      </w:r>
      <w:hyperlink r:id="rId71" w:history="1">
        <w:r w:rsidRPr="00390D31">
          <w:rPr>
            <w:rStyle w:val="Hyperlink"/>
            <w:rFonts w:asciiTheme="majorHAnsi" w:hAnsiTheme="majorHAnsi" w:cstheme="majorHAnsi"/>
          </w:rPr>
          <w:t>www.portaldecompraspublicas.com.br</w:t>
        </w:r>
      </w:hyperlink>
      <w:r w:rsidRPr="00EE0771">
        <w:rPr>
          <w:rFonts w:asciiTheme="majorHAnsi" w:hAnsiTheme="majorHAnsi" w:cstheme="majorHAnsi"/>
        </w:rPr>
        <w:t xml:space="preserve"> e </w:t>
      </w:r>
      <w:hyperlink r:id="rId72" w:history="1">
        <w:r w:rsidRPr="00390D31">
          <w:rPr>
            <w:rStyle w:val="Hyperlink"/>
            <w:rFonts w:asciiTheme="majorHAnsi" w:hAnsiTheme="majorHAnsi" w:cstheme="majorHAnsi"/>
          </w:rPr>
          <w:t>www.pratapolis.mg.gov.br</w:t>
        </w:r>
      </w:hyperlink>
      <w:r>
        <w:rPr>
          <w:rFonts w:asciiTheme="majorHAnsi" w:hAnsiTheme="majorHAnsi" w:cstheme="majorHAnsi"/>
        </w:rPr>
        <w:t>.</w:t>
      </w:r>
    </w:p>
    <w:p w14:paraId="530CFFB1" w14:textId="77777777" w:rsidR="00EE0771" w:rsidRDefault="00EE0771" w:rsidP="00B13467">
      <w:pPr>
        <w:tabs>
          <w:tab w:val="left" w:pos="3055"/>
        </w:tabs>
        <w:autoSpaceDE w:val="0"/>
        <w:autoSpaceDN w:val="0"/>
        <w:adjustRightInd w:val="0"/>
        <w:jc w:val="both"/>
        <w:rPr>
          <w:rFonts w:asciiTheme="majorHAnsi" w:hAnsiTheme="majorHAnsi" w:cstheme="majorHAnsi"/>
        </w:rPr>
      </w:pPr>
    </w:p>
    <w:p w14:paraId="3B020302" w14:textId="77777777" w:rsidR="00D237AA" w:rsidRDefault="00D237AA" w:rsidP="00D237AA">
      <w:pPr>
        <w:tabs>
          <w:tab w:val="left" w:pos="3055"/>
        </w:tabs>
        <w:autoSpaceDE w:val="0"/>
        <w:autoSpaceDN w:val="0"/>
        <w:adjustRightInd w:val="0"/>
        <w:jc w:val="both"/>
        <w:rPr>
          <w:rFonts w:asciiTheme="majorHAnsi" w:hAnsiTheme="majorHAnsi" w:cstheme="majorHAnsi"/>
        </w:rPr>
      </w:pPr>
    </w:p>
    <w:p w14:paraId="2AF52AE6" w14:textId="63A48528" w:rsidR="007008BE" w:rsidRPr="007008BE" w:rsidRDefault="007008BE" w:rsidP="00D237AA">
      <w:pPr>
        <w:tabs>
          <w:tab w:val="left" w:pos="3055"/>
        </w:tabs>
        <w:autoSpaceDE w:val="0"/>
        <w:autoSpaceDN w:val="0"/>
        <w:adjustRightInd w:val="0"/>
        <w:jc w:val="both"/>
        <w:rPr>
          <w:rFonts w:asciiTheme="minorHAnsi" w:hAnsiTheme="minorHAnsi" w:cstheme="minorHAnsi"/>
          <w:b/>
        </w:rPr>
      </w:pPr>
      <w:r w:rsidRPr="007008BE">
        <w:rPr>
          <w:rFonts w:asciiTheme="minorHAnsi" w:hAnsiTheme="minorHAnsi" w:cstheme="minorHAnsi"/>
          <w:b/>
        </w:rPr>
        <w:t>PREFEITURA MUNICIPAL DE PRATINHA</w:t>
      </w:r>
    </w:p>
    <w:p w14:paraId="0E96809D" w14:textId="77777777" w:rsidR="007008BE" w:rsidRPr="007008BE" w:rsidRDefault="007008BE" w:rsidP="00D237AA">
      <w:pPr>
        <w:tabs>
          <w:tab w:val="left" w:pos="3055"/>
        </w:tabs>
        <w:autoSpaceDE w:val="0"/>
        <w:autoSpaceDN w:val="0"/>
        <w:adjustRightInd w:val="0"/>
        <w:jc w:val="both"/>
        <w:rPr>
          <w:rFonts w:asciiTheme="minorHAnsi" w:hAnsiTheme="minorHAnsi" w:cstheme="minorHAnsi"/>
          <w:b/>
        </w:rPr>
      </w:pPr>
    </w:p>
    <w:p w14:paraId="12B1CC43" w14:textId="2E4F05EC" w:rsidR="00D237AA" w:rsidRPr="007008BE" w:rsidRDefault="007008BE" w:rsidP="00D237AA">
      <w:pPr>
        <w:tabs>
          <w:tab w:val="left" w:pos="3055"/>
        </w:tabs>
        <w:autoSpaceDE w:val="0"/>
        <w:autoSpaceDN w:val="0"/>
        <w:adjustRightInd w:val="0"/>
        <w:jc w:val="both"/>
        <w:rPr>
          <w:rFonts w:asciiTheme="minorHAnsi" w:hAnsiTheme="minorHAnsi" w:cstheme="minorHAnsi"/>
          <w:b/>
        </w:rPr>
      </w:pPr>
      <w:r w:rsidRPr="007008BE">
        <w:rPr>
          <w:rFonts w:asciiTheme="minorHAnsi" w:hAnsiTheme="minorHAnsi" w:cstheme="minorHAnsi"/>
          <w:b/>
        </w:rPr>
        <w:t>CONCORRÊNCIA ELETRÔNICA Nº 005/2024</w:t>
      </w:r>
    </w:p>
    <w:p w14:paraId="4B4929D7" w14:textId="37F6889A" w:rsidR="00D237AA" w:rsidRPr="007008BE" w:rsidRDefault="00D237AA" w:rsidP="00D237AA">
      <w:pPr>
        <w:tabs>
          <w:tab w:val="left" w:pos="3055"/>
        </w:tabs>
        <w:autoSpaceDE w:val="0"/>
        <w:autoSpaceDN w:val="0"/>
        <w:adjustRightInd w:val="0"/>
        <w:jc w:val="both"/>
        <w:rPr>
          <w:rFonts w:asciiTheme="majorHAnsi" w:hAnsiTheme="majorHAnsi" w:cstheme="majorHAnsi"/>
        </w:rPr>
      </w:pPr>
      <w:r w:rsidRPr="007008BE">
        <w:rPr>
          <w:rFonts w:asciiTheme="majorHAnsi" w:hAnsiTheme="majorHAnsi" w:cstheme="majorHAnsi"/>
        </w:rPr>
        <w:t xml:space="preserve">Objeto: Especialização em pavimentação asfáltica, incluindo o fornecimento de material e mão de obra para pavimentação e recapeamento de vias Pratinha/MG. Início acolhimento das propostas comerciais: dia: 21/06/2024 a partir das 17h00min (dezessete horas). Limite acolhimento das propostas comerciais: dia: 11/06/2024 às 14:00h (quatorze horas). Abertura das propostas comerciais e sessão da concorrência eletrônica: dia: 11/06/2024 às 14:00h (quatorze horas). </w:t>
      </w:r>
      <w:r w:rsidR="004B2AAC" w:rsidRPr="007008BE">
        <w:rPr>
          <w:rFonts w:asciiTheme="majorHAnsi" w:hAnsiTheme="majorHAnsi" w:cstheme="majorHAnsi"/>
        </w:rPr>
        <w:t>Site</w:t>
      </w:r>
      <w:r w:rsidRPr="007008BE">
        <w:rPr>
          <w:rFonts w:asciiTheme="majorHAnsi" w:hAnsiTheme="majorHAnsi" w:cstheme="majorHAnsi"/>
        </w:rPr>
        <w:t xml:space="preserve"> para realização da concorrên</w:t>
      </w:r>
      <w:r w:rsidR="007008BE" w:rsidRPr="007008BE">
        <w:rPr>
          <w:rFonts w:asciiTheme="majorHAnsi" w:hAnsiTheme="majorHAnsi" w:cstheme="majorHAnsi"/>
        </w:rPr>
        <w:t xml:space="preserve">cia: </w:t>
      </w:r>
      <w:hyperlink r:id="rId73" w:history="1">
        <w:r w:rsidR="007008BE" w:rsidRPr="007008BE">
          <w:rPr>
            <w:rStyle w:val="Hyperlink"/>
            <w:rFonts w:asciiTheme="majorHAnsi" w:hAnsiTheme="majorHAnsi" w:cstheme="majorHAnsi"/>
          </w:rPr>
          <w:t>https://www.licitanet.com.br</w:t>
        </w:r>
      </w:hyperlink>
      <w:r w:rsidRPr="007008BE">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74" w:history="1">
        <w:r w:rsidR="007008BE" w:rsidRPr="007008BE">
          <w:rPr>
            <w:rStyle w:val="Hyperlink"/>
            <w:rFonts w:asciiTheme="majorHAnsi" w:hAnsiTheme="majorHAnsi" w:cstheme="majorHAnsi"/>
          </w:rPr>
          <w:t>www.licitanet.com.br</w:t>
        </w:r>
      </w:hyperlink>
      <w:r w:rsidRPr="007008BE">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75" w:history="1">
        <w:r w:rsidR="007008BE" w:rsidRPr="007008BE">
          <w:rPr>
            <w:rStyle w:val="Hyperlink"/>
            <w:rFonts w:asciiTheme="majorHAnsi" w:hAnsiTheme="majorHAnsi" w:cstheme="majorHAnsi"/>
          </w:rPr>
          <w:t>www.pratinha.mg.gov.br</w:t>
        </w:r>
      </w:hyperlink>
      <w:r w:rsidRPr="007008BE">
        <w:rPr>
          <w:rFonts w:asciiTheme="majorHAnsi" w:hAnsiTheme="majorHAnsi" w:cstheme="majorHAnsi"/>
        </w:rPr>
        <w:t>, sem qualquer ônus. Quaisquer outros esclarecimentos poderão ser obtidos neste mesmo setor, atrav</w:t>
      </w:r>
      <w:r w:rsidR="007008BE" w:rsidRPr="007008BE">
        <w:rPr>
          <w:rFonts w:asciiTheme="majorHAnsi" w:hAnsiTheme="majorHAnsi" w:cstheme="majorHAnsi"/>
        </w:rPr>
        <w:t>és do telefone (034) 3637-1220.</w:t>
      </w:r>
    </w:p>
    <w:p w14:paraId="62E0672B" w14:textId="77777777" w:rsidR="00D237AA" w:rsidRPr="007008BE" w:rsidRDefault="00D237AA" w:rsidP="00D237AA">
      <w:pPr>
        <w:tabs>
          <w:tab w:val="left" w:pos="3055"/>
        </w:tabs>
        <w:autoSpaceDE w:val="0"/>
        <w:autoSpaceDN w:val="0"/>
        <w:adjustRightInd w:val="0"/>
        <w:jc w:val="both"/>
        <w:rPr>
          <w:rFonts w:asciiTheme="majorHAnsi" w:hAnsiTheme="majorHAnsi" w:cstheme="majorHAnsi"/>
        </w:rPr>
      </w:pPr>
    </w:p>
    <w:p w14:paraId="5578C357" w14:textId="20DF4E5D" w:rsidR="007008BE" w:rsidRPr="007008BE" w:rsidRDefault="007008BE" w:rsidP="00D237AA">
      <w:pPr>
        <w:tabs>
          <w:tab w:val="left" w:pos="3055"/>
        </w:tabs>
        <w:autoSpaceDE w:val="0"/>
        <w:autoSpaceDN w:val="0"/>
        <w:adjustRightInd w:val="0"/>
        <w:jc w:val="both"/>
        <w:rPr>
          <w:rFonts w:asciiTheme="minorHAnsi" w:hAnsiTheme="minorHAnsi" w:cstheme="minorHAnsi"/>
          <w:b/>
        </w:rPr>
      </w:pPr>
      <w:r w:rsidRPr="007008BE">
        <w:rPr>
          <w:rFonts w:asciiTheme="minorHAnsi" w:hAnsiTheme="minorHAnsi" w:cstheme="minorHAnsi"/>
          <w:b/>
        </w:rPr>
        <w:t>CONCORRÊNCIA ELETRÔNICA Nº 006/2024</w:t>
      </w:r>
    </w:p>
    <w:p w14:paraId="75F4D12A" w14:textId="33F21923" w:rsidR="006B3748" w:rsidRPr="007008BE" w:rsidRDefault="00D237AA" w:rsidP="00B13467">
      <w:pPr>
        <w:tabs>
          <w:tab w:val="left" w:pos="3055"/>
        </w:tabs>
        <w:autoSpaceDE w:val="0"/>
        <w:autoSpaceDN w:val="0"/>
        <w:adjustRightInd w:val="0"/>
        <w:jc w:val="both"/>
        <w:rPr>
          <w:rFonts w:asciiTheme="majorHAnsi" w:hAnsiTheme="majorHAnsi" w:cstheme="majorHAnsi"/>
        </w:rPr>
      </w:pPr>
      <w:r w:rsidRPr="007008BE">
        <w:rPr>
          <w:rFonts w:asciiTheme="majorHAnsi" w:hAnsiTheme="majorHAnsi" w:cstheme="majorHAnsi"/>
        </w:rPr>
        <w:t xml:space="preserve">Objeto: </w:t>
      </w:r>
      <w:r w:rsidR="007008BE" w:rsidRPr="007008BE">
        <w:rPr>
          <w:rFonts w:asciiTheme="majorHAnsi" w:hAnsiTheme="majorHAnsi" w:cstheme="majorHAnsi"/>
        </w:rPr>
        <w:t>R</w:t>
      </w:r>
      <w:r w:rsidRPr="007008BE">
        <w:rPr>
          <w:rFonts w:asciiTheme="majorHAnsi" w:hAnsiTheme="majorHAnsi" w:cstheme="majorHAnsi"/>
        </w:rPr>
        <w:t xml:space="preserve">evitalização praça localizada no </w:t>
      </w:r>
      <w:r w:rsidR="004B2AAC" w:rsidRPr="007008BE">
        <w:rPr>
          <w:rFonts w:asciiTheme="majorHAnsi" w:hAnsiTheme="majorHAnsi" w:cstheme="majorHAnsi"/>
        </w:rPr>
        <w:t xml:space="preserve">Alto Da Santa Cruz </w:t>
      </w:r>
      <w:r w:rsidRPr="007008BE">
        <w:rPr>
          <w:rFonts w:asciiTheme="majorHAnsi" w:hAnsiTheme="majorHAnsi" w:cstheme="majorHAnsi"/>
        </w:rPr>
        <w:t xml:space="preserve">- Pratinha/ MG. Início acolhimento das propostas comerciais: dia: 21/05/2024 a partir das 17h00min (dezessete horas). Limite acolhimento das propostas comerciais: Dia: 11/06/2024 a partir das 09h00min (nove horas). Abertura das propostas comerciais e sessão da concorrência eletrônica: Dia: 11/06/2024 a partir das 09h00min (nove horas). Site para realização da concorrência: </w:t>
      </w:r>
      <w:hyperlink r:id="rId76" w:history="1">
        <w:r w:rsidR="007008BE" w:rsidRPr="007008BE">
          <w:rPr>
            <w:rStyle w:val="Hyperlink"/>
            <w:rFonts w:asciiTheme="majorHAnsi" w:hAnsiTheme="majorHAnsi" w:cstheme="majorHAnsi"/>
          </w:rPr>
          <w:t>https://www.licitanet.com.br</w:t>
        </w:r>
      </w:hyperlink>
      <w:r w:rsidRPr="007008BE">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77" w:history="1">
        <w:r w:rsidR="007008BE" w:rsidRPr="007008BE">
          <w:rPr>
            <w:rStyle w:val="Hyperlink"/>
            <w:rFonts w:asciiTheme="majorHAnsi" w:hAnsiTheme="majorHAnsi" w:cstheme="majorHAnsi"/>
          </w:rPr>
          <w:t>www.licitanet.com.br</w:t>
        </w:r>
      </w:hyperlink>
      <w:r w:rsidRPr="007008BE">
        <w:rPr>
          <w:rFonts w:asciiTheme="majorHAnsi" w:hAnsiTheme="majorHAnsi" w:cstheme="majorHAnsi"/>
        </w:rPr>
        <w:t xml:space="preserve"> e setor de licitações da prefeitura municipal de pratinha localizada à rua Pedro Paulo dos santos, nº 45, centro, de 2ª a 6ª feira, das 08:00 às 17:00 horas, e no site</w:t>
      </w:r>
      <w:r w:rsidR="007008BE" w:rsidRPr="007008BE">
        <w:rPr>
          <w:rFonts w:asciiTheme="majorHAnsi" w:hAnsiTheme="majorHAnsi" w:cstheme="majorHAnsi"/>
        </w:rPr>
        <w:t xml:space="preserve"> </w:t>
      </w:r>
      <w:hyperlink r:id="rId78" w:history="1">
        <w:r w:rsidR="007008BE" w:rsidRPr="007008BE">
          <w:rPr>
            <w:rStyle w:val="Hyperlink"/>
            <w:rFonts w:asciiTheme="majorHAnsi" w:hAnsiTheme="majorHAnsi" w:cstheme="majorHAnsi"/>
          </w:rPr>
          <w:t>www.pratinha.mg.gov.br</w:t>
        </w:r>
      </w:hyperlink>
      <w:r w:rsidRPr="007008BE">
        <w:rPr>
          <w:rFonts w:asciiTheme="majorHAnsi" w:hAnsiTheme="majorHAnsi" w:cstheme="majorHAnsi"/>
        </w:rPr>
        <w:t>, sem qualquer ônus. Quaisquer outros esclarecimentos poderão ser obtidos neste mesmo setor, através do telefone (034) 3637-1220</w:t>
      </w:r>
      <w:r w:rsidR="007008BE" w:rsidRPr="007008BE">
        <w:rPr>
          <w:rFonts w:asciiTheme="majorHAnsi" w:hAnsiTheme="majorHAnsi" w:cstheme="majorHAnsi"/>
        </w:rPr>
        <w:t>.</w:t>
      </w:r>
    </w:p>
    <w:p w14:paraId="4C0927C0"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1646D562" w14:textId="77777777" w:rsidR="006B3748" w:rsidRDefault="006B3748" w:rsidP="00B13467">
      <w:pPr>
        <w:tabs>
          <w:tab w:val="left" w:pos="3055"/>
        </w:tabs>
        <w:autoSpaceDE w:val="0"/>
        <w:autoSpaceDN w:val="0"/>
        <w:adjustRightInd w:val="0"/>
        <w:jc w:val="both"/>
        <w:rPr>
          <w:rFonts w:asciiTheme="minorHAnsi" w:hAnsiTheme="minorHAnsi" w:cstheme="minorHAnsi"/>
          <w:b/>
        </w:rPr>
      </w:pPr>
    </w:p>
    <w:p w14:paraId="650FAC42" w14:textId="1BBCE335" w:rsidR="007008BE" w:rsidRPr="007008BE" w:rsidRDefault="007008BE" w:rsidP="00B13467">
      <w:pPr>
        <w:tabs>
          <w:tab w:val="left" w:pos="3055"/>
        </w:tabs>
        <w:autoSpaceDE w:val="0"/>
        <w:autoSpaceDN w:val="0"/>
        <w:adjustRightInd w:val="0"/>
        <w:jc w:val="both"/>
        <w:rPr>
          <w:rFonts w:asciiTheme="minorHAnsi" w:hAnsiTheme="minorHAnsi" w:cstheme="minorHAnsi"/>
          <w:b/>
        </w:rPr>
      </w:pPr>
      <w:r w:rsidRPr="007008BE">
        <w:rPr>
          <w:rFonts w:asciiTheme="minorHAnsi" w:hAnsiTheme="minorHAnsi" w:cstheme="minorHAnsi"/>
          <w:b/>
        </w:rPr>
        <w:t>PREFEITURA MUNICIPAL DE RAUL SOARES -CONCORRÊNCIA ELETRÔNICA Nº 005/2024</w:t>
      </w:r>
    </w:p>
    <w:p w14:paraId="306DBFB3" w14:textId="06AF326A" w:rsidR="007008BE" w:rsidRDefault="00185524" w:rsidP="00B13467">
      <w:pPr>
        <w:tabs>
          <w:tab w:val="left" w:pos="3055"/>
        </w:tabs>
        <w:autoSpaceDE w:val="0"/>
        <w:autoSpaceDN w:val="0"/>
        <w:adjustRightInd w:val="0"/>
        <w:jc w:val="both"/>
        <w:rPr>
          <w:rFonts w:asciiTheme="majorHAnsi" w:hAnsiTheme="majorHAnsi" w:cstheme="majorHAnsi"/>
        </w:rPr>
      </w:pPr>
      <w:r w:rsidRPr="007008BE">
        <w:rPr>
          <w:rFonts w:asciiTheme="majorHAnsi" w:hAnsiTheme="majorHAnsi" w:cstheme="majorHAnsi"/>
        </w:rPr>
        <w:t xml:space="preserve">Objeto: </w:t>
      </w:r>
      <w:r w:rsidR="007008BE" w:rsidRPr="007008BE">
        <w:rPr>
          <w:rFonts w:asciiTheme="majorHAnsi" w:hAnsiTheme="majorHAnsi" w:cstheme="majorHAnsi"/>
        </w:rPr>
        <w:t>Reforma da quadra poliesportiva no D</w:t>
      </w:r>
      <w:r>
        <w:rPr>
          <w:rFonts w:asciiTheme="majorHAnsi" w:hAnsiTheme="majorHAnsi" w:cstheme="majorHAnsi"/>
        </w:rPr>
        <w:t>istrito de Santana do Tabuleiro</w:t>
      </w:r>
      <w:r w:rsidR="007008BE" w:rsidRPr="007008BE">
        <w:rPr>
          <w:rFonts w:asciiTheme="majorHAnsi" w:hAnsiTheme="majorHAnsi" w:cstheme="majorHAnsi"/>
        </w:rPr>
        <w:t xml:space="preserve">. Abertura: 07/06/2024 às 08h30hmin. Maiores Informações pelo telefone: 33-3351-1255, pelo site </w:t>
      </w:r>
      <w:hyperlink r:id="rId79" w:history="1">
        <w:r w:rsidRPr="00390D31">
          <w:rPr>
            <w:rStyle w:val="Hyperlink"/>
            <w:rFonts w:asciiTheme="majorHAnsi" w:hAnsiTheme="majorHAnsi" w:cstheme="majorHAnsi"/>
          </w:rPr>
          <w:t>www.raulsoares.mg.gov.br</w:t>
        </w:r>
      </w:hyperlink>
      <w:r w:rsidR="007008BE" w:rsidRPr="007008BE">
        <w:rPr>
          <w:rFonts w:asciiTheme="majorHAnsi" w:hAnsiTheme="majorHAnsi" w:cstheme="majorHAnsi"/>
        </w:rPr>
        <w:t xml:space="preserve"> ou pelo e-mail </w:t>
      </w:r>
      <w:hyperlink r:id="rId80" w:history="1">
        <w:r w:rsidRPr="00390D31">
          <w:rPr>
            <w:rStyle w:val="Hyperlink"/>
            <w:rFonts w:asciiTheme="majorHAnsi" w:hAnsiTheme="majorHAnsi" w:cstheme="majorHAnsi"/>
          </w:rPr>
          <w:t>licitacao@raulsoares.mg.gov.br</w:t>
        </w:r>
      </w:hyperlink>
      <w:r w:rsidR="007008BE" w:rsidRPr="007008BE">
        <w:rPr>
          <w:rFonts w:asciiTheme="majorHAnsi" w:hAnsiTheme="majorHAnsi" w:cstheme="majorHAnsi"/>
        </w:rPr>
        <w:t>. Edital dis</w:t>
      </w:r>
      <w:r>
        <w:rPr>
          <w:rFonts w:asciiTheme="majorHAnsi" w:hAnsiTheme="majorHAnsi" w:cstheme="majorHAnsi"/>
        </w:rPr>
        <w:t xml:space="preserve">ponível na plataforma: </w:t>
      </w:r>
      <w:hyperlink r:id="rId81" w:history="1">
        <w:r w:rsidRPr="00390D31">
          <w:rPr>
            <w:rStyle w:val="Hyperlink"/>
            <w:rFonts w:asciiTheme="majorHAnsi" w:hAnsiTheme="majorHAnsi" w:cstheme="majorHAnsi"/>
          </w:rPr>
          <w:t>https://novobbmnet.com.br</w:t>
        </w:r>
      </w:hyperlink>
      <w:r>
        <w:rPr>
          <w:rFonts w:asciiTheme="majorHAnsi" w:hAnsiTheme="majorHAnsi" w:cstheme="majorHAnsi"/>
        </w:rPr>
        <w:t>.</w:t>
      </w:r>
    </w:p>
    <w:p w14:paraId="0A2DD365" w14:textId="77777777" w:rsidR="00185524" w:rsidRDefault="00185524" w:rsidP="00B13467">
      <w:pPr>
        <w:tabs>
          <w:tab w:val="left" w:pos="3055"/>
        </w:tabs>
        <w:autoSpaceDE w:val="0"/>
        <w:autoSpaceDN w:val="0"/>
        <w:adjustRightInd w:val="0"/>
        <w:jc w:val="both"/>
        <w:rPr>
          <w:rFonts w:asciiTheme="majorHAnsi" w:hAnsiTheme="majorHAnsi" w:cstheme="majorHAnsi"/>
        </w:rPr>
      </w:pPr>
    </w:p>
    <w:p w14:paraId="77DCA78E" w14:textId="77777777" w:rsidR="00185524" w:rsidRPr="00185524" w:rsidRDefault="00185524" w:rsidP="00B13467">
      <w:pPr>
        <w:tabs>
          <w:tab w:val="left" w:pos="3055"/>
        </w:tabs>
        <w:autoSpaceDE w:val="0"/>
        <w:autoSpaceDN w:val="0"/>
        <w:adjustRightInd w:val="0"/>
        <w:jc w:val="both"/>
        <w:rPr>
          <w:rFonts w:asciiTheme="majorHAnsi" w:hAnsiTheme="majorHAnsi" w:cstheme="majorHAnsi"/>
        </w:rPr>
      </w:pPr>
    </w:p>
    <w:p w14:paraId="59A8B7B0" w14:textId="77777777" w:rsidR="00185524" w:rsidRDefault="00185524" w:rsidP="00B13467">
      <w:pPr>
        <w:tabs>
          <w:tab w:val="left" w:pos="3055"/>
        </w:tabs>
        <w:autoSpaceDE w:val="0"/>
        <w:autoSpaceDN w:val="0"/>
        <w:adjustRightInd w:val="0"/>
        <w:jc w:val="both"/>
        <w:rPr>
          <w:rFonts w:asciiTheme="minorHAnsi" w:hAnsiTheme="minorHAnsi" w:cstheme="minorHAnsi"/>
          <w:b/>
        </w:rPr>
      </w:pPr>
      <w:r w:rsidRPr="00185524">
        <w:rPr>
          <w:rFonts w:asciiTheme="minorHAnsi" w:hAnsiTheme="minorHAnsi" w:cstheme="minorHAnsi"/>
          <w:b/>
        </w:rPr>
        <w:t xml:space="preserve">PREFEITURA MUNICIPAL DE </w:t>
      </w:r>
      <w:r>
        <w:rPr>
          <w:rFonts w:asciiTheme="minorHAnsi" w:hAnsiTheme="minorHAnsi" w:cstheme="minorHAnsi"/>
          <w:b/>
        </w:rPr>
        <w:t>SANTA CRUZ DO ESCALVADO</w:t>
      </w:r>
    </w:p>
    <w:p w14:paraId="4BF99F5B" w14:textId="77777777" w:rsidR="00185524" w:rsidRDefault="00185524" w:rsidP="00B13467">
      <w:pPr>
        <w:tabs>
          <w:tab w:val="left" w:pos="3055"/>
        </w:tabs>
        <w:autoSpaceDE w:val="0"/>
        <w:autoSpaceDN w:val="0"/>
        <w:adjustRightInd w:val="0"/>
        <w:jc w:val="both"/>
        <w:rPr>
          <w:rFonts w:asciiTheme="minorHAnsi" w:hAnsiTheme="minorHAnsi" w:cstheme="minorHAnsi"/>
          <w:b/>
        </w:rPr>
      </w:pPr>
    </w:p>
    <w:p w14:paraId="25CA6C68" w14:textId="389BCC4E" w:rsidR="00185524" w:rsidRPr="00185524" w:rsidRDefault="00185524" w:rsidP="00B13467">
      <w:pPr>
        <w:tabs>
          <w:tab w:val="left" w:pos="3055"/>
        </w:tabs>
        <w:autoSpaceDE w:val="0"/>
        <w:autoSpaceDN w:val="0"/>
        <w:adjustRightInd w:val="0"/>
        <w:jc w:val="both"/>
        <w:rPr>
          <w:rFonts w:asciiTheme="minorHAnsi" w:hAnsiTheme="minorHAnsi" w:cstheme="minorHAnsi"/>
          <w:b/>
        </w:rPr>
      </w:pPr>
      <w:r w:rsidRPr="00185524">
        <w:rPr>
          <w:rFonts w:asciiTheme="minorHAnsi" w:hAnsiTheme="minorHAnsi" w:cstheme="minorHAnsi"/>
          <w:b/>
        </w:rPr>
        <w:t>CONCORRÊNCIA Nº 011/2024</w:t>
      </w:r>
    </w:p>
    <w:p w14:paraId="13310901" w14:textId="77777777" w:rsidR="00185524" w:rsidRDefault="00185524" w:rsidP="00B13467">
      <w:pPr>
        <w:tabs>
          <w:tab w:val="left" w:pos="3055"/>
        </w:tabs>
        <w:autoSpaceDE w:val="0"/>
        <w:autoSpaceDN w:val="0"/>
        <w:adjustRightInd w:val="0"/>
        <w:jc w:val="both"/>
        <w:rPr>
          <w:rFonts w:asciiTheme="majorHAnsi" w:hAnsiTheme="majorHAnsi" w:cstheme="majorHAnsi"/>
        </w:rPr>
      </w:pPr>
      <w:r w:rsidRPr="007008BE">
        <w:rPr>
          <w:rFonts w:asciiTheme="majorHAnsi" w:hAnsiTheme="majorHAnsi" w:cstheme="majorHAnsi"/>
        </w:rPr>
        <w:t>Objeto:</w:t>
      </w:r>
      <w:r>
        <w:rPr>
          <w:rFonts w:asciiTheme="majorHAnsi" w:hAnsiTheme="majorHAnsi" w:cstheme="majorHAnsi"/>
        </w:rPr>
        <w:t xml:space="preserve"> </w:t>
      </w:r>
      <w:r w:rsidRPr="00185524">
        <w:rPr>
          <w:rFonts w:asciiTheme="majorHAnsi" w:hAnsiTheme="majorHAnsi" w:cstheme="majorHAnsi"/>
        </w:rPr>
        <w:t xml:space="preserve">Execução de serviços complementares no BTTC - Bueiro Triplo Tubular de Concreto na Estrada vicinal sobre Córrego no Distrito de São José, Zona Rural do Município de Santa Cruz do Escalvado (MG), para conhecimento dos interessados que até o dia 05 de junho de 2024 às 09:00 horas. Maiores informações pelo telefone (31) 3883-1153, do Setor de Licitação. Santa Cruz do Escalvado, 21 de maio de 2024. </w:t>
      </w:r>
    </w:p>
    <w:p w14:paraId="53FC26B9" w14:textId="77777777" w:rsidR="00185524" w:rsidRDefault="00185524" w:rsidP="00B13467">
      <w:pPr>
        <w:tabs>
          <w:tab w:val="left" w:pos="3055"/>
        </w:tabs>
        <w:autoSpaceDE w:val="0"/>
        <w:autoSpaceDN w:val="0"/>
        <w:adjustRightInd w:val="0"/>
        <w:jc w:val="both"/>
        <w:rPr>
          <w:rFonts w:asciiTheme="majorHAnsi" w:hAnsiTheme="majorHAnsi" w:cstheme="majorHAnsi"/>
        </w:rPr>
      </w:pPr>
    </w:p>
    <w:p w14:paraId="4D7FEE7A" w14:textId="55A2C44B" w:rsidR="00185524" w:rsidRPr="00185524" w:rsidRDefault="00185524" w:rsidP="00B13467">
      <w:pPr>
        <w:tabs>
          <w:tab w:val="left" w:pos="3055"/>
        </w:tabs>
        <w:autoSpaceDE w:val="0"/>
        <w:autoSpaceDN w:val="0"/>
        <w:adjustRightInd w:val="0"/>
        <w:jc w:val="both"/>
        <w:rPr>
          <w:rFonts w:asciiTheme="minorHAnsi" w:hAnsiTheme="minorHAnsi" w:cstheme="minorHAnsi"/>
          <w:b/>
        </w:rPr>
      </w:pPr>
      <w:r w:rsidRPr="00185524">
        <w:rPr>
          <w:rFonts w:asciiTheme="minorHAnsi" w:hAnsiTheme="minorHAnsi" w:cstheme="minorHAnsi"/>
          <w:b/>
        </w:rPr>
        <w:t>CONCORRÊNCIA Nº 012/2024</w:t>
      </w:r>
    </w:p>
    <w:p w14:paraId="70A691DA" w14:textId="02616BA4" w:rsidR="00185524" w:rsidRDefault="00185524" w:rsidP="00B13467">
      <w:pPr>
        <w:tabs>
          <w:tab w:val="left" w:pos="3055"/>
        </w:tabs>
        <w:autoSpaceDE w:val="0"/>
        <w:autoSpaceDN w:val="0"/>
        <w:adjustRightInd w:val="0"/>
        <w:jc w:val="both"/>
        <w:rPr>
          <w:rFonts w:asciiTheme="majorHAnsi" w:hAnsiTheme="majorHAnsi" w:cstheme="majorHAnsi"/>
        </w:rPr>
      </w:pPr>
      <w:r w:rsidRPr="007008BE">
        <w:rPr>
          <w:rFonts w:asciiTheme="majorHAnsi" w:hAnsiTheme="majorHAnsi" w:cstheme="majorHAnsi"/>
        </w:rPr>
        <w:t>Objeto:</w:t>
      </w:r>
      <w:r>
        <w:rPr>
          <w:rFonts w:asciiTheme="majorHAnsi" w:hAnsiTheme="majorHAnsi" w:cstheme="majorHAnsi"/>
        </w:rPr>
        <w:t xml:space="preserve"> E</w:t>
      </w:r>
      <w:r w:rsidRPr="00185524">
        <w:rPr>
          <w:rFonts w:asciiTheme="majorHAnsi" w:hAnsiTheme="majorHAnsi" w:cstheme="majorHAnsi"/>
        </w:rPr>
        <w:t>xecução de calçamento em bloquete na Estrada vicinal pública (trecho 02) localizada na Comunidade do Gongo, zona rural do Município de Santa Cruz do Escalvado – MG</w:t>
      </w:r>
      <w:r>
        <w:rPr>
          <w:rFonts w:asciiTheme="majorHAnsi" w:hAnsiTheme="majorHAnsi" w:cstheme="majorHAnsi"/>
        </w:rPr>
        <w:t xml:space="preserve">, </w:t>
      </w:r>
      <w:r w:rsidRPr="00185524">
        <w:rPr>
          <w:rFonts w:asciiTheme="majorHAnsi" w:hAnsiTheme="majorHAnsi" w:cstheme="majorHAnsi"/>
        </w:rPr>
        <w:t>que até o dia 06 de junho de 2024 às 09:00 horas. Maiores informações pelo telefone (31) 38</w:t>
      </w:r>
      <w:r>
        <w:rPr>
          <w:rFonts w:asciiTheme="majorHAnsi" w:hAnsiTheme="majorHAnsi" w:cstheme="majorHAnsi"/>
        </w:rPr>
        <w:t>83-1153, do Setor de Licitação.</w:t>
      </w:r>
    </w:p>
    <w:p w14:paraId="6E6B1B90" w14:textId="77777777" w:rsidR="00185524" w:rsidRDefault="00185524" w:rsidP="00B13467">
      <w:pPr>
        <w:tabs>
          <w:tab w:val="left" w:pos="3055"/>
        </w:tabs>
        <w:autoSpaceDE w:val="0"/>
        <w:autoSpaceDN w:val="0"/>
        <w:adjustRightInd w:val="0"/>
        <w:jc w:val="both"/>
        <w:rPr>
          <w:rFonts w:asciiTheme="majorHAnsi" w:hAnsiTheme="majorHAnsi" w:cstheme="majorHAnsi"/>
        </w:rPr>
      </w:pPr>
    </w:p>
    <w:p w14:paraId="3CCB720B" w14:textId="20FB7B43" w:rsidR="00646153" w:rsidRPr="00646153" w:rsidRDefault="00646153" w:rsidP="00B13467">
      <w:pPr>
        <w:tabs>
          <w:tab w:val="left" w:pos="3055"/>
        </w:tabs>
        <w:autoSpaceDE w:val="0"/>
        <w:autoSpaceDN w:val="0"/>
        <w:adjustRightInd w:val="0"/>
        <w:jc w:val="both"/>
        <w:rPr>
          <w:rFonts w:asciiTheme="minorHAnsi" w:hAnsiTheme="minorHAnsi" w:cstheme="minorHAnsi"/>
          <w:b/>
        </w:rPr>
      </w:pPr>
      <w:r w:rsidRPr="00646153">
        <w:rPr>
          <w:rFonts w:asciiTheme="minorHAnsi" w:hAnsiTheme="minorHAnsi" w:cstheme="minorHAnsi"/>
          <w:b/>
        </w:rPr>
        <w:t>PREFEITURA MUNICIPAL DE SANTA VITÓRIA - CONCORRÊNCIA ELETRÔNICA Nº 6/2024</w:t>
      </w:r>
    </w:p>
    <w:p w14:paraId="2FD9A542" w14:textId="339A45A0" w:rsidR="00646153" w:rsidRDefault="00646153" w:rsidP="00B13467">
      <w:pPr>
        <w:tabs>
          <w:tab w:val="left" w:pos="3055"/>
        </w:tabs>
        <w:autoSpaceDE w:val="0"/>
        <w:autoSpaceDN w:val="0"/>
        <w:adjustRightInd w:val="0"/>
        <w:jc w:val="both"/>
        <w:rPr>
          <w:rFonts w:asciiTheme="majorHAnsi" w:hAnsiTheme="majorHAnsi" w:cstheme="majorHAnsi"/>
        </w:rPr>
      </w:pPr>
      <w:r w:rsidRPr="00646153">
        <w:rPr>
          <w:rFonts w:asciiTheme="majorHAnsi" w:hAnsiTheme="majorHAnsi" w:cstheme="majorHAnsi"/>
        </w:rPr>
        <w:t xml:space="preserve">Objeto: </w:t>
      </w:r>
      <w:r w:rsidRPr="00646153">
        <w:rPr>
          <w:rFonts w:asciiTheme="majorHAnsi" w:hAnsiTheme="majorHAnsi" w:cstheme="majorHAnsi"/>
        </w:rPr>
        <w:t xml:space="preserve">Execução de obras de drenagem pluvial, pavimentação </w:t>
      </w:r>
      <w:r w:rsidR="004B2AAC" w:rsidRPr="00646153">
        <w:rPr>
          <w:rFonts w:asciiTheme="majorHAnsi" w:hAnsiTheme="majorHAnsi" w:cstheme="majorHAnsi"/>
        </w:rPr>
        <w:t>asfáltica,</w:t>
      </w:r>
      <w:r w:rsidRPr="00646153">
        <w:rPr>
          <w:rFonts w:asciiTheme="majorHAnsi" w:hAnsiTheme="majorHAnsi" w:cstheme="majorHAnsi"/>
        </w:rPr>
        <w:t xml:space="preserve"> meio-fio e sarjetas, calçadas públicas e sinalização de trânsito no Bairro </w:t>
      </w:r>
      <w:r w:rsidR="004B2AAC" w:rsidRPr="00646153">
        <w:rPr>
          <w:rFonts w:asciiTheme="majorHAnsi" w:hAnsiTheme="majorHAnsi" w:cstheme="majorHAnsi"/>
        </w:rPr>
        <w:t>Brasil,</w:t>
      </w:r>
      <w:r w:rsidRPr="00646153">
        <w:rPr>
          <w:rFonts w:asciiTheme="majorHAnsi" w:hAnsiTheme="majorHAnsi" w:cstheme="majorHAnsi"/>
        </w:rPr>
        <w:t xml:space="preserve"> município de Santa Vitória - MG, Abertura: 28 d</w:t>
      </w:r>
      <w:r>
        <w:rPr>
          <w:rFonts w:asciiTheme="majorHAnsi" w:hAnsiTheme="majorHAnsi" w:cstheme="majorHAnsi"/>
        </w:rPr>
        <w:t>e junho de 2024, às 13:00 horas</w:t>
      </w:r>
      <w:r w:rsidRPr="00646153">
        <w:rPr>
          <w:rFonts w:asciiTheme="majorHAnsi" w:hAnsiTheme="majorHAnsi" w:cstheme="majorHAnsi"/>
        </w:rPr>
        <w:t xml:space="preserve">. Critério de Julgamento: MENOR PREÇO GLOBAL. AMPLA PARTICIPAÇÃO. Demais informações pelo tel. (34) 3251-8557 ou (34) 3251-8500 das 08h às 11h e das 13h às 18h e-mail </w:t>
      </w:r>
      <w:hyperlink r:id="rId82" w:history="1">
        <w:r w:rsidRPr="00390D31">
          <w:rPr>
            <w:rStyle w:val="Hyperlink"/>
            <w:rFonts w:asciiTheme="majorHAnsi" w:hAnsiTheme="majorHAnsi" w:cstheme="majorHAnsi"/>
          </w:rPr>
          <w:t>comissao.permanente@santavitoria.mg.gov.br</w:t>
        </w:r>
      </w:hyperlink>
      <w:r w:rsidRPr="00646153">
        <w:rPr>
          <w:rFonts w:asciiTheme="majorHAnsi" w:hAnsiTheme="majorHAnsi" w:cstheme="majorHAnsi"/>
        </w:rPr>
        <w:t xml:space="preserve">. Condições de participação: poderão participar pessoas jurídicas devidamente constituídas. O Edital e seus anexos encontram-se à disposição dos interessados no site </w:t>
      </w:r>
      <w:hyperlink r:id="rId83" w:history="1">
        <w:r w:rsidRPr="00390D31">
          <w:rPr>
            <w:rStyle w:val="Hyperlink"/>
            <w:rFonts w:asciiTheme="majorHAnsi" w:hAnsiTheme="majorHAnsi" w:cstheme="majorHAnsi"/>
          </w:rPr>
          <w:t>www.santavitoria.mg.gov.br</w:t>
        </w:r>
      </w:hyperlink>
      <w:r w:rsidRPr="00646153">
        <w:rPr>
          <w:rFonts w:asciiTheme="majorHAnsi" w:hAnsiTheme="majorHAnsi" w:cstheme="majorHAnsi"/>
        </w:rPr>
        <w:t xml:space="preserve"> (Portal da Transparência/Licitação), no Portal Nacional de Contratações Públicas (PNCP) endereço eletrônico </w:t>
      </w:r>
      <w:hyperlink r:id="rId84" w:history="1">
        <w:r w:rsidRPr="00390D31">
          <w:rPr>
            <w:rStyle w:val="Hyperlink"/>
            <w:rFonts w:asciiTheme="majorHAnsi" w:hAnsiTheme="majorHAnsi" w:cstheme="majorHAnsi"/>
          </w:rPr>
          <w:t>https://www.gov.br/pncp/pt-br</w:t>
        </w:r>
      </w:hyperlink>
      <w:r w:rsidRPr="00646153">
        <w:rPr>
          <w:rFonts w:asciiTheme="majorHAnsi" w:hAnsiTheme="majorHAnsi" w:cstheme="majorHAnsi"/>
        </w:rPr>
        <w:t xml:space="preserve"> e/ou </w:t>
      </w:r>
      <w:hyperlink r:id="rId85" w:history="1">
        <w:r w:rsidRPr="00390D31">
          <w:rPr>
            <w:rStyle w:val="Hyperlink"/>
            <w:rFonts w:asciiTheme="majorHAnsi" w:hAnsiTheme="majorHAnsi" w:cstheme="majorHAnsi"/>
          </w:rPr>
          <w:t>www.licitamaisbrasil.com.br</w:t>
        </w:r>
      </w:hyperlink>
      <w:r w:rsidRPr="00646153">
        <w:rPr>
          <w:rFonts w:asciiTheme="majorHAnsi" w:hAnsiTheme="majorHAnsi" w:cstheme="majorHAnsi"/>
        </w:rPr>
        <w:t>.</w:t>
      </w:r>
    </w:p>
    <w:p w14:paraId="164EF5E3" w14:textId="77777777" w:rsidR="00646153" w:rsidRDefault="00646153" w:rsidP="00B13467">
      <w:pPr>
        <w:tabs>
          <w:tab w:val="left" w:pos="3055"/>
        </w:tabs>
        <w:autoSpaceDE w:val="0"/>
        <w:autoSpaceDN w:val="0"/>
        <w:adjustRightInd w:val="0"/>
        <w:jc w:val="both"/>
        <w:rPr>
          <w:rFonts w:asciiTheme="majorHAnsi" w:hAnsiTheme="majorHAnsi" w:cstheme="majorHAnsi"/>
        </w:rPr>
      </w:pPr>
    </w:p>
    <w:p w14:paraId="34352CE6" w14:textId="77777777" w:rsidR="00F83BF3" w:rsidRPr="00EF70D8" w:rsidRDefault="00F83BF3" w:rsidP="00B13467">
      <w:pPr>
        <w:tabs>
          <w:tab w:val="left" w:pos="3055"/>
        </w:tabs>
        <w:autoSpaceDE w:val="0"/>
        <w:autoSpaceDN w:val="0"/>
        <w:adjustRightInd w:val="0"/>
        <w:jc w:val="both"/>
        <w:rPr>
          <w:rFonts w:asciiTheme="minorHAnsi" w:hAnsiTheme="minorHAnsi" w:cstheme="minorHAnsi"/>
          <w:b/>
        </w:rPr>
      </w:pPr>
    </w:p>
    <w:p w14:paraId="7E7015EB" w14:textId="283D0A00" w:rsidR="00EF70D8" w:rsidRPr="00EF70D8" w:rsidRDefault="00EF70D8" w:rsidP="00B13467">
      <w:pPr>
        <w:tabs>
          <w:tab w:val="left" w:pos="3055"/>
        </w:tabs>
        <w:autoSpaceDE w:val="0"/>
        <w:autoSpaceDN w:val="0"/>
        <w:adjustRightInd w:val="0"/>
        <w:jc w:val="both"/>
        <w:rPr>
          <w:rFonts w:asciiTheme="minorHAnsi" w:hAnsiTheme="minorHAnsi" w:cstheme="minorHAnsi"/>
          <w:b/>
        </w:rPr>
      </w:pPr>
      <w:r w:rsidRPr="00EF70D8">
        <w:rPr>
          <w:rFonts w:asciiTheme="minorHAnsi" w:hAnsiTheme="minorHAnsi" w:cstheme="minorHAnsi"/>
          <w:b/>
        </w:rPr>
        <w:t>PREFEITURA MUNICIPAL DE SÃO GONÇALO DO ABAETÉ - CONCORRÊNCIA PÚBLICA PRESENCIAL Nº 002/2024</w:t>
      </w:r>
    </w:p>
    <w:p w14:paraId="7EFDF23F" w14:textId="5798877F" w:rsidR="00185524" w:rsidRDefault="00EF70D8" w:rsidP="00B13467">
      <w:pPr>
        <w:tabs>
          <w:tab w:val="left" w:pos="3055"/>
        </w:tabs>
        <w:autoSpaceDE w:val="0"/>
        <w:autoSpaceDN w:val="0"/>
        <w:adjustRightInd w:val="0"/>
        <w:jc w:val="both"/>
        <w:rPr>
          <w:rFonts w:asciiTheme="majorHAnsi" w:hAnsiTheme="majorHAnsi" w:cstheme="majorHAnsi"/>
        </w:rPr>
      </w:pPr>
      <w:r w:rsidRPr="00EF70D8">
        <w:rPr>
          <w:rFonts w:asciiTheme="majorHAnsi" w:hAnsiTheme="majorHAnsi" w:cstheme="majorHAnsi"/>
        </w:rPr>
        <w:t xml:space="preserve">Objeto: Execução dos serviços de reforma e ampliação do prédio do projeto reviver, situado na Rua Bom Jesus, nº 212, Bairro Centro, São Gonçalo do Abaeté/MG, abertura dia 10/06/2024 às 08:00hs. Informações: Setor de licitações na Praça Messias Matos, nº 110, Centro, São Gonçalo do Abaeté/MG – CEP: 38.790-000, </w:t>
      </w:r>
      <w:r w:rsidR="004B2AAC" w:rsidRPr="00EF70D8">
        <w:rPr>
          <w:rFonts w:asciiTheme="majorHAnsi" w:hAnsiTheme="majorHAnsi" w:cstheme="majorHAnsi"/>
        </w:rPr>
        <w:t>e-mail</w:t>
      </w:r>
      <w:r w:rsidR="00F5125E">
        <w:rPr>
          <w:rFonts w:asciiTheme="majorHAnsi" w:hAnsiTheme="majorHAnsi" w:cstheme="majorHAnsi"/>
        </w:rPr>
        <w:t xml:space="preserve">: </w:t>
      </w:r>
      <w:hyperlink r:id="rId86" w:history="1">
        <w:r w:rsidR="00F5125E" w:rsidRPr="00390D31">
          <w:rPr>
            <w:rStyle w:val="Hyperlink"/>
            <w:rFonts w:asciiTheme="majorHAnsi" w:hAnsiTheme="majorHAnsi" w:cstheme="majorHAnsi"/>
          </w:rPr>
          <w:t>licitacao@saogoncalodoabaete.mg.gov.br</w:t>
        </w:r>
      </w:hyperlink>
      <w:r w:rsidR="00F5125E">
        <w:rPr>
          <w:rFonts w:asciiTheme="majorHAnsi" w:hAnsiTheme="majorHAnsi" w:cstheme="majorHAnsi"/>
        </w:rPr>
        <w:t>.</w:t>
      </w:r>
      <w:r w:rsidRPr="00EF70D8">
        <w:rPr>
          <w:rFonts w:asciiTheme="majorHAnsi" w:hAnsiTheme="majorHAnsi" w:cstheme="majorHAnsi"/>
        </w:rPr>
        <w:t xml:space="preserve"> Editais disponíveis no Fone: (38) 3563- 1216/1126</w:t>
      </w:r>
      <w:r w:rsidR="00F5125E">
        <w:rPr>
          <w:rFonts w:asciiTheme="majorHAnsi" w:hAnsiTheme="majorHAnsi" w:cstheme="majorHAnsi"/>
        </w:rPr>
        <w:t>.</w:t>
      </w:r>
    </w:p>
    <w:p w14:paraId="66632B09" w14:textId="77777777" w:rsidR="00F5125E" w:rsidRPr="00882CAA" w:rsidRDefault="00F5125E" w:rsidP="00B13467">
      <w:pPr>
        <w:tabs>
          <w:tab w:val="left" w:pos="3055"/>
        </w:tabs>
        <w:autoSpaceDE w:val="0"/>
        <w:autoSpaceDN w:val="0"/>
        <w:adjustRightInd w:val="0"/>
        <w:jc w:val="both"/>
        <w:rPr>
          <w:rFonts w:asciiTheme="minorHAnsi" w:hAnsiTheme="minorHAnsi" w:cstheme="minorHAnsi"/>
          <w:b/>
        </w:rPr>
      </w:pPr>
    </w:p>
    <w:p w14:paraId="0576F1BB" w14:textId="77777777" w:rsidR="00F5125E" w:rsidRPr="00882CAA" w:rsidRDefault="00F5125E" w:rsidP="00B13467">
      <w:pPr>
        <w:tabs>
          <w:tab w:val="left" w:pos="3055"/>
        </w:tabs>
        <w:autoSpaceDE w:val="0"/>
        <w:autoSpaceDN w:val="0"/>
        <w:adjustRightInd w:val="0"/>
        <w:jc w:val="both"/>
        <w:rPr>
          <w:rFonts w:asciiTheme="minorHAnsi" w:hAnsiTheme="minorHAnsi" w:cstheme="minorHAnsi"/>
          <w:b/>
        </w:rPr>
      </w:pPr>
    </w:p>
    <w:p w14:paraId="472E9EE8" w14:textId="5924C117" w:rsidR="00882CAA" w:rsidRPr="00882CAA" w:rsidRDefault="00882CAA" w:rsidP="00B13467">
      <w:pPr>
        <w:tabs>
          <w:tab w:val="left" w:pos="3055"/>
        </w:tabs>
        <w:autoSpaceDE w:val="0"/>
        <w:autoSpaceDN w:val="0"/>
        <w:adjustRightInd w:val="0"/>
        <w:jc w:val="both"/>
        <w:rPr>
          <w:rFonts w:asciiTheme="minorHAnsi" w:hAnsiTheme="minorHAnsi" w:cstheme="minorHAnsi"/>
          <w:b/>
        </w:rPr>
      </w:pPr>
      <w:r w:rsidRPr="00882CAA">
        <w:rPr>
          <w:rFonts w:asciiTheme="minorHAnsi" w:hAnsiTheme="minorHAnsi" w:cstheme="minorHAnsi"/>
          <w:b/>
        </w:rPr>
        <w:t>PREFEITURA MUNICIPAL DE SÃO GONÇALO DO RIO ABAIXO - CONCORRÊNCIA ELETRÔNICA Nº 05/2024</w:t>
      </w:r>
    </w:p>
    <w:p w14:paraId="413649C9" w14:textId="4D44A117" w:rsidR="00185524" w:rsidRPr="00882CAA" w:rsidRDefault="00882CAA" w:rsidP="00B13467">
      <w:pPr>
        <w:tabs>
          <w:tab w:val="left" w:pos="3055"/>
        </w:tabs>
        <w:autoSpaceDE w:val="0"/>
        <w:autoSpaceDN w:val="0"/>
        <w:adjustRightInd w:val="0"/>
        <w:jc w:val="both"/>
        <w:rPr>
          <w:rFonts w:asciiTheme="majorHAnsi" w:hAnsiTheme="majorHAnsi" w:cstheme="majorHAnsi"/>
        </w:rPr>
      </w:pPr>
      <w:r w:rsidRPr="00EF70D8">
        <w:rPr>
          <w:rFonts w:asciiTheme="majorHAnsi" w:hAnsiTheme="majorHAnsi" w:cstheme="majorHAnsi"/>
        </w:rPr>
        <w:t>Objeto:</w:t>
      </w:r>
      <w:r>
        <w:rPr>
          <w:rFonts w:asciiTheme="majorHAnsi" w:hAnsiTheme="majorHAnsi" w:cstheme="majorHAnsi"/>
        </w:rPr>
        <w:t xml:space="preserve"> </w:t>
      </w:r>
      <w:r w:rsidRPr="00882CAA">
        <w:rPr>
          <w:rFonts w:asciiTheme="majorHAnsi" w:hAnsiTheme="majorHAnsi" w:cstheme="majorHAnsi"/>
        </w:rPr>
        <w:t>R</w:t>
      </w:r>
      <w:r w:rsidRPr="00882CAA">
        <w:rPr>
          <w:rFonts w:asciiTheme="majorHAnsi" w:hAnsiTheme="majorHAnsi" w:cstheme="majorHAnsi"/>
        </w:rPr>
        <w:t xml:space="preserve">eforma e ampliação do PSF Guanabara em São Gonçalo do Rio Abaixo, atendendo as necessidades da Secretaria Municipal de Saúde de SGRA. As propostas serão recebidas até às 09:00 horas do dia 11/06/2024. A operação da sessão pública se dará a partir das 09:00 horas do dia 11/06/2024. O Edital completo poderá ser obtido no sítio eletrônico </w:t>
      </w:r>
      <w:hyperlink r:id="rId87" w:history="1">
        <w:r w:rsidRPr="00882CAA">
          <w:rPr>
            <w:rStyle w:val="Hyperlink"/>
            <w:rFonts w:asciiTheme="majorHAnsi" w:hAnsiTheme="majorHAnsi" w:cstheme="majorHAnsi"/>
          </w:rPr>
          <w:t>https://www.saogoncalo.mg.gov.br/transparencia</w:t>
        </w:r>
      </w:hyperlink>
      <w:r w:rsidRPr="00882CAA">
        <w:rPr>
          <w:rFonts w:asciiTheme="majorHAnsi" w:hAnsiTheme="majorHAnsi" w:cstheme="majorHAnsi"/>
        </w:rPr>
        <w:t xml:space="preserve"> e/ou </w:t>
      </w:r>
      <w:hyperlink r:id="rId88" w:history="1">
        <w:r w:rsidRPr="00882CAA">
          <w:rPr>
            <w:rStyle w:val="Hyperlink"/>
            <w:rFonts w:asciiTheme="majorHAnsi" w:hAnsiTheme="majorHAnsi" w:cstheme="majorHAnsi"/>
          </w:rPr>
          <w:t>https://licitar.digital</w:t>
        </w:r>
      </w:hyperlink>
      <w:r w:rsidRPr="00882CAA">
        <w:rPr>
          <w:rFonts w:asciiTheme="majorHAnsi" w:hAnsiTheme="majorHAnsi" w:cstheme="majorHAnsi"/>
        </w:rPr>
        <w:t>.</w:t>
      </w:r>
    </w:p>
    <w:p w14:paraId="1B68D238" w14:textId="77777777" w:rsidR="00882CAA" w:rsidRDefault="00882CAA" w:rsidP="00B13467">
      <w:pPr>
        <w:tabs>
          <w:tab w:val="left" w:pos="3055"/>
        </w:tabs>
        <w:autoSpaceDE w:val="0"/>
        <w:autoSpaceDN w:val="0"/>
        <w:adjustRightInd w:val="0"/>
        <w:jc w:val="both"/>
      </w:pPr>
    </w:p>
    <w:p w14:paraId="1F5577B3" w14:textId="77777777" w:rsidR="00882CAA" w:rsidRDefault="00882CAA" w:rsidP="00B13467">
      <w:pPr>
        <w:tabs>
          <w:tab w:val="left" w:pos="3055"/>
        </w:tabs>
        <w:autoSpaceDE w:val="0"/>
        <w:autoSpaceDN w:val="0"/>
        <w:adjustRightInd w:val="0"/>
        <w:jc w:val="both"/>
      </w:pPr>
    </w:p>
    <w:p w14:paraId="2DCE1F19" w14:textId="09F1AAF4" w:rsidR="00882CAA" w:rsidRPr="00882CAA" w:rsidRDefault="00882CAA" w:rsidP="00B13467">
      <w:pPr>
        <w:tabs>
          <w:tab w:val="left" w:pos="3055"/>
        </w:tabs>
        <w:autoSpaceDE w:val="0"/>
        <w:autoSpaceDN w:val="0"/>
        <w:adjustRightInd w:val="0"/>
        <w:jc w:val="both"/>
        <w:rPr>
          <w:rFonts w:asciiTheme="minorHAnsi" w:hAnsiTheme="minorHAnsi" w:cstheme="minorHAnsi"/>
          <w:b/>
        </w:rPr>
      </w:pPr>
      <w:r w:rsidRPr="00882CAA">
        <w:rPr>
          <w:rFonts w:asciiTheme="minorHAnsi" w:hAnsiTheme="minorHAnsi" w:cstheme="minorHAnsi"/>
          <w:b/>
        </w:rPr>
        <w:t>PREFEITURA MUNICIPAL DE SÃO JOÃO DA MATA - CONCORRÊNCIA ELETRÔNICA Nº 0001/2024</w:t>
      </w:r>
    </w:p>
    <w:p w14:paraId="2CDDE133" w14:textId="14A0FBD7" w:rsidR="00882CAA" w:rsidRPr="00882CAA" w:rsidRDefault="00882CAA"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 xml:space="preserve">Objeto: Execução </w:t>
      </w:r>
      <w:r w:rsidRPr="00882CAA">
        <w:rPr>
          <w:rFonts w:asciiTheme="majorHAnsi" w:hAnsiTheme="majorHAnsi" w:cstheme="majorHAnsi"/>
        </w:rPr>
        <w:t>de obra de pavimentação em blocos de concreto intertravado em parte da estrada do pico do agudo (4ª fase) no município de</w:t>
      </w:r>
      <w:r w:rsidRPr="00882CAA">
        <w:rPr>
          <w:rFonts w:asciiTheme="majorHAnsi" w:hAnsiTheme="majorHAnsi" w:cstheme="majorHAnsi"/>
        </w:rPr>
        <w:t xml:space="preserve"> São João da Mata (MG). Abertura das Propostas: dia 10 de Junho de 2.024 as 10h01, na plataforma eletrônica </w:t>
      </w:r>
      <w:hyperlink r:id="rId89" w:history="1">
        <w:r w:rsidRPr="00882CAA">
          <w:rPr>
            <w:rStyle w:val="Hyperlink"/>
            <w:rFonts w:asciiTheme="majorHAnsi" w:hAnsiTheme="majorHAnsi" w:cstheme="majorHAnsi"/>
          </w:rPr>
          <w:t>www.portaldecompraspublicas.com.br</w:t>
        </w:r>
      </w:hyperlink>
      <w:r w:rsidRPr="00882CAA">
        <w:rPr>
          <w:rFonts w:asciiTheme="majorHAnsi" w:hAnsiTheme="majorHAnsi" w:cstheme="majorHAnsi"/>
        </w:rPr>
        <w:t>. Informações pelo telefone 035.3455.1122 ou no</w:t>
      </w:r>
      <w:r w:rsidRPr="00882CAA">
        <w:rPr>
          <w:rFonts w:asciiTheme="majorHAnsi" w:hAnsiTheme="majorHAnsi" w:cstheme="majorHAnsi"/>
        </w:rPr>
        <w:t xml:space="preserve"> Site </w:t>
      </w:r>
      <w:hyperlink r:id="rId90" w:history="1">
        <w:r w:rsidRPr="00882CAA">
          <w:rPr>
            <w:rStyle w:val="Hyperlink"/>
            <w:rFonts w:asciiTheme="majorHAnsi" w:hAnsiTheme="majorHAnsi" w:cstheme="majorHAnsi"/>
          </w:rPr>
          <w:t>www.saojoaodamata.mg.gov.br</w:t>
        </w:r>
      </w:hyperlink>
      <w:r w:rsidRPr="00882CAA">
        <w:rPr>
          <w:rFonts w:asciiTheme="majorHAnsi" w:hAnsiTheme="majorHAnsi" w:cstheme="majorHAnsi"/>
        </w:rPr>
        <w:t xml:space="preserve"> ou e-mail </w:t>
      </w:r>
      <w:hyperlink r:id="rId91" w:history="1">
        <w:r w:rsidRPr="00882CAA">
          <w:rPr>
            <w:rStyle w:val="Hyperlink"/>
            <w:rFonts w:asciiTheme="majorHAnsi" w:hAnsiTheme="majorHAnsi" w:cstheme="majorHAnsi"/>
          </w:rPr>
          <w:t>licitacao@saojoaodamata.mg.gov.br</w:t>
        </w:r>
      </w:hyperlink>
      <w:r w:rsidRPr="00882CAA">
        <w:rPr>
          <w:rFonts w:asciiTheme="majorHAnsi" w:hAnsiTheme="majorHAnsi" w:cstheme="majorHAnsi"/>
        </w:rPr>
        <w:t>.</w:t>
      </w:r>
    </w:p>
    <w:p w14:paraId="57152CD4" w14:textId="77777777" w:rsidR="00882CAA" w:rsidRDefault="00882CAA" w:rsidP="00B13467">
      <w:pPr>
        <w:tabs>
          <w:tab w:val="left" w:pos="3055"/>
        </w:tabs>
        <w:autoSpaceDE w:val="0"/>
        <w:autoSpaceDN w:val="0"/>
        <w:adjustRightInd w:val="0"/>
        <w:jc w:val="both"/>
        <w:rPr>
          <w:rFonts w:asciiTheme="majorHAnsi" w:hAnsiTheme="majorHAnsi" w:cstheme="majorHAnsi"/>
        </w:rPr>
      </w:pPr>
    </w:p>
    <w:p w14:paraId="5AB98BF2" w14:textId="77777777" w:rsidR="00185524" w:rsidRPr="00882CAA" w:rsidRDefault="00185524" w:rsidP="00B13467">
      <w:pPr>
        <w:tabs>
          <w:tab w:val="left" w:pos="3055"/>
        </w:tabs>
        <w:autoSpaceDE w:val="0"/>
        <w:autoSpaceDN w:val="0"/>
        <w:adjustRightInd w:val="0"/>
        <w:jc w:val="both"/>
        <w:rPr>
          <w:rFonts w:asciiTheme="minorHAnsi" w:hAnsiTheme="minorHAnsi" w:cstheme="minorHAnsi"/>
          <w:b/>
        </w:rPr>
      </w:pPr>
    </w:p>
    <w:p w14:paraId="7EA5E721" w14:textId="6E2329FE" w:rsidR="00882CAA" w:rsidRPr="00882CAA" w:rsidRDefault="00882CAA" w:rsidP="00B13467">
      <w:pPr>
        <w:tabs>
          <w:tab w:val="left" w:pos="3055"/>
        </w:tabs>
        <w:autoSpaceDE w:val="0"/>
        <w:autoSpaceDN w:val="0"/>
        <w:adjustRightInd w:val="0"/>
        <w:jc w:val="both"/>
        <w:rPr>
          <w:rFonts w:asciiTheme="minorHAnsi" w:hAnsiTheme="minorHAnsi" w:cstheme="minorHAnsi"/>
          <w:b/>
        </w:rPr>
      </w:pPr>
      <w:r w:rsidRPr="00882CAA">
        <w:rPr>
          <w:rFonts w:asciiTheme="minorHAnsi" w:hAnsiTheme="minorHAnsi" w:cstheme="minorHAnsi"/>
          <w:b/>
        </w:rPr>
        <w:t>PREFEITURA MUNICIPAL DE SÃO JOSÉ DA BARRA - CONCORRÊNCIA ELETRÔNICA Nº. 001/2024</w:t>
      </w:r>
    </w:p>
    <w:p w14:paraId="1B3A9A48" w14:textId="2CC7F203" w:rsidR="00185524" w:rsidRDefault="00882CAA"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 xml:space="preserve">Objeto: </w:t>
      </w:r>
      <w:r w:rsidRPr="00882CAA">
        <w:rPr>
          <w:rFonts w:asciiTheme="majorHAnsi" w:hAnsiTheme="majorHAnsi" w:cstheme="majorHAnsi"/>
        </w:rPr>
        <w:t>R</w:t>
      </w:r>
      <w:r w:rsidRPr="00882CAA">
        <w:rPr>
          <w:rFonts w:asciiTheme="majorHAnsi" w:hAnsiTheme="majorHAnsi" w:cstheme="majorHAnsi"/>
        </w:rPr>
        <w:t>evitalização da Praça localizada na</w:t>
      </w:r>
      <w:r>
        <w:rPr>
          <w:rFonts w:asciiTheme="majorHAnsi" w:hAnsiTheme="majorHAnsi" w:cstheme="majorHAnsi"/>
        </w:rPr>
        <w:t xml:space="preserve"> Rua Alpinópolis, bairro Furnas</w:t>
      </w:r>
      <w:r w:rsidRPr="00882CAA">
        <w:rPr>
          <w:rFonts w:asciiTheme="majorHAnsi" w:hAnsiTheme="majorHAnsi" w:cstheme="majorHAnsi"/>
        </w:rPr>
        <w:t xml:space="preserve">. Total de itens: 01. O edital poderá ser retirado no site: </w:t>
      </w:r>
      <w:hyperlink r:id="rId92" w:history="1">
        <w:r w:rsidRPr="00390D31">
          <w:rPr>
            <w:rStyle w:val="Hyperlink"/>
            <w:rFonts w:asciiTheme="majorHAnsi" w:hAnsiTheme="majorHAnsi" w:cstheme="majorHAnsi"/>
          </w:rPr>
          <w:t>www.saojosedabarra.mg.gov.br</w:t>
        </w:r>
      </w:hyperlink>
      <w:r w:rsidRPr="00882CAA">
        <w:rPr>
          <w:rFonts w:asciiTheme="majorHAnsi" w:hAnsiTheme="majorHAnsi" w:cstheme="majorHAnsi"/>
        </w:rPr>
        <w:t xml:space="preserve">, no Setor de Licitações, no Paço Municipal, sito a Travessa Ary Brasileiro de Castro, nº. 272, Centro, Telefone (35) 3523- 9200 ou no portal </w:t>
      </w:r>
      <w:hyperlink r:id="rId93" w:history="1">
        <w:r w:rsidRPr="00390D31">
          <w:rPr>
            <w:rStyle w:val="Hyperlink"/>
            <w:rFonts w:asciiTheme="majorHAnsi" w:hAnsiTheme="majorHAnsi" w:cstheme="majorHAnsi"/>
          </w:rPr>
          <w:t>www.portaldecompraspublicas.com.br</w:t>
        </w:r>
      </w:hyperlink>
      <w:r w:rsidRPr="00882CAA">
        <w:rPr>
          <w:rFonts w:asciiTheme="majorHAnsi" w:hAnsiTheme="majorHAnsi" w:cstheme="majorHAnsi"/>
        </w:rPr>
        <w:t xml:space="preserve">. Entrega das propostas: a partir de 21/05/2024 às 08h00 no site </w:t>
      </w:r>
      <w:hyperlink r:id="rId94" w:history="1">
        <w:r w:rsidRPr="00390D31">
          <w:rPr>
            <w:rStyle w:val="Hyperlink"/>
            <w:rFonts w:asciiTheme="majorHAnsi" w:hAnsiTheme="majorHAnsi" w:cstheme="majorHAnsi"/>
          </w:rPr>
          <w:t>www.portaldecompraspublicas.com.br</w:t>
        </w:r>
      </w:hyperlink>
      <w:r w:rsidRPr="00882CAA">
        <w:rPr>
          <w:rFonts w:asciiTheme="majorHAnsi" w:hAnsiTheme="majorHAnsi" w:cstheme="majorHAnsi"/>
        </w:rPr>
        <w:t xml:space="preserve">. Abertura da sessão: 06/06/2024 às 09h00 no site </w:t>
      </w:r>
      <w:hyperlink r:id="rId95" w:history="1">
        <w:r w:rsidRPr="00390D31">
          <w:rPr>
            <w:rStyle w:val="Hyperlink"/>
            <w:rFonts w:asciiTheme="majorHAnsi" w:hAnsiTheme="majorHAnsi" w:cstheme="majorHAnsi"/>
          </w:rPr>
          <w:t>www.portaldecompraspublicas.com.br</w:t>
        </w:r>
      </w:hyperlink>
      <w:r>
        <w:rPr>
          <w:rFonts w:asciiTheme="majorHAnsi" w:hAnsiTheme="majorHAnsi" w:cstheme="majorHAnsi"/>
        </w:rPr>
        <w:t>.</w:t>
      </w:r>
    </w:p>
    <w:p w14:paraId="26242C2A" w14:textId="77777777" w:rsidR="00185524" w:rsidRDefault="00185524" w:rsidP="00B13467">
      <w:pPr>
        <w:tabs>
          <w:tab w:val="left" w:pos="3055"/>
        </w:tabs>
        <w:autoSpaceDE w:val="0"/>
        <w:autoSpaceDN w:val="0"/>
        <w:adjustRightInd w:val="0"/>
        <w:jc w:val="both"/>
        <w:rPr>
          <w:rFonts w:asciiTheme="majorHAnsi" w:hAnsiTheme="majorHAnsi" w:cstheme="majorHAnsi"/>
        </w:rPr>
      </w:pPr>
    </w:p>
    <w:p w14:paraId="63E84D6D" w14:textId="77777777" w:rsidR="00703430" w:rsidRDefault="00703430" w:rsidP="00B13467">
      <w:pPr>
        <w:tabs>
          <w:tab w:val="left" w:pos="3055"/>
        </w:tabs>
        <w:autoSpaceDE w:val="0"/>
        <w:autoSpaceDN w:val="0"/>
        <w:adjustRightInd w:val="0"/>
        <w:jc w:val="both"/>
        <w:rPr>
          <w:rFonts w:asciiTheme="majorHAnsi" w:hAnsiTheme="majorHAnsi" w:cstheme="majorHAnsi"/>
        </w:rPr>
      </w:pPr>
    </w:p>
    <w:p w14:paraId="3706F219" w14:textId="30040632" w:rsidR="00686CD7" w:rsidRPr="00686CD7" w:rsidRDefault="00686CD7" w:rsidP="00B13467">
      <w:pPr>
        <w:tabs>
          <w:tab w:val="left" w:pos="3055"/>
        </w:tabs>
        <w:autoSpaceDE w:val="0"/>
        <w:autoSpaceDN w:val="0"/>
        <w:adjustRightInd w:val="0"/>
        <w:jc w:val="both"/>
        <w:rPr>
          <w:rFonts w:asciiTheme="minorHAnsi" w:hAnsiTheme="minorHAnsi" w:cstheme="minorHAnsi"/>
          <w:b/>
        </w:rPr>
      </w:pPr>
      <w:r w:rsidRPr="00686CD7">
        <w:rPr>
          <w:rFonts w:asciiTheme="minorHAnsi" w:hAnsiTheme="minorHAnsi" w:cstheme="minorHAnsi"/>
          <w:b/>
        </w:rPr>
        <w:t>PREFEITURA MUNICIPAL DE SÃO JOSÉ DA SAFIRA - CONCORRÊNCIA PRESENCIAL N° 01/2024</w:t>
      </w:r>
    </w:p>
    <w:p w14:paraId="6DB7774D" w14:textId="027D9C4E" w:rsidR="00686CD7" w:rsidRDefault="00686CD7"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Objeto:</w:t>
      </w:r>
      <w:r>
        <w:rPr>
          <w:rFonts w:asciiTheme="majorHAnsi" w:hAnsiTheme="majorHAnsi" w:cstheme="majorHAnsi"/>
        </w:rPr>
        <w:t xml:space="preserve"> C</w:t>
      </w:r>
      <w:r w:rsidRPr="00686CD7">
        <w:rPr>
          <w:rFonts w:asciiTheme="majorHAnsi" w:hAnsiTheme="majorHAnsi" w:cstheme="majorHAnsi"/>
        </w:rPr>
        <w:t xml:space="preserve">ontratação de empresa especializada em calçamento em bloquete sextavado das </w:t>
      </w:r>
      <w:r w:rsidRPr="00686CD7">
        <w:rPr>
          <w:rFonts w:asciiTheme="majorHAnsi" w:hAnsiTheme="majorHAnsi" w:cstheme="majorHAnsi"/>
        </w:rPr>
        <w:t xml:space="preserve">Ruas Ana Francisca Da Silva, Belo Horizonte, Travessa Santo </w:t>
      </w:r>
      <w:r w:rsidR="004B2AAC" w:rsidRPr="00686CD7">
        <w:rPr>
          <w:rFonts w:asciiTheme="majorHAnsi" w:hAnsiTheme="majorHAnsi" w:cstheme="majorHAnsi"/>
        </w:rPr>
        <w:t>Antônio</w:t>
      </w:r>
      <w:r w:rsidRPr="00686CD7">
        <w:rPr>
          <w:rFonts w:asciiTheme="majorHAnsi" w:hAnsiTheme="majorHAnsi" w:cstheme="majorHAnsi"/>
        </w:rPr>
        <w:t xml:space="preserve">, Senhora Aparecida, </w:t>
      </w:r>
      <w:r w:rsidR="004B2AAC" w:rsidRPr="00686CD7">
        <w:rPr>
          <w:rFonts w:asciiTheme="majorHAnsi" w:hAnsiTheme="majorHAnsi" w:cstheme="majorHAnsi"/>
        </w:rPr>
        <w:t>Antônio</w:t>
      </w:r>
      <w:r w:rsidRPr="00686CD7">
        <w:rPr>
          <w:rFonts w:asciiTheme="majorHAnsi" w:hAnsiTheme="majorHAnsi" w:cstheme="majorHAnsi"/>
        </w:rPr>
        <w:t xml:space="preserve"> Teles, Ete, Maria De Lourdes Fernandes, Domingos Chaves Ribeiro, Nacip Raydan</w:t>
      </w:r>
      <w:r w:rsidRPr="00686CD7">
        <w:rPr>
          <w:rFonts w:asciiTheme="majorHAnsi" w:hAnsiTheme="majorHAnsi" w:cstheme="majorHAnsi"/>
        </w:rPr>
        <w:t xml:space="preserve">, que realizará no dia 05 de junho de 2024, às 12:30, na Sede da Prefeitura Municipal estabelecida na Rua Belo Horizonte, nº 45, </w:t>
      </w:r>
      <w:r>
        <w:rPr>
          <w:rFonts w:asciiTheme="majorHAnsi" w:hAnsiTheme="majorHAnsi" w:cstheme="majorHAnsi"/>
        </w:rPr>
        <w:t>Centro de São Jose da Safira-MG</w:t>
      </w:r>
      <w:r w:rsidRPr="00686CD7">
        <w:rPr>
          <w:rFonts w:asciiTheme="majorHAnsi" w:hAnsiTheme="majorHAnsi" w:cstheme="majorHAnsi"/>
        </w:rPr>
        <w:t xml:space="preserve">. </w:t>
      </w:r>
    </w:p>
    <w:p w14:paraId="75C07F5B" w14:textId="77777777" w:rsidR="00686CD7" w:rsidRPr="00686CD7" w:rsidRDefault="00686CD7" w:rsidP="00B13467">
      <w:pPr>
        <w:tabs>
          <w:tab w:val="left" w:pos="3055"/>
        </w:tabs>
        <w:autoSpaceDE w:val="0"/>
        <w:autoSpaceDN w:val="0"/>
        <w:adjustRightInd w:val="0"/>
        <w:jc w:val="both"/>
        <w:rPr>
          <w:rFonts w:asciiTheme="minorHAnsi" w:hAnsiTheme="minorHAnsi" w:cstheme="minorHAnsi"/>
          <w:b/>
        </w:rPr>
      </w:pPr>
    </w:p>
    <w:p w14:paraId="58F33807" w14:textId="77777777" w:rsidR="00686CD7" w:rsidRPr="00686CD7" w:rsidRDefault="00686CD7" w:rsidP="00B13467">
      <w:pPr>
        <w:tabs>
          <w:tab w:val="left" w:pos="3055"/>
        </w:tabs>
        <w:autoSpaceDE w:val="0"/>
        <w:autoSpaceDN w:val="0"/>
        <w:adjustRightInd w:val="0"/>
        <w:jc w:val="both"/>
        <w:rPr>
          <w:rFonts w:asciiTheme="minorHAnsi" w:hAnsiTheme="minorHAnsi" w:cstheme="minorHAnsi"/>
          <w:b/>
        </w:rPr>
      </w:pPr>
      <w:r w:rsidRPr="00686CD7">
        <w:rPr>
          <w:rFonts w:asciiTheme="minorHAnsi" w:hAnsiTheme="minorHAnsi" w:cstheme="minorHAnsi"/>
          <w:b/>
        </w:rPr>
        <w:t>CONC</w:t>
      </w:r>
      <w:r w:rsidRPr="00686CD7">
        <w:rPr>
          <w:rFonts w:asciiTheme="minorHAnsi" w:hAnsiTheme="minorHAnsi" w:cstheme="minorHAnsi"/>
          <w:b/>
        </w:rPr>
        <w:t>ORRÊNCIA PRESENCIAL Nº 02/2024</w:t>
      </w:r>
    </w:p>
    <w:p w14:paraId="54BF0FB6" w14:textId="19EBEFB7" w:rsidR="00185524" w:rsidRDefault="00686CD7"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Objeto:</w:t>
      </w:r>
      <w:r>
        <w:rPr>
          <w:rFonts w:asciiTheme="majorHAnsi" w:hAnsiTheme="majorHAnsi" w:cstheme="majorHAnsi"/>
        </w:rPr>
        <w:t xml:space="preserve"> E</w:t>
      </w:r>
      <w:r w:rsidRPr="00686CD7">
        <w:rPr>
          <w:rFonts w:asciiTheme="majorHAnsi" w:hAnsiTheme="majorHAnsi" w:cstheme="majorHAnsi"/>
        </w:rPr>
        <w:t xml:space="preserve">mpresa especializada em calçamento em pavimento intertravado em bloco sextavado, que realizará no dia 05 de junho de 2024, às 15:30, na Sede da Prefeitura Municipal estabelecida na Rua Belo Horizonte, nº 45, </w:t>
      </w:r>
      <w:r>
        <w:rPr>
          <w:rFonts w:asciiTheme="majorHAnsi" w:hAnsiTheme="majorHAnsi" w:cstheme="majorHAnsi"/>
        </w:rPr>
        <w:t>Centro de São Jose da Safira-MG</w:t>
      </w:r>
      <w:r w:rsidRPr="00686CD7">
        <w:rPr>
          <w:rFonts w:asciiTheme="majorHAnsi" w:hAnsiTheme="majorHAnsi" w:cstheme="majorHAnsi"/>
        </w:rPr>
        <w:t xml:space="preserve">. Cuja as cópias poderão ser adquiridas junto ao setor de licitações, no referido endereço supracitado, no horário de 12:00 às 18:00 horas, nos dias úteis, assim como no </w:t>
      </w:r>
      <w:r w:rsidR="004B2AAC" w:rsidRPr="00686CD7">
        <w:rPr>
          <w:rFonts w:asciiTheme="majorHAnsi" w:hAnsiTheme="majorHAnsi" w:cstheme="majorHAnsi"/>
        </w:rPr>
        <w:t>e-mail</w:t>
      </w:r>
      <w:r w:rsidRPr="00686CD7">
        <w:rPr>
          <w:rFonts w:asciiTheme="majorHAnsi" w:hAnsiTheme="majorHAnsi" w:cstheme="majorHAnsi"/>
        </w:rPr>
        <w:t xml:space="preserve">: </w:t>
      </w:r>
      <w:hyperlink r:id="rId96" w:history="1">
        <w:r w:rsidR="00A15805" w:rsidRPr="00390D31">
          <w:rPr>
            <w:rStyle w:val="Hyperlink"/>
            <w:rFonts w:asciiTheme="majorHAnsi" w:hAnsiTheme="majorHAnsi" w:cstheme="majorHAnsi"/>
          </w:rPr>
          <w:t>licitacaosafira@hotmail.com</w:t>
        </w:r>
      </w:hyperlink>
      <w:r w:rsidRPr="00686CD7">
        <w:rPr>
          <w:rFonts w:asciiTheme="majorHAnsi" w:hAnsiTheme="majorHAnsi" w:cstheme="majorHAnsi"/>
        </w:rPr>
        <w:t xml:space="preserve">. </w:t>
      </w:r>
    </w:p>
    <w:p w14:paraId="420A2FA2" w14:textId="77777777" w:rsidR="00703430" w:rsidRDefault="00703430" w:rsidP="00B13467">
      <w:pPr>
        <w:tabs>
          <w:tab w:val="left" w:pos="3055"/>
        </w:tabs>
        <w:autoSpaceDE w:val="0"/>
        <w:autoSpaceDN w:val="0"/>
        <w:adjustRightInd w:val="0"/>
        <w:jc w:val="both"/>
        <w:rPr>
          <w:rFonts w:asciiTheme="majorHAnsi" w:hAnsiTheme="majorHAnsi" w:cstheme="majorHAnsi"/>
        </w:rPr>
      </w:pPr>
    </w:p>
    <w:p w14:paraId="7708381C" w14:textId="77777777" w:rsidR="00F83BF3" w:rsidRPr="00703430" w:rsidRDefault="00F83BF3" w:rsidP="00B13467">
      <w:pPr>
        <w:tabs>
          <w:tab w:val="left" w:pos="3055"/>
        </w:tabs>
        <w:autoSpaceDE w:val="0"/>
        <w:autoSpaceDN w:val="0"/>
        <w:adjustRightInd w:val="0"/>
        <w:jc w:val="both"/>
        <w:rPr>
          <w:rFonts w:asciiTheme="majorHAnsi" w:hAnsiTheme="majorHAnsi" w:cstheme="majorHAnsi"/>
        </w:rPr>
      </w:pPr>
    </w:p>
    <w:p w14:paraId="70058236" w14:textId="6F3C6D57"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PREFEITURA MUNICIPAL DE SÃO TOMÁS DE AQUINO - CONCORRÊNCIA ELETRÔNICA Nº 1/2024</w:t>
      </w:r>
    </w:p>
    <w:p w14:paraId="1BD23EDC" w14:textId="470DBE51" w:rsidR="00703430" w:rsidRPr="00703430" w:rsidRDefault="00703430" w:rsidP="00B13467">
      <w:pPr>
        <w:tabs>
          <w:tab w:val="left" w:pos="3055"/>
        </w:tabs>
        <w:autoSpaceDE w:val="0"/>
        <w:autoSpaceDN w:val="0"/>
        <w:adjustRightInd w:val="0"/>
        <w:jc w:val="both"/>
        <w:rPr>
          <w:rFonts w:asciiTheme="majorHAnsi" w:hAnsiTheme="majorHAnsi" w:cstheme="majorHAnsi"/>
        </w:rPr>
      </w:pPr>
      <w:r w:rsidRPr="00703430">
        <w:rPr>
          <w:rFonts w:asciiTheme="majorHAnsi" w:hAnsiTheme="majorHAnsi" w:cstheme="majorHAnsi"/>
        </w:rPr>
        <w:t>Objeto:</w:t>
      </w:r>
      <w:r w:rsidRPr="00703430">
        <w:rPr>
          <w:rFonts w:asciiTheme="majorHAnsi" w:hAnsiTheme="majorHAnsi" w:cstheme="majorHAnsi"/>
        </w:rPr>
        <w:t xml:space="preserve"> </w:t>
      </w:r>
      <w:r w:rsidRPr="00703430">
        <w:rPr>
          <w:rFonts w:asciiTheme="majorHAnsi" w:hAnsiTheme="majorHAnsi" w:cstheme="majorHAnsi"/>
        </w:rPr>
        <w:t>Ampliação de UBS Vila Nova e Adequação de Ambulatório Sem Construção. A abertura será dia 06/06/24, às 09hs na Plataforma de Licitações A</w:t>
      </w:r>
      <w:r>
        <w:rPr>
          <w:rFonts w:asciiTheme="majorHAnsi" w:hAnsiTheme="majorHAnsi" w:cstheme="majorHAnsi"/>
        </w:rPr>
        <w:t xml:space="preserve">MM Licita </w:t>
      </w:r>
      <w:hyperlink r:id="rId97" w:history="1">
        <w:r w:rsidRPr="00390D31">
          <w:rPr>
            <w:rStyle w:val="Hyperlink"/>
            <w:rFonts w:asciiTheme="majorHAnsi" w:hAnsiTheme="majorHAnsi" w:cstheme="majorHAnsi"/>
          </w:rPr>
          <w:t>www.ammlicita.org.br</w:t>
        </w:r>
      </w:hyperlink>
      <w:r w:rsidRPr="00703430">
        <w:rPr>
          <w:rFonts w:asciiTheme="majorHAnsi" w:hAnsiTheme="majorHAnsi" w:cstheme="majorHAnsi"/>
        </w:rPr>
        <w:t xml:space="preserve">. O edital/aviso completo e as demais informações relativas às licitações encontram-se à disposição dos interessados no site </w:t>
      </w:r>
      <w:hyperlink r:id="rId98" w:history="1">
        <w:r w:rsidRPr="00390D31">
          <w:rPr>
            <w:rStyle w:val="Hyperlink"/>
            <w:rFonts w:asciiTheme="majorHAnsi" w:hAnsiTheme="majorHAnsi" w:cstheme="majorHAnsi"/>
          </w:rPr>
          <w:t>www.staquino.mg.gov.br</w:t>
        </w:r>
      </w:hyperlink>
      <w:r w:rsidRPr="00703430">
        <w:rPr>
          <w:rFonts w:asciiTheme="majorHAnsi" w:hAnsiTheme="majorHAnsi" w:cstheme="majorHAnsi"/>
        </w:rPr>
        <w:t xml:space="preserve"> e na Prefeitura </w:t>
      </w:r>
      <w:r w:rsidR="004B2AAC" w:rsidRPr="00703430">
        <w:rPr>
          <w:rFonts w:asciiTheme="majorHAnsi" w:hAnsiTheme="majorHAnsi" w:cstheme="majorHAnsi"/>
        </w:rPr>
        <w:t>Mun.</w:t>
      </w:r>
      <w:r w:rsidRPr="00703430">
        <w:rPr>
          <w:rFonts w:asciiTheme="majorHAnsi" w:hAnsiTheme="majorHAnsi" w:cstheme="majorHAnsi"/>
        </w:rPr>
        <w:t xml:space="preserve"> Dep. de Compras e Licitações, na Rua Alves de Figueiredo, nº 393, Centro, nesta cidade, fone (35) 3535-1500/1228/1229, diariamente das 09:00 às 11:00 e das 13:00 às 16:00hs, onde poderão ser lidos, examinados e adquiridos</w:t>
      </w:r>
      <w:r>
        <w:rPr>
          <w:rFonts w:asciiTheme="majorHAnsi" w:hAnsiTheme="majorHAnsi" w:cstheme="majorHAnsi"/>
        </w:rPr>
        <w:t>.</w:t>
      </w:r>
    </w:p>
    <w:p w14:paraId="6BC22BB3" w14:textId="77777777" w:rsidR="00703430" w:rsidRDefault="00703430" w:rsidP="00B13467">
      <w:pPr>
        <w:tabs>
          <w:tab w:val="left" w:pos="3055"/>
        </w:tabs>
        <w:autoSpaceDE w:val="0"/>
        <w:autoSpaceDN w:val="0"/>
        <w:adjustRightInd w:val="0"/>
        <w:jc w:val="both"/>
        <w:rPr>
          <w:rFonts w:asciiTheme="majorHAnsi" w:hAnsiTheme="majorHAnsi" w:cstheme="majorHAnsi"/>
        </w:rPr>
      </w:pPr>
    </w:p>
    <w:p w14:paraId="6350C219" w14:textId="77777777" w:rsidR="00703430" w:rsidRDefault="00703430" w:rsidP="00B13467">
      <w:pPr>
        <w:tabs>
          <w:tab w:val="left" w:pos="3055"/>
        </w:tabs>
        <w:autoSpaceDE w:val="0"/>
        <w:autoSpaceDN w:val="0"/>
        <w:adjustRightInd w:val="0"/>
        <w:jc w:val="both"/>
        <w:rPr>
          <w:rFonts w:asciiTheme="majorHAnsi" w:hAnsiTheme="majorHAnsi" w:cstheme="majorHAnsi"/>
        </w:rPr>
      </w:pPr>
    </w:p>
    <w:p w14:paraId="115D9218"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4DBA6960"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03696CBC"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7E7D0823"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1DAE2E7D" w14:textId="77777777" w:rsidR="00F83BF3" w:rsidRPr="00686CD7" w:rsidRDefault="00F83BF3" w:rsidP="00B13467">
      <w:pPr>
        <w:tabs>
          <w:tab w:val="left" w:pos="3055"/>
        </w:tabs>
        <w:autoSpaceDE w:val="0"/>
        <w:autoSpaceDN w:val="0"/>
        <w:adjustRightInd w:val="0"/>
        <w:jc w:val="both"/>
        <w:rPr>
          <w:rFonts w:asciiTheme="majorHAnsi" w:hAnsiTheme="majorHAnsi" w:cstheme="majorHAnsi"/>
        </w:rPr>
      </w:pPr>
    </w:p>
    <w:p w14:paraId="48C523DE" w14:textId="2D90B670" w:rsidR="0091713B" w:rsidRPr="0091713B" w:rsidRDefault="0091713B" w:rsidP="00B13467">
      <w:pPr>
        <w:tabs>
          <w:tab w:val="left" w:pos="3055"/>
        </w:tabs>
        <w:autoSpaceDE w:val="0"/>
        <w:autoSpaceDN w:val="0"/>
        <w:adjustRightInd w:val="0"/>
        <w:jc w:val="both"/>
        <w:rPr>
          <w:rFonts w:asciiTheme="minorHAnsi" w:hAnsiTheme="minorHAnsi" w:cstheme="minorHAnsi"/>
          <w:b/>
        </w:rPr>
      </w:pPr>
      <w:r w:rsidRPr="0091713B">
        <w:rPr>
          <w:rFonts w:asciiTheme="minorHAnsi" w:hAnsiTheme="minorHAnsi" w:cstheme="minorHAnsi"/>
          <w:b/>
        </w:rPr>
        <w:t>PREFEITURA MUNICIPAL DE TURMALINA - CONCORRÊNCIA PÚBLICA Nº 002/2024</w:t>
      </w:r>
    </w:p>
    <w:p w14:paraId="3674C1E8" w14:textId="1F26A072" w:rsidR="006B3748" w:rsidRDefault="0091713B"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Objeto:</w:t>
      </w:r>
      <w:r>
        <w:rPr>
          <w:rFonts w:asciiTheme="majorHAnsi" w:hAnsiTheme="majorHAnsi" w:cstheme="majorHAnsi"/>
        </w:rPr>
        <w:t xml:space="preserve"> </w:t>
      </w:r>
      <w:r w:rsidRPr="0091713B">
        <w:rPr>
          <w:rFonts w:asciiTheme="majorHAnsi" w:hAnsiTheme="majorHAnsi" w:cstheme="majorHAnsi"/>
        </w:rPr>
        <w:t xml:space="preserve">Construção de Praça Pública, localizada no Bairro Vila Nova (entre as ruas Teotônio Pinheiro e Agenor Godinho), no Município de Turmalina, em atendimento ao Contrato nº 365894/BDMG CIDADES SUSTENTÁVEIS, conforme Projetos, Memorial Descritivo, Planilha Orçamentária e Cronograma Físico- Financeiro, conforme especificações constantes no Anexo I do Edital, com envio de propostas e documentos habilitação por meio do sistema </w:t>
      </w:r>
      <w:hyperlink r:id="rId99" w:history="1">
        <w:r w:rsidRPr="00390D31">
          <w:rPr>
            <w:rStyle w:val="Hyperlink"/>
            <w:rFonts w:asciiTheme="majorHAnsi" w:hAnsiTheme="majorHAnsi" w:cstheme="majorHAnsi"/>
          </w:rPr>
          <w:t>https://licitar.digital/</w:t>
        </w:r>
      </w:hyperlink>
      <w:r w:rsidRPr="0091713B">
        <w:rPr>
          <w:rFonts w:asciiTheme="majorHAnsi" w:hAnsiTheme="majorHAnsi" w:cstheme="majorHAnsi"/>
        </w:rPr>
        <w:t xml:space="preserve"> até as 07h59min do dia 06/06/2024, Data e Horário de Abertura da Sessão: 06/06/2024 às 08h00min. Nos termos da Lei Federal nº 14.133 de 01 de Abril de 2021, Decreto Municipal nº 127/2023 (Regulamenta dispositivos da Lei Federal 14.133/2021) e 130/2023 (critério de julgamento por menor preço ou maior desconto, na forma eletrônica), Lei Complementar nº 123/2006 de 14 de dezembro de 2.006 e posteriores alterações e demais normas regulamentares aplicáveis à espécie. Demais informações e Edital à disposição na Av. Lauro Machado, nº 230 – Centro, pelo telefone nº (38) 3527-1257 (atendimento em h. comercial), pel</w:t>
      </w:r>
      <w:r>
        <w:rPr>
          <w:rFonts w:asciiTheme="majorHAnsi" w:hAnsiTheme="majorHAnsi" w:cstheme="majorHAnsi"/>
        </w:rPr>
        <w:t xml:space="preserve">o e-mail: </w:t>
      </w:r>
      <w:hyperlink r:id="rId100" w:history="1">
        <w:r w:rsidRPr="00390D31">
          <w:rPr>
            <w:rStyle w:val="Hyperlink"/>
            <w:rFonts w:asciiTheme="majorHAnsi" w:hAnsiTheme="majorHAnsi" w:cstheme="majorHAnsi"/>
          </w:rPr>
          <w:t>licita20172020@yahoo.com</w:t>
        </w:r>
      </w:hyperlink>
      <w:r w:rsidRPr="0091713B">
        <w:rPr>
          <w:rFonts w:asciiTheme="majorHAnsi" w:hAnsiTheme="majorHAnsi" w:cstheme="majorHAnsi"/>
        </w:rPr>
        <w:t xml:space="preserve">, pelo site </w:t>
      </w:r>
      <w:hyperlink r:id="rId101" w:history="1">
        <w:r w:rsidRPr="00390D31">
          <w:rPr>
            <w:rStyle w:val="Hyperlink"/>
            <w:rFonts w:asciiTheme="majorHAnsi" w:hAnsiTheme="majorHAnsi" w:cstheme="majorHAnsi"/>
          </w:rPr>
          <w:t>www.turmalina.mg.gov.br/licitacoes/1</w:t>
        </w:r>
      </w:hyperlink>
      <w:r>
        <w:rPr>
          <w:rFonts w:asciiTheme="majorHAnsi" w:hAnsiTheme="majorHAnsi" w:cstheme="majorHAnsi"/>
        </w:rPr>
        <w:t xml:space="preserve"> e pelo </w:t>
      </w:r>
      <w:hyperlink r:id="rId102" w:history="1">
        <w:r w:rsidRPr="00390D31">
          <w:rPr>
            <w:rStyle w:val="Hyperlink"/>
            <w:rFonts w:asciiTheme="majorHAnsi" w:hAnsiTheme="majorHAnsi" w:cstheme="majorHAnsi"/>
          </w:rPr>
          <w:t>https://licitar.digital/</w:t>
        </w:r>
      </w:hyperlink>
      <w:r w:rsidRPr="0091713B">
        <w:rPr>
          <w:rFonts w:asciiTheme="majorHAnsi" w:hAnsiTheme="majorHAnsi" w:cstheme="majorHAnsi"/>
        </w:rPr>
        <w:t>.</w:t>
      </w:r>
    </w:p>
    <w:p w14:paraId="27E605D0" w14:textId="77777777" w:rsidR="0091713B" w:rsidRDefault="0091713B" w:rsidP="00B13467">
      <w:pPr>
        <w:tabs>
          <w:tab w:val="left" w:pos="3055"/>
        </w:tabs>
        <w:autoSpaceDE w:val="0"/>
        <w:autoSpaceDN w:val="0"/>
        <w:adjustRightInd w:val="0"/>
        <w:jc w:val="both"/>
        <w:rPr>
          <w:rFonts w:asciiTheme="majorHAnsi" w:hAnsiTheme="majorHAnsi" w:cstheme="majorHAnsi"/>
        </w:rPr>
      </w:pPr>
    </w:p>
    <w:p w14:paraId="789DE645" w14:textId="77777777" w:rsidR="00703430" w:rsidRDefault="00703430" w:rsidP="00B13467">
      <w:pPr>
        <w:tabs>
          <w:tab w:val="left" w:pos="3055"/>
        </w:tabs>
        <w:autoSpaceDE w:val="0"/>
        <w:autoSpaceDN w:val="0"/>
        <w:adjustRightInd w:val="0"/>
        <w:jc w:val="both"/>
        <w:rPr>
          <w:rFonts w:asciiTheme="majorHAnsi" w:hAnsiTheme="majorHAnsi" w:cstheme="majorHAnsi"/>
        </w:rPr>
      </w:pPr>
    </w:p>
    <w:p w14:paraId="5A917134" w14:textId="61826611"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PREFEITURA MUNICIPAL DE TURVOLÂNDIA - PREGÃO PRESENCIAL Nº 2/2024</w:t>
      </w:r>
    </w:p>
    <w:p w14:paraId="6B1F8FB5" w14:textId="046BCD57" w:rsidR="00703430" w:rsidRPr="00703430" w:rsidRDefault="00703430" w:rsidP="00B13467">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Objeto:</w:t>
      </w:r>
      <w:r>
        <w:rPr>
          <w:rFonts w:asciiTheme="majorHAnsi" w:hAnsiTheme="majorHAnsi" w:cstheme="majorHAnsi"/>
        </w:rPr>
        <w:t xml:space="preserve"> E</w:t>
      </w:r>
      <w:r w:rsidRPr="00703430">
        <w:rPr>
          <w:rFonts w:asciiTheme="majorHAnsi" w:hAnsiTheme="majorHAnsi" w:cstheme="majorHAnsi"/>
        </w:rPr>
        <w:t xml:space="preserve">xecução da obra de esgoto sanitário e escoamento pluvial do conjunto habitacional João Batista II no Munícipio de Turvolândia/MG. O edital completo e seus anexos estão à disposição dos interessados junto à equipe de apoio de segunda a sexta feiras, no horário das 09h às 17h, na sala de licitações localizada na Praça Dom Otávio, nº. 240 - Bairro Centro - Turvolândia/MG. A abertura será às 14:00h do dia 10 de Junho de 2024, quando serão recebidos os envelopes de propostas, habilitação e credenciamento dos representantes das empresas interessadas. Mais informações pelo telefone (35) 3242 1174, Site </w:t>
      </w:r>
      <w:hyperlink r:id="rId103" w:history="1">
        <w:r w:rsidRPr="00390D31">
          <w:rPr>
            <w:rStyle w:val="Hyperlink"/>
            <w:rFonts w:asciiTheme="majorHAnsi" w:hAnsiTheme="majorHAnsi" w:cstheme="majorHAnsi"/>
          </w:rPr>
          <w:t>www.turvolandia.mg.gov.br</w:t>
        </w:r>
      </w:hyperlink>
      <w:r w:rsidRPr="00703430">
        <w:rPr>
          <w:rFonts w:asciiTheme="majorHAnsi" w:hAnsiTheme="majorHAnsi" w:cstheme="majorHAnsi"/>
        </w:rPr>
        <w:t xml:space="preserve"> ou pelo e-mail </w:t>
      </w:r>
      <w:hyperlink r:id="rId104" w:history="1">
        <w:r w:rsidRPr="00390D31">
          <w:rPr>
            <w:rStyle w:val="Hyperlink"/>
            <w:rFonts w:asciiTheme="majorHAnsi" w:hAnsiTheme="majorHAnsi" w:cstheme="majorHAnsi"/>
          </w:rPr>
          <w:t>licitaturvolandia@gmail.com</w:t>
        </w:r>
      </w:hyperlink>
      <w:r>
        <w:rPr>
          <w:rFonts w:asciiTheme="majorHAnsi" w:hAnsiTheme="majorHAnsi" w:cstheme="majorHAnsi"/>
        </w:rPr>
        <w:t>.</w:t>
      </w:r>
    </w:p>
    <w:p w14:paraId="479178DA" w14:textId="77777777" w:rsidR="00703430" w:rsidRPr="00703430" w:rsidRDefault="00703430" w:rsidP="00B13467">
      <w:pPr>
        <w:tabs>
          <w:tab w:val="left" w:pos="3055"/>
        </w:tabs>
        <w:autoSpaceDE w:val="0"/>
        <w:autoSpaceDN w:val="0"/>
        <w:adjustRightInd w:val="0"/>
        <w:jc w:val="both"/>
        <w:rPr>
          <w:rFonts w:asciiTheme="majorHAnsi" w:hAnsiTheme="majorHAnsi" w:cstheme="majorHAnsi"/>
        </w:rPr>
      </w:pPr>
    </w:p>
    <w:p w14:paraId="49999C99" w14:textId="77777777" w:rsidR="00703430" w:rsidRPr="00703430" w:rsidRDefault="00703430" w:rsidP="00B13467">
      <w:pPr>
        <w:tabs>
          <w:tab w:val="left" w:pos="3055"/>
        </w:tabs>
        <w:autoSpaceDE w:val="0"/>
        <w:autoSpaceDN w:val="0"/>
        <w:adjustRightInd w:val="0"/>
        <w:jc w:val="both"/>
        <w:rPr>
          <w:rFonts w:asciiTheme="minorHAnsi" w:hAnsiTheme="minorHAnsi" w:cstheme="minorHAnsi"/>
          <w:b/>
        </w:rPr>
      </w:pPr>
    </w:p>
    <w:p w14:paraId="5FF76717" w14:textId="2955762E"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 xml:space="preserve">PREFEITURA MUNICIPAL DE UBAÍ </w:t>
      </w:r>
    </w:p>
    <w:p w14:paraId="35FFDA6A" w14:textId="77777777" w:rsidR="00703430" w:rsidRPr="00703430" w:rsidRDefault="00703430" w:rsidP="00B13467">
      <w:pPr>
        <w:tabs>
          <w:tab w:val="left" w:pos="3055"/>
        </w:tabs>
        <w:autoSpaceDE w:val="0"/>
        <w:autoSpaceDN w:val="0"/>
        <w:adjustRightInd w:val="0"/>
        <w:jc w:val="both"/>
        <w:rPr>
          <w:rFonts w:asciiTheme="majorHAnsi" w:hAnsiTheme="majorHAnsi" w:cstheme="majorHAnsi"/>
        </w:rPr>
      </w:pPr>
    </w:p>
    <w:p w14:paraId="2FF7776A" w14:textId="77777777"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CO</w:t>
      </w:r>
      <w:r w:rsidRPr="00703430">
        <w:rPr>
          <w:rFonts w:asciiTheme="minorHAnsi" w:hAnsiTheme="minorHAnsi" w:cstheme="minorHAnsi"/>
          <w:b/>
        </w:rPr>
        <w:t>NCORRÊNCIA PRESENCIAL Nº 4/2024</w:t>
      </w:r>
    </w:p>
    <w:p w14:paraId="5A106BBE" w14:textId="427684A8" w:rsidR="00703430" w:rsidRPr="00703430" w:rsidRDefault="00703430" w:rsidP="00B13467">
      <w:pPr>
        <w:tabs>
          <w:tab w:val="left" w:pos="3055"/>
        </w:tabs>
        <w:autoSpaceDE w:val="0"/>
        <w:autoSpaceDN w:val="0"/>
        <w:adjustRightInd w:val="0"/>
        <w:jc w:val="both"/>
        <w:rPr>
          <w:rFonts w:asciiTheme="majorHAnsi" w:hAnsiTheme="majorHAnsi" w:cstheme="majorHAnsi"/>
        </w:rPr>
      </w:pPr>
      <w:r w:rsidRPr="00703430">
        <w:rPr>
          <w:rFonts w:asciiTheme="majorHAnsi" w:hAnsiTheme="majorHAnsi" w:cstheme="majorHAnsi"/>
        </w:rPr>
        <w:t xml:space="preserve">Objeto: Contratação de empresa especializada para execução de pavimentação asfáltica (CBUQ) em vias públicas na Comunidade de Veloslândia no Município de Ubaí/MG. Abertura: 06/06/2024 às 09:00. Edital disponível através do site: </w:t>
      </w:r>
      <w:hyperlink r:id="rId105" w:history="1">
        <w:r w:rsidRPr="00390D31">
          <w:rPr>
            <w:rStyle w:val="Hyperlink"/>
            <w:rFonts w:asciiTheme="majorHAnsi" w:hAnsiTheme="majorHAnsi" w:cstheme="majorHAnsi"/>
          </w:rPr>
          <w:t>www.ubai.mg.gov.br</w:t>
        </w:r>
      </w:hyperlink>
      <w:r w:rsidRPr="00703430">
        <w:rPr>
          <w:rFonts w:asciiTheme="majorHAnsi" w:hAnsiTheme="majorHAnsi" w:cstheme="majorHAnsi"/>
        </w:rPr>
        <w:t xml:space="preserve">, ou </w:t>
      </w:r>
      <w:r w:rsidR="004B2AAC" w:rsidRPr="00703430">
        <w:rPr>
          <w:rFonts w:asciiTheme="majorHAnsi" w:hAnsiTheme="majorHAnsi" w:cstheme="majorHAnsi"/>
        </w:rPr>
        <w:t>e-mail</w:t>
      </w:r>
      <w:r w:rsidRPr="00703430">
        <w:rPr>
          <w:rFonts w:asciiTheme="majorHAnsi" w:hAnsiTheme="majorHAnsi" w:cstheme="majorHAnsi"/>
        </w:rPr>
        <w:t xml:space="preserve">: </w:t>
      </w:r>
      <w:hyperlink r:id="rId106" w:history="1">
        <w:r w:rsidRPr="00703430">
          <w:rPr>
            <w:rStyle w:val="Hyperlink"/>
            <w:rFonts w:asciiTheme="majorHAnsi" w:hAnsiTheme="majorHAnsi" w:cstheme="majorHAnsi"/>
          </w:rPr>
          <w:t>licitaubai@gmail.com</w:t>
        </w:r>
      </w:hyperlink>
      <w:r w:rsidRPr="00703430">
        <w:rPr>
          <w:rFonts w:asciiTheme="majorHAnsi" w:hAnsiTheme="majorHAnsi" w:cstheme="majorHAnsi"/>
        </w:rPr>
        <w:t xml:space="preserve">. </w:t>
      </w:r>
    </w:p>
    <w:p w14:paraId="3A8F7AA2" w14:textId="77777777" w:rsidR="00703430" w:rsidRPr="00703430" w:rsidRDefault="00703430" w:rsidP="00B13467">
      <w:pPr>
        <w:tabs>
          <w:tab w:val="left" w:pos="3055"/>
        </w:tabs>
        <w:autoSpaceDE w:val="0"/>
        <w:autoSpaceDN w:val="0"/>
        <w:adjustRightInd w:val="0"/>
        <w:jc w:val="both"/>
        <w:rPr>
          <w:rFonts w:asciiTheme="majorHAnsi" w:hAnsiTheme="majorHAnsi" w:cstheme="majorHAnsi"/>
        </w:rPr>
      </w:pPr>
    </w:p>
    <w:p w14:paraId="2EF8F326" w14:textId="28AEB8E7"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CONCORRÊNCIA PRESENCIAL Nº 5/2024</w:t>
      </w:r>
    </w:p>
    <w:p w14:paraId="7A79D83F" w14:textId="46B68BD4" w:rsidR="00703430" w:rsidRPr="00703430" w:rsidRDefault="00703430" w:rsidP="00B13467">
      <w:pPr>
        <w:tabs>
          <w:tab w:val="left" w:pos="3055"/>
        </w:tabs>
        <w:autoSpaceDE w:val="0"/>
        <w:autoSpaceDN w:val="0"/>
        <w:adjustRightInd w:val="0"/>
        <w:jc w:val="both"/>
        <w:rPr>
          <w:rFonts w:asciiTheme="majorHAnsi" w:hAnsiTheme="majorHAnsi" w:cstheme="majorHAnsi"/>
        </w:rPr>
      </w:pPr>
      <w:r w:rsidRPr="00703430">
        <w:rPr>
          <w:rFonts w:asciiTheme="majorHAnsi" w:hAnsiTheme="majorHAnsi" w:cstheme="majorHAnsi"/>
        </w:rPr>
        <w:t xml:space="preserve">Objeto: </w:t>
      </w:r>
      <w:r>
        <w:rPr>
          <w:rFonts w:asciiTheme="majorHAnsi" w:hAnsiTheme="majorHAnsi" w:cstheme="majorHAnsi"/>
        </w:rPr>
        <w:t>E</w:t>
      </w:r>
      <w:r w:rsidRPr="00703430">
        <w:rPr>
          <w:rFonts w:asciiTheme="majorHAnsi" w:hAnsiTheme="majorHAnsi" w:cstheme="majorHAnsi"/>
        </w:rPr>
        <w:t xml:space="preserve">xecução de pavimentação asfáltica (CBUQ) em vias públicas na Comunidade de São Judas Tadeu no Município de Ubaí/MG. Abertura: 06/06/2024 às 14:00. Edital disponível através do site: </w:t>
      </w:r>
      <w:hyperlink r:id="rId107" w:history="1">
        <w:r w:rsidRPr="00390D31">
          <w:rPr>
            <w:rStyle w:val="Hyperlink"/>
            <w:rFonts w:asciiTheme="majorHAnsi" w:hAnsiTheme="majorHAnsi" w:cstheme="majorHAnsi"/>
          </w:rPr>
          <w:t>www.ubai.mg.gov.br</w:t>
        </w:r>
      </w:hyperlink>
      <w:r w:rsidRPr="00703430">
        <w:rPr>
          <w:rFonts w:asciiTheme="majorHAnsi" w:hAnsiTheme="majorHAnsi" w:cstheme="majorHAnsi"/>
        </w:rPr>
        <w:t xml:space="preserve">, </w:t>
      </w:r>
      <w:r w:rsidRPr="00703430">
        <w:rPr>
          <w:rFonts w:asciiTheme="majorHAnsi" w:hAnsiTheme="majorHAnsi" w:cstheme="majorHAnsi"/>
        </w:rPr>
        <w:t xml:space="preserve">ou </w:t>
      </w:r>
      <w:r w:rsidR="004B2AAC" w:rsidRPr="00703430">
        <w:rPr>
          <w:rFonts w:asciiTheme="majorHAnsi" w:hAnsiTheme="majorHAnsi" w:cstheme="majorHAnsi"/>
        </w:rPr>
        <w:t>e-mail</w:t>
      </w:r>
      <w:r w:rsidRPr="00703430">
        <w:rPr>
          <w:rFonts w:asciiTheme="majorHAnsi" w:hAnsiTheme="majorHAnsi" w:cstheme="majorHAnsi"/>
        </w:rPr>
        <w:t xml:space="preserve">: </w:t>
      </w:r>
      <w:hyperlink r:id="rId108" w:history="1">
        <w:r w:rsidRPr="00703430">
          <w:rPr>
            <w:rStyle w:val="Hyperlink"/>
            <w:rFonts w:asciiTheme="majorHAnsi" w:hAnsiTheme="majorHAnsi" w:cstheme="majorHAnsi"/>
          </w:rPr>
          <w:t>licitaubai@gmail.com</w:t>
        </w:r>
      </w:hyperlink>
      <w:r w:rsidRPr="00703430">
        <w:rPr>
          <w:rFonts w:asciiTheme="majorHAnsi" w:hAnsiTheme="majorHAnsi" w:cstheme="majorHAnsi"/>
        </w:rPr>
        <w:t>.</w:t>
      </w:r>
    </w:p>
    <w:p w14:paraId="0E3D6C2D" w14:textId="77777777" w:rsidR="00703430" w:rsidRPr="00703430" w:rsidRDefault="00703430" w:rsidP="00B13467">
      <w:pPr>
        <w:tabs>
          <w:tab w:val="left" w:pos="3055"/>
        </w:tabs>
        <w:autoSpaceDE w:val="0"/>
        <w:autoSpaceDN w:val="0"/>
        <w:adjustRightInd w:val="0"/>
        <w:jc w:val="both"/>
        <w:rPr>
          <w:rFonts w:asciiTheme="majorHAnsi" w:hAnsiTheme="majorHAnsi" w:cstheme="majorHAnsi"/>
        </w:rPr>
      </w:pPr>
    </w:p>
    <w:p w14:paraId="3DEAACC1" w14:textId="520B3DCC" w:rsidR="00703430" w:rsidRPr="00703430" w:rsidRDefault="00703430" w:rsidP="00B13467">
      <w:pPr>
        <w:tabs>
          <w:tab w:val="left" w:pos="3055"/>
        </w:tabs>
        <w:autoSpaceDE w:val="0"/>
        <w:autoSpaceDN w:val="0"/>
        <w:adjustRightInd w:val="0"/>
        <w:jc w:val="both"/>
        <w:rPr>
          <w:rFonts w:asciiTheme="minorHAnsi" w:hAnsiTheme="minorHAnsi" w:cstheme="minorHAnsi"/>
          <w:b/>
        </w:rPr>
      </w:pPr>
      <w:r w:rsidRPr="00703430">
        <w:rPr>
          <w:rFonts w:asciiTheme="minorHAnsi" w:hAnsiTheme="minorHAnsi" w:cstheme="minorHAnsi"/>
          <w:b/>
        </w:rPr>
        <w:t>CONCORRÊNCIA PRESENCIAL Nº 6/2024</w:t>
      </w:r>
    </w:p>
    <w:p w14:paraId="6A124CEB" w14:textId="24BF6AAE" w:rsidR="00703430" w:rsidRPr="00703430" w:rsidRDefault="00703430" w:rsidP="00B13467">
      <w:pPr>
        <w:tabs>
          <w:tab w:val="left" w:pos="3055"/>
        </w:tabs>
        <w:autoSpaceDE w:val="0"/>
        <w:autoSpaceDN w:val="0"/>
        <w:adjustRightInd w:val="0"/>
        <w:jc w:val="both"/>
        <w:rPr>
          <w:rFonts w:asciiTheme="majorHAnsi" w:hAnsiTheme="majorHAnsi" w:cstheme="majorHAnsi"/>
        </w:rPr>
      </w:pPr>
      <w:r w:rsidRPr="00703430">
        <w:rPr>
          <w:rFonts w:asciiTheme="majorHAnsi" w:hAnsiTheme="majorHAnsi" w:cstheme="majorHAnsi"/>
        </w:rPr>
        <w:t xml:space="preserve">Objeto: </w:t>
      </w:r>
      <w:r>
        <w:rPr>
          <w:rFonts w:asciiTheme="majorHAnsi" w:hAnsiTheme="majorHAnsi" w:cstheme="majorHAnsi"/>
        </w:rPr>
        <w:t>E</w:t>
      </w:r>
      <w:r w:rsidRPr="00703430">
        <w:rPr>
          <w:rFonts w:asciiTheme="majorHAnsi" w:hAnsiTheme="majorHAnsi" w:cstheme="majorHAnsi"/>
        </w:rPr>
        <w:t xml:space="preserve">xecução de pavimentação asfáltica (CBUQ) em vias públicas na Comunidade de Capão da Onça no Município de Ubaí/MG. Abertura: 07/06/2024 às 09:00. Edital disponível através do site: </w:t>
      </w:r>
      <w:hyperlink r:id="rId109" w:history="1">
        <w:r w:rsidRPr="00390D31">
          <w:rPr>
            <w:rStyle w:val="Hyperlink"/>
            <w:rFonts w:asciiTheme="majorHAnsi" w:hAnsiTheme="majorHAnsi" w:cstheme="majorHAnsi"/>
          </w:rPr>
          <w:t>www.ubai.mg.gov.br</w:t>
        </w:r>
      </w:hyperlink>
      <w:r w:rsidRPr="00703430">
        <w:rPr>
          <w:rFonts w:asciiTheme="majorHAnsi" w:hAnsiTheme="majorHAnsi" w:cstheme="majorHAnsi"/>
        </w:rPr>
        <w:t xml:space="preserve">, ou </w:t>
      </w:r>
      <w:r w:rsidR="004B2AAC" w:rsidRPr="00703430">
        <w:rPr>
          <w:rFonts w:asciiTheme="majorHAnsi" w:hAnsiTheme="majorHAnsi" w:cstheme="majorHAnsi"/>
        </w:rPr>
        <w:t>e-mail</w:t>
      </w:r>
      <w:r w:rsidRPr="00703430">
        <w:rPr>
          <w:rFonts w:asciiTheme="majorHAnsi" w:hAnsiTheme="majorHAnsi" w:cstheme="majorHAnsi"/>
        </w:rPr>
        <w:t xml:space="preserve">: </w:t>
      </w:r>
      <w:hyperlink r:id="rId110" w:history="1">
        <w:r w:rsidRPr="00390D31">
          <w:rPr>
            <w:rStyle w:val="Hyperlink"/>
            <w:rFonts w:asciiTheme="majorHAnsi" w:hAnsiTheme="majorHAnsi" w:cstheme="majorHAnsi"/>
          </w:rPr>
          <w:t>licitaubai@gmail.com</w:t>
        </w:r>
      </w:hyperlink>
      <w:r>
        <w:rPr>
          <w:rFonts w:asciiTheme="majorHAnsi" w:hAnsiTheme="majorHAnsi" w:cstheme="majorHAnsi"/>
        </w:rPr>
        <w:t>.</w:t>
      </w:r>
    </w:p>
    <w:p w14:paraId="3E79D295" w14:textId="77777777" w:rsidR="0091713B" w:rsidRDefault="0091713B" w:rsidP="00B13467">
      <w:pPr>
        <w:tabs>
          <w:tab w:val="left" w:pos="3055"/>
        </w:tabs>
        <w:autoSpaceDE w:val="0"/>
        <w:autoSpaceDN w:val="0"/>
        <w:adjustRightInd w:val="0"/>
        <w:jc w:val="both"/>
        <w:rPr>
          <w:rFonts w:asciiTheme="majorHAnsi" w:hAnsiTheme="majorHAnsi" w:cstheme="majorHAnsi"/>
        </w:rPr>
      </w:pPr>
    </w:p>
    <w:p w14:paraId="576924F9" w14:textId="77777777" w:rsidR="00A62324" w:rsidRDefault="00A62324" w:rsidP="00B13467">
      <w:pPr>
        <w:tabs>
          <w:tab w:val="left" w:pos="3055"/>
        </w:tabs>
        <w:autoSpaceDE w:val="0"/>
        <w:autoSpaceDN w:val="0"/>
        <w:adjustRightInd w:val="0"/>
        <w:jc w:val="both"/>
        <w:rPr>
          <w:rFonts w:asciiTheme="majorHAnsi" w:hAnsiTheme="majorHAnsi" w:cstheme="majorHAnsi"/>
        </w:rPr>
      </w:pPr>
    </w:p>
    <w:p w14:paraId="3E3A29FB" w14:textId="77777777" w:rsidR="00F83BF3" w:rsidRDefault="00F83BF3" w:rsidP="00B13467">
      <w:pPr>
        <w:tabs>
          <w:tab w:val="left" w:pos="3055"/>
        </w:tabs>
        <w:autoSpaceDE w:val="0"/>
        <w:autoSpaceDN w:val="0"/>
        <w:adjustRightInd w:val="0"/>
        <w:jc w:val="both"/>
        <w:rPr>
          <w:rFonts w:asciiTheme="majorHAnsi" w:hAnsiTheme="majorHAnsi" w:cstheme="majorHAnsi"/>
        </w:rPr>
      </w:pPr>
    </w:p>
    <w:p w14:paraId="1E8B2608" w14:textId="16CAE600" w:rsidR="00A622ED" w:rsidRPr="00A622ED" w:rsidRDefault="00A622ED" w:rsidP="00B13467">
      <w:pPr>
        <w:tabs>
          <w:tab w:val="left" w:pos="3055"/>
        </w:tabs>
        <w:autoSpaceDE w:val="0"/>
        <w:autoSpaceDN w:val="0"/>
        <w:adjustRightInd w:val="0"/>
        <w:jc w:val="both"/>
        <w:rPr>
          <w:rFonts w:asciiTheme="minorHAnsi" w:hAnsiTheme="minorHAnsi" w:cstheme="minorHAnsi"/>
          <w:b/>
        </w:rPr>
      </w:pPr>
      <w:r w:rsidRPr="00A622ED">
        <w:rPr>
          <w:rFonts w:asciiTheme="minorHAnsi" w:hAnsiTheme="minorHAnsi" w:cstheme="minorHAnsi"/>
          <w:b/>
        </w:rPr>
        <w:t>UBERABA - CODAU - A COMPANHIA OPERACIONAL DE DESENVOLVIMENTO, SANEAMENTO E AÇÕES URBANAS – PREGÃO ELETRÔNICO 036/2024</w:t>
      </w:r>
    </w:p>
    <w:p w14:paraId="5B3EC3BE" w14:textId="75D8E224" w:rsidR="00A622ED" w:rsidRDefault="00A622ED" w:rsidP="00B13467">
      <w:pPr>
        <w:tabs>
          <w:tab w:val="left" w:pos="3055"/>
        </w:tabs>
        <w:autoSpaceDE w:val="0"/>
        <w:autoSpaceDN w:val="0"/>
        <w:adjustRightInd w:val="0"/>
        <w:jc w:val="both"/>
        <w:rPr>
          <w:rFonts w:asciiTheme="majorHAnsi" w:hAnsiTheme="majorHAnsi" w:cstheme="majorHAnsi"/>
        </w:rPr>
      </w:pPr>
      <w:r w:rsidRPr="00A622ED">
        <w:rPr>
          <w:rFonts w:asciiTheme="majorHAnsi" w:hAnsiTheme="majorHAnsi" w:cstheme="majorHAnsi"/>
        </w:rPr>
        <w:t xml:space="preserve">Objeto: </w:t>
      </w:r>
      <w:r>
        <w:rPr>
          <w:rFonts w:asciiTheme="majorHAnsi" w:hAnsiTheme="majorHAnsi" w:cstheme="majorHAnsi"/>
        </w:rPr>
        <w:t>C</w:t>
      </w:r>
      <w:r w:rsidRPr="00A622ED">
        <w:rPr>
          <w:rFonts w:asciiTheme="majorHAnsi" w:hAnsiTheme="majorHAnsi" w:cstheme="majorHAnsi"/>
        </w:rPr>
        <w:t>onstrução de infraestrutura civil para a posterior implantação 03 (três) Estações de Tratamento de Esgoto (ETE’s) do tipo compacta, a fim de atender as contribuições gera</w:t>
      </w:r>
      <w:bookmarkStart w:id="0" w:name="_GoBack"/>
      <w:bookmarkEnd w:id="0"/>
      <w:r w:rsidRPr="00A622ED">
        <w:rPr>
          <w:rFonts w:asciiTheme="majorHAnsi" w:hAnsiTheme="majorHAnsi" w:cstheme="majorHAnsi"/>
        </w:rPr>
        <w:t>das por novos loteamentos, conforme condições contidas no Termo de Referência, em atendimento à solicitação da Diretoria de Desenvolvimento e Saneamento.</w:t>
      </w:r>
      <w:r w:rsidRPr="00A622ED">
        <w:rPr>
          <w:rFonts w:asciiTheme="majorHAnsi" w:hAnsiTheme="majorHAnsi" w:cstheme="majorHAnsi"/>
        </w:rPr>
        <w:t xml:space="preserve"> Início acolhimento das propostas comerciais: dia 21/05/2024 às 08:00. Limite acolhimento das propostas comerciais: dia 10/06/2024 às 08:59. Abertura da sessão do pregão eletrônico: dia 10/06/2024 às 09:00. </w:t>
      </w:r>
      <w:r>
        <w:rPr>
          <w:rFonts w:asciiTheme="majorHAnsi" w:hAnsiTheme="majorHAnsi" w:cstheme="majorHAnsi"/>
        </w:rPr>
        <w:t>Informações no site</w:t>
      </w:r>
      <w:r>
        <w:t xml:space="preserve"> </w:t>
      </w:r>
      <w:hyperlink r:id="rId111" w:history="1">
        <w:r w:rsidRPr="00390D31">
          <w:rPr>
            <w:rStyle w:val="Hyperlink"/>
            <w:rFonts w:asciiTheme="majorHAnsi" w:hAnsiTheme="majorHAnsi" w:cstheme="majorHAnsi"/>
          </w:rPr>
          <w:t>www.codau.com.br</w:t>
        </w:r>
      </w:hyperlink>
      <w:r>
        <w:rPr>
          <w:rFonts w:asciiTheme="majorHAnsi" w:hAnsiTheme="majorHAnsi" w:cstheme="majorHAnsi"/>
        </w:rPr>
        <w:t xml:space="preserve"> e </w:t>
      </w:r>
      <w:hyperlink r:id="rId112" w:history="1">
        <w:r w:rsidRPr="00390D31">
          <w:rPr>
            <w:rStyle w:val="Hyperlink"/>
            <w:rFonts w:asciiTheme="majorHAnsi" w:hAnsiTheme="majorHAnsi" w:cstheme="majorHAnsi"/>
          </w:rPr>
          <w:t>www.licitanet.com.br</w:t>
        </w:r>
      </w:hyperlink>
      <w:r w:rsidRPr="00A622ED">
        <w:rPr>
          <w:rFonts w:asciiTheme="majorHAnsi" w:hAnsiTheme="majorHAnsi" w:cstheme="majorHAnsi"/>
        </w:rPr>
        <w:t>.</w:t>
      </w:r>
    </w:p>
    <w:p w14:paraId="1C687817" w14:textId="77777777" w:rsidR="00A622ED" w:rsidRDefault="00A622ED" w:rsidP="00B13467">
      <w:pPr>
        <w:tabs>
          <w:tab w:val="left" w:pos="3055"/>
        </w:tabs>
        <w:autoSpaceDE w:val="0"/>
        <w:autoSpaceDN w:val="0"/>
        <w:adjustRightInd w:val="0"/>
        <w:jc w:val="both"/>
        <w:rPr>
          <w:rFonts w:asciiTheme="majorHAnsi" w:hAnsiTheme="majorHAnsi" w:cstheme="majorHAnsi"/>
        </w:rPr>
      </w:pPr>
    </w:p>
    <w:p w14:paraId="01C92383" w14:textId="77777777" w:rsidR="0091713B" w:rsidRDefault="0091713B" w:rsidP="00B13467">
      <w:pPr>
        <w:tabs>
          <w:tab w:val="left" w:pos="3055"/>
        </w:tabs>
        <w:autoSpaceDE w:val="0"/>
        <w:autoSpaceDN w:val="0"/>
        <w:adjustRightInd w:val="0"/>
        <w:jc w:val="both"/>
        <w:rPr>
          <w:rFonts w:asciiTheme="minorHAnsi" w:hAnsiTheme="minorHAnsi" w:cstheme="minorHAnsi"/>
          <w:b/>
        </w:rPr>
      </w:pPr>
    </w:p>
    <w:p w14:paraId="1C640FD1" w14:textId="37439DF2" w:rsidR="0091713B" w:rsidRPr="00A622ED" w:rsidRDefault="00A622ED" w:rsidP="00D3096F">
      <w:pPr>
        <w:tabs>
          <w:tab w:val="left" w:pos="3055"/>
        </w:tabs>
        <w:autoSpaceDE w:val="0"/>
        <w:autoSpaceDN w:val="0"/>
        <w:adjustRightInd w:val="0"/>
        <w:jc w:val="center"/>
        <w:rPr>
          <w:rFonts w:asciiTheme="minorHAnsi" w:hAnsiTheme="minorHAnsi" w:cstheme="minorHAnsi"/>
          <w:b/>
        </w:rPr>
      </w:pPr>
      <w:r w:rsidRPr="00A622ED">
        <w:rPr>
          <w:rFonts w:asciiTheme="minorHAnsi" w:hAnsiTheme="minorHAnsi" w:cstheme="minorHAnsi"/>
          <w:b/>
        </w:rPr>
        <w:t>ESTADO DE GOIAS</w:t>
      </w:r>
    </w:p>
    <w:p w14:paraId="2054793C" w14:textId="77777777" w:rsidR="00D3096F" w:rsidRDefault="00D3096F" w:rsidP="00D3096F">
      <w:pPr>
        <w:tabs>
          <w:tab w:val="left" w:pos="3055"/>
        </w:tabs>
        <w:autoSpaceDE w:val="0"/>
        <w:autoSpaceDN w:val="0"/>
        <w:adjustRightInd w:val="0"/>
        <w:jc w:val="center"/>
        <w:rPr>
          <w:rFonts w:asciiTheme="minorHAnsi" w:hAnsiTheme="minorHAnsi" w:cstheme="minorHAnsi"/>
          <w:b/>
        </w:rPr>
      </w:pPr>
    </w:p>
    <w:p w14:paraId="5DC83AAB" w14:textId="77777777" w:rsidR="00F83BF3" w:rsidRPr="00A622ED" w:rsidRDefault="00F83BF3" w:rsidP="00D3096F">
      <w:pPr>
        <w:tabs>
          <w:tab w:val="left" w:pos="3055"/>
        </w:tabs>
        <w:autoSpaceDE w:val="0"/>
        <w:autoSpaceDN w:val="0"/>
        <w:adjustRightInd w:val="0"/>
        <w:jc w:val="center"/>
        <w:rPr>
          <w:rFonts w:asciiTheme="minorHAnsi" w:hAnsiTheme="minorHAnsi" w:cstheme="minorHAnsi"/>
          <w:b/>
        </w:rPr>
      </w:pPr>
    </w:p>
    <w:p w14:paraId="105FFB61" w14:textId="70236454" w:rsidR="00A622ED" w:rsidRPr="00A622ED" w:rsidRDefault="00A622ED" w:rsidP="00D3096F">
      <w:pPr>
        <w:tabs>
          <w:tab w:val="left" w:pos="3055"/>
        </w:tabs>
        <w:autoSpaceDE w:val="0"/>
        <w:autoSpaceDN w:val="0"/>
        <w:adjustRightInd w:val="0"/>
        <w:jc w:val="both"/>
        <w:rPr>
          <w:rFonts w:asciiTheme="minorHAnsi" w:hAnsiTheme="minorHAnsi" w:cstheme="minorHAnsi"/>
          <w:b/>
        </w:rPr>
      </w:pPr>
      <w:r w:rsidRPr="00A622ED">
        <w:rPr>
          <w:rFonts w:asciiTheme="minorHAnsi" w:hAnsiTheme="minorHAnsi" w:cstheme="minorHAnsi"/>
          <w:b/>
        </w:rPr>
        <w:t>SANEAGO - SANEAMENTO DE GOIÁS S.A. SANEAMENTO DE GOIÁS S.A. - LICITAÇÃO ELETRÔNICA Nº 15.3-013/2024</w:t>
      </w:r>
    </w:p>
    <w:p w14:paraId="0516B867" w14:textId="094E019F" w:rsidR="00A622ED" w:rsidRPr="00A622ED" w:rsidRDefault="00A622ED" w:rsidP="00D3096F">
      <w:pPr>
        <w:tabs>
          <w:tab w:val="left" w:pos="3055"/>
        </w:tabs>
        <w:autoSpaceDE w:val="0"/>
        <w:autoSpaceDN w:val="0"/>
        <w:adjustRightInd w:val="0"/>
        <w:jc w:val="both"/>
        <w:rPr>
          <w:rFonts w:asciiTheme="majorHAnsi" w:hAnsiTheme="majorHAnsi" w:cstheme="majorHAnsi"/>
        </w:rPr>
      </w:pPr>
      <w:r w:rsidRPr="00882CAA">
        <w:rPr>
          <w:rFonts w:asciiTheme="majorHAnsi" w:hAnsiTheme="majorHAnsi" w:cstheme="majorHAnsi"/>
        </w:rPr>
        <w:t>Objeto:</w:t>
      </w:r>
      <w:r>
        <w:rPr>
          <w:rFonts w:asciiTheme="majorHAnsi" w:hAnsiTheme="majorHAnsi" w:cstheme="majorHAnsi"/>
        </w:rPr>
        <w:t xml:space="preserve"> </w:t>
      </w:r>
      <w:r w:rsidRPr="00A622ED">
        <w:rPr>
          <w:rFonts w:asciiTheme="majorHAnsi" w:hAnsiTheme="majorHAnsi" w:cstheme="majorHAnsi"/>
        </w:rPr>
        <w:t>Contratação semi-integrada de obras e serviços de engenharia relativos à ampliação do sistema de esgotamento sanitário - sistema intermediário Meia Ponte - Montante, Na Cidade De Goiânia, Estado De Goiás</w:t>
      </w:r>
      <w:r w:rsidRPr="00A622ED">
        <w:rPr>
          <w:rFonts w:asciiTheme="majorHAnsi" w:hAnsiTheme="majorHAnsi" w:cstheme="majorHAnsi"/>
        </w:rPr>
        <w:t xml:space="preserve">, conforme disposições fixadas no Edital e Anexos. Recursos: Próprios da Saneamento de Goiás S.A. - Saneago Limite de Acolhimento de Propostas: 30/07/2024 às 08:00h Abertura das Propostas: 30/07/2024 às 08:00h Data e Hora da Abertura da Disputa: 30/07/2024 às 09:00h O Edital e anexos poderão ser obtidos no site </w:t>
      </w:r>
      <w:hyperlink r:id="rId113" w:history="1">
        <w:r w:rsidRPr="00A622ED">
          <w:rPr>
            <w:rStyle w:val="Hyperlink"/>
            <w:rFonts w:asciiTheme="majorHAnsi" w:hAnsiTheme="majorHAnsi" w:cstheme="majorHAnsi"/>
          </w:rPr>
          <w:t>www.saneago.com.br</w:t>
        </w:r>
      </w:hyperlink>
      <w:r w:rsidRPr="00A622ED">
        <w:rPr>
          <w:rFonts w:asciiTheme="majorHAnsi" w:hAnsiTheme="majorHAnsi" w:cstheme="majorHAnsi"/>
        </w:rPr>
        <w:t>.</w:t>
      </w:r>
    </w:p>
    <w:p w14:paraId="73EBE25D" w14:textId="77777777" w:rsidR="0091713B" w:rsidRDefault="0091713B" w:rsidP="00B13467">
      <w:pPr>
        <w:tabs>
          <w:tab w:val="left" w:pos="3055"/>
        </w:tabs>
        <w:autoSpaceDE w:val="0"/>
        <w:autoSpaceDN w:val="0"/>
        <w:adjustRightInd w:val="0"/>
        <w:jc w:val="both"/>
        <w:rPr>
          <w:rFonts w:asciiTheme="majorHAnsi" w:hAnsiTheme="majorHAnsi" w:cstheme="majorHAnsi"/>
          <w:b/>
        </w:rPr>
      </w:pPr>
    </w:p>
    <w:p w14:paraId="6B3CF61D" w14:textId="77777777" w:rsidR="00F83BF3" w:rsidRPr="00D710A2" w:rsidRDefault="00F83BF3" w:rsidP="00B13467">
      <w:pPr>
        <w:tabs>
          <w:tab w:val="left" w:pos="3055"/>
        </w:tabs>
        <w:autoSpaceDE w:val="0"/>
        <w:autoSpaceDN w:val="0"/>
        <w:adjustRightInd w:val="0"/>
        <w:jc w:val="both"/>
        <w:rPr>
          <w:rFonts w:asciiTheme="majorHAnsi" w:hAnsiTheme="majorHAnsi" w:cstheme="majorHAnsi"/>
          <w:b/>
        </w:rPr>
      </w:pPr>
    </w:p>
    <w:p w14:paraId="3B580C76" w14:textId="4979FB91" w:rsidR="0091713B" w:rsidRPr="00D710A2" w:rsidRDefault="00D710A2" w:rsidP="0039693D">
      <w:pPr>
        <w:tabs>
          <w:tab w:val="left" w:pos="3055"/>
        </w:tabs>
        <w:autoSpaceDE w:val="0"/>
        <w:autoSpaceDN w:val="0"/>
        <w:adjustRightInd w:val="0"/>
        <w:jc w:val="center"/>
        <w:rPr>
          <w:rFonts w:asciiTheme="minorHAnsi" w:hAnsiTheme="minorHAnsi" w:cstheme="minorHAnsi"/>
          <w:b/>
        </w:rPr>
      </w:pPr>
      <w:r w:rsidRPr="00D710A2">
        <w:rPr>
          <w:rFonts w:asciiTheme="minorHAnsi" w:hAnsiTheme="minorHAnsi" w:cstheme="minorHAnsi"/>
          <w:b/>
        </w:rPr>
        <w:t>ESTADO DO RIO DE JANEIRO</w:t>
      </w:r>
    </w:p>
    <w:p w14:paraId="657F99D2" w14:textId="77777777" w:rsidR="00F83BF3" w:rsidRPr="00D710A2" w:rsidRDefault="00F83BF3" w:rsidP="0039693D">
      <w:pPr>
        <w:tabs>
          <w:tab w:val="left" w:pos="3055"/>
        </w:tabs>
        <w:autoSpaceDE w:val="0"/>
        <w:autoSpaceDN w:val="0"/>
        <w:adjustRightInd w:val="0"/>
        <w:jc w:val="both"/>
        <w:rPr>
          <w:rFonts w:asciiTheme="minorHAnsi" w:hAnsiTheme="minorHAnsi" w:cstheme="minorHAnsi"/>
          <w:b/>
        </w:rPr>
      </w:pPr>
    </w:p>
    <w:p w14:paraId="54316F24" w14:textId="77777777" w:rsidR="0039693D" w:rsidRPr="00D710A2" w:rsidRDefault="0039693D" w:rsidP="0039693D">
      <w:pPr>
        <w:tabs>
          <w:tab w:val="left" w:pos="3055"/>
        </w:tabs>
        <w:autoSpaceDE w:val="0"/>
        <w:autoSpaceDN w:val="0"/>
        <w:adjustRightInd w:val="0"/>
        <w:jc w:val="both"/>
        <w:rPr>
          <w:rFonts w:asciiTheme="minorHAnsi" w:hAnsiTheme="minorHAnsi" w:cstheme="minorHAnsi"/>
          <w:b/>
        </w:rPr>
      </w:pPr>
    </w:p>
    <w:p w14:paraId="09F8ADB1" w14:textId="2F81AEE4" w:rsidR="00D710A2" w:rsidRPr="00D710A2" w:rsidRDefault="00D710A2" w:rsidP="0039693D">
      <w:pPr>
        <w:tabs>
          <w:tab w:val="left" w:pos="3055"/>
        </w:tabs>
        <w:autoSpaceDE w:val="0"/>
        <w:autoSpaceDN w:val="0"/>
        <w:adjustRightInd w:val="0"/>
        <w:jc w:val="both"/>
        <w:rPr>
          <w:rFonts w:asciiTheme="minorHAnsi" w:hAnsiTheme="minorHAnsi" w:cstheme="minorHAnsi"/>
          <w:b/>
        </w:rPr>
      </w:pPr>
      <w:r w:rsidRPr="00D710A2">
        <w:rPr>
          <w:rFonts w:asciiTheme="minorHAnsi" w:hAnsiTheme="minorHAnsi" w:cstheme="minorHAnsi"/>
          <w:b/>
        </w:rPr>
        <w:t>INFRAERO - EMPRESA BRASILEIRA DE INFRAESTRUTURA AEROPORTUÁRIA - LICITAÇÃO ELETRÔNICA N° 97/ADLI-1/SEDE/2024</w:t>
      </w:r>
    </w:p>
    <w:p w14:paraId="0781913F" w14:textId="343964A9" w:rsidR="0039693D" w:rsidRPr="00D710A2" w:rsidRDefault="00D710A2" w:rsidP="0039693D">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Pr="00D710A2">
        <w:rPr>
          <w:rFonts w:asciiTheme="majorHAnsi" w:hAnsiTheme="majorHAnsi" w:cstheme="majorHAnsi"/>
        </w:rPr>
        <w:t xml:space="preserve">: Contratação de empresa para prestação de serviços de manutenção de pavimentos flexíveis nos aeroportos de SBSO, SBIP, SBGV, SDUN, SSPI e SWFN, por meio do sistema de registro de preços/SRP, nos moldes da lei n. 13.303/2016. Abertura: 9h, 14/06/2024, </w:t>
      </w:r>
      <w:hyperlink r:id="rId114" w:history="1">
        <w:r w:rsidRPr="00390D31">
          <w:rPr>
            <w:rStyle w:val="Hyperlink"/>
            <w:rFonts w:asciiTheme="majorHAnsi" w:hAnsiTheme="majorHAnsi" w:cstheme="majorHAnsi"/>
          </w:rPr>
          <w:t>www.licitacoes-e.com.br</w:t>
        </w:r>
      </w:hyperlink>
      <w:r w:rsidRPr="00D710A2">
        <w:rPr>
          <w:rFonts w:asciiTheme="majorHAnsi" w:hAnsiTheme="majorHAnsi" w:cstheme="majorHAnsi"/>
        </w:rPr>
        <w:t xml:space="preserve"> (1046232). Edital: </w:t>
      </w:r>
      <w:hyperlink r:id="rId115" w:history="1">
        <w:r w:rsidRPr="00390D31">
          <w:rPr>
            <w:rStyle w:val="Hyperlink"/>
            <w:rFonts w:asciiTheme="majorHAnsi" w:hAnsiTheme="majorHAnsi" w:cstheme="majorHAnsi"/>
          </w:rPr>
          <w:t>www.infraero.gov.br</w:t>
        </w:r>
      </w:hyperlink>
      <w:r w:rsidRPr="00D710A2">
        <w:rPr>
          <w:rFonts w:asciiTheme="majorHAnsi" w:hAnsiTheme="majorHAnsi" w:cstheme="majorHAnsi"/>
        </w:rPr>
        <w:t xml:space="preserve">. Inf.: </w:t>
      </w:r>
      <w:hyperlink r:id="rId116" w:history="1">
        <w:r w:rsidRPr="00390D31">
          <w:rPr>
            <w:rStyle w:val="Hyperlink"/>
            <w:rFonts w:asciiTheme="majorHAnsi" w:hAnsiTheme="majorHAnsi" w:cstheme="majorHAnsi"/>
          </w:rPr>
          <w:t>licitabr@infraero.gov.br</w:t>
        </w:r>
      </w:hyperlink>
      <w:r w:rsidRPr="00D710A2">
        <w:rPr>
          <w:rFonts w:asciiTheme="majorHAnsi" w:hAnsiTheme="majorHAnsi" w:cstheme="majorHAnsi"/>
        </w:rPr>
        <w:t xml:space="preserve"> e (61) 3312-1375/3066.</w:t>
      </w:r>
    </w:p>
    <w:p w14:paraId="1A2C4F93" w14:textId="77777777" w:rsidR="0039693D" w:rsidRDefault="0039693D" w:rsidP="00B13467">
      <w:pPr>
        <w:tabs>
          <w:tab w:val="left" w:pos="3055"/>
        </w:tabs>
        <w:autoSpaceDE w:val="0"/>
        <w:autoSpaceDN w:val="0"/>
        <w:adjustRightInd w:val="0"/>
        <w:jc w:val="both"/>
        <w:rPr>
          <w:rFonts w:asciiTheme="minorHAnsi" w:hAnsiTheme="minorHAnsi" w:cstheme="minorHAnsi"/>
          <w:b/>
        </w:rPr>
      </w:pPr>
    </w:p>
    <w:p w14:paraId="092AD3EA" w14:textId="77777777" w:rsidR="0091713B" w:rsidRDefault="0091713B" w:rsidP="00B13467">
      <w:pPr>
        <w:tabs>
          <w:tab w:val="left" w:pos="3055"/>
        </w:tabs>
        <w:autoSpaceDE w:val="0"/>
        <w:autoSpaceDN w:val="0"/>
        <w:adjustRightInd w:val="0"/>
        <w:jc w:val="both"/>
        <w:rPr>
          <w:rFonts w:asciiTheme="minorHAnsi" w:hAnsiTheme="minorHAnsi" w:cstheme="minorHAnsi"/>
          <w:b/>
        </w:rPr>
      </w:pPr>
    </w:p>
    <w:p w14:paraId="4B106C3C" w14:textId="77777777" w:rsidR="0091713B" w:rsidRPr="009D2AC8" w:rsidRDefault="0091713B" w:rsidP="00B13467">
      <w:pPr>
        <w:tabs>
          <w:tab w:val="left" w:pos="3055"/>
        </w:tabs>
        <w:autoSpaceDE w:val="0"/>
        <w:autoSpaceDN w:val="0"/>
        <w:adjustRightInd w:val="0"/>
        <w:jc w:val="both"/>
        <w:rPr>
          <w:rFonts w:asciiTheme="minorHAnsi" w:hAnsiTheme="minorHAnsi" w:cstheme="minorHAnsi"/>
          <w:b/>
        </w:rPr>
      </w:pPr>
    </w:p>
    <w:p w14:paraId="6D1F4F7C" w14:textId="77777777" w:rsidR="007366F8" w:rsidRDefault="007366F8" w:rsidP="007366F8">
      <w:pPr>
        <w:tabs>
          <w:tab w:val="left" w:pos="3055"/>
        </w:tabs>
        <w:autoSpaceDE w:val="0"/>
        <w:autoSpaceDN w:val="0"/>
        <w:adjustRightInd w:val="0"/>
        <w:jc w:val="both"/>
        <w:rPr>
          <w:rFonts w:asciiTheme="majorHAnsi" w:hAnsiTheme="majorHAnsi" w:cstheme="majorHAnsi"/>
        </w:rPr>
      </w:pPr>
    </w:p>
    <w:p w14:paraId="65393EE2" w14:textId="77777777" w:rsidR="007366F8" w:rsidRDefault="007366F8" w:rsidP="007366F8">
      <w:pPr>
        <w:tabs>
          <w:tab w:val="left" w:pos="3055"/>
        </w:tabs>
        <w:autoSpaceDE w:val="0"/>
        <w:autoSpaceDN w:val="0"/>
        <w:adjustRightInd w:val="0"/>
        <w:jc w:val="both"/>
        <w:rPr>
          <w:rFonts w:asciiTheme="majorHAnsi" w:hAnsiTheme="majorHAnsi" w:cstheme="majorHAnsi"/>
        </w:rPr>
      </w:pPr>
    </w:p>
    <w:p w14:paraId="1CBA94CC"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3CEB1D11"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22C6EF8B"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44E05D38"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6E65103F"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362D3819"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7FCDF09E" w14:textId="77777777" w:rsidR="00F83BF3" w:rsidRDefault="00F83BF3" w:rsidP="007366F8">
      <w:pPr>
        <w:tabs>
          <w:tab w:val="left" w:pos="3055"/>
        </w:tabs>
        <w:autoSpaceDE w:val="0"/>
        <w:autoSpaceDN w:val="0"/>
        <w:adjustRightInd w:val="0"/>
        <w:jc w:val="both"/>
        <w:rPr>
          <w:rFonts w:asciiTheme="majorHAnsi" w:hAnsiTheme="majorHAnsi" w:cstheme="majorHAnsi"/>
        </w:rPr>
      </w:pPr>
    </w:p>
    <w:p w14:paraId="602E4CA0" w14:textId="5298B4D1" w:rsidR="007366F8" w:rsidRPr="00207436" w:rsidRDefault="00B62323" w:rsidP="00B62323">
      <w:pPr>
        <w:tabs>
          <w:tab w:val="left" w:pos="3055"/>
        </w:tabs>
        <w:autoSpaceDE w:val="0"/>
        <w:autoSpaceDN w:val="0"/>
        <w:adjustRightInd w:val="0"/>
        <w:jc w:val="center"/>
        <w:rPr>
          <w:rFonts w:asciiTheme="minorHAnsi" w:hAnsiTheme="minorHAnsi" w:cstheme="minorHAnsi"/>
          <w:b/>
        </w:rPr>
      </w:pPr>
      <w:r w:rsidRPr="00207436">
        <w:rPr>
          <w:rFonts w:asciiTheme="minorHAnsi" w:hAnsiTheme="minorHAnsi" w:cstheme="minorHAnsi"/>
          <w:b/>
        </w:rPr>
        <w:t>ESTADO DO PARANÁ</w:t>
      </w:r>
    </w:p>
    <w:p w14:paraId="475DA844" w14:textId="77777777" w:rsidR="00B62323" w:rsidRPr="00207436" w:rsidRDefault="00B62323" w:rsidP="00B62323">
      <w:pPr>
        <w:tabs>
          <w:tab w:val="left" w:pos="3055"/>
        </w:tabs>
        <w:autoSpaceDE w:val="0"/>
        <w:autoSpaceDN w:val="0"/>
        <w:adjustRightInd w:val="0"/>
        <w:jc w:val="center"/>
        <w:rPr>
          <w:rFonts w:asciiTheme="minorHAnsi" w:hAnsiTheme="minorHAnsi" w:cstheme="minorHAnsi"/>
          <w:b/>
        </w:rPr>
      </w:pPr>
    </w:p>
    <w:p w14:paraId="40DB727F" w14:textId="77777777" w:rsidR="00626626" w:rsidRPr="00207436" w:rsidRDefault="00626626" w:rsidP="00B62323">
      <w:pPr>
        <w:tabs>
          <w:tab w:val="left" w:pos="3055"/>
        </w:tabs>
        <w:autoSpaceDE w:val="0"/>
        <w:autoSpaceDN w:val="0"/>
        <w:adjustRightInd w:val="0"/>
        <w:jc w:val="center"/>
        <w:rPr>
          <w:rFonts w:asciiTheme="minorHAnsi" w:hAnsiTheme="minorHAnsi" w:cstheme="minorHAnsi"/>
          <w:b/>
        </w:rPr>
      </w:pPr>
    </w:p>
    <w:p w14:paraId="7F73D8B1" w14:textId="77777777" w:rsidR="00207436" w:rsidRPr="00207436" w:rsidRDefault="00B62323" w:rsidP="006B3748">
      <w:pPr>
        <w:tabs>
          <w:tab w:val="left" w:pos="3055"/>
        </w:tabs>
        <w:autoSpaceDE w:val="0"/>
        <w:autoSpaceDN w:val="0"/>
        <w:adjustRightInd w:val="0"/>
        <w:jc w:val="both"/>
        <w:rPr>
          <w:rFonts w:asciiTheme="minorHAnsi" w:hAnsiTheme="minorHAnsi" w:cstheme="minorHAnsi"/>
          <w:b/>
        </w:rPr>
      </w:pPr>
      <w:r w:rsidRPr="00207436">
        <w:rPr>
          <w:rFonts w:asciiTheme="minorHAnsi" w:hAnsiTheme="minorHAnsi" w:cstheme="minorHAnsi"/>
          <w:b/>
        </w:rPr>
        <w:t>SANEPAR - COMPANHIA DE SANEAMENTO DO PARANÁ</w:t>
      </w:r>
    </w:p>
    <w:p w14:paraId="149BE5C2" w14:textId="77777777" w:rsidR="00207436" w:rsidRPr="00207436" w:rsidRDefault="00207436" w:rsidP="006B3748">
      <w:pPr>
        <w:tabs>
          <w:tab w:val="left" w:pos="3055"/>
        </w:tabs>
        <w:autoSpaceDE w:val="0"/>
        <w:autoSpaceDN w:val="0"/>
        <w:adjustRightInd w:val="0"/>
        <w:jc w:val="both"/>
        <w:rPr>
          <w:rFonts w:asciiTheme="minorHAnsi" w:hAnsiTheme="minorHAnsi" w:cstheme="minorHAnsi"/>
          <w:b/>
        </w:rPr>
      </w:pPr>
    </w:p>
    <w:p w14:paraId="585357AC" w14:textId="77777777" w:rsidR="00207436" w:rsidRPr="00207436" w:rsidRDefault="00207436" w:rsidP="006B3748">
      <w:pPr>
        <w:tabs>
          <w:tab w:val="left" w:pos="3055"/>
        </w:tabs>
        <w:autoSpaceDE w:val="0"/>
        <w:autoSpaceDN w:val="0"/>
        <w:adjustRightInd w:val="0"/>
        <w:jc w:val="both"/>
        <w:rPr>
          <w:rFonts w:asciiTheme="minorHAnsi" w:hAnsiTheme="minorHAnsi" w:cstheme="minorHAnsi"/>
          <w:b/>
        </w:rPr>
      </w:pPr>
      <w:r w:rsidRPr="00207436">
        <w:rPr>
          <w:rFonts w:asciiTheme="minorHAnsi" w:hAnsiTheme="minorHAnsi" w:cstheme="minorHAnsi"/>
          <w:b/>
        </w:rPr>
        <w:t>L</w:t>
      </w:r>
      <w:r w:rsidRPr="00207436">
        <w:rPr>
          <w:rFonts w:asciiTheme="minorHAnsi" w:hAnsiTheme="minorHAnsi" w:cstheme="minorHAnsi"/>
          <w:b/>
        </w:rPr>
        <w:t>ICITAÇÃO ELETRÔNICA Nº 173/2024</w:t>
      </w:r>
    </w:p>
    <w:p w14:paraId="0F4A2104" w14:textId="6125DF37" w:rsidR="003C0AEB" w:rsidRPr="00207436" w:rsidRDefault="00207436" w:rsidP="006B3748">
      <w:pPr>
        <w:tabs>
          <w:tab w:val="left" w:pos="3055"/>
        </w:tabs>
        <w:autoSpaceDE w:val="0"/>
        <w:autoSpaceDN w:val="0"/>
        <w:adjustRightInd w:val="0"/>
        <w:jc w:val="both"/>
        <w:rPr>
          <w:rFonts w:asciiTheme="majorHAnsi" w:hAnsiTheme="majorHAnsi" w:cstheme="majorHAnsi"/>
        </w:rPr>
      </w:pPr>
      <w:r w:rsidRPr="00207436">
        <w:rPr>
          <w:rFonts w:asciiTheme="majorHAnsi" w:hAnsiTheme="majorHAnsi" w:cstheme="majorHAnsi"/>
        </w:rPr>
        <w:t xml:space="preserve">Objeto: Execução de obra no Sistema de Esgotamento Sanitário - SES no município de São Miguel do Iguaçu, sendo Unidade 1: Ampliação dos Leitos de Secagem da ETE São Miguel do Iguaçu e Unidade 2: Melhorias na Infraestrutura da ETE São Miguel do Iguaçu, com fornecimento de materiais, conforme detalhado nos anexos do edital. Recursos Próprios. Limite de Acolhimento de Propostas: 17/06/2024 às 09h30. Data da Abertura de Preços: 17/06/2024 às 10h30, por meio de sistema eletrônico no site </w:t>
      </w:r>
      <w:hyperlink r:id="rId117" w:history="1">
        <w:r w:rsidRPr="00390D31">
          <w:rPr>
            <w:rStyle w:val="Hyperlink"/>
            <w:rFonts w:asciiTheme="majorHAnsi" w:hAnsiTheme="majorHAnsi" w:cstheme="majorHAnsi"/>
          </w:rPr>
          <w:t>http://www.licitacoes-e.com.br</w:t>
        </w:r>
      </w:hyperlink>
      <w:r w:rsidRPr="00207436">
        <w:rPr>
          <w:rFonts w:asciiTheme="majorHAnsi" w:hAnsiTheme="majorHAnsi" w:cstheme="majorHAnsi"/>
        </w:rPr>
        <w:t xml:space="preserve">. Informações complementares: Podem ser obtidas na Sanepar à Rua Engenheiros Rebouças, 1376 - Curitiba/PR, Fone (41)3330-3204, ou pelo site </w:t>
      </w:r>
      <w:hyperlink r:id="rId118" w:history="1">
        <w:r w:rsidRPr="00207436">
          <w:rPr>
            <w:rStyle w:val="Hyperlink"/>
            <w:rFonts w:asciiTheme="majorHAnsi" w:hAnsiTheme="majorHAnsi" w:cstheme="majorHAnsi"/>
          </w:rPr>
          <w:t>http://licitacao.sanepar.com.br/</w:t>
        </w:r>
      </w:hyperlink>
      <w:r w:rsidRPr="00207436">
        <w:rPr>
          <w:rFonts w:asciiTheme="majorHAnsi" w:hAnsiTheme="majorHAnsi" w:cstheme="majorHAnsi"/>
        </w:rPr>
        <w:t>.</w:t>
      </w:r>
    </w:p>
    <w:p w14:paraId="4D6AC7C7" w14:textId="77777777" w:rsidR="00207436" w:rsidRPr="00207436" w:rsidRDefault="00207436" w:rsidP="006B3748">
      <w:pPr>
        <w:tabs>
          <w:tab w:val="left" w:pos="3055"/>
        </w:tabs>
        <w:autoSpaceDE w:val="0"/>
        <w:autoSpaceDN w:val="0"/>
        <w:adjustRightInd w:val="0"/>
        <w:jc w:val="both"/>
        <w:rPr>
          <w:rFonts w:asciiTheme="majorHAnsi" w:hAnsiTheme="majorHAnsi" w:cstheme="majorHAnsi"/>
        </w:rPr>
      </w:pPr>
    </w:p>
    <w:p w14:paraId="1267B0B0" w14:textId="48EE69AD" w:rsidR="00207436" w:rsidRPr="00207436" w:rsidRDefault="00F83BF3" w:rsidP="006B3748">
      <w:pPr>
        <w:tabs>
          <w:tab w:val="left" w:pos="3055"/>
        </w:tabs>
        <w:autoSpaceDE w:val="0"/>
        <w:autoSpaceDN w:val="0"/>
        <w:adjustRightInd w:val="0"/>
        <w:jc w:val="both"/>
        <w:rPr>
          <w:rFonts w:asciiTheme="minorHAnsi" w:hAnsiTheme="minorHAnsi" w:cstheme="minorHAnsi"/>
          <w:b/>
        </w:rPr>
      </w:pPr>
      <w:r w:rsidRPr="00207436">
        <w:rPr>
          <w:rFonts w:asciiTheme="minorHAnsi" w:hAnsiTheme="minorHAnsi" w:cstheme="minorHAnsi"/>
          <w:b/>
        </w:rPr>
        <w:t xml:space="preserve">LICITAÇÃO ELETRÔNICA </w:t>
      </w:r>
      <w:r w:rsidR="00207436" w:rsidRPr="00207436">
        <w:rPr>
          <w:rFonts w:asciiTheme="minorHAnsi" w:hAnsiTheme="minorHAnsi" w:cstheme="minorHAnsi"/>
          <w:b/>
        </w:rPr>
        <w:t>N° 201/24</w:t>
      </w:r>
    </w:p>
    <w:p w14:paraId="35380EFD" w14:textId="78CC9A93" w:rsidR="00207436" w:rsidRDefault="00207436" w:rsidP="006B3748">
      <w:pPr>
        <w:tabs>
          <w:tab w:val="left" w:pos="3055"/>
        </w:tabs>
        <w:autoSpaceDE w:val="0"/>
        <w:autoSpaceDN w:val="0"/>
        <w:adjustRightInd w:val="0"/>
        <w:jc w:val="both"/>
        <w:rPr>
          <w:rFonts w:asciiTheme="majorHAnsi" w:hAnsiTheme="majorHAnsi" w:cstheme="majorHAnsi"/>
        </w:rPr>
      </w:pPr>
      <w:r w:rsidRPr="00207436">
        <w:rPr>
          <w:rFonts w:asciiTheme="majorHAnsi" w:hAnsiTheme="majorHAnsi" w:cstheme="majorHAnsi"/>
        </w:rPr>
        <w:t xml:space="preserve">Objeto: </w:t>
      </w:r>
      <w:r w:rsidR="004B2AAC" w:rsidRPr="00207436">
        <w:rPr>
          <w:rFonts w:asciiTheme="majorHAnsi" w:hAnsiTheme="majorHAnsi" w:cstheme="majorHAnsi"/>
        </w:rPr>
        <w:t>Execução</w:t>
      </w:r>
      <w:r w:rsidRPr="00207436">
        <w:rPr>
          <w:rFonts w:asciiTheme="majorHAnsi" w:hAnsiTheme="majorHAnsi" w:cstheme="majorHAnsi"/>
        </w:rPr>
        <w:t xml:space="preserve"> de obra para </w:t>
      </w:r>
      <w:r w:rsidR="004B2AAC" w:rsidRPr="00207436">
        <w:rPr>
          <w:rFonts w:asciiTheme="majorHAnsi" w:hAnsiTheme="majorHAnsi" w:cstheme="majorHAnsi"/>
        </w:rPr>
        <w:t>ampliação</w:t>
      </w:r>
      <w:r w:rsidRPr="00207436">
        <w:rPr>
          <w:rFonts w:asciiTheme="majorHAnsi" w:hAnsiTheme="majorHAnsi" w:cstheme="majorHAnsi"/>
        </w:rPr>
        <w:t xml:space="preserve"> do sistema de abastecimento de agua - </w:t>
      </w:r>
      <w:r w:rsidR="004B2AAC" w:rsidRPr="00207436">
        <w:rPr>
          <w:rFonts w:asciiTheme="majorHAnsi" w:hAnsiTheme="majorHAnsi" w:cstheme="majorHAnsi"/>
        </w:rPr>
        <w:t>SAA</w:t>
      </w:r>
      <w:r w:rsidRPr="00207436">
        <w:rPr>
          <w:rFonts w:asciiTheme="majorHAnsi" w:hAnsiTheme="majorHAnsi" w:cstheme="majorHAnsi"/>
        </w:rPr>
        <w:t xml:space="preserve"> do </w:t>
      </w:r>
      <w:r w:rsidR="004B2AAC" w:rsidRPr="00207436">
        <w:rPr>
          <w:rFonts w:asciiTheme="majorHAnsi" w:hAnsiTheme="majorHAnsi" w:cstheme="majorHAnsi"/>
        </w:rPr>
        <w:t>município</w:t>
      </w:r>
      <w:r w:rsidRPr="00207436">
        <w:rPr>
          <w:rFonts w:asciiTheme="majorHAnsi" w:hAnsiTheme="majorHAnsi" w:cstheme="majorHAnsi"/>
        </w:rPr>
        <w:t xml:space="preserve"> de Candido de Abreu-</w:t>
      </w:r>
      <w:r w:rsidR="004B2AAC" w:rsidRPr="00207436">
        <w:rPr>
          <w:rFonts w:asciiTheme="majorHAnsi" w:hAnsiTheme="majorHAnsi" w:cstheme="majorHAnsi"/>
        </w:rPr>
        <w:t>PR</w:t>
      </w:r>
      <w:r w:rsidRPr="00207436">
        <w:rPr>
          <w:rFonts w:asciiTheme="majorHAnsi" w:hAnsiTheme="majorHAnsi" w:cstheme="majorHAnsi"/>
        </w:rPr>
        <w:t xml:space="preserve">, com a </w:t>
      </w:r>
      <w:r w:rsidR="004B2AAC" w:rsidRPr="00207436">
        <w:rPr>
          <w:rFonts w:asciiTheme="majorHAnsi" w:hAnsiTheme="majorHAnsi" w:cstheme="majorHAnsi"/>
        </w:rPr>
        <w:t>execução</w:t>
      </w:r>
      <w:r w:rsidRPr="00207436">
        <w:rPr>
          <w:rFonts w:asciiTheme="majorHAnsi" w:hAnsiTheme="majorHAnsi" w:cstheme="majorHAnsi"/>
        </w:rPr>
        <w:t xml:space="preserve"> da </w:t>
      </w:r>
      <w:r w:rsidR="004B2AAC" w:rsidRPr="00207436">
        <w:rPr>
          <w:rFonts w:asciiTheme="majorHAnsi" w:hAnsiTheme="majorHAnsi" w:cstheme="majorHAnsi"/>
        </w:rPr>
        <w:t>contenção</w:t>
      </w:r>
      <w:r w:rsidRPr="00207436">
        <w:rPr>
          <w:rFonts w:asciiTheme="majorHAnsi" w:hAnsiTheme="majorHAnsi" w:cstheme="majorHAnsi"/>
        </w:rPr>
        <w:t xml:space="preserve"> de margem do Rio Ubazinho, passarela em concreto armado, </w:t>
      </w:r>
      <w:r w:rsidR="004B2AAC" w:rsidRPr="00207436">
        <w:rPr>
          <w:rFonts w:asciiTheme="majorHAnsi" w:hAnsiTheme="majorHAnsi" w:cstheme="majorHAnsi"/>
        </w:rPr>
        <w:t>instalações</w:t>
      </w:r>
      <w:r w:rsidRPr="00207436">
        <w:rPr>
          <w:rFonts w:asciiTheme="majorHAnsi" w:hAnsiTheme="majorHAnsi" w:cstheme="majorHAnsi"/>
        </w:rPr>
        <w:t xml:space="preserve"> </w:t>
      </w:r>
      <w:r w:rsidR="004B2AAC" w:rsidRPr="00207436">
        <w:rPr>
          <w:rFonts w:asciiTheme="majorHAnsi" w:hAnsiTheme="majorHAnsi" w:cstheme="majorHAnsi"/>
        </w:rPr>
        <w:t>elétricas</w:t>
      </w:r>
      <w:r w:rsidRPr="00207436">
        <w:rPr>
          <w:rFonts w:asciiTheme="majorHAnsi" w:hAnsiTheme="majorHAnsi" w:cstheme="majorHAnsi"/>
        </w:rPr>
        <w:t xml:space="preserve"> e </w:t>
      </w:r>
      <w:r w:rsidR="004B2AAC" w:rsidRPr="00207436">
        <w:rPr>
          <w:rFonts w:asciiTheme="majorHAnsi" w:hAnsiTheme="majorHAnsi" w:cstheme="majorHAnsi"/>
        </w:rPr>
        <w:t>urbanização</w:t>
      </w:r>
      <w:r w:rsidRPr="00207436">
        <w:rPr>
          <w:rFonts w:asciiTheme="majorHAnsi" w:hAnsiTheme="majorHAnsi" w:cstheme="majorHAnsi"/>
        </w:rPr>
        <w:t xml:space="preserve"> com fornecimento de equipamentos e materiais, conforme detalhado nos anexos do edital</w:t>
      </w:r>
      <w:r w:rsidRPr="00207436">
        <w:rPr>
          <w:rFonts w:asciiTheme="majorHAnsi" w:hAnsiTheme="majorHAnsi" w:cstheme="majorHAnsi"/>
        </w:rPr>
        <w:t xml:space="preserve">. Recurso: 40 - OBRAS PROGRAMADAS - AGUA. Limite de Acolhimento das Propostas: 30/07/2024 às 10:00 h. Data da Abertura de Preços: 30/07/2024 às 11:00 </w:t>
      </w:r>
      <w:r w:rsidR="004B2AAC" w:rsidRPr="00207436">
        <w:rPr>
          <w:rFonts w:asciiTheme="majorHAnsi" w:hAnsiTheme="majorHAnsi" w:cstheme="majorHAnsi"/>
        </w:rPr>
        <w:t>h,</w:t>
      </w:r>
      <w:r w:rsidRPr="00207436">
        <w:rPr>
          <w:rFonts w:asciiTheme="majorHAnsi" w:hAnsiTheme="majorHAnsi" w:cstheme="majorHAnsi"/>
        </w:rPr>
        <w:t xml:space="preserve"> por meio de sistema eletrônico no site </w:t>
      </w:r>
      <w:hyperlink r:id="rId119" w:history="1">
        <w:r w:rsidRPr="00390D31">
          <w:rPr>
            <w:rStyle w:val="Hyperlink"/>
            <w:rFonts w:asciiTheme="majorHAnsi" w:hAnsiTheme="majorHAnsi" w:cstheme="majorHAnsi"/>
          </w:rPr>
          <w:t>http://www.licitacoese.com.br</w:t>
        </w:r>
      </w:hyperlink>
      <w:r w:rsidRPr="00207436">
        <w:rPr>
          <w:rFonts w:asciiTheme="majorHAnsi" w:hAnsiTheme="majorHAnsi" w:cstheme="majorHAnsi"/>
        </w:rPr>
        <w:t xml:space="preserve">. Informações Complementares: Podem ser obtidas na Sanepar, à Rua Engenheiros Rebouças, 1376 - Curitiba/PR, Fone (41) 3330-3204 ou pelo site </w:t>
      </w:r>
      <w:hyperlink r:id="rId120" w:history="1">
        <w:r w:rsidRPr="00390D31">
          <w:rPr>
            <w:rStyle w:val="Hyperlink"/>
            <w:rFonts w:asciiTheme="majorHAnsi" w:hAnsiTheme="majorHAnsi" w:cstheme="majorHAnsi"/>
          </w:rPr>
          <w:t>http://licitacao.sanepar.com.br</w:t>
        </w:r>
      </w:hyperlink>
      <w:r w:rsidRPr="00207436">
        <w:rPr>
          <w:rFonts w:asciiTheme="majorHAnsi" w:hAnsiTheme="majorHAnsi" w:cstheme="majorHAnsi"/>
        </w:rPr>
        <w:t>.</w:t>
      </w:r>
    </w:p>
    <w:p w14:paraId="16E6C1F0" w14:textId="77777777" w:rsidR="00207436" w:rsidRPr="00207436" w:rsidRDefault="00207436" w:rsidP="006B3748">
      <w:pPr>
        <w:tabs>
          <w:tab w:val="left" w:pos="3055"/>
        </w:tabs>
        <w:autoSpaceDE w:val="0"/>
        <w:autoSpaceDN w:val="0"/>
        <w:adjustRightInd w:val="0"/>
        <w:jc w:val="both"/>
        <w:rPr>
          <w:rFonts w:asciiTheme="majorHAnsi" w:hAnsiTheme="majorHAnsi" w:cstheme="majorHAnsi"/>
        </w:rPr>
      </w:pPr>
    </w:p>
    <w:p w14:paraId="42A3CB97" w14:textId="77777777" w:rsidR="00207436" w:rsidRDefault="00207436" w:rsidP="006B3748">
      <w:pPr>
        <w:tabs>
          <w:tab w:val="left" w:pos="3055"/>
        </w:tabs>
        <w:autoSpaceDE w:val="0"/>
        <w:autoSpaceDN w:val="0"/>
        <w:adjustRightInd w:val="0"/>
        <w:jc w:val="both"/>
      </w:pPr>
    </w:p>
    <w:p w14:paraId="20C624DE" w14:textId="77777777" w:rsidR="00207436" w:rsidRPr="00B62323" w:rsidRDefault="00207436" w:rsidP="006B3748">
      <w:pPr>
        <w:tabs>
          <w:tab w:val="left" w:pos="3055"/>
        </w:tabs>
        <w:autoSpaceDE w:val="0"/>
        <w:autoSpaceDN w:val="0"/>
        <w:adjustRightInd w:val="0"/>
        <w:jc w:val="both"/>
        <w:rPr>
          <w:rFonts w:asciiTheme="majorHAnsi" w:hAnsiTheme="majorHAnsi" w:cstheme="majorHAnsi"/>
        </w:rPr>
      </w:pPr>
    </w:p>
    <w:p w14:paraId="5B2EC937" w14:textId="77777777" w:rsidR="00877EEA" w:rsidRPr="00877EEA" w:rsidRDefault="00877EEA" w:rsidP="00C35E92">
      <w:pPr>
        <w:tabs>
          <w:tab w:val="left" w:pos="3055"/>
        </w:tabs>
        <w:autoSpaceDE w:val="0"/>
        <w:autoSpaceDN w:val="0"/>
        <w:adjustRightInd w:val="0"/>
        <w:rPr>
          <w:rFonts w:asciiTheme="majorHAnsi" w:hAnsiTheme="majorHAnsi" w:cstheme="maj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EB73A3" w:rsidRDefault="004B3EDA" w:rsidP="004B3EDA">
      <w:pPr>
        <w:pStyle w:val="SemEspaamento"/>
        <w:jc w:val="both"/>
        <w:rPr>
          <w:rFonts w:asciiTheme="majorHAnsi" w:hAnsiTheme="majorHAnsi" w:cstheme="majorHAnsi"/>
          <w:spacing w:val="10"/>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21"/>
                    </pic:cNvPr>
                    <pic:cNvPicPr/>
                  </pic:nvPicPr>
                  <pic:blipFill>
                    <a:blip r:embed="rId122">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5DA663D7" w14:textId="77777777" w:rsidR="004B3EDA" w:rsidRDefault="004B3EDA" w:rsidP="004B3EDA">
      <w:pPr>
        <w:pStyle w:val="SemEspaamento"/>
        <w:jc w:val="center"/>
        <w:rPr>
          <w:rFonts w:asciiTheme="majorHAnsi" w:hAnsiTheme="majorHAnsi" w:cstheme="majorHAnsi"/>
          <w:spacing w:val="10"/>
        </w:rPr>
      </w:pPr>
    </w:p>
    <w:p w14:paraId="5E96B014" w14:textId="77777777" w:rsidR="00626626" w:rsidRDefault="00626626" w:rsidP="004B3EDA">
      <w:pPr>
        <w:pStyle w:val="SemEspaamento"/>
        <w:jc w:val="center"/>
        <w:rPr>
          <w:rFonts w:asciiTheme="majorHAnsi" w:hAnsiTheme="majorHAnsi" w:cstheme="majorHAnsi"/>
          <w:spacing w:val="10"/>
        </w:rPr>
      </w:pPr>
    </w:p>
    <w:p w14:paraId="36F5A4C3" w14:textId="77777777" w:rsidR="00626626" w:rsidRDefault="00626626" w:rsidP="004B3EDA">
      <w:pPr>
        <w:pStyle w:val="SemEspaamento"/>
        <w:jc w:val="center"/>
        <w:rPr>
          <w:rFonts w:asciiTheme="majorHAnsi" w:hAnsiTheme="majorHAnsi" w:cstheme="majorHAnsi"/>
          <w:spacing w:val="10"/>
        </w:rPr>
      </w:pPr>
    </w:p>
    <w:p w14:paraId="55EDE161" w14:textId="08BEADCD" w:rsidR="00626626" w:rsidRPr="00626626" w:rsidRDefault="00626626" w:rsidP="00626626">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7AC5C2D2" w14:textId="77777777" w:rsidR="00626626" w:rsidRPr="00EB73A3" w:rsidRDefault="00626626" w:rsidP="00626626">
      <w:pPr>
        <w:pStyle w:val="SemEspaamento"/>
        <w:rPr>
          <w:rFonts w:asciiTheme="majorHAnsi" w:hAnsiTheme="majorHAnsi" w:cstheme="majorHAnsi"/>
          <w:spacing w:val="10"/>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lastRenderedPageBreak/>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23"/>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663E642E" w14:textId="77777777" w:rsidR="004B3EDA" w:rsidRPr="00EB73A3" w:rsidRDefault="004B3EDA" w:rsidP="004B3EDA">
      <w:pPr>
        <w:pStyle w:val="SemEspaamento"/>
        <w:jc w:val="both"/>
        <w:rPr>
          <w:rFonts w:asciiTheme="majorHAnsi" w:hAnsiTheme="majorHAnsi" w:cstheme="majorHAnsi"/>
          <w:spacing w:val="10"/>
        </w:rPr>
      </w:pP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EB73A3" w:rsidRDefault="004B3EDA" w:rsidP="004B3EDA">
      <w:pPr>
        <w:pStyle w:val="SemEspaamento"/>
        <w:jc w:val="both"/>
        <w:rPr>
          <w:rFonts w:asciiTheme="majorHAnsi" w:hAnsiTheme="majorHAnsi" w:cstheme="majorHAnsi"/>
          <w:spacing w:val="10"/>
        </w:rPr>
      </w:pPr>
    </w:p>
    <w:p w14:paraId="37B1FB2E" w14:textId="77777777" w:rsidR="004B3EDA" w:rsidRPr="00EB73A3" w:rsidRDefault="004B3EDA" w:rsidP="004B3EDA">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25"/>
                    </pic:cNvPr>
                    <pic:cNvPicPr/>
                  </pic:nvPicPr>
                  <pic:blipFill>
                    <a:blip r:embed="rId12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41FDECE0" w14:textId="77777777" w:rsidR="004B3EDA" w:rsidRPr="00EB73A3" w:rsidRDefault="004B3EDA" w:rsidP="004B3EDA">
      <w:pPr>
        <w:tabs>
          <w:tab w:val="left" w:pos="1440"/>
        </w:tabs>
        <w:autoSpaceDE w:val="0"/>
        <w:autoSpaceDN w:val="0"/>
        <w:adjustRightInd w:val="0"/>
        <w:jc w:val="both"/>
        <w:rPr>
          <w:rFonts w:asciiTheme="majorHAnsi" w:hAnsiTheme="majorHAnsi" w:cstheme="majorHAnsi"/>
        </w:rPr>
      </w:pPr>
    </w:p>
    <w:p w14:paraId="749DEC4A" w14:textId="77777777" w:rsidR="00462915" w:rsidRPr="00EB73A3" w:rsidRDefault="00462915" w:rsidP="004B3EDA">
      <w:pPr>
        <w:tabs>
          <w:tab w:val="left" w:pos="1440"/>
        </w:tabs>
        <w:autoSpaceDE w:val="0"/>
        <w:autoSpaceDN w:val="0"/>
        <w:adjustRightInd w:val="0"/>
        <w:jc w:val="both"/>
        <w:rPr>
          <w:rFonts w:asciiTheme="majorHAnsi" w:hAnsiTheme="majorHAnsi" w:cstheme="majorHAnsi"/>
        </w:rPr>
      </w:pPr>
    </w:p>
    <w:sectPr w:rsidR="00462915" w:rsidRPr="00EB73A3" w:rsidSect="00446002">
      <w:headerReference w:type="default" r:id="rId127"/>
      <w:footerReference w:type="default" r:id="rId128"/>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7F57B" w14:textId="77777777" w:rsidR="005514A8" w:rsidRDefault="005514A8">
      <w:r>
        <w:separator/>
      </w:r>
    </w:p>
  </w:endnote>
  <w:endnote w:type="continuationSeparator" w:id="0">
    <w:p w14:paraId="36C643DE" w14:textId="77777777" w:rsidR="005514A8" w:rsidRDefault="0055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F70D8" w:rsidRPr="00FE1850" w:rsidRDefault="00EF70D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F70D8" w:rsidRDefault="00EF70D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F70D8" w:rsidRPr="001042F4" w:rsidRDefault="00EF70D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F70D8" w14:paraId="15E73B0D" w14:textId="77777777" w:rsidTr="001042F4">
      <w:tc>
        <w:tcPr>
          <w:tcW w:w="2977" w:type="dxa"/>
          <w:shd w:val="clear" w:color="auto" w:fill="F2F2F2" w:themeFill="background1" w:themeFillShade="F2"/>
          <w:vAlign w:val="center"/>
        </w:tcPr>
        <w:p w14:paraId="179090BD" w14:textId="77777777" w:rsidR="00EF70D8" w:rsidRDefault="00EF70D8" w:rsidP="001042F4">
          <w:pPr>
            <w:jc w:val="center"/>
            <w:rPr>
              <w:rFonts w:ascii="Arial" w:hAnsi="Arial" w:cs="Arial"/>
              <w:sz w:val="16"/>
            </w:rPr>
          </w:pPr>
        </w:p>
      </w:tc>
      <w:tc>
        <w:tcPr>
          <w:tcW w:w="1418" w:type="dxa"/>
          <w:shd w:val="clear" w:color="auto" w:fill="F2F2F2" w:themeFill="background1" w:themeFillShade="F2"/>
        </w:tcPr>
        <w:p w14:paraId="200D52FE" w14:textId="77777777" w:rsidR="00EF70D8" w:rsidRPr="001042F4" w:rsidRDefault="00EF70D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F70D8" w:rsidRDefault="00EF70D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F70D8" w:rsidRDefault="00EF70D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F70D8" w:rsidRDefault="00EF70D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F70D8" w:rsidRDefault="00EF70D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F70D8" w:rsidRDefault="00EF70D8" w:rsidP="001042F4">
          <w:pPr>
            <w:jc w:val="center"/>
            <w:rPr>
              <w:rFonts w:ascii="Arial" w:hAnsi="Arial" w:cs="Arial"/>
              <w:sz w:val="16"/>
            </w:rPr>
          </w:pPr>
        </w:p>
      </w:tc>
    </w:tr>
  </w:tbl>
  <w:p w14:paraId="62D11665" w14:textId="77777777" w:rsidR="00EF70D8" w:rsidRPr="18102E9A" w:rsidRDefault="00EF70D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09252" w14:textId="77777777" w:rsidR="005514A8" w:rsidRDefault="005514A8">
      <w:r>
        <w:separator/>
      </w:r>
    </w:p>
  </w:footnote>
  <w:footnote w:type="continuationSeparator" w:id="0">
    <w:p w14:paraId="782F8103" w14:textId="77777777" w:rsidR="005514A8" w:rsidRDefault="00551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EF70D8" w:rsidRDefault="00EF70D8"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F949F3A" w:rsidR="00EF70D8" w:rsidRDefault="00207436" w:rsidP="007C304A">
                          <w:pPr>
                            <w:rPr>
                              <w:rStyle w:val="Nmerodepgina"/>
                              <w:rFonts w:ascii="Arial" w:hAnsi="Arial" w:cs="Arial"/>
                              <w:b/>
                              <w:color w:val="FFFFFF"/>
                              <w:sz w:val="18"/>
                              <w:szCs w:val="18"/>
                            </w:rPr>
                          </w:pPr>
                          <w:r>
                            <w:rPr>
                              <w:rFonts w:ascii="Arial" w:hAnsi="Arial" w:cs="Arial"/>
                              <w:b/>
                              <w:bCs/>
                              <w:iCs/>
                              <w:caps/>
                              <w:color w:val="FFFFFF"/>
                              <w:sz w:val="18"/>
                              <w:szCs w:val="18"/>
                            </w:rPr>
                            <w:t>21</w:t>
                          </w:r>
                          <w:r w:rsidR="00516FBF">
                            <w:rPr>
                              <w:rFonts w:ascii="Arial" w:hAnsi="Arial" w:cs="Arial"/>
                              <w:b/>
                              <w:bCs/>
                              <w:iCs/>
                              <w:caps/>
                              <w:color w:val="FFFFFF"/>
                              <w:sz w:val="18"/>
                              <w:szCs w:val="18"/>
                            </w:rPr>
                            <w:t>/05/2024 - EdiçÃo nº 88</w:t>
                          </w:r>
                          <w:r w:rsidR="00EF70D8">
                            <w:rPr>
                              <w:rFonts w:ascii="Arial" w:hAnsi="Arial" w:cs="Arial"/>
                              <w:b/>
                              <w:bCs/>
                              <w:iCs/>
                              <w:caps/>
                              <w:color w:val="FFFFFF"/>
                              <w:sz w:val="18"/>
                              <w:szCs w:val="18"/>
                            </w:rPr>
                            <w:t xml:space="preserve"> P</w:t>
                          </w:r>
                          <w:r w:rsidR="00EF70D8">
                            <w:rPr>
                              <w:rFonts w:ascii="Arial" w:hAnsi="Arial" w:cs="Arial"/>
                              <w:b/>
                              <w:bCs/>
                              <w:iCs/>
                              <w:color w:val="FFFFFF"/>
                              <w:sz w:val="18"/>
                              <w:szCs w:val="18"/>
                            </w:rPr>
                            <w:t>ÁG. 0</w:t>
                          </w:r>
                          <w:r w:rsidR="00EF70D8">
                            <w:rPr>
                              <w:rStyle w:val="Nmerodepgina"/>
                              <w:rFonts w:ascii="Arial" w:hAnsi="Arial" w:cs="Arial"/>
                              <w:b/>
                              <w:color w:val="FFFFFF"/>
                              <w:sz w:val="18"/>
                              <w:szCs w:val="18"/>
                            </w:rPr>
                            <w:fldChar w:fldCharType="begin"/>
                          </w:r>
                          <w:r w:rsidR="00EF70D8">
                            <w:rPr>
                              <w:rStyle w:val="Nmerodepgina"/>
                              <w:rFonts w:ascii="Arial" w:hAnsi="Arial" w:cs="Arial"/>
                              <w:b/>
                              <w:color w:val="FFFFFF"/>
                              <w:sz w:val="18"/>
                              <w:szCs w:val="18"/>
                            </w:rPr>
                            <w:instrText xml:space="preserve"> PAGE </w:instrText>
                          </w:r>
                          <w:r w:rsidR="00EF70D8">
                            <w:rPr>
                              <w:rStyle w:val="Nmerodepgina"/>
                              <w:rFonts w:ascii="Arial" w:hAnsi="Arial" w:cs="Arial"/>
                              <w:b/>
                              <w:color w:val="FFFFFF"/>
                              <w:sz w:val="18"/>
                              <w:szCs w:val="18"/>
                            </w:rPr>
                            <w:fldChar w:fldCharType="separate"/>
                          </w:r>
                          <w:r w:rsidR="00520BB7">
                            <w:rPr>
                              <w:rStyle w:val="Nmerodepgina"/>
                              <w:rFonts w:ascii="Arial" w:hAnsi="Arial" w:cs="Arial"/>
                              <w:b/>
                              <w:noProof/>
                              <w:color w:val="FFFFFF"/>
                              <w:sz w:val="18"/>
                              <w:szCs w:val="18"/>
                            </w:rPr>
                            <w:t>4</w:t>
                          </w:r>
                          <w:r w:rsidR="00EF70D8">
                            <w:rPr>
                              <w:rStyle w:val="Nmerodepgina"/>
                              <w:rFonts w:ascii="Arial" w:hAnsi="Arial" w:cs="Arial"/>
                              <w:b/>
                              <w:color w:val="FFFFFF"/>
                              <w:sz w:val="18"/>
                              <w:szCs w:val="18"/>
                            </w:rPr>
                            <w:fldChar w:fldCharType="end"/>
                          </w:r>
                          <w:r w:rsidR="00520BB7">
                            <w:rPr>
                              <w:rStyle w:val="Nmerodepgina"/>
                              <w:rFonts w:ascii="Arial" w:hAnsi="Arial" w:cs="Arial"/>
                              <w:b/>
                              <w:color w:val="FFFFFF"/>
                              <w:sz w:val="18"/>
                              <w:szCs w:val="18"/>
                            </w:rPr>
                            <w:t>/13</w:t>
                          </w:r>
                        </w:p>
                        <w:p w14:paraId="486FDEBC" w14:textId="77777777" w:rsidR="00EF70D8" w:rsidRPr="20774586" w:rsidRDefault="00EF70D8"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F949F3A" w:rsidR="00EF70D8" w:rsidRDefault="00207436" w:rsidP="007C304A">
                    <w:pPr>
                      <w:rPr>
                        <w:rStyle w:val="Nmerodepgina"/>
                        <w:rFonts w:ascii="Arial" w:hAnsi="Arial" w:cs="Arial"/>
                        <w:b/>
                        <w:color w:val="FFFFFF"/>
                        <w:sz w:val="18"/>
                        <w:szCs w:val="18"/>
                      </w:rPr>
                    </w:pPr>
                    <w:r>
                      <w:rPr>
                        <w:rFonts w:ascii="Arial" w:hAnsi="Arial" w:cs="Arial"/>
                        <w:b/>
                        <w:bCs/>
                        <w:iCs/>
                        <w:caps/>
                        <w:color w:val="FFFFFF"/>
                        <w:sz w:val="18"/>
                        <w:szCs w:val="18"/>
                      </w:rPr>
                      <w:t>21</w:t>
                    </w:r>
                    <w:r w:rsidR="00516FBF">
                      <w:rPr>
                        <w:rFonts w:ascii="Arial" w:hAnsi="Arial" w:cs="Arial"/>
                        <w:b/>
                        <w:bCs/>
                        <w:iCs/>
                        <w:caps/>
                        <w:color w:val="FFFFFF"/>
                        <w:sz w:val="18"/>
                        <w:szCs w:val="18"/>
                      </w:rPr>
                      <w:t>/05/2024 - EdiçÃo nº 88</w:t>
                    </w:r>
                    <w:r w:rsidR="00EF70D8">
                      <w:rPr>
                        <w:rFonts w:ascii="Arial" w:hAnsi="Arial" w:cs="Arial"/>
                        <w:b/>
                        <w:bCs/>
                        <w:iCs/>
                        <w:caps/>
                        <w:color w:val="FFFFFF"/>
                        <w:sz w:val="18"/>
                        <w:szCs w:val="18"/>
                      </w:rPr>
                      <w:t xml:space="preserve"> P</w:t>
                    </w:r>
                    <w:r w:rsidR="00EF70D8">
                      <w:rPr>
                        <w:rFonts w:ascii="Arial" w:hAnsi="Arial" w:cs="Arial"/>
                        <w:b/>
                        <w:bCs/>
                        <w:iCs/>
                        <w:color w:val="FFFFFF"/>
                        <w:sz w:val="18"/>
                        <w:szCs w:val="18"/>
                      </w:rPr>
                      <w:t>ÁG. 0</w:t>
                    </w:r>
                    <w:r w:rsidR="00EF70D8">
                      <w:rPr>
                        <w:rStyle w:val="Nmerodepgina"/>
                        <w:rFonts w:ascii="Arial" w:hAnsi="Arial" w:cs="Arial"/>
                        <w:b/>
                        <w:color w:val="FFFFFF"/>
                        <w:sz w:val="18"/>
                        <w:szCs w:val="18"/>
                      </w:rPr>
                      <w:fldChar w:fldCharType="begin"/>
                    </w:r>
                    <w:r w:rsidR="00EF70D8">
                      <w:rPr>
                        <w:rStyle w:val="Nmerodepgina"/>
                        <w:rFonts w:ascii="Arial" w:hAnsi="Arial" w:cs="Arial"/>
                        <w:b/>
                        <w:color w:val="FFFFFF"/>
                        <w:sz w:val="18"/>
                        <w:szCs w:val="18"/>
                      </w:rPr>
                      <w:instrText xml:space="preserve"> PAGE </w:instrText>
                    </w:r>
                    <w:r w:rsidR="00EF70D8">
                      <w:rPr>
                        <w:rStyle w:val="Nmerodepgina"/>
                        <w:rFonts w:ascii="Arial" w:hAnsi="Arial" w:cs="Arial"/>
                        <w:b/>
                        <w:color w:val="FFFFFF"/>
                        <w:sz w:val="18"/>
                        <w:szCs w:val="18"/>
                      </w:rPr>
                      <w:fldChar w:fldCharType="separate"/>
                    </w:r>
                    <w:r w:rsidR="00520BB7">
                      <w:rPr>
                        <w:rStyle w:val="Nmerodepgina"/>
                        <w:rFonts w:ascii="Arial" w:hAnsi="Arial" w:cs="Arial"/>
                        <w:b/>
                        <w:noProof/>
                        <w:color w:val="FFFFFF"/>
                        <w:sz w:val="18"/>
                        <w:szCs w:val="18"/>
                      </w:rPr>
                      <w:t>4</w:t>
                    </w:r>
                    <w:r w:rsidR="00EF70D8">
                      <w:rPr>
                        <w:rStyle w:val="Nmerodepgina"/>
                        <w:rFonts w:ascii="Arial" w:hAnsi="Arial" w:cs="Arial"/>
                        <w:b/>
                        <w:color w:val="FFFFFF"/>
                        <w:sz w:val="18"/>
                        <w:szCs w:val="18"/>
                      </w:rPr>
                      <w:fldChar w:fldCharType="end"/>
                    </w:r>
                    <w:r w:rsidR="00520BB7">
                      <w:rPr>
                        <w:rStyle w:val="Nmerodepgina"/>
                        <w:rFonts w:ascii="Arial" w:hAnsi="Arial" w:cs="Arial"/>
                        <w:b/>
                        <w:color w:val="FFFFFF"/>
                        <w:sz w:val="18"/>
                        <w:szCs w:val="18"/>
                      </w:rPr>
                      <w:t>/13</w:t>
                    </w:r>
                  </w:p>
                  <w:p w14:paraId="486FDEBC" w14:textId="77777777" w:rsidR="00EF70D8" w:rsidRPr="20774586" w:rsidRDefault="00EF70D8"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7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rmodocajuru.atende.net" TargetMode="External"/><Relationship Id="rId117" Type="http://schemas.openxmlformats.org/officeDocument/2006/relationships/hyperlink" Target="http://www.licitacoes-e.com.br" TargetMode="External"/><Relationship Id="rId21" Type="http://schemas.openxmlformats.org/officeDocument/2006/relationships/hyperlink" Target="http://www.canapolis.mg.gov.br" TargetMode="External"/><Relationship Id="rId42" Type="http://schemas.openxmlformats.org/officeDocument/2006/relationships/hyperlink" Target="https://novobbmnet.com.br" TargetMode="External"/><Relationship Id="rId47" Type="http://schemas.openxmlformats.org/officeDocument/2006/relationships/hyperlink" Target="https://www.ipanema.mg.gov.br" TargetMode="External"/><Relationship Id="rId63" Type="http://schemas.openxmlformats.org/officeDocument/2006/relationships/hyperlink" Target="http://www.licitanet.com.br" TargetMode="External"/><Relationship Id="rId68" Type="http://schemas.openxmlformats.org/officeDocument/2006/relationships/hyperlink" Target="http://www.licitardigital.com.br" TargetMode="External"/><Relationship Id="rId84" Type="http://schemas.openxmlformats.org/officeDocument/2006/relationships/hyperlink" Target="https://www.gov.br/pncp/pt-br" TargetMode="External"/><Relationship Id="rId89" Type="http://schemas.openxmlformats.org/officeDocument/2006/relationships/hyperlink" Target="http://www.portaldecompraspublicas.com.br" TargetMode="External"/><Relationship Id="rId112" Type="http://schemas.openxmlformats.org/officeDocument/2006/relationships/hyperlink" Target="http://www.licitanet.com.br" TargetMode="External"/><Relationship Id="rId16" Type="http://schemas.openxmlformats.org/officeDocument/2006/relationships/hyperlink" Target="http://www.prefeitura.pbh.gov.br/licita&#231;&#245;es" TargetMode="External"/><Relationship Id="rId107" Type="http://schemas.openxmlformats.org/officeDocument/2006/relationships/hyperlink" Target="http://www.ubai.mg.gov.br" TargetMode="External"/><Relationship Id="rId11" Type="http://schemas.openxmlformats.org/officeDocument/2006/relationships/hyperlink" Target="http://www.codanorte.mg.gov.br" TargetMode="External"/><Relationship Id="rId32" Type="http://schemas.openxmlformats.org/officeDocument/2006/relationships/hyperlink" Target="mailto:licitacao@doresdeguanhaes.mg.gov.br" TargetMode="External"/><Relationship Id="rId37" Type="http://schemas.openxmlformats.org/officeDocument/2006/relationships/hyperlink" Target="mailto:licitacao.fg@gmail.com" TargetMode="External"/><Relationship Id="rId53" Type="http://schemas.openxmlformats.org/officeDocument/2006/relationships/hyperlink" Target="https://comprasbr.com.br" TargetMode="External"/><Relationship Id="rId58" Type="http://schemas.openxmlformats.org/officeDocument/2006/relationships/hyperlink" Target="http://www.lavras.mg.gov.br" TargetMode="External"/><Relationship Id="rId74" Type="http://schemas.openxmlformats.org/officeDocument/2006/relationships/hyperlink" Target="http://www.licitanet.com.br" TargetMode="External"/><Relationship Id="rId79" Type="http://schemas.openxmlformats.org/officeDocument/2006/relationships/hyperlink" Target="http://www.raulsoares.mg.gov.br" TargetMode="External"/><Relationship Id="rId102" Type="http://schemas.openxmlformats.org/officeDocument/2006/relationships/hyperlink" Target="https://licitar.digital/" TargetMode="External"/><Relationship Id="rId123" Type="http://schemas.openxmlformats.org/officeDocument/2006/relationships/hyperlink" Target="https://www.triamanorte.com.br/" TargetMode="External"/><Relationship Id="rId128" Type="http://schemas.openxmlformats.org/officeDocument/2006/relationships/footer" Target="footer1.xml"/><Relationship Id="rId5" Type="http://schemas.openxmlformats.org/officeDocument/2006/relationships/styles" Target="styles.xml"/><Relationship Id="rId90" Type="http://schemas.openxmlformats.org/officeDocument/2006/relationships/hyperlink" Target="http://www.saojoaodamata.mg.gov.br" TargetMode="External"/><Relationship Id="rId95" Type="http://schemas.openxmlformats.org/officeDocument/2006/relationships/hyperlink" Target="http://www.portaldecompraspublicas.com.br" TargetMode="External"/><Relationship Id="rId19" Type="http://schemas.openxmlformats.org/officeDocument/2006/relationships/hyperlink" Target="http://www.aracitaba.mg.gov.br" TargetMode="External"/><Relationship Id="rId14" Type="http://schemas.openxmlformats.org/officeDocument/2006/relationships/hyperlink" Target="http://www.bllcompras.org.br" TargetMode="External"/><Relationship Id="rId22" Type="http://schemas.openxmlformats.org/officeDocument/2006/relationships/hyperlink" Target="http://www.bllcompras.org.br" TargetMode="External"/><Relationship Id="rId27" Type="http://schemas.openxmlformats.org/officeDocument/2006/relationships/hyperlink" Target="http://www.corregofundo.mg.gov.br" TargetMode="External"/><Relationship Id="rId30" Type="http://schemas.openxmlformats.org/officeDocument/2006/relationships/hyperlink" Target="https://licitanet.com.br" TargetMode="External"/><Relationship Id="rId35" Type="http://schemas.openxmlformats.org/officeDocument/2006/relationships/hyperlink" Target="http://www.licitanet.com.br/" TargetMode="External"/><Relationship Id="rId43" Type="http://schemas.openxmlformats.org/officeDocument/2006/relationships/hyperlink" Target="http://www.novobbmnet.com.br" TargetMode="External"/><Relationship Id="rId48" Type="http://schemas.openxmlformats.org/officeDocument/2006/relationships/hyperlink" Target="mailto:licitacao@ipanema.mg.gov.br" TargetMode="External"/><Relationship Id="rId56" Type="http://schemas.openxmlformats.org/officeDocument/2006/relationships/hyperlink" Target="http://www.licitardigital.com.br" TargetMode="External"/><Relationship Id="rId64" Type="http://schemas.openxmlformats.org/officeDocument/2006/relationships/hyperlink" Target="mailto:licitacaonovaponte@novaponte.mg.gov.br" TargetMode="External"/><Relationship Id="rId69" Type="http://schemas.openxmlformats.org/officeDocument/2006/relationships/hyperlink" Target="http://www.licitardigital.com.br" TargetMode="External"/><Relationship Id="rId77" Type="http://schemas.openxmlformats.org/officeDocument/2006/relationships/hyperlink" Target="http://www.licitanet.com.br" TargetMode="External"/><Relationship Id="rId100" Type="http://schemas.openxmlformats.org/officeDocument/2006/relationships/hyperlink" Target="mailto:licita20172020@yahoo.com" TargetMode="External"/><Relationship Id="rId105" Type="http://schemas.openxmlformats.org/officeDocument/2006/relationships/hyperlink" Target="http://www.ubai.mg.gov.br" TargetMode="External"/><Relationship Id="rId113" Type="http://schemas.openxmlformats.org/officeDocument/2006/relationships/hyperlink" Target="http://www.saneago.com.br" TargetMode="External"/><Relationship Id="rId118" Type="http://schemas.openxmlformats.org/officeDocument/2006/relationships/hyperlink" Target="http://licitacao.sanepar.com.br/" TargetMode="External"/><Relationship Id="rId126" Type="http://schemas.openxmlformats.org/officeDocument/2006/relationships/image" Target="media/image4.jpg"/><Relationship Id="rId8" Type="http://schemas.openxmlformats.org/officeDocument/2006/relationships/footnotes" Target="footnotes.xml"/><Relationship Id="rId51" Type="http://schemas.openxmlformats.org/officeDocument/2006/relationships/hyperlink" Target="http://www.itamarandiba.mg.gov.br" TargetMode="External"/><Relationship Id="rId72" Type="http://schemas.openxmlformats.org/officeDocument/2006/relationships/hyperlink" Target="http://www.pratapolis.mg.gov.br" TargetMode="External"/><Relationship Id="rId80" Type="http://schemas.openxmlformats.org/officeDocument/2006/relationships/hyperlink" Target="mailto:licitacao@raulsoares.mg.gov.br" TargetMode="External"/><Relationship Id="rId85" Type="http://schemas.openxmlformats.org/officeDocument/2006/relationships/hyperlink" Target="http://www.licitamaisbrasil.com.br" TargetMode="External"/><Relationship Id="rId93" Type="http://schemas.openxmlformats.org/officeDocument/2006/relationships/hyperlink" Target="http://www.portaldecompraspublicas.com.br" TargetMode="External"/><Relationship Id="rId98" Type="http://schemas.openxmlformats.org/officeDocument/2006/relationships/hyperlink" Target="http://www.staquino.mg.gov.br" TargetMode="External"/><Relationship Id="rId121" Type="http://schemas.openxmlformats.org/officeDocument/2006/relationships/hyperlink" Target="https://pottencial.com.br/" TargetMode="External"/><Relationship Id="rId3" Type="http://schemas.openxmlformats.org/officeDocument/2006/relationships/customXml" Target="../customXml/item3.xml"/><Relationship Id="rId12" Type="http://schemas.openxmlformats.org/officeDocument/2006/relationships/hyperlink" Target="http://www.portaldecompraspublicas.com.br" TargetMode="External"/><Relationship Id="rId17" Type="http://schemas.openxmlformats.org/officeDocument/2006/relationships/hyperlink" Target="http://www.pncp.gov.br" TargetMode="External"/><Relationship Id="rId25" Type="http://schemas.openxmlformats.org/officeDocument/2006/relationships/hyperlink" Target="https://bll.org.br/" TargetMode="External"/><Relationship Id="rId33" Type="http://schemas.openxmlformats.org/officeDocument/2006/relationships/hyperlink" Target="http://www.entrefolhas.mg.gov.br" TargetMode="External"/><Relationship Id="rId38" Type="http://schemas.openxmlformats.org/officeDocument/2006/relationships/hyperlink" Target="http://www.licitardigital.com.br" TargetMode="External"/><Relationship Id="rId46" Type="http://schemas.openxmlformats.org/officeDocument/2006/relationships/hyperlink" Target="http://www.bbmnetlicitacoes.com.br" TargetMode="External"/><Relationship Id="rId59" Type="http://schemas.openxmlformats.org/officeDocument/2006/relationships/hyperlink" Target="http://www.portaldecompraspublicas.com.br" TargetMode="External"/><Relationship Id="rId67" Type="http://schemas.openxmlformats.org/officeDocument/2006/relationships/hyperlink" Target="http://passosportaltransparencia.portalfacil.com.br/licitacoes" TargetMode="External"/><Relationship Id="rId103" Type="http://schemas.openxmlformats.org/officeDocument/2006/relationships/hyperlink" Target="http://www.turvolandia.mg.gov.br" TargetMode="External"/><Relationship Id="rId108" Type="http://schemas.openxmlformats.org/officeDocument/2006/relationships/hyperlink" Target="mailto:licitaubai@gmail.com" TargetMode="External"/><Relationship Id="rId116" Type="http://schemas.openxmlformats.org/officeDocument/2006/relationships/hyperlink" Target="mailto:licitabr@infraero.gov.br" TargetMode="External"/><Relationship Id="rId124" Type="http://schemas.openxmlformats.org/officeDocument/2006/relationships/image" Target="media/image3.jpeg"/><Relationship Id="rId129" Type="http://schemas.openxmlformats.org/officeDocument/2006/relationships/fontTable" Target="fontTable.xml"/><Relationship Id="rId20" Type="http://schemas.openxmlformats.org/officeDocument/2006/relationships/hyperlink" Target="http://www.bllcompras.org.br" TargetMode="External"/><Relationship Id="rId41" Type="http://schemas.openxmlformats.org/officeDocument/2006/relationships/hyperlink" Target="http://www.novobbmnet.com.br" TargetMode="External"/><Relationship Id="rId54" Type="http://schemas.openxmlformats.org/officeDocument/2006/relationships/hyperlink" Target="http://www.jeceaba.mg.gov.br" TargetMode="External"/><Relationship Id="rId62" Type="http://schemas.openxmlformats.org/officeDocument/2006/relationships/hyperlink" Target="mailto:licitacoes@codanorte.mg.gov.br" TargetMode="External"/><Relationship Id="rId70" Type="http://schemas.openxmlformats.org/officeDocument/2006/relationships/hyperlink" Target="https://www.portaldecompraspublicas.com.br/" TargetMode="External"/><Relationship Id="rId75" Type="http://schemas.openxmlformats.org/officeDocument/2006/relationships/hyperlink" Target="http://www.pratinha.mg.gov.br" TargetMode="External"/><Relationship Id="rId83" Type="http://schemas.openxmlformats.org/officeDocument/2006/relationships/hyperlink" Target="http://www.santavitoria.mg.gov.br" TargetMode="External"/><Relationship Id="rId88" Type="http://schemas.openxmlformats.org/officeDocument/2006/relationships/hyperlink" Target="https://licitar.digital" TargetMode="External"/><Relationship Id="rId91" Type="http://schemas.openxmlformats.org/officeDocument/2006/relationships/hyperlink" Target="mailto:licitacao@saojoaodamata.mg.gov.br" TargetMode="External"/><Relationship Id="rId96" Type="http://schemas.openxmlformats.org/officeDocument/2006/relationships/hyperlink" Target="mailto:licitacaosafira@hotmail.com" TargetMode="External"/><Relationship Id="rId111" Type="http://schemas.openxmlformats.org/officeDocument/2006/relationships/hyperlink" Target="http://www.codau.com.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licitacao.b031@sestsenat.org.br" TargetMode="External"/><Relationship Id="rId23" Type="http://schemas.openxmlformats.org/officeDocument/2006/relationships/hyperlink" Target="http://www.canapolis.mg.gov.br" TargetMode="External"/><Relationship Id="rId28" Type="http://schemas.openxmlformats.org/officeDocument/2006/relationships/hyperlink" Target="http://www.divino.mg.gov.br" TargetMode="External"/><Relationship Id="rId36" Type="http://schemas.openxmlformats.org/officeDocument/2006/relationships/hyperlink" Target="mailto:licitacao@estreladoindaia.mg.gov.br" TargetMode="External"/><Relationship Id="rId49" Type="http://schemas.openxmlformats.org/officeDocument/2006/relationships/hyperlink" Target="http://www.licitardigital.com.br" TargetMode="External"/><Relationship Id="rId57" Type="http://schemas.openxmlformats.org/officeDocument/2006/relationships/hyperlink" Target="mailto:licitacao.lagoagrande@hotmail.com" TargetMode="External"/><Relationship Id="rId106" Type="http://schemas.openxmlformats.org/officeDocument/2006/relationships/hyperlink" Target="mailto:licitaubai@gmail.com" TargetMode="External"/><Relationship Id="rId114" Type="http://schemas.openxmlformats.org/officeDocument/2006/relationships/hyperlink" Target="http://www.licitacoes-e.com.br" TargetMode="External"/><Relationship Id="rId119" Type="http://schemas.openxmlformats.org/officeDocument/2006/relationships/hyperlink" Target="http://www.licitacoese.com.br" TargetMode="External"/><Relationship Id="rId12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licitanet.com.br" TargetMode="External"/><Relationship Id="rId44" Type="http://schemas.openxmlformats.org/officeDocument/2006/relationships/hyperlink" Target="mailto:orcamentos.prefeituradeipaba@gmail.com" TargetMode="External"/><Relationship Id="rId52" Type="http://schemas.openxmlformats.org/officeDocument/2006/relationships/hyperlink" Target="https://www.gov.br/pncp/pt-br" TargetMode="External"/><Relationship Id="rId60" Type="http://schemas.openxmlformats.org/officeDocument/2006/relationships/hyperlink" Target="http://www.codanorte.mg.gov.br" TargetMode="External"/><Relationship Id="rId65" Type="http://schemas.openxmlformats.org/officeDocument/2006/relationships/hyperlink" Target="http://www.bllcompras.org.br" TargetMode="External"/><Relationship Id="rId73" Type="http://schemas.openxmlformats.org/officeDocument/2006/relationships/hyperlink" Target="https://www.licitanet.com.br" TargetMode="External"/><Relationship Id="rId78" Type="http://schemas.openxmlformats.org/officeDocument/2006/relationships/hyperlink" Target="http://www.pratinha.mg.gov.br" TargetMode="External"/><Relationship Id="rId81" Type="http://schemas.openxmlformats.org/officeDocument/2006/relationships/hyperlink" Target="https://novobbmnet.com.br" TargetMode="External"/><Relationship Id="rId86" Type="http://schemas.openxmlformats.org/officeDocument/2006/relationships/hyperlink" Target="mailto:licitacao@saogoncalodoabaete.mg.gov.br" TargetMode="External"/><Relationship Id="rId94" Type="http://schemas.openxmlformats.org/officeDocument/2006/relationships/hyperlink" Target="http://www.portaldecompraspublicas.com.br" TargetMode="External"/><Relationship Id="rId99" Type="http://schemas.openxmlformats.org/officeDocument/2006/relationships/hyperlink" Target="https://licitar.digital/" TargetMode="External"/><Relationship Id="rId101" Type="http://schemas.openxmlformats.org/officeDocument/2006/relationships/hyperlink" Target="http://www.turmalina.mg.gov.br/licitacoes/1" TargetMode="External"/><Relationship Id="rId122" Type="http://schemas.openxmlformats.org/officeDocument/2006/relationships/image" Target="media/image2.png"/><Relationship Id="rId13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licitacoes@codanorte.mg.gov.br" TargetMode="External"/><Relationship Id="rId18" Type="http://schemas.openxmlformats.org/officeDocument/2006/relationships/hyperlink" Target="http://www.compras.gov.br" TargetMode="External"/><Relationship Id="rId39" Type="http://schemas.openxmlformats.org/officeDocument/2006/relationships/hyperlink" Target="mailto:setordelicitacao.ibiai@hotmail.com" TargetMode="External"/><Relationship Id="rId109" Type="http://schemas.openxmlformats.org/officeDocument/2006/relationships/hyperlink" Target="http://www.ubai.mg.gov.br" TargetMode="External"/><Relationship Id="rId34" Type="http://schemas.openxmlformats.org/officeDocument/2006/relationships/hyperlink" Target="http://www.licitardigital.com.br" TargetMode="External"/><Relationship Id="rId50" Type="http://schemas.openxmlformats.org/officeDocument/2006/relationships/hyperlink" Target="http://www.licitardigital.com.br" TargetMode="External"/><Relationship Id="rId55" Type="http://schemas.openxmlformats.org/officeDocument/2006/relationships/hyperlink" Target="http://www.jequitiba.mg.gov.br" TargetMode="External"/><Relationship Id="rId76" Type="http://schemas.openxmlformats.org/officeDocument/2006/relationships/hyperlink" Target="https://www.licitanet.com.br" TargetMode="External"/><Relationship Id="rId97" Type="http://schemas.openxmlformats.org/officeDocument/2006/relationships/hyperlink" Target="http://www.ammlicita.org.br" TargetMode="External"/><Relationship Id="rId104" Type="http://schemas.openxmlformats.org/officeDocument/2006/relationships/hyperlink" Target="mailto:licitaturvolandia@gmail.com" TargetMode="External"/><Relationship Id="rId120" Type="http://schemas.openxmlformats.org/officeDocument/2006/relationships/hyperlink" Target="http://licitacao.sanepar.com.br" TargetMode="External"/><Relationship Id="rId125"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www.portaldecompraspublicas.com.br" TargetMode="External"/><Relationship Id="rId92" Type="http://schemas.openxmlformats.org/officeDocument/2006/relationships/hyperlink" Target="http://www.saojosedabarra.mg.gov.br" TargetMode="External"/><Relationship Id="rId2" Type="http://schemas.openxmlformats.org/officeDocument/2006/relationships/customXml" Target="../customXml/item2.xml"/><Relationship Id="rId29" Type="http://schemas.openxmlformats.org/officeDocument/2006/relationships/hyperlink" Target="mailto:licitacao@divino.mg.gov.br" TargetMode="External"/><Relationship Id="rId24" Type="http://schemas.openxmlformats.org/officeDocument/2006/relationships/hyperlink" Target="http://www.bll.org.br" TargetMode="External"/><Relationship Id="rId40" Type="http://schemas.openxmlformats.org/officeDocument/2006/relationships/hyperlink" Target="http://ibiai.mg.gov.br/editaislicitacoes/" TargetMode="External"/><Relationship Id="rId45" Type="http://schemas.openxmlformats.org/officeDocument/2006/relationships/hyperlink" Target="http://www.ipaba.mg.gov.br" TargetMode="External"/><Relationship Id="rId66" Type="http://schemas.openxmlformats.org/officeDocument/2006/relationships/hyperlink" Target="http://www.ouropreto.mg.gov.br" TargetMode="External"/><Relationship Id="rId87" Type="http://schemas.openxmlformats.org/officeDocument/2006/relationships/hyperlink" Target="https://www.saogoncalo.mg.gov.br/transparencia" TargetMode="External"/><Relationship Id="rId110" Type="http://schemas.openxmlformats.org/officeDocument/2006/relationships/hyperlink" Target="mailto:licitaubai@gmail.com" TargetMode="External"/><Relationship Id="rId115" Type="http://schemas.openxmlformats.org/officeDocument/2006/relationships/hyperlink" Target="http://www.infraero.gov.br" TargetMode="External"/><Relationship Id="rId61" Type="http://schemas.openxmlformats.org/officeDocument/2006/relationships/hyperlink" Target="http://www.portaldecompraspublicas.com.br" TargetMode="External"/><Relationship Id="rId82" Type="http://schemas.openxmlformats.org/officeDocument/2006/relationships/hyperlink" Target="mailto:comissao.permanente@santavitor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5B07EFAC-0431-41D3-8268-15D8D232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Pages>
  <Words>5842</Words>
  <Characters>31550</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37318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26</cp:revision>
  <cp:lastPrinted>2024-05-21T20:53:00Z</cp:lastPrinted>
  <dcterms:created xsi:type="dcterms:W3CDTF">2024-05-21T19:03:00Z</dcterms:created>
  <dcterms:modified xsi:type="dcterms:W3CDTF">2024-05-21T20:53:00Z</dcterms:modified>
</cp:coreProperties>
</file>