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FAE67" w14:textId="03172408" w:rsidR="009E11ED" w:rsidRDefault="009E11ED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15 DE MAIO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89</w:t>
                            </w:r>
                          </w:p>
                          <w:p w14:paraId="735C8B84" w14:textId="5512956F" w:rsidR="009E11ED" w:rsidRPr="00151818" w:rsidRDefault="009E11ED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0613626" w14:textId="77777777" w:rsidR="009E11ED" w:rsidRPr="00186A8C" w:rsidRDefault="009E11ED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B3FAE67" w14:textId="03172408" w:rsidR="009E11ED" w:rsidRDefault="009E11ED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15 DE MAIO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89</w:t>
                      </w:r>
                    </w:p>
                    <w:p w14:paraId="735C8B84" w14:textId="5512956F" w:rsidR="009E11ED" w:rsidRPr="00151818" w:rsidRDefault="009E11ED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0613626" w14:textId="77777777" w:rsidR="009E11ED" w:rsidRPr="00186A8C" w:rsidRDefault="009E11ED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3C063B27" w14:textId="05249BCB" w:rsidR="00F218DC" w:rsidRDefault="00D904E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20"/>
        <w:gridCol w:w="1526"/>
        <w:gridCol w:w="2396"/>
        <w:gridCol w:w="2848"/>
      </w:tblGrid>
      <w:tr w:rsidR="00337D63" w:rsidRPr="00087726" w14:paraId="20353A3B" w14:textId="77777777" w:rsidTr="00337D63">
        <w:trPr>
          <w:cantSplit/>
          <w:trHeight w:val="412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B42DB" w14:textId="77777777" w:rsidR="00337D63" w:rsidRPr="00087726" w:rsidRDefault="00337D63" w:rsidP="00C209BC">
            <w:pPr>
              <w:spacing w:after="100" w:afterAutospacing="1"/>
              <w:ind w:right="170"/>
              <w:jc w:val="both"/>
              <w:rPr>
                <w:rFonts w:ascii="Arial" w:hAnsi="Arial" w:cs="Arial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>ÓRGÃO LICITANTE:</w:t>
            </w:r>
            <w:r w:rsidRPr="00087726">
              <w:rPr>
                <w:rFonts w:cstheme="minorHAnsi"/>
                <w:bCs/>
              </w:rPr>
              <w:t xml:space="preserve"> </w:t>
            </w:r>
            <w:r w:rsidRPr="00337D63">
              <w:rPr>
                <w:rFonts w:asciiTheme="minorHAnsi" w:hAnsiTheme="minorHAnsi" w:cstheme="minorHAnsi"/>
                <w:b/>
                <w:bCs/>
              </w:rPr>
              <w:t>DNIT</w:t>
            </w:r>
            <w:r w:rsidRPr="00087726">
              <w:rPr>
                <w:rFonts w:cstheme="minorHAnsi"/>
                <w:b/>
                <w:bCs/>
              </w:rPr>
              <w:t xml:space="preserve"> 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077EB" w14:textId="5810C892" w:rsidR="00337D63" w:rsidRPr="00087726" w:rsidRDefault="00337D63" w:rsidP="00C209BC">
            <w:pPr>
              <w:spacing w:after="100" w:afterAutospacing="1"/>
              <w:ind w:right="170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  <w:bCs/>
              </w:rPr>
              <w:t>EDITAL:</w:t>
            </w:r>
            <w:r w:rsidRPr="00087726">
              <w:rPr>
                <w:rFonts w:asciiTheme="majorHAnsi" w:hAnsiTheme="majorHAnsi" w:cstheme="majorHAnsi"/>
              </w:rPr>
              <w:t xml:space="preserve"> </w:t>
            </w:r>
            <w:r w:rsidRPr="00337D63">
              <w:rPr>
                <w:rFonts w:asciiTheme="minorHAnsi" w:hAnsiTheme="minorHAnsi" w:cstheme="minorHAnsi"/>
                <w:b/>
              </w:rPr>
              <w:t>Nº</w:t>
            </w:r>
            <w:r w:rsidRPr="00087726">
              <w:rPr>
                <w:rFonts w:cstheme="minorHAnsi"/>
                <w:b/>
              </w:rPr>
              <w:t xml:space="preserve"> </w:t>
            </w:r>
            <w:r w:rsidRPr="00337D63">
              <w:rPr>
                <w:rFonts w:asciiTheme="minorHAnsi" w:hAnsiTheme="minorHAnsi" w:cstheme="minorHAnsi"/>
                <w:b/>
              </w:rPr>
              <w:t>90165/2025-06</w:t>
            </w:r>
          </w:p>
        </w:tc>
      </w:tr>
      <w:tr w:rsidR="00337D63" w:rsidRPr="00087726" w14:paraId="0137FB84" w14:textId="77777777" w:rsidTr="00337D63">
        <w:trPr>
          <w:cantSplit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7A454" w14:textId="77777777" w:rsidR="00337D63" w:rsidRPr="00087726" w:rsidRDefault="00337D63" w:rsidP="00C209BC">
            <w:pPr>
              <w:autoSpaceDE w:val="0"/>
              <w:autoSpaceDN w:val="0"/>
              <w:adjustRightInd w:val="0"/>
              <w:spacing w:after="100" w:afterAutospacing="1"/>
              <w:ind w:right="170"/>
              <w:jc w:val="both"/>
              <w:rPr>
                <w:rFonts w:asciiTheme="majorHAnsi" w:hAnsiTheme="majorHAnsi"/>
              </w:rPr>
            </w:pPr>
            <w:r w:rsidRPr="00087726">
              <w:rPr>
                <w:rFonts w:asciiTheme="majorHAnsi" w:hAnsiTheme="majorHAnsi" w:cs="Arial"/>
              </w:rPr>
              <w:t>Endereço:</w:t>
            </w:r>
            <w:r w:rsidRPr="00087726">
              <w:rPr>
                <w:rFonts w:asciiTheme="majorHAnsi" w:hAnsiTheme="majorHAnsi"/>
              </w:rPr>
              <w:t xml:space="preserve"> Rua Martim de Carvalho, nº 635 – 4º andar – Bairro: Santo Agostinho - Belo Horizonte – MG, fone nº (31) 3057-1551, fax (31) 3057-1550 - CEP: 30.190-094 </w:t>
            </w:r>
            <w:hyperlink r:id="rId11" w:history="1">
              <w:r w:rsidRPr="00087726">
                <w:rPr>
                  <w:rFonts w:asciiTheme="majorHAnsi" w:hAnsiTheme="majorHAnsi"/>
                  <w:color w:val="0000FF"/>
                  <w:u w:val="single"/>
                </w:rPr>
                <w:t>http://www.dnit.gov.br</w:t>
              </w:r>
            </w:hyperlink>
            <w:r w:rsidRPr="00087726">
              <w:rPr>
                <w:rFonts w:asciiTheme="majorHAnsi" w:hAnsiTheme="majorHAnsi"/>
              </w:rPr>
              <w:t xml:space="preserve"> - E-mail:</w:t>
            </w:r>
            <w:r w:rsidRPr="00087726">
              <w:rPr>
                <w:rFonts w:asciiTheme="majorHAnsi" w:hAnsiTheme="majorHAnsi"/>
                <w:color w:val="0000FF"/>
                <w:u w:val="single"/>
              </w:rPr>
              <w:t xml:space="preserve"> pregoeiro.sremg@dnit.gov.br</w:t>
            </w:r>
            <w:r w:rsidRPr="00087726">
              <w:rPr>
                <w:rFonts w:asciiTheme="majorHAnsi" w:hAnsiTheme="majorHAnsi"/>
              </w:rPr>
              <w:t xml:space="preserve">. Endereço: </w:t>
            </w:r>
            <w:hyperlink r:id="rId12" w:history="1">
              <w:r w:rsidRPr="00087726">
                <w:rPr>
                  <w:rStyle w:val="Hyperlink"/>
                  <w:rFonts w:asciiTheme="majorHAnsi" w:hAnsiTheme="majorHAnsi"/>
                </w:rPr>
                <w:t>www.dnit.gov.br</w:t>
              </w:r>
            </w:hyperlink>
            <w:r w:rsidRPr="00087726">
              <w:rPr>
                <w:rFonts w:asciiTheme="majorHAnsi" w:hAnsiTheme="majorHAnsi"/>
              </w:rPr>
              <w:t xml:space="preserve"> - Belo Horizonte (MG) - Telefone: (61) 96412290 </w:t>
            </w:r>
          </w:p>
        </w:tc>
      </w:tr>
      <w:tr w:rsidR="00337D63" w:rsidRPr="00087726" w14:paraId="3B3743B6" w14:textId="77777777" w:rsidTr="00337D63">
        <w:trPr>
          <w:cantSplit/>
          <w:trHeight w:val="691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8B7FD" w14:textId="6C07F3E9" w:rsidR="00337D63" w:rsidRPr="00087726" w:rsidRDefault="00337D63" w:rsidP="00C209BC">
            <w:pPr>
              <w:spacing w:after="100" w:afterAutospacing="1"/>
              <w:ind w:right="170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="Arial"/>
                <w:bCs/>
                <w:color w:val="000000"/>
              </w:rPr>
              <w:t>OBJETO:</w:t>
            </w:r>
            <w:r>
              <w:t xml:space="preserve"> </w:t>
            </w:r>
            <w:r w:rsidRPr="00337D63">
              <w:rPr>
                <w:rFonts w:asciiTheme="majorHAnsi" w:hAnsiTheme="majorHAnsi" w:cs="Arial"/>
                <w:bCs/>
                <w:color w:val="000000"/>
              </w:rPr>
              <w:t>Contratação de empresa especializada para atualização e complementação do projeto básico e executivo de engenharia para implantação, pavimentação, incluindo</w:t>
            </w:r>
            <w:r w:rsidR="00212C98"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Pr="00337D63">
              <w:rPr>
                <w:rFonts w:asciiTheme="majorHAnsi" w:hAnsiTheme="majorHAnsi" w:cs="Arial"/>
                <w:bCs/>
                <w:color w:val="000000"/>
              </w:rPr>
              <w:t>melhoramentos e adequação da capacidade de segmento rodoviário, na rodovia BR-367/MG; trecho: Div. BA/MG (Salto da Divisa) – Entroncamento BR-269(B)(Gouveia); subtrecho: Entr. MG-114 (A) (Virgem da Lapa) - Minas Novas; segmento do km 336,9 ao km 394,03.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7583A" w14:textId="5C46D42C" w:rsidR="00337D63" w:rsidRPr="00087726" w:rsidRDefault="00337D63" w:rsidP="00C209BC">
            <w:pPr>
              <w:spacing w:after="100" w:afterAutospacing="1"/>
              <w:ind w:right="170"/>
              <w:jc w:val="bot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>DATA DA SESSÃO PÚBILCA</w:t>
            </w:r>
            <w:r w:rsidRPr="00087726">
              <w:rPr>
                <w:rFonts w:asciiTheme="majorHAnsi" w:hAnsiTheme="majorHAnsi"/>
                <w:bCs/>
              </w:rPr>
              <w:t xml:space="preserve">: </w:t>
            </w:r>
          </w:p>
          <w:p w14:paraId="75807CEA" w14:textId="629E4221" w:rsidR="00337D63" w:rsidRPr="00087726" w:rsidRDefault="00337D63" w:rsidP="00337D63">
            <w:pPr>
              <w:numPr>
                <w:ilvl w:val="0"/>
                <w:numId w:val="3"/>
              </w:numPr>
              <w:spacing w:after="100" w:afterAutospacing="1"/>
              <w:ind w:left="0" w:right="17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Dia: 11/07/2025</w:t>
            </w:r>
            <w:r w:rsidRPr="00087726">
              <w:rPr>
                <w:rFonts w:asciiTheme="majorHAnsi" w:hAnsiTheme="majorHAnsi"/>
              </w:rPr>
              <w:t xml:space="preserve"> às 14h00</w:t>
            </w:r>
            <w:r>
              <w:rPr>
                <w:rFonts w:asciiTheme="majorHAnsi" w:hAnsiTheme="majorHAnsi"/>
              </w:rPr>
              <w:t>hs.</w:t>
            </w:r>
            <w:r w:rsidRPr="00087726">
              <w:rPr>
                <w:rFonts w:asciiTheme="majorHAnsi" w:hAnsiTheme="majorHAnsi"/>
              </w:rPr>
              <w:t xml:space="preserve"> </w:t>
            </w:r>
          </w:p>
          <w:p w14:paraId="5D4500A9" w14:textId="03778BDE" w:rsidR="00337D63" w:rsidRPr="00087726" w:rsidRDefault="00337D63" w:rsidP="00337D63">
            <w:pPr>
              <w:numPr>
                <w:ilvl w:val="0"/>
                <w:numId w:val="3"/>
              </w:numPr>
              <w:spacing w:after="100" w:afterAutospacing="1"/>
              <w:ind w:left="0" w:right="170"/>
              <w:jc w:val="both"/>
              <w:rPr>
                <w:rFonts w:asciiTheme="majorHAnsi" w:hAnsiTheme="majorHAnsi"/>
              </w:rPr>
            </w:pPr>
          </w:p>
        </w:tc>
      </w:tr>
      <w:tr w:rsidR="00337D63" w:rsidRPr="00087726" w14:paraId="36D4742F" w14:textId="77777777" w:rsidTr="00337D63">
        <w:trPr>
          <w:cantSplit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D81AC" w14:textId="77777777" w:rsidR="00337D63" w:rsidRPr="00087726" w:rsidRDefault="00337D63" w:rsidP="00C209BC">
            <w:pPr>
              <w:tabs>
                <w:tab w:val="left" w:pos="4393"/>
                <w:tab w:val="center" w:pos="5386"/>
              </w:tabs>
              <w:spacing w:after="100" w:afterAutospacing="1"/>
              <w:ind w:right="170"/>
              <w:jc w:val="center"/>
              <w:outlineLvl w:val="1"/>
              <w:rPr>
                <w:rFonts w:asciiTheme="majorHAnsi" w:hAnsiTheme="majorHAnsi" w:cs="Arial"/>
              </w:rPr>
            </w:pPr>
            <w:r w:rsidRPr="00087726">
              <w:rPr>
                <w:rFonts w:asciiTheme="majorHAnsi" w:hAnsiTheme="majorHAnsi" w:cs="Arial"/>
              </w:rPr>
              <w:t>VALORES</w:t>
            </w:r>
          </w:p>
        </w:tc>
      </w:tr>
      <w:tr w:rsidR="00337D63" w:rsidRPr="00087726" w14:paraId="6CCB0C42" w14:textId="77777777" w:rsidTr="00337D63">
        <w:trPr>
          <w:cantSplit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9FA9B" w14:textId="77777777" w:rsidR="00337D63" w:rsidRPr="00087726" w:rsidRDefault="00337D63" w:rsidP="00C209BC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087726">
              <w:rPr>
                <w:rFonts w:asciiTheme="majorHAnsi" w:hAnsi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FC361" w14:textId="77777777" w:rsidR="00337D63" w:rsidRPr="00087726" w:rsidRDefault="00337D63" w:rsidP="00C209BC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087726">
              <w:rPr>
                <w:rFonts w:asciiTheme="majorHAnsi" w:hAnsi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74D7D" w14:textId="77777777" w:rsidR="00337D63" w:rsidRPr="00087726" w:rsidRDefault="00337D63" w:rsidP="00C209BC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087726">
              <w:rPr>
                <w:rFonts w:asciiTheme="majorHAnsi" w:hAnsi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46171" w14:textId="77777777" w:rsidR="00337D63" w:rsidRPr="00087726" w:rsidRDefault="00337D63" w:rsidP="00C209BC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087726">
              <w:rPr>
                <w:rFonts w:asciiTheme="majorHAnsi" w:hAnsiTheme="majorHAnsi"/>
                <w:iCs/>
                <w:lang w:val="x-none" w:eastAsia="x-none"/>
              </w:rPr>
              <w:t>Valor do Edital</w:t>
            </w:r>
          </w:p>
        </w:tc>
      </w:tr>
      <w:tr w:rsidR="00337D63" w:rsidRPr="00087726" w14:paraId="1FDC6056" w14:textId="77777777" w:rsidTr="00337D63">
        <w:trPr>
          <w:cantSplit/>
          <w:trHeight w:val="394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22282" w14:textId="25D541DF" w:rsidR="00337D63" w:rsidRPr="00337D63" w:rsidRDefault="00337D63" w:rsidP="00C209BC">
            <w:pPr>
              <w:autoSpaceDE w:val="0"/>
              <w:autoSpaceDN w:val="0"/>
              <w:adjustRightInd w:val="0"/>
              <w:spacing w:after="100" w:afterAutospacing="1"/>
              <w:ind w:right="17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37D63">
              <w:rPr>
                <w:rFonts w:asciiTheme="minorHAnsi" w:hAnsiTheme="minorHAnsi" w:cstheme="minorHAnsi"/>
                <w:b/>
                <w:bCs/>
              </w:rPr>
              <w:t>R$ 7.430.655,82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2A9AC" w14:textId="77777777" w:rsidR="00337D63" w:rsidRPr="00087726" w:rsidRDefault="00337D63" w:rsidP="00C209BC">
            <w:pPr>
              <w:autoSpaceDE w:val="0"/>
              <w:autoSpaceDN w:val="0"/>
              <w:adjustRightInd w:val="0"/>
              <w:spacing w:after="100" w:afterAutospacing="1"/>
              <w:ind w:right="170"/>
              <w:jc w:val="center"/>
              <w:rPr>
                <w:rFonts w:asciiTheme="majorHAnsi" w:hAnsiTheme="majorHAnsi" w:cs="Arial"/>
                <w:color w:val="000000"/>
              </w:rPr>
            </w:pPr>
            <w:r w:rsidRPr="00087726">
              <w:rPr>
                <w:rFonts w:asciiTheme="majorHAnsi" w:hAnsiTheme="majorHAnsi" w:cs="Arial"/>
                <w:bCs/>
              </w:rPr>
              <w:t>R$ -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3FA29" w14:textId="77777777" w:rsidR="00337D63" w:rsidRPr="00087726" w:rsidRDefault="00337D63" w:rsidP="00C209BC">
            <w:pPr>
              <w:autoSpaceDE w:val="0"/>
              <w:autoSpaceDN w:val="0"/>
              <w:adjustRightInd w:val="0"/>
              <w:spacing w:after="100" w:afterAutospacing="1"/>
              <w:ind w:right="170"/>
              <w:jc w:val="center"/>
              <w:rPr>
                <w:rFonts w:asciiTheme="majorHAnsi" w:hAnsiTheme="majorHAnsi" w:cs="Arial"/>
                <w:bCs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0C618" w14:textId="77777777" w:rsidR="00337D63" w:rsidRPr="00087726" w:rsidRDefault="00337D63" w:rsidP="00C209BC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 w:cs="Arial"/>
                <w:bCs/>
                <w:iCs/>
                <w:lang w:eastAsia="x-none"/>
              </w:rPr>
            </w:pPr>
            <w:r w:rsidRPr="00087726"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 w:rsidRPr="00087726"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</w:tr>
      <w:tr w:rsidR="00337D63" w:rsidRPr="00087726" w14:paraId="1803B27B" w14:textId="77777777" w:rsidTr="00337D63">
        <w:trPr>
          <w:cantSplit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88002" w14:textId="5A7ED507" w:rsidR="00337D63" w:rsidRPr="00087726" w:rsidRDefault="00337D63" w:rsidP="00C209BC">
            <w:pPr>
              <w:spacing w:after="100" w:afterAutospacing="1"/>
              <w:ind w:right="170"/>
              <w:jc w:val="both"/>
              <w:outlineLvl w:val="1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="Arial"/>
                <w:color w:val="000000"/>
              </w:rPr>
              <w:t>OBSERVAÇÕES</w:t>
            </w:r>
            <w:r w:rsidRPr="00087726">
              <w:rPr>
                <w:rFonts w:asciiTheme="majorHAnsi" w:hAnsiTheme="majorHAnsi" w:cs="Symbol"/>
                <w:color w:val="000000"/>
              </w:rPr>
              <w:t>:</w:t>
            </w:r>
            <w:r w:rsidRPr="00087726">
              <w:rPr>
                <w:rFonts w:asciiTheme="majorHAnsi" w:hAnsiTheme="majorHAnsi"/>
              </w:rPr>
              <w:t xml:space="preserve"> </w:t>
            </w:r>
            <w:r w:rsidRPr="00087726">
              <w:rPr>
                <w:rFonts w:asciiTheme="majorHAnsi" w:hAnsiTheme="majorHAnsi" w:cstheme="majorHAnsi"/>
              </w:rPr>
              <w:t xml:space="preserve">O Edital e seus anexos estão disponíveis, na íntegra, no Portal Nacional de Contratações Públicas (PNCP) e endereço eletrônico </w:t>
            </w:r>
            <w:hyperlink r:id="rId13" w:history="1">
              <w:r w:rsidRPr="00087726">
                <w:rPr>
                  <w:rFonts w:asciiTheme="majorHAnsi" w:hAnsiTheme="majorHAnsi" w:cstheme="majorHAnsi"/>
                  <w:color w:val="0000FF"/>
                  <w:u w:val="single"/>
                </w:rPr>
                <w:t>https://www.gov.br/dnit/pt-br/assuntos/licitacoes/superintendencias/editais-de-licitacoes/</w:t>
              </w:r>
            </w:hyperlink>
            <w:r>
              <w:rPr>
                <w:rFonts w:asciiTheme="majorHAnsi" w:hAnsiTheme="majorHAnsi" w:cstheme="majorHAnsi"/>
              </w:rPr>
              <w:t xml:space="preserve">   </w:t>
            </w:r>
            <w:hyperlink r:id="rId14" w:history="1">
              <w:r w:rsidRPr="00087726">
                <w:rPr>
                  <w:rStyle w:val="Hyperlink"/>
                  <w:rFonts w:asciiTheme="majorHAnsi" w:hAnsiTheme="majorHAnsi"/>
                </w:rPr>
                <w:t>https://www.gov.br/compras</w:t>
              </w:r>
            </w:hyperlink>
          </w:p>
        </w:tc>
      </w:tr>
    </w:tbl>
    <w:p w14:paraId="0C70283C" w14:textId="77777777" w:rsidR="004368D1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6FAC07F" w14:textId="77777777" w:rsidR="00337D63" w:rsidRDefault="00337D63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4CB7A2E0" w14:textId="77777777" w:rsidR="00337D63" w:rsidRDefault="00337D63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B009A97" w14:textId="77777777" w:rsidR="00F8294A" w:rsidRDefault="00F8294A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21376D4C" w14:textId="77777777" w:rsidR="00F8294A" w:rsidRDefault="00F8294A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668B94D" w14:textId="77777777" w:rsidR="00F8294A" w:rsidRDefault="00F8294A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A999DC1" w14:textId="77777777" w:rsidR="00F8294A" w:rsidRDefault="00F8294A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BF043F1" w14:textId="77777777" w:rsidR="00337D63" w:rsidRDefault="00337D63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678D3E5" w14:textId="65F44A1C" w:rsidR="005F3653" w:rsidRDefault="00FB64D5" w:rsidP="00BF65E0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 xml:space="preserve"> </w:t>
      </w:r>
    </w:p>
    <w:p w14:paraId="109E6D94" w14:textId="257EE54B" w:rsidR="00AC66D3" w:rsidRDefault="00AC66D3" w:rsidP="00BF3BC9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AC66D3">
        <w:rPr>
          <w:rFonts w:asciiTheme="minorHAnsi" w:hAnsiTheme="minorHAnsi" w:cstheme="minorHAnsi"/>
          <w:b/>
        </w:rPr>
        <w:t>ARAGUARI - PREGÃO ELETRÔNICO Nº 022/2025</w:t>
      </w:r>
      <w:r>
        <w:t xml:space="preserve"> </w:t>
      </w:r>
    </w:p>
    <w:p w14:paraId="76DE9210" w14:textId="11AE298B" w:rsidR="00AC66D3" w:rsidRPr="00341C14" w:rsidRDefault="00AC66D3" w:rsidP="00341C1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C66D3">
        <w:rPr>
          <w:rFonts w:asciiTheme="majorHAnsi" w:hAnsiTheme="majorHAnsi" w:cstheme="majorHAnsi"/>
        </w:rPr>
        <w:t xml:space="preserve">Objeto: Contratação de empresa de engenharia e ou arquitetura, especializada na prestação de serviços de manutenção preditiva, corretiva e preventiva com fornecimento de materiais e mão de obra, para manutenção das Instalações Prediais das Unidades Escolares. Data da Sessão de Disputa de Preços: Dia 04/06/2025 às 09:00 horas. Local: </w:t>
      </w:r>
      <w:hyperlink r:id="rId15" w:history="1">
        <w:r w:rsidR="00341C14" w:rsidRPr="00A1286E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AC66D3">
        <w:rPr>
          <w:rFonts w:asciiTheme="majorHAnsi" w:hAnsiTheme="majorHAnsi" w:cstheme="majorHAnsi"/>
        </w:rPr>
        <w:t>. O Edital completo encontra-se</w:t>
      </w:r>
      <w:r w:rsidR="00341C14">
        <w:rPr>
          <w:rFonts w:asciiTheme="majorHAnsi" w:hAnsiTheme="majorHAnsi" w:cstheme="majorHAnsi"/>
        </w:rPr>
        <w:t xml:space="preserve"> disponível nos sites: </w:t>
      </w:r>
      <w:hyperlink r:id="rId16" w:history="1">
        <w:r w:rsidR="00341C14" w:rsidRPr="00A1286E">
          <w:rPr>
            <w:rStyle w:val="Hyperlink"/>
            <w:rFonts w:asciiTheme="majorHAnsi" w:hAnsiTheme="majorHAnsi" w:cstheme="majorHAnsi"/>
          </w:rPr>
          <w:t>https://araguari.mg.gov.br/licitações-portal</w:t>
        </w:r>
      </w:hyperlink>
      <w:r w:rsidRPr="00AC66D3">
        <w:rPr>
          <w:rFonts w:asciiTheme="majorHAnsi" w:hAnsiTheme="majorHAnsi" w:cstheme="majorHAnsi"/>
        </w:rPr>
        <w:t xml:space="preserve"> e </w:t>
      </w:r>
      <w:hyperlink r:id="rId17" w:history="1">
        <w:r w:rsidR="00341C14" w:rsidRPr="00A1286E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AC66D3">
        <w:rPr>
          <w:rFonts w:asciiTheme="majorHAnsi" w:hAnsiTheme="majorHAnsi" w:cstheme="majorHAnsi"/>
        </w:rPr>
        <w:t xml:space="preserve">. </w:t>
      </w:r>
    </w:p>
    <w:p w14:paraId="53966A3F" w14:textId="77777777" w:rsidR="00AC66D3" w:rsidRPr="005F7579" w:rsidRDefault="00AC66D3" w:rsidP="00BF3BC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DA21B88" w14:textId="0F4A6976" w:rsidR="001E30E4" w:rsidRDefault="0014518D" w:rsidP="00BF3BC9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1E30E4" w:rsidRPr="001E30E4">
        <w:rPr>
          <w:rFonts w:asciiTheme="minorHAnsi" w:hAnsiTheme="minorHAnsi" w:cstheme="minorHAnsi"/>
          <w:b/>
        </w:rPr>
        <w:t xml:space="preserve">ALFREDO VASCONCELOS - </w:t>
      </w:r>
      <w:r w:rsidR="00A53D76" w:rsidRPr="001E30E4">
        <w:rPr>
          <w:rFonts w:asciiTheme="minorHAnsi" w:hAnsiTheme="minorHAnsi" w:cstheme="minorHAnsi"/>
          <w:b/>
        </w:rPr>
        <w:t>CONCORRÊNCIA Nº</w:t>
      </w:r>
      <w:r w:rsidR="001E30E4" w:rsidRPr="001E30E4">
        <w:rPr>
          <w:rFonts w:asciiTheme="minorHAnsi" w:hAnsiTheme="minorHAnsi" w:cstheme="minorHAnsi"/>
          <w:b/>
        </w:rPr>
        <w:t xml:space="preserve"> 001/2025</w:t>
      </w:r>
      <w:r w:rsidR="001E30E4">
        <w:t xml:space="preserve"> </w:t>
      </w:r>
    </w:p>
    <w:p w14:paraId="02685F7F" w14:textId="5D5ACAEF" w:rsidR="00341C14" w:rsidRDefault="001E30E4" w:rsidP="00F714A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1E30E4">
        <w:rPr>
          <w:rFonts w:asciiTheme="majorHAnsi" w:hAnsiTheme="majorHAnsi" w:cstheme="majorHAnsi"/>
        </w:rPr>
        <w:t xml:space="preserve">Contratação de empresa especializada para execução de obra de pavimentação asfáltica em vias públicas no Município de Alfredo Vasconcelos /MG. Data de Abertura: 02/06/2025 às 09h30. Edital disponível em </w:t>
      </w:r>
      <w:hyperlink r:id="rId18" w:history="1">
        <w:r w:rsidRPr="00A1286E">
          <w:rPr>
            <w:rStyle w:val="Hyperlink"/>
            <w:rFonts w:asciiTheme="majorHAnsi" w:hAnsiTheme="majorHAnsi" w:cstheme="majorHAnsi"/>
          </w:rPr>
          <w:t>www.alfredovasconcelos.mg.gov.br</w:t>
        </w:r>
      </w:hyperlink>
      <w:r w:rsidRPr="001E30E4">
        <w:rPr>
          <w:rFonts w:asciiTheme="majorHAnsi" w:hAnsiTheme="majorHAnsi" w:cstheme="majorHAnsi"/>
        </w:rPr>
        <w:t xml:space="preserve">. </w:t>
      </w:r>
      <w:r w:rsidR="00EA11B5">
        <w:rPr>
          <w:rFonts w:asciiTheme="majorHAnsi" w:hAnsiTheme="majorHAnsi" w:cstheme="majorHAnsi"/>
        </w:rPr>
        <w:t xml:space="preserve">Valor estimado é de </w:t>
      </w:r>
      <w:r w:rsidR="003954F0" w:rsidRPr="003954F0">
        <w:rPr>
          <w:rFonts w:asciiTheme="minorHAnsi" w:hAnsiTheme="minorHAnsi" w:cstheme="minorHAnsi"/>
          <w:b/>
        </w:rPr>
        <w:t>R$</w:t>
      </w:r>
      <w:r w:rsidR="003954F0">
        <w:rPr>
          <w:rFonts w:asciiTheme="minorHAnsi" w:hAnsiTheme="minorHAnsi" w:cstheme="minorHAnsi"/>
          <w:b/>
        </w:rPr>
        <w:t xml:space="preserve"> </w:t>
      </w:r>
      <w:r w:rsidR="003954F0" w:rsidRPr="003954F0">
        <w:rPr>
          <w:rFonts w:asciiTheme="minorHAnsi" w:hAnsiTheme="minorHAnsi" w:cstheme="minorHAnsi"/>
          <w:b/>
        </w:rPr>
        <w:t>504.495,17</w:t>
      </w:r>
      <w:r w:rsidR="003954F0">
        <w:rPr>
          <w:rFonts w:asciiTheme="minorHAnsi" w:hAnsiTheme="minorHAnsi" w:cstheme="minorHAnsi"/>
          <w:b/>
        </w:rPr>
        <w:t>.</w:t>
      </w:r>
    </w:p>
    <w:p w14:paraId="7F282A7B" w14:textId="77777777" w:rsidR="00F714A5" w:rsidRPr="005F7579" w:rsidRDefault="00F714A5" w:rsidP="00F714A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11800F8" w14:textId="6B6B612A" w:rsidR="00341C14" w:rsidRDefault="00341C14" w:rsidP="00341C1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="00A53D76" w:rsidRPr="00703F0A">
        <w:rPr>
          <w:rFonts w:asciiTheme="minorHAnsi" w:hAnsiTheme="minorHAnsi" w:cstheme="minorHAnsi"/>
          <w:b/>
        </w:rPr>
        <w:t>DE</w:t>
      </w:r>
      <w:r w:rsidR="00A53D76" w:rsidRPr="004C5F1B">
        <w:rPr>
          <w:rFonts w:asciiTheme="minorHAnsi" w:hAnsiTheme="minorHAnsi" w:cstheme="minorHAnsi"/>
          <w:b/>
        </w:rPr>
        <w:t xml:space="preserve"> CATAGUASES</w:t>
      </w:r>
      <w:r>
        <w:rPr>
          <w:rFonts w:asciiTheme="minorHAnsi" w:hAnsiTheme="minorHAnsi" w:cstheme="minorHAnsi"/>
          <w:b/>
        </w:rPr>
        <w:t xml:space="preserve"> - CONCORRÊNCIA ELETRÔNICA Nº 008</w:t>
      </w:r>
      <w:r w:rsidRPr="00771760">
        <w:rPr>
          <w:rFonts w:asciiTheme="minorHAnsi" w:hAnsiTheme="minorHAnsi" w:cstheme="minorHAnsi"/>
          <w:b/>
        </w:rPr>
        <w:t>/2025</w:t>
      </w:r>
    </w:p>
    <w:p w14:paraId="79244FD8" w14:textId="3C50EDB5" w:rsidR="00341C14" w:rsidRDefault="00341C14" w:rsidP="00341C1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47969">
        <w:rPr>
          <w:rFonts w:asciiTheme="majorHAnsi" w:hAnsiTheme="majorHAnsi" w:cstheme="majorHAnsi"/>
        </w:rPr>
        <w:t xml:space="preserve">Objeto: Contratação de empresa especializada em serviços de engenharia para construção do Proinfância tipo II Padrão FNDE (Creche tipo II Sereno) na Avenida Manoel Inácio Peixoto, s/n, Distrito de Sereno do Município de Cataguases-MG. Para as respostas de esclarecimentos e impugnações deste edital acesse o link: </w:t>
      </w:r>
      <w:hyperlink r:id="rId19" w:history="1">
        <w:r w:rsidRPr="00A1286E">
          <w:rPr>
            <w:rStyle w:val="Hyperlink"/>
            <w:rFonts w:asciiTheme="majorHAnsi" w:hAnsiTheme="majorHAnsi" w:cstheme="majorHAnsi"/>
          </w:rPr>
          <w:t>https://cnetmobile.estaleiro.serpro.gov.br/comprasnetweb/public/landing?destino=quadroinformativo&amp;compra=98430503900082025</w:t>
        </w:r>
      </w:hyperlink>
      <w:r>
        <w:rPr>
          <w:rFonts w:asciiTheme="majorHAnsi" w:hAnsiTheme="majorHAnsi" w:cstheme="majorHAnsi"/>
        </w:rPr>
        <w:t xml:space="preserve">. </w:t>
      </w:r>
      <w:r w:rsidRPr="00047969">
        <w:rPr>
          <w:rFonts w:asciiTheme="majorHAnsi" w:hAnsiTheme="majorHAnsi" w:cstheme="majorHAnsi"/>
        </w:rPr>
        <w:t>Data fim de recebimento de propostas: 09/06/2025 09:00</w:t>
      </w:r>
      <w:r>
        <w:rPr>
          <w:rFonts w:asciiTheme="majorHAnsi" w:hAnsiTheme="majorHAnsi" w:cstheme="majorHAnsi"/>
        </w:rPr>
        <w:t xml:space="preserve">hs. Valor estimado é de </w:t>
      </w:r>
      <w:r w:rsidRPr="00047969">
        <w:rPr>
          <w:rFonts w:asciiTheme="minorHAnsi" w:hAnsiTheme="minorHAnsi" w:cstheme="minorHAnsi"/>
          <w:b/>
        </w:rPr>
        <w:t>R$ 3.370.068,30</w:t>
      </w:r>
      <w:r>
        <w:rPr>
          <w:rFonts w:asciiTheme="minorHAnsi" w:hAnsiTheme="minorHAnsi" w:cstheme="minorHAnsi"/>
          <w:b/>
        </w:rPr>
        <w:t>.</w:t>
      </w:r>
    </w:p>
    <w:p w14:paraId="37532487" w14:textId="77777777" w:rsidR="0084751B" w:rsidRPr="005F7579" w:rsidRDefault="0084751B" w:rsidP="001E30E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BAD2DAE" w14:textId="0D5D4710" w:rsidR="0084751B" w:rsidRDefault="0084751B" w:rsidP="001E30E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="00A53D76" w:rsidRPr="00703F0A">
        <w:rPr>
          <w:rFonts w:asciiTheme="minorHAnsi" w:hAnsiTheme="minorHAnsi" w:cstheme="minorHAnsi"/>
          <w:b/>
        </w:rPr>
        <w:t>DE</w:t>
      </w:r>
      <w:r w:rsidR="00A53D76" w:rsidRPr="004C5F1B">
        <w:rPr>
          <w:rFonts w:asciiTheme="minorHAnsi" w:hAnsiTheme="minorHAnsi" w:cstheme="minorHAnsi"/>
          <w:b/>
        </w:rPr>
        <w:t xml:space="preserve"> CHAPADA</w:t>
      </w:r>
      <w:r w:rsidR="00CB46FB" w:rsidRPr="00CB46FB">
        <w:rPr>
          <w:rFonts w:asciiTheme="minorHAnsi" w:hAnsiTheme="minorHAnsi" w:cstheme="minorHAnsi"/>
          <w:b/>
        </w:rPr>
        <w:t xml:space="preserve"> GAÚCHA</w:t>
      </w:r>
      <w:r w:rsidR="00CB46FB">
        <w:rPr>
          <w:rFonts w:asciiTheme="minorHAnsi" w:hAnsiTheme="minorHAnsi" w:cstheme="minorHAnsi"/>
          <w:b/>
        </w:rPr>
        <w:t xml:space="preserve"> - CONCORRÊNCIA ELETRÔNICA Nº </w:t>
      </w:r>
      <w:r w:rsidR="00CB46FB" w:rsidRPr="00CB46FB">
        <w:rPr>
          <w:rFonts w:asciiTheme="minorHAnsi" w:hAnsiTheme="minorHAnsi" w:cstheme="minorHAnsi"/>
          <w:b/>
        </w:rPr>
        <w:t>007/2025</w:t>
      </w:r>
    </w:p>
    <w:p w14:paraId="0DF60D03" w14:textId="5472CAC7" w:rsidR="00CB46FB" w:rsidRDefault="00CB46FB" w:rsidP="0004796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B46FB">
        <w:rPr>
          <w:rFonts w:asciiTheme="majorHAnsi" w:hAnsiTheme="majorHAnsi" w:cstheme="majorHAnsi"/>
        </w:rPr>
        <w:t xml:space="preserve">Objeto: Contratação de empresa para reconstrução de </w:t>
      </w:r>
      <w:r w:rsidR="00341C14" w:rsidRPr="00CB46FB">
        <w:rPr>
          <w:rFonts w:asciiTheme="majorHAnsi" w:hAnsiTheme="majorHAnsi" w:cstheme="majorHAnsi"/>
        </w:rPr>
        <w:t>P</w:t>
      </w:r>
      <w:r w:rsidRPr="00CB46FB">
        <w:rPr>
          <w:rFonts w:asciiTheme="majorHAnsi" w:hAnsiTheme="majorHAnsi" w:cstheme="majorHAnsi"/>
        </w:rPr>
        <w:t>onte com extensão de 18 metros sobre o Córrego Catarina no Município de Chapada Gaúcha/MG.</w:t>
      </w:r>
      <w:r w:rsidR="00047969" w:rsidRPr="00047969">
        <w:t xml:space="preserve"> </w:t>
      </w:r>
      <w:r w:rsidR="00047969">
        <w:rPr>
          <w:rFonts w:asciiTheme="majorHAnsi" w:hAnsiTheme="majorHAnsi" w:cstheme="majorHAnsi"/>
        </w:rPr>
        <w:t xml:space="preserve">Valor estimado é de </w:t>
      </w:r>
      <w:r w:rsidR="00047969" w:rsidRPr="00047969">
        <w:rPr>
          <w:rFonts w:asciiTheme="minorHAnsi" w:hAnsiTheme="minorHAnsi" w:cstheme="minorHAnsi"/>
          <w:b/>
        </w:rPr>
        <w:t>R$ 170.338,23</w:t>
      </w:r>
      <w:r w:rsidR="00047969">
        <w:rPr>
          <w:rFonts w:asciiTheme="minorHAnsi" w:hAnsiTheme="minorHAnsi" w:cstheme="minorHAnsi"/>
          <w:b/>
        </w:rPr>
        <w:t xml:space="preserve">. </w:t>
      </w:r>
      <w:r w:rsidR="00047969" w:rsidRPr="00047969">
        <w:rPr>
          <w:rFonts w:asciiTheme="majorHAnsi" w:hAnsiTheme="majorHAnsi" w:cstheme="majorHAnsi"/>
        </w:rPr>
        <w:t>Data da sessão pública: Dia 27/</w:t>
      </w:r>
      <w:r w:rsidR="00047969">
        <w:rPr>
          <w:rFonts w:asciiTheme="majorHAnsi" w:hAnsiTheme="majorHAnsi" w:cstheme="majorHAnsi"/>
        </w:rPr>
        <w:t xml:space="preserve">05/2025, terça-feira, as 14h00. </w:t>
      </w:r>
      <w:r w:rsidR="00047969" w:rsidRPr="00047969">
        <w:rPr>
          <w:rFonts w:asciiTheme="majorHAnsi" w:hAnsiTheme="majorHAnsi" w:cstheme="majorHAnsi"/>
        </w:rPr>
        <w:t xml:space="preserve">Local da sessão pública: plataforma </w:t>
      </w:r>
      <w:hyperlink r:id="rId20" w:history="1">
        <w:r w:rsidR="00047969" w:rsidRPr="00A1286E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="00047969">
        <w:rPr>
          <w:rFonts w:asciiTheme="majorHAnsi" w:hAnsiTheme="majorHAnsi" w:cstheme="majorHAnsi"/>
        </w:rPr>
        <w:t xml:space="preserve">. </w:t>
      </w:r>
      <w:r w:rsidR="00047969" w:rsidRPr="00047969">
        <w:rPr>
          <w:rFonts w:asciiTheme="majorHAnsi" w:hAnsiTheme="majorHAnsi" w:cstheme="majorHAnsi"/>
        </w:rPr>
        <w:t xml:space="preserve"> O edital terá a sua íntegra publicada no site </w:t>
      </w:r>
      <w:hyperlink r:id="rId21" w:history="1">
        <w:r w:rsidR="00047969" w:rsidRPr="00A1286E">
          <w:rPr>
            <w:rStyle w:val="Hyperlink"/>
            <w:rFonts w:asciiTheme="majorHAnsi" w:hAnsiTheme="majorHAnsi" w:cstheme="majorHAnsi"/>
          </w:rPr>
          <w:t>www.chapadagaucha.mg.gov.br</w:t>
        </w:r>
      </w:hyperlink>
      <w:r w:rsidR="00047969">
        <w:rPr>
          <w:rFonts w:asciiTheme="majorHAnsi" w:hAnsiTheme="majorHAnsi" w:cstheme="majorHAnsi"/>
        </w:rPr>
        <w:t>.</w:t>
      </w:r>
    </w:p>
    <w:p w14:paraId="08C9CF92" w14:textId="77777777" w:rsidR="00047969" w:rsidRPr="005F7579" w:rsidRDefault="00047969" w:rsidP="0004796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67E919C" w14:textId="6160BF05" w:rsidR="00047969" w:rsidRDefault="00341C14" w:rsidP="0065169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CONTAGEM - </w:t>
      </w:r>
      <w:r w:rsidRPr="00341C14">
        <w:rPr>
          <w:rFonts w:asciiTheme="minorHAnsi" w:hAnsiTheme="minorHAnsi" w:cstheme="minorHAnsi"/>
          <w:b/>
        </w:rPr>
        <w:t>CONCORRÊNCIA ELETRÔNICA Nº 018/2025</w:t>
      </w:r>
    </w:p>
    <w:p w14:paraId="18257388" w14:textId="75508A82" w:rsidR="00341C14" w:rsidRPr="00651693" w:rsidRDefault="00341C14" w:rsidP="00E85F1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41C14">
        <w:rPr>
          <w:rFonts w:asciiTheme="majorHAnsi" w:hAnsiTheme="majorHAnsi" w:cstheme="majorHAnsi"/>
        </w:rPr>
        <w:t xml:space="preserve">Objeto: Contratação de serviços de limpeza pública em vias e </w:t>
      </w:r>
      <w:r w:rsidR="00F714A5" w:rsidRPr="00341C14">
        <w:rPr>
          <w:rFonts w:asciiTheme="majorHAnsi" w:hAnsiTheme="majorHAnsi" w:cstheme="majorHAnsi"/>
        </w:rPr>
        <w:t>logradouros</w:t>
      </w:r>
      <w:r w:rsidRPr="00341C14">
        <w:rPr>
          <w:rFonts w:asciiTheme="majorHAnsi" w:hAnsiTheme="majorHAnsi" w:cstheme="majorHAnsi"/>
        </w:rPr>
        <w:t xml:space="preserve"> públicos no Município de Contagem/MG, compreendendo a varrição manual em vias públicas, limpeza e lavação de feiras livres, limpeza de cestos coletores de resíduos leves, capina manual, mecanizada e roçada mecanizada, pintura de meio-fio e serviços complementares, bem como transporte dos resíduos provenientes destas atividades para o Aterro Sanitário Municipal, localizado na Av. Helena de Vasconcelos Costa, nº 201, Bairro Perobas, no Município de Contagem/MG. </w:t>
      </w:r>
      <w:r w:rsidR="00E85F1E" w:rsidRPr="00341C14">
        <w:rPr>
          <w:rFonts w:asciiTheme="majorHAnsi" w:hAnsiTheme="majorHAnsi" w:cstheme="majorHAnsi"/>
        </w:rPr>
        <w:t>Ma</w:t>
      </w:r>
      <w:r w:rsidRPr="00341C14">
        <w:rPr>
          <w:rFonts w:asciiTheme="majorHAnsi" w:hAnsiTheme="majorHAnsi" w:cstheme="majorHAnsi"/>
        </w:rPr>
        <w:t>rcado para as 10:00hs do dia 12/06/2025,</w:t>
      </w:r>
      <w:r w:rsidR="00E85F1E" w:rsidRPr="00341C14">
        <w:rPr>
          <w:rFonts w:asciiTheme="majorHAnsi" w:hAnsiTheme="majorHAnsi" w:cstheme="majorHAnsi"/>
        </w:rPr>
        <w:t xml:space="preserve"> no</w:t>
      </w:r>
      <w:r w:rsidRPr="00341C14">
        <w:rPr>
          <w:rFonts w:asciiTheme="majorHAnsi" w:hAnsiTheme="majorHAnsi" w:cstheme="majorHAnsi"/>
        </w:rPr>
        <w:t xml:space="preserve"> </w:t>
      </w:r>
      <w:r w:rsidR="00E85F1E" w:rsidRPr="00341C14">
        <w:rPr>
          <w:rFonts w:asciiTheme="majorHAnsi" w:hAnsiTheme="majorHAnsi" w:cstheme="majorHAnsi"/>
        </w:rPr>
        <w:t>site</w:t>
      </w:r>
      <w:r w:rsidRPr="00341C14">
        <w:rPr>
          <w:rFonts w:asciiTheme="majorHAnsi" w:hAnsiTheme="majorHAnsi" w:cstheme="majorHAnsi"/>
        </w:rPr>
        <w:t xml:space="preserve"> </w:t>
      </w:r>
      <w:hyperlink r:id="rId22" w:history="1">
        <w:r w:rsidR="00E85F1E" w:rsidRPr="00A1286E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E85F1E">
        <w:rPr>
          <w:rFonts w:asciiTheme="majorHAnsi" w:hAnsiTheme="majorHAnsi" w:cstheme="majorHAnsi"/>
        </w:rPr>
        <w:t>.</w:t>
      </w:r>
      <w:r w:rsidRPr="00341C14">
        <w:rPr>
          <w:rFonts w:asciiTheme="majorHAnsi" w:hAnsiTheme="majorHAnsi" w:cstheme="majorHAnsi"/>
        </w:rPr>
        <w:t xml:space="preserve"> O Edital e seus Anexos, estarão disponíveis a</w:t>
      </w:r>
      <w:r w:rsidR="00E85F1E">
        <w:rPr>
          <w:rFonts w:asciiTheme="majorHAnsi" w:hAnsiTheme="majorHAnsi" w:cstheme="majorHAnsi"/>
        </w:rPr>
        <w:t xml:space="preserve"> partir do dia 22</w:t>
      </w:r>
      <w:r w:rsidRPr="00341C14">
        <w:rPr>
          <w:rFonts w:asciiTheme="majorHAnsi" w:hAnsiTheme="majorHAnsi" w:cstheme="majorHAnsi"/>
        </w:rPr>
        <w:t xml:space="preserve"> de maio de 2025, através dos sites </w:t>
      </w:r>
      <w:hyperlink r:id="rId23" w:history="1">
        <w:r w:rsidR="00E85F1E" w:rsidRPr="00A1286E">
          <w:rPr>
            <w:rStyle w:val="Hyperlink"/>
            <w:rFonts w:asciiTheme="majorHAnsi" w:hAnsiTheme="majorHAnsi" w:cstheme="majorHAnsi"/>
          </w:rPr>
          <w:t>www.contagem.mg.gov.br</w:t>
        </w:r>
      </w:hyperlink>
      <w:r w:rsidRPr="00341C14">
        <w:rPr>
          <w:rFonts w:asciiTheme="majorHAnsi" w:hAnsiTheme="majorHAnsi" w:cstheme="majorHAnsi"/>
        </w:rPr>
        <w:t xml:space="preserve"> e </w:t>
      </w:r>
      <w:hyperlink r:id="rId24" w:history="1">
        <w:r w:rsidR="00E85F1E" w:rsidRPr="00A1286E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E85F1E">
        <w:rPr>
          <w:rFonts w:asciiTheme="majorHAnsi" w:hAnsiTheme="majorHAnsi" w:cstheme="majorHAnsi"/>
        </w:rPr>
        <w:t xml:space="preserve">. </w:t>
      </w:r>
      <w:r w:rsidRPr="00341C14">
        <w:rPr>
          <w:rFonts w:asciiTheme="majorHAnsi" w:hAnsiTheme="majorHAnsi" w:cstheme="majorHAnsi"/>
        </w:rPr>
        <w:t xml:space="preserve"> Informações: (31) 3391- 7556 ou 3391-9352</w:t>
      </w:r>
      <w:r>
        <w:rPr>
          <w:rFonts w:asciiTheme="majorHAnsi" w:hAnsiTheme="majorHAnsi" w:cstheme="majorHAnsi"/>
        </w:rPr>
        <w:t>.</w:t>
      </w:r>
    </w:p>
    <w:p w14:paraId="477C55EE" w14:textId="77777777" w:rsidR="00F714A5" w:rsidRPr="00703F0A" w:rsidRDefault="00F714A5" w:rsidP="005F757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BAB858D" w14:textId="77777777" w:rsidR="00771760" w:rsidRDefault="00BF65E0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lastRenderedPageBreak/>
        <w:t xml:space="preserve">PREFEITURA MUNICIPAL DE </w:t>
      </w:r>
      <w:r w:rsidR="00771760" w:rsidRPr="00771760">
        <w:rPr>
          <w:rFonts w:asciiTheme="minorHAnsi" w:hAnsiTheme="minorHAnsi" w:cstheme="minorHAnsi"/>
          <w:b/>
        </w:rPr>
        <w:t>DESTERRO DE ENTRE RIOS - CONCORRÊNCIA ELETRÔNICA Nº 006/2025</w:t>
      </w:r>
      <w:r w:rsidR="00771760">
        <w:t xml:space="preserve"> </w:t>
      </w:r>
    </w:p>
    <w:p w14:paraId="77BA00EC" w14:textId="5382FBA8" w:rsidR="00BF65E0" w:rsidRPr="00771760" w:rsidRDefault="00771760" w:rsidP="0077176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71760">
        <w:rPr>
          <w:rFonts w:asciiTheme="majorHAnsi" w:hAnsiTheme="majorHAnsi" w:cstheme="majorHAnsi"/>
        </w:rPr>
        <w:t xml:space="preserve">Objeto: Contratação de empresa especializada para a execução de obras e reforma e construção na </w:t>
      </w:r>
      <w:r w:rsidR="00E85F1E" w:rsidRPr="00771760">
        <w:rPr>
          <w:rFonts w:asciiTheme="majorHAnsi" w:hAnsiTheme="majorHAnsi" w:cstheme="majorHAnsi"/>
        </w:rPr>
        <w:t xml:space="preserve">Escola Municipal </w:t>
      </w:r>
      <w:r w:rsidRPr="00771760">
        <w:rPr>
          <w:rFonts w:asciiTheme="majorHAnsi" w:hAnsiTheme="majorHAnsi" w:cstheme="majorHAnsi"/>
        </w:rPr>
        <w:t>Prefeito João José de Lima</w:t>
      </w:r>
      <w:r w:rsidR="00E85F1E">
        <w:rPr>
          <w:rFonts w:asciiTheme="majorHAnsi" w:hAnsiTheme="majorHAnsi" w:cstheme="majorHAnsi"/>
        </w:rPr>
        <w:t>,</w:t>
      </w:r>
      <w:r w:rsidRPr="00771760">
        <w:rPr>
          <w:rFonts w:asciiTheme="majorHAnsi" w:hAnsiTheme="majorHAnsi" w:cstheme="majorHAnsi"/>
        </w:rPr>
        <w:t xml:space="preserve"> localizad</w:t>
      </w:r>
      <w:r>
        <w:rPr>
          <w:rFonts w:asciiTheme="majorHAnsi" w:hAnsiTheme="majorHAnsi" w:cstheme="majorHAnsi"/>
        </w:rPr>
        <w:t>a em Desterro de Entre Rios, MG</w:t>
      </w:r>
      <w:r w:rsidRPr="00771760">
        <w:rPr>
          <w:rFonts w:asciiTheme="majorHAnsi" w:hAnsiTheme="majorHAnsi" w:cstheme="majorHAnsi"/>
        </w:rPr>
        <w:t xml:space="preserve">. Realização: 29/05/2025 às 09:00 horas. Local: Link para acesso: </w:t>
      </w:r>
      <w:hyperlink r:id="rId25" w:history="1">
        <w:r w:rsidR="00E85F1E" w:rsidRPr="00A1286E">
          <w:rPr>
            <w:rStyle w:val="Hyperlink"/>
            <w:rFonts w:asciiTheme="majorHAnsi" w:hAnsiTheme="majorHAnsi" w:cstheme="majorHAnsi"/>
          </w:rPr>
          <w:t>https://desterrodeentrerios.licitapp.com.br//</w:t>
        </w:r>
      </w:hyperlink>
      <w:r w:rsidR="00E85F1E">
        <w:rPr>
          <w:rFonts w:asciiTheme="majorHAnsi" w:hAnsiTheme="majorHAnsi" w:cstheme="majorHAnsi"/>
        </w:rPr>
        <w:t xml:space="preserve">. </w:t>
      </w:r>
      <w:r w:rsidRPr="00771760">
        <w:rPr>
          <w:rFonts w:asciiTheme="majorHAnsi" w:hAnsiTheme="majorHAnsi" w:cstheme="majorHAnsi"/>
        </w:rPr>
        <w:t xml:space="preserve"> Informações: (31) 3745 0002 OU 31- 98359-7922 E-mail- </w:t>
      </w:r>
      <w:hyperlink r:id="rId26" w:history="1">
        <w:r w:rsidRPr="00A1286E">
          <w:rPr>
            <w:rStyle w:val="Hyperlink"/>
            <w:rFonts w:asciiTheme="majorHAnsi" w:hAnsiTheme="majorHAnsi" w:cstheme="majorHAnsi"/>
          </w:rPr>
          <w:t>compras@desterrodeentrerios.mg.gov.br</w:t>
        </w:r>
      </w:hyperlink>
      <w:r>
        <w:rPr>
          <w:rFonts w:asciiTheme="majorHAnsi" w:hAnsiTheme="majorHAnsi" w:cstheme="majorHAnsi"/>
        </w:rPr>
        <w:t>.</w:t>
      </w:r>
      <w:r w:rsidRPr="00771760">
        <w:rPr>
          <w:rFonts w:asciiTheme="majorHAnsi" w:hAnsiTheme="majorHAnsi" w:cstheme="majorHAnsi"/>
        </w:rPr>
        <w:t xml:space="preserve"> Site: </w:t>
      </w:r>
      <w:hyperlink r:id="rId27" w:history="1">
        <w:r w:rsidRPr="00A1286E">
          <w:rPr>
            <w:rStyle w:val="Hyperlink"/>
            <w:rFonts w:asciiTheme="majorHAnsi" w:hAnsiTheme="majorHAnsi" w:cstheme="majorHAnsi"/>
          </w:rPr>
          <w:t>www.desterrodeentrerios.mg.gov.br</w:t>
        </w:r>
      </w:hyperlink>
      <w:r w:rsidRPr="00771760">
        <w:rPr>
          <w:rFonts w:asciiTheme="majorHAnsi" w:hAnsiTheme="majorHAnsi" w:cstheme="majorHAnsi"/>
        </w:rPr>
        <w:t xml:space="preserve">. </w:t>
      </w:r>
    </w:p>
    <w:p w14:paraId="647F94F2" w14:textId="77777777" w:rsidR="00C90AC6" w:rsidRPr="005F7579" w:rsidRDefault="00C90AC6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D0C1AA0" w14:textId="6C62E77C" w:rsidR="00771760" w:rsidRDefault="00C90AC6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1A2560" w:rsidRPr="001A2560">
        <w:rPr>
          <w:rFonts w:asciiTheme="minorHAnsi" w:hAnsiTheme="minorHAnsi" w:cstheme="minorHAnsi"/>
          <w:b/>
        </w:rPr>
        <w:t xml:space="preserve">DIVINÓPOLIS - CONCORRÊNCIA ELETRÔNICA Nº </w:t>
      </w:r>
      <w:r w:rsidR="00771760" w:rsidRPr="001A2560">
        <w:rPr>
          <w:rFonts w:asciiTheme="minorHAnsi" w:hAnsiTheme="minorHAnsi" w:cstheme="minorHAnsi"/>
          <w:b/>
        </w:rPr>
        <w:t>90014/2025</w:t>
      </w:r>
    </w:p>
    <w:p w14:paraId="42803A60" w14:textId="09671589" w:rsidR="00C90AC6" w:rsidRDefault="00771760" w:rsidP="00E85F1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71760">
        <w:rPr>
          <w:rFonts w:asciiTheme="majorHAnsi" w:hAnsiTheme="majorHAnsi" w:cstheme="majorHAnsi"/>
        </w:rPr>
        <w:t>Objeto: Contratação de empresa especializada para execução de obras de recuperação e reparo do viaduto Campo do Meio (</w:t>
      </w:r>
      <w:r w:rsidR="00E85F1E" w:rsidRPr="00771760">
        <w:rPr>
          <w:rFonts w:asciiTheme="majorHAnsi" w:hAnsiTheme="majorHAnsi" w:cstheme="majorHAnsi"/>
        </w:rPr>
        <w:t>B</w:t>
      </w:r>
      <w:r w:rsidRPr="00771760">
        <w:rPr>
          <w:rFonts w:asciiTheme="majorHAnsi" w:hAnsiTheme="majorHAnsi" w:cstheme="majorHAnsi"/>
        </w:rPr>
        <w:t>airro São José), viaduto Francisco Machado (</w:t>
      </w:r>
      <w:r w:rsidR="00E85F1E" w:rsidRPr="00771760">
        <w:rPr>
          <w:rFonts w:asciiTheme="majorHAnsi" w:hAnsiTheme="majorHAnsi" w:cstheme="majorHAnsi"/>
        </w:rPr>
        <w:t>B</w:t>
      </w:r>
      <w:r w:rsidRPr="00771760">
        <w:rPr>
          <w:rFonts w:asciiTheme="majorHAnsi" w:hAnsiTheme="majorHAnsi" w:cstheme="majorHAnsi"/>
        </w:rPr>
        <w:t xml:space="preserve">airro Esplanada) e da </w:t>
      </w:r>
      <w:r w:rsidR="00E85F1E" w:rsidRPr="00771760">
        <w:rPr>
          <w:rFonts w:asciiTheme="majorHAnsi" w:hAnsiTheme="majorHAnsi" w:cstheme="majorHAnsi"/>
        </w:rPr>
        <w:t>P</w:t>
      </w:r>
      <w:r w:rsidRPr="00771760">
        <w:rPr>
          <w:rFonts w:asciiTheme="majorHAnsi" w:hAnsiTheme="majorHAnsi" w:cstheme="majorHAnsi"/>
        </w:rPr>
        <w:t>onte Dr. Fábio Notini (</w:t>
      </w:r>
      <w:r w:rsidR="00E85F1E" w:rsidRPr="00771760">
        <w:rPr>
          <w:rFonts w:asciiTheme="majorHAnsi" w:hAnsiTheme="majorHAnsi" w:cstheme="majorHAnsi"/>
        </w:rPr>
        <w:t>B</w:t>
      </w:r>
      <w:r w:rsidRPr="00771760">
        <w:rPr>
          <w:rFonts w:asciiTheme="majorHAnsi" w:hAnsiTheme="majorHAnsi" w:cstheme="majorHAnsi"/>
        </w:rPr>
        <w:t xml:space="preserve">airro Danilo Passos), no </w:t>
      </w:r>
      <w:r w:rsidR="00E85F1E" w:rsidRPr="00771760">
        <w:rPr>
          <w:rFonts w:asciiTheme="majorHAnsi" w:hAnsiTheme="majorHAnsi" w:cstheme="majorHAnsi"/>
        </w:rPr>
        <w:t>M</w:t>
      </w:r>
      <w:r w:rsidRPr="00771760">
        <w:rPr>
          <w:rFonts w:asciiTheme="majorHAnsi" w:hAnsiTheme="majorHAnsi" w:cstheme="majorHAnsi"/>
        </w:rPr>
        <w:t xml:space="preserve">unicípio de Divinópolis/MG. Data e horário do início da disputa: 09h00min do dia 03/06/2025. Disponibilização do edital e informações no endereço eletrônico </w:t>
      </w:r>
      <w:hyperlink r:id="rId28" w:history="1">
        <w:r w:rsidR="00E85F1E" w:rsidRPr="00A1286E">
          <w:rPr>
            <w:rStyle w:val="Hyperlink"/>
            <w:rFonts w:asciiTheme="majorHAnsi" w:hAnsiTheme="majorHAnsi" w:cstheme="majorHAnsi"/>
          </w:rPr>
          <w:t>www.compras.gov.br</w:t>
        </w:r>
      </w:hyperlink>
      <w:r w:rsidR="00E85F1E">
        <w:rPr>
          <w:rFonts w:asciiTheme="majorHAnsi" w:hAnsiTheme="majorHAnsi" w:cstheme="majorHAnsi"/>
        </w:rPr>
        <w:t xml:space="preserve"> e </w:t>
      </w:r>
      <w:hyperlink r:id="rId29" w:history="1">
        <w:r w:rsidR="00E85F1E" w:rsidRPr="00A1286E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Pr="00771760">
        <w:rPr>
          <w:rFonts w:asciiTheme="majorHAnsi" w:hAnsiTheme="majorHAnsi" w:cstheme="majorHAnsi"/>
        </w:rPr>
        <w:t xml:space="preserve"> &gt; Licitações. Contato: (37) 3229-8127 / 3229-8128. </w:t>
      </w:r>
    </w:p>
    <w:p w14:paraId="06668DE3" w14:textId="77777777" w:rsidR="00C209BC" w:rsidRPr="005F7579" w:rsidRDefault="00C209BC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75DE9AD" w14:textId="6CBA67D4" w:rsidR="00C209BC" w:rsidRPr="00703F0A" w:rsidRDefault="00C209BC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C209BC">
        <w:rPr>
          <w:rFonts w:asciiTheme="minorHAnsi" w:hAnsiTheme="minorHAnsi" w:cstheme="minorHAnsi"/>
          <w:b/>
        </w:rPr>
        <w:t xml:space="preserve"> DORES DO INDAIÁ - </w:t>
      </w:r>
      <w:r>
        <w:rPr>
          <w:rFonts w:asciiTheme="minorHAnsi" w:hAnsiTheme="minorHAnsi" w:cstheme="minorHAnsi"/>
          <w:b/>
        </w:rPr>
        <w:t>CONCORRÊNCIA ELETRÔNICA N</w:t>
      </w:r>
      <w:r w:rsidRPr="00C209BC">
        <w:rPr>
          <w:rFonts w:asciiTheme="minorHAnsi" w:hAnsiTheme="minorHAnsi" w:cstheme="minorHAnsi"/>
          <w:b/>
        </w:rPr>
        <w:t>º 003/2025</w:t>
      </w:r>
    </w:p>
    <w:p w14:paraId="38FA3C83" w14:textId="23B76D23" w:rsidR="00C37C51" w:rsidRPr="00C209BC" w:rsidRDefault="00C209BC" w:rsidP="009E11E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209BC">
        <w:rPr>
          <w:rFonts w:asciiTheme="majorHAnsi" w:hAnsiTheme="majorHAnsi" w:cstheme="majorHAnsi"/>
        </w:rPr>
        <w:t>Objeto: C</w:t>
      </w:r>
      <w:r w:rsidR="00E85F1E" w:rsidRPr="00C209BC">
        <w:rPr>
          <w:rFonts w:asciiTheme="majorHAnsi" w:hAnsiTheme="majorHAnsi" w:cstheme="majorHAnsi"/>
        </w:rPr>
        <w:t>ontratação de empresa especializada para execução de obra referente à reforma dos muros</w:t>
      </w:r>
      <w:r w:rsidRPr="00C209BC">
        <w:rPr>
          <w:rFonts w:asciiTheme="majorHAnsi" w:hAnsiTheme="majorHAnsi" w:cstheme="majorHAnsi"/>
        </w:rPr>
        <w:t xml:space="preserve">, </w:t>
      </w:r>
      <w:r w:rsidR="00E85F1E" w:rsidRPr="00C209BC">
        <w:rPr>
          <w:rFonts w:asciiTheme="majorHAnsi" w:hAnsiTheme="majorHAnsi" w:cstheme="majorHAnsi"/>
        </w:rPr>
        <w:t xml:space="preserve">instalação de led e telamento da quadra da </w:t>
      </w:r>
      <w:r w:rsidRPr="00C209BC">
        <w:rPr>
          <w:rFonts w:asciiTheme="majorHAnsi" w:hAnsiTheme="majorHAnsi" w:cstheme="majorHAnsi"/>
        </w:rPr>
        <w:t>“</w:t>
      </w:r>
      <w:r w:rsidR="00E85F1E" w:rsidRPr="00C209BC">
        <w:rPr>
          <w:rFonts w:asciiTheme="majorHAnsi" w:hAnsiTheme="majorHAnsi" w:cstheme="majorHAnsi"/>
        </w:rPr>
        <w:t>Escola Irmã Luiza de Marilac</w:t>
      </w:r>
      <w:r w:rsidRPr="00C209BC">
        <w:rPr>
          <w:rFonts w:asciiTheme="majorHAnsi" w:hAnsiTheme="majorHAnsi" w:cstheme="majorHAnsi"/>
        </w:rPr>
        <w:t xml:space="preserve">”, </w:t>
      </w:r>
      <w:r w:rsidR="00E85F1E" w:rsidRPr="00C209BC">
        <w:rPr>
          <w:rFonts w:asciiTheme="majorHAnsi" w:hAnsiTheme="majorHAnsi" w:cstheme="majorHAnsi"/>
        </w:rPr>
        <w:t xml:space="preserve">situada na Rua Aimorés, </w:t>
      </w:r>
      <w:r w:rsidRPr="00C209BC">
        <w:rPr>
          <w:rFonts w:asciiTheme="majorHAnsi" w:hAnsiTheme="majorHAnsi" w:cstheme="majorHAnsi"/>
        </w:rPr>
        <w:t xml:space="preserve">n.º 506, </w:t>
      </w:r>
      <w:r w:rsidR="00E85F1E" w:rsidRPr="00C209BC">
        <w:rPr>
          <w:rFonts w:asciiTheme="majorHAnsi" w:hAnsiTheme="majorHAnsi" w:cstheme="majorHAnsi"/>
        </w:rPr>
        <w:t>Bairro São José</w:t>
      </w:r>
      <w:r w:rsidR="00E85F1E">
        <w:rPr>
          <w:rFonts w:asciiTheme="majorHAnsi" w:hAnsiTheme="majorHAnsi" w:cstheme="majorHAnsi"/>
        </w:rPr>
        <w:t xml:space="preserve">. </w:t>
      </w:r>
      <w:r w:rsidRPr="00C209BC">
        <w:rPr>
          <w:rFonts w:asciiTheme="majorHAnsi" w:hAnsiTheme="majorHAnsi" w:cstheme="majorHAnsi"/>
        </w:rPr>
        <w:t>D</w:t>
      </w:r>
      <w:r w:rsidR="00E85F1E" w:rsidRPr="00C209BC">
        <w:rPr>
          <w:rFonts w:asciiTheme="majorHAnsi" w:hAnsiTheme="majorHAnsi" w:cstheme="majorHAnsi"/>
        </w:rPr>
        <w:t>ata da sessão</w:t>
      </w:r>
      <w:r w:rsidRPr="00C209BC">
        <w:rPr>
          <w:rFonts w:asciiTheme="majorHAnsi" w:hAnsiTheme="majorHAnsi" w:cstheme="majorHAnsi"/>
        </w:rPr>
        <w:t>: 24/06/2025</w:t>
      </w:r>
      <w:r w:rsidR="00E85F1E">
        <w:rPr>
          <w:rFonts w:asciiTheme="majorHAnsi" w:hAnsiTheme="majorHAnsi" w:cstheme="majorHAnsi"/>
        </w:rPr>
        <w:t>.</w:t>
      </w:r>
      <w:r w:rsidRPr="00C209BC">
        <w:rPr>
          <w:rFonts w:asciiTheme="majorHAnsi" w:hAnsiTheme="majorHAnsi" w:cstheme="majorHAnsi"/>
        </w:rPr>
        <w:t xml:space="preserve"> R</w:t>
      </w:r>
      <w:r w:rsidR="00E85F1E" w:rsidRPr="00C209BC">
        <w:rPr>
          <w:rFonts w:asciiTheme="majorHAnsi" w:hAnsiTheme="majorHAnsi" w:cstheme="majorHAnsi"/>
        </w:rPr>
        <w:t>ecebimento de propostas</w:t>
      </w:r>
      <w:r w:rsidRPr="00C209BC">
        <w:rPr>
          <w:rFonts w:asciiTheme="majorHAnsi" w:hAnsiTheme="majorHAnsi" w:cstheme="majorHAnsi"/>
        </w:rPr>
        <w:t>: até 24 de junho de 2025</w:t>
      </w:r>
      <w:r w:rsidR="00E85F1E">
        <w:rPr>
          <w:rFonts w:asciiTheme="majorHAnsi" w:hAnsiTheme="majorHAnsi" w:cstheme="majorHAnsi"/>
        </w:rPr>
        <w:t>.</w:t>
      </w:r>
      <w:r w:rsidRPr="00C209BC">
        <w:rPr>
          <w:rFonts w:asciiTheme="majorHAnsi" w:hAnsiTheme="majorHAnsi" w:cstheme="majorHAnsi"/>
        </w:rPr>
        <w:t xml:space="preserve"> I</w:t>
      </w:r>
      <w:r w:rsidR="00E85F1E" w:rsidRPr="00C209BC">
        <w:rPr>
          <w:rFonts w:asciiTheme="majorHAnsi" w:hAnsiTheme="majorHAnsi" w:cstheme="majorHAnsi"/>
        </w:rPr>
        <w:t>nício da sessão</w:t>
      </w:r>
      <w:r w:rsidRPr="00C209BC">
        <w:rPr>
          <w:rFonts w:asciiTheme="majorHAnsi" w:hAnsiTheme="majorHAnsi" w:cstheme="majorHAnsi"/>
        </w:rPr>
        <w:t>: 08:00hs. L</w:t>
      </w:r>
      <w:r w:rsidR="00E85F1E" w:rsidRPr="00C209BC">
        <w:rPr>
          <w:rFonts w:asciiTheme="majorHAnsi" w:hAnsiTheme="majorHAnsi" w:cstheme="majorHAnsi"/>
        </w:rPr>
        <w:t>ocal da sessão pública</w:t>
      </w:r>
      <w:r w:rsidRPr="00C209BC">
        <w:rPr>
          <w:rFonts w:asciiTheme="majorHAnsi" w:hAnsiTheme="majorHAnsi" w:cstheme="majorHAnsi"/>
        </w:rPr>
        <w:t xml:space="preserve">: </w:t>
      </w:r>
      <w:hyperlink r:id="rId30" w:history="1">
        <w:r w:rsidRPr="00C209BC">
          <w:rPr>
            <w:rFonts w:asciiTheme="majorHAnsi" w:hAnsiTheme="majorHAnsi" w:cstheme="majorHAnsi"/>
          </w:rPr>
          <w:t>www.ammlicita.org.br</w:t>
        </w:r>
      </w:hyperlink>
      <w:r w:rsidR="00E85F1E">
        <w:rPr>
          <w:rFonts w:asciiTheme="majorHAnsi" w:hAnsiTheme="majorHAnsi" w:cstheme="majorHAnsi"/>
        </w:rPr>
        <w:t>. Valor estimado é de</w:t>
      </w:r>
      <w:r w:rsidRPr="00C209BC">
        <w:rPr>
          <w:rFonts w:asciiTheme="majorHAnsi" w:hAnsiTheme="majorHAnsi" w:cstheme="majorHAnsi"/>
        </w:rPr>
        <w:t xml:space="preserve"> </w:t>
      </w:r>
      <w:r w:rsidRPr="00E85F1E">
        <w:rPr>
          <w:rFonts w:asciiTheme="minorHAnsi" w:hAnsiTheme="minorHAnsi" w:cstheme="minorHAnsi"/>
          <w:b/>
        </w:rPr>
        <w:t>R$80.960,17</w:t>
      </w:r>
      <w:r w:rsidRPr="00C209BC">
        <w:rPr>
          <w:rFonts w:asciiTheme="majorHAnsi" w:hAnsiTheme="majorHAnsi" w:cstheme="majorHAnsi"/>
        </w:rPr>
        <w:t xml:space="preserve">. </w:t>
      </w:r>
      <w:r w:rsidR="009E11ED" w:rsidRPr="00C209BC">
        <w:rPr>
          <w:rFonts w:asciiTheme="majorHAnsi" w:hAnsiTheme="majorHAnsi" w:cstheme="majorHAnsi"/>
        </w:rPr>
        <w:t>Plat</w:t>
      </w:r>
      <w:r w:rsidRPr="00C209BC">
        <w:rPr>
          <w:rFonts w:asciiTheme="majorHAnsi" w:hAnsiTheme="majorHAnsi" w:cstheme="majorHAnsi"/>
        </w:rPr>
        <w:t xml:space="preserve">aforma de licitações – </w:t>
      </w:r>
      <w:hyperlink r:id="rId31" w:history="1">
        <w:r w:rsidR="009E11ED" w:rsidRPr="00A1286E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C209BC">
        <w:rPr>
          <w:rFonts w:asciiTheme="majorHAnsi" w:hAnsiTheme="majorHAnsi" w:cstheme="majorHAnsi"/>
        </w:rPr>
        <w:t xml:space="preserve">, ou pelo E-mail: </w:t>
      </w:r>
      <w:hyperlink r:id="rId32" w:history="1">
        <w:r w:rsidR="009E11ED" w:rsidRPr="00A1286E">
          <w:rPr>
            <w:rStyle w:val="Hyperlink"/>
            <w:rFonts w:asciiTheme="majorHAnsi" w:hAnsiTheme="majorHAnsi" w:cstheme="majorHAnsi"/>
          </w:rPr>
          <w:t>licitacao@doresdoindaia.mg.gov.br</w:t>
        </w:r>
      </w:hyperlink>
      <w:r w:rsidR="009E11ED">
        <w:rPr>
          <w:rFonts w:asciiTheme="majorHAnsi" w:hAnsiTheme="majorHAnsi" w:cstheme="majorHAnsi"/>
        </w:rPr>
        <w:t xml:space="preserve">. </w:t>
      </w:r>
    </w:p>
    <w:p w14:paraId="74296A52" w14:textId="77777777" w:rsidR="00C209BC" w:rsidRPr="005F7579" w:rsidRDefault="00C209BC" w:rsidP="00C90AC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80708C2" w14:textId="64156156" w:rsidR="001A2560" w:rsidRDefault="00BF65E0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1A2560" w:rsidRPr="001A2560">
        <w:rPr>
          <w:rFonts w:asciiTheme="minorHAnsi" w:hAnsiTheme="minorHAnsi" w:cstheme="minorHAnsi"/>
          <w:b/>
        </w:rPr>
        <w:t>FERROS - CONCORRÊNCIA ELETRÔNICA Nº 001/2025</w:t>
      </w:r>
      <w:r w:rsidR="001A2560">
        <w:t xml:space="preserve"> </w:t>
      </w:r>
    </w:p>
    <w:p w14:paraId="3BCCD31B" w14:textId="4E7B8B9B" w:rsidR="000015E8" w:rsidRPr="001A2560" w:rsidRDefault="001A2560" w:rsidP="001A256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A2560">
        <w:rPr>
          <w:rFonts w:asciiTheme="majorHAnsi" w:hAnsiTheme="majorHAnsi" w:cstheme="majorHAnsi"/>
        </w:rPr>
        <w:t>Objeto: Contratação de empresa especializada para execução de obra de engenharia para construção de UBS – Un</w:t>
      </w:r>
      <w:r>
        <w:rPr>
          <w:rFonts w:asciiTheme="majorHAnsi" w:hAnsiTheme="majorHAnsi" w:cstheme="majorHAnsi"/>
        </w:rPr>
        <w:t>idade Básica de Saúde (Porte 1).</w:t>
      </w:r>
      <w:r w:rsidRPr="001A2560">
        <w:rPr>
          <w:rFonts w:asciiTheme="majorHAnsi" w:hAnsiTheme="majorHAnsi" w:cstheme="majorHAnsi"/>
        </w:rPr>
        <w:t xml:space="preserve"> Data de recebimento e abertura das propostas: Dia 29/05/2025 às </w:t>
      </w:r>
      <w:r w:rsidR="00F714A5" w:rsidRPr="001A2560">
        <w:rPr>
          <w:rFonts w:asciiTheme="majorHAnsi" w:hAnsiTheme="majorHAnsi" w:cstheme="majorHAnsi"/>
        </w:rPr>
        <w:t>09h00min. maiores</w:t>
      </w:r>
      <w:r>
        <w:rPr>
          <w:rFonts w:asciiTheme="majorHAnsi" w:hAnsiTheme="majorHAnsi" w:cstheme="majorHAnsi"/>
        </w:rPr>
        <w:t xml:space="preserve"> informações</w:t>
      </w:r>
      <w:r w:rsidRPr="001A2560">
        <w:rPr>
          <w:rFonts w:asciiTheme="majorHAnsi" w:hAnsiTheme="majorHAnsi" w:cstheme="majorHAnsi"/>
        </w:rPr>
        <w:t xml:space="preserve"> poderão ser obtidos na Prefeitura Municipal de Ferros, Departamento de Licitação e Contratos na Rua Fernando Dias de Carvalho, n.º 16 - Centro – Ferros Tel.: (31) 3863-1295 – Site: </w:t>
      </w:r>
      <w:hyperlink r:id="rId33" w:history="1">
        <w:r w:rsidRPr="00A1286E">
          <w:rPr>
            <w:rStyle w:val="Hyperlink"/>
            <w:rFonts w:asciiTheme="majorHAnsi" w:hAnsiTheme="majorHAnsi" w:cstheme="majorHAnsi"/>
          </w:rPr>
          <w:t>www.pmferros.mg.gov.br</w:t>
        </w:r>
      </w:hyperlink>
      <w:r w:rsidRPr="001A2560">
        <w:rPr>
          <w:rFonts w:asciiTheme="majorHAnsi" w:hAnsiTheme="majorHAnsi" w:cstheme="majorHAnsi"/>
        </w:rPr>
        <w:t xml:space="preserve">, e-mail </w:t>
      </w:r>
      <w:hyperlink r:id="rId34" w:history="1">
        <w:r w:rsidRPr="00A1286E">
          <w:rPr>
            <w:rStyle w:val="Hyperlink"/>
            <w:rFonts w:asciiTheme="majorHAnsi" w:hAnsiTheme="majorHAnsi" w:cstheme="majorHAnsi"/>
          </w:rPr>
          <w:t>licitacaopmferros@gmail.com</w:t>
        </w:r>
      </w:hyperlink>
      <w:r>
        <w:rPr>
          <w:rFonts w:asciiTheme="majorHAnsi" w:hAnsiTheme="majorHAnsi" w:cstheme="majorHAnsi"/>
        </w:rPr>
        <w:t xml:space="preserve"> e </w:t>
      </w:r>
      <w:hyperlink r:id="rId35" w:history="1">
        <w:r w:rsidRPr="00A1286E">
          <w:rPr>
            <w:rStyle w:val="Hyperlink"/>
            <w:rFonts w:asciiTheme="majorHAnsi" w:hAnsiTheme="majorHAnsi" w:cstheme="majorHAnsi"/>
          </w:rPr>
          <w:t>www.licitar.digital.com</w:t>
        </w:r>
      </w:hyperlink>
      <w:r>
        <w:rPr>
          <w:rFonts w:asciiTheme="majorHAnsi" w:hAnsiTheme="majorHAnsi" w:cstheme="majorHAnsi"/>
        </w:rPr>
        <w:t xml:space="preserve">. </w:t>
      </w:r>
    </w:p>
    <w:p w14:paraId="17C74F5D" w14:textId="77777777" w:rsidR="00703F0A" w:rsidRPr="005F7579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F20D641" w14:textId="7DA1013A" w:rsidR="001A2560" w:rsidRDefault="00152E8A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1A2560" w:rsidRPr="001A2560">
        <w:rPr>
          <w:rFonts w:asciiTheme="minorHAnsi" w:hAnsiTheme="minorHAnsi" w:cstheme="minorHAnsi"/>
          <w:b/>
        </w:rPr>
        <w:t>IAPU - CONCORRÊNCIA ELETRÔNICA Nº 003/25</w:t>
      </w:r>
    </w:p>
    <w:p w14:paraId="621A3C7C" w14:textId="0D3691BD" w:rsidR="000015E8" w:rsidRPr="009E11ED" w:rsidRDefault="001A2560" w:rsidP="009E11E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A2560">
        <w:rPr>
          <w:rFonts w:asciiTheme="majorHAnsi" w:hAnsiTheme="majorHAnsi" w:cstheme="majorHAnsi"/>
        </w:rPr>
        <w:t xml:space="preserve">Objeto: Contratação de empresa para prestação de serviços de obra de reforma e ampliação da Escola </w:t>
      </w:r>
      <w:r w:rsidR="009E11ED" w:rsidRPr="001A2560">
        <w:rPr>
          <w:rFonts w:asciiTheme="majorHAnsi" w:hAnsiTheme="majorHAnsi" w:cstheme="majorHAnsi"/>
        </w:rPr>
        <w:t>M</w:t>
      </w:r>
      <w:r w:rsidRPr="001A2560">
        <w:rPr>
          <w:rFonts w:asciiTheme="majorHAnsi" w:hAnsiTheme="majorHAnsi" w:cstheme="majorHAnsi"/>
        </w:rPr>
        <w:t xml:space="preserve">unicipal “Jair Fernandes de Melo”, localizada à Av. Gradenor Faustino de Melo - nº 227 - </w:t>
      </w:r>
      <w:r w:rsidR="009E11ED" w:rsidRPr="001A2560">
        <w:rPr>
          <w:rFonts w:asciiTheme="majorHAnsi" w:hAnsiTheme="majorHAnsi" w:cstheme="majorHAnsi"/>
        </w:rPr>
        <w:t>C</w:t>
      </w:r>
      <w:r w:rsidR="009E11ED">
        <w:rPr>
          <w:rFonts w:asciiTheme="majorHAnsi" w:hAnsiTheme="majorHAnsi" w:cstheme="majorHAnsi"/>
        </w:rPr>
        <w:t>entro - Iapu/MG.</w:t>
      </w:r>
      <w:r w:rsidRPr="001A2560">
        <w:rPr>
          <w:rFonts w:asciiTheme="majorHAnsi" w:hAnsiTheme="majorHAnsi" w:cstheme="majorHAnsi"/>
        </w:rPr>
        <w:t xml:space="preserve"> O Edital poderá ser obtido no site do BBMNET – Bolsa Brasileira de Mercadorias-</w:t>
      </w:r>
      <w:r w:rsidR="009E11ED">
        <w:rPr>
          <w:rFonts w:asciiTheme="majorHAnsi" w:hAnsiTheme="majorHAnsi" w:cstheme="majorHAnsi"/>
        </w:rPr>
        <w:t xml:space="preserve"> </w:t>
      </w:r>
      <w:hyperlink r:id="rId36" w:history="1">
        <w:r w:rsidR="009E11ED" w:rsidRPr="00A1286E">
          <w:rPr>
            <w:rStyle w:val="Hyperlink"/>
            <w:rFonts w:asciiTheme="majorHAnsi" w:hAnsiTheme="majorHAnsi" w:cstheme="majorHAnsi"/>
          </w:rPr>
          <w:t>https://novobbmnet.com.br/</w:t>
        </w:r>
      </w:hyperlink>
      <w:r w:rsidRPr="001A2560">
        <w:rPr>
          <w:rFonts w:asciiTheme="majorHAnsi" w:hAnsiTheme="majorHAnsi" w:cstheme="majorHAnsi"/>
        </w:rPr>
        <w:t>,</w:t>
      </w:r>
      <w:r w:rsidR="009E11ED">
        <w:rPr>
          <w:rFonts w:asciiTheme="majorHAnsi" w:hAnsiTheme="majorHAnsi" w:cstheme="majorHAnsi"/>
        </w:rPr>
        <w:t xml:space="preserve"> ou </w:t>
      </w:r>
      <w:hyperlink r:id="rId37" w:history="1">
        <w:r w:rsidR="009E11ED" w:rsidRPr="00A1286E">
          <w:rPr>
            <w:rStyle w:val="Hyperlink"/>
            <w:rFonts w:asciiTheme="majorHAnsi" w:hAnsiTheme="majorHAnsi" w:cstheme="majorHAnsi"/>
          </w:rPr>
          <w:t>https://transparencia.iapu.mg.gov.br/licitacoes</w:t>
        </w:r>
      </w:hyperlink>
      <w:r w:rsidRPr="001A2560">
        <w:rPr>
          <w:rFonts w:asciiTheme="majorHAnsi" w:hAnsiTheme="majorHAnsi" w:cstheme="majorHAnsi"/>
        </w:rPr>
        <w:t xml:space="preserve">. O recebimento das propostas através do site do BBM NET - Bolsa Brasileira de Mercadorias dar-se-á até às 12h59min do dia 30/05/2025. Abertura das Propostas: 30/05/2025 às 13h00min. Início da Disputa de Lances às 13h10min dia </w:t>
      </w:r>
      <w:r w:rsidR="009E11ED">
        <w:rPr>
          <w:rFonts w:asciiTheme="majorHAnsi" w:hAnsiTheme="majorHAnsi" w:cstheme="majorHAnsi"/>
        </w:rPr>
        <w:t>30/05/2025</w:t>
      </w:r>
      <w:r w:rsidRPr="001A2560">
        <w:rPr>
          <w:rFonts w:asciiTheme="majorHAnsi" w:hAnsiTheme="majorHAnsi" w:cstheme="majorHAnsi"/>
        </w:rPr>
        <w:t xml:space="preserve">. Solicitações de esclarecimento acerca do edital deverão ser enviadas no site: </w:t>
      </w:r>
      <w:hyperlink r:id="rId38" w:history="1">
        <w:r w:rsidR="009E11ED" w:rsidRPr="00A1286E">
          <w:rPr>
            <w:rStyle w:val="Hyperlink"/>
            <w:rFonts w:asciiTheme="majorHAnsi" w:hAnsiTheme="majorHAnsi" w:cstheme="majorHAnsi"/>
          </w:rPr>
          <w:t>https://novobbmnet.com.br</w:t>
        </w:r>
      </w:hyperlink>
      <w:r w:rsidRPr="001A2560">
        <w:rPr>
          <w:rFonts w:asciiTheme="majorHAnsi" w:hAnsiTheme="majorHAnsi" w:cstheme="majorHAnsi"/>
        </w:rPr>
        <w:t xml:space="preserve">. </w:t>
      </w:r>
    </w:p>
    <w:p w14:paraId="75148762" w14:textId="77777777" w:rsidR="00C657A0" w:rsidRDefault="00C657A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9A03074" w14:textId="77777777" w:rsidR="005F7579" w:rsidRDefault="005F7579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16F926F" w14:textId="77777777" w:rsidR="005F7579" w:rsidRDefault="005F7579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305159F5" w14:textId="77777777" w:rsidR="005F7579" w:rsidRDefault="005F7579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3BF4D73C" w14:textId="77777777" w:rsidR="005F7579" w:rsidRDefault="005F7579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3AF1E5DC" w14:textId="77777777" w:rsidR="005F7579" w:rsidRDefault="005F7579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6D0C0EF9" w14:textId="77777777" w:rsidR="005F7579" w:rsidRPr="005F7579" w:rsidRDefault="005F7579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384A884B" w14:textId="531100BA" w:rsidR="001A2560" w:rsidRDefault="00BF3BC9" w:rsidP="00703F0A">
      <w:pPr>
        <w:autoSpaceDE w:val="0"/>
        <w:autoSpaceDN w:val="0"/>
        <w:adjustRightInd w:val="0"/>
        <w:ind w:left="142"/>
        <w:jc w:val="both"/>
      </w:pPr>
      <w:r w:rsidRPr="00BF3BC9">
        <w:rPr>
          <w:rFonts w:asciiTheme="minorHAnsi" w:hAnsiTheme="minorHAnsi" w:cstheme="minorHAnsi"/>
          <w:b/>
        </w:rPr>
        <w:lastRenderedPageBreak/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1A2560" w:rsidRPr="001A2560">
        <w:rPr>
          <w:rFonts w:asciiTheme="minorHAnsi" w:hAnsiTheme="minorHAnsi" w:cstheme="minorHAnsi"/>
          <w:b/>
        </w:rPr>
        <w:t>ITUIUTABA - CONCORRÊNCIA PÚBLICA Nº 009/2025</w:t>
      </w:r>
      <w:r w:rsidR="001A2560">
        <w:t xml:space="preserve"> </w:t>
      </w:r>
    </w:p>
    <w:p w14:paraId="223FC3BA" w14:textId="31F9607F" w:rsidR="00891949" w:rsidRDefault="001A2560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A2560">
        <w:rPr>
          <w:rFonts w:asciiTheme="majorHAnsi" w:hAnsiTheme="majorHAnsi" w:cstheme="majorHAnsi"/>
        </w:rPr>
        <w:t>Objeto: Execução das obras de construção de 264 carneiras no Cemitério Municipal Parque da Saudade. Recursos: Próprios, Data: 03/ junho/2025. Horário: 09h00min.</w:t>
      </w:r>
    </w:p>
    <w:p w14:paraId="0D03CDE1" w14:textId="77777777" w:rsidR="005F7579" w:rsidRDefault="005F7579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D1558C8" w14:textId="77777777" w:rsidR="00711029" w:rsidRDefault="00AC66D3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AC66D3">
        <w:t xml:space="preserve"> </w:t>
      </w:r>
      <w:r w:rsidR="00711029" w:rsidRPr="00711029">
        <w:rPr>
          <w:rFonts w:asciiTheme="minorHAnsi" w:hAnsiTheme="minorHAnsi" w:cstheme="minorHAnsi"/>
          <w:b/>
        </w:rPr>
        <w:t xml:space="preserve">JABOTICATUBAS - </w:t>
      </w:r>
      <w:r w:rsidRPr="00711029">
        <w:rPr>
          <w:rFonts w:asciiTheme="minorHAnsi" w:hAnsiTheme="minorHAnsi" w:cstheme="minorHAnsi"/>
          <w:b/>
        </w:rPr>
        <w:t xml:space="preserve">RETIFICAÇÃO </w:t>
      </w:r>
      <w:r w:rsidR="00711029" w:rsidRPr="00711029">
        <w:rPr>
          <w:rFonts w:asciiTheme="minorHAnsi" w:hAnsiTheme="minorHAnsi" w:cstheme="minorHAnsi"/>
          <w:b/>
        </w:rPr>
        <w:t>-</w:t>
      </w:r>
      <w:r w:rsidRPr="00711029">
        <w:rPr>
          <w:rFonts w:asciiTheme="minorHAnsi" w:hAnsiTheme="minorHAnsi" w:cstheme="minorHAnsi"/>
          <w:b/>
        </w:rPr>
        <w:t xml:space="preserve"> PREGÃO ELETRÔNICO Nº 007/2025 </w:t>
      </w:r>
    </w:p>
    <w:p w14:paraId="28623A29" w14:textId="00EBAF50" w:rsidR="00AC66D3" w:rsidRPr="006211E9" w:rsidRDefault="00AC66D3" w:rsidP="006211E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11029">
        <w:rPr>
          <w:rFonts w:asciiTheme="majorHAnsi" w:hAnsiTheme="majorHAnsi" w:cstheme="majorHAnsi"/>
        </w:rPr>
        <w:t xml:space="preserve">Objeto: </w:t>
      </w:r>
      <w:r w:rsidR="00711029" w:rsidRPr="00711029">
        <w:rPr>
          <w:rFonts w:asciiTheme="majorHAnsi" w:hAnsiTheme="majorHAnsi" w:cstheme="majorHAnsi"/>
        </w:rPr>
        <w:t>Servi</w:t>
      </w:r>
      <w:r w:rsidRPr="00711029">
        <w:rPr>
          <w:rFonts w:asciiTheme="majorHAnsi" w:hAnsiTheme="majorHAnsi" w:cstheme="majorHAnsi"/>
        </w:rPr>
        <w:t>ços de engenharia para pavimentação asfáltica, incluindo o fornecimento de equipamentos, insumos e mão de obra especializada para execução dos serviços em trechos críticos de estradas municipais não pav</w:t>
      </w:r>
      <w:r w:rsidR="006211E9">
        <w:rPr>
          <w:rFonts w:asciiTheme="majorHAnsi" w:hAnsiTheme="majorHAnsi" w:cstheme="majorHAnsi"/>
        </w:rPr>
        <w:t>imentadas de Jaboticatubas/ MG. Data: 30 de maio de 2025 ás</w:t>
      </w:r>
      <w:r w:rsidRPr="00711029">
        <w:rPr>
          <w:rFonts w:asciiTheme="majorHAnsi" w:hAnsiTheme="majorHAnsi" w:cstheme="majorHAnsi"/>
        </w:rPr>
        <w:t xml:space="preserve"> 09 horas. Local: </w:t>
      </w:r>
      <w:hyperlink r:id="rId39" w:history="1">
        <w:r w:rsidR="006211E9" w:rsidRPr="00A1286E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6211E9">
        <w:rPr>
          <w:rFonts w:asciiTheme="majorHAnsi" w:hAnsiTheme="majorHAnsi" w:cstheme="majorHAnsi"/>
        </w:rPr>
        <w:t>.</w:t>
      </w:r>
      <w:r w:rsidRPr="00711029">
        <w:rPr>
          <w:rFonts w:asciiTheme="majorHAnsi" w:hAnsiTheme="majorHAnsi" w:cstheme="majorHAnsi"/>
        </w:rPr>
        <w:t xml:space="preserve"> Site: </w:t>
      </w:r>
      <w:hyperlink r:id="rId40" w:history="1">
        <w:r w:rsidR="006211E9" w:rsidRPr="00A1286E">
          <w:rPr>
            <w:rStyle w:val="Hyperlink"/>
            <w:rFonts w:asciiTheme="majorHAnsi" w:hAnsiTheme="majorHAnsi" w:cstheme="majorHAnsi"/>
          </w:rPr>
          <w:t>www.jaboticatubas.mg.gov.br</w:t>
        </w:r>
      </w:hyperlink>
      <w:r w:rsidR="006211E9">
        <w:rPr>
          <w:rFonts w:asciiTheme="majorHAnsi" w:hAnsiTheme="majorHAnsi" w:cstheme="majorHAnsi"/>
        </w:rPr>
        <w:t xml:space="preserve">. </w:t>
      </w:r>
      <w:r w:rsidRPr="00711029">
        <w:rPr>
          <w:rFonts w:asciiTheme="majorHAnsi" w:hAnsiTheme="majorHAnsi" w:cstheme="majorHAnsi"/>
        </w:rPr>
        <w:t xml:space="preserve"> </w:t>
      </w:r>
    </w:p>
    <w:p w14:paraId="1C82DE7D" w14:textId="77777777" w:rsidR="00703F0A" w:rsidRPr="005F7579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FAE956C" w14:textId="6459BAC2" w:rsidR="001A2560" w:rsidRPr="001A2560" w:rsidRDefault="00872E0C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1A2560" w:rsidRPr="001A2560">
        <w:rPr>
          <w:rFonts w:asciiTheme="minorHAnsi" w:hAnsiTheme="minorHAnsi" w:cstheme="minorHAnsi"/>
          <w:b/>
        </w:rPr>
        <w:t>JOÃO MONLEVADE</w:t>
      </w:r>
      <w:r w:rsidR="006211E9">
        <w:rPr>
          <w:rFonts w:asciiTheme="minorHAnsi" w:hAnsiTheme="minorHAnsi" w:cstheme="minorHAnsi"/>
          <w:b/>
        </w:rPr>
        <w:t xml:space="preserve"> -</w:t>
      </w:r>
      <w:r w:rsidR="001A2560" w:rsidRPr="001A2560">
        <w:rPr>
          <w:rFonts w:asciiTheme="minorHAnsi" w:hAnsiTheme="minorHAnsi" w:cstheme="minorHAnsi"/>
          <w:b/>
        </w:rPr>
        <w:t xml:space="preserve"> RETIFICAÇÃO - CONCORRÊNCIA ELETRÔNICA Nº 0</w:t>
      </w:r>
      <w:r w:rsidR="001A2560">
        <w:rPr>
          <w:rFonts w:asciiTheme="minorHAnsi" w:hAnsiTheme="minorHAnsi" w:cstheme="minorHAnsi"/>
          <w:b/>
        </w:rPr>
        <w:t>0</w:t>
      </w:r>
      <w:r w:rsidR="001A2560" w:rsidRPr="001A2560">
        <w:rPr>
          <w:rFonts w:asciiTheme="minorHAnsi" w:hAnsiTheme="minorHAnsi" w:cstheme="minorHAnsi"/>
          <w:b/>
        </w:rPr>
        <w:t>4/2025</w:t>
      </w:r>
    </w:p>
    <w:p w14:paraId="592AB4A7" w14:textId="1525C1C7" w:rsidR="00906C88" w:rsidRDefault="001A2560" w:rsidP="006211E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A2560">
        <w:rPr>
          <w:rFonts w:asciiTheme="majorHAnsi" w:hAnsiTheme="majorHAnsi" w:cstheme="majorHAnsi"/>
        </w:rPr>
        <w:t xml:space="preserve">Objeto: Contratação de </w:t>
      </w:r>
      <w:r w:rsidR="006211E9" w:rsidRPr="001A2560">
        <w:rPr>
          <w:rFonts w:asciiTheme="majorHAnsi" w:hAnsiTheme="majorHAnsi" w:cstheme="majorHAnsi"/>
        </w:rPr>
        <w:t xml:space="preserve">empresa para construção de Centro de Atenção </w:t>
      </w:r>
      <w:r w:rsidRPr="001A2560">
        <w:rPr>
          <w:rFonts w:asciiTheme="majorHAnsi" w:hAnsiTheme="majorHAnsi" w:cstheme="majorHAnsi"/>
        </w:rPr>
        <w:t>Psicossocial (CAPSIJ), na Rua Montevidéu, Bairro Cruzeiro Celeste, com fornecimento de equipamentos, mão de obra, materiais e serviços técnicos ne</w:t>
      </w:r>
      <w:r w:rsidR="006211E9">
        <w:rPr>
          <w:rFonts w:asciiTheme="majorHAnsi" w:hAnsiTheme="majorHAnsi" w:cstheme="majorHAnsi"/>
        </w:rPr>
        <w:t xml:space="preserve">cessários à execução do objeto. </w:t>
      </w:r>
      <w:r w:rsidRPr="001A2560">
        <w:rPr>
          <w:rFonts w:asciiTheme="majorHAnsi" w:hAnsiTheme="majorHAnsi" w:cstheme="majorHAnsi"/>
        </w:rPr>
        <w:t xml:space="preserve">Licitar Digital: </w:t>
      </w:r>
      <w:hyperlink r:id="rId41" w:history="1">
        <w:proofErr w:type="gramStart"/>
        <w:r w:rsidR="006211E9" w:rsidRPr="00A1286E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1A2560">
        <w:rPr>
          <w:rFonts w:asciiTheme="majorHAnsi" w:hAnsiTheme="majorHAnsi" w:cstheme="majorHAnsi"/>
        </w:rPr>
        <w:t xml:space="preserve"> .</w:t>
      </w:r>
      <w:proofErr w:type="gramEnd"/>
      <w:r w:rsidRPr="001A2560">
        <w:rPr>
          <w:rFonts w:asciiTheme="majorHAnsi" w:hAnsiTheme="majorHAnsi" w:cstheme="majorHAnsi"/>
        </w:rPr>
        <w:t xml:space="preserve"> Edital e anexos disponível no site </w:t>
      </w:r>
      <w:hyperlink r:id="rId42" w:history="1">
        <w:r w:rsidR="006211E9" w:rsidRPr="00A1286E">
          <w:rPr>
            <w:rStyle w:val="Hyperlink"/>
            <w:rFonts w:asciiTheme="majorHAnsi" w:hAnsiTheme="majorHAnsi" w:cstheme="majorHAnsi"/>
          </w:rPr>
          <w:t>www.pmjm.mg.gov.br</w:t>
        </w:r>
      </w:hyperlink>
      <w:r w:rsidRPr="001A2560">
        <w:rPr>
          <w:rFonts w:asciiTheme="majorHAnsi" w:hAnsiTheme="majorHAnsi" w:cstheme="majorHAnsi"/>
        </w:rPr>
        <w:t xml:space="preserve"> e </w:t>
      </w:r>
      <w:hyperlink r:id="rId43" w:history="1">
        <w:r w:rsidR="006211E9" w:rsidRPr="00A1286E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="006211E9">
        <w:rPr>
          <w:rFonts w:asciiTheme="majorHAnsi" w:hAnsiTheme="majorHAnsi" w:cstheme="majorHAnsi"/>
        </w:rPr>
        <w:t>.</w:t>
      </w:r>
      <w:r w:rsidRPr="001A2560">
        <w:rPr>
          <w:rFonts w:asciiTheme="majorHAnsi" w:hAnsiTheme="majorHAnsi" w:cstheme="majorHAnsi"/>
        </w:rPr>
        <w:t xml:space="preserve"> Mais informações:(31) 3859-2509 / 3859-2510.</w:t>
      </w:r>
      <w:r w:rsidR="006211E9">
        <w:rPr>
          <w:rFonts w:asciiTheme="majorHAnsi" w:hAnsiTheme="majorHAnsi" w:cstheme="majorHAnsi"/>
        </w:rPr>
        <w:t xml:space="preserve"> </w:t>
      </w:r>
      <w:r w:rsidRPr="001A2560">
        <w:rPr>
          <w:rFonts w:asciiTheme="majorHAnsi" w:hAnsiTheme="majorHAnsi" w:cstheme="majorHAnsi"/>
        </w:rPr>
        <w:t>Nova data de abertura: 04/06/2025 às 08:30hs.</w:t>
      </w:r>
    </w:p>
    <w:p w14:paraId="68A71C49" w14:textId="77777777" w:rsidR="00711029" w:rsidRPr="005F7579" w:rsidRDefault="00711029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981BCCD" w14:textId="77777777" w:rsidR="00711029" w:rsidRDefault="00711029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 w:rsidRPr="00711029">
        <w:rPr>
          <w:rFonts w:asciiTheme="minorHAnsi" w:hAnsiTheme="minorHAnsi" w:cstheme="minorHAnsi"/>
          <w:b/>
        </w:rPr>
        <w:t xml:space="preserve"> JUATUBA - PREGÃO ELETRÔNICO Nº 90016/2025</w:t>
      </w:r>
      <w:r>
        <w:t xml:space="preserve"> </w:t>
      </w:r>
    </w:p>
    <w:p w14:paraId="6DF513BA" w14:textId="77395AF3" w:rsidR="00711029" w:rsidRPr="00711029" w:rsidRDefault="00711029" w:rsidP="006211E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11029">
        <w:rPr>
          <w:rFonts w:asciiTheme="majorHAnsi" w:hAnsiTheme="majorHAnsi" w:cstheme="majorHAnsi"/>
        </w:rPr>
        <w:t xml:space="preserve">Objeto: Contratação de empresa para fechamento da área da quadra e reforma do vestiário, no </w:t>
      </w:r>
      <w:r w:rsidR="006211E9" w:rsidRPr="00711029">
        <w:rPr>
          <w:rFonts w:asciiTheme="majorHAnsi" w:hAnsiTheme="majorHAnsi" w:cstheme="majorHAnsi"/>
        </w:rPr>
        <w:t>B</w:t>
      </w:r>
      <w:r w:rsidR="006211E9">
        <w:rPr>
          <w:rFonts w:asciiTheme="majorHAnsi" w:hAnsiTheme="majorHAnsi" w:cstheme="majorHAnsi"/>
        </w:rPr>
        <w:t>airro Francelinos</w:t>
      </w:r>
      <w:r w:rsidRPr="00711029">
        <w:rPr>
          <w:rFonts w:asciiTheme="majorHAnsi" w:hAnsiTheme="majorHAnsi" w:cstheme="majorHAnsi"/>
        </w:rPr>
        <w:t>. Data e hora da sessão: 03/06/2025 às 0</w:t>
      </w:r>
      <w:r w:rsidR="006211E9">
        <w:rPr>
          <w:rFonts w:asciiTheme="majorHAnsi" w:hAnsiTheme="majorHAnsi" w:cstheme="majorHAnsi"/>
        </w:rPr>
        <w:t>8:30 horas</w:t>
      </w:r>
      <w:r w:rsidRPr="00711029">
        <w:rPr>
          <w:rFonts w:asciiTheme="majorHAnsi" w:hAnsiTheme="majorHAnsi" w:cstheme="majorHAnsi"/>
        </w:rPr>
        <w:t xml:space="preserve">. Edital disponível em: </w:t>
      </w:r>
      <w:hyperlink r:id="rId44" w:history="1">
        <w:r w:rsidR="006211E9" w:rsidRPr="00A1286E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711029">
        <w:rPr>
          <w:rFonts w:asciiTheme="majorHAnsi" w:hAnsiTheme="majorHAnsi" w:cstheme="majorHAnsi"/>
        </w:rPr>
        <w:t xml:space="preserve">, </w:t>
      </w:r>
      <w:hyperlink r:id="rId45" w:history="1">
        <w:r w:rsidR="006211E9" w:rsidRPr="00A1286E">
          <w:rPr>
            <w:rStyle w:val="Hyperlink"/>
            <w:rFonts w:asciiTheme="majorHAnsi" w:hAnsiTheme="majorHAnsi" w:cstheme="majorHAnsi"/>
          </w:rPr>
          <w:t>www.juatuba.mg.gov.br</w:t>
        </w:r>
      </w:hyperlink>
      <w:r w:rsidR="006211E9">
        <w:rPr>
          <w:rFonts w:asciiTheme="majorHAnsi" w:hAnsiTheme="majorHAnsi" w:cstheme="majorHAnsi"/>
        </w:rPr>
        <w:t>,</w:t>
      </w:r>
      <w:r w:rsidRPr="00711029">
        <w:rPr>
          <w:rFonts w:asciiTheme="majorHAnsi" w:hAnsiTheme="majorHAnsi" w:cstheme="majorHAnsi"/>
        </w:rPr>
        <w:t xml:space="preserve"> e</w:t>
      </w:r>
      <w:r w:rsidR="006211E9">
        <w:rPr>
          <w:rFonts w:asciiTheme="majorHAnsi" w:hAnsiTheme="majorHAnsi" w:cstheme="majorHAnsi"/>
        </w:rPr>
        <w:t>-</w:t>
      </w:r>
      <w:r w:rsidRPr="00711029">
        <w:rPr>
          <w:rFonts w:asciiTheme="majorHAnsi" w:hAnsiTheme="majorHAnsi" w:cstheme="majorHAnsi"/>
        </w:rPr>
        <w:t>mail</w:t>
      </w:r>
      <w:r w:rsidR="006211E9">
        <w:rPr>
          <w:rFonts w:asciiTheme="majorHAnsi" w:hAnsiTheme="majorHAnsi" w:cstheme="majorHAnsi"/>
        </w:rPr>
        <w:t xml:space="preserve">: </w:t>
      </w:r>
      <w:hyperlink r:id="rId46" w:history="1">
        <w:r w:rsidR="006211E9" w:rsidRPr="00A1286E">
          <w:rPr>
            <w:rStyle w:val="Hyperlink"/>
            <w:rFonts w:asciiTheme="majorHAnsi" w:hAnsiTheme="majorHAnsi" w:cstheme="majorHAnsi"/>
          </w:rPr>
          <w:t>licitacao@juatuba.mg.gov.br</w:t>
        </w:r>
      </w:hyperlink>
      <w:r w:rsidRPr="00711029">
        <w:rPr>
          <w:rFonts w:asciiTheme="majorHAnsi" w:hAnsiTheme="majorHAnsi" w:cstheme="majorHAnsi"/>
        </w:rPr>
        <w:t>. Te</w:t>
      </w:r>
      <w:r>
        <w:rPr>
          <w:rFonts w:asciiTheme="majorHAnsi" w:hAnsiTheme="majorHAnsi" w:cstheme="majorHAnsi"/>
        </w:rPr>
        <w:t xml:space="preserve">lefone: 31 3535-8200. </w:t>
      </w:r>
    </w:p>
    <w:p w14:paraId="76405C17" w14:textId="77777777" w:rsidR="00BF65E0" w:rsidRPr="005F7579" w:rsidRDefault="00BF65E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70FA9CB" w14:textId="14A13AEC" w:rsidR="001A2560" w:rsidRDefault="000015E8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1A2560" w:rsidRPr="001A2560">
        <w:rPr>
          <w:rFonts w:asciiTheme="minorHAnsi" w:hAnsiTheme="minorHAnsi" w:cstheme="minorHAnsi"/>
          <w:b/>
        </w:rPr>
        <w:t>LIMA DUARTE - CONCORRÊNCIA ELETRÔNICA Nº 0</w:t>
      </w:r>
      <w:r w:rsidR="001A2560">
        <w:rPr>
          <w:rFonts w:asciiTheme="minorHAnsi" w:hAnsiTheme="minorHAnsi" w:cstheme="minorHAnsi"/>
          <w:b/>
        </w:rPr>
        <w:t>0</w:t>
      </w:r>
      <w:r w:rsidR="001A2560" w:rsidRPr="001A2560">
        <w:rPr>
          <w:rFonts w:asciiTheme="minorHAnsi" w:hAnsiTheme="minorHAnsi" w:cstheme="minorHAnsi"/>
          <w:b/>
        </w:rPr>
        <w:t>4/2025</w:t>
      </w:r>
      <w:r w:rsidR="001A2560">
        <w:t xml:space="preserve"> </w:t>
      </w:r>
    </w:p>
    <w:p w14:paraId="1E19C383" w14:textId="69FEBFC9" w:rsidR="00BF65E0" w:rsidRPr="006211E9" w:rsidRDefault="001A2560" w:rsidP="006211E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A2560">
        <w:rPr>
          <w:rFonts w:asciiTheme="majorHAnsi" w:hAnsiTheme="majorHAnsi" w:cstheme="majorHAnsi"/>
        </w:rPr>
        <w:t>Objeto: Contratação de empresa especializada para pavimentação em piso de concreto sextavado de via que liga a LMG871 (Estrada Lima Duarte/Ibitipoca) ao Distrito de São José dos Lope</w:t>
      </w:r>
      <w:r w:rsidR="006211E9">
        <w:rPr>
          <w:rFonts w:asciiTheme="majorHAnsi" w:hAnsiTheme="majorHAnsi" w:cstheme="majorHAnsi"/>
        </w:rPr>
        <w:t>s, zona rural de Lima Duarte/MG.</w:t>
      </w:r>
      <w:r w:rsidRPr="001A2560">
        <w:rPr>
          <w:rFonts w:asciiTheme="majorHAnsi" w:hAnsiTheme="majorHAnsi" w:cstheme="majorHAnsi"/>
        </w:rPr>
        <w:t xml:space="preserve"> Recebimento das </w:t>
      </w:r>
      <w:r w:rsidR="006211E9" w:rsidRPr="001A2560">
        <w:rPr>
          <w:rFonts w:asciiTheme="majorHAnsi" w:hAnsiTheme="majorHAnsi" w:cstheme="majorHAnsi"/>
        </w:rPr>
        <w:t>propostas e documentos de habilitação</w:t>
      </w:r>
      <w:r w:rsidRPr="001A2560">
        <w:rPr>
          <w:rFonts w:asciiTheme="majorHAnsi" w:hAnsiTheme="majorHAnsi" w:cstheme="majorHAnsi"/>
        </w:rPr>
        <w:t xml:space="preserve">: até as 09:29h do dia 30/05/2025. Início da Sessão de Disputa de Preços: às 09:30 horas do dia 30/05/2025, no endereço eletrônico </w:t>
      </w:r>
      <w:hyperlink r:id="rId47" w:history="1">
        <w:r w:rsidR="006211E9" w:rsidRPr="00A1286E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Pr="001A2560">
        <w:rPr>
          <w:rFonts w:asciiTheme="majorHAnsi" w:hAnsiTheme="majorHAnsi" w:cstheme="majorHAnsi"/>
        </w:rPr>
        <w:t xml:space="preserve">. Informações sobre o edital estão à disposição dos interessados no site </w:t>
      </w:r>
      <w:hyperlink r:id="rId48" w:history="1">
        <w:r w:rsidR="006211E9" w:rsidRPr="00A1286E">
          <w:rPr>
            <w:rStyle w:val="Hyperlink"/>
            <w:rFonts w:asciiTheme="majorHAnsi" w:hAnsiTheme="majorHAnsi" w:cstheme="majorHAnsi"/>
          </w:rPr>
          <w:t>http://www.limaduarte.mg.gov.br/</w:t>
        </w:r>
      </w:hyperlink>
      <w:r w:rsidRPr="001A2560">
        <w:rPr>
          <w:rFonts w:asciiTheme="majorHAnsi" w:hAnsiTheme="majorHAnsi" w:cstheme="majorHAnsi"/>
        </w:rPr>
        <w:t xml:space="preserve">, com a CPL, na Rua Tancredo Alves, 57 – em horário comercial ou pelo telefone (32) 3281.1282 e/ou pelo e-mail </w:t>
      </w:r>
      <w:hyperlink r:id="rId49" w:history="1">
        <w:r w:rsidR="006211E9" w:rsidRPr="00A1286E">
          <w:rPr>
            <w:rStyle w:val="Hyperlink"/>
            <w:rFonts w:asciiTheme="majorHAnsi" w:hAnsiTheme="majorHAnsi" w:cstheme="majorHAnsi"/>
          </w:rPr>
          <w:t>licitacao@limaduarte.mg.gov.br</w:t>
        </w:r>
      </w:hyperlink>
      <w:r w:rsidRPr="001A2560">
        <w:rPr>
          <w:rFonts w:asciiTheme="majorHAnsi" w:hAnsiTheme="majorHAnsi" w:cstheme="majorHAnsi"/>
        </w:rPr>
        <w:t xml:space="preserve">. </w:t>
      </w:r>
    </w:p>
    <w:p w14:paraId="316EEDFE" w14:textId="77777777" w:rsidR="00BC5B67" w:rsidRPr="005F7579" w:rsidRDefault="00BC5B67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25A33AC" w14:textId="77777777" w:rsidR="00BC5B67" w:rsidRDefault="00CB1084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BC5B67" w:rsidRPr="00BC5B67">
        <w:rPr>
          <w:rFonts w:asciiTheme="minorHAnsi" w:hAnsiTheme="minorHAnsi" w:cstheme="minorHAnsi"/>
          <w:b/>
        </w:rPr>
        <w:t xml:space="preserve">OURO PRETO – </w:t>
      </w:r>
      <w:r w:rsidR="001A2560" w:rsidRPr="00BC5B67">
        <w:rPr>
          <w:rFonts w:asciiTheme="minorHAnsi" w:hAnsiTheme="minorHAnsi" w:cstheme="minorHAnsi"/>
          <w:b/>
        </w:rPr>
        <w:t>ALTERAÇÃO - CONCORRÊNCIA ELETRÔNICA Nº 001/2025</w:t>
      </w:r>
      <w:r w:rsidR="001A2560">
        <w:t xml:space="preserve"> </w:t>
      </w:r>
    </w:p>
    <w:p w14:paraId="3C0F41B7" w14:textId="59BCA1E2" w:rsidR="001C4FC9" w:rsidRPr="006211E9" w:rsidRDefault="00BC5B67" w:rsidP="006211E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C5B67">
        <w:rPr>
          <w:rFonts w:asciiTheme="majorHAnsi" w:hAnsiTheme="majorHAnsi" w:cstheme="majorHAnsi"/>
        </w:rPr>
        <w:t xml:space="preserve">Objeto: </w:t>
      </w:r>
      <w:r w:rsidR="001A2560" w:rsidRPr="00BC5B67">
        <w:rPr>
          <w:rFonts w:asciiTheme="majorHAnsi" w:hAnsiTheme="majorHAnsi" w:cstheme="majorHAnsi"/>
        </w:rPr>
        <w:t xml:space="preserve">Contratação de empresa de engenharia para a reforma do primeiro pavimento do imóvel situado à </w:t>
      </w:r>
      <w:r w:rsidR="006211E9" w:rsidRPr="00BC5B67">
        <w:rPr>
          <w:rFonts w:asciiTheme="majorHAnsi" w:hAnsiTheme="majorHAnsi" w:cstheme="majorHAnsi"/>
        </w:rPr>
        <w:t>R</w:t>
      </w:r>
      <w:r w:rsidR="001A2560" w:rsidRPr="00BC5B67">
        <w:rPr>
          <w:rFonts w:asciiTheme="majorHAnsi" w:hAnsiTheme="majorHAnsi" w:cstheme="majorHAnsi"/>
        </w:rPr>
        <w:t xml:space="preserve">ua do Bosque, nº219, </w:t>
      </w:r>
      <w:r w:rsidR="006211E9" w:rsidRPr="00BC5B67">
        <w:rPr>
          <w:rFonts w:asciiTheme="majorHAnsi" w:hAnsiTheme="majorHAnsi" w:cstheme="majorHAnsi"/>
        </w:rPr>
        <w:t>B</w:t>
      </w:r>
      <w:r w:rsidR="001A2560" w:rsidRPr="00BC5B67">
        <w:rPr>
          <w:rFonts w:asciiTheme="majorHAnsi" w:hAnsiTheme="majorHAnsi" w:cstheme="majorHAnsi"/>
        </w:rPr>
        <w:t xml:space="preserve">airro Santa Cruz, </w:t>
      </w:r>
      <w:r w:rsidR="006211E9" w:rsidRPr="00BC5B67">
        <w:rPr>
          <w:rFonts w:asciiTheme="majorHAnsi" w:hAnsiTheme="majorHAnsi" w:cstheme="majorHAnsi"/>
        </w:rPr>
        <w:t>M</w:t>
      </w:r>
      <w:r w:rsidR="006211E9">
        <w:rPr>
          <w:rFonts w:asciiTheme="majorHAnsi" w:hAnsiTheme="majorHAnsi" w:cstheme="majorHAnsi"/>
        </w:rPr>
        <w:t>unicípio de Ouro Preto/MG</w:t>
      </w:r>
      <w:r w:rsidR="001A2560" w:rsidRPr="00BC5B67">
        <w:rPr>
          <w:rFonts w:asciiTheme="majorHAnsi" w:hAnsiTheme="majorHAnsi" w:cstheme="majorHAnsi"/>
        </w:rPr>
        <w:t xml:space="preserve">. Recebimento das propostas por meio eletrônico no site </w:t>
      </w:r>
      <w:hyperlink r:id="rId50" w:history="1">
        <w:r w:rsidR="006211E9" w:rsidRPr="00A1286E">
          <w:rPr>
            <w:rStyle w:val="Hyperlink"/>
            <w:rFonts w:asciiTheme="majorHAnsi" w:hAnsiTheme="majorHAnsi" w:cstheme="majorHAnsi"/>
          </w:rPr>
          <w:t>www.bllcompras.org.br</w:t>
        </w:r>
      </w:hyperlink>
      <w:r w:rsidR="006211E9">
        <w:rPr>
          <w:rFonts w:asciiTheme="majorHAnsi" w:hAnsiTheme="majorHAnsi" w:cstheme="majorHAnsi"/>
        </w:rPr>
        <w:t>,</w:t>
      </w:r>
      <w:r w:rsidR="001A2560" w:rsidRPr="00BC5B67">
        <w:rPr>
          <w:rFonts w:asciiTheme="majorHAnsi" w:hAnsiTheme="majorHAnsi" w:cstheme="majorHAnsi"/>
        </w:rPr>
        <w:t xml:space="preserve"> </w:t>
      </w:r>
      <w:r w:rsidR="00F714A5" w:rsidRPr="00BC5B67">
        <w:rPr>
          <w:rFonts w:asciiTheme="majorHAnsi" w:hAnsiTheme="majorHAnsi" w:cstheme="majorHAnsi"/>
        </w:rPr>
        <w:t>de</w:t>
      </w:r>
      <w:r w:rsidR="001A2560" w:rsidRPr="00BC5B67">
        <w:rPr>
          <w:rFonts w:asciiTheme="majorHAnsi" w:hAnsiTheme="majorHAnsi" w:cstheme="majorHAnsi"/>
        </w:rPr>
        <w:t xml:space="preserve"> 16/05/2025 às 07:00 horas até 30/05/2025 às 07:00 horas. Início da sessão de disputa prevista para o dia 30/05/2025 às 09:00 horas. Edital</w:t>
      </w:r>
      <w:r w:rsidR="006211E9">
        <w:rPr>
          <w:rFonts w:asciiTheme="majorHAnsi" w:hAnsiTheme="majorHAnsi" w:cstheme="majorHAnsi"/>
        </w:rPr>
        <w:t xml:space="preserve"> no site </w:t>
      </w:r>
      <w:hyperlink r:id="rId51" w:history="1">
        <w:r w:rsidR="006211E9" w:rsidRPr="00A1286E">
          <w:rPr>
            <w:rStyle w:val="Hyperlink"/>
            <w:rFonts w:asciiTheme="majorHAnsi" w:hAnsiTheme="majorHAnsi" w:cstheme="majorHAnsi"/>
          </w:rPr>
          <w:t>https://www.ouropreto.mg.gov.br/transparencia/licitacoes</w:t>
        </w:r>
      </w:hyperlink>
      <w:r w:rsidR="001A2560" w:rsidRPr="00BC5B67">
        <w:rPr>
          <w:rFonts w:asciiTheme="majorHAnsi" w:hAnsiTheme="majorHAnsi" w:cstheme="majorHAnsi"/>
        </w:rPr>
        <w:t xml:space="preserve"> e no site </w:t>
      </w:r>
      <w:hyperlink r:id="rId52" w:history="1">
        <w:r w:rsidR="006211E9" w:rsidRPr="00A1286E">
          <w:rPr>
            <w:rStyle w:val="Hyperlink"/>
            <w:rFonts w:asciiTheme="majorHAnsi" w:hAnsiTheme="majorHAnsi" w:cstheme="majorHAnsi"/>
          </w:rPr>
          <w:t>www.bllcompras.org.br</w:t>
        </w:r>
      </w:hyperlink>
      <w:r w:rsidR="001A2560" w:rsidRPr="00BC5B67">
        <w:rPr>
          <w:rFonts w:asciiTheme="majorHAnsi" w:hAnsiTheme="majorHAnsi" w:cstheme="majorHAnsi"/>
        </w:rPr>
        <w:t xml:space="preserve">. Informações: (31) 3559-3301. </w:t>
      </w:r>
      <w:r w:rsidR="00BC321E">
        <w:rPr>
          <w:rFonts w:asciiTheme="majorHAnsi" w:hAnsiTheme="majorHAnsi" w:cstheme="majorHAnsi"/>
        </w:rPr>
        <w:t xml:space="preserve">Valor estimado é de </w:t>
      </w:r>
      <w:r w:rsidR="00BC321E" w:rsidRPr="00BC321E">
        <w:rPr>
          <w:rFonts w:asciiTheme="minorHAnsi" w:hAnsiTheme="minorHAnsi" w:cstheme="minorHAnsi"/>
          <w:b/>
        </w:rPr>
        <w:t>R$ 169.884,82</w:t>
      </w:r>
      <w:r w:rsidR="00BC321E">
        <w:rPr>
          <w:rFonts w:asciiTheme="minorHAnsi" w:hAnsiTheme="minorHAnsi" w:cstheme="minorHAnsi"/>
          <w:b/>
        </w:rPr>
        <w:t>.</w:t>
      </w:r>
    </w:p>
    <w:p w14:paraId="5CC2173C" w14:textId="77777777" w:rsidR="005F7579" w:rsidRDefault="005F7579" w:rsidP="001C4FC9">
      <w:pPr>
        <w:tabs>
          <w:tab w:val="left" w:pos="2457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D024D8A" w14:textId="77777777" w:rsidR="005F7579" w:rsidRDefault="005F7579" w:rsidP="001C4FC9">
      <w:pPr>
        <w:tabs>
          <w:tab w:val="left" w:pos="2457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C655A75" w14:textId="77777777" w:rsidR="005F7579" w:rsidRDefault="005F7579" w:rsidP="001C4FC9">
      <w:pPr>
        <w:tabs>
          <w:tab w:val="left" w:pos="2457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934B1B6" w14:textId="2E24495D" w:rsidR="00711029" w:rsidRDefault="001C4FC9" w:rsidP="005F7579">
      <w:pPr>
        <w:tabs>
          <w:tab w:val="left" w:pos="2457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p w14:paraId="37FB50F9" w14:textId="4ED26E76" w:rsidR="00711029" w:rsidRDefault="00711029" w:rsidP="00703F0A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lastRenderedPageBreak/>
        <w:t>PREFEITURA MUNICIPAL DE</w:t>
      </w:r>
      <w:r w:rsidRPr="00711029">
        <w:t xml:space="preserve"> </w:t>
      </w:r>
      <w:r w:rsidRPr="00711029">
        <w:rPr>
          <w:rFonts w:asciiTheme="minorHAnsi" w:hAnsiTheme="minorHAnsi" w:cstheme="minorHAnsi"/>
          <w:b/>
        </w:rPr>
        <w:t xml:space="preserve">PATROCÍNIO - PREGÃO Nº </w:t>
      </w:r>
      <w:r>
        <w:rPr>
          <w:rFonts w:asciiTheme="minorHAnsi" w:hAnsiTheme="minorHAnsi" w:cstheme="minorHAnsi"/>
          <w:b/>
        </w:rPr>
        <w:t>0</w:t>
      </w:r>
      <w:r w:rsidRPr="00711029">
        <w:rPr>
          <w:rFonts w:asciiTheme="minorHAnsi" w:hAnsiTheme="minorHAnsi" w:cstheme="minorHAnsi"/>
          <w:b/>
        </w:rPr>
        <w:t>48/2025</w:t>
      </w:r>
    </w:p>
    <w:p w14:paraId="059266AB" w14:textId="34363513" w:rsidR="00711029" w:rsidRDefault="00711029" w:rsidP="006211E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11029">
        <w:rPr>
          <w:rFonts w:asciiTheme="majorHAnsi" w:hAnsiTheme="majorHAnsi" w:cstheme="majorHAnsi"/>
        </w:rPr>
        <w:t xml:space="preserve">Objeto: Contratação de empresa especializada para execução de meio fio, sarjeta e bocas de lobo, em conformidade com o termo de referência, para atender o município de patrocínio/MG. A Prefeitura Municipal de Patrocínio torna público que no </w:t>
      </w:r>
      <w:r w:rsidR="006211E9">
        <w:rPr>
          <w:rFonts w:asciiTheme="majorHAnsi" w:hAnsiTheme="majorHAnsi" w:cstheme="majorHAnsi"/>
        </w:rPr>
        <w:t>dia 29 de maio de 2025 às 09:00hs. D</w:t>
      </w:r>
      <w:r w:rsidRPr="00711029">
        <w:rPr>
          <w:rFonts w:asciiTheme="majorHAnsi" w:hAnsiTheme="majorHAnsi" w:cstheme="majorHAnsi"/>
        </w:rPr>
        <w:t xml:space="preserve">isponível no endereço </w:t>
      </w:r>
      <w:hyperlink r:id="rId53" w:history="1">
        <w:r w:rsidR="006211E9" w:rsidRPr="00A1286E">
          <w:rPr>
            <w:rStyle w:val="Hyperlink"/>
            <w:rFonts w:asciiTheme="majorHAnsi" w:hAnsiTheme="majorHAnsi" w:cstheme="majorHAnsi"/>
          </w:rPr>
          <w:t>https://www.licitanet.com.br/</w:t>
        </w:r>
      </w:hyperlink>
      <w:r w:rsidRPr="00711029">
        <w:rPr>
          <w:rFonts w:asciiTheme="majorHAnsi" w:hAnsiTheme="majorHAnsi" w:cstheme="majorHAnsi"/>
        </w:rPr>
        <w:t xml:space="preserve">. </w:t>
      </w:r>
      <w:r w:rsidR="006211E9">
        <w:rPr>
          <w:rFonts w:asciiTheme="majorHAnsi" w:hAnsiTheme="majorHAnsi" w:cstheme="majorHAnsi"/>
        </w:rPr>
        <w:t>I</w:t>
      </w:r>
      <w:r w:rsidRPr="00711029">
        <w:rPr>
          <w:rFonts w:asciiTheme="majorHAnsi" w:hAnsiTheme="majorHAnsi" w:cstheme="majorHAnsi"/>
        </w:rPr>
        <w:t xml:space="preserve">nformações complementares serão obtidas junto a Comissão Permanente de Licitação, no e-mail: </w:t>
      </w:r>
      <w:hyperlink r:id="rId54" w:history="1">
        <w:r w:rsidRPr="00A1286E">
          <w:rPr>
            <w:rStyle w:val="Hyperlink"/>
            <w:rFonts w:asciiTheme="majorHAnsi" w:hAnsiTheme="majorHAnsi" w:cstheme="majorHAnsi"/>
          </w:rPr>
          <w:t>licitacao@patrocinio.mg.gov.br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6B03E749" w14:textId="77777777" w:rsidR="005F7579" w:rsidRDefault="005F7579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77B1259" w14:textId="77777777" w:rsidR="00434C8B" w:rsidRDefault="00434C8B" w:rsidP="00434C8B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434C8B">
        <w:rPr>
          <w:rFonts w:asciiTheme="minorHAnsi" w:hAnsiTheme="minorHAnsi" w:cstheme="minorHAnsi"/>
          <w:b/>
        </w:rPr>
        <w:t xml:space="preserve"> PEDRA DOURADA - CONCORRÊNCIA ELETRÔNICA Nº 003/2025</w:t>
      </w:r>
      <w:r>
        <w:t xml:space="preserve"> </w:t>
      </w:r>
    </w:p>
    <w:p w14:paraId="51EFD3A7" w14:textId="4C3AA3DC" w:rsidR="00434C8B" w:rsidRPr="006B5CA7" w:rsidRDefault="00434C8B" w:rsidP="006B5CA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B5CA7">
        <w:rPr>
          <w:rFonts w:asciiTheme="majorHAnsi" w:hAnsiTheme="majorHAnsi" w:cstheme="majorHAnsi"/>
        </w:rPr>
        <w:t>Objeto</w:t>
      </w:r>
      <w:r w:rsidR="006B5CA7">
        <w:rPr>
          <w:rFonts w:asciiTheme="majorHAnsi" w:hAnsiTheme="majorHAnsi" w:cstheme="majorHAnsi"/>
        </w:rPr>
        <w:t>:</w:t>
      </w:r>
      <w:r w:rsidRPr="006B5CA7">
        <w:rPr>
          <w:rFonts w:asciiTheme="majorHAnsi" w:hAnsiTheme="majorHAnsi" w:cstheme="majorHAnsi"/>
        </w:rPr>
        <w:t xml:space="preserve"> Contratação de empresa para realização de obra de Construção de </w:t>
      </w:r>
      <w:r w:rsidR="006211E9" w:rsidRPr="006B5CA7">
        <w:rPr>
          <w:rFonts w:asciiTheme="majorHAnsi" w:hAnsiTheme="majorHAnsi" w:cstheme="majorHAnsi"/>
        </w:rPr>
        <w:t>P</w:t>
      </w:r>
      <w:r w:rsidRPr="006B5CA7">
        <w:rPr>
          <w:rFonts w:asciiTheme="majorHAnsi" w:hAnsiTheme="majorHAnsi" w:cstheme="majorHAnsi"/>
        </w:rPr>
        <w:t xml:space="preserve">onte de </w:t>
      </w:r>
      <w:r w:rsidR="006211E9" w:rsidRPr="006B5CA7">
        <w:rPr>
          <w:rFonts w:asciiTheme="majorHAnsi" w:hAnsiTheme="majorHAnsi" w:cstheme="majorHAnsi"/>
        </w:rPr>
        <w:t>C</w:t>
      </w:r>
      <w:r w:rsidRPr="006B5CA7">
        <w:rPr>
          <w:rFonts w:asciiTheme="majorHAnsi" w:hAnsiTheme="majorHAnsi" w:cstheme="majorHAnsi"/>
        </w:rPr>
        <w:t xml:space="preserve">oncreto </w:t>
      </w:r>
      <w:r w:rsidR="006211E9" w:rsidRPr="006B5CA7">
        <w:rPr>
          <w:rFonts w:asciiTheme="majorHAnsi" w:hAnsiTheme="majorHAnsi" w:cstheme="majorHAnsi"/>
        </w:rPr>
        <w:t>A</w:t>
      </w:r>
      <w:r w:rsidRPr="006B5CA7">
        <w:rPr>
          <w:rFonts w:asciiTheme="majorHAnsi" w:hAnsiTheme="majorHAnsi" w:cstheme="majorHAnsi"/>
        </w:rPr>
        <w:t xml:space="preserve">rmado (PONTE 02), na estrada entre Pedra Dourada e Vieiras, </w:t>
      </w:r>
      <w:r w:rsidR="006B5CA7" w:rsidRPr="006B5CA7">
        <w:rPr>
          <w:rFonts w:asciiTheme="majorHAnsi" w:hAnsiTheme="majorHAnsi" w:cstheme="majorHAnsi"/>
        </w:rPr>
        <w:t>a ser realizado às 13h00min do dia 30/05/2025</w:t>
      </w:r>
      <w:r w:rsidR="006B5CA7">
        <w:rPr>
          <w:rFonts w:asciiTheme="majorHAnsi" w:hAnsiTheme="majorHAnsi" w:cstheme="majorHAnsi"/>
        </w:rPr>
        <w:t xml:space="preserve">. </w:t>
      </w:r>
      <w:r w:rsidRPr="006B5CA7">
        <w:rPr>
          <w:rFonts w:asciiTheme="majorHAnsi" w:hAnsiTheme="majorHAnsi" w:cstheme="majorHAnsi"/>
        </w:rPr>
        <w:t xml:space="preserve">Informações através do site </w:t>
      </w:r>
      <w:hyperlink r:id="rId55" w:history="1">
        <w:r w:rsidR="006B5CA7" w:rsidRPr="00A1286E">
          <w:rPr>
            <w:rStyle w:val="Hyperlink"/>
            <w:rFonts w:asciiTheme="majorHAnsi" w:hAnsiTheme="majorHAnsi" w:cstheme="majorHAnsi"/>
          </w:rPr>
          <w:t>www.pedradourada.mg.gov.br</w:t>
        </w:r>
      </w:hyperlink>
      <w:r w:rsidRPr="006B5CA7">
        <w:rPr>
          <w:rFonts w:asciiTheme="majorHAnsi" w:hAnsiTheme="majorHAnsi" w:cstheme="majorHAnsi"/>
        </w:rPr>
        <w:t xml:space="preserve"> ou pelo e-mail: </w:t>
      </w:r>
      <w:hyperlink r:id="rId56" w:history="1">
        <w:r w:rsidR="006B5CA7" w:rsidRPr="00A1286E">
          <w:rPr>
            <w:rStyle w:val="Hyperlink"/>
            <w:rFonts w:asciiTheme="majorHAnsi" w:hAnsiTheme="majorHAnsi" w:cstheme="majorHAnsi"/>
          </w:rPr>
          <w:t>licitacao@pedradourada.mg.gov.br</w:t>
        </w:r>
      </w:hyperlink>
      <w:r w:rsidRPr="006B5CA7">
        <w:rPr>
          <w:rFonts w:asciiTheme="majorHAnsi" w:hAnsiTheme="majorHAnsi" w:cstheme="majorHAnsi"/>
        </w:rPr>
        <w:t>.</w:t>
      </w:r>
    </w:p>
    <w:p w14:paraId="1E55CB72" w14:textId="77777777" w:rsidR="00703F0A" w:rsidRPr="005F7579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577ACDD" w14:textId="77777777" w:rsidR="00BC5B67" w:rsidRDefault="00906C88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BC5B67" w:rsidRPr="00BC5B67">
        <w:rPr>
          <w:rFonts w:asciiTheme="minorHAnsi" w:hAnsiTheme="minorHAnsi" w:cstheme="minorHAnsi"/>
          <w:b/>
        </w:rPr>
        <w:t>RIO CASCA - CONCORRÊNCIA Nº 001/2025</w:t>
      </w:r>
    </w:p>
    <w:p w14:paraId="23E6DA57" w14:textId="61FE8E9B" w:rsidR="00AD425E" w:rsidRDefault="00BC5B67" w:rsidP="00BC5B6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BC5B67">
        <w:rPr>
          <w:rFonts w:asciiTheme="majorHAnsi" w:hAnsiTheme="majorHAnsi" w:cstheme="majorHAnsi"/>
        </w:rPr>
        <w:t xml:space="preserve">Contratação de empresa para execução de reforma e adequação do telhado da ARCA – </w:t>
      </w:r>
      <w:r w:rsidR="006211E9">
        <w:rPr>
          <w:rFonts w:asciiTheme="majorHAnsi" w:hAnsiTheme="majorHAnsi" w:cstheme="majorHAnsi"/>
        </w:rPr>
        <w:t>Associação Amigos d</w:t>
      </w:r>
      <w:r w:rsidR="006211E9" w:rsidRPr="00BC5B67">
        <w:rPr>
          <w:rFonts w:asciiTheme="majorHAnsi" w:hAnsiTheme="majorHAnsi" w:cstheme="majorHAnsi"/>
        </w:rPr>
        <w:t>e Rio Casca</w:t>
      </w:r>
      <w:r w:rsidRPr="00BC5B67">
        <w:rPr>
          <w:rFonts w:asciiTheme="majorHAnsi" w:hAnsiTheme="majorHAnsi" w:cstheme="majorHAnsi"/>
        </w:rPr>
        <w:t xml:space="preserve">. Sessão eletrônica na plataforma </w:t>
      </w:r>
      <w:hyperlink r:id="rId57" w:history="1">
        <w:r w:rsidR="006211E9" w:rsidRPr="00A1286E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6211E9">
        <w:rPr>
          <w:rFonts w:asciiTheme="majorHAnsi" w:hAnsiTheme="majorHAnsi" w:cstheme="majorHAnsi"/>
        </w:rPr>
        <w:t xml:space="preserve">. </w:t>
      </w:r>
      <w:r w:rsidRPr="00BC5B67">
        <w:rPr>
          <w:rFonts w:asciiTheme="majorHAnsi" w:hAnsiTheme="majorHAnsi" w:cstheme="majorHAnsi"/>
        </w:rPr>
        <w:t xml:space="preserve"> Maiores informações poderão ser obtidas pelo telefone do setor de licitações 31 3871-1545. Data:</w:t>
      </w:r>
      <w:r>
        <w:rPr>
          <w:rFonts w:asciiTheme="majorHAnsi" w:hAnsiTheme="majorHAnsi" w:cstheme="majorHAnsi"/>
          <w:b/>
        </w:rPr>
        <w:t xml:space="preserve"> </w:t>
      </w:r>
      <w:r w:rsidRPr="00BC5B67">
        <w:rPr>
          <w:rFonts w:asciiTheme="majorHAnsi" w:hAnsiTheme="majorHAnsi" w:cstheme="majorHAnsi"/>
        </w:rPr>
        <w:t>dia 30 de maio de 2025 às 08:30h</w:t>
      </w:r>
      <w:r>
        <w:rPr>
          <w:rFonts w:asciiTheme="majorHAnsi" w:hAnsiTheme="majorHAnsi" w:cstheme="majorHAnsi"/>
        </w:rPr>
        <w:t>s.</w:t>
      </w:r>
    </w:p>
    <w:p w14:paraId="76459016" w14:textId="77777777" w:rsidR="00711029" w:rsidRPr="005F7579" w:rsidRDefault="00711029" w:rsidP="00BC5B6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ECF2AB0" w14:textId="0FA5DED4" w:rsidR="00711029" w:rsidRDefault="00BC321E" w:rsidP="00BC5B6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SANTO ANTÔ</w:t>
      </w:r>
      <w:r w:rsidRPr="00BC321E">
        <w:rPr>
          <w:rFonts w:asciiTheme="minorHAnsi" w:hAnsiTheme="minorHAnsi" w:cstheme="minorHAnsi"/>
          <w:b/>
        </w:rPr>
        <w:t>NIO DO JACINTO</w:t>
      </w:r>
      <w:r>
        <w:rPr>
          <w:rFonts w:asciiTheme="minorHAnsi" w:hAnsiTheme="minorHAnsi" w:cstheme="minorHAnsi"/>
          <w:b/>
        </w:rPr>
        <w:t xml:space="preserve"> - </w:t>
      </w:r>
      <w:r w:rsidR="00F714A5">
        <w:rPr>
          <w:rFonts w:asciiTheme="minorHAnsi" w:hAnsiTheme="minorHAnsi" w:cstheme="minorHAnsi"/>
          <w:b/>
        </w:rPr>
        <w:t xml:space="preserve">CONCORRÊNCIA </w:t>
      </w:r>
      <w:r w:rsidR="00F714A5" w:rsidRPr="00BC321E">
        <w:rPr>
          <w:rFonts w:asciiTheme="minorHAnsi" w:hAnsiTheme="minorHAnsi" w:cstheme="minorHAnsi"/>
          <w:b/>
        </w:rPr>
        <w:t>ELETRÔNICA</w:t>
      </w:r>
      <w:r>
        <w:rPr>
          <w:rFonts w:asciiTheme="minorHAnsi" w:hAnsiTheme="minorHAnsi" w:cstheme="minorHAnsi"/>
          <w:b/>
        </w:rPr>
        <w:t xml:space="preserve"> Nº 003/2025</w:t>
      </w:r>
    </w:p>
    <w:p w14:paraId="224A1EED" w14:textId="3332A612" w:rsidR="00BC321E" w:rsidRPr="00BC321E" w:rsidRDefault="00BC321E" w:rsidP="00BC321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BC321E">
        <w:rPr>
          <w:rFonts w:asciiTheme="majorHAnsi" w:hAnsiTheme="majorHAnsi" w:cstheme="majorHAnsi"/>
        </w:rPr>
        <w:t>Contratação de empresa especializada</w:t>
      </w:r>
      <w:r>
        <w:rPr>
          <w:rFonts w:asciiTheme="majorHAnsi" w:hAnsiTheme="majorHAnsi" w:cstheme="majorHAnsi"/>
        </w:rPr>
        <w:t xml:space="preserve"> </w:t>
      </w:r>
      <w:r w:rsidRPr="00BC321E">
        <w:rPr>
          <w:rFonts w:asciiTheme="majorHAnsi" w:hAnsiTheme="majorHAnsi" w:cstheme="majorHAnsi"/>
        </w:rPr>
        <w:t>para recuperação de estradas para restabelecimento da trafegabilidade</w:t>
      </w:r>
      <w:r>
        <w:rPr>
          <w:rFonts w:asciiTheme="majorHAnsi" w:hAnsiTheme="majorHAnsi" w:cstheme="majorHAnsi"/>
        </w:rPr>
        <w:t xml:space="preserve"> </w:t>
      </w:r>
      <w:r w:rsidRPr="00BC321E">
        <w:rPr>
          <w:rFonts w:asciiTheme="majorHAnsi" w:hAnsiTheme="majorHAnsi" w:cstheme="majorHAnsi"/>
        </w:rPr>
        <w:t xml:space="preserve">do </w:t>
      </w:r>
      <w:r w:rsidR="00F714A5" w:rsidRPr="00BC321E">
        <w:rPr>
          <w:rFonts w:asciiTheme="majorHAnsi" w:hAnsiTheme="majorHAnsi" w:cstheme="majorHAnsi"/>
        </w:rPr>
        <w:t>Município</w:t>
      </w:r>
      <w:r w:rsidRPr="00BC321E">
        <w:rPr>
          <w:rFonts w:asciiTheme="majorHAnsi" w:hAnsiTheme="majorHAnsi" w:cstheme="majorHAnsi"/>
        </w:rPr>
        <w:t xml:space="preserve"> de Santo </w:t>
      </w:r>
      <w:r w:rsidR="00F714A5" w:rsidRPr="00BC321E">
        <w:rPr>
          <w:rFonts w:asciiTheme="majorHAnsi" w:hAnsiTheme="majorHAnsi" w:cstheme="majorHAnsi"/>
        </w:rPr>
        <w:t>Antônio</w:t>
      </w:r>
      <w:r w:rsidRPr="00BC321E">
        <w:rPr>
          <w:rFonts w:asciiTheme="majorHAnsi" w:hAnsiTheme="majorHAnsi" w:cstheme="majorHAnsi"/>
        </w:rPr>
        <w:t xml:space="preserve"> do Jacinto em conformidade com o sistema</w:t>
      </w:r>
      <w:r>
        <w:rPr>
          <w:rFonts w:asciiTheme="majorHAnsi" w:hAnsiTheme="majorHAnsi" w:cstheme="majorHAnsi"/>
        </w:rPr>
        <w:t xml:space="preserve"> </w:t>
      </w:r>
      <w:r w:rsidRPr="00BC321E">
        <w:rPr>
          <w:rFonts w:asciiTheme="majorHAnsi" w:hAnsiTheme="majorHAnsi" w:cstheme="majorHAnsi"/>
        </w:rPr>
        <w:t>nacional de proteção e defesa civil.</w:t>
      </w:r>
      <w:r w:rsidRPr="00BC321E">
        <w:t xml:space="preserve"> </w:t>
      </w:r>
      <w:r w:rsidRPr="00BC321E">
        <w:rPr>
          <w:rFonts w:asciiTheme="majorHAnsi" w:hAnsiTheme="majorHAnsi" w:cstheme="majorHAnsi"/>
        </w:rPr>
        <w:t>Abert</w:t>
      </w:r>
      <w:r w:rsidR="00B00DF0">
        <w:rPr>
          <w:rFonts w:asciiTheme="majorHAnsi" w:hAnsiTheme="majorHAnsi" w:cstheme="majorHAnsi"/>
        </w:rPr>
        <w:t xml:space="preserve">ura das propostas: 10:00 horas </w:t>
      </w:r>
      <w:r w:rsidRPr="00BC321E">
        <w:rPr>
          <w:rFonts w:asciiTheme="majorHAnsi" w:hAnsiTheme="majorHAnsi" w:cstheme="majorHAnsi"/>
        </w:rPr>
        <w:t>do dia 03/06/2025</w:t>
      </w:r>
      <w:r>
        <w:rPr>
          <w:rFonts w:asciiTheme="majorHAnsi" w:hAnsiTheme="majorHAnsi" w:cstheme="majorHAnsi"/>
        </w:rPr>
        <w:t xml:space="preserve">. </w:t>
      </w:r>
      <w:r w:rsidRPr="00BC321E">
        <w:rPr>
          <w:rFonts w:asciiTheme="majorHAnsi" w:hAnsiTheme="majorHAnsi" w:cstheme="majorHAnsi"/>
        </w:rPr>
        <w:t>Plataforma de licitações licitar digital</w:t>
      </w:r>
      <w:r>
        <w:rPr>
          <w:rFonts w:asciiTheme="majorHAnsi" w:hAnsiTheme="majorHAnsi" w:cstheme="majorHAnsi"/>
        </w:rPr>
        <w:t>:</w:t>
      </w:r>
    </w:p>
    <w:p w14:paraId="0CA56141" w14:textId="68149A04" w:rsidR="00711029" w:rsidRDefault="00BC321E" w:rsidP="00BC321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hyperlink r:id="rId58" w:history="1">
        <w:r w:rsidRPr="00A1286E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Valor estimado é de </w:t>
      </w:r>
      <w:r w:rsidRPr="00BC321E">
        <w:rPr>
          <w:rFonts w:asciiTheme="minorHAnsi" w:hAnsiTheme="minorHAnsi" w:cstheme="minorHAnsi"/>
          <w:b/>
        </w:rPr>
        <w:t>R$ 202.955,66</w:t>
      </w:r>
      <w:r>
        <w:rPr>
          <w:rFonts w:asciiTheme="majorHAnsi" w:hAnsiTheme="majorHAnsi" w:cstheme="majorHAnsi"/>
        </w:rPr>
        <w:t xml:space="preserve">. </w:t>
      </w:r>
    </w:p>
    <w:p w14:paraId="5AF740A6" w14:textId="77777777" w:rsidR="00FE3A4A" w:rsidRPr="005F7579" w:rsidRDefault="00FE3A4A" w:rsidP="00BC5B6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5299B67" w14:textId="156EE942" w:rsidR="00FE3A4A" w:rsidRDefault="00711029" w:rsidP="00BC5B67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711029">
        <w:t xml:space="preserve"> </w:t>
      </w:r>
      <w:r w:rsidR="00FE3A4A" w:rsidRPr="00FE3A4A">
        <w:rPr>
          <w:rFonts w:asciiTheme="minorHAnsi" w:hAnsiTheme="minorHAnsi" w:cstheme="minorHAnsi"/>
          <w:b/>
        </w:rPr>
        <w:t xml:space="preserve">SIMÃO PEREIRA - PREGÃO </w:t>
      </w:r>
      <w:r w:rsidRPr="00FE3A4A">
        <w:rPr>
          <w:rFonts w:asciiTheme="minorHAnsi" w:hAnsiTheme="minorHAnsi" w:cstheme="minorHAnsi"/>
          <w:b/>
        </w:rPr>
        <w:t>ELETRÔNICO</w:t>
      </w:r>
      <w:r w:rsidR="00FE3A4A">
        <w:rPr>
          <w:rFonts w:asciiTheme="minorHAnsi" w:hAnsiTheme="minorHAnsi" w:cstheme="minorHAnsi"/>
          <w:b/>
        </w:rPr>
        <w:t xml:space="preserve"> Nº</w:t>
      </w:r>
      <w:r w:rsidRPr="00FE3A4A">
        <w:rPr>
          <w:rFonts w:asciiTheme="minorHAnsi" w:hAnsiTheme="minorHAnsi" w:cstheme="minorHAnsi"/>
          <w:b/>
        </w:rPr>
        <w:t xml:space="preserve"> 014/2025</w:t>
      </w:r>
      <w:r>
        <w:t xml:space="preserve"> </w:t>
      </w:r>
    </w:p>
    <w:p w14:paraId="65B587AA" w14:textId="43C5D414" w:rsidR="00711029" w:rsidRDefault="00FE3A4A" w:rsidP="00FE3A4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E3A4A">
        <w:rPr>
          <w:rFonts w:asciiTheme="majorHAnsi" w:hAnsiTheme="majorHAnsi" w:cstheme="majorHAnsi"/>
        </w:rPr>
        <w:t>Objeto</w:t>
      </w:r>
      <w:r w:rsidR="00711029" w:rsidRPr="00FE3A4A">
        <w:rPr>
          <w:rFonts w:asciiTheme="majorHAnsi" w:hAnsiTheme="majorHAnsi" w:cstheme="majorHAnsi"/>
        </w:rPr>
        <w:t xml:space="preserve">: Contratação de </w:t>
      </w:r>
      <w:r w:rsidR="00B00DF0" w:rsidRPr="00FE3A4A">
        <w:rPr>
          <w:rFonts w:asciiTheme="majorHAnsi" w:hAnsiTheme="majorHAnsi" w:cstheme="majorHAnsi"/>
        </w:rPr>
        <w:t xml:space="preserve">empresa especializada na prestação de serviços de </w:t>
      </w:r>
      <w:r w:rsidR="00711029" w:rsidRPr="00FE3A4A">
        <w:rPr>
          <w:rFonts w:asciiTheme="majorHAnsi" w:hAnsiTheme="majorHAnsi" w:cstheme="majorHAnsi"/>
        </w:rPr>
        <w:t xml:space="preserve">Concreto Usinado do Tipo FCK 20 Slump/Brita (10+-2/ 0 E 1) e FCK 25 Slump/Brita (10+-2 / 0 E 1) e </w:t>
      </w:r>
      <w:r w:rsidR="00B00DF0" w:rsidRPr="00FE3A4A">
        <w:rPr>
          <w:rFonts w:asciiTheme="majorHAnsi" w:hAnsiTheme="majorHAnsi" w:cstheme="majorHAnsi"/>
        </w:rPr>
        <w:t>bombeamento para manutenção, reforma e ampliação de bens próprios e de domínio público</w:t>
      </w:r>
      <w:r w:rsidR="00B00DF0">
        <w:rPr>
          <w:rFonts w:asciiTheme="majorHAnsi" w:hAnsiTheme="majorHAnsi" w:cstheme="majorHAnsi"/>
        </w:rPr>
        <w:t>.</w:t>
      </w:r>
      <w:r w:rsidR="00711029" w:rsidRPr="00FE3A4A">
        <w:rPr>
          <w:rFonts w:asciiTheme="majorHAnsi" w:hAnsiTheme="majorHAnsi" w:cstheme="majorHAnsi"/>
        </w:rPr>
        <w:t xml:space="preserve"> Abertura das propostas: 28 de maio de 20</w:t>
      </w:r>
      <w:r w:rsidR="00B00DF0">
        <w:rPr>
          <w:rFonts w:asciiTheme="majorHAnsi" w:hAnsiTheme="majorHAnsi" w:cstheme="majorHAnsi"/>
        </w:rPr>
        <w:t xml:space="preserve">25 ás </w:t>
      </w:r>
      <w:r w:rsidR="00711029" w:rsidRPr="00FE3A4A">
        <w:rPr>
          <w:rFonts w:asciiTheme="majorHAnsi" w:hAnsiTheme="majorHAnsi" w:cstheme="majorHAnsi"/>
        </w:rPr>
        <w:t>10:00h</w:t>
      </w:r>
      <w:r w:rsidR="00B00DF0">
        <w:rPr>
          <w:rFonts w:asciiTheme="majorHAnsi" w:hAnsiTheme="majorHAnsi" w:cstheme="majorHAnsi"/>
        </w:rPr>
        <w:t>s</w:t>
      </w:r>
      <w:r w:rsidR="00711029" w:rsidRPr="00FE3A4A">
        <w:rPr>
          <w:rFonts w:asciiTheme="majorHAnsi" w:hAnsiTheme="majorHAnsi" w:cstheme="majorHAnsi"/>
        </w:rPr>
        <w:t xml:space="preserve">, no site </w:t>
      </w:r>
      <w:hyperlink r:id="rId59" w:history="1">
        <w:r w:rsidRPr="00A1286E">
          <w:rPr>
            <w:rStyle w:val="Hyperlink"/>
            <w:rFonts w:asciiTheme="majorHAnsi" w:hAnsiTheme="majorHAnsi" w:cstheme="majorHAnsi"/>
          </w:rPr>
          <w:t>www.bll.org.br</w:t>
        </w:r>
      </w:hyperlink>
      <w:r w:rsidR="00711029" w:rsidRPr="00FE3A4A">
        <w:rPr>
          <w:rFonts w:asciiTheme="majorHAnsi" w:hAnsiTheme="majorHAnsi" w:cstheme="majorHAnsi"/>
        </w:rPr>
        <w:t xml:space="preserve">. </w:t>
      </w:r>
      <w:r w:rsidR="00B00DF0">
        <w:rPr>
          <w:rFonts w:asciiTheme="majorHAnsi" w:hAnsiTheme="majorHAnsi" w:cstheme="majorHAnsi"/>
        </w:rPr>
        <w:t>M</w:t>
      </w:r>
      <w:r w:rsidR="00711029" w:rsidRPr="00FE3A4A">
        <w:rPr>
          <w:rFonts w:asciiTheme="majorHAnsi" w:hAnsiTheme="majorHAnsi" w:cstheme="majorHAnsi"/>
        </w:rPr>
        <w:t xml:space="preserve">aiores informações no setor de licitações da Prefeitura Municipal de Simão Pereira, com </w:t>
      </w:r>
      <w:r w:rsidR="00B00DF0" w:rsidRPr="00FE3A4A">
        <w:rPr>
          <w:rFonts w:asciiTheme="majorHAnsi" w:hAnsiTheme="majorHAnsi" w:cstheme="majorHAnsi"/>
        </w:rPr>
        <w:t>S</w:t>
      </w:r>
      <w:r w:rsidR="00711029" w:rsidRPr="00FE3A4A">
        <w:rPr>
          <w:rFonts w:asciiTheme="majorHAnsi" w:hAnsiTheme="majorHAnsi" w:cstheme="majorHAnsi"/>
        </w:rPr>
        <w:t xml:space="preserve">ede na Rua Duarte de Abreu, nº 90, Bairro Centro, </w:t>
      </w:r>
      <w:r w:rsidR="00F714A5" w:rsidRPr="00FE3A4A">
        <w:rPr>
          <w:rFonts w:asciiTheme="majorHAnsi" w:hAnsiTheme="majorHAnsi" w:cstheme="majorHAnsi"/>
        </w:rPr>
        <w:t>tel.</w:t>
      </w:r>
      <w:r w:rsidR="00711029" w:rsidRPr="00FE3A4A">
        <w:rPr>
          <w:rFonts w:asciiTheme="majorHAnsi" w:hAnsiTheme="majorHAnsi" w:cstheme="majorHAnsi"/>
        </w:rPr>
        <w:t>: (32) 3272-0521.</w:t>
      </w:r>
    </w:p>
    <w:p w14:paraId="20EDF8D0" w14:textId="77777777" w:rsidR="001C4FC9" w:rsidRPr="005F7579" w:rsidRDefault="001C4FC9" w:rsidP="00FE3A4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46EF550" w14:textId="7B9BB2BB" w:rsidR="001C4FC9" w:rsidRDefault="001C4FC9" w:rsidP="00FE3A4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1C4FC9">
        <w:t xml:space="preserve"> </w:t>
      </w:r>
      <w:r w:rsidRPr="001C4FC9">
        <w:rPr>
          <w:rFonts w:asciiTheme="minorHAnsi" w:hAnsiTheme="minorHAnsi" w:cstheme="minorHAnsi"/>
          <w:b/>
        </w:rPr>
        <w:t>TOCOS DO MOJI</w:t>
      </w:r>
      <w:r>
        <w:rPr>
          <w:rFonts w:asciiTheme="minorHAnsi" w:hAnsiTheme="minorHAnsi" w:cstheme="minorHAnsi"/>
          <w:b/>
        </w:rPr>
        <w:t xml:space="preserve"> - </w:t>
      </w:r>
      <w:r w:rsidRPr="001C4FC9">
        <w:rPr>
          <w:rFonts w:asciiTheme="minorHAnsi" w:hAnsiTheme="minorHAnsi" w:cstheme="minorHAnsi"/>
          <w:b/>
        </w:rPr>
        <w:t>PREGÃO PRESENCIAL – 019/2025</w:t>
      </w:r>
    </w:p>
    <w:p w14:paraId="6A531358" w14:textId="416DF2EA" w:rsidR="00AD425E" w:rsidRPr="00B00DF0" w:rsidRDefault="001C4FC9" w:rsidP="00B00DF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C4FC9">
        <w:rPr>
          <w:rFonts w:asciiTheme="majorHAnsi" w:hAnsiTheme="majorHAnsi" w:cstheme="majorHAnsi"/>
        </w:rPr>
        <w:t xml:space="preserve">Objeto: Contratação de empresa para prestação de serviços de calceteiro para manutenção dos calçamentos, abrangendo o reassentamento de pavimentos em blocos intertravados e paralelepípedos das vias públicas e estradas vicinais do Município de Tocos do Moji- MG. Valor estimado é de </w:t>
      </w:r>
      <w:r w:rsidRPr="001C4FC9">
        <w:rPr>
          <w:rFonts w:asciiTheme="minorHAnsi" w:hAnsiTheme="minorHAnsi" w:cstheme="minorHAnsi"/>
          <w:b/>
        </w:rPr>
        <w:t>R$ 229.670,00</w:t>
      </w:r>
      <w:r w:rsidRPr="001C4FC9">
        <w:rPr>
          <w:rFonts w:asciiTheme="majorHAnsi" w:hAnsiTheme="majorHAnsi" w:cstheme="majorHAnsi"/>
        </w:rPr>
        <w:t>. Dia 30/05/2025 as 09:30hs.</w:t>
      </w:r>
      <w:r w:rsidR="00B00DF0">
        <w:rPr>
          <w:rFonts w:asciiTheme="majorHAnsi" w:hAnsiTheme="majorHAnsi" w:cstheme="majorHAnsi"/>
        </w:rPr>
        <w:t xml:space="preserve"> </w:t>
      </w:r>
      <w:r w:rsidR="00EA11B5">
        <w:rPr>
          <w:rFonts w:asciiTheme="majorHAnsi" w:hAnsiTheme="majorHAnsi" w:cstheme="majorHAnsi"/>
        </w:rPr>
        <w:t xml:space="preserve">Informações: </w:t>
      </w:r>
      <w:r w:rsidR="00EA11B5" w:rsidRPr="00EA11B5">
        <w:rPr>
          <w:rFonts w:asciiTheme="majorHAnsi" w:hAnsiTheme="majorHAnsi" w:cstheme="majorHAnsi"/>
        </w:rPr>
        <w:t xml:space="preserve">Rua </w:t>
      </w:r>
      <w:r w:rsidR="00F714A5" w:rsidRPr="00EA11B5">
        <w:rPr>
          <w:rFonts w:asciiTheme="majorHAnsi" w:hAnsiTheme="majorHAnsi" w:cstheme="majorHAnsi"/>
        </w:rPr>
        <w:t>Antônio</w:t>
      </w:r>
      <w:r w:rsidR="00F714A5">
        <w:rPr>
          <w:rFonts w:asciiTheme="majorHAnsi" w:hAnsiTheme="majorHAnsi" w:cstheme="majorHAnsi"/>
        </w:rPr>
        <w:t xml:space="preserve"> Mariano da Silva, n</w:t>
      </w:r>
      <w:r w:rsidR="00EA11B5" w:rsidRPr="00EA11B5">
        <w:rPr>
          <w:rFonts w:asciiTheme="majorHAnsi" w:hAnsiTheme="majorHAnsi" w:cstheme="majorHAnsi"/>
        </w:rPr>
        <w:t>° 36, centro – CEP: 37.563-000 Telefax:</w:t>
      </w:r>
      <w:r w:rsidR="00EA11B5">
        <w:rPr>
          <w:rFonts w:asciiTheme="majorHAnsi" w:hAnsiTheme="majorHAnsi" w:cstheme="majorHAnsi"/>
        </w:rPr>
        <w:t xml:space="preserve"> </w:t>
      </w:r>
      <w:r w:rsidR="00EA11B5" w:rsidRPr="00EA11B5">
        <w:rPr>
          <w:rFonts w:asciiTheme="majorHAnsi" w:hAnsiTheme="majorHAnsi" w:cstheme="majorHAnsi"/>
        </w:rPr>
        <w:t>(35) 3445-6900 /</w:t>
      </w:r>
      <w:r w:rsidR="006E1F23">
        <w:rPr>
          <w:rFonts w:asciiTheme="majorHAnsi" w:hAnsiTheme="majorHAnsi" w:cstheme="majorHAnsi"/>
        </w:rPr>
        <w:t xml:space="preserve"> 3445-6901.</w:t>
      </w:r>
      <w:r w:rsidR="00EA11B5" w:rsidRPr="00EA11B5">
        <w:rPr>
          <w:rFonts w:asciiTheme="majorHAnsi" w:hAnsiTheme="majorHAnsi" w:cstheme="majorHAnsi"/>
        </w:rPr>
        <w:t xml:space="preserve"> E-mail: </w:t>
      </w:r>
      <w:hyperlink r:id="rId60" w:history="1">
        <w:r w:rsidR="00EA11B5" w:rsidRPr="00A1286E">
          <w:rPr>
            <w:rStyle w:val="Hyperlink"/>
            <w:rFonts w:asciiTheme="majorHAnsi" w:hAnsiTheme="majorHAnsi" w:cstheme="majorHAnsi"/>
          </w:rPr>
          <w:t>licitacao@tocosdomoji.mg.gov.br</w:t>
        </w:r>
      </w:hyperlink>
      <w:r w:rsidR="00EA11B5">
        <w:rPr>
          <w:rFonts w:asciiTheme="majorHAnsi" w:hAnsiTheme="majorHAnsi" w:cstheme="majorHAnsi"/>
        </w:rPr>
        <w:t xml:space="preserve">. </w:t>
      </w:r>
    </w:p>
    <w:p w14:paraId="5C02376F" w14:textId="77777777" w:rsidR="001C4FC9" w:rsidRDefault="001C4FC9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8CE09FD" w14:textId="77777777" w:rsidR="005F7579" w:rsidRDefault="005F7579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3361DD24" w14:textId="77777777" w:rsidR="005F7579" w:rsidRDefault="005F7579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C6D8AB0" w14:textId="77777777" w:rsidR="005F7579" w:rsidRDefault="005F7579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16E6F43" w14:textId="77777777" w:rsidR="005F7579" w:rsidRDefault="005F7579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4AF1158" w14:textId="77777777" w:rsidR="005F7579" w:rsidRDefault="005F7579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6B3912B1" w14:textId="77777777" w:rsidR="005F7579" w:rsidRPr="005F7579" w:rsidRDefault="005F7579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3BFD5F03" w14:textId="46F41A83" w:rsidR="00BC5B67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lastRenderedPageBreak/>
        <w:t xml:space="preserve">PREFEITURA MUNICIPAL DE </w:t>
      </w:r>
      <w:r w:rsidR="00BC5B67" w:rsidRPr="00BC5B67">
        <w:rPr>
          <w:rFonts w:asciiTheme="minorHAnsi" w:hAnsiTheme="minorHAnsi" w:cstheme="minorHAnsi"/>
          <w:b/>
        </w:rPr>
        <w:t>UBERLÂNDIA - CONCORRÊNCIA PÚBLICA Nº 156/2025</w:t>
      </w:r>
    </w:p>
    <w:p w14:paraId="21269F43" w14:textId="30C62A98" w:rsidR="00BC5B67" w:rsidRDefault="00BC5B67" w:rsidP="00BC5B6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C5B67">
        <w:rPr>
          <w:rFonts w:asciiTheme="majorHAnsi" w:hAnsiTheme="majorHAnsi" w:cstheme="majorHAnsi"/>
        </w:rPr>
        <w:t xml:space="preserve">Objeto: Contratação de empresa de engenharia para execução de obras de um terminal de ônibus no setor Sul da Cidade – Terminal de Ônibus Sul, em Uberlândia/MG. Valor </w:t>
      </w:r>
      <w:r>
        <w:rPr>
          <w:rFonts w:asciiTheme="majorHAnsi" w:hAnsiTheme="majorHAnsi" w:cstheme="majorHAnsi"/>
        </w:rPr>
        <w:t xml:space="preserve">estimado é de </w:t>
      </w:r>
      <w:r w:rsidRPr="00BC5B67">
        <w:rPr>
          <w:rFonts w:asciiTheme="majorHAnsi" w:hAnsiTheme="majorHAnsi" w:cstheme="majorHAnsi"/>
        </w:rPr>
        <w:t xml:space="preserve"> </w:t>
      </w:r>
      <w:r w:rsidRPr="00BC5B67">
        <w:rPr>
          <w:rFonts w:asciiTheme="minorHAnsi" w:hAnsiTheme="minorHAnsi" w:cstheme="minorHAnsi"/>
          <w:b/>
        </w:rPr>
        <w:t>R$ 39.841.349,28</w:t>
      </w:r>
      <w:r w:rsidRPr="00BC5B67">
        <w:rPr>
          <w:rFonts w:asciiTheme="majorHAnsi" w:hAnsiTheme="majorHAnsi" w:cstheme="majorHAnsi"/>
        </w:rPr>
        <w:t>. Data da sessão pública: Dia 03/06/20</w:t>
      </w:r>
      <w:r>
        <w:rPr>
          <w:rFonts w:asciiTheme="majorHAnsi" w:hAnsiTheme="majorHAnsi" w:cstheme="majorHAnsi"/>
        </w:rPr>
        <w:t>25, às 09hs</w:t>
      </w:r>
      <w:r w:rsidRPr="00BC5B67">
        <w:rPr>
          <w:rFonts w:asciiTheme="majorHAnsi" w:hAnsiTheme="majorHAnsi" w:cstheme="majorHAnsi"/>
        </w:rPr>
        <w:t xml:space="preserve">, no site </w:t>
      </w:r>
      <w:hyperlink r:id="rId61" w:history="1">
        <w:r w:rsidRPr="00A1286E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BC5B67">
        <w:rPr>
          <w:rFonts w:asciiTheme="majorHAnsi" w:hAnsiTheme="majorHAnsi" w:cstheme="majorHAnsi"/>
        </w:rPr>
        <w:t xml:space="preserve">. </w:t>
      </w:r>
    </w:p>
    <w:p w14:paraId="183D010B" w14:textId="77777777" w:rsidR="005F7579" w:rsidRPr="005F7579" w:rsidRDefault="005F7579" w:rsidP="00BC5B6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8CB270F" w14:textId="63E5B3AE" w:rsidR="00C209BC" w:rsidRDefault="00C209BC" w:rsidP="00BC5B6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UNAÍ - </w:t>
      </w:r>
      <w:r w:rsidRPr="00BC5B67">
        <w:rPr>
          <w:rFonts w:asciiTheme="minorHAnsi" w:hAnsiTheme="minorHAnsi" w:cstheme="minorHAnsi"/>
          <w:b/>
        </w:rPr>
        <w:t xml:space="preserve">CONCORRÊNCIA PÚBLICA Nº </w:t>
      </w:r>
      <w:r>
        <w:rPr>
          <w:rFonts w:asciiTheme="minorHAnsi" w:hAnsiTheme="minorHAnsi" w:cstheme="minorHAnsi"/>
          <w:b/>
        </w:rPr>
        <w:t>002</w:t>
      </w:r>
      <w:r w:rsidRPr="00BC5B67">
        <w:rPr>
          <w:rFonts w:asciiTheme="minorHAnsi" w:hAnsiTheme="minorHAnsi" w:cstheme="minorHAnsi"/>
          <w:b/>
        </w:rPr>
        <w:t>/2025</w:t>
      </w:r>
    </w:p>
    <w:p w14:paraId="55B570C9" w14:textId="080E7A91" w:rsidR="00C209BC" w:rsidRDefault="00C209BC" w:rsidP="00BC5B6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209BC">
        <w:rPr>
          <w:rFonts w:asciiTheme="majorHAnsi" w:hAnsiTheme="majorHAnsi" w:cstheme="majorHAnsi"/>
        </w:rPr>
        <w:t xml:space="preserve">Objeto: </w:t>
      </w:r>
      <w:r w:rsidR="00C85428" w:rsidRPr="00C209BC">
        <w:rPr>
          <w:rFonts w:asciiTheme="majorHAnsi" w:hAnsiTheme="majorHAnsi" w:cstheme="majorHAnsi"/>
        </w:rPr>
        <w:t xml:space="preserve">Contratação de empresa para execução de obra de conclusão do centro de educação infantil no </w:t>
      </w:r>
      <w:r w:rsidRPr="00C209BC">
        <w:rPr>
          <w:rFonts w:asciiTheme="majorHAnsi" w:hAnsiTheme="majorHAnsi" w:cstheme="majorHAnsi"/>
        </w:rPr>
        <w:t>B</w:t>
      </w:r>
      <w:r w:rsidR="006E1F23" w:rsidRPr="00C209BC">
        <w:rPr>
          <w:rFonts w:asciiTheme="majorHAnsi" w:hAnsiTheme="majorHAnsi" w:cstheme="majorHAnsi"/>
        </w:rPr>
        <w:t>airro</w:t>
      </w:r>
      <w:r w:rsidRPr="00C209BC">
        <w:rPr>
          <w:rFonts w:asciiTheme="majorHAnsi" w:hAnsiTheme="majorHAnsi" w:cstheme="majorHAnsi"/>
        </w:rPr>
        <w:t xml:space="preserve"> </w:t>
      </w:r>
      <w:r w:rsidR="00C85428" w:rsidRPr="00C209BC">
        <w:rPr>
          <w:rFonts w:asciiTheme="majorHAnsi" w:hAnsiTheme="majorHAnsi" w:cstheme="majorHAnsi"/>
        </w:rPr>
        <w:t>Rio Preto na</w:t>
      </w:r>
      <w:r w:rsidRPr="00C209BC">
        <w:rPr>
          <w:rFonts w:asciiTheme="majorHAnsi" w:hAnsiTheme="majorHAnsi" w:cstheme="majorHAnsi"/>
        </w:rPr>
        <w:t xml:space="preserve"> C</w:t>
      </w:r>
      <w:r w:rsidR="00C85428" w:rsidRPr="00C209BC">
        <w:rPr>
          <w:rFonts w:asciiTheme="majorHAnsi" w:hAnsiTheme="majorHAnsi" w:cstheme="majorHAnsi"/>
        </w:rPr>
        <w:t xml:space="preserve">idade de </w:t>
      </w:r>
      <w:r w:rsidRPr="00C209BC">
        <w:rPr>
          <w:rFonts w:asciiTheme="majorHAnsi" w:hAnsiTheme="majorHAnsi" w:cstheme="majorHAnsi"/>
        </w:rPr>
        <w:t>U</w:t>
      </w:r>
      <w:r w:rsidR="00C85428" w:rsidRPr="00C209BC">
        <w:rPr>
          <w:rFonts w:asciiTheme="majorHAnsi" w:hAnsiTheme="majorHAnsi" w:cstheme="majorHAnsi"/>
        </w:rPr>
        <w:t>naí</w:t>
      </w:r>
      <w:r w:rsidRPr="00C209BC">
        <w:rPr>
          <w:rFonts w:asciiTheme="majorHAnsi" w:hAnsiTheme="majorHAnsi" w:cstheme="majorHAnsi"/>
        </w:rPr>
        <w:t>-MG</w:t>
      </w:r>
      <w:r w:rsidR="00C85428">
        <w:rPr>
          <w:rFonts w:asciiTheme="majorHAnsi" w:hAnsiTheme="majorHAnsi" w:cstheme="majorHAnsi"/>
        </w:rPr>
        <w:t xml:space="preserve">. </w:t>
      </w:r>
      <w:r w:rsidR="00C85428" w:rsidRPr="00C85428">
        <w:rPr>
          <w:rFonts w:asciiTheme="majorHAnsi" w:hAnsiTheme="majorHAnsi" w:cstheme="majorHAnsi"/>
        </w:rPr>
        <w:t>Data fim de recebimento de propostas: 29/05/2025 09:00</w:t>
      </w:r>
      <w:r w:rsidR="00C85428">
        <w:rPr>
          <w:rFonts w:asciiTheme="majorHAnsi" w:hAnsiTheme="majorHAnsi" w:cstheme="majorHAnsi"/>
        </w:rPr>
        <w:t xml:space="preserve">hs. Valor estimado é de </w:t>
      </w:r>
      <w:r w:rsidR="00C85428" w:rsidRPr="00C85428">
        <w:rPr>
          <w:rFonts w:asciiTheme="minorHAnsi" w:hAnsiTheme="minorHAnsi" w:cstheme="minorHAnsi"/>
          <w:b/>
        </w:rPr>
        <w:t>R$ 1.634.818,25</w:t>
      </w:r>
      <w:r w:rsidR="006E1F23">
        <w:rPr>
          <w:rFonts w:asciiTheme="minorHAnsi" w:hAnsiTheme="minorHAnsi" w:cstheme="minorHAnsi"/>
          <w:b/>
        </w:rPr>
        <w:t>.</w:t>
      </w:r>
    </w:p>
    <w:p w14:paraId="1B24D7AE" w14:textId="77777777" w:rsidR="006E1F23" w:rsidRPr="005F7579" w:rsidRDefault="006E1F23" w:rsidP="00BC5B6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9DA48A7" w14:textId="5FE6DB21" w:rsidR="006B5CA7" w:rsidRDefault="006B5CA7" w:rsidP="00BC5B6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6B5CA7">
        <w:t xml:space="preserve"> </w:t>
      </w:r>
      <w:r w:rsidRPr="006B5CA7">
        <w:rPr>
          <w:rFonts w:asciiTheme="minorHAnsi" w:hAnsiTheme="minorHAnsi" w:cstheme="minorHAnsi"/>
          <w:b/>
        </w:rPr>
        <w:t>URUCÂ</w:t>
      </w:r>
      <w:r w:rsidR="006E1F23">
        <w:rPr>
          <w:rFonts w:asciiTheme="minorHAnsi" w:hAnsiTheme="minorHAnsi" w:cstheme="minorHAnsi"/>
          <w:b/>
        </w:rPr>
        <w:t>NIA - CONCORRÊNCIA ELETRÔNICA Nº</w:t>
      </w:r>
      <w:r w:rsidRPr="006B5CA7">
        <w:rPr>
          <w:rFonts w:asciiTheme="minorHAnsi" w:hAnsiTheme="minorHAnsi" w:cstheme="minorHAnsi"/>
          <w:b/>
        </w:rPr>
        <w:t xml:space="preserve"> 0</w:t>
      </w:r>
      <w:r>
        <w:rPr>
          <w:rFonts w:asciiTheme="minorHAnsi" w:hAnsiTheme="minorHAnsi" w:cstheme="minorHAnsi"/>
          <w:b/>
        </w:rPr>
        <w:t>0</w:t>
      </w:r>
      <w:r w:rsidRPr="006B5CA7">
        <w:rPr>
          <w:rFonts w:asciiTheme="minorHAnsi" w:hAnsiTheme="minorHAnsi" w:cstheme="minorHAnsi"/>
          <w:b/>
        </w:rPr>
        <w:t>1/2025</w:t>
      </w:r>
    </w:p>
    <w:p w14:paraId="4165E685" w14:textId="1C640992" w:rsidR="00F34957" w:rsidRDefault="006B5CA7" w:rsidP="005F757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B5CA7">
        <w:rPr>
          <w:rFonts w:asciiTheme="majorHAnsi" w:hAnsiTheme="majorHAnsi" w:cstheme="majorHAnsi"/>
        </w:rPr>
        <w:t>Objeto: Contratação de empresa especializada para execução de recapeamento asfáltico em CBUQ, das Ruas São Jose, Mario Giardini e Raimunda L. Dos Santos,</w:t>
      </w:r>
      <w:r w:rsidR="006E1F23">
        <w:rPr>
          <w:rFonts w:asciiTheme="majorHAnsi" w:hAnsiTheme="majorHAnsi" w:cstheme="majorHAnsi"/>
        </w:rPr>
        <w:t xml:space="preserve"> no Centro do Município</w:t>
      </w:r>
      <w:r w:rsidRPr="006B5CA7">
        <w:rPr>
          <w:rFonts w:asciiTheme="majorHAnsi" w:hAnsiTheme="majorHAnsi" w:cstheme="majorHAnsi"/>
        </w:rPr>
        <w:t xml:space="preserve">. Início da sessão pública: às 08:30 horas do dia 30/05/2025, através da plataforma </w:t>
      </w:r>
      <w:hyperlink r:id="rId62" w:history="1">
        <w:r w:rsidR="006E1F23" w:rsidRPr="00A1286E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6B5CA7">
        <w:rPr>
          <w:rFonts w:asciiTheme="majorHAnsi" w:hAnsiTheme="majorHAnsi" w:cstheme="majorHAnsi"/>
        </w:rPr>
        <w:t xml:space="preserve">. O Edital e seus anexos encontram-se disponíveis na plataforma eletrônica e no Site: </w:t>
      </w:r>
      <w:hyperlink r:id="rId63" w:history="1">
        <w:r w:rsidR="006E1F23" w:rsidRPr="00A1286E">
          <w:rPr>
            <w:rStyle w:val="Hyperlink"/>
            <w:rFonts w:asciiTheme="majorHAnsi" w:hAnsiTheme="majorHAnsi" w:cstheme="majorHAnsi"/>
          </w:rPr>
          <w:t>www.urucania.mg.gov.br</w:t>
        </w:r>
      </w:hyperlink>
      <w:r w:rsidRPr="006B5CA7">
        <w:rPr>
          <w:rFonts w:asciiTheme="majorHAnsi" w:hAnsiTheme="majorHAnsi" w:cstheme="majorHAnsi"/>
        </w:rPr>
        <w:t xml:space="preserve">. Maiores informações pelo </w:t>
      </w:r>
      <w:r w:rsidR="00F714A5" w:rsidRPr="006B5CA7">
        <w:rPr>
          <w:rFonts w:asciiTheme="majorHAnsi" w:hAnsiTheme="majorHAnsi" w:cstheme="majorHAnsi"/>
        </w:rPr>
        <w:t>Tel.</w:t>
      </w:r>
      <w:r w:rsidRPr="006B5CA7">
        <w:rPr>
          <w:rFonts w:asciiTheme="majorHAnsi" w:hAnsiTheme="majorHAnsi" w:cstheme="majorHAnsi"/>
        </w:rPr>
        <w:t xml:space="preserve">: (31) 2150-0380 ou pelo e-mail: </w:t>
      </w:r>
      <w:hyperlink r:id="rId64" w:history="1">
        <w:r w:rsidR="006E1F23" w:rsidRPr="00A1286E">
          <w:rPr>
            <w:rStyle w:val="Hyperlink"/>
            <w:rFonts w:asciiTheme="majorHAnsi" w:hAnsiTheme="majorHAnsi" w:cstheme="majorHAnsi"/>
          </w:rPr>
          <w:t>licitação@urucania.mg.gov.br</w:t>
        </w:r>
      </w:hyperlink>
      <w:r w:rsidRPr="006B5CA7">
        <w:rPr>
          <w:rFonts w:asciiTheme="majorHAnsi" w:hAnsiTheme="majorHAnsi" w:cstheme="majorHAnsi"/>
        </w:rPr>
        <w:t xml:space="preserve">. </w:t>
      </w:r>
    </w:p>
    <w:p w14:paraId="44CFE2BB" w14:textId="77777777" w:rsidR="005F7579" w:rsidRPr="005F7579" w:rsidRDefault="005F7579" w:rsidP="005F757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9654FA3" w14:textId="77777777" w:rsidR="006B5CA7" w:rsidRDefault="00F34957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6B5CA7" w:rsidRPr="006B5CA7">
        <w:rPr>
          <w:rFonts w:asciiTheme="minorHAnsi" w:hAnsiTheme="minorHAnsi" w:cstheme="minorHAnsi"/>
          <w:b/>
        </w:rPr>
        <w:t>VIRGOLÂNDIA - CONCORRÊNCIA ELETRÔNICA Nº 002/2025</w:t>
      </w:r>
      <w:r w:rsidR="006B5CA7">
        <w:t xml:space="preserve"> </w:t>
      </w:r>
    </w:p>
    <w:p w14:paraId="79658762" w14:textId="1DA2241F" w:rsidR="00BC321E" w:rsidRDefault="006B5CA7" w:rsidP="005F757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B5CA7">
        <w:rPr>
          <w:rFonts w:asciiTheme="majorHAnsi" w:hAnsiTheme="majorHAnsi" w:cstheme="majorHAnsi"/>
        </w:rPr>
        <w:t xml:space="preserve">Objeto: Contratação de empresa especializada em engenharia para prestação de serviços de manutenção e adequação de estradas vicinais no Município de Virgolândia/MG. A sessão pública ocorrerá em 03/06/2025, às 13h00min, na plataforma </w:t>
      </w:r>
      <w:hyperlink r:id="rId65" w:history="1">
        <w:r w:rsidR="006E1F23" w:rsidRPr="00A1286E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6B5CA7">
        <w:rPr>
          <w:rFonts w:asciiTheme="majorHAnsi" w:hAnsiTheme="majorHAnsi" w:cstheme="majorHAnsi"/>
        </w:rPr>
        <w:t xml:space="preserve">. Informações: </w:t>
      </w:r>
      <w:hyperlink r:id="rId66" w:history="1">
        <w:r w:rsidR="006E1F23" w:rsidRPr="00A1286E">
          <w:rPr>
            <w:rStyle w:val="Hyperlink"/>
            <w:rFonts w:asciiTheme="majorHAnsi" w:hAnsiTheme="majorHAnsi" w:cstheme="majorHAnsi"/>
          </w:rPr>
          <w:t>licitacaovirgolandia@hotmail.com</w:t>
        </w:r>
      </w:hyperlink>
      <w:r w:rsidRPr="006B5CA7">
        <w:rPr>
          <w:rFonts w:asciiTheme="majorHAnsi" w:hAnsiTheme="majorHAnsi" w:cstheme="majorHAnsi"/>
        </w:rPr>
        <w:t>.</w:t>
      </w:r>
    </w:p>
    <w:p w14:paraId="705079D9" w14:textId="77777777" w:rsidR="005F7579" w:rsidRPr="005F7579" w:rsidRDefault="005F7579" w:rsidP="005F757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9854848" w14:textId="27505088" w:rsidR="00BC321E" w:rsidRPr="00BC321E" w:rsidRDefault="00BC321E" w:rsidP="001E30E4">
      <w:pPr>
        <w:tabs>
          <w:tab w:val="left" w:pos="3423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C321E">
        <w:rPr>
          <w:rFonts w:asciiTheme="minorHAnsi" w:hAnsiTheme="minorHAnsi" w:cstheme="minorHAnsi"/>
          <w:b/>
        </w:rPr>
        <w:t>CISMEJE - CONCORRÊNCIA ELETRÔNICA Nº 001/2025</w:t>
      </w:r>
    </w:p>
    <w:p w14:paraId="338506F2" w14:textId="73EEA32F" w:rsidR="00434C8B" w:rsidRPr="00BC321E" w:rsidRDefault="00BC321E" w:rsidP="001C4FC9">
      <w:pPr>
        <w:tabs>
          <w:tab w:val="left" w:pos="342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C321E">
        <w:rPr>
          <w:rFonts w:asciiTheme="majorHAnsi" w:hAnsiTheme="majorHAnsi" w:cstheme="majorHAnsi"/>
        </w:rPr>
        <w:t xml:space="preserve">Objeto: Contratação de obra de engenharia para a construção da </w:t>
      </w:r>
      <w:r w:rsidR="009A4D56" w:rsidRPr="00BC321E">
        <w:rPr>
          <w:rFonts w:asciiTheme="majorHAnsi" w:hAnsiTheme="majorHAnsi" w:cstheme="majorHAnsi"/>
        </w:rPr>
        <w:t>S</w:t>
      </w:r>
      <w:r w:rsidRPr="00BC321E">
        <w:rPr>
          <w:rFonts w:asciiTheme="majorHAnsi" w:hAnsiTheme="majorHAnsi" w:cstheme="majorHAnsi"/>
        </w:rPr>
        <w:t xml:space="preserve">ede própria da Unidade Regional do Consórcio Intermunicipal de Saúde da Microrregião do Médio Jequitinhonha – CISMEJE no </w:t>
      </w:r>
      <w:r w:rsidR="009A4D56" w:rsidRPr="00BC321E">
        <w:rPr>
          <w:rFonts w:asciiTheme="majorHAnsi" w:hAnsiTheme="majorHAnsi" w:cstheme="majorHAnsi"/>
        </w:rPr>
        <w:t>M</w:t>
      </w:r>
      <w:r w:rsidRPr="00BC321E">
        <w:rPr>
          <w:rFonts w:asciiTheme="majorHAnsi" w:hAnsiTheme="majorHAnsi" w:cstheme="majorHAnsi"/>
        </w:rPr>
        <w:t>unicípio de Itaob</w:t>
      </w:r>
      <w:r w:rsidR="009A4D56">
        <w:rPr>
          <w:rFonts w:asciiTheme="majorHAnsi" w:hAnsiTheme="majorHAnsi" w:cstheme="majorHAnsi"/>
        </w:rPr>
        <w:t>im/MG</w:t>
      </w:r>
      <w:r w:rsidRPr="00BC321E">
        <w:rPr>
          <w:rFonts w:asciiTheme="majorHAnsi" w:hAnsiTheme="majorHAnsi" w:cstheme="majorHAnsi"/>
        </w:rPr>
        <w:t>.</w:t>
      </w:r>
      <w:r w:rsidRPr="00BC321E">
        <w:t xml:space="preserve"> </w:t>
      </w:r>
      <w:r w:rsidRPr="00BC321E">
        <w:rPr>
          <w:rFonts w:asciiTheme="majorHAnsi" w:hAnsiTheme="majorHAnsi" w:cstheme="majorHAnsi"/>
        </w:rPr>
        <w:t>R</w:t>
      </w:r>
      <w:r w:rsidR="001C4FC9" w:rsidRPr="00BC321E">
        <w:rPr>
          <w:rFonts w:asciiTheme="majorHAnsi" w:hAnsiTheme="majorHAnsi" w:cstheme="majorHAnsi"/>
        </w:rPr>
        <w:t>ecebimento de propostas</w:t>
      </w:r>
      <w:r w:rsidR="001C4FC9">
        <w:rPr>
          <w:rFonts w:asciiTheme="majorHAnsi" w:hAnsiTheme="majorHAnsi" w:cstheme="majorHAnsi"/>
        </w:rPr>
        <w:t xml:space="preserve">: </w:t>
      </w:r>
      <w:r w:rsidRPr="00BC321E">
        <w:rPr>
          <w:rFonts w:asciiTheme="majorHAnsi" w:hAnsiTheme="majorHAnsi" w:cstheme="majorHAnsi"/>
        </w:rPr>
        <w:t>23/06/2025</w:t>
      </w:r>
      <w:r w:rsidR="001C4FC9">
        <w:rPr>
          <w:rFonts w:asciiTheme="majorHAnsi" w:hAnsiTheme="majorHAnsi" w:cstheme="majorHAnsi"/>
        </w:rPr>
        <w:t xml:space="preserve"> </w:t>
      </w:r>
      <w:r w:rsidR="00F714A5">
        <w:rPr>
          <w:rFonts w:asciiTheme="majorHAnsi" w:hAnsiTheme="majorHAnsi" w:cstheme="majorHAnsi"/>
        </w:rPr>
        <w:t xml:space="preserve">as </w:t>
      </w:r>
      <w:r w:rsidR="00F714A5" w:rsidRPr="00BC321E">
        <w:rPr>
          <w:rFonts w:asciiTheme="majorHAnsi" w:hAnsiTheme="majorHAnsi" w:cstheme="majorHAnsi"/>
        </w:rPr>
        <w:t>09:00</w:t>
      </w:r>
      <w:r w:rsidRPr="00BC321E">
        <w:rPr>
          <w:rFonts w:asciiTheme="majorHAnsi" w:hAnsiTheme="majorHAnsi" w:cstheme="majorHAnsi"/>
        </w:rPr>
        <w:t xml:space="preserve"> </w:t>
      </w:r>
      <w:r w:rsidR="001C4FC9" w:rsidRPr="00BC321E">
        <w:rPr>
          <w:rFonts w:asciiTheme="majorHAnsi" w:hAnsiTheme="majorHAnsi" w:cstheme="majorHAnsi"/>
        </w:rPr>
        <w:t>horas</w:t>
      </w:r>
      <w:r w:rsidR="001C4FC9">
        <w:rPr>
          <w:rFonts w:asciiTheme="majorHAnsi" w:hAnsiTheme="majorHAnsi" w:cstheme="majorHAnsi"/>
        </w:rPr>
        <w:t xml:space="preserve">. </w:t>
      </w:r>
      <w:r w:rsidR="001C4FC9" w:rsidRPr="001C4FC9">
        <w:rPr>
          <w:rFonts w:asciiTheme="majorHAnsi" w:hAnsiTheme="majorHAnsi" w:cstheme="majorHAnsi"/>
        </w:rPr>
        <w:t>Plataform</w:t>
      </w:r>
      <w:r w:rsidR="001C4FC9">
        <w:rPr>
          <w:rFonts w:asciiTheme="majorHAnsi" w:hAnsiTheme="majorHAnsi" w:cstheme="majorHAnsi"/>
        </w:rPr>
        <w:t xml:space="preserve">a de licitações licitar digital: </w:t>
      </w:r>
      <w:hyperlink r:id="rId67" w:history="1">
        <w:r w:rsidR="001C4FC9" w:rsidRPr="00A1286E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1C4FC9">
        <w:rPr>
          <w:rFonts w:asciiTheme="majorHAnsi" w:hAnsiTheme="majorHAnsi" w:cstheme="majorHAnsi"/>
        </w:rPr>
        <w:t xml:space="preserve">. </w:t>
      </w:r>
      <w:r w:rsidR="001C4FC9" w:rsidRPr="001C4FC9">
        <w:rPr>
          <w:rFonts w:asciiTheme="majorHAnsi" w:hAnsiTheme="majorHAnsi" w:cstheme="majorHAnsi"/>
        </w:rPr>
        <w:t xml:space="preserve">Valor estimado </w:t>
      </w:r>
      <w:r w:rsidR="001C4FC9">
        <w:rPr>
          <w:rFonts w:asciiTheme="majorHAnsi" w:hAnsiTheme="majorHAnsi" w:cstheme="majorHAnsi"/>
        </w:rPr>
        <w:t xml:space="preserve">é de </w:t>
      </w:r>
      <w:r w:rsidR="001C4FC9" w:rsidRPr="001C4FC9">
        <w:rPr>
          <w:rFonts w:asciiTheme="minorHAnsi" w:hAnsiTheme="minorHAnsi" w:cstheme="minorHAnsi"/>
          <w:b/>
        </w:rPr>
        <w:t>R$532.991,04</w:t>
      </w:r>
      <w:r w:rsidR="001C4FC9">
        <w:rPr>
          <w:rFonts w:asciiTheme="minorHAnsi" w:hAnsiTheme="minorHAnsi" w:cstheme="minorHAnsi"/>
          <w:b/>
        </w:rPr>
        <w:t>.</w:t>
      </w:r>
    </w:p>
    <w:p w14:paraId="6D09A7EE" w14:textId="77777777" w:rsidR="00BC321E" w:rsidRPr="005F7579" w:rsidRDefault="00BC321E" w:rsidP="001E30E4">
      <w:pPr>
        <w:tabs>
          <w:tab w:val="left" w:pos="3423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A7E2EA8" w14:textId="3A54FA9F" w:rsidR="00FE3A4A" w:rsidRDefault="00FE3A4A" w:rsidP="001E30E4">
      <w:pPr>
        <w:tabs>
          <w:tab w:val="left" w:pos="3423"/>
        </w:tabs>
        <w:autoSpaceDE w:val="0"/>
        <w:autoSpaceDN w:val="0"/>
        <w:adjustRightInd w:val="0"/>
        <w:ind w:left="142"/>
        <w:jc w:val="both"/>
      </w:pPr>
      <w:r w:rsidRPr="00FE3A4A">
        <w:rPr>
          <w:rFonts w:asciiTheme="minorHAnsi" w:hAnsiTheme="minorHAnsi" w:cstheme="minorHAnsi"/>
          <w:b/>
        </w:rPr>
        <w:t>POLÍCIA MILITAR DE MINAS - PR. EL. 1255125 000028/2025</w:t>
      </w:r>
      <w:r>
        <w:t xml:space="preserve">  </w:t>
      </w:r>
    </w:p>
    <w:p w14:paraId="71DD1606" w14:textId="0333C95A" w:rsidR="004726EE" w:rsidRPr="009A4D56" w:rsidRDefault="00FE3A4A" w:rsidP="009A4D56">
      <w:pPr>
        <w:tabs>
          <w:tab w:val="left" w:pos="342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FE3A4A">
        <w:rPr>
          <w:rFonts w:asciiTheme="majorHAnsi" w:hAnsiTheme="majorHAnsi" w:cstheme="majorHAnsi"/>
        </w:rPr>
        <w:t>Objeto: Contratação de</w:t>
      </w:r>
      <w:r w:rsidR="009A4D56" w:rsidRPr="00FE3A4A">
        <w:rPr>
          <w:rFonts w:asciiTheme="majorHAnsi" w:hAnsiTheme="majorHAnsi" w:cstheme="majorHAnsi"/>
        </w:rPr>
        <w:t xml:space="preserve"> serviço </w:t>
      </w:r>
      <w:r w:rsidRPr="00FE3A4A">
        <w:rPr>
          <w:rFonts w:asciiTheme="majorHAnsi" w:hAnsiTheme="majorHAnsi" w:cstheme="majorHAnsi"/>
        </w:rPr>
        <w:t xml:space="preserve">de empresa de arquitetura/engenharia para </w:t>
      </w:r>
      <w:r w:rsidR="009A4D56" w:rsidRPr="00FE3A4A">
        <w:rPr>
          <w:rFonts w:asciiTheme="majorHAnsi" w:hAnsiTheme="majorHAnsi" w:cstheme="majorHAnsi"/>
        </w:rPr>
        <w:t>revitalização e reforma da cobertura do centro de atividades musicais</w:t>
      </w:r>
      <w:r w:rsidRPr="00FE3A4A">
        <w:rPr>
          <w:rFonts w:asciiTheme="majorHAnsi" w:hAnsiTheme="majorHAnsi" w:cstheme="majorHAnsi"/>
        </w:rPr>
        <w:t xml:space="preserve"> - CAM da PMMG, situado na Rua Diabase, 320, Bairro Prado – Belo Horizonte/MG, compreendendo u</w:t>
      </w:r>
      <w:r w:rsidR="009A4D56">
        <w:rPr>
          <w:rFonts w:asciiTheme="majorHAnsi" w:hAnsiTheme="majorHAnsi" w:cstheme="majorHAnsi"/>
        </w:rPr>
        <w:t>ma área construída de 387,30 m²</w:t>
      </w:r>
      <w:r w:rsidRPr="00FE3A4A">
        <w:rPr>
          <w:rFonts w:asciiTheme="majorHAnsi" w:hAnsiTheme="majorHAnsi" w:cstheme="majorHAnsi"/>
        </w:rPr>
        <w:t xml:space="preserve">. Envio das propostas até às 09h00min do dia 03/06/2025. A abertura da sessão ocorrerá às 09h01min do mesmo dia. </w:t>
      </w:r>
      <w:hyperlink r:id="rId68" w:history="1">
        <w:r w:rsidR="009A4D56" w:rsidRPr="00A1286E">
          <w:rPr>
            <w:rStyle w:val="Hyperlink"/>
            <w:rFonts w:asciiTheme="majorHAnsi" w:hAnsiTheme="majorHAnsi" w:cstheme="majorHAnsi"/>
          </w:rPr>
          <w:t>www.compras.mg.gov.br</w:t>
        </w:r>
      </w:hyperlink>
      <w:r w:rsidR="009A4D56">
        <w:rPr>
          <w:rFonts w:asciiTheme="majorHAnsi" w:hAnsiTheme="majorHAnsi" w:cstheme="majorHAnsi"/>
        </w:rPr>
        <w:t xml:space="preserve">. </w:t>
      </w:r>
      <w:r w:rsidR="001E30E4" w:rsidRPr="00FE3A4A">
        <w:rPr>
          <w:rFonts w:asciiTheme="majorHAnsi" w:hAnsiTheme="majorHAnsi" w:cstheme="majorHAnsi"/>
          <w:b/>
        </w:rPr>
        <w:tab/>
      </w:r>
    </w:p>
    <w:p w14:paraId="41863EF8" w14:textId="77777777" w:rsidR="002731C4" w:rsidRDefault="002731C4" w:rsidP="00733253">
      <w:pPr>
        <w:jc w:val="both"/>
        <w:rPr>
          <w:rFonts w:asciiTheme="majorHAnsi" w:hAnsiTheme="majorHAnsi" w:cstheme="majorHAnsi"/>
        </w:rPr>
      </w:pPr>
    </w:p>
    <w:p w14:paraId="140746AE" w14:textId="77777777" w:rsidR="005F7579" w:rsidRDefault="005F7579" w:rsidP="00733253">
      <w:pPr>
        <w:jc w:val="both"/>
        <w:rPr>
          <w:rFonts w:asciiTheme="majorHAnsi" w:hAnsiTheme="majorHAnsi" w:cstheme="majorHAnsi"/>
        </w:rPr>
      </w:pPr>
    </w:p>
    <w:p w14:paraId="762F30B6" w14:textId="77777777" w:rsidR="005F7579" w:rsidRDefault="005F7579" w:rsidP="00733253">
      <w:pPr>
        <w:jc w:val="both"/>
        <w:rPr>
          <w:rFonts w:asciiTheme="majorHAnsi" w:hAnsiTheme="majorHAnsi" w:cstheme="majorHAnsi"/>
        </w:rPr>
      </w:pPr>
    </w:p>
    <w:p w14:paraId="0B6CBC78" w14:textId="77777777" w:rsidR="005F7579" w:rsidRDefault="005F7579" w:rsidP="00733253">
      <w:pPr>
        <w:jc w:val="both"/>
        <w:rPr>
          <w:rFonts w:asciiTheme="majorHAnsi" w:hAnsiTheme="majorHAnsi" w:cstheme="majorHAnsi"/>
        </w:rPr>
      </w:pPr>
    </w:p>
    <w:p w14:paraId="6586EEEE" w14:textId="77777777" w:rsidR="005F7579" w:rsidRDefault="005F7579" w:rsidP="00733253">
      <w:pPr>
        <w:jc w:val="both"/>
        <w:rPr>
          <w:rFonts w:asciiTheme="majorHAnsi" w:hAnsiTheme="majorHAnsi" w:cstheme="majorHAnsi"/>
        </w:rPr>
      </w:pPr>
    </w:p>
    <w:p w14:paraId="0489082A" w14:textId="77777777" w:rsidR="005F7579" w:rsidRDefault="005F7579" w:rsidP="00733253">
      <w:pPr>
        <w:jc w:val="both"/>
        <w:rPr>
          <w:rFonts w:asciiTheme="majorHAnsi" w:hAnsiTheme="majorHAnsi" w:cstheme="majorHAnsi"/>
        </w:rPr>
      </w:pPr>
    </w:p>
    <w:p w14:paraId="180AF5B9" w14:textId="77777777" w:rsidR="005F7579" w:rsidRDefault="005F7579" w:rsidP="00733253">
      <w:pPr>
        <w:jc w:val="both"/>
        <w:rPr>
          <w:rFonts w:asciiTheme="majorHAnsi" w:hAnsiTheme="majorHAnsi" w:cstheme="majorHAnsi"/>
        </w:rPr>
      </w:pPr>
    </w:p>
    <w:p w14:paraId="7781721A" w14:textId="77777777" w:rsidR="005F7579" w:rsidRDefault="005F7579" w:rsidP="00733253">
      <w:pPr>
        <w:jc w:val="both"/>
        <w:rPr>
          <w:rFonts w:asciiTheme="majorHAnsi" w:hAnsiTheme="majorHAnsi" w:cstheme="majorHAnsi"/>
        </w:rPr>
      </w:pPr>
    </w:p>
    <w:p w14:paraId="3C033C9E" w14:textId="77777777" w:rsidR="005F7579" w:rsidRDefault="005F7579" w:rsidP="00733253">
      <w:pPr>
        <w:jc w:val="both"/>
        <w:rPr>
          <w:rFonts w:asciiTheme="majorHAnsi" w:hAnsiTheme="majorHAnsi" w:cstheme="majorHAnsi"/>
        </w:rPr>
      </w:pPr>
    </w:p>
    <w:p w14:paraId="47C4FF00" w14:textId="74C03BE9" w:rsidR="005F7B99" w:rsidRDefault="00C06B20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 xml:space="preserve">AMAZONAS </w:t>
      </w:r>
    </w:p>
    <w:p w14:paraId="64BD5617" w14:textId="77777777" w:rsidR="005F7B99" w:rsidRPr="005F7579" w:rsidRDefault="005F7B99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6AD11FB0" w14:textId="77777777" w:rsidR="009A4D56" w:rsidRDefault="009A4D56" w:rsidP="00703F0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inorHAnsi" w:hAnsiTheme="minorHAnsi" w:cstheme="minorHAnsi"/>
          <w:b/>
        </w:rPr>
        <w:t>D</w:t>
      </w:r>
      <w:r w:rsidR="00337D63">
        <w:rPr>
          <w:rFonts w:asciiTheme="minorHAnsi" w:hAnsiTheme="minorHAnsi" w:cstheme="minorHAnsi"/>
          <w:b/>
        </w:rPr>
        <w:t>N</w:t>
      </w:r>
      <w:r>
        <w:rPr>
          <w:rFonts w:asciiTheme="minorHAnsi" w:hAnsiTheme="minorHAnsi" w:cstheme="minorHAnsi"/>
          <w:b/>
        </w:rPr>
        <w:t xml:space="preserve">IT - </w:t>
      </w:r>
      <w:r w:rsidR="00337D63">
        <w:rPr>
          <w:rFonts w:asciiTheme="minorHAnsi" w:hAnsiTheme="minorHAnsi" w:cstheme="minorHAnsi"/>
          <w:b/>
        </w:rPr>
        <w:t xml:space="preserve"> </w:t>
      </w:r>
      <w:r w:rsidR="00337D63" w:rsidRPr="005F7579">
        <w:rPr>
          <w:rFonts w:asciiTheme="minorHAnsi" w:hAnsiTheme="minorHAnsi" w:cstheme="minorHAnsi"/>
          <w:b/>
        </w:rPr>
        <w:t xml:space="preserve">REABERTURA </w:t>
      </w:r>
      <w:r w:rsidRPr="005F7579">
        <w:rPr>
          <w:rFonts w:asciiTheme="minorHAnsi" w:hAnsiTheme="minorHAnsi" w:cstheme="minorHAnsi"/>
          <w:b/>
        </w:rPr>
        <w:t>-</w:t>
      </w:r>
      <w:r w:rsidR="00337D63" w:rsidRPr="005F7579">
        <w:rPr>
          <w:rFonts w:asciiTheme="minorHAnsi" w:hAnsiTheme="minorHAnsi" w:cstheme="minorHAnsi"/>
          <w:b/>
        </w:rPr>
        <w:t xml:space="preserve"> CONCORRÊNCIA Nº 90315/2024</w:t>
      </w:r>
      <w:r w:rsidR="00337D63" w:rsidRPr="00337D63">
        <w:rPr>
          <w:rFonts w:asciiTheme="majorHAnsi" w:hAnsiTheme="majorHAnsi" w:cstheme="majorHAnsi"/>
        </w:rPr>
        <w:t xml:space="preserve"> </w:t>
      </w:r>
    </w:p>
    <w:p w14:paraId="51950E8C" w14:textId="7F70E7CD" w:rsidR="003954F0" w:rsidRPr="00F714A5" w:rsidRDefault="00337D63" w:rsidP="00F714A5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  <w:b/>
        </w:rPr>
      </w:pPr>
      <w:r w:rsidRPr="00337D63">
        <w:rPr>
          <w:rFonts w:asciiTheme="majorHAnsi" w:hAnsiTheme="majorHAnsi" w:cstheme="majorHAnsi"/>
        </w:rPr>
        <w:t xml:space="preserve">Objeto: Contratação </w:t>
      </w:r>
      <w:r w:rsidR="009A4D56" w:rsidRPr="00337D63">
        <w:rPr>
          <w:rFonts w:asciiTheme="majorHAnsi" w:hAnsiTheme="majorHAnsi" w:cstheme="majorHAnsi"/>
        </w:rPr>
        <w:t xml:space="preserve">de empresa (s) para a elaboração dos projetos </w:t>
      </w:r>
      <w:r w:rsidRPr="00337D63">
        <w:rPr>
          <w:rFonts w:asciiTheme="majorHAnsi" w:hAnsiTheme="majorHAnsi" w:cstheme="majorHAnsi"/>
        </w:rPr>
        <w:t xml:space="preserve">Executivo e "As Built" </w:t>
      </w:r>
      <w:r w:rsidR="009A4D56" w:rsidRPr="00337D63">
        <w:rPr>
          <w:rFonts w:asciiTheme="majorHAnsi" w:hAnsiTheme="majorHAnsi" w:cstheme="majorHAnsi"/>
        </w:rPr>
        <w:t xml:space="preserve">de engenharia e a execução das obras e serviços de recuperação estrutural naval e civil com a ampliação do cais flutuante existente do </w:t>
      </w:r>
      <w:r w:rsidRPr="00337D63">
        <w:rPr>
          <w:rFonts w:asciiTheme="majorHAnsi" w:hAnsiTheme="majorHAnsi" w:cstheme="majorHAnsi"/>
        </w:rPr>
        <w:t>Porto (IP4) no Município de Porto Velho (Cai N'Água), no Estado de Rondônia. Novo Edital: 15/05/2025 das 08h00 às 12h00 e de14h00 às 17h00. Endereço: Rua Recife, Nr. 2479 - Flores M</w:t>
      </w:r>
      <w:r w:rsidR="009A4D56" w:rsidRPr="00337D63">
        <w:rPr>
          <w:rFonts w:asciiTheme="majorHAnsi" w:hAnsiTheme="majorHAnsi" w:cstheme="majorHAnsi"/>
        </w:rPr>
        <w:t>anaus</w:t>
      </w:r>
      <w:r w:rsidRPr="00337D63">
        <w:rPr>
          <w:rFonts w:asciiTheme="majorHAnsi" w:hAnsiTheme="majorHAnsi" w:cstheme="majorHAnsi"/>
        </w:rPr>
        <w:t xml:space="preserve"> - AM. </w:t>
      </w:r>
      <w:r w:rsidR="009A4D56">
        <w:rPr>
          <w:rFonts w:asciiTheme="majorHAnsi" w:hAnsiTheme="majorHAnsi" w:cstheme="majorHAnsi"/>
        </w:rPr>
        <w:t>Data / Hora: 07/08/2025 as 11:00h</w:t>
      </w:r>
      <w:r w:rsidR="009A4D56">
        <w:rPr>
          <w:rFonts w:asciiTheme="majorHAnsi" w:hAnsiTheme="majorHAnsi" w:cstheme="majorHAnsi"/>
          <w:b/>
        </w:rPr>
        <w:t xml:space="preserve">s. </w:t>
      </w:r>
    </w:p>
    <w:p w14:paraId="16EC3E39" w14:textId="77777777" w:rsidR="005F7579" w:rsidRPr="005F7579" w:rsidRDefault="005F7579" w:rsidP="005F7579">
      <w:pPr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1ADDDF3C" w14:textId="3BAF79F8" w:rsidR="005B634A" w:rsidRDefault="003954F0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GOIÁS</w:t>
      </w:r>
    </w:p>
    <w:p w14:paraId="15B6F285" w14:textId="77777777" w:rsidR="00703F0A" w:rsidRPr="005F7579" w:rsidRDefault="00703F0A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07F1B67E" w14:textId="2A124117" w:rsidR="00703F0A" w:rsidRPr="00703F0A" w:rsidRDefault="003954F0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CEASA - </w:t>
      </w:r>
      <w:r w:rsidRPr="003954F0">
        <w:rPr>
          <w:rFonts w:asciiTheme="minorHAnsi" w:hAnsiTheme="minorHAnsi" w:cstheme="minorHAnsi"/>
          <w:b/>
        </w:rPr>
        <w:t>LICITAÇÃO Nº 002/2024</w:t>
      </w:r>
    </w:p>
    <w:p w14:paraId="50159D92" w14:textId="55E5678B" w:rsidR="00703F0A" w:rsidRDefault="003954F0" w:rsidP="003954F0">
      <w:pPr>
        <w:ind w:left="142"/>
        <w:jc w:val="both"/>
        <w:rPr>
          <w:rFonts w:asciiTheme="majorHAnsi" w:hAnsiTheme="majorHAnsi" w:cstheme="majorHAnsi"/>
        </w:rPr>
      </w:pPr>
      <w:r w:rsidRPr="003954F0">
        <w:rPr>
          <w:rFonts w:asciiTheme="majorHAnsi" w:hAnsiTheme="majorHAnsi" w:cstheme="majorHAnsi"/>
        </w:rPr>
        <w:t>Objeto: Contratação de empresa especializada em prestação de serviços de limpeza, conservação, serviços de varrição de vias e logradouros, coleta e transporte de lixo comercial, separação e destinação de resíduos recicláveis (coleta seletiva), pintura de meio-fio, poda de árvores e gramados, com fornecimento de material, produtos, uniformes, equipamentos de proteção individual (EPI’s) e de proteção coletiva (EPC’s) nas quantidades necessárias ao desempenho dos referidos serviços, bem como demais equipamentos necessários ao des</w:t>
      </w:r>
      <w:r w:rsidR="00F714A5">
        <w:rPr>
          <w:rFonts w:asciiTheme="majorHAnsi" w:hAnsiTheme="majorHAnsi" w:cstheme="majorHAnsi"/>
        </w:rPr>
        <w:t>empenho desses serviços para a C</w:t>
      </w:r>
      <w:r w:rsidRPr="003954F0">
        <w:rPr>
          <w:rFonts w:asciiTheme="majorHAnsi" w:hAnsiTheme="majorHAnsi" w:cstheme="majorHAnsi"/>
        </w:rPr>
        <w:t>easa/GO. Data de abertura: Dia 05/06/2025, às</w:t>
      </w:r>
      <w:r w:rsidR="00263738">
        <w:rPr>
          <w:rFonts w:asciiTheme="majorHAnsi" w:hAnsiTheme="majorHAnsi" w:cstheme="majorHAnsi"/>
        </w:rPr>
        <w:t xml:space="preserve"> 08h:30min</w:t>
      </w:r>
      <w:r w:rsidRPr="003954F0">
        <w:rPr>
          <w:rFonts w:asciiTheme="majorHAnsi" w:hAnsiTheme="majorHAnsi" w:cstheme="majorHAnsi"/>
        </w:rPr>
        <w:t xml:space="preserve">. LOCAL: Auditório da Ceasa/GO, situada na Rodovia BR-153 KM 5,5, Jardim Guanabara, Goiânia - GO, CEP: 74675-090 Observações: </w:t>
      </w:r>
      <w:r w:rsidR="005F7579">
        <w:rPr>
          <w:rFonts w:asciiTheme="majorHAnsi" w:hAnsiTheme="majorHAnsi" w:cstheme="majorHAnsi"/>
        </w:rPr>
        <w:t>S</w:t>
      </w:r>
      <w:r w:rsidRPr="003954F0">
        <w:rPr>
          <w:rFonts w:asciiTheme="majorHAnsi" w:hAnsiTheme="majorHAnsi" w:cstheme="majorHAnsi"/>
        </w:rPr>
        <w:t xml:space="preserve">ite </w:t>
      </w:r>
      <w:hyperlink r:id="rId69" w:history="1">
        <w:r w:rsidRPr="00A1286E">
          <w:rPr>
            <w:rStyle w:val="Hyperlink"/>
            <w:rFonts w:asciiTheme="majorHAnsi" w:hAnsiTheme="majorHAnsi" w:cstheme="majorHAnsi"/>
          </w:rPr>
          <w:t>www.ceasa.go.gov.br</w:t>
        </w:r>
      </w:hyperlink>
      <w:r w:rsidRPr="003954F0">
        <w:rPr>
          <w:rFonts w:asciiTheme="majorHAnsi" w:hAnsiTheme="majorHAnsi" w:cstheme="majorHAnsi"/>
        </w:rPr>
        <w:t xml:space="preserve"> de livre acesso.</w:t>
      </w:r>
    </w:p>
    <w:p w14:paraId="31868E0D" w14:textId="77777777" w:rsidR="003954F0" w:rsidRPr="005F7579" w:rsidRDefault="003954F0" w:rsidP="003954F0">
      <w:pPr>
        <w:ind w:left="142"/>
        <w:jc w:val="both"/>
        <w:rPr>
          <w:rFonts w:asciiTheme="majorHAnsi" w:hAnsiTheme="majorHAnsi" w:cstheme="majorHAnsi"/>
        </w:rPr>
      </w:pPr>
    </w:p>
    <w:p w14:paraId="12044711" w14:textId="572AC7BD" w:rsidR="003954F0" w:rsidRDefault="003954F0" w:rsidP="003954F0">
      <w:pPr>
        <w:ind w:left="142"/>
        <w:jc w:val="both"/>
        <w:rPr>
          <w:rFonts w:asciiTheme="minorHAnsi" w:hAnsiTheme="minorHAnsi" w:cstheme="minorHAnsi"/>
          <w:b/>
        </w:rPr>
      </w:pPr>
      <w:r w:rsidRPr="003954F0">
        <w:rPr>
          <w:rFonts w:asciiTheme="minorHAnsi" w:hAnsiTheme="minorHAnsi" w:cstheme="minorHAnsi"/>
          <w:b/>
        </w:rPr>
        <w:t xml:space="preserve">SANEAGO </w:t>
      </w:r>
      <w:r>
        <w:rPr>
          <w:rFonts w:asciiTheme="minorHAnsi" w:hAnsiTheme="minorHAnsi" w:cstheme="minorHAnsi"/>
          <w:b/>
        </w:rPr>
        <w:t>–</w:t>
      </w:r>
      <w:r w:rsidRPr="003954F0">
        <w:rPr>
          <w:rFonts w:asciiTheme="minorHAnsi" w:hAnsiTheme="minorHAnsi" w:cstheme="minorHAnsi"/>
          <w:b/>
        </w:rPr>
        <w:t xml:space="preserve"> REMARCAÇÃO</w:t>
      </w:r>
      <w:r>
        <w:rPr>
          <w:rFonts w:asciiTheme="minorHAnsi" w:hAnsiTheme="minorHAnsi" w:cstheme="minorHAnsi"/>
          <w:b/>
        </w:rPr>
        <w:t xml:space="preserve"> - </w:t>
      </w:r>
      <w:r w:rsidR="00263738">
        <w:rPr>
          <w:rFonts w:asciiTheme="minorHAnsi" w:hAnsiTheme="minorHAnsi" w:cstheme="minorHAnsi"/>
          <w:b/>
        </w:rPr>
        <w:t>LICITAÇÃO Nº</w:t>
      </w:r>
      <w:r w:rsidRPr="003954F0">
        <w:rPr>
          <w:rFonts w:asciiTheme="minorHAnsi" w:hAnsiTheme="minorHAnsi" w:cstheme="minorHAnsi"/>
          <w:b/>
        </w:rPr>
        <w:t xml:space="preserve"> 019/2025 </w:t>
      </w:r>
    </w:p>
    <w:p w14:paraId="2D60E3E4" w14:textId="0F7C38B9" w:rsidR="004726EE" w:rsidRPr="00F714A5" w:rsidRDefault="003954F0" w:rsidP="00F714A5">
      <w:pPr>
        <w:ind w:left="142"/>
        <w:jc w:val="both"/>
        <w:rPr>
          <w:rFonts w:asciiTheme="majorHAnsi" w:hAnsiTheme="majorHAnsi" w:cstheme="majorHAnsi"/>
        </w:rPr>
      </w:pPr>
      <w:r w:rsidRPr="003954F0">
        <w:rPr>
          <w:rFonts w:asciiTheme="majorHAnsi" w:hAnsiTheme="majorHAnsi" w:cstheme="majorHAnsi"/>
        </w:rPr>
        <w:t xml:space="preserve">Objeto: Contratação semi-integrada de obras e serviços de engenharia relativos à ampliação do sistema de abastecimento de água com implantação de nova estação de tratamento de água e </w:t>
      </w:r>
      <w:r w:rsidR="008D629F" w:rsidRPr="003954F0">
        <w:rPr>
          <w:rFonts w:asciiTheme="majorHAnsi" w:hAnsiTheme="majorHAnsi" w:cstheme="majorHAnsi"/>
        </w:rPr>
        <w:t>Unidade</w:t>
      </w:r>
      <w:r w:rsidRPr="003954F0">
        <w:rPr>
          <w:rFonts w:asciiTheme="majorHAnsi" w:hAnsiTheme="majorHAnsi" w:cstheme="majorHAnsi"/>
        </w:rPr>
        <w:t xml:space="preserve"> de tratamento de resíduos (lote 2) no </w:t>
      </w:r>
      <w:r w:rsidR="008D629F" w:rsidRPr="003954F0">
        <w:rPr>
          <w:rFonts w:asciiTheme="majorHAnsi" w:hAnsiTheme="majorHAnsi" w:cstheme="majorHAnsi"/>
        </w:rPr>
        <w:t>Município</w:t>
      </w:r>
      <w:r w:rsidRPr="003954F0">
        <w:rPr>
          <w:rFonts w:asciiTheme="majorHAnsi" w:hAnsiTheme="majorHAnsi" w:cstheme="majorHAnsi"/>
        </w:rPr>
        <w:t xml:space="preserve"> de </w:t>
      </w:r>
      <w:r w:rsidR="008D629F" w:rsidRPr="003954F0">
        <w:rPr>
          <w:rFonts w:asciiTheme="majorHAnsi" w:hAnsiTheme="majorHAnsi" w:cstheme="majorHAnsi"/>
        </w:rPr>
        <w:t>Jataí</w:t>
      </w:r>
      <w:r w:rsidRPr="003954F0">
        <w:rPr>
          <w:rFonts w:asciiTheme="majorHAnsi" w:hAnsiTheme="majorHAnsi" w:cstheme="majorHAnsi"/>
        </w:rPr>
        <w:t xml:space="preserve">, </w:t>
      </w:r>
      <w:r w:rsidR="00D347DC" w:rsidRPr="003954F0">
        <w:rPr>
          <w:rFonts w:asciiTheme="majorHAnsi" w:hAnsiTheme="majorHAnsi" w:cstheme="majorHAnsi"/>
        </w:rPr>
        <w:t xml:space="preserve">Estado </w:t>
      </w:r>
      <w:r w:rsidRPr="003954F0">
        <w:rPr>
          <w:rFonts w:asciiTheme="majorHAnsi" w:hAnsiTheme="majorHAnsi" w:cstheme="majorHAnsi"/>
        </w:rPr>
        <w:t xml:space="preserve">de </w:t>
      </w:r>
      <w:r w:rsidR="00F714A5" w:rsidRPr="003954F0">
        <w:rPr>
          <w:rFonts w:asciiTheme="majorHAnsi" w:hAnsiTheme="majorHAnsi" w:cstheme="majorHAnsi"/>
        </w:rPr>
        <w:t>Goiás</w:t>
      </w:r>
      <w:r w:rsidR="00F714A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D347DC">
        <w:rPr>
          <w:rFonts w:asciiTheme="majorHAnsi" w:hAnsiTheme="majorHAnsi" w:cstheme="majorHAnsi"/>
        </w:rPr>
        <w:t>A</w:t>
      </w:r>
      <w:r w:rsidR="00D347DC" w:rsidRPr="00D347DC">
        <w:rPr>
          <w:rFonts w:asciiTheme="majorHAnsi" w:hAnsiTheme="majorHAnsi" w:cstheme="majorHAnsi"/>
        </w:rPr>
        <w:t>bertura das Propostas: 04/06/2025 às 08:00h</w:t>
      </w:r>
      <w:r w:rsidR="00D347DC">
        <w:rPr>
          <w:rFonts w:asciiTheme="majorHAnsi" w:hAnsiTheme="majorHAnsi" w:cstheme="majorHAnsi"/>
        </w:rPr>
        <w:t xml:space="preserve">. </w:t>
      </w:r>
      <w:r w:rsidR="00D347DC" w:rsidRPr="00D347DC">
        <w:rPr>
          <w:rFonts w:asciiTheme="majorHAnsi" w:hAnsiTheme="majorHAnsi" w:cstheme="majorHAnsi"/>
        </w:rPr>
        <w:t>Data e hora da disputa: 04/06/2025 às 09:00h</w:t>
      </w:r>
      <w:r w:rsidR="00263738">
        <w:rPr>
          <w:rFonts w:asciiTheme="majorHAnsi" w:hAnsiTheme="majorHAnsi" w:cstheme="majorHAnsi"/>
        </w:rPr>
        <w:t>s.</w:t>
      </w:r>
    </w:p>
    <w:p w14:paraId="380405E0" w14:textId="77777777" w:rsidR="003954F0" w:rsidRDefault="003954F0" w:rsidP="00263738">
      <w:pPr>
        <w:jc w:val="both"/>
        <w:rPr>
          <w:rFonts w:asciiTheme="minorHAnsi" w:hAnsiTheme="minorHAnsi" w:cstheme="minorHAnsi"/>
          <w:b/>
        </w:rPr>
      </w:pPr>
    </w:p>
    <w:p w14:paraId="0D622B95" w14:textId="77777777" w:rsidR="003954F0" w:rsidRDefault="003954F0" w:rsidP="003954F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MATO GROSSO</w:t>
      </w:r>
    </w:p>
    <w:p w14:paraId="0A2EB85E" w14:textId="77777777" w:rsidR="003954F0" w:rsidRPr="005F7579" w:rsidRDefault="003954F0" w:rsidP="003954F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2444E657" w14:textId="77777777" w:rsidR="00263738" w:rsidRDefault="003954F0" w:rsidP="003954F0">
      <w:pPr>
        <w:pBdr>
          <w:top w:val="single" w:sz="4" w:space="1" w:color="auto"/>
        </w:pBdr>
        <w:ind w:left="142"/>
        <w:jc w:val="both"/>
      </w:pPr>
      <w:r>
        <w:rPr>
          <w:rFonts w:asciiTheme="minorHAnsi" w:hAnsiTheme="minorHAnsi" w:cstheme="minorHAnsi"/>
          <w:b/>
        </w:rPr>
        <w:t xml:space="preserve">DNIT - </w:t>
      </w:r>
      <w:r w:rsidRPr="00263738">
        <w:rPr>
          <w:rFonts w:asciiTheme="minorHAnsi" w:hAnsiTheme="minorHAnsi" w:cstheme="minorHAnsi"/>
          <w:b/>
        </w:rPr>
        <w:t xml:space="preserve">REABERTURA </w:t>
      </w:r>
      <w:r w:rsidR="00263738" w:rsidRPr="00263738">
        <w:rPr>
          <w:rFonts w:asciiTheme="minorHAnsi" w:hAnsiTheme="minorHAnsi" w:cstheme="minorHAnsi"/>
          <w:b/>
        </w:rPr>
        <w:t>-</w:t>
      </w:r>
      <w:r w:rsidRPr="00263738">
        <w:rPr>
          <w:rFonts w:asciiTheme="minorHAnsi" w:hAnsiTheme="minorHAnsi" w:cstheme="minorHAnsi"/>
          <w:b/>
        </w:rPr>
        <w:t xml:space="preserve"> PREGÃO Nº 90105/2025</w:t>
      </w:r>
      <w:r>
        <w:t xml:space="preserve"> </w:t>
      </w:r>
    </w:p>
    <w:p w14:paraId="4FC6C13D" w14:textId="34F344CA" w:rsidR="00703F0A" w:rsidRPr="00263738" w:rsidRDefault="003954F0" w:rsidP="00263738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4726EE">
        <w:rPr>
          <w:rFonts w:asciiTheme="majorHAnsi" w:hAnsiTheme="majorHAnsi" w:cstheme="majorHAnsi"/>
        </w:rPr>
        <w:t xml:space="preserve">Objeto: Contratação de empresa para </w:t>
      </w:r>
      <w:r w:rsidR="00263738" w:rsidRPr="004726EE">
        <w:rPr>
          <w:rFonts w:asciiTheme="majorHAnsi" w:hAnsiTheme="majorHAnsi" w:cstheme="majorHAnsi"/>
        </w:rPr>
        <w:t xml:space="preserve">execução de serviços de adequação </w:t>
      </w:r>
      <w:r w:rsidRPr="004726EE">
        <w:rPr>
          <w:rFonts w:asciiTheme="majorHAnsi" w:hAnsiTheme="majorHAnsi" w:cstheme="majorHAnsi"/>
        </w:rPr>
        <w:t xml:space="preserve">de Interseções/Acessos para Melhorias Geométricas e Operacionais na Rodovia BR-158/MT, Segmento: km 410,5 - km 796,9, Extensão: 386,4 km, SNV (202001A):158BMT0225 - 158BMT0282, divididos em 3 lotes, sendo 16 (dezesseis) Intersecções/Acessos para o Lote 1, 15 (quinze) Intersecções/Acessos para o Lote 2 e 14 (quatorze) Intersecções/Acessos para o Lote 3, conforme condições estabelecidas no Edital e seus Anexos. Novo Edital: 15/05/2025 das 08h00 às 12h00 e de13h30 às 17h30. Endereço: Rua 13 de Junho, 1296 Centro-sul - CUIABA - MTEntrega das Propostas: a partir de 15/05/2025 às 08h00 no site </w:t>
      </w:r>
      <w:hyperlink r:id="rId70" w:history="1">
        <w:r w:rsidR="00263738" w:rsidRPr="00A1286E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4726EE">
        <w:rPr>
          <w:rFonts w:asciiTheme="majorHAnsi" w:hAnsiTheme="majorHAnsi" w:cstheme="majorHAnsi"/>
        </w:rPr>
        <w:t xml:space="preserve">. Abertura das Propostas: 02/06/2025, às 11h00 no site </w:t>
      </w:r>
      <w:hyperlink r:id="rId71" w:history="1">
        <w:r w:rsidR="00263738" w:rsidRPr="00A1286E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4726EE">
        <w:rPr>
          <w:rFonts w:asciiTheme="majorHAnsi" w:hAnsiTheme="majorHAnsi" w:cstheme="majorHAnsi"/>
        </w:rPr>
        <w:t>.</w:t>
      </w:r>
    </w:p>
    <w:p w14:paraId="5233902D" w14:textId="77777777" w:rsidR="00F31D97" w:rsidRDefault="00F31D97" w:rsidP="00263738">
      <w:pPr>
        <w:jc w:val="both"/>
        <w:rPr>
          <w:rFonts w:asciiTheme="minorHAnsi" w:hAnsiTheme="minorHAnsi" w:cstheme="minorHAnsi"/>
          <w:b/>
        </w:rPr>
      </w:pPr>
    </w:p>
    <w:p w14:paraId="1AC2D6E8" w14:textId="77777777" w:rsidR="005F7579" w:rsidRDefault="005F7579" w:rsidP="00263738">
      <w:pPr>
        <w:jc w:val="both"/>
        <w:rPr>
          <w:rFonts w:asciiTheme="minorHAnsi" w:hAnsiTheme="minorHAnsi" w:cstheme="minorHAnsi"/>
          <w:b/>
        </w:rPr>
      </w:pPr>
    </w:p>
    <w:p w14:paraId="3FBB384E" w14:textId="77777777" w:rsidR="005F7579" w:rsidRDefault="005F7579" w:rsidP="00263738">
      <w:pPr>
        <w:jc w:val="both"/>
        <w:rPr>
          <w:rFonts w:asciiTheme="minorHAnsi" w:hAnsiTheme="minorHAnsi" w:cstheme="minorHAnsi"/>
          <w:b/>
        </w:rPr>
      </w:pPr>
    </w:p>
    <w:p w14:paraId="1F2EE9C3" w14:textId="77777777" w:rsidR="00F31D97" w:rsidRDefault="00F31D97" w:rsidP="00F31D97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RIO DE JANEIRO</w:t>
      </w:r>
    </w:p>
    <w:p w14:paraId="7C4FD8CB" w14:textId="77777777" w:rsidR="00F31D97" w:rsidRPr="00263738" w:rsidRDefault="00F31D97" w:rsidP="00F31D97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1E3CD8A3" w14:textId="7644731A" w:rsidR="00F31D97" w:rsidRPr="00F31D97" w:rsidRDefault="00F31D97" w:rsidP="00F31D97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F31D97">
        <w:rPr>
          <w:rFonts w:asciiTheme="minorHAnsi" w:hAnsiTheme="minorHAnsi" w:cstheme="minorHAnsi"/>
          <w:b/>
        </w:rPr>
        <w:t>C</w:t>
      </w:r>
      <w:r w:rsidR="00F8294A">
        <w:rPr>
          <w:rFonts w:asciiTheme="minorHAnsi" w:hAnsiTheme="minorHAnsi" w:cstheme="minorHAnsi"/>
          <w:b/>
        </w:rPr>
        <w:t>E</w:t>
      </w:r>
      <w:r w:rsidRPr="00F31D97">
        <w:rPr>
          <w:rFonts w:asciiTheme="minorHAnsi" w:hAnsiTheme="minorHAnsi" w:cstheme="minorHAnsi"/>
          <w:b/>
        </w:rPr>
        <w:t xml:space="preserve">DAE </w:t>
      </w:r>
      <w:r w:rsidR="00F8294A">
        <w:rPr>
          <w:rFonts w:asciiTheme="minorHAnsi" w:hAnsiTheme="minorHAnsi" w:cstheme="minorHAnsi"/>
          <w:b/>
        </w:rPr>
        <w:t>–</w:t>
      </w:r>
      <w:r w:rsidRPr="00F31D97">
        <w:rPr>
          <w:rFonts w:asciiTheme="minorHAnsi" w:hAnsiTheme="minorHAnsi" w:cstheme="minorHAnsi"/>
          <w:b/>
        </w:rPr>
        <w:t xml:space="preserve"> </w:t>
      </w:r>
      <w:r w:rsidR="00F8294A">
        <w:rPr>
          <w:rFonts w:asciiTheme="minorHAnsi" w:hAnsiTheme="minorHAnsi" w:cstheme="minorHAnsi"/>
          <w:b/>
        </w:rPr>
        <w:t xml:space="preserve">REMARCAÇÃO - </w:t>
      </w:r>
      <w:r w:rsidRPr="00F31D97">
        <w:rPr>
          <w:rFonts w:asciiTheme="minorHAnsi" w:hAnsiTheme="minorHAnsi" w:cstheme="minorHAnsi"/>
          <w:b/>
        </w:rPr>
        <w:t>LICITAÇÃO - LI Nº 014/2024</w:t>
      </w:r>
    </w:p>
    <w:p w14:paraId="3E336DE7" w14:textId="425365D7" w:rsidR="005A0237" w:rsidRDefault="00F31D97" w:rsidP="00F31D97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F31D97">
        <w:rPr>
          <w:rFonts w:asciiTheme="majorHAnsi" w:hAnsiTheme="majorHAnsi" w:cstheme="majorHAnsi"/>
        </w:rPr>
        <w:t xml:space="preserve">Objeto: </w:t>
      </w:r>
      <w:r w:rsidR="00263738" w:rsidRPr="005A0237">
        <w:rPr>
          <w:rFonts w:asciiTheme="majorHAnsi" w:hAnsiTheme="majorHAnsi" w:cstheme="majorHAnsi"/>
        </w:rPr>
        <w:t>Co</w:t>
      </w:r>
      <w:r w:rsidR="005A0237" w:rsidRPr="005A0237">
        <w:rPr>
          <w:rFonts w:asciiTheme="majorHAnsi" w:hAnsiTheme="majorHAnsi" w:cstheme="majorHAnsi"/>
        </w:rPr>
        <w:t xml:space="preserve">nstrução de Estação de Tratamento de Água Novo Guandu </w:t>
      </w:r>
      <w:r w:rsidR="005A0237">
        <w:rPr>
          <w:rFonts w:asciiTheme="majorHAnsi" w:hAnsiTheme="majorHAnsi" w:cstheme="majorHAnsi"/>
        </w:rPr>
        <w:t xml:space="preserve">7,5m³/s. Valor estimado é de </w:t>
      </w:r>
    </w:p>
    <w:p w14:paraId="3BA6677C" w14:textId="708F3159" w:rsidR="003726D0" w:rsidRDefault="005A0237" w:rsidP="005F7579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5A0237">
        <w:rPr>
          <w:rFonts w:asciiTheme="minorHAnsi" w:hAnsiTheme="minorHAnsi" w:cstheme="minorHAnsi"/>
          <w:b/>
        </w:rPr>
        <w:t>R$ 1.691.358.143,58</w:t>
      </w:r>
      <w:r>
        <w:rPr>
          <w:rFonts w:asciiTheme="minorHAnsi" w:hAnsiTheme="minorHAnsi" w:cstheme="minorHAnsi"/>
          <w:b/>
        </w:rPr>
        <w:t xml:space="preserve">. </w:t>
      </w:r>
      <w:r w:rsidRPr="005A0237">
        <w:rPr>
          <w:rFonts w:asciiTheme="majorHAnsi" w:hAnsiTheme="majorHAnsi" w:cstheme="majorHAnsi"/>
        </w:rPr>
        <w:t>S</w:t>
      </w:r>
      <w:r>
        <w:rPr>
          <w:rFonts w:asciiTheme="majorHAnsi" w:hAnsiTheme="majorHAnsi" w:cstheme="majorHAnsi"/>
        </w:rPr>
        <w:t xml:space="preserve">erá </w:t>
      </w:r>
      <w:r w:rsidRPr="005A0237">
        <w:rPr>
          <w:rFonts w:asciiTheme="majorHAnsi" w:hAnsiTheme="majorHAnsi" w:cstheme="majorHAnsi"/>
        </w:rPr>
        <w:t>realizada no dia 26/06/2025, às 11 horas</w:t>
      </w:r>
      <w:r>
        <w:rPr>
          <w:rFonts w:asciiTheme="majorHAnsi" w:hAnsiTheme="majorHAnsi" w:cstheme="majorHAnsi"/>
        </w:rPr>
        <w:t>.</w:t>
      </w:r>
      <w:r w:rsidRPr="005A0237">
        <w:rPr>
          <w:rFonts w:ascii="GIOOINå¼«ArialMT" w:hAnsi="GIOOINå¼«ArialMT" w:cs="GIOOINå¼«ArialMT"/>
          <w:color w:val="2C2E35"/>
          <w:sz w:val="14"/>
          <w:szCs w:val="14"/>
        </w:rPr>
        <w:t xml:space="preserve"> </w:t>
      </w:r>
      <w:r>
        <w:rPr>
          <w:rFonts w:asciiTheme="majorHAnsi" w:hAnsiTheme="majorHAnsi" w:cstheme="majorHAnsi"/>
        </w:rPr>
        <w:t xml:space="preserve">Endereço: </w:t>
      </w:r>
      <w:hyperlink r:id="rId72" w:history="1">
        <w:r w:rsidRPr="00A1286E">
          <w:rPr>
            <w:rStyle w:val="Hyperlink"/>
            <w:rFonts w:asciiTheme="majorHAnsi" w:hAnsiTheme="majorHAnsi" w:cstheme="majorHAnsi"/>
          </w:rPr>
          <w:t>www.cedae.com.br/licitacoes</w:t>
        </w:r>
      </w:hyperlink>
      <w:r>
        <w:rPr>
          <w:rFonts w:asciiTheme="majorHAnsi" w:hAnsiTheme="majorHAnsi" w:cstheme="majorHAnsi"/>
        </w:rPr>
        <w:t xml:space="preserve">.  </w:t>
      </w:r>
    </w:p>
    <w:p w14:paraId="0C6BE0C1" w14:textId="77777777" w:rsidR="005F7579" w:rsidRDefault="005F7579" w:rsidP="005F7579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219A0C7B" w14:textId="77777777" w:rsidR="005F7579" w:rsidRDefault="005F7579" w:rsidP="005F7579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2DDD7F49" w14:textId="77777777" w:rsidR="005F7579" w:rsidRDefault="005F7579" w:rsidP="005F7579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2568DAA1" w14:textId="77777777" w:rsidR="005F7579" w:rsidRDefault="005F7579" w:rsidP="005F7579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4298146D" w14:textId="77777777" w:rsidR="005F7579" w:rsidRDefault="005F7579" w:rsidP="005F7579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5F546D71" w14:textId="77777777" w:rsidR="005F7579" w:rsidRDefault="005F7579" w:rsidP="005F7579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44F76BB5" w14:textId="77777777" w:rsidR="005F7579" w:rsidRDefault="005F7579" w:rsidP="005F7579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62EBC88E" w14:textId="77777777" w:rsidR="005F7579" w:rsidRDefault="005F7579" w:rsidP="005F7579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0A79EC92" w14:textId="77777777" w:rsidR="005F7579" w:rsidRDefault="005F7579" w:rsidP="005F7579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02754F9F" w14:textId="77777777" w:rsidR="005F7579" w:rsidRDefault="005F7579" w:rsidP="005F7579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697C2B2D" w14:textId="77777777" w:rsidR="005F7579" w:rsidRDefault="005F7579" w:rsidP="005F7579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5B9141D4" w14:textId="77777777" w:rsidR="005F7579" w:rsidRDefault="005F7579" w:rsidP="005F7579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6E9742BF" w14:textId="77777777" w:rsidR="005F7579" w:rsidRDefault="005F7579" w:rsidP="005F7579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3BE88655" w14:textId="77777777" w:rsidR="005F7579" w:rsidRDefault="005F7579" w:rsidP="005F7579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627648EA" w14:textId="77777777" w:rsidR="005F7579" w:rsidRDefault="005F7579" w:rsidP="005F7579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bookmarkStart w:id="0" w:name="_GoBack"/>
      <w:bookmarkEnd w:id="0"/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73"/>
                          </pic:cNvPr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75"/>
                          </pic:cNvPr>
                          <pic:cNvPicPr/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77"/>
                          </pic:cNvPr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79"/>
                    </pic:cNvPr>
                    <pic:cNvPicPr/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82"/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84"/>
      <w:footerReference w:type="default" r:id="rId85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ECF35C" w14:textId="77777777" w:rsidR="000812E9" w:rsidRDefault="000812E9">
      <w:r>
        <w:separator/>
      </w:r>
    </w:p>
  </w:endnote>
  <w:endnote w:type="continuationSeparator" w:id="0">
    <w:p w14:paraId="3FEE1E75" w14:textId="77777777" w:rsidR="000812E9" w:rsidRDefault="000812E9">
      <w:r>
        <w:continuationSeparator/>
      </w:r>
    </w:p>
  </w:endnote>
  <w:endnote w:type="continuationNotice" w:id="1">
    <w:p w14:paraId="599FB48F" w14:textId="77777777" w:rsidR="000812E9" w:rsidRDefault="000812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OOINå¼«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9E11ED" w:rsidRDefault="009E11ED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9E11ED" w:rsidRPr="00151818" w:rsidRDefault="009E11ED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5F7579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7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9E11ED" w:rsidRPr="00EB3E7D" w:rsidRDefault="009E11ED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9E11ED" w:rsidRPr="00EB3E7D" w:rsidRDefault="009E11ED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9E11ED" w:rsidRPr="00151818" w:rsidRDefault="009E11ED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5F7579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7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9E11ED" w:rsidRPr="00EB3E7D" w:rsidRDefault="009E11ED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9E11ED" w:rsidRPr="00EB3E7D" w:rsidRDefault="009E11ED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9E11ED" w:rsidRPr="00151818" w:rsidRDefault="009E11ED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9E11ED" w:rsidRPr="00151818" w:rsidRDefault="009E11ED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9E11ED" w:rsidRPr="00151818" w:rsidRDefault="009E11ED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9E11ED" w:rsidRPr="00151818" w:rsidRDefault="009E11ED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9E11ED" w:rsidRPr="00151818" w:rsidRDefault="009E11ED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9E11ED" w:rsidRPr="00151818" w:rsidRDefault="009E11ED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9E11ED" w:rsidRPr="00151818" w:rsidRDefault="009E11ED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9E11ED" w:rsidRPr="00151818" w:rsidRDefault="009E11ED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9E11ED" w:rsidRPr="00151818" w:rsidRDefault="009E11ED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9E11ED" w:rsidRPr="00151818" w:rsidRDefault="009E11ED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3393C4" w14:textId="77777777" w:rsidR="000812E9" w:rsidRDefault="000812E9">
      <w:r>
        <w:separator/>
      </w:r>
    </w:p>
  </w:footnote>
  <w:footnote w:type="continuationSeparator" w:id="0">
    <w:p w14:paraId="0C22E035" w14:textId="77777777" w:rsidR="000812E9" w:rsidRDefault="000812E9">
      <w:r>
        <w:continuationSeparator/>
      </w:r>
    </w:p>
  </w:footnote>
  <w:footnote w:type="continuationNotice" w:id="1">
    <w:p w14:paraId="6935466E" w14:textId="77777777" w:rsidR="000812E9" w:rsidRDefault="000812E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9E11ED" w:rsidRDefault="009E11ED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9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2E9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0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4FC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E4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98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38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63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4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4F0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8B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6EE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1B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4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237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79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1E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693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A7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23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29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60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1B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9F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D56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ED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76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DF0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1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67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2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BC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28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6FB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7C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7DC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1E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B5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9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4A5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4A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4A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07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3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v.br/dnit/pt-br/assuntos/licitacoes/superintendencias/editais-de-licitacoes/" TargetMode="External"/><Relationship Id="rId18" Type="http://schemas.openxmlformats.org/officeDocument/2006/relationships/hyperlink" Target="http://www.alfredovasconcelos.mg.gov.br" TargetMode="External"/><Relationship Id="rId26" Type="http://schemas.openxmlformats.org/officeDocument/2006/relationships/hyperlink" Target="mailto:compras@desterrodeentrerios.mg.gov.br" TargetMode="External"/><Relationship Id="rId39" Type="http://schemas.openxmlformats.org/officeDocument/2006/relationships/hyperlink" Target="http://www.ammlicita.org.br" TargetMode="External"/><Relationship Id="rId21" Type="http://schemas.openxmlformats.org/officeDocument/2006/relationships/hyperlink" Target="http://www.chapadagaucha.mg.gov.br" TargetMode="External"/><Relationship Id="rId34" Type="http://schemas.openxmlformats.org/officeDocument/2006/relationships/hyperlink" Target="mailto:licitacaopmferros@gmail.com" TargetMode="External"/><Relationship Id="rId42" Type="http://schemas.openxmlformats.org/officeDocument/2006/relationships/hyperlink" Target="http://www.pmjm.mg.gov.br" TargetMode="External"/><Relationship Id="rId47" Type="http://schemas.openxmlformats.org/officeDocument/2006/relationships/hyperlink" Target="https://www.portaldecompraspublicas.com.br" TargetMode="External"/><Relationship Id="rId50" Type="http://schemas.openxmlformats.org/officeDocument/2006/relationships/hyperlink" Target="http://www.bllcompras.org.br" TargetMode="External"/><Relationship Id="rId55" Type="http://schemas.openxmlformats.org/officeDocument/2006/relationships/hyperlink" Target="http://www.pedradourada.mg.gov.br" TargetMode="External"/><Relationship Id="rId63" Type="http://schemas.openxmlformats.org/officeDocument/2006/relationships/hyperlink" Target="http://www.urucania.mg.gov.br" TargetMode="External"/><Relationship Id="rId68" Type="http://schemas.openxmlformats.org/officeDocument/2006/relationships/hyperlink" Target="http://www.compras.mg.gov.br" TargetMode="External"/><Relationship Id="rId76" Type="http://schemas.openxmlformats.org/officeDocument/2006/relationships/image" Target="media/image2.png"/><Relationship Id="rId84" Type="http://schemas.openxmlformats.org/officeDocument/2006/relationships/header" Target="header1.xml"/><Relationship Id="rId7" Type="http://schemas.openxmlformats.org/officeDocument/2006/relationships/settings" Target="settings.xml"/><Relationship Id="rId71" Type="http://schemas.openxmlformats.org/officeDocument/2006/relationships/hyperlink" Target="http://www.comprasnet.gov.b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araguari.mg.gov.br/licita&#231;&#245;es-portal" TargetMode="External"/><Relationship Id="rId29" Type="http://schemas.openxmlformats.org/officeDocument/2006/relationships/hyperlink" Target="http://www.divinopolis.mg.gov.br" TargetMode="External"/><Relationship Id="rId11" Type="http://schemas.openxmlformats.org/officeDocument/2006/relationships/hyperlink" Target="http://www.dnit.gov.br" TargetMode="External"/><Relationship Id="rId24" Type="http://schemas.openxmlformats.org/officeDocument/2006/relationships/hyperlink" Target="http://www.portaldecompraspublicas.com.br" TargetMode="External"/><Relationship Id="rId32" Type="http://schemas.openxmlformats.org/officeDocument/2006/relationships/hyperlink" Target="mailto:licitacao@doresdoindaia.mg.gov.br" TargetMode="External"/><Relationship Id="rId37" Type="http://schemas.openxmlformats.org/officeDocument/2006/relationships/hyperlink" Target="https://transparencia.iapu.mg.gov.br/licitacoes" TargetMode="External"/><Relationship Id="rId40" Type="http://schemas.openxmlformats.org/officeDocument/2006/relationships/hyperlink" Target="http://www.jaboticatubas.mg.gov.br" TargetMode="External"/><Relationship Id="rId45" Type="http://schemas.openxmlformats.org/officeDocument/2006/relationships/hyperlink" Target="http://www.juatuba.mg.gov.br" TargetMode="External"/><Relationship Id="rId53" Type="http://schemas.openxmlformats.org/officeDocument/2006/relationships/hyperlink" Target="https://www.licitanet.com.br/" TargetMode="External"/><Relationship Id="rId58" Type="http://schemas.openxmlformats.org/officeDocument/2006/relationships/hyperlink" Target="http://www.licitardigital.com.br" TargetMode="External"/><Relationship Id="rId66" Type="http://schemas.openxmlformats.org/officeDocument/2006/relationships/hyperlink" Target="mailto:licitacaovirgolandia@hotmail.com" TargetMode="External"/><Relationship Id="rId74" Type="http://schemas.openxmlformats.org/officeDocument/2006/relationships/image" Target="media/image1.png"/><Relationship Id="rId79" Type="http://schemas.openxmlformats.org/officeDocument/2006/relationships/hyperlink" Target="https://safeoneasy.com/" TargetMode="External"/><Relationship Id="rId87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hyperlink" Target="http://www.gov.br/compras" TargetMode="External"/><Relationship Id="rId82" Type="http://schemas.openxmlformats.org/officeDocument/2006/relationships/hyperlink" Target="https://www.triamanorte.com.br/" TargetMode="External"/><Relationship Id="rId19" Type="http://schemas.openxmlformats.org/officeDocument/2006/relationships/hyperlink" Target="https://cnetmobile.estaleiro.serpro.gov.br/comprasnetweb/public/landing?destino=quadroinformativo&amp;compra=98430503900082025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gov.br/compras" TargetMode="External"/><Relationship Id="rId22" Type="http://schemas.openxmlformats.org/officeDocument/2006/relationships/hyperlink" Target="http://www.portaldecompraspublicas.com.br" TargetMode="External"/><Relationship Id="rId27" Type="http://schemas.openxmlformats.org/officeDocument/2006/relationships/hyperlink" Target="http://www.desterrodeentrerios.mg.gov.br" TargetMode="External"/><Relationship Id="rId30" Type="http://schemas.openxmlformats.org/officeDocument/2006/relationships/hyperlink" Target="http://www.ammlicita.org.br" TargetMode="External"/><Relationship Id="rId35" Type="http://schemas.openxmlformats.org/officeDocument/2006/relationships/hyperlink" Target="http://www.licitar.digital.com" TargetMode="External"/><Relationship Id="rId43" Type="http://schemas.openxmlformats.org/officeDocument/2006/relationships/hyperlink" Target="https://licitar.digital/" TargetMode="External"/><Relationship Id="rId48" Type="http://schemas.openxmlformats.org/officeDocument/2006/relationships/hyperlink" Target="http://www.limaduarte.mg.gov.br/" TargetMode="External"/><Relationship Id="rId56" Type="http://schemas.openxmlformats.org/officeDocument/2006/relationships/hyperlink" Target="mailto:licitacao@pedradourada.mg.gov.br" TargetMode="External"/><Relationship Id="rId64" Type="http://schemas.openxmlformats.org/officeDocument/2006/relationships/hyperlink" Target="mailto:licita&#231;&#227;o@urucania.mg.gov.br" TargetMode="External"/><Relationship Id="rId69" Type="http://schemas.openxmlformats.org/officeDocument/2006/relationships/hyperlink" Target="http://www.ceasa.go.gov.br" TargetMode="External"/><Relationship Id="rId77" Type="http://schemas.openxmlformats.org/officeDocument/2006/relationships/hyperlink" Target="https://pottencial.com.br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www.ouropreto.mg.gov.br/transparencia/licitacoes" TargetMode="External"/><Relationship Id="rId72" Type="http://schemas.openxmlformats.org/officeDocument/2006/relationships/hyperlink" Target="http://www.cedae.com.br/licitacoes" TargetMode="External"/><Relationship Id="rId80" Type="http://schemas.openxmlformats.org/officeDocument/2006/relationships/image" Target="media/image4.png"/><Relationship Id="rId85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hyperlink" Target="http://www.dnit.gov.br" TargetMode="External"/><Relationship Id="rId17" Type="http://schemas.openxmlformats.org/officeDocument/2006/relationships/hyperlink" Target="http://www.licitanet.com.br" TargetMode="External"/><Relationship Id="rId25" Type="http://schemas.openxmlformats.org/officeDocument/2006/relationships/hyperlink" Target="https://desterrodeentrerios.licitapp.com.br//" TargetMode="External"/><Relationship Id="rId33" Type="http://schemas.openxmlformats.org/officeDocument/2006/relationships/hyperlink" Target="http://www.pmferros.mg.gov.br" TargetMode="External"/><Relationship Id="rId38" Type="http://schemas.openxmlformats.org/officeDocument/2006/relationships/hyperlink" Target="https://novobbmnet.com.br" TargetMode="External"/><Relationship Id="rId46" Type="http://schemas.openxmlformats.org/officeDocument/2006/relationships/hyperlink" Target="mailto:licitacao@juatuba.mg.gov.br" TargetMode="External"/><Relationship Id="rId59" Type="http://schemas.openxmlformats.org/officeDocument/2006/relationships/hyperlink" Target="http://www.bll.org.br" TargetMode="External"/><Relationship Id="rId67" Type="http://schemas.openxmlformats.org/officeDocument/2006/relationships/hyperlink" Target="http://www.licitardigital.com.br" TargetMode="External"/><Relationship Id="rId20" Type="http://schemas.openxmlformats.org/officeDocument/2006/relationships/hyperlink" Target="https://ammlicita.org.br" TargetMode="External"/><Relationship Id="rId41" Type="http://schemas.openxmlformats.org/officeDocument/2006/relationships/hyperlink" Target="https://licitar.digital/" TargetMode="External"/><Relationship Id="rId54" Type="http://schemas.openxmlformats.org/officeDocument/2006/relationships/hyperlink" Target="mailto:licitacao@patrocinio.mg.gov.br" TargetMode="External"/><Relationship Id="rId62" Type="http://schemas.openxmlformats.org/officeDocument/2006/relationships/hyperlink" Target="http://www.licitardigital.com.br" TargetMode="External"/><Relationship Id="rId70" Type="http://schemas.openxmlformats.org/officeDocument/2006/relationships/hyperlink" Target="http://www.comprasnet.gov.br" TargetMode="External"/><Relationship Id="rId75" Type="http://schemas.openxmlformats.org/officeDocument/2006/relationships/hyperlink" Target="https://itaipumg.com.br/" TargetMode="External"/><Relationship Id="rId83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licitanet.com.br" TargetMode="External"/><Relationship Id="rId23" Type="http://schemas.openxmlformats.org/officeDocument/2006/relationships/hyperlink" Target="http://www.contagem.mg.gov.br" TargetMode="External"/><Relationship Id="rId28" Type="http://schemas.openxmlformats.org/officeDocument/2006/relationships/hyperlink" Target="http://www.compras.gov.br" TargetMode="External"/><Relationship Id="rId36" Type="http://schemas.openxmlformats.org/officeDocument/2006/relationships/hyperlink" Target="https://novobbmnet.com.br/" TargetMode="External"/><Relationship Id="rId49" Type="http://schemas.openxmlformats.org/officeDocument/2006/relationships/hyperlink" Target="mailto:licitacao@limaduarte.mg.gov.br" TargetMode="External"/><Relationship Id="rId57" Type="http://schemas.openxmlformats.org/officeDocument/2006/relationships/hyperlink" Target="https://ammlicita.org.br/" TargetMode="External"/><Relationship Id="rId10" Type="http://schemas.openxmlformats.org/officeDocument/2006/relationships/endnotes" Target="endnotes.xml"/><Relationship Id="rId31" Type="http://schemas.openxmlformats.org/officeDocument/2006/relationships/hyperlink" Target="http://www.ammlicita.org.br" TargetMode="External"/><Relationship Id="rId44" Type="http://schemas.openxmlformats.org/officeDocument/2006/relationships/hyperlink" Target="http://www.comprasnet.gov.br" TargetMode="External"/><Relationship Id="rId52" Type="http://schemas.openxmlformats.org/officeDocument/2006/relationships/hyperlink" Target="http://www.bllcompras.org.br" TargetMode="External"/><Relationship Id="rId60" Type="http://schemas.openxmlformats.org/officeDocument/2006/relationships/hyperlink" Target="mailto:licitacao@tocosdomoji.mg.gov.br" TargetMode="External"/><Relationship Id="rId65" Type="http://schemas.openxmlformats.org/officeDocument/2006/relationships/hyperlink" Target="http://www.licitardigital.com.br" TargetMode="External"/><Relationship Id="rId73" Type="http://schemas.openxmlformats.org/officeDocument/2006/relationships/hyperlink" Target="https://fck.ind.br/" TargetMode="External"/><Relationship Id="rId78" Type="http://schemas.openxmlformats.org/officeDocument/2006/relationships/image" Target="media/image3.png"/><Relationship Id="rId81" Type="http://schemas.openxmlformats.org/officeDocument/2006/relationships/image" Target="media/image5.png"/><Relationship Id="rId86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C92006B5-1CF1-45A2-8084-F409F74A7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8</Pages>
  <Words>3383</Words>
  <Characters>18271</Characters>
  <Application>Microsoft Office Word</Application>
  <DocSecurity>0</DocSecurity>
  <Lines>152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21611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6</cp:revision>
  <cp:lastPrinted>2025-05-15T20:30:00Z</cp:lastPrinted>
  <dcterms:created xsi:type="dcterms:W3CDTF">2025-05-15T11:19:00Z</dcterms:created>
  <dcterms:modified xsi:type="dcterms:W3CDTF">2025-05-15T20:47:00Z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