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7E3A" w14:textId="77777777" w:rsidR="00610896" w:rsidRDefault="00610896"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6C9BED35" w14:textId="3329124A" w:rsidR="00634CEF" w:rsidRDefault="008245FE" w:rsidP="005E63BA">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1530696A" w14:textId="2A10F358" w:rsidR="00A10554" w:rsidRPr="000303D9" w:rsidRDefault="00A10554" w:rsidP="00B04B35">
      <w:pPr>
        <w:tabs>
          <w:tab w:val="left" w:pos="1590"/>
        </w:tabs>
        <w:autoSpaceDE w:val="0"/>
        <w:autoSpaceDN w:val="0"/>
        <w:adjustRightInd w:val="0"/>
        <w:jc w:val="both"/>
        <w:rPr>
          <w:rFonts w:asciiTheme="majorHAnsi" w:hAnsiTheme="majorHAnsi" w:cstheme="majorHAnsi"/>
        </w:rPr>
      </w:pPr>
    </w:p>
    <w:p w14:paraId="06964C6F" w14:textId="77777777" w:rsidR="000303D9" w:rsidRPr="000303D9" w:rsidRDefault="000303D9" w:rsidP="00B04B35">
      <w:pPr>
        <w:tabs>
          <w:tab w:val="left" w:pos="1590"/>
        </w:tabs>
        <w:autoSpaceDE w:val="0"/>
        <w:autoSpaceDN w:val="0"/>
        <w:adjustRightInd w:val="0"/>
        <w:jc w:val="both"/>
        <w:rPr>
          <w:rFonts w:asciiTheme="majorHAnsi" w:hAnsiTheme="majorHAnsi" w:cstheme="majorHAnsi"/>
          <w:b/>
        </w:rPr>
      </w:pPr>
    </w:p>
    <w:p w14:paraId="4EFEE091" w14:textId="08B8D3E2" w:rsidR="000303D9" w:rsidRPr="000303D9" w:rsidRDefault="000303D9" w:rsidP="00B04B35">
      <w:pPr>
        <w:tabs>
          <w:tab w:val="left" w:pos="1590"/>
        </w:tabs>
        <w:autoSpaceDE w:val="0"/>
        <w:autoSpaceDN w:val="0"/>
        <w:adjustRightInd w:val="0"/>
        <w:jc w:val="both"/>
        <w:rPr>
          <w:rFonts w:asciiTheme="minorHAnsi" w:hAnsiTheme="minorHAnsi" w:cstheme="minorHAnsi"/>
          <w:b/>
          <w:bCs/>
        </w:rPr>
      </w:pPr>
      <w:r w:rsidRPr="000303D9">
        <w:rPr>
          <w:rFonts w:asciiTheme="minorHAnsi" w:hAnsiTheme="minorHAnsi" w:cstheme="minorHAnsi"/>
          <w:b/>
        </w:rPr>
        <w:t xml:space="preserve">DEMAE - DEPARTAMENTO MUNICIPAL DE ÁGUA E ESGOTO - PREGÃO ELETRÔNICO </w:t>
      </w:r>
      <w:r w:rsidRPr="000303D9">
        <w:rPr>
          <w:rFonts w:asciiTheme="minorHAnsi" w:hAnsiTheme="minorHAnsi" w:cstheme="minorHAnsi"/>
          <w:b/>
          <w:bCs/>
        </w:rPr>
        <w:t>N. 09/2024</w:t>
      </w:r>
    </w:p>
    <w:p w14:paraId="22F9F4E4" w14:textId="30363F38" w:rsidR="000303D9" w:rsidRPr="000303D9" w:rsidRDefault="00C002B4" w:rsidP="000303D9">
      <w:pPr>
        <w:autoSpaceDE w:val="0"/>
        <w:autoSpaceDN w:val="0"/>
        <w:adjustRightInd w:val="0"/>
        <w:rPr>
          <w:rFonts w:asciiTheme="majorHAnsi" w:hAnsiTheme="majorHAnsi" w:cstheme="majorHAnsi"/>
          <w:bCs/>
        </w:rPr>
      </w:pPr>
      <w:r w:rsidRPr="00C002B4">
        <w:rPr>
          <w:rFonts w:asciiTheme="majorHAnsi" w:hAnsiTheme="majorHAnsi" w:cstheme="majorHAnsi"/>
          <w:bCs/>
        </w:rPr>
        <w:t>Objeto</w:t>
      </w:r>
      <w:r w:rsidR="000303D9" w:rsidRPr="00C002B4">
        <w:rPr>
          <w:rFonts w:asciiTheme="majorHAnsi" w:hAnsiTheme="majorHAnsi" w:cstheme="majorHAnsi"/>
          <w:bCs/>
        </w:rPr>
        <w:t>:</w:t>
      </w:r>
      <w:r w:rsidR="000303D9" w:rsidRPr="000303D9">
        <w:rPr>
          <w:rFonts w:asciiTheme="majorHAnsi" w:hAnsiTheme="majorHAnsi" w:cstheme="majorHAnsi"/>
          <w:b/>
          <w:bCs/>
        </w:rPr>
        <w:t xml:space="preserve"> </w:t>
      </w:r>
      <w:r w:rsidR="000303D9" w:rsidRPr="000303D9">
        <w:rPr>
          <w:rFonts w:asciiTheme="majorHAnsi" w:hAnsiTheme="majorHAnsi" w:cstheme="majorHAnsi"/>
        </w:rPr>
        <w:t xml:space="preserve">execução de </w:t>
      </w:r>
      <w:r w:rsidR="000303D9" w:rsidRPr="000303D9">
        <w:rPr>
          <w:rFonts w:asciiTheme="majorHAnsi" w:hAnsiTheme="majorHAnsi" w:cstheme="majorHAnsi"/>
        </w:rPr>
        <w:t>tapa buraco em</w:t>
      </w:r>
      <w:r w:rsidR="000303D9" w:rsidRPr="000303D9">
        <w:rPr>
          <w:rFonts w:asciiTheme="majorHAnsi" w:hAnsiTheme="majorHAnsi" w:cstheme="majorHAnsi"/>
          <w:b/>
          <w:bCs/>
        </w:rPr>
        <w:t xml:space="preserve"> </w:t>
      </w:r>
      <w:r w:rsidR="00064EA0" w:rsidRPr="000303D9">
        <w:rPr>
          <w:rFonts w:asciiTheme="majorHAnsi" w:hAnsiTheme="majorHAnsi" w:cstheme="majorHAnsi"/>
        </w:rPr>
        <w:t>CBUQ</w:t>
      </w:r>
      <w:r w:rsidR="000303D9" w:rsidRPr="000303D9">
        <w:rPr>
          <w:rFonts w:asciiTheme="majorHAnsi" w:hAnsiTheme="majorHAnsi" w:cstheme="majorHAnsi"/>
        </w:rPr>
        <w:t xml:space="preserve"> usinado a quente</w:t>
      </w:r>
      <w:r w:rsidR="000303D9" w:rsidRPr="000303D9">
        <w:rPr>
          <w:rFonts w:asciiTheme="majorHAnsi" w:hAnsiTheme="majorHAnsi" w:cstheme="majorHAnsi"/>
        </w:rPr>
        <w:t>, incluindo usinagem, fornecimento e aplicação de massa</w:t>
      </w:r>
      <w:r w:rsidR="000303D9" w:rsidRPr="000303D9">
        <w:rPr>
          <w:rFonts w:asciiTheme="majorHAnsi" w:hAnsiTheme="majorHAnsi" w:cstheme="majorHAnsi"/>
          <w:b/>
          <w:bCs/>
        </w:rPr>
        <w:t xml:space="preserve"> </w:t>
      </w:r>
      <w:r w:rsidR="000303D9" w:rsidRPr="000303D9">
        <w:rPr>
          <w:rFonts w:asciiTheme="majorHAnsi" w:hAnsiTheme="majorHAnsi" w:cstheme="majorHAnsi"/>
        </w:rPr>
        <w:t>asfáltica em CBUQ, limpeza de superfície, pintura de ligação, sinalização, transportes,</w:t>
      </w:r>
      <w:r w:rsidR="000303D9" w:rsidRPr="000303D9">
        <w:rPr>
          <w:rFonts w:asciiTheme="majorHAnsi" w:hAnsiTheme="majorHAnsi" w:cstheme="majorHAnsi"/>
          <w:b/>
          <w:bCs/>
        </w:rPr>
        <w:t xml:space="preserve"> </w:t>
      </w:r>
      <w:r w:rsidR="000303D9" w:rsidRPr="000303D9">
        <w:rPr>
          <w:rFonts w:asciiTheme="majorHAnsi" w:hAnsiTheme="majorHAnsi" w:cstheme="majorHAnsi"/>
        </w:rPr>
        <w:t>e tudo necessário a execução</w:t>
      </w:r>
      <w:r w:rsidR="000303D9" w:rsidRPr="000303D9">
        <w:rPr>
          <w:rFonts w:asciiTheme="majorHAnsi" w:hAnsiTheme="majorHAnsi" w:cstheme="majorHAnsi"/>
          <w:b/>
          <w:bCs/>
        </w:rPr>
        <w:t xml:space="preserve">. </w:t>
      </w:r>
      <w:r w:rsidR="000303D9" w:rsidRPr="000303D9">
        <w:rPr>
          <w:rFonts w:asciiTheme="majorHAnsi" w:hAnsiTheme="majorHAnsi" w:cstheme="majorHAnsi"/>
          <w:bCs/>
        </w:rPr>
        <w:t>Valor total da contratação</w:t>
      </w:r>
      <w:r w:rsidR="000303D9" w:rsidRPr="000303D9">
        <w:rPr>
          <w:rFonts w:asciiTheme="majorHAnsi" w:hAnsiTheme="majorHAnsi" w:cstheme="majorHAnsi"/>
          <w:b/>
          <w:bCs/>
        </w:rPr>
        <w:t xml:space="preserve">: </w:t>
      </w:r>
      <w:r w:rsidR="000303D9" w:rsidRPr="000303D9">
        <w:rPr>
          <w:rFonts w:asciiTheme="majorHAnsi" w:hAnsiTheme="majorHAnsi" w:cstheme="majorHAnsi"/>
        </w:rPr>
        <w:t>R$ 650.400,00 (seiscentos e cinquenta mil e quatrocentos reais)</w:t>
      </w:r>
      <w:r w:rsidR="000303D9" w:rsidRPr="000303D9">
        <w:rPr>
          <w:rFonts w:asciiTheme="majorHAnsi" w:hAnsiTheme="majorHAnsi" w:cstheme="majorHAnsi"/>
          <w:b/>
          <w:bCs/>
        </w:rPr>
        <w:t xml:space="preserve">. </w:t>
      </w:r>
      <w:r w:rsidR="000303D9" w:rsidRPr="000303D9">
        <w:rPr>
          <w:rFonts w:asciiTheme="majorHAnsi" w:hAnsiTheme="majorHAnsi" w:cstheme="majorHAnsi"/>
          <w:bCs/>
        </w:rPr>
        <w:t xml:space="preserve">Data da sessão pública. </w:t>
      </w:r>
      <w:r w:rsidR="000303D9" w:rsidRPr="000303D9">
        <w:rPr>
          <w:rFonts w:asciiTheme="majorHAnsi" w:hAnsiTheme="majorHAnsi" w:cstheme="majorHAnsi"/>
        </w:rPr>
        <w:t xml:space="preserve">Dia </w:t>
      </w:r>
      <w:r w:rsidR="000303D9" w:rsidRPr="000303D9">
        <w:rPr>
          <w:rFonts w:asciiTheme="majorHAnsi" w:hAnsiTheme="majorHAnsi" w:cstheme="majorHAnsi"/>
          <w:bCs/>
        </w:rPr>
        <w:t xml:space="preserve">10/06/2024 </w:t>
      </w:r>
      <w:r w:rsidR="000303D9" w:rsidRPr="000303D9">
        <w:rPr>
          <w:rFonts w:asciiTheme="majorHAnsi" w:hAnsiTheme="majorHAnsi" w:cstheme="majorHAnsi"/>
        </w:rPr>
        <w:t xml:space="preserve">às </w:t>
      </w:r>
      <w:r w:rsidR="000303D9" w:rsidRPr="000303D9">
        <w:rPr>
          <w:rFonts w:asciiTheme="majorHAnsi" w:hAnsiTheme="majorHAnsi" w:cstheme="majorHAnsi"/>
          <w:bCs/>
        </w:rPr>
        <w:t xml:space="preserve">08h30min (horário de </w:t>
      </w:r>
      <w:r w:rsidR="00064EA0" w:rsidRPr="000303D9">
        <w:rPr>
          <w:rFonts w:asciiTheme="majorHAnsi" w:hAnsiTheme="majorHAnsi" w:cstheme="majorHAnsi"/>
          <w:bCs/>
        </w:rPr>
        <w:t>Brasília</w:t>
      </w:r>
      <w:r w:rsidR="000303D9" w:rsidRPr="000303D9">
        <w:rPr>
          <w:rFonts w:asciiTheme="majorHAnsi" w:hAnsiTheme="majorHAnsi" w:cstheme="majorHAnsi"/>
          <w:bCs/>
        </w:rPr>
        <w:t>).</w:t>
      </w:r>
    </w:p>
    <w:p w14:paraId="6A349CFA" w14:textId="77777777" w:rsidR="000303D9" w:rsidRDefault="000303D9" w:rsidP="00B04B35">
      <w:pPr>
        <w:tabs>
          <w:tab w:val="left" w:pos="1590"/>
        </w:tabs>
        <w:autoSpaceDE w:val="0"/>
        <w:autoSpaceDN w:val="0"/>
        <w:adjustRightInd w:val="0"/>
        <w:jc w:val="both"/>
        <w:rPr>
          <w:rFonts w:asciiTheme="majorHAnsi" w:hAnsiTheme="majorHAnsi" w:cstheme="majorHAnsi"/>
          <w:b/>
        </w:rPr>
      </w:pPr>
    </w:p>
    <w:p w14:paraId="7F770DF7" w14:textId="77777777" w:rsidR="000303D9" w:rsidRPr="001700D2" w:rsidRDefault="000303D9" w:rsidP="00B04B35">
      <w:pPr>
        <w:tabs>
          <w:tab w:val="left" w:pos="1590"/>
        </w:tabs>
        <w:autoSpaceDE w:val="0"/>
        <w:autoSpaceDN w:val="0"/>
        <w:adjustRightInd w:val="0"/>
        <w:jc w:val="both"/>
        <w:rPr>
          <w:rFonts w:asciiTheme="majorHAnsi" w:hAnsiTheme="majorHAnsi" w:cstheme="majorHAnsi"/>
          <w:b/>
        </w:rPr>
      </w:pPr>
    </w:p>
    <w:p w14:paraId="38532ABB" w14:textId="14F43D80" w:rsidR="001700D2" w:rsidRPr="001700D2" w:rsidRDefault="001700D2" w:rsidP="00444325">
      <w:pPr>
        <w:tabs>
          <w:tab w:val="left" w:pos="1590"/>
        </w:tabs>
        <w:autoSpaceDE w:val="0"/>
        <w:autoSpaceDN w:val="0"/>
        <w:adjustRightInd w:val="0"/>
        <w:jc w:val="both"/>
        <w:rPr>
          <w:rFonts w:asciiTheme="minorHAnsi" w:hAnsiTheme="minorHAnsi" w:cstheme="minorHAnsi"/>
          <w:b/>
        </w:rPr>
      </w:pPr>
      <w:r w:rsidRPr="001700D2">
        <w:rPr>
          <w:rFonts w:asciiTheme="minorHAnsi" w:hAnsiTheme="minorHAnsi" w:cstheme="minorHAnsi"/>
          <w:b/>
        </w:rPr>
        <w:t>PREFEITURA MUNICIPAL DE ALPERCATA - CONCORRÊNCIA PRESENCIAL Nº 02/2024</w:t>
      </w:r>
    </w:p>
    <w:p w14:paraId="59409514" w14:textId="33084F86" w:rsidR="004A1A9A" w:rsidRPr="001700D2" w:rsidRDefault="001700D2" w:rsidP="00444325">
      <w:pPr>
        <w:tabs>
          <w:tab w:val="left" w:pos="1590"/>
        </w:tabs>
        <w:autoSpaceDE w:val="0"/>
        <w:autoSpaceDN w:val="0"/>
        <w:adjustRightInd w:val="0"/>
        <w:jc w:val="both"/>
        <w:rPr>
          <w:rFonts w:asciiTheme="majorHAnsi" w:hAnsiTheme="majorHAnsi" w:cstheme="majorHAnsi"/>
        </w:rPr>
      </w:pPr>
      <w:r w:rsidRPr="001700D2">
        <w:rPr>
          <w:rFonts w:asciiTheme="majorHAnsi" w:hAnsiTheme="majorHAnsi" w:cstheme="majorHAnsi"/>
        </w:rPr>
        <w:t xml:space="preserve">Objeto: </w:t>
      </w:r>
      <w:r>
        <w:rPr>
          <w:rFonts w:asciiTheme="majorHAnsi" w:hAnsiTheme="majorHAnsi" w:cstheme="majorHAnsi"/>
        </w:rPr>
        <w:t>P</w:t>
      </w:r>
      <w:r w:rsidRPr="001700D2">
        <w:rPr>
          <w:rFonts w:asciiTheme="majorHAnsi" w:hAnsiTheme="majorHAnsi" w:cstheme="majorHAnsi"/>
        </w:rPr>
        <w:t xml:space="preserve">avimentação em bloquete sextavado em Ruas diversas no Município abertura no dia 12/06/2024, as 08h:30min. Local da sessão na sala de licitação, situada a Rua João Massariol, 55, </w:t>
      </w:r>
      <w:r>
        <w:rPr>
          <w:rFonts w:asciiTheme="majorHAnsi" w:hAnsiTheme="majorHAnsi" w:cstheme="majorHAnsi"/>
        </w:rPr>
        <w:t>vila Eugenio Franklin</w:t>
      </w:r>
      <w:r w:rsidRPr="001700D2">
        <w:rPr>
          <w:rFonts w:asciiTheme="majorHAnsi" w:hAnsiTheme="majorHAnsi" w:cstheme="majorHAnsi"/>
        </w:rPr>
        <w:t>. Consultas ao edital e divulgação de informaçõ</w:t>
      </w:r>
      <w:r>
        <w:rPr>
          <w:rFonts w:asciiTheme="majorHAnsi" w:hAnsiTheme="majorHAnsi" w:cstheme="majorHAnsi"/>
        </w:rPr>
        <w:t xml:space="preserve">es: </w:t>
      </w:r>
      <w:hyperlink r:id="rId11" w:history="1">
        <w:r w:rsidRPr="00D62C8C">
          <w:rPr>
            <w:rStyle w:val="Hyperlink"/>
            <w:rFonts w:asciiTheme="majorHAnsi" w:hAnsiTheme="majorHAnsi" w:cstheme="majorHAnsi"/>
          </w:rPr>
          <w:t>www.alpercata.mg.gov.br</w:t>
        </w:r>
      </w:hyperlink>
      <w:r w:rsidRPr="001700D2">
        <w:rPr>
          <w:rFonts w:asciiTheme="majorHAnsi" w:hAnsiTheme="majorHAnsi" w:cstheme="majorHAnsi"/>
        </w:rPr>
        <w:t xml:space="preserve">, telefone (33) 3322-9501. </w:t>
      </w:r>
    </w:p>
    <w:p w14:paraId="1DA408B8" w14:textId="77777777" w:rsidR="004A1A9A" w:rsidRDefault="004A1A9A" w:rsidP="00B2300D">
      <w:pPr>
        <w:tabs>
          <w:tab w:val="left" w:pos="3055"/>
        </w:tabs>
        <w:autoSpaceDE w:val="0"/>
        <w:autoSpaceDN w:val="0"/>
        <w:adjustRightInd w:val="0"/>
        <w:jc w:val="center"/>
        <w:rPr>
          <w:rFonts w:asciiTheme="majorHAnsi" w:hAnsiTheme="majorHAnsi" w:cstheme="majorHAnsi"/>
          <w:b/>
        </w:rPr>
      </w:pPr>
    </w:p>
    <w:p w14:paraId="6601CC6B"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6C93F83C" w14:textId="60E815B8" w:rsidR="00B32A61" w:rsidRPr="00B32A61" w:rsidRDefault="00B32A61" w:rsidP="006B3748">
      <w:pPr>
        <w:tabs>
          <w:tab w:val="left" w:pos="3055"/>
        </w:tabs>
        <w:autoSpaceDE w:val="0"/>
        <w:autoSpaceDN w:val="0"/>
        <w:adjustRightInd w:val="0"/>
        <w:jc w:val="both"/>
        <w:rPr>
          <w:rFonts w:asciiTheme="minorHAnsi" w:hAnsiTheme="minorHAnsi" w:cstheme="minorHAnsi"/>
          <w:b/>
        </w:rPr>
      </w:pPr>
      <w:r w:rsidRPr="00B32A61">
        <w:rPr>
          <w:rFonts w:asciiTheme="minorHAnsi" w:hAnsiTheme="minorHAnsi" w:cstheme="minorHAnsi"/>
          <w:b/>
        </w:rPr>
        <w:t>PREFEITURA MUNICIPAL DE AMPARO DO SERRA - CONCORRÊNCIA Nº 002/2024</w:t>
      </w:r>
    </w:p>
    <w:p w14:paraId="7F8928F6" w14:textId="1C6F9541" w:rsidR="00444325" w:rsidRDefault="00B32A61" w:rsidP="006B3748">
      <w:pPr>
        <w:tabs>
          <w:tab w:val="left" w:pos="3055"/>
        </w:tabs>
        <w:autoSpaceDE w:val="0"/>
        <w:autoSpaceDN w:val="0"/>
        <w:adjustRightInd w:val="0"/>
        <w:jc w:val="both"/>
        <w:rPr>
          <w:rFonts w:asciiTheme="majorHAnsi" w:hAnsiTheme="majorHAnsi" w:cstheme="majorHAnsi"/>
        </w:rPr>
      </w:pPr>
      <w:r w:rsidRPr="00B32A61">
        <w:rPr>
          <w:rFonts w:asciiTheme="majorHAnsi" w:hAnsiTheme="majorHAnsi" w:cstheme="majorHAnsi"/>
        </w:rPr>
        <w:t xml:space="preserve">Objeto: </w:t>
      </w:r>
      <w:r>
        <w:rPr>
          <w:rFonts w:asciiTheme="majorHAnsi" w:hAnsiTheme="majorHAnsi" w:cstheme="majorHAnsi"/>
        </w:rPr>
        <w:t>E</w:t>
      </w:r>
      <w:r w:rsidRPr="00B32A61">
        <w:rPr>
          <w:rFonts w:asciiTheme="majorHAnsi" w:hAnsiTheme="majorHAnsi" w:cstheme="majorHAnsi"/>
        </w:rPr>
        <w:t xml:space="preserve">xecução de obras de reforma e revitalização do Clube Municipal do América. Informações: e-mail: </w:t>
      </w:r>
      <w:hyperlink r:id="rId12" w:history="1">
        <w:r w:rsidRPr="00D62C8C">
          <w:rPr>
            <w:rStyle w:val="Hyperlink"/>
            <w:rFonts w:asciiTheme="majorHAnsi" w:hAnsiTheme="majorHAnsi" w:cstheme="majorHAnsi"/>
          </w:rPr>
          <w:t>licitacao@amparodoserra.mg.gov.br</w:t>
        </w:r>
      </w:hyperlink>
      <w:r>
        <w:rPr>
          <w:rFonts w:asciiTheme="majorHAnsi" w:hAnsiTheme="majorHAnsi" w:cstheme="majorHAnsi"/>
        </w:rPr>
        <w:t>, telefone: (31) 3895-5158.</w:t>
      </w:r>
    </w:p>
    <w:p w14:paraId="7FBDA0B2" w14:textId="77777777" w:rsidR="00B32A61" w:rsidRDefault="00B32A61" w:rsidP="006B3748">
      <w:pPr>
        <w:tabs>
          <w:tab w:val="left" w:pos="3055"/>
        </w:tabs>
        <w:autoSpaceDE w:val="0"/>
        <w:autoSpaceDN w:val="0"/>
        <w:adjustRightInd w:val="0"/>
        <w:jc w:val="both"/>
        <w:rPr>
          <w:rFonts w:asciiTheme="majorHAnsi" w:hAnsiTheme="majorHAnsi" w:cstheme="majorHAnsi"/>
        </w:rPr>
      </w:pPr>
    </w:p>
    <w:p w14:paraId="28CAD4CF" w14:textId="77777777" w:rsidR="00B32A61" w:rsidRDefault="00B32A61" w:rsidP="006B3748">
      <w:pPr>
        <w:tabs>
          <w:tab w:val="left" w:pos="3055"/>
        </w:tabs>
        <w:autoSpaceDE w:val="0"/>
        <w:autoSpaceDN w:val="0"/>
        <w:adjustRightInd w:val="0"/>
        <w:jc w:val="both"/>
        <w:rPr>
          <w:rFonts w:asciiTheme="majorHAnsi" w:hAnsiTheme="majorHAnsi" w:cstheme="majorHAnsi"/>
        </w:rPr>
      </w:pPr>
    </w:p>
    <w:p w14:paraId="04870097" w14:textId="5EC280DA" w:rsidR="00690955" w:rsidRPr="00690955" w:rsidRDefault="00690955" w:rsidP="006B3748">
      <w:pPr>
        <w:tabs>
          <w:tab w:val="left" w:pos="3055"/>
        </w:tabs>
        <w:autoSpaceDE w:val="0"/>
        <w:autoSpaceDN w:val="0"/>
        <w:adjustRightInd w:val="0"/>
        <w:jc w:val="both"/>
        <w:rPr>
          <w:rFonts w:asciiTheme="minorHAnsi" w:hAnsiTheme="minorHAnsi" w:cstheme="minorHAnsi"/>
          <w:b/>
        </w:rPr>
      </w:pPr>
      <w:r w:rsidRPr="00690955">
        <w:rPr>
          <w:rFonts w:asciiTheme="minorHAnsi" w:hAnsiTheme="minorHAnsi" w:cstheme="minorHAnsi"/>
          <w:b/>
        </w:rPr>
        <w:t>PREFEITURA MUNICIPAL DE ARAÇAÍ - CONCORRÊNCIA ELETRÔNICA 001/2024</w:t>
      </w:r>
    </w:p>
    <w:p w14:paraId="0852E4B1" w14:textId="3BF9F912" w:rsidR="00B32A61" w:rsidRDefault="00690955" w:rsidP="006B3748">
      <w:pPr>
        <w:tabs>
          <w:tab w:val="left" w:pos="3055"/>
        </w:tabs>
        <w:autoSpaceDE w:val="0"/>
        <w:autoSpaceDN w:val="0"/>
        <w:adjustRightInd w:val="0"/>
        <w:jc w:val="both"/>
        <w:rPr>
          <w:rFonts w:asciiTheme="majorHAnsi" w:hAnsiTheme="majorHAnsi" w:cstheme="majorHAnsi"/>
        </w:rPr>
      </w:pPr>
      <w:r w:rsidRPr="00690955">
        <w:rPr>
          <w:rFonts w:asciiTheme="majorHAnsi" w:hAnsiTheme="majorHAnsi" w:cstheme="majorHAnsi"/>
        </w:rPr>
        <w:t xml:space="preserve">Objeto: Realização de obra de instalação e extensão de rede de distribuição de baixa tensão de iluminação pública, junto a Companhia Energética de Minas Gerais (Cemig), que no dia 03 de </w:t>
      </w:r>
      <w:r w:rsidR="00064EA0" w:rsidRPr="00690955">
        <w:rPr>
          <w:rFonts w:asciiTheme="majorHAnsi" w:hAnsiTheme="majorHAnsi" w:cstheme="majorHAnsi"/>
        </w:rPr>
        <w:t>julho</w:t>
      </w:r>
      <w:r w:rsidRPr="00690955">
        <w:rPr>
          <w:rFonts w:asciiTheme="majorHAnsi" w:hAnsiTheme="majorHAnsi" w:cstheme="majorHAnsi"/>
        </w:rPr>
        <w:t xml:space="preserve"> de 2024 realizará. Data e horário do recebimento das propostas: até as 09h00min do dia 03/07/2024. Data e horário do início da disputa: 09h30min do dia 03/07/2024. Site para realização da Concorrência: PLATAFORMA LICITAR DIGITAL- </w:t>
      </w:r>
      <w:hyperlink r:id="rId13" w:history="1">
        <w:r w:rsidRPr="00690955">
          <w:rPr>
            <w:rStyle w:val="Hyperlink"/>
            <w:rFonts w:asciiTheme="majorHAnsi" w:hAnsiTheme="majorHAnsi" w:cstheme="majorHAnsi"/>
          </w:rPr>
          <w:t>www.licitardigital.com.br</w:t>
        </w:r>
      </w:hyperlink>
      <w:r w:rsidRPr="00690955">
        <w:rPr>
          <w:rFonts w:asciiTheme="majorHAnsi" w:hAnsiTheme="majorHAnsi" w:cstheme="majorHAnsi"/>
        </w:rPr>
        <w:t xml:space="preserve">. O edital com os anexos está disponível nos sites </w:t>
      </w:r>
      <w:hyperlink r:id="rId14" w:history="1">
        <w:r w:rsidRPr="00690955">
          <w:rPr>
            <w:rStyle w:val="Hyperlink"/>
            <w:rFonts w:asciiTheme="majorHAnsi" w:hAnsiTheme="majorHAnsi" w:cstheme="majorHAnsi"/>
          </w:rPr>
          <w:t>www.licitardigital.com.br</w:t>
        </w:r>
      </w:hyperlink>
      <w:r w:rsidRPr="00690955">
        <w:rPr>
          <w:rFonts w:asciiTheme="majorHAnsi" w:hAnsiTheme="majorHAnsi" w:cstheme="majorHAnsi"/>
        </w:rPr>
        <w:t xml:space="preserve"> e </w:t>
      </w:r>
      <w:hyperlink r:id="rId15" w:history="1">
        <w:r w:rsidRPr="00690955">
          <w:rPr>
            <w:rStyle w:val="Hyperlink"/>
            <w:rFonts w:asciiTheme="majorHAnsi" w:hAnsiTheme="majorHAnsi" w:cstheme="majorHAnsi"/>
          </w:rPr>
          <w:t>www.aracai.mg.gov.br</w:t>
        </w:r>
      </w:hyperlink>
      <w:r w:rsidRPr="00690955">
        <w:rPr>
          <w:rFonts w:asciiTheme="majorHAnsi" w:hAnsiTheme="majorHAnsi" w:cstheme="majorHAnsi"/>
        </w:rPr>
        <w:t xml:space="preserve"> para acesso e download por qualquer interessado. Mais informações através do </w:t>
      </w:r>
      <w:r w:rsidR="00064EA0" w:rsidRPr="00690955">
        <w:rPr>
          <w:rFonts w:asciiTheme="majorHAnsi" w:hAnsiTheme="majorHAnsi" w:cstheme="majorHAnsi"/>
        </w:rPr>
        <w:t>e-mail</w:t>
      </w:r>
      <w:r w:rsidRPr="00690955">
        <w:rPr>
          <w:rFonts w:asciiTheme="majorHAnsi" w:hAnsiTheme="majorHAnsi" w:cstheme="majorHAnsi"/>
        </w:rPr>
        <w:t xml:space="preserve"> </w:t>
      </w:r>
      <w:hyperlink r:id="rId16" w:history="1">
        <w:r w:rsidRPr="00690955">
          <w:rPr>
            <w:rStyle w:val="Hyperlink"/>
            <w:rFonts w:asciiTheme="majorHAnsi" w:hAnsiTheme="majorHAnsi" w:cstheme="majorHAnsi"/>
          </w:rPr>
          <w:t>licitacao@aracai.mg.gov.br</w:t>
        </w:r>
      </w:hyperlink>
      <w:r w:rsidRPr="00690955">
        <w:rPr>
          <w:rFonts w:asciiTheme="majorHAnsi" w:hAnsiTheme="majorHAnsi" w:cstheme="majorHAnsi"/>
        </w:rPr>
        <w:t xml:space="preserve"> ou telefone (31) 3715-6139.</w:t>
      </w:r>
    </w:p>
    <w:p w14:paraId="040EEBBB" w14:textId="77777777" w:rsidR="00690955" w:rsidRDefault="00690955" w:rsidP="006B3748">
      <w:pPr>
        <w:tabs>
          <w:tab w:val="left" w:pos="3055"/>
        </w:tabs>
        <w:autoSpaceDE w:val="0"/>
        <w:autoSpaceDN w:val="0"/>
        <w:adjustRightInd w:val="0"/>
        <w:jc w:val="both"/>
        <w:rPr>
          <w:rFonts w:asciiTheme="majorHAnsi" w:hAnsiTheme="majorHAnsi" w:cstheme="majorHAnsi"/>
        </w:rPr>
      </w:pPr>
    </w:p>
    <w:p w14:paraId="17FD648F" w14:textId="77777777" w:rsidR="0043349E" w:rsidRDefault="0043349E" w:rsidP="006B3748">
      <w:pPr>
        <w:tabs>
          <w:tab w:val="left" w:pos="3055"/>
        </w:tabs>
        <w:autoSpaceDE w:val="0"/>
        <w:autoSpaceDN w:val="0"/>
        <w:adjustRightInd w:val="0"/>
        <w:jc w:val="both"/>
        <w:rPr>
          <w:rFonts w:asciiTheme="majorHAnsi" w:hAnsiTheme="majorHAnsi" w:cstheme="majorHAnsi"/>
        </w:rPr>
      </w:pPr>
    </w:p>
    <w:p w14:paraId="722EC69D" w14:textId="7FDE7807" w:rsidR="0043349E" w:rsidRPr="0043349E" w:rsidRDefault="0043349E" w:rsidP="0043349E">
      <w:pPr>
        <w:tabs>
          <w:tab w:val="left" w:pos="3055"/>
        </w:tabs>
        <w:autoSpaceDE w:val="0"/>
        <w:autoSpaceDN w:val="0"/>
        <w:adjustRightInd w:val="0"/>
        <w:jc w:val="both"/>
        <w:rPr>
          <w:rFonts w:asciiTheme="minorHAnsi" w:hAnsiTheme="minorHAnsi" w:cstheme="minorHAnsi"/>
          <w:b/>
        </w:rPr>
      </w:pPr>
      <w:r w:rsidRPr="0043349E">
        <w:rPr>
          <w:rFonts w:asciiTheme="minorHAnsi" w:hAnsiTheme="minorHAnsi" w:cstheme="minorHAnsi"/>
          <w:b/>
        </w:rPr>
        <w:t>PREFEITURA MUNICIPAL DE ARAXÁ - CONCORRÊNCIA ELETRÔNICA Nº 15.005/2024</w:t>
      </w:r>
    </w:p>
    <w:p w14:paraId="6F0774D3" w14:textId="0B5357B3" w:rsidR="0043349E" w:rsidRDefault="0043349E" w:rsidP="0043349E">
      <w:pPr>
        <w:tabs>
          <w:tab w:val="left" w:pos="3055"/>
        </w:tabs>
        <w:autoSpaceDE w:val="0"/>
        <w:autoSpaceDN w:val="0"/>
        <w:adjustRightInd w:val="0"/>
        <w:jc w:val="both"/>
        <w:rPr>
          <w:rFonts w:asciiTheme="majorHAnsi" w:hAnsiTheme="majorHAnsi" w:cstheme="majorHAnsi"/>
        </w:rPr>
      </w:pPr>
      <w:r w:rsidRPr="00690955">
        <w:rPr>
          <w:rFonts w:asciiTheme="majorHAnsi" w:hAnsiTheme="majorHAnsi" w:cstheme="majorHAnsi"/>
        </w:rPr>
        <w:t>Objeto:</w:t>
      </w:r>
      <w:r>
        <w:rPr>
          <w:rFonts w:asciiTheme="majorHAnsi" w:hAnsiTheme="majorHAnsi" w:cstheme="majorHAnsi"/>
        </w:rPr>
        <w:t xml:space="preserve"> E</w:t>
      </w:r>
      <w:r w:rsidRPr="0043349E">
        <w:rPr>
          <w:rFonts w:asciiTheme="majorHAnsi" w:hAnsiTheme="majorHAnsi" w:cstheme="majorHAnsi"/>
        </w:rPr>
        <w:t>xecuçã</w:t>
      </w:r>
      <w:r>
        <w:rPr>
          <w:rFonts w:asciiTheme="majorHAnsi" w:hAnsiTheme="majorHAnsi" w:cstheme="majorHAnsi"/>
        </w:rPr>
        <w:t>o de passagem elevada e quebra</w:t>
      </w:r>
      <w:r w:rsidRPr="0043349E">
        <w:rPr>
          <w:rFonts w:asciiTheme="majorHAnsi" w:hAnsiTheme="majorHAnsi" w:cstheme="majorHAnsi"/>
        </w:rPr>
        <w:t>-molas, em diversas ruas do município de Araxá/MG. Acolhimento</w:t>
      </w:r>
      <w:r>
        <w:rPr>
          <w:rFonts w:asciiTheme="majorHAnsi" w:hAnsiTheme="majorHAnsi" w:cstheme="majorHAnsi"/>
        </w:rPr>
        <w:t xml:space="preserve"> </w:t>
      </w:r>
      <w:r w:rsidRPr="0043349E">
        <w:rPr>
          <w:rFonts w:asciiTheme="majorHAnsi" w:hAnsiTheme="majorHAnsi" w:cstheme="majorHAnsi"/>
        </w:rPr>
        <w:t>das propostas 24/05/2024 a partir da</w:t>
      </w:r>
      <w:r>
        <w:rPr>
          <w:rFonts w:asciiTheme="majorHAnsi" w:hAnsiTheme="majorHAnsi" w:cstheme="majorHAnsi"/>
        </w:rPr>
        <w:t xml:space="preserve">s 17:00 horas até 12/06/2024 às </w:t>
      </w:r>
      <w:r w:rsidRPr="0043349E">
        <w:rPr>
          <w:rFonts w:asciiTheme="majorHAnsi" w:hAnsiTheme="majorHAnsi" w:cstheme="majorHAnsi"/>
        </w:rPr>
        <w:t>09:00 horas; Abertura das Propostas de Preços e Início da se</w:t>
      </w:r>
      <w:r>
        <w:rPr>
          <w:rFonts w:asciiTheme="majorHAnsi" w:hAnsiTheme="majorHAnsi" w:cstheme="majorHAnsi"/>
        </w:rPr>
        <w:t xml:space="preserve">ssão de </w:t>
      </w:r>
      <w:r w:rsidRPr="0043349E">
        <w:rPr>
          <w:rFonts w:asciiTheme="majorHAnsi" w:hAnsiTheme="majorHAnsi" w:cstheme="majorHAnsi"/>
        </w:rPr>
        <w:t>disputa de preços dia 12/06/2024 à</w:t>
      </w:r>
      <w:r>
        <w:rPr>
          <w:rFonts w:asciiTheme="majorHAnsi" w:hAnsiTheme="majorHAnsi" w:cstheme="majorHAnsi"/>
        </w:rPr>
        <w:t>s 09:05 horas. Local: www.lici</w:t>
      </w:r>
      <w:r w:rsidRPr="0043349E">
        <w:rPr>
          <w:rFonts w:asciiTheme="majorHAnsi" w:hAnsiTheme="majorHAnsi" w:cstheme="majorHAnsi"/>
        </w:rPr>
        <w:t>tanet.com.br. Para todas as referê</w:t>
      </w:r>
      <w:r>
        <w:rPr>
          <w:rFonts w:asciiTheme="majorHAnsi" w:hAnsiTheme="majorHAnsi" w:cstheme="majorHAnsi"/>
        </w:rPr>
        <w:t xml:space="preserve">ncias de tempo será observado o </w:t>
      </w:r>
      <w:r w:rsidRPr="0043349E">
        <w:rPr>
          <w:rFonts w:asciiTheme="majorHAnsi" w:hAnsiTheme="majorHAnsi" w:cstheme="majorHAnsi"/>
        </w:rPr>
        <w:t>horário de Brasília – DF. Edital dispo</w:t>
      </w:r>
      <w:r>
        <w:rPr>
          <w:rFonts w:asciiTheme="majorHAnsi" w:hAnsiTheme="majorHAnsi" w:cstheme="majorHAnsi"/>
        </w:rPr>
        <w:t xml:space="preserve">nível nos sites: </w:t>
      </w:r>
      <w:hyperlink r:id="rId17" w:history="1">
        <w:r w:rsidRPr="00D62C8C">
          <w:rPr>
            <w:rStyle w:val="Hyperlink"/>
            <w:rFonts w:asciiTheme="majorHAnsi" w:hAnsiTheme="majorHAnsi" w:cstheme="majorHAnsi"/>
          </w:rPr>
          <w:t>www.licitanet.com.br</w:t>
        </w:r>
      </w:hyperlink>
      <w:r w:rsidRPr="0043349E">
        <w:rPr>
          <w:rFonts w:asciiTheme="majorHAnsi" w:hAnsiTheme="majorHAnsi" w:cstheme="majorHAnsi"/>
        </w:rPr>
        <w:t xml:space="preserve"> e </w:t>
      </w:r>
      <w:hyperlink r:id="rId18" w:history="1">
        <w:r w:rsidRPr="00D62C8C">
          <w:rPr>
            <w:rStyle w:val="Hyperlink"/>
            <w:rFonts w:asciiTheme="majorHAnsi" w:hAnsiTheme="majorHAnsi" w:cstheme="majorHAnsi"/>
          </w:rPr>
          <w:t>www.araxa.mg.gov.br</w:t>
        </w:r>
      </w:hyperlink>
      <w:r w:rsidRPr="0043349E">
        <w:rPr>
          <w:rFonts w:asciiTheme="majorHAnsi" w:hAnsiTheme="majorHAnsi" w:cstheme="majorHAnsi"/>
        </w:rPr>
        <w:t xml:space="preserve"> no dia 24/05/2024. </w:t>
      </w:r>
      <w:r>
        <w:rPr>
          <w:rFonts w:asciiTheme="majorHAnsi" w:hAnsiTheme="majorHAnsi" w:cstheme="majorHAnsi"/>
        </w:rPr>
        <w:t>Setor de Licita</w:t>
      </w:r>
      <w:r w:rsidRPr="0043349E">
        <w:rPr>
          <w:rFonts w:asciiTheme="majorHAnsi" w:hAnsiTheme="majorHAnsi" w:cstheme="majorHAnsi"/>
        </w:rPr>
        <w:t>ções: 0(34)3691-7082</w:t>
      </w:r>
    </w:p>
    <w:p w14:paraId="0C19A94F" w14:textId="77777777" w:rsidR="0043349E" w:rsidRDefault="0043349E" w:rsidP="006B3748">
      <w:pPr>
        <w:tabs>
          <w:tab w:val="left" w:pos="3055"/>
        </w:tabs>
        <w:autoSpaceDE w:val="0"/>
        <w:autoSpaceDN w:val="0"/>
        <w:adjustRightInd w:val="0"/>
        <w:jc w:val="both"/>
        <w:rPr>
          <w:rFonts w:asciiTheme="majorHAnsi" w:hAnsiTheme="majorHAnsi" w:cstheme="majorHAnsi"/>
        </w:rPr>
      </w:pPr>
    </w:p>
    <w:p w14:paraId="4F80E97B" w14:textId="77777777" w:rsidR="0043349E" w:rsidRDefault="0043349E" w:rsidP="006B3748">
      <w:pPr>
        <w:tabs>
          <w:tab w:val="left" w:pos="3055"/>
        </w:tabs>
        <w:autoSpaceDE w:val="0"/>
        <w:autoSpaceDN w:val="0"/>
        <w:adjustRightInd w:val="0"/>
        <w:jc w:val="both"/>
        <w:rPr>
          <w:rFonts w:asciiTheme="majorHAnsi" w:hAnsiTheme="majorHAnsi" w:cstheme="majorHAnsi"/>
        </w:rPr>
      </w:pPr>
    </w:p>
    <w:p w14:paraId="1F89ECDA" w14:textId="77777777" w:rsidR="0043349E" w:rsidRDefault="0043349E" w:rsidP="006B3748">
      <w:pPr>
        <w:tabs>
          <w:tab w:val="left" w:pos="3055"/>
        </w:tabs>
        <w:autoSpaceDE w:val="0"/>
        <w:autoSpaceDN w:val="0"/>
        <w:adjustRightInd w:val="0"/>
        <w:jc w:val="both"/>
        <w:rPr>
          <w:rFonts w:asciiTheme="majorHAnsi" w:hAnsiTheme="majorHAnsi" w:cstheme="majorHAnsi"/>
        </w:rPr>
      </w:pPr>
    </w:p>
    <w:p w14:paraId="69ECE969" w14:textId="77777777" w:rsidR="00B87BCB" w:rsidRPr="00B87BCB" w:rsidRDefault="00B87BCB" w:rsidP="006B3748">
      <w:pPr>
        <w:tabs>
          <w:tab w:val="left" w:pos="3055"/>
        </w:tabs>
        <w:autoSpaceDE w:val="0"/>
        <w:autoSpaceDN w:val="0"/>
        <w:adjustRightInd w:val="0"/>
        <w:jc w:val="both"/>
        <w:rPr>
          <w:rFonts w:asciiTheme="minorHAnsi" w:hAnsiTheme="minorHAnsi" w:cstheme="minorHAnsi"/>
          <w:b/>
        </w:rPr>
      </w:pPr>
    </w:p>
    <w:p w14:paraId="3FF289CF" w14:textId="3DD6E2E5" w:rsidR="00B87BCB" w:rsidRPr="00B87BCB" w:rsidRDefault="00B87BCB" w:rsidP="006B3748">
      <w:pPr>
        <w:tabs>
          <w:tab w:val="left" w:pos="3055"/>
        </w:tabs>
        <w:autoSpaceDE w:val="0"/>
        <w:autoSpaceDN w:val="0"/>
        <w:adjustRightInd w:val="0"/>
        <w:jc w:val="both"/>
        <w:rPr>
          <w:rFonts w:asciiTheme="minorHAnsi" w:hAnsiTheme="minorHAnsi" w:cstheme="minorHAnsi"/>
          <w:b/>
        </w:rPr>
      </w:pPr>
      <w:r w:rsidRPr="00B87BCB">
        <w:rPr>
          <w:rFonts w:asciiTheme="minorHAnsi" w:hAnsiTheme="minorHAnsi" w:cstheme="minorHAnsi"/>
          <w:b/>
        </w:rPr>
        <w:t>PREFEITURA MUNICIPAL DE BANDEIRA - CONCORRÊNCIA ELETRÔNICA Nº 3/2024</w:t>
      </w:r>
    </w:p>
    <w:p w14:paraId="40C36252" w14:textId="2608016D" w:rsidR="00B87BCB" w:rsidRDefault="00B87BCB" w:rsidP="006B3748">
      <w:pPr>
        <w:tabs>
          <w:tab w:val="left" w:pos="3055"/>
        </w:tabs>
        <w:autoSpaceDE w:val="0"/>
        <w:autoSpaceDN w:val="0"/>
        <w:adjustRightInd w:val="0"/>
        <w:jc w:val="both"/>
        <w:rPr>
          <w:rFonts w:asciiTheme="majorHAnsi" w:hAnsiTheme="majorHAnsi" w:cstheme="majorHAnsi"/>
        </w:rPr>
      </w:pPr>
      <w:r w:rsidRPr="00B87BCB">
        <w:rPr>
          <w:rFonts w:asciiTheme="majorHAnsi" w:hAnsiTheme="majorHAnsi" w:cstheme="majorHAnsi"/>
        </w:rPr>
        <w:t>Objeto: Execução de Obras para Construção de Arquibancada, Banheiros e Muro de Fechamento Frontal no Estádio de Futebol Pinheirão Localizad</w:t>
      </w:r>
      <w:r>
        <w:rPr>
          <w:rFonts w:asciiTheme="majorHAnsi" w:hAnsiTheme="majorHAnsi" w:cstheme="majorHAnsi"/>
        </w:rPr>
        <w:t>o no Município de Bandeira-MG. D</w:t>
      </w:r>
      <w:r w:rsidRPr="00B87BCB">
        <w:rPr>
          <w:rFonts w:asciiTheme="majorHAnsi" w:hAnsiTheme="majorHAnsi" w:cstheme="majorHAnsi"/>
        </w:rPr>
        <w:t xml:space="preserve">ata da abertura: 11 de junho de 2024 às 09:30 horas. O edital e seus anexos encontram-se à disposição dos interessados no Departamento de Licitações do Município de Bandeira-MG, situado à Rua Antônio Bandeira, 18 - Centro, no site oficial do município e da plataforma licitar digital nos seguintes endereços: </w:t>
      </w:r>
      <w:hyperlink r:id="rId19" w:history="1">
        <w:r w:rsidRPr="00D62C8C">
          <w:rPr>
            <w:rStyle w:val="Hyperlink"/>
            <w:rFonts w:asciiTheme="majorHAnsi" w:hAnsiTheme="majorHAnsi" w:cstheme="majorHAnsi"/>
          </w:rPr>
          <w:t>www.bandeira.mg.gov.br</w:t>
        </w:r>
      </w:hyperlink>
      <w:r w:rsidRPr="00B87BCB">
        <w:rPr>
          <w:rFonts w:asciiTheme="majorHAnsi" w:hAnsiTheme="majorHAnsi" w:cstheme="majorHAnsi"/>
        </w:rPr>
        <w:t xml:space="preserve">, </w:t>
      </w:r>
      <w:hyperlink r:id="rId20" w:history="1">
        <w:r w:rsidRPr="00D62C8C">
          <w:rPr>
            <w:rStyle w:val="Hyperlink"/>
            <w:rFonts w:asciiTheme="majorHAnsi" w:hAnsiTheme="majorHAnsi" w:cstheme="majorHAnsi"/>
          </w:rPr>
          <w:t>www.licitardigital.com.br</w:t>
        </w:r>
      </w:hyperlink>
      <w:r w:rsidRPr="00B87BCB">
        <w:rPr>
          <w:rFonts w:asciiTheme="majorHAnsi" w:hAnsiTheme="majorHAnsi" w:cstheme="majorHAnsi"/>
        </w:rPr>
        <w:t xml:space="preserve">. </w:t>
      </w:r>
      <w:r w:rsidR="00064EA0" w:rsidRPr="00B87BCB">
        <w:rPr>
          <w:rFonts w:asciiTheme="majorHAnsi" w:hAnsiTheme="majorHAnsi" w:cstheme="majorHAnsi"/>
        </w:rPr>
        <w:t>Mais</w:t>
      </w:r>
      <w:r w:rsidRPr="00B87BCB">
        <w:rPr>
          <w:rFonts w:asciiTheme="majorHAnsi" w:hAnsiTheme="majorHAnsi" w:cstheme="majorHAnsi"/>
        </w:rPr>
        <w:t xml:space="preserve"> informações pelo telefone (33)3728-1224.</w:t>
      </w:r>
    </w:p>
    <w:p w14:paraId="064AA18C" w14:textId="77777777" w:rsidR="00B87BCB" w:rsidRDefault="00B87BCB" w:rsidP="006B3748">
      <w:pPr>
        <w:tabs>
          <w:tab w:val="left" w:pos="3055"/>
        </w:tabs>
        <w:autoSpaceDE w:val="0"/>
        <w:autoSpaceDN w:val="0"/>
        <w:adjustRightInd w:val="0"/>
        <w:jc w:val="both"/>
        <w:rPr>
          <w:rFonts w:asciiTheme="majorHAnsi" w:hAnsiTheme="majorHAnsi" w:cstheme="majorHAnsi"/>
        </w:rPr>
      </w:pPr>
    </w:p>
    <w:p w14:paraId="688A39AB" w14:textId="77777777" w:rsidR="00AE4AD5" w:rsidRPr="00A11FFC" w:rsidRDefault="00AE4AD5" w:rsidP="006B3748">
      <w:pPr>
        <w:tabs>
          <w:tab w:val="left" w:pos="3055"/>
        </w:tabs>
        <w:autoSpaceDE w:val="0"/>
        <w:autoSpaceDN w:val="0"/>
        <w:adjustRightInd w:val="0"/>
        <w:jc w:val="both"/>
        <w:rPr>
          <w:rFonts w:asciiTheme="majorHAnsi" w:hAnsiTheme="majorHAnsi" w:cstheme="majorHAnsi"/>
        </w:rPr>
      </w:pPr>
    </w:p>
    <w:p w14:paraId="4FA0CAC1" w14:textId="77777777" w:rsidR="00A11FFC" w:rsidRPr="00A11FFC" w:rsidRDefault="00A11FFC" w:rsidP="006B3748">
      <w:pPr>
        <w:tabs>
          <w:tab w:val="left" w:pos="3055"/>
        </w:tabs>
        <w:autoSpaceDE w:val="0"/>
        <w:autoSpaceDN w:val="0"/>
        <w:adjustRightInd w:val="0"/>
        <w:jc w:val="both"/>
        <w:rPr>
          <w:rFonts w:asciiTheme="minorHAnsi" w:hAnsiTheme="minorHAnsi" w:cstheme="minorHAnsi"/>
          <w:b/>
        </w:rPr>
      </w:pPr>
      <w:r w:rsidRPr="00A11FFC">
        <w:rPr>
          <w:rFonts w:asciiTheme="minorHAnsi" w:hAnsiTheme="minorHAnsi" w:cstheme="minorHAnsi"/>
          <w:b/>
        </w:rPr>
        <w:t>PREFEITURA MUNICIPAL DE CAMANDUCAIA</w:t>
      </w:r>
    </w:p>
    <w:p w14:paraId="7C9982EB" w14:textId="77777777" w:rsidR="00A11FFC" w:rsidRPr="00A11FFC" w:rsidRDefault="00A11FFC" w:rsidP="006B3748">
      <w:pPr>
        <w:tabs>
          <w:tab w:val="left" w:pos="3055"/>
        </w:tabs>
        <w:autoSpaceDE w:val="0"/>
        <w:autoSpaceDN w:val="0"/>
        <w:adjustRightInd w:val="0"/>
        <w:jc w:val="both"/>
        <w:rPr>
          <w:rFonts w:asciiTheme="minorHAnsi" w:hAnsiTheme="minorHAnsi" w:cstheme="minorHAnsi"/>
          <w:b/>
        </w:rPr>
      </w:pPr>
    </w:p>
    <w:p w14:paraId="4512F63B" w14:textId="6FE842E0" w:rsidR="00A11FFC" w:rsidRPr="00A11FFC" w:rsidRDefault="00A11FFC" w:rsidP="006B3748">
      <w:pPr>
        <w:tabs>
          <w:tab w:val="left" w:pos="3055"/>
        </w:tabs>
        <w:autoSpaceDE w:val="0"/>
        <w:autoSpaceDN w:val="0"/>
        <w:adjustRightInd w:val="0"/>
        <w:jc w:val="both"/>
        <w:rPr>
          <w:rFonts w:asciiTheme="minorHAnsi" w:hAnsiTheme="minorHAnsi" w:cstheme="minorHAnsi"/>
          <w:b/>
        </w:rPr>
      </w:pPr>
      <w:r w:rsidRPr="00A11FFC">
        <w:rPr>
          <w:rFonts w:asciiTheme="minorHAnsi" w:hAnsiTheme="minorHAnsi" w:cstheme="minorHAnsi"/>
          <w:b/>
        </w:rPr>
        <w:t>CONCORRÊNCIA ELETRÔNICA Nº 9/2024</w:t>
      </w:r>
    </w:p>
    <w:p w14:paraId="780E457E" w14:textId="3985E6C1" w:rsidR="00A11FFC" w:rsidRPr="00A11FFC" w:rsidRDefault="00A11FFC" w:rsidP="006B3748">
      <w:pPr>
        <w:tabs>
          <w:tab w:val="left" w:pos="3055"/>
        </w:tabs>
        <w:autoSpaceDE w:val="0"/>
        <w:autoSpaceDN w:val="0"/>
        <w:adjustRightInd w:val="0"/>
        <w:jc w:val="both"/>
        <w:rPr>
          <w:rFonts w:asciiTheme="majorHAnsi" w:hAnsiTheme="majorHAnsi" w:cstheme="majorHAnsi"/>
        </w:rPr>
      </w:pPr>
      <w:r w:rsidRPr="00A11FFC">
        <w:rPr>
          <w:rFonts w:asciiTheme="majorHAnsi" w:hAnsiTheme="majorHAnsi" w:cstheme="majorHAnsi"/>
        </w:rPr>
        <w:t xml:space="preserve">Objeto: Pavimentação de ruas urbanas - piso intertravado com bloco sextavado e retangular. Valor Estimado: R$ 573.155,83 (quinhentos e setenta e três mil, cento e cinquenta e cinco reais e oitenta e três centavos) - Abertura dia 05/07/2024 ás 09:00. </w:t>
      </w:r>
    </w:p>
    <w:p w14:paraId="7827146E" w14:textId="77777777" w:rsidR="00A11FFC" w:rsidRPr="00A11FFC" w:rsidRDefault="00A11FFC" w:rsidP="006B3748">
      <w:pPr>
        <w:tabs>
          <w:tab w:val="left" w:pos="3055"/>
        </w:tabs>
        <w:autoSpaceDE w:val="0"/>
        <w:autoSpaceDN w:val="0"/>
        <w:adjustRightInd w:val="0"/>
        <w:jc w:val="both"/>
        <w:rPr>
          <w:rFonts w:asciiTheme="majorHAnsi" w:hAnsiTheme="majorHAnsi" w:cstheme="majorHAnsi"/>
        </w:rPr>
      </w:pPr>
    </w:p>
    <w:p w14:paraId="329032E7" w14:textId="77777777" w:rsidR="00A11FFC" w:rsidRPr="00A11FFC" w:rsidRDefault="00A11FFC" w:rsidP="006B3748">
      <w:pPr>
        <w:tabs>
          <w:tab w:val="left" w:pos="3055"/>
        </w:tabs>
        <w:autoSpaceDE w:val="0"/>
        <w:autoSpaceDN w:val="0"/>
        <w:adjustRightInd w:val="0"/>
        <w:jc w:val="both"/>
        <w:rPr>
          <w:rFonts w:asciiTheme="minorHAnsi" w:hAnsiTheme="minorHAnsi" w:cstheme="minorHAnsi"/>
          <w:b/>
        </w:rPr>
      </w:pPr>
      <w:r w:rsidRPr="00A11FFC">
        <w:rPr>
          <w:rFonts w:asciiTheme="minorHAnsi" w:hAnsiTheme="minorHAnsi" w:cstheme="minorHAnsi"/>
          <w:b/>
        </w:rPr>
        <w:t>CONCORRÊNCIA ELETRÔNICA Nº 10/2024</w:t>
      </w:r>
    </w:p>
    <w:p w14:paraId="0EB2F304" w14:textId="4657C632" w:rsidR="00A11FFC" w:rsidRPr="00A11FFC" w:rsidRDefault="00A11FFC" w:rsidP="006B3748">
      <w:pPr>
        <w:tabs>
          <w:tab w:val="left" w:pos="3055"/>
        </w:tabs>
        <w:autoSpaceDE w:val="0"/>
        <w:autoSpaceDN w:val="0"/>
        <w:adjustRightInd w:val="0"/>
        <w:jc w:val="both"/>
        <w:rPr>
          <w:rFonts w:asciiTheme="majorHAnsi" w:hAnsiTheme="majorHAnsi" w:cstheme="majorHAnsi"/>
        </w:rPr>
      </w:pPr>
      <w:r w:rsidRPr="00A11FFC">
        <w:rPr>
          <w:rFonts w:asciiTheme="majorHAnsi" w:hAnsiTheme="majorHAnsi" w:cstheme="majorHAnsi"/>
        </w:rPr>
        <w:t>Objeto: Pavimentação de ruas urbanas</w:t>
      </w:r>
      <w:r>
        <w:rPr>
          <w:rFonts w:asciiTheme="majorHAnsi" w:hAnsiTheme="majorHAnsi" w:cstheme="majorHAnsi"/>
        </w:rPr>
        <w:t xml:space="preserve"> - piso intertravado 16 fac es</w:t>
      </w:r>
      <w:r w:rsidRPr="00A11FFC">
        <w:rPr>
          <w:rFonts w:asciiTheme="majorHAnsi" w:hAnsiTheme="majorHAnsi" w:cstheme="majorHAnsi"/>
        </w:rPr>
        <w:t xml:space="preserve">. Valor Estimado: R$ 951.124,08 (novecentos e cinquenta e um mil, cento e vinte e quatro reais e oito centavos) - Abertura dia 10/07/2024 ás 09:00. </w:t>
      </w:r>
    </w:p>
    <w:p w14:paraId="75934AB1" w14:textId="77777777" w:rsidR="00A11FFC" w:rsidRPr="00A11FFC" w:rsidRDefault="00A11FFC" w:rsidP="006B3748">
      <w:pPr>
        <w:tabs>
          <w:tab w:val="left" w:pos="3055"/>
        </w:tabs>
        <w:autoSpaceDE w:val="0"/>
        <w:autoSpaceDN w:val="0"/>
        <w:adjustRightInd w:val="0"/>
        <w:jc w:val="both"/>
        <w:rPr>
          <w:rFonts w:asciiTheme="minorHAnsi" w:hAnsiTheme="minorHAnsi" w:cstheme="minorHAnsi"/>
          <w:b/>
        </w:rPr>
      </w:pPr>
    </w:p>
    <w:p w14:paraId="6C6EA7A0" w14:textId="42F6FF1C" w:rsidR="00A11FFC" w:rsidRPr="00A11FFC" w:rsidRDefault="00A11FFC" w:rsidP="006B3748">
      <w:pPr>
        <w:tabs>
          <w:tab w:val="left" w:pos="3055"/>
        </w:tabs>
        <w:autoSpaceDE w:val="0"/>
        <w:autoSpaceDN w:val="0"/>
        <w:adjustRightInd w:val="0"/>
        <w:jc w:val="both"/>
        <w:rPr>
          <w:rFonts w:asciiTheme="minorHAnsi" w:hAnsiTheme="minorHAnsi" w:cstheme="minorHAnsi"/>
          <w:b/>
        </w:rPr>
      </w:pPr>
      <w:r w:rsidRPr="00A11FFC">
        <w:rPr>
          <w:rFonts w:asciiTheme="minorHAnsi" w:hAnsiTheme="minorHAnsi" w:cstheme="minorHAnsi"/>
          <w:b/>
        </w:rPr>
        <w:t xml:space="preserve">PREGÃO ELETRÔNICO - nº 40 / 2024 </w:t>
      </w:r>
    </w:p>
    <w:p w14:paraId="702C10B2" w14:textId="28D92648" w:rsidR="00A11FFC" w:rsidRPr="00A11FFC" w:rsidRDefault="00A11FFC" w:rsidP="006B3748">
      <w:pPr>
        <w:tabs>
          <w:tab w:val="left" w:pos="3055"/>
        </w:tabs>
        <w:autoSpaceDE w:val="0"/>
        <w:autoSpaceDN w:val="0"/>
        <w:adjustRightInd w:val="0"/>
        <w:jc w:val="both"/>
        <w:rPr>
          <w:rFonts w:asciiTheme="majorHAnsi" w:hAnsiTheme="majorHAnsi" w:cstheme="majorHAnsi"/>
        </w:rPr>
      </w:pPr>
      <w:r w:rsidRPr="00A11FFC">
        <w:rPr>
          <w:rFonts w:asciiTheme="majorHAnsi" w:hAnsiTheme="majorHAnsi" w:cstheme="majorHAnsi"/>
        </w:rPr>
        <w:t>Objeto: Reforma do campo botafogo. Valor Estimado: R$ 440.975,24 (quatrocentos e quarenta mil, novecentos e setenta e cinco reais e vinte e quatro centavos) - Abertura dia 13/06/2024 ás 09:00.</w:t>
      </w:r>
    </w:p>
    <w:p w14:paraId="65897273" w14:textId="77777777" w:rsidR="00A11FFC" w:rsidRDefault="00A11FFC" w:rsidP="006B3748">
      <w:pPr>
        <w:tabs>
          <w:tab w:val="left" w:pos="3055"/>
        </w:tabs>
        <w:autoSpaceDE w:val="0"/>
        <w:autoSpaceDN w:val="0"/>
        <w:adjustRightInd w:val="0"/>
        <w:jc w:val="both"/>
        <w:rPr>
          <w:rFonts w:asciiTheme="majorHAnsi" w:hAnsiTheme="majorHAnsi" w:cstheme="majorHAnsi"/>
        </w:rPr>
      </w:pPr>
    </w:p>
    <w:p w14:paraId="48671111" w14:textId="77777777" w:rsidR="00475772" w:rsidRDefault="00475772" w:rsidP="006B3748">
      <w:pPr>
        <w:tabs>
          <w:tab w:val="left" w:pos="3055"/>
        </w:tabs>
        <w:autoSpaceDE w:val="0"/>
        <w:autoSpaceDN w:val="0"/>
        <w:adjustRightInd w:val="0"/>
        <w:jc w:val="both"/>
        <w:rPr>
          <w:rFonts w:asciiTheme="majorHAnsi" w:hAnsiTheme="majorHAnsi" w:cstheme="majorHAnsi"/>
        </w:rPr>
      </w:pPr>
    </w:p>
    <w:p w14:paraId="11735448" w14:textId="77F8B3A3" w:rsidR="00475772" w:rsidRPr="00475772" w:rsidRDefault="00475772" w:rsidP="006B3748">
      <w:pPr>
        <w:tabs>
          <w:tab w:val="left" w:pos="3055"/>
        </w:tabs>
        <w:autoSpaceDE w:val="0"/>
        <w:autoSpaceDN w:val="0"/>
        <w:adjustRightInd w:val="0"/>
        <w:jc w:val="both"/>
        <w:rPr>
          <w:rFonts w:asciiTheme="minorHAnsi" w:hAnsiTheme="minorHAnsi" w:cstheme="minorHAnsi"/>
          <w:b/>
        </w:rPr>
      </w:pPr>
      <w:r w:rsidRPr="00475772">
        <w:rPr>
          <w:rFonts w:asciiTheme="minorHAnsi" w:hAnsiTheme="minorHAnsi" w:cstheme="minorHAnsi"/>
          <w:b/>
        </w:rPr>
        <w:t>PREFEITURA MUNICIPAL DE CAMBUQUIRA - PRORROGAÇÃO - PREGÃO ELETRÔNICO Nº 45/2024</w:t>
      </w:r>
    </w:p>
    <w:p w14:paraId="5516C495" w14:textId="1BC699DA" w:rsidR="00475772" w:rsidRDefault="00475772" w:rsidP="006B3748">
      <w:pPr>
        <w:tabs>
          <w:tab w:val="left" w:pos="3055"/>
        </w:tabs>
        <w:autoSpaceDE w:val="0"/>
        <w:autoSpaceDN w:val="0"/>
        <w:adjustRightInd w:val="0"/>
        <w:jc w:val="both"/>
        <w:rPr>
          <w:rFonts w:asciiTheme="majorHAnsi" w:hAnsiTheme="majorHAnsi" w:cstheme="majorHAnsi"/>
        </w:rPr>
      </w:pPr>
      <w:r w:rsidRPr="00475772">
        <w:rPr>
          <w:rFonts w:asciiTheme="majorHAnsi" w:hAnsiTheme="majorHAnsi" w:cstheme="majorHAnsi"/>
        </w:rPr>
        <w:t xml:space="preserve">Objeto: Execução de serviços comuns de engenharia. Esses serviços visam a readequação e reforma da infraestrutura na área do transbordo localizado no trevo da BR-267, no município de Cambuquira, Minas Gerais. A área a ser construída compreende 1.767,14 metros quadrados. As condições em que se desenvolverão os serviços deverão obedecer fielmente ao projeto, à planilha orçamentária, ao memorial descritivo e aos demais documentos pertinentes a este termo. Considerando que o edital em epígrafe não foi publicado no Diário Oficial da União, nova data para apresentação das propostas: 13.06.2024 às 13h. O edital poderá ser baixado no endereço eletrônico </w:t>
      </w:r>
      <w:hyperlink r:id="rId21" w:history="1">
        <w:r w:rsidRPr="00D62C8C">
          <w:rPr>
            <w:rStyle w:val="Hyperlink"/>
            <w:rFonts w:asciiTheme="majorHAnsi" w:hAnsiTheme="majorHAnsi" w:cstheme="majorHAnsi"/>
          </w:rPr>
          <w:t>www.cambuquira.mg.gov.br</w:t>
        </w:r>
      </w:hyperlink>
      <w:r w:rsidRPr="00475772">
        <w:rPr>
          <w:rFonts w:asciiTheme="majorHAnsi" w:hAnsiTheme="majorHAnsi" w:cstheme="majorHAnsi"/>
        </w:rPr>
        <w:t>.</w:t>
      </w:r>
    </w:p>
    <w:p w14:paraId="43F48FC0" w14:textId="77777777" w:rsidR="00A11FFC" w:rsidRDefault="00A11FFC" w:rsidP="006B3748">
      <w:pPr>
        <w:tabs>
          <w:tab w:val="left" w:pos="3055"/>
        </w:tabs>
        <w:autoSpaceDE w:val="0"/>
        <w:autoSpaceDN w:val="0"/>
        <w:adjustRightInd w:val="0"/>
        <w:jc w:val="both"/>
        <w:rPr>
          <w:rFonts w:asciiTheme="majorHAnsi" w:hAnsiTheme="majorHAnsi" w:cstheme="majorHAnsi"/>
        </w:rPr>
      </w:pPr>
    </w:p>
    <w:p w14:paraId="78241A19" w14:textId="77777777" w:rsidR="00B87BCB" w:rsidRDefault="00B87BCB" w:rsidP="006B3748">
      <w:pPr>
        <w:tabs>
          <w:tab w:val="left" w:pos="3055"/>
        </w:tabs>
        <w:autoSpaceDE w:val="0"/>
        <w:autoSpaceDN w:val="0"/>
        <w:adjustRightInd w:val="0"/>
        <w:jc w:val="both"/>
        <w:rPr>
          <w:rFonts w:asciiTheme="majorHAnsi" w:hAnsiTheme="majorHAnsi" w:cstheme="majorHAnsi"/>
        </w:rPr>
      </w:pPr>
    </w:p>
    <w:p w14:paraId="72008C18" w14:textId="798C7834" w:rsidR="00362328" w:rsidRPr="00362328" w:rsidRDefault="00362328" w:rsidP="006B3748">
      <w:pPr>
        <w:tabs>
          <w:tab w:val="left" w:pos="3055"/>
        </w:tabs>
        <w:autoSpaceDE w:val="0"/>
        <w:autoSpaceDN w:val="0"/>
        <w:adjustRightInd w:val="0"/>
        <w:jc w:val="both"/>
        <w:rPr>
          <w:rFonts w:asciiTheme="minorHAnsi" w:hAnsiTheme="minorHAnsi" w:cstheme="minorHAnsi"/>
          <w:b/>
        </w:rPr>
      </w:pPr>
      <w:r w:rsidRPr="00362328">
        <w:rPr>
          <w:rFonts w:asciiTheme="minorHAnsi" w:hAnsiTheme="minorHAnsi" w:cstheme="minorHAnsi"/>
          <w:b/>
        </w:rPr>
        <w:t>PREFEITURA MUNICIPAL DE CAMPESTRE - PREGÃO ELETRÔNICO 020/2024</w:t>
      </w:r>
    </w:p>
    <w:p w14:paraId="0C626805" w14:textId="7BD45E81" w:rsidR="00690955" w:rsidRDefault="00362328" w:rsidP="006B3748">
      <w:pPr>
        <w:tabs>
          <w:tab w:val="left" w:pos="3055"/>
        </w:tabs>
        <w:autoSpaceDE w:val="0"/>
        <w:autoSpaceDN w:val="0"/>
        <w:adjustRightInd w:val="0"/>
        <w:jc w:val="both"/>
        <w:rPr>
          <w:rFonts w:asciiTheme="majorHAnsi" w:hAnsiTheme="majorHAnsi" w:cstheme="majorHAnsi"/>
        </w:rPr>
      </w:pPr>
      <w:r w:rsidRPr="00690955">
        <w:rPr>
          <w:rFonts w:asciiTheme="majorHAnsi" w:hAnsiTheme="majorHAnsi" w:cstheme="majorHAnsi"/>
        </w:rPr>
        <w:t>Objeto:</w:t>
      </w:r>
      <w:r>
        <w:rPr>
          <w:rFonts w:asciiTheme="majorHAnsi" w:hAnsiTheme="majorHAnsi" w:cstheme="majorHAnsi"/>
        </w:rPr>
        <w:t xml:space="preserve"> </w:t>
      </w:r>
      <w:r w:rsidRPr="00362328">
        <w:rPr>
          <w:rFonts w:asciiTheme="majorHAnsi" w:hAnsiTheme="majorHAnsi" w:cstheme="majorHAnsi"/>
        </w:rPr>
        <w:t>Execução de pavimentação asfáltica tipo C.B.U.Q em diversas estradas vicina</w:t>
      </w:r>
      <w:r>
        <w:rPr>
          <w:rFonts w:asciiTheme="majorHAnsi" w:hAnsiTheme="majorHAnsi" w:cstheme="majorHAnsi"/>
        </w:rPr>
        <w:t>is do Município de Campestre/MG</w:t>
      </w:r>
      <w:r w:rsidRPr="00362328">
        <w:rPr>
          <w:rFonts w:asciiTheme="majorHAnsi" w:hAnsiTheme="majorHAnsi" w:cstheme="majorHAnsi"/>
        </w:rPr>
        <w:t xml:space="preserve">. Critério de Julgamento: Menor preço global. Recebimento das Propostas: Das 08h do dia 27/05/2024 até às 08h30 do dia 12/06/2024. Abertura e julgamento das propostas: 12/06/2024 às 08h30. Início da sessão e disputa de preço: 12/06/2024 às 09h. Referência de tempo: horário de Brasília. Local Portal: Bolsa de Licitações do Brasil – BLL </w:t>
      </w:r>
      <w:hyperlink r:id="rId22" w:history="1">
        <w:r w:rsidRPr="00D62C8C">
          <w:rPr>
            <w:rStyle w:val="Hyperlink"/>
            <w:rFonts w:asciiTheme="majorHAnsi" w:hAnsiTheme="majorHAnsi" w:cstheme="majorHAnsi"/>
          </w:rPr>
          <w:t>www.bll.org.br</w:t>
        </w:r>
      </w:hyperlink>
      <w:r w:rsidRPr="00362328">
        <w:rPr>
          <w:rFonts w:asciiTheme="majorHAnsi" w:hAnsiTheme="majorHAnsi" w:cstheme="majorHAnsi"/>
        </w:rPr>
        <w:t xml:space="preserve">. Telefone de contato setor de licitação: (035) 3743- 3067 – Obtenção do </w:t>
      </w:r>
      <w:r>
        <w:rPr>
          <w:rFonts w:asciiTheme="majorHAnsi" w:hAnsiTheme="majorHAnsi" w:cstheme="majorHAnsi"/>
        </w:rPr>
        <w:t xml:space="preserve">edital: </w:t>
      </w:r>
      <w:hyperlink r:id="rId23" w:history="1">
        <w:r w:rsidRPr="00D62C8C">
          <w:rPr>
            <w:rStyle w:val="Hyperlink"/>
            <w:rFonts w:asciiTheme="majorHAnsi" w:hAnsiTheme="majorHAnsi" w:cstheme="majorHAnsi"/>
          </w:rPr>
          <w:t>www.campestre.mg.gov.br</w:t>
        </w:r>
      </w:hyperlink>
      <w:r>
        <w:rPr>
          <w:rFonts w:asciiTheme="majorHAnsi" w:hAnsiTheme="majorHAnsi" w:cstheme="majorHAnsi"/>
        </w:rPr>
        <w:t>.</w:t>
      </w:r>
    </w:p>
    <w:p w14:paraId="68538420" w14:textId="77777777" w:rsidR="00362328" w:rsidRDefault="00362328" w:rsidP="006B3748">
      <w:pPr>
        <w:tabs>
          <w:tab w:val="left" w:pos="3055"/>
        </w:tabs>
        <w:autoSpaceDE w:val="0"/>
        <w:autoSpaceDN w:val="0"/>
        <w:adjustRightInd w:val="0"/>
        <w:jc w:val="both"/>
        <w:rPr>
          <w:rFonts w:asciiTheme="majorHAnsi" w:hAnsiTheme="majorHAnsi" w:cstheme="majorHAnsi"/>
        </w:rPr>
      </w:pPr>
    </w:p>
    <w:p w14:paraId="737E2B4C" w14:textId="77777777" w:rsidR="0043349E" w:rsidRDefault="0043349E" w:rsidP="006B3748">
      <w:pPr>
        <w:tabs>
          <w:tab w:val="left" w:pos="3055"/>
        </w:tabs>
        <w:autoSpaceDE w:val="0"/>
        <w:autoSpaceDN w:val="0"/>
        <w:adjustRightInd w:val="0"/>
        <w:jc w:val="both"/>
        <w:rPr>
          <w:rFonts w:asciiTheme="majorHAnsi" w:hAnsiTheme="majorHAnsi" w:cstheme="majorHAnsi"/>
        </w:rPr>
      </w:pPr>
    </w:p>
    <w:p w14:paraId="7E654AB9" w14:textId="77777777" w:rsidR="00343CB8" w:rsidRPr="00343CB8" w:rsidRDefault="00343CB8" w:rsidP="006B3748">
      <w:pPr>
        <w:tabs>
          <w:tab w:val="left" w:pos="3055"/>
        </w:tabs>
        <w:autoSpaceDE w:val="0"/>
        <w:autoSpaceDN w:val="0"/>
        <w:adjustRightInd w:val="0"/>
        <w:jc w:val="both"/>
        <w:rPr>
          <w:rFonts w:asciiTheme="minorHAnsi" w:hAnsiTheme="minorHAnsi" w:cstheme="minorHAnsi"/>
          <w:b/>
        </w:rPr>
      </w:pPr>
      <w:r w:rsidRPr="00343CB8">
        <w:rPr>
          <w:rFonts w:asciiTheme="minorHAnsi" w:hAnsiTheme="minorHAnsi" w:cstheme="minorHAnsi"/>
          <w:b/>
        </w:rPr>
        <w:t>PREFEITURA MUNICIPAL DE CARANDAÍ - CONCORRÊNCIA Nº 1/2024</w:t>
      </w:r>
    </w:p>
    <w:p w14:paraId="7FB624F4" w14:textId="731ED909" w:rsidR="00343CB8" w:rsidRDefault="00343CB8" w:rsidP="006B3748">
      <w:pPr>
        <w:tabs>
          <w:tab w:val="left" w:pos="3055"/>
        </w:tabs>
        <w:autoSpaceDE w:val="0"/>
        <w:autoSpaceDN w:val="0"/>
        <w:adjustRightInd w:val="0"/>
        <w:jc w:val="both"/>
        <w:rPr>
          <w:rFonts w:asciiTheme="majorHAnsi" w:hAnsiTheme="majorHAnsi" w:cstheme="majorHAnsi"/>
        </w:rPr>
      </w:pPr>
      <w:r w:rsidRPr="00690955">
        <w:rPr>
          <w:rFonts w:asciiTheme="majorHAnsi" w:hAnsiTheme="majorHAnsi" w:cstheme="majorHAnsi"/>
        </w:rPr>
        <w:t>Objeto:</w:t>
      </w:r>
      <w:r>
        <w:rPr>
          <w:rFonts w:asciiTheme="majorHAnsi" w:hAnsiTheme="majorHAnsi" w:cstheme="majorHAnsi"/>
        </w:rPr>
        <w:t xml:space="preserve"> O</w:t>
      </w:r>
      <w:r w:rsidRPr="00343CB8">
        <w:rPr>
          <w:rFonts w:asciiTheme="majorHAnsi" w:hAnsiTheme="majorHAnsi" w:cstheme="majorHAnsi"/>
        </w:rPr>
        <w:t>bras de pavimentação poliédrica na estrada vicinal denominada José de Arimatéa Souza, espe</w:t>
      </w:r>
      <w:r>
        <w:rPr>
          <w:rFonts w:asciiTheme="majorHAnsi" w:hAnsiTheme="majorHAnsi" w:cstheme="majorHAnsi"/>
        </w:rPr>
        <w:t>cificamente no Morro da Ressaca</w:t>
      </w:r>
      <w:r w:rsidRPr="00343CB8">
        <w:rPr>
          <w:rFonts w:asciiTheme="majorHAnsi" w:hAnsiTheme="majorHAnsi" w:cstheme="majorHAnsi"/>
        </w:rPr>
        <w:t xml:space="preserve">. O mesmo ocorrerá no site </w:t>
      </w:r>
      <w:hyperlink r:id="rId24" w:history="1">
        <w:r w:rsidRPr="00D62C8C">
          <w:rPr>
            <w:rStyle w:val="Hyperlink"/>
            <w:rFonts w:asciiTheme="majorHAnsi" w:hAnsiTheme="majorHAnsi" w:cstheme="majorHAnsi"/>
          </w:rPr>
          <w:t>https://carandai.licitapp.com.br</w:t>
        </w:r>
      </w:hyperlink>
      <w:r w:rsidRPr="00343CB8">
        <w:rPr>
          <w:rFonts w:asciiTheme="majorHAnsi" w:hAnsiTheme="majorHAnsi" w:cstheme="majorHAnsi"/>
        </w:rPr>
        <w:t xml:space="preserve"> com início do recebimento das propostas: às 08h 00mim do dia 24/05/2024. Término do recebimento das propostas: às 08h00mim do dia 02/07/2024. Início da sessão de disputa de preços: às 10h 00mim do dia 02/07/2024, horário de Brasília. Para retirar o Edital e informações: site </w:t>
      </w:r>
      <w:hyperlink r:id="rId25" w:history="1">
        <w:r w:rsidRPr="00D62C8C">
          <w:rPr>
            <w:rStyle w:val="Hyperlink"/>
            <w:rFonts w:asciiTheme="majorHAnsi" w:hAnsiTheme="majorHAnsi" w:cstheme="majorHAnsi"/>
          </w:rPr>
          <w:t>www.carandai.mg.gov.br</w:t>
        </w:r>
      </w:hyperlink>
      <w:r w:rsidRPr="00343CB8">
        <w:rPr>
          <w:rFonts w:asciiTheme="majorHAnsi" w:hAnsiTheme="majorHAnsi" w:cstheme="majorHAnsi"/>
        </w:rPr>
        <w:t xml:space="preserve"> ou pelo e-mail: </w:t>
      </w:r>
      <w:hyperlink r:id="rId26" w:history="1">
        <w:r w:rsidRPr="00D62C8C">
          <w:rPr>
            <w:rStyle w:val="Hyperlink"/>
            <w:rFonts w:asciiTheme="majorHAnsi" w:hAnsiTheme="majorHAnsi" w:cstheme="majorHAnsi"/>
          </w:rPr>
          <w:t>licitacao@carandai.mg.gov.br</w:t>
        </w:r>
      </w:hyperlink>
      <w:r>
        <w:rPr>
          <w:rFonts w:asciiTheme="majorHAnsi" w:hAnsiTheme="majorHAnsi" w:cstheme="majorHAnsi"/>
        </w:rPr>
        <w:t>.</w:t>
      </w:r>
    </w:p>
    <w:p w14:paraId="01792EB3" w14:textId="77777777" w:rsidR="00343CB8" w:rsidRDefault="00343CB8" w:rsidP="006B3748">
      <w:pPr>
        <w:tabs>
          <w:tab w:val="left" w:pos="3055"/>
        </w:tabs>
        <w:autoSpaceDE w:val="0"/>
        <w:autoSpaceDN w:val="0"/>
        <w:adjustRightInd w:val="0"/>
        <w:jc w:val="both"/>
        <w:rPr>
          <w:rFonts w:asciiTheme="majorHAnsi" w:hAnsiTheme="majorHAnsi" w:cstheme="majorHAnsi"/>
        </w:rPr>
      </w:pPr>
    </w:p>
    <w:p w14:paraId="66FEC010" w14:textId="77777777" w:rsidR="00343CB8" w:rsidRPr="00EF6501" w:rsidRDefault="00343CB8" w:rsidP="006B3748">
      <w:pPr>
        <w:tabs>
          <w:tab w:val="left" w:pos="3055"/>
        </w:tabs>
        <w:autoSpaceDE w:val="0"/>
        <w:autoSpaceDN w:val="0"/>
        <w:adjustRightInd w:val="0"/>
        <w:jc w:val="both"/>
        <w:rPr>
          <w:rFonts w:asciiTheme="minorHAnsi" w:hAnsiTheme="minorHAnsi" w:cstheme="minorHAnsi"/>
          <w:b/>
        </w:rPr>
      </w:pPr>
    </w:p>
    <w:p w14:paraId="129C5BFD" w14:textId="6E512DAB" w:rsidR="00EF6501" w:rsidRPr="00EF6501" w:rsidRDefault="00EF6501" w:rsidP="006B3748">
      <w:pPr>
        <w:tabs>
          <w:tab w:val="left" w:pos="3055"/>
        </w:tabs>
        <w:autoSpaceDE w:val="0"/>
        <w:autoSpaceDN w:val="0"/>
        <w:adjustRightInd w:val="0"/>
        <w:jc w:val="both"/>
        <w:rPr>
          <w:rFonts w:asciiTheme="minorHAnsi" w:hAnsiTheme="minorHAnsi" w:cstheme="minorHAnsi"/>
          <w:b/>
        </w:rPr>
      </w:pPr>
      <w:r w:rsidRPr="00EF6501">
        <w:rPr>
          <w:rFonts w:asciiTheme="minorHAnsi" w:hAnsiTheme="minorHAnsi" w:cstheme="minorHAnsi"/>
          <w:b/>
        </w:rPr>
        <w:t>PREFEITURA MUNICIPAL DE CARATINGA - CONCORRÊNCIA ELETRÔNICA N° 05/2024</w:t>
      </w:r>
    </w:p>
    <w:p w14:paraId="1F046C54" w14:textId="7616718F" w:rsidR="00690955" w:rsidRPr="00EF6501" w:rsidRDefault="00EF6501" w:rsidP="006B3748">
      <w:pPr>
        <w:tabs>
          <w:tab w:val="left" w:pos="3055"/>
        </w:tabs>
        <w:autoSpaceDE w:val="0"/>
        <w:autoSpaceDN w:val="0"/>
        <w:adjustRightInd w:val="0"/>
        <w:jc w:val="both"/>
        <w:rPr>
          <w:rFonts w:asciiTheme="majorHAnsi" w:hAnsiTheme="majorHAnsi" w:cstheme="majorHAnsi"/>
        </w:rPr>
      </w:pPr>
      <w:r w:rsidRPr="00EF6501">
        <w:rPr>
          <w:rFonts w:asciiTheme="majorHAnsi" w:hAnsiTheme="majorHAnsi" w:cstheme="majorHAnsi"/>
        </w:rPr>
        <w:t xml:space="preserve">Objeto: </w:t>
      </w:r>
      <w:r>
        <w:rPr>
          <w:rFonts w:asciiTheme="majorHAnsi" w:hAnsiTheme="majorHAnsi" w:cstheme="majorHAnsi"/>
        </w:rPr>
        <w:t>E</w:t>
      </w:r>
      <w:r w:rsidRPr="00EF6501">
        <w:rPr>
          <w:rFonts w:asciiTheme="majorHAnsi" w:hAnsiTheme="majorHAnsi" w:cstheme="majorHAnsi"/>
        </w:rPr>
        <w:t>xecução de pavimentação e</w:t>
      </w:r>
      <w:r>
        <w:rPr>
          <w:rFonts w:asciiTheme="majorHAnsi" w:hAnsiTheme="majorHAnsi" w:cstheme="majorHAnsi"/>
        </w:rPr>
        <w:t xml:space="preserve"> drenagem de estradas vicinais</w:t>
      </w:r>
      <w:r w:rsidRPr="00EF6501">
        <w:rPr>
          <w:rFonts w:asciiTheme="majorHAnsi" w:hAnsiTheme="majorHAnsi" w:cstheme="majorHAnsi"/>
        </w:rPr>
        <w:t xml:space="preserve">. Abertura: 10/06/2024 às 09h30min, na plataforma de Pregão Eletrônico localizada no endereço eletrônico: </w:t>
      </w:r>
      <w:hyperlink r:id="rId27" w:history="1">
        <w:r w:rsidRPr="00D62C8C">
          <w:rPr>
            <w:rStyle w:val="Hyperlink"/>
            <w:rFonts w:asciiTheme="majorHAnsi" w:hAnsiTheme="majorHAnsi" w:cstheme="majorHAnsi"/>
          </w:rPr>
          <w:t>www.bll.org.br</w:t>
        </w:r>
      </w:hyperlink>
      <w:r w:rsidRPr="00EF6501">
        <w:rPr>
          <w:rFonts w:asciiTheme="majorHAnsi" w:hAnsiTheme="majorHAnsi" w:cstheme="majorHAnsi"/>
        </w:rPr>
        <w:t xml:space="preserve">. O Edital encontra-se à disposição na sede da Prefeitura e no site: </w:t>
      </w:r>
      <w:hyperlink r:id="rId28" w:history="1">
        <w:r w:rsidRPr="00D62C8C">
          <w:rPr>
            <w:rStyle w:val="Hyperlink"/>
            <w:rFonts w:asciiTheme="majorHAnsi" w:hAnsiTheme="majorHAnsi" w:cstheme="majorHAnsi"/>
          </w:rPr>
          <w:t>www.caratinga.mg.gov.br</w:t>
        </w:r>
      </w:hyperlink>
      <w:r w:rsidRPr="00EF6501">
        <w:rPr>
          <w:rFonts w:asciiTheme="majorHAnsi" w:hAnsiTheme="majorHAnsi" w:cstheme="majorHAnsi"/>
        </w:rPr>
        <w:t>. Mais informaçõ</w:t>
      </w:r>
      <w:r>
        <w:rPr>
          <w:rFonts w:asciiTheme="majorHAnsi" w:hAnsiTheme="majorHAnsi" w:cstheme="majorHAnsi"/>
        </w:rPr>
        <w:t>es no telefone: (33) 3329-8023.</w:t>
      </w:r>
    </w:p>
    <w:p w14:paraId="07BC9B33" w14:textId="77777777" w:rsidR="00690955" w:rsidRDefault="00690955" w:rsidP="006B3748">
      <w:pPr>
        <w:tabs>
          <w:tab w:val="left" w:pos="3055"/>
        </w:tabs>
        <w:autoSpaceDE w:val="0"/>
        <w:autoSpaceDN w:val="0"/>
        <w:adjustRightInd w:val="0"/>
        <w:jc w:val="both"/>
      </w:pPr>
    </w:p>
    <w:p w14:paraId="15CA512F" w14:textId="77777777" w:rsidR="00343CB8" w:rsidRDefault="00343CB8" w:rsidP="006B3748">
      <w:pPr>
        <w:tabs>
          <w:tab w:val="left" w:pos="3055"/>
        </w:tabs>
        <w:autoSpaceDE w:val="0"/>
        <w:autoSpaceDN w:val="0"/>
        <w:adjustRightInd w:val="0"/>
        <w:jc w:val="both"/>
      </w:pPr>
    </w:p>
    <w:p w14:paraId="173AFA4C" w14:textId="77777777" w:rsidR="00343CB8" w:rsidRPr="00DC1A30" w:rsidRDefault="00343CB8" w:rsidP="006B3748">
      <w:pPr>
        <w:tabs>
          <w:tab w:val="left" w:pos="3055"/>
        </w:tabs>
        <w:autoSpaceDE w:val="0"/>
        <w:autoSpaceDN w:val="0"/>
        <w:adjustRightInd w:val="0"/>
        <w:jc w:val="both"/>
        <w:rPr>
          <w:rFonts w:asciiTheme="minorHAnsi" w:hAnsiTheme="minorHAnsi" w:cstheme="minorHAnsi"/>
          <w:b/>
        </w:rPr>
      </w:pPr>
      <w:r w:rsidRPr="00DC1A30">
        <w:rPr>
          <w:rFonts w:asciiTheme="minorHAnsi" w:hAnsiTheme="minorHAnsi" w:cstheme="minorHAnsi"/>
          <w:b/>
        </w:rPr>
        <w:t>PREFEITURA MUNICIPAL DE CENTRALINA - CONCORRÊNCIA ELETRÔNICA Nº 1/2024</w:t>
      </w:r>
    </w:p>
    <w:p w14:paraId="0D993CA3" w14:textId="050845CD" w:rsidR="00343CB8" w:rsidRDefault="00343CB8" w:rsidP="006B3748">
      <w:pPr>
        <w:tabs>
          <w:tab w:val="left" w:pos="3055"/>
        </w:tabs>
        <w:autoSpaceDE w:val="0"/>
        <w:autoSpaceDN w:val="0"/>
        <w:adjustRightInd w:val="0"/>
        <w:jc w:val="both"/>
        <w:rPr>
          <w:rFonts w:asciiTheme="majorHAnsi" w:hAnsiTheme="majorHAnsi" w:cstheme="majorHAnsi"/>
        </w:rPr>
      </w:pPr>
      <w:r w:rsidRPr="00343CB8">
        <w:rPr>
          <w:rFonts w:asciiTheme="majorHAnsi" w:hAnsiTheme="majorHAnsi" w:cstheme="majorHAnsi"/>
        </w:rPr>
        <w:t xml:space="preserve">Objeto: </w:t>
      </w:r>
      <w:r w:rsidR="00DC1A30" w:rsidRPr="00343CB8">
        <w:rPr>
          <w:rFonts w:asciiTheme="majorHAnsi" w:hAnsiTheme="majorHAnsi" w:cstheme="majorHAnsi"/>
        </w:rPr>
        <w:t>Execução de obra de reforma da praça Alceu Virgílio dos Santos no município de Cenralina</w:t>
      </w:r>
      <w:r w:rsidRPr="00343CB8">
        <w:rPr>
          <w:rFonts w:asciiTheme="majorHAnsi" w:hAnsiTheme="majorHAnsi" w:cstheme="majorHAnsi"/>
        </w:rPr>
        <w:t>. Início da Sessão de Disputa de Preços: às 09:00h do dia 10/06/2024, no endereço eletrônico: Plataforma LICITANET - Licitações Eletrônicas (</w:t>
      </w:r>
      <w:hyperlink r:id="rId29" w:history="1">
        <w:r w:rsidR="00DC1A30" w:rsidRPr="00D62C8C">
          <w:rPr>
            <w:rStyle w:val="Hyperlink"/>
            <w:rFonts w:asciiTheme="majorHAnsi" w:hAnsiTheme="majorHAnsi" w:cstheme="majorHAnsi"/>
          </w:rPr>
          <w:t>www.licitanet.com.br</w:t>
        </w:r>
      </w:hyperlink>
      <w:r w:rsidRPr="00343CB8">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 site: </w:t>
      </w:r>
      <w:hyperlink r:id="rId30" w:history="1">
        <w:r w:rsidR="00DC1A30" w:rsidRPr="00D62C8C">
          <w:rPr>
            <w:rStyle w:val="Hyperlink"/>
            <w:rFonts w:asciiTheme="majorHAnsi" w:hAnsiTheme="majorHAnsi" w:cstheme="majorHAnsi"/>
          </w:rPr>
          <w:t>www.centralina.mg.gov.br</w:t>
        </w:r>
      </w:hyperlink>
      <w:r w:rsidRPr="00343CB8">
        <w:rPr>
          <w:rFonts w:asciiTheme="majorHAnsi" w:hAnsiTheme="majorHAnsi" w:cstheme="majorHAnsi"/>
        </w:rPr>
        <w:t xml:space="preserve">, via e-mail: </w:t>
      </w:r>
      <w:hyperlink r:id="rId31" w:history="1">
        <w:r w:rsidR="00DC1A30" w:rsidRPr="00D62C8C">
          <w:rPr>
            <w:rStyle w:val="Hyperlink"/>
            <w:rFonts w:asciiTheme="majorHAnsi" w:hAnsiTheme="majorHAnsi" w:cstheme="majorHAnsi"/>
          </w:rPr>
          <w:t>licitacao.centralina@gmail.com</w:t>
        </w:r>
      </w:hyperlink>
      <w:r w:rsidRPr="00343CB8">
        <w:rPr>
          <w:rFonts w:asciiTheme="majorHAnsi" w:hAnsiTheme="majorHAnsi" w:cstheme="majorHAnsi"/>
        </w:rPr>
        <w:t>.</w:t>
      </w:r>
    </w:p>
    <w:p w14:paraId="6F1C0575" w14:textId="77777777" w:rsidR="00B32A61" w:rsidRDefault="00B32A61" w:rsidP="006B3748">
      <w:pPr>
        <w:tabs>
          <w:tab w:val="left" w:pos="3055"/>
        </w:tabs>
        <w:autoSpaceDE w:val="0"/>
        <w:autoSpaceDN w:val="0"/>
        <w:adjustRightInd w:val="0"/>
        <w:jc w:val="both"/>
        <w:rPr>
          <w:rFonts w:asciiTheme="majorHAnsi" w:hAnsiTheme="majorHAnsi" w:cstheme="majorHAnsi"/>
        </w:rPr>
      </w:pPr>
    </w:p>
    <w:p w14:paraId="19D34E5C" w14:textId="77777777" w:rsidR="00AE4AD5" w:rsidRPr="00910958" w:rsidRDefault="00AE4AD5" w:rsidP="006B3748">
      <w:pPr>
        <w:tabs>
          <w:tab w:val="left" w:pos="3055"/>
        </w:tabs>
        <w:autoSpaceDE w:val="0"/>
        <w:autoSpaceDN w:val="0"/>
        <w:adjustRightInd w:val="0"/>
        <w:jc w:val="both"/>
        <w:rPr>
          <w:rFonts w:asciiTheme="minorHAnsi" w:hAnsiTheme="minorHAnsi" w:cstheme="minorHAnsi"/>
          <w:b/>
        </w:rPr>
      </w:pPr>
    </w:p>
    <w:p w14:paraId="6243970C" w14:textId="372D73A6" w:rsidR="00911A94" w:rsidRPr="00910958" w:rsidRDefault="00910958" w:rsidP="006B3748">
      <w:pPr>
        <w:tabs>
          <w:tab w:val="left" w:pos="3055"/>
        </w:tabs>
        <w:autoSpaceDE w:val="0"/>
        <w:autoSpaceDN w:val="0"/>
        <w:adjustRightInd w:val="0"/>
        <w:jc w:val="both"/>
        <w:rPr>
          <w:rFonts w:asciiTheme="minorHAnsi" w:hAnsiTheme="minorHAnsi" w:cstheme="minorHAnsi"/>
          <w:b/>
        </w:rPr>
      </w:pPr>
      <w:r w:rsidRPr="00910958">
        <w:rPr>
          <w:rFonts w:asciiTheme="minorHAnsi" w:hAnsiTheme="minorHAnsi" w:cstheme="minorHAnsi"/>
          <w:b/>
        </w:rPr>
        <w:t>PREFEITURA MUNICIPAL DE CONCEIÇÃO DA APARECIDA</w:t>
      </w:r>
    </w:p>
    <w:p w14:paraId="466C7C6F" w14:textId="77777777" w:rsidR="00911A94" w:rsidRPr="00910958" w:rsidRDefault="00911A94" w:rsidP="006B3748">
      <w:pPr>
        <w:tabs>
          <w:tab w:val="left" w:pos="3055"/>
        </w:tabs>
        <w:autoSpaceDE w:val="0"/>
        <w:autoSpaceDN w:val="0"/>
        <w:adjustRightInd w:val="0"/>
        <w:jc w:val="both"/>
        <w:rPr>
          <w:rFonts w:asciiTheme="minorHAnsi" w:hAnsiTheme="minorHAnsi" w:cstheme="minorHAnsi"/>
          <w:b/>
        </w:rPr>
      </w:pPr>
    </w:p>
    <w:p w14:paraId="26C35610" w14:textId="3B6FC2DA" w:rsidR="00911A94" w:rsidRPr="00910958" w:rsidRDefault="00910958" w:rsidP="006B3748">
      <w:pPr>
        <w:tabs>
          <w:tab w:val="left" w:pos="3055"/>
        </w:tabs>
        <w:autoSpaceDE w:val="0"/>
        <w:autoSpaceDN w:val="0"/>
        <w:adjustRightInd w:val="0"/>
        <w:jc w:val="both"/>
        <w:rPr>
          <w:rFonts w:asciiTheme="minorHAnsi" w:hAnsiTheme="minorHAnsi" w:cstheme="minorHAnsi"/>
          <w:b/>
        </w:rPr>
      </w:pPr>
      <w:r w:rsidRPr="00910958">
        <w:rPr>
          <w:rFonts w:asciiTheme="minorHAnsi" w:hAnsiTheme="minorHAnsi" w:cstheme="minorHAnsi"/>
          <w:b/>
        </w:rPr>
        <w:t>PREGÃO ELETRÔNICO N° 029/2024</w:t>
      </w:r>
    </w:p>
    <w:p w14:paraId="5B023FC3" w14:textId="32B8064F" w:rsidR="00911A94" w:rsidRPr="00910958" w:rsidRDefault="00911A94" w:rsidP="006B3748">
      <w:pPr>
        <w:tabs>
          <w:tab w:val="left" w:pos="3055"/>
        </w:tabs>
        <w:autoSpaceDE w:val="0"/>
        <w:autoSpaceDN w:val="0"/>
        <w:adjustRightInd w:val="0"/>
        <w:jc w:val="both"/>
        <w:rPr>
          <w:rFonts w:asciiTheme="majorHAnsi" w:hAnsiTheme="majorHAnsi" w:cstheme="majorHAnsi"/>
        </w:rPr>
      </w:pPr>
      <w:r w:rsidRPr="00910958">
        <w:rPr>
          <w:rFonts w:asciiTheme="majorHAnsi" w:hAnsiTheme="majorHAnsi" w:cstheme="majorHAnsi"/>
        </w:rPr>
        <w:t xml:space="preserve">Objeto: Aquisição de materiais elétricos para reforma, melhorias e ampliação da sala de vacina situada na rua São Vicente 115, conforme condições e especificações contidas no Termo de Referência - Anexo I do Edital e seus anexos. A sessão pública deste Pregão Eletrônico será realizada no dia07/06/2024 ás 09:00 horas, perante o sistema eletrônico provido </w:t>
      </w:r>
      <w:r w:rsidR="00064EA0" w:rsidRPr="00910958">
        <w:rPr>
          <w:rFonts w:asciiTheme="majorHAnsi" w:hAnsiTheme="majorHAnsi" w:cstheme="majorHAnsi"/>
        </w:rPr>
        <w:t>pelo (</w:t>
      </w:r>
      <w:r w:rsidRPr="00910958">
        <w:rPr>
          <w:rFonts w:asciiTheme="majorHAnsi" w:hAnsiTheme="majorHAnsi" w:cstheme="majorHAnsi"/>
        </w:rPr>
        <w:t xml:space="preserve">a) BLL Compras no endereço eletrônico </w:t>
      </w:r>
      <w:hyperlink r:id="rId32" w:history="1">
        <w:r w:rsidR="00910958" w:rsidRPr="00910958">
          <w:rPr>
            <w:rStyle w:val="Hyperlink"/>
            <w:rFonts w:asciiTheme="majorHAnsi" w:hAnsiTheme="majorHAnsi" w:cstheme="majorHAnsi"/>
          </w:rPr>
          <w:t>https://bll.org.br/</w:t>
        </w:r>
      </w:hyperlink>
      <w:r w:rsidRPr="00910958">
        <w:rPr>
          <w:rFonts w:asciiTheme="majorHAnsi" w:hAnsiTheme="majorHAnsi" w:cstheme="majorHAnsi"/>
        </w:rPr>
        <w:t xml:space="preserve">. O Edital estará disponível </w:t>
      </w:r>
      <w:r w:rsidR="00064EA0" w:rsidRPr="00910958">
        <w:rPr>
          <w:rFonts w:asciiTheme="majorHAnsi" w:hAnsiTheme="majorHAnsi" w:cstheme="majorHAnsi"/>
        </w:rPr>
        <w:t>através dos</w:t>
      </w:r>
      <w:r w:rsidRPr="00910958">
        <w:rPr>
          <w:rFonts w:asciiTheme="majorHAnsi" w:hAnsiTheme="majorHAnsi" w:cstheme="majorHAnsi"/>
        </w:rPr>
        <w:t xml:space="preserve"> Sites</w:t>
      </w:r>
      <w:r w:rsidR="00910958" w:rsidRPr="00910958">
        <w:rPr>
          <w:rFonts w:asciiTheme="majorHAnsi" w:hAnsiTheme="majorHAnsi" w:cstheme="majorHAnsi"/>
        </w:rPr>
        <w:t xml:space="preserve">: </w:t>
      </w:r>
      <w:hyperlink r:id="rId33" w:history="1">
        <w:r w:rsidR="00910958" w:rsidRPr="00D62C8C">
          <w:rPr>
            <w:rStyle w:val="Hyperlink"/>
            <w:rFonts w:asciiTheme="majorHAnsi" w:hAnsiTheme="majorHAnsi" w:cstheme="majorHAnsi"/>
          </w:rPr>
          <w:t>https://bll.org.br/</w:t>
        </w:r>
      </w:hyperlink>
      <w:r w:rsidR="00910958" w:rsidRPr="00910958">
        <w:rPr>
          <w:rFonts w:asciiTheme="majorHAnsi" w:hAnsiTheme="majorHAnsi" w:cstheme="majorHAnsi"/>
        </w:rPr>
        <w:t xml:space="preserve">, </w:t>
      </w:r>
      <w:hyperlink r:id="rId34" w:history="1">
        <w:r w:rsidR="00910958" w:rsidRPr="00910958">
          <w:rPr>
            <w:rStyle w:val="Hyperlink"/>
            <w:rFonts w:asciiTheme="majorHAnsi" w:hAnsiTheme="majorHAnsi" w:cstheme="majorHAnsi"/>
          </w:rPr>
          <w:t>https://conceicaodaaparecida.mg.gov.br/site/</w:t>
        </w:r>
      </w:hyperlink>
      <w:r w:rsidRPr="00910958">
        <w:rPr>
          <w:rFonts w:asciiTheme="majorHAnsi" w:hAnsiTheme="majorHAnsi" w:cstheme="majorHAnsi"/>
        </w:rPr>
        <w:t xml:space="preserve"> </w:t>
      </w:r>
      <w:r w:rsidR="00064EA0" w:rsidRPr="00910958">
        <w:rPr>
          <w:rFonts w:asciiTheme="majorHAnsi" w:hAnsiTheme="majorHAnsi" w:cstheme="majorHAnsi"/>
        </w:rPr>
        <w:t>e no</w:t>
      </w:r>
      <w:r w:rsidRPr="00910958">
        <w:rPr>
          <w:rFonts w:asciiTheme="majorHAnsi" w:hAnsiTheme="majorHAnsi" w:cstheme="majorHAnsi"/>
        </w:rPr>
        <w:t xml:space="preserve"> Portal Nacional de Contratações Públicas (PNCP). Informações pelo </w:t>
      </w:r>
      <w:r w:rsidR="00064EA0" w:rsidRPr="00910958">
        <w:rPr>
          <w:rFonts w:asciiTheme="majorHAnsi" w:hAnsiTheme="majorHAnsi" w:cstheme="majorHAnsi"/>
        </w:rPr>
        <w:t>e-mail</w:t>
      </w:r>
      <w:r w:rsidRPr="00910958">
        <w:rPr>
          <w:rFonts w:asciiTheme="majorHAnsi" w:hAnsiTheme="majorHAnsi" w:cstheme="majorHAnsi"/>
        </w:rPr>
        <w:t xml:space="preserve">: </w:t>
      </w:r>
      <w:hyperlink r:id="rId35" w:history="1">
        <w:r w:rsidRPr="00910958">
          <w:rPr>
            <w:rStyle w:val="Hyperlink"/>
            <w:rFonts w:asciiTheme="majorHAnsi" w:hAnsiTheme="majorHAnsi" w:cstheme="majorHAnsi"/>
          </w:rPr>
          <w:t>licitacaopmca@yahoo.com.br</w:t>
        </w:r>
      </w:hyperlink>
      <w:r w:rsidRPr="00910958">
        <w:rPr>
          <w:rFonts w:asciiTheme="majorHAnsi" w:hAnsiTheme="majorHAnsi" w:cstheme="majorHAnsi"/>
        </w:rPr>
        <w:t>.</w:t>
      </w:r>
    </w:p>
    <w:p w14:paraId="073E5062" w14:textId="77777777" w:rsidR="00911A94" w:rsidRPr="00910958" w:rsidRDefault="00911A94" w:rsidP="006B3748">
      <w:pPr>
        <w:tabs>
          <w:tab w:val="left" w:pos="3055"/>
        </w:tabs>
        <w:autoSpaceDE w:val="0"/>
        <w:autoSpaceDN w:val="0"/>
        <w:adjustRightInd w:val="0"/>
        <w:jc w:val="both"/>
        <w:rPr>
          <w:rFonts w:asciiTheme="majorHAnsi" w:hAnsiTheme="majorHAnsi" w:cstheme="majorHAnsi"/>
        </w:rPr>
      </w:pPr>
    </w:p>
    <w:p w14:paraId="0A13E4BB" w14:textId="58FD9CB3" w:rsidR="00910958" w:rsidRPr="00910958" w:rsidRDefault="00910958" w:rsidP="006B3748">
      <w:pPr>
        <w:tabs>
          <w:tab w:val="left" w:pos="3055"/>
        </w:tabs>
        <w:autoSpaceDE w:val="0"/>
        <w:autoSpaceDN w:val="0"/>
        <w:adjustRightInd w:val="0"/>
        <w:jc w:val="both"/>
        <w:rPr>
          <w:rFonts w:asciiTheme="minorHAnsi" w:hAnsiTheme="minorHAnsi" w:cstheme="minorHAnsi"/>
          <w:b/>
        </w:rPr>
      </w:pPr>
      <w:r w:rsidRPr="00910958">
        <w:rPr>
          <w:rFonts w:asciiTheme="minorHAnsi" w:hAnsiTheme="minorHAnsi" w:cstheme="minorHAnsi"/>
          <w:b/>
        </w:rPr>
        <w:t>CONCORRÊNCIA N° 005/2024</w:t>
      </w:r>
    </w:p>
    <w:p w14:paraId="4B1AC187" w14:textId="69054EC7" w:rsidR="00444325" w:rsidRDefault="00911A94" w:rsidP="006B3748">
      <w:pPr>
        <w:tabs>
          <w:tab w:val="left" w:pos="3055"/>
        </w:tabs>
        <w:autoSpaceDE w:val="0"/>
        <w:autoSpaceDN w:val="0"/>
        <w:adjustRightInd w:val="0"/>
        <w:jc w:val="both"/>
        <w:rPr>
          <w:rFonts w:asciiTheme="majorHAnsi" w:hAnsiTheme="majorHAnsi" w:cstheme="majorHAnsi"/>
        </w:rPr>
      </w:pPr>
      <w:r w:rsidRPr="00910958">
        <w:rPr>
          <w:rFonts w:asciiTheme="majorHAnsi" w:hAnsiTheme="majorHAnsi" w:cstheme="majorHAnsi"/>
        </w:rPr>
        <w:t xml:space="preserve">Objeto: </w:t>
      </w:r>
      <w:r w:rsidR="00910958" w:rsidRPr="00910958">
        <w:rPr>
          <w:rFonts w:asciiTheme="majorHAnsi" w:hAnsiTheme="majorHAnsi" w:cstheme="majorHAnsi"/>
        </w:rPr>
        <w:t>C</w:t>
      </w:r>
      <w:r w:rsidRPr="00910958">
        <w:rPr>
          <w:rFonts w:asciiTheme="majorHAnsi" w:hAnsiTheme="majorHAnsi" w:cstheme="majorHAnsi"/>
        </w:rPr>
        <w:t xml:space="preserve">onstrução do Conjunto Habitacional, contendo 20 (vinte) casas, no Bairro Tancredo Neves, neste município, conforme condições e especificações contidas no Termo de Referência - Anexo I do Edital e seus anexos. A sessão pública desta Concorrência </w:t>
      </w:r>
      <w:r w:rsidR="00064EA0" w:rsidRPr="00910958">
        <w:rPr>
          <w:rFonts w:asciiTheme="majorHAnsi" w:hAnsiTheme="majorHAnsi" w:cstheme="majorHAnsi"/>
        </w:rPr>
        <w:t>Eletrônica será</w:t>
      </w:r>
      <w:r w:rsidRPr="00910958">
        <w:rPr>
          <w:rFonts w:asciiTheme="majorHAnsi" w:hAnsiTheme="majorHAnsi" w:cstheme="majorHAnsi"/>
        </w:rPr>
        <w:t xml:space="preserve"> realizada no dia11/06/2024 ás 09:00 horas, perante o sistema eletrônico provido </w:t>
      </w:r>
      <w:r w:rsidR="00064EA0" w:rsidRPr="00910958">
        <w:rPr>
          <w:rFonts w:asciiTheme="majorHAnsi" w:hAnsiTheme="majorHAnsi" w:cstheme="majorHAnsi"/>
        </w:rPr>
        <w:t>pelo (</w:t>
      </w:r>
      <w:r w:rsidRPr="00910958">
        <w:rPr>
          <w:rFonts w:asciiTheme="majorHAnsi" w:hAnsiTheme="majorHAnsi" w:cstheme="majorHAnsi"/>
        </w:rPr>
        <w:t xml:space="preserve">a) BLL Compras no endereço eletrônico </w:t>
      </w:r>
      <w:hyperlink r:id="rId36" w:history="1">
        <w:r w:rsidR="00910958" w:rsidRPr="00D62C8C">
          <w:rPr>
            <w:rStyle w:val="Hyperlink"/>
            <w:rFonts w:asciiTheme="majorHAnsi" w:hAnsiTheme="majorHAnsi" w:cstheme="majorHAnsi"/>
          </w:rPr>
          <w:t>https://bll.org.br/</w:t>
        </w:r>
      </w:hyperlink>
      <w:r w:rsidRPr="00910958">
        <w:rPr>
          <w:rFonts w:asciiTheme="majorHAnsi" w:hAnsiTheme="majorHAnsi" w:cstheme="majorHAnsi"/>
        </w:rPr>
        <w:t xml:space="preserve">. O Edital estará disponível </w:t>
      </w:r>
      <w:r w:rsidR="00064EA0" w:rsidRPr="00910958">
        <w:rPr>
          <w:rFonts w:asciiTheme="majorHAnsi" w:hAnsiTheme="majorHAnsi" w:cstheme="majorHAnsi"/>
        </w:rPr>
        <w:t>através dos</w:t>
      </w:r>
      <w:r w:rsidRPr="00910958">
        <w:rPr>
          <w:rFonts w:asciiTheme="majorHAnsi" w:hAnsiTheme="majorHAnsi" w:cstheme="majorHAnsi"/>
        </w:rPr>
        <w:t xml:space="preserve"> Sites: </w:t>
      </w:r>
      <w:hyperlink r:id="rId37" w:history="1">
        <w:r w:rsidR="00910958" w:rsidRPr="00D62C8C">
          <w:rPr>
            <w:rStyle w:val="Hyperlink"/>
            <w:rFonts w:asciiTheme="majorHAnsi" w:hAnsiTheme="majorHAnsi" w:cstheme="majorHAnsi"/>
          </w:rPr>
          <w:t>https://bll.org.br/</w:t>
        </w:r>
      </w:hyperlink>
      <w:r w:rsidRPr="00910958">
        <w:rPr>
          <w:rFonts w:asciiTheme="majorHAnsi" w:hAnsiTheme="majorHAnsi" w:cstheme="majorHAnsi"/>
        </w:rPr>
        <w:t xml:space="preserve">, </w:t>
      </w:r>
      <w:hyperlink r:id="rId38" w:history="1">
        <w:r w:rsidR="00910958" w:rsidRPr="00D62C8C">
          <w:rPr>
            <w:rStyle w:val="Hyperlink"/>
            <w:rFonts w:asciiTheme="majorHAnsi" w:hAnsiTheme="majorHAnsi" w:cstheme="majorHAnsi"/>
          </w:rPr>
          <w:t>https://conceicaodaaparecida.mg.gov.br/site/</w:t>
        </w:r>
      </w:hyperlink>
      <w:r w:rsidRPr="00910958">
        <w:rPr>
          <w:rFonts w:asciiTheme="majorHAnsi" w:hAnsiTheme="majorHAnsi" w:cstheme="majorHAnsi"/>
        </w:rPr>
        <w:t xml:space="preserve"> e</w:t>
      </w:r>
      <w:r w:rsidR="004D6A3A">
        <w:rPr>
          <w:rFonts w:asciiTheme="majorHAnsi" w:hAnsiTheme="majorHAnsi" w:cstheme="majorHAnsi"/>
        </w:rPr>
        <w:t xml:space="preserve"> </w:t>
      </w:r>
      <w:r w:rsidRPr="00910958">
        <w:rPr>
          <w:rFonts w:asciiTheme="majorHAnsi" w:hAnsiTheme="majorHAnsi" w:cstheme="majorHAnsi"/>
        </w:rPr>
        <w:t>no Portal Nacional de Contratações Públicas (PNCP). Informações pelo</w:t>
      </w:r>
      <w:r w:rsidR="00910958">
        <w:rPr>
          <w:rFonts w:asciiTheme="majorHAnsi" w:hAnsiTheme="majorHAnsi" w:cstheme="majorHAnsi"/>
        </w:rPr>
        <w:t xml:space="preserve"> </w:t>
      </w:r>
      <w:r w:rsidR="00064EA0">
        <w:rPr>
          <w:rFonts w:asciiTheme="majorHAnsi" w:hAnsiTheme="majorHAnsi" w:cstheme="majorHAnsi"/>
        </w:rPr>
        <w:t>e-mail</w:t>
      </w:r>
      <w:r w:rsidR="00910958">
        <w:rPr>
          <w:rFonts w:asciiTheme="majorHAnsi" w:hAnsiTheme="majorHAnsi" w:cstheme="majorHAnsi"/>
        </w:rPr>
        <w:t xml:space="preserve">: </w:t>
      </w:r>
      <w:hyperlink r:id="rId39" w:history="1">
        <w:r w:rsidR="00910958" w:rsidRPr="00D62C8C">
          <w:rPr>
            <w:rStyle w:val="Hyperlink"/>
            <w:rFonts w:asciiTheme="majorHAnsi" w:hAnsiTheme="majorHAnsi" w:cstheme="majorHAnsi"/>
          </w:rPr>
          <w:t>licitacaopmca@yahoo.com.br</w:t>
        </w:r>
      </w:hyperlink>
      <w:r w:rsidRPr="00910958">
        <w:rPr>
          <w:rFonts w:asciiTheme="majorHAnsi" w:hAnsiTheme="majorHAnsi" w:cstheme="majorHAnsi"/>
        </w:rPr>
        <w:t>.</w:t>
      </w:r>
    </w:p>
    <w:p w14:paraId="1FA6C273" w14:textId="77777777" w:rsidR="004D6A3A" w:rsidRDefault="004D6A3A" w:rsidP="006B3748">
      <w:pPr>
        <w:tabs>
          <w:tab w:val="left" w:pos="3055"/>
        </w:tabs>
        <w:autoSpaceDE w:val="0"/>
        <w:autoSpaceDN w:val="0"/>
        <w:adjustRightInd w:val="0"/>
        <w:jc w:val="both"/>
        <w:rPr>
          <w:rFonts w:asciiTheme="majorHAnsi" w:hAnsiTheme="majorHAnsi" w:cstheme="majorHAnsi"/>
        </w:rPr>
      </w:pPr>
    </w:p>
    <w:p w14:paraId="5B7E886C" w14:textId="77777777" w:rsidR="004D6A3A" w:rsidRPr="004D6A3A" w:rsidRDefault="004D6A3A" w:rsidP="006B3748">
      <w:pPr>
        <w:tabs>
          <w:tab w:val="left" w:pos="3055"/>
        </w:tabs>
        <w:autoSpaceDE w:val="0"/>
        <w:autoSpaceDN w:val="0"/>
        <w:adjustRightInd w:val="0"/>
        <w:jc w:val="both"/>
        <w:rPr>
          <w:rFonts w:asciiTheme="minorHAnsi" w:hAnsiTheme="minorHAnsi" w:cstheme="minorHAnsi"/>
          <w:b/>
        </w:rPr>
      </w:pPr>
    </w:p>
    <w:p w14:paraId="44F5C9C5" w14:textId="30AE4701" w:rsidR="004D6A3A" w:rsidRPr="004D6A3A" w:rsidRDefault="004D6A3A" w:rsidP="006B3748">
      <w:pPr>
        <w:tabs>
          <w:tab w:val="left" w:pos="3055"/>
        </w:tabs>
        <w:autoSpaceDE w:val="0"/>
        <w:autoSpaceDN w:val="0"/>
        <w:adjustRightInd w:val="0"/>
        <w:jc w:val="both"/>
        <w:rPr>
          <w:rFonts w:asciiTheme="minorHAnsi" w:hAnsiTheme="minorHAnsi" w:cstheme="minorHAnsi"/>
          <w:b/>
        </w:rPr>
      </w:pPr>
      <w:r w:rsidRPr="004D6A3A">
        <w:rPr>
          <w:rFonts w:asciiTheme="minorHAnsi" w:hAnsiTheme="minorHAnsi" w:cstheme="minorHAnsi"/>
          <w:b/>
        </w:rPr>
        <w:t>PREFEITURA MUNICIPAL DE CONQUISTA - CONCORRÊNCIA N.º 006/2024</w:t>
      </w:r>
    </w:p>
    <w:p w14:paraId="7EB5406C" w14:textId="525C22E0" w:rsidR="004D6A3A" w:rsidRDefault="004D6A3A" w:rsidP="006B3748">
      <w:pPr>
        <w:tabs>
          <w:tab w:val="left" w:pos="3055"/>
        </w:tabs>
        <w:autoSpaceDE w:val="0"/>
        <w:autoSpaceDN w:val="0"/>
        <w:adjustRightInd w:val="0"/>
        <w:jc w:val="both"/>
        <w:rPr>
          <w:rFonts w:asciiTheme="majorHAnsi" w:hAnsiTheme="majorHAnsi" w:cstheme="majorHAnsi"/>
        </w:rPr>
      </w:pPr>
      <w:r w:rsidRPr="004D6A3A">
        <w:rPr>
          <w:rFonts w:asciiTheme="majorHAnsi" w:hAnsiTheme="majorHAnsi" w:cstheme="majorHAnsi"/>
        </w:rPr>
        <w:t xml:space="preserve">Objeto: Execução de pavimentação asfáltica da rua Arsênio Rodrigues de Souza. </w:t>
      </w:r>
      <w:r w:rsidR="00064EA0" w:rsidRPr="004D6A3A">
        <w:rPr>
          <w:rFonts w:asciiTheme="majorHAnsi" w:hAnsiTheme="majorHAnsi" w:cstheme="majorHAnsi"/>
        </w:rPr>
        <w:t>Início</w:t>
      </w:r>
      <w:r w:rsidRPr="004D6A3A">
        <w:rPr>
          <w:rFonts w:asciiTheme="majorHAnsi" w:hAnsiTheme="majorHAnsi" w:cstheme="majorHAnsi"/>
        </w:rPr>
        <w:t xml:space="preserve"> da Sessão de disputa de </w:t>
      </w:r>
      <w:r w:rsidR="00064EA0" w:rsidRPr="004D6A3A">
        <w:rPr>
          <w:rFonts w:asciiTheme="majorHAnsi" w:hAnsiTheme="majorHAnsi" w:cstheme="majorHAnsi"/>
        </w:rPr>
        <w:t>preços: às</w:t>
      </w:r>
      <w:r w:rsidRPr="004D6A3A">
        <w:rPr>
          <w:rFonts w:asciiTheme="majorHAnsi" w:hAnsiTheme="majorHAnsi" w:cstheme="majorHAnsi"/>
        </w:rPr>
        <w:t xml:space="preserve"> 09:30 horas do dia 13/06/2024.Valor </w:t>
      </w:r>
      <w:r w:rsidR="00064EA0" w:rsidRPr="004D6A3A">
        <w:rPr>
          <w:rFonts w:asciiTheme="majorHAnsi" w:hAnsiTheme="majorHAnsi" w:cstheme="majorHAnsi"/>
        </w:rPr>
        <w:t>estimado: R</w:t>
      </w:r>
      <w:r w:rsidRPr="004D6A3A">
        <w:rPr>
          <w:rFonts w:asciiTheme="majorHAnsi" w:hAnsiTheme="majorHAnsi" w:cstheme="majorHAnsi"/>
        </w:rPr>
        <w:t>$344.203,36. Local para aquisição do edital: Depto de Licitação, situado Pç Cel Tancredo Fra</w:t>
      </w:r>
      <w:r>
        <w:rPr>
          <w:rFonts w:asciiTheme="majorHAnsi" w:hAnsiTheme="majorHAnsi" w:cstheme="majorHAnsi"/>
        </w:rPr>
        <w:t xml:space="preserve">nça, 181 – Conquista/MG ou </w:t>
      </w:r>
      <w:hyperlink r:id="rId40" w:history="1">
        <w:r w:rsidRPr="00D62C8C">
          <w:rPr>
            <w:rStyle w:val="Hyperlink"/>
            <w:rFonts w:asciiTheme="majorHAnsi" w:hAnsiTheme="majorHAnsi" w:cstheme="majorHAnsi"/>
          </w:rPr>
          <w:t>www.conquista.mg.gov.br</w:t>
        </w:r>
      </w:hyperlink>
      <w:r>
        <w:rPr>
          <w:rFonts w:asciiTheme="majorHAnsi" w:hAnsiTheme="majorHAnsi" w:cstheme="majorHAnsi"/>
        </w:rPr>
        <w:t xml:space="preserve">, e </w:t>
      </w:r>
      <w:hyperlink r:id="rId41" w:history="1">
        <w:r w:rsidRPr="00D62C8C">
          <w:rPr>
            <w:rStyle w:val="Hyperlink"/>
            <w:rFonts w:asciiTheme="majorHAnsi" w:hAnsiTheme="majorHAnsi" w:cstheme="majorHAnsi"/>
          </w:rPr>
          <w:t>maillicitacao@conquista.mg.gov.br</w:t>
        </w:r>
      </w:hyperlink>
      <w:r w:rsidRPr="004D6A3A">
        <w:rPr>
          <w:rFonts w:asciiTheme="majorHAnsi" w:hAnsiTheme="majorHAnsi" w:cstheme="majorHAnsi"/>
        </w:rPr>
        <w:t>. Endereço Eletrônico: LICITANET – Licitações On-lin</w:t>
      </w:r>
      <w:r>
        <w:rPr>
          <w:rFonts w:asciiTheme="majorHAnsi" w:hAnsiTheme="majorHAnsi" w:cstheme="majorHAnsi"/>
        </w:rPr>
        <w:t>e (</w:t>
      </w:r>
      <w:hyperlink r:id="rId42" w:history="1">
        <w:r w:rsidRPr="00D62C8C">
          <w:rPr>
            <w:rStyle w:val="Hyperlink"/>
            <w:rFonts w:asciiTheme="majorHAnsi" w:hAnsiTheme="majorHAnsi" w:cstheme="majorHAnsi"/>
          </w:rPr>
          <w:t>www.licitanet.com.br</w:t>
        </w:r>
      </w:hyperlink>
      <w:r>
        <w:rPr>
          <w:rFonts w:asciiTheme="majorHAnsi" w:hAnsiTheme="majorHAnsi" w:cstheme="majorHAnsi"/>
        </w:rPr>
        <w:t xml:space="preserve">). </w:t>
      </w:r>
      <w:r w:rsidRPr="004D6A3A">
        <w:rPr>
          <w:rFonts w:asciiTheme="majorHAnsi" w:hAnsiTheme="majorHAnsi" w:cstheme="majorHAnsi"/>
        </w:rPr>
        <w:t>Informações poderão ser obtidas pelos telefon</w:t>
      </w:r>
      <w:r>
        <w:rPr>
          <w:rFonts w:asciiTheme="majorHAnsi" w:hAnsiTheme="majorHAnsi" w:cstheme="majorHAnsi"/>
        </w:rPr>
        <w:t>es (0xx34) 3353-1228 ramal 211.</w:t>
      </w:r>
    </w:p>
    <w:p w14:paraId="0885CC93" w14:textId="77777777" w:rsidR="004D6A3A" w:rsidRDefault="004D6A3A" w:rsidP="006B3748">
      <w:pPr>
        <w:tabs>
          <w:tab w:val="left" w:pos="3055"/>
        </w:tabs>
        <w:autoSpaceDE w:val="0"/>
        <w:autoSpaceDN w:val="0"/>
        <w:adjustRightInd w:val="0"/>
        <w:jc w:val="both"/>
        <w:rPr>
          <w:rFonts w:asciiTheme="majorHAnsi" w:hAnsiTheme="majorHAnsi" w:cstheme="majorHAnsi"/>
        </w:rPr>
      </w:pPr>
    </w:p>
    <w:p w14:paraId="1005D708" w14:textId="77777777" w:rsidR="004D6A3A" w:rsidRDefault="004D6A3A" w:rsidP="006B3748">
      <w:pPr>
        <w:tabs>
          <w:tab w:val="left" w:pos="3055"/>
        </w:tabs>
        <w:autoSpaceDE w:val="0"/>
        <w:autoSpaceDN w:val="0"/>
        <w:adjustRightInd w:val="0"/>
        <w:jc w:val="both"/>
        <w:rPr>
          <w:rFonts w:asciiTheme="majorHAnsi" w:hAnsiTheme="majorHAnsi" w:cstheme="majorHAnsi"/>
        </w:rPr>
      </w:pPr>
    </w:p>
    <w:p w14:paraId="5F945712" w14:textId="19F87729" w:rsidR="004D6A3A" w:rsidRPr="0058462F" w:rsidRDefault="0058462F" w:rsidP="006B3748">
      <w:pPr>
        <w:tabs>
          <w:tab w:val="left" w:pos="3055"/>
        </w:tabs>
        <w:autoSpaceDE w:val="0"/>
        <w:autoSpaceDN w:val="0"/>
        <w:adjustRightInd w:val="0"/>
        <w:jc w:val="both"/>
        <w:rPr>
          <w:rFonts w:asciiTheme="minorHAnsi" w:hAnsiTheme="minorHAnsi" w:cstheme="minorHAnsi"/>
          <w:b/>
        </w:rPr>
      </w:pPr>
      <w:r w:rsidRPr="0058462F">
        <w:rPr>
          <w:rFonts w:asciiTheme="minorHAnsi" w:hAnsiTheme="minorHAnsi" w:cstheme="minorHAnsi"/>
          <w:b/>
        </w:rPr>
        <w:t>PREFEITURA MUNICIPAL DE CORDISBURGO - PREGÃO ELETRÔNICO N°. 013/2024</w:t>
      </w:r>
    </w:p>
    <w:p w14:paraId="4B170727" w14:textId="23455215" w:rsidR="004D6A3A" w:rsidRDefault="004D6A3A" w:rsidP="006B3748">
      <w:pPr>
        <w:tabs>
          <w:tab w:val="left" w:pos="3055"/>
        </w:tabs>
        <w:autoSpaceDE w:val="0"/>
        <w:autoSpaceDN w:val="0"/>
        <w:adjustRightInd w:val="0"/>
        <w:jc w:val="both"/>
        <w:rPr>
          <w:rFonts w:asciiTheme="majorHAnsi" w:hAnsiTheme="majorHAnsi" w:cstheme="majorHAnsi"/>
        </w:rPr>
      </w:pPr>
      <w:r w:rsidRPr="0058462F">
        <w:rPr>
          <w:rFonts w:asciiTheme="majorHAnsi" w:hAnsiTheme="majorHAnsi" w:cstheme="majorHAnsi"/>
        </w:rPr>
        <w:t>Objeto:</w:t>
      </w:r>
      <w:r w:rsidR="0058462F">
        <w:rPr>
          <w:rFonts w:asciiTheme="majorHAnsi" w:hAnsiTheme="majorHAnsi" w:cstheme="majorHAnsi"/>
        </w:rPr>
        <w:t xml:space="preserve">  P</w:t>
      </w:r>
      <w:r w:rsidRPr="0058462F">
        <w:rPr>
          <w:rFonts w:asciiTheme="majorHAnsi" w:hAnsiTheme="majorHAnsi" w:cstheme="majorHAnsi"/>
        </w:rPr>
        <w:t>restação de serviços locação de máquinas pesadas e equipamentos, incluindo mão de obra, para manutenção das estradas vicinais para atender as demandas da secretaria municipal de infraestrutura, obras, transporte e estradas- Critério de Julgamento: MENOR PREÇO POR ITEM- Data do certame: 10/06/2024 às 09:00h. Informações – Tel.: (31) 3715-1387/1484.</w:t>
      </w:r>
    </w:p>
    <w:p w14:paraId="088CC6E6" w14:textId="77777777" w:rsidR="001F2412" w:rsidRDefault="001F2412" w:rsidP="006B3748">
      <w:pPr>
        <w:tabs>
          <w:tab w:val="left" w:pos="3055"/>
        </w:tabs>
        <w:autoSpaceDE w:val="0"/>
        <w:autoSpaceDN w:val="0"/>
        <w:adjustRightInd w:val="0"/>
        <w:jc w:val="both"/>
        <w:rPr>
          <w:rFonts w:asciiTheme="majorHAnsi" w:hAnsiTheme="majorHAnsi" w:cstheme="majorHAnsi"/>
        </w:rPr>
      </w:pPr>
    </w:p>
    <w:p w14:paraId="1BB70BB2" w14:textId="77777777" w:rsidR="001F2412" w:rsidRPr="001F2412" w:rsidRDefault="001F2412" w:rsidP="006B3748">
      <w:pPr>
        <w:tabs>
          <w:tab w:val="left" w:pos="3055"/>
        </w:tabs>
        <w:autoSpaceDE w:val="0"/>
        <w:autoSpaceDN w:val="0"/>
        <w:adjustRightInd w:val="0"/>
        <w:jc w:val="both"/>
        <w:rPr>
          <w:rFonts w:asciiTheme="minorHAnsi" w:hAnsiTheme="minorHAnsi" w:cstheme="minorHAnsi"/>
          <w:b/>
        </w:rPr>
      </w:pPr>
    </w:p>
    <w:p w14:paraId="282135AC" w14:textId="5F27B490" w:rsidR="001F2412" w:rsidRPr="001F2412" w:rsidRDefault="001F2412" w:rsidP="006B3748">
      <w:pPr>
        <w:tabs>
          <w:tab w:val="left" w:pos="3055"/>
        </w:tabs>
        <w:autoSpaceDE w:val="0"/>
        <w:autoSpaceDN w:val="0"/>
        <w:adjustRightInd w:val="0"/>
        <w:jc w:val="both"/>
        <w:rPr>
          <w:rFonts w:asciiTheme="minorHAnsi" w:hAnsiTheme="minorHAnsi" w:cstheme="minorHAnsi"/>
          <w:b/>
        </w:rPr>
      </w:pPr>
      <w:r w:rsidRPr="001F2412">
        <w:rPr>
          <w:rFonts w:asciiTheme="minorHAnsi" w:hAnsiTheme="minorHAnsi" w:cstheme="minorHAnsi"/>
          <w:b/>
        </w:rPr>
        <w:t>PREFEITURA MUNICIPAL DE COROMANDEL - CONCORRÊNCIA ELETRÔNICA Nº 004/2024</w:t>
      </w:r>
    </w:p>
    <w:p w14:paraId="52CB6177" w14:textId="6C16A2B8" w:rsidR="00910958" w:rsidRPr="001F2412" w:rsidRDefault="001F2412" w:rsidP="006B3748">
      <w:pPr>
        <w:tabs>
          <w:tab w:val="left" w:pos="3055"/>
        </w:tabs>
        <w:autoSpaceDE w:val="0"/>
        <w:autoSpaceDN w:val="0"/>
        <w:adjustRightInd w:val="0"/>
        <w:jc w:val="both"/>
        <w:rPr>
          <w:rFonts w:asciiTheme="majorHAnsi" w:hAnsiTheme="majorHAnsi" w:cstheme="majorHAnsi"/>
        </w:rPr>
      </w:pPr>
      <w:r w:rsidRPr="001F2412">
        <w:rPr>
          <w:rFonts w:asciiTheme="majorHAnsi" w:hAnsiTheme="majorHAnsi" w:cstheme="majorHAnsi"/>
        </w:rPr>
        <w:t>Objeto: Contratação de empresa especializada em serviços de engenharia para execução de obra de pavimentação asfáltica em CBUQ- concreto betuminoso usinado a quente. Será realizada licitação na modalidade concorrência eletrônica no dia 03/07/2024 às 08:00</w:t>
      </w:r>
      <w:r w:rsidR="00064EA0" w:rsidRPr="001F2412">
        <w:rPr>
          <w:rFonts w:asciiTheme="majorHAnsi" w:hAnsiTheme="majorHAnsi" w:cstheme="majorHAnsi"/>
        </w:rPr>
        <w:t>h, no</w:t>
      </w:r>
      <w:r w:rsidRPr="001F2412">
        <w:rPr>
          <w:rFonts w:asciiTheme="majorHAnsi" w:hAnsiTheme="majorHAnsi" w:cstheme="majorHAnsi"/>
        </w:rPr>
        <w:t xml:space="preserve"> Parque de Exposições Antônio Daguer, Município de Coromandel-MG. Informações: E-mail: </w:t>
      </w:r>
      <w:hyperlink r:id="rId43" w:history="1">
        <w:r w:rsidRPr="001F2412">
          <w:rPr>
            <w:rStyle w:val="Hyperlink"/>
            <w:rFonts w:asciiTheme="majorHAnsi" w:hAnsiTheme="majorHAnsi" w:cstheme="majorHAnsi"/>
          </w:rPr>
          <w:t>licitacao@coromandel.mg.gov.br</w:t>
        </w:r>
      </w:hyperlink>
      <w:r w:rsidRPr="001F2412">
        <w:rPr>
          <w:rFonts w:asciiTheme="majorHAnsi" w:hAnsiTheme="majorHAnsi" w:cstheme="majorHAnsi"/>
        </w:rPr>
        <w:t xml:space="preserve">, no site </w:t>
      </w:r>
      <w:hyperlink r:id="rId44" w:history="1">
        <w:r w:rsidRPr="001F2412">
          <w:rPr>
            <w:rStyle w:val="Hyperlink"/>
            <w:rFonts w:asciiTheme="majorHAnsi" w:hAnsiTheme="majorHAnsi" w:cstheme="majorHAnsi"/>
          </w:rPr>
          <w:t>www.coromandel.mg.gov.br</w:t>
        </w:r>
      </w:hyperlink>
      <w:r w:rsidRPr="001F2412">
        <w:rPr>
          <w:rFonts w:asciiTheme="majorHAnsi" w:hAnsiTheme="majorHAnsi" w:cstheme="majorHAnsi"/>
        </w:rPr>
        <w:t xml:space="preserve"> ou pelo telefone 34-3841-1344. </w:t>
      </w:r>
    </w:p>
    <w:p w14:paraId="5F66EF11" w14:textId="77777777" w:rsidR="00910958" w:rsidRDefault="00910958" w:rsidP="006B3748">
      <w:pPr>
        <w:tabs>
          <w:tab w:val="left" w:pos="3055"/>
        </w:tabs>
        <w:autoSpaceDE w:val="0"/>
        <w:autoSpaceDN w:val="0"/>
        <w:adjustRightInd w:val="0"/>
        <w:jc w:val="both"/>
        <w:rPr>
          <w:rFonts w:asciiTheme="majorHAnsi" w:hAnsiTheme="majorHAnsi" w:cstheme="majorHAnsi"/>
        </w:rPr>
      </w:pPr>
    </w:p>
    <w:p w14:paraId="0AEE3B0B" w14:textId="77777777" w:rsidR="00910958" w:rsidRPr="00DC1A30" w:rsidRDefault="00910958" w:rsidP="006B3748">
      <w:pPr>
        <w:tabs>
          <w:tab w:val="left" w:pos="3055"/>
        </w:tabs>
        <w:autoSpaceDE w:val="0"/>
        <w:autoSpaceDN w:val="0"/>
        <w:adjustRightInd w:val="0"/>
        <w:jc w:val="both"/>
        <w:rPr>
          <w:rFonts w:asciiTheme="minorHAnsi" w:hAnsiTheme="minorHAnsi" w:cstheme="minorHAnsi"/>
          <w:b/>
        </w:rPr>
      </w:pPr>
    </w:p>
    <w:p w14:paraId="6764451A" w14:textId="1E5AA11F" w:rsidR="00DC1A30" w:rsidRPr="00DC1A30" w:rsidRDefault="00DC1A30" w:rsidP="006B3748">
      <w:pPr>
        <w:tabs>
          <w:tab w:val="left" w:pos="3055"/>
        </w:tabs>
        <w:autoSpaceDE w:val="0"/>
        <w:autoSpaceDN w:val="0"/>
        <w:adjustRightInd w:val="0"/>
        <w:jc w:val="both"/>
        <w:rPr>
          <w:rFonts w:asciiTheme="minorHAnsi" w:hAnsiTheme="minorHAnsi" w:cstheme="minorHAnsi"/>
          <w:b/>
        </w:rPr>
      </w:pPr>
      <w:r w:rsidRPr="00DC1A30">
        <w:rPr>
          <w:rFonts w:asciiTheme="minorHAnsi" w:hAnsiTheme="minorHAnsi" w:cstheme="minorHAnsi"/>
          <w:b/>
        </w:rPr>
        <w:t>PREFEITURA MUNICIPAL DE DOM VIÇOSO - PREGÃO ELETRÔNICO Nº 7/2024</w:t>
      </w:r>
    </w:p>
    <w:p w14:paraId="23CC7E9D" w14:textId="77220767" w:rsidR="00DC1A30" w:rsidRPr="00DC1A30" w:rsidRDefault="00DC1A30" w:rsidP="006B3748">
      <w:pPr>
        <w:tabs>
          <w:tab w:val="left" w:pos="3055"/>
        </w:tabs>
        <w:autoSpaceDE w:val="0"/>
        <w:autoSpaceDN w:val="0"/>
        <w:adjustRightInd w:val="0"/>
        <w:jc w:val="both"/>
        <w:rPr>
          <w:rFonts w:asciiTheme="majorHAnsi" w:hAnsiTheme="majorHAnsi" w:cstheme="majorHAnsi"/>
        </w:rPr>
      </w:pPr>
      <w:r w:rsidRPr="00DC1A30">
        <w:rPr>
          <w:rFonts w:asciiTheme="majorHAnsi" w:hAnsiTheme="majorHAnsi" w:cstheme="majorHAnsi"/>
        </w:rPr>
        <w:t>Obras de implantação de sinalização viária, faixa elevada, mobiliário, demolição e pavimentação de trechos de duas ruas da cidade de Dom Viçoso. A SESSÃO DO PREGÃO acontecerá no dia 11 de junho de 2024, às 10:00h na Plataforma da Licitações Licitar Digital (</w:t>
      </w:r>
      <w:hyperlink r:id="rId45" w:history="1">
        <w:r w:rsidRPr="00DC1A30">
          <w:rPr>
            <w:rStyle w:val="Hyperlink"/>
            <w:rFonts w:asciiTheme="majorHAnsi" w:hAnsiTheme="majorHAnsi" w:cstheme="majorHAnsi"/>
          </w:rPr>
          <w:t>www.licitardigital.com.br</w:t>
        </w:r>
      </w:hyperlink>
      <w:r w:rsidRPr="00DC1A30">
        <w:rPr>
          <w:rFonts w:asciiTheme="majorHAnsi" w:hAnsiTheme="majorHAnsi" w:cstheme="majorHAnsi"/>
        </w:rPr>
        <w:t xml:space="preserve">) - Acesso ao Edital: </w:t>
      </w:r>
      <w:hyperlink r:id="rId46" w:history="1">
        <w:r w:rsidRPr="00DC1A30">
          <w:rPr>
            <w:rStyle w:val="Hyperlink"/>
            <w:rFonts w:asciiTheme="majorHAnsi" w:hAnsiTheme="majorHAnsi" w:cstheme="majorHAnsi"/>
          </w:rPr>
          <w:t>www.licitardigital.com.br</w:t>
        </w:r>
      </w:hyperlink>
      <w:r w:rsidRPr="00DC1A30">
        <w:rPr>
          <w:rFonts w:asciiTheme="majorHAnsi" w:hAnsiTheme="majorHAnsi" w:cstheme="majorHAnsi"/>
        </w:rPr>
        <w:t xml:space="preserve"> ou </w:t>
      </w:r>
      <w:hyperlink r:id="rId47" w:history="1">
        <w:r w:rsidRPr="00DC1A30">
          <w:rPr>
            <w:rStyle w:val="Hyperlink"/>
            <w:rFonts w:asciiTheme="majorHAnsi" w:hAnsiTheme="majorHAnsi" w:cstheme="majorHAnsi"/>
          </w:rPr>
          <w:t>www.domvicoso.mg.gov.br</w:t>
        </w:r>
      </w:hyperlink>
      <w:r w:rsidRPr="00DC1A30">
        <w:rPr>
          <w:rFonts w:asciiTheme="majorHAnsi" w:hAnsiTheme="majorHAnsi" w:cstheme="majorHAnsi"/>
        </w:rPr>
        <w:t xml:space="preserve"> - Contatos para Informações e esclarecimentos: Licitar Digital: (31) 3191-0707 ou (31) 98105-8990. Município Dom Viçoso: (35)3375-1100 ou e-mail: </w:t>
      </w:r>
      <w:hyperlink r:id="rId48" w:history="1">
        <w:r w:rsidRPr="00DC1A30">
          <w:rPr>
            <w:rStyle w:val="Hyperlink"/>
            <w:rFonts w:asciiTheme="majorHAnsi" w:hAnsiTheme="majorHAnsi" w:cstheme="majorHAnsi"/>
          </w:rPr>
          <w:t>licitacaodomvicoso@yahoo.com.br</w:t>
        </w:r>
      </w:hyperlink>
    </w:p>
    <w:p w14:paraId="2FCB626C" w14:textId="77777777" w:rsidR="00DC1A30" w:rsidRDefault="00DC1A30" w:rsidP="006B3748">
      <w:pPr>
        <w:tabs>
          <w:tab w:val="left" w:pos="3055"/>
        </w:tabs>
        <w:autoSpaceDE w:val="0"/>
        <w:autoSpaceDN w:val="0"/>
        <w:adjustRightInd w:val="0"/>
        <w:jc w:val="both"/>
        <w:rPr>
          <w:rFonts w:asciiTheme="majorHAnsi" w:hAnsiTheme="majorHAnsi" w:cstheme="majorHAnsi"/>
          <w:b/>
        </w:rPr>
      </w:pPr>
    </w:p>
    <w:p w14:paraId="16DD3A73" w14:textId="77777777" w:rsidR="00444325" w:rsidRPr="001F2412" w:rsidRDefault="00444325" w:rsidP="006B3748">
      <w:pPr>
        <w:tabs>
          <w:tab w:val="left" w:pos="3055"/>
        </w:tabs>
        <w:autoSpaceDE w:val="0"/>
        <w:autoSpaceDN w:val="0"/>
        <w:adjustRightInd w:val="0"/>
        <w:jc w:val="both"/>
        <w:rPr>
          <w:rFonts w:asciiTheme="minorHAnsi" w:hAnsiTheme="minorHAnsi" w:cstheme="minorHAnsi"/>
          <w:b/>
        </w:rPr>
      </w:pPr>
    </w:p>
    <w:p w14:paraId="190FE23A" w14:textId="033D7C30" w:rsidR="001F2412" w:rsidRPr="001F2412" w:rsidRDefault="001F2412" w:rsidP="006B3748">
      <w:pPr>
        <w:tabs>
          <w:tab w:val="left" w:pos="3055"/>
        </w:tabs>
        <w:autoSpaceDE w:val="0"/>
        <w:autoSpaceDN w:val="0"/>
        <w:adjustRightInd w:val="0"/>
        <w:jc w:val="both"/>
        <w:rPr>
          <w:rFonts w:asciiTheme="minorHAnsi" w:hAnsiTheme="minorHAnsi" w:cstheme="minorHAnsi"/>
          <w:b/>
        </w:rPr>
      </w:pPr>
      <w:r w:rsidRPr="001F2412">
        <w:rPr>
          <w:rFonts w:asciiTheme="minorHAnsi" w:hAnsiTheme="minorHAnsi" w:cstheme="minorHAnsi"/>
          <w:b/>
        </w:rPr>
        <w:t>PREFEITURA MUNICIPAL DE ELÓI MENDES - CONCORRÊNCIA ELETRÔNICA Nº 01/2024</w:t>
      </w:r>
    </w:p>
    <w:p w14:paraId="4018035A" w14:textId="0EE6DC54" w:rsidR="00444325" w:rsidRPr="001F2412" w:rsidRDefault="001F2412" w:rsidP="006B3748">
      <w:pPr>
        <w:tabs>
          <w:tab w:val="left" w:pos="3055"/>
        </w:tabs>
        <w:autoSpaceDE w:val="0"/>
        <w:autoSpaceDN w:val="0"/>
        <w:adjustRightInd w:val="0"/>
        <w:jc w:val="both"/>
        <w:rPr>
          <w:rFonts w:asciiTheme="majorHAnsi" w:hAnsiTheme="majorHAnsi" w:cstheme="majorHAnsi"/>
        </w:rPr>
      </w:pPr>
      <w:r w:rsidRPr="001F2412">
        <w:rPr>
          <w:rFonts w:asciiTheme="majorHAnsi" w:hAnsiTheme="majorHAnsi" w:cstheme="majorHAnsi"/>
        </w:rPr>
        <w:t xml:space="preserve">Objeto: Pavimentação asfáltica em vias públicas urbanas do Município de Elói Mendes/Minas Gerais, com abertura no dia 01/07/2024 às 09h00min. O Edital está disponível no site: </w:t>
      </w:r>
      <w:hyperlink r:id="rId49" w:history="1">
        <w:r w:rsidR="00064EA0" w:rsidRPr="00D62C8C">
          <w:rPr>
            <w:rStyle w:val="Hyperlink"/>
            <w:rFonts w:asciiTheme="majorHAnsi" w:hAnsiTheme="majorHAnsi" w:cstheme="majorHAnsi"/>
          </w:rPr>
          <w:t>www.eloimendes.mg.gov.br</w:t>
        </w:r>
      </w:hyperlink>
      <w:r w:rsidRPr="001F2412">
        <w:rPr>
          <w:rFonts w:asciiTheme="majorHAnsi" w:hAnsiTheme="majorHAnsi" w:cstheme="majorHAnsi"/>
        </w:rPr>
        <w:t xml:space="preserve"> e </w:t>
      </w:r>
      <w:hyperlink r:id="rId50" w:history="1">
        <w:r w:rsidRPr="001F2412">
          <w:rPr>
            <w:rStyle w:val="Hyperlink"/>
            <w:rFonts w:asciiTheme="majorHAnsi" w:hAnsiTheme="majorHAnsi" w:cstheme="majorHAnsi"/>
          </w:rPr>
          <w:t>www.portaldecompraspublicas.com.br</w:t>
        </w:r>
      </w:hyperlink>
      <w:r w:rsidRPr="001F2412">
        <w:rPr>
          <w:rFonts w:asciiTheme="majorHAnsi" w:hAnsiTheme="majorHAnsi" w:cstheme="majorHAnsi"/>
        </w:rPr>
        <w:t xml:space="preserve">. Mais informações pelo telefone: 0800.443.2000. </w:t>
      </w:r>
    </w:p>
    <w:p w14:paraId="3FB7ADBF" w14:textId="77777777" w:rsidR="001F2412" w:rsidRDefault="001F2412" w:rsidP="006B3748">
      <w:pPr>
        <w:tabs>
          <w:tab w:val="left" w:pos="3055"/>
        </w:tabs>
        <w:autoSpaceDE w:val="0"/>
        <w:autoSpaceDN w:val="0"/>
        <w:adjustRightInd w:val="0"/>
        <w:jc w:val="both"/>
        <w:rPr>
          <w:rFonts w:asciiTheme="majorHAnsi" w:hAnsiTheme="majorHAnsi" w:cstheme="majorHAnsi"/>
          <w:b/>
        </w:rPr>
      </w:pPr>
    </w:p>
    <w:p w14:paraId="5A71CEDA"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5B195A35"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76A69B5C"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70A31F24"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3CEE98B2"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2864BECE"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3BF8AC05"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727DFCEE" w14:textId="77777777" w:rsidR="00AE4AD5" w:rsidRDefault="00AE4AD5" w:rsidP="006B3748">
      <w:pPr>
        <w:tabs>
          <w:tab w:val="left" w:pos="3055"/>
        </w:tabs>
        <w:autoSpaceDE w:val="0"/>
        <w:autoSpaceDN w:val="0"/>
        <w:adjustRightInd w:val="0"/>
        <w:jc w:val="both"/>
        <w:rPr>
          <w:rFonts w:asciiTheme="majorHAnsi" w:hAnsiTheme="majorHAnsi" w:cstheme="majorHAnsi"/>
          <w:b/>
        </w:rPr>
      </w:pPr>
    </w:p>
    <w:p w14:paraId="27CE147D" w14:textId="1A888E92" w:rsidR="003B4A0B" w:rsidRPr="003B4A0B" w:rsidRDefault="003B4A0B" w:rsidP="006B3748">
      <w:pPr>
        <w:tabs>
          <w:tab w:val="left" w:pos="3055"/>
        </w:tabs>
        <w:autoSpaceDE w:val="0"/>
        <w:autoSpaceDN w:val="0"/>
        <w:adjustRightInd w:val="0"/>
        <w:jc w:val="both"/>
        <w:rPr>
          <w:rFonts w:asciiTheme="minorHAnsi" w:hAnsiTheme="minorHAnsi" w:cstheme="minorHAnsi"/>
          <w:b/>
        </w:rPr>
      </w:pPr>
      <w:r w:rsidRPr="003B4A0B">
        <w:rPr>
          <w:rFonts w:asciiTheme="minorHAnsi" w:hAnsiTheme="minorHAnsi" w:cstheme="minorHAnsi"/>
          <w:b/>
        </w:rPr>
        <w:t>PREFEITURA MUNICIPAL DE FORTUNA DE MINAS</w:t>
      </w:r>
      <w:r>
        <w:rPr>
          <w:rFonts w:asciiTheme="minorHAnsi" w:hAnsiTheme="minorHAnsi" w:cstheme="minorHAnsi"/>
          <w:b/>
        </w:rPr>
        <w:t xml:space="preserve"> - </w:t>
      </w:r>
      <w:r w:rsidR="001F2412" w:rsidRPr="003B4A0B">
        <w:rPr>
          <w:rFonts w:asciiTheme="minorHAnsi" w:hAnsiTheme="minorHAnsi" w:cstheme="minorHAnsi"/>
          <w:b/>
        </w:rPr>
        <w:t>CON</w:t>
      </w:r>
      <w:r w:rsidRPr="003B4A0B">
        <w:rPr>
          <w:rFonts w:asciiTheme="minorHAnsi" w:hAnsiTheme="minorHAnsi" w:cstheme="minorHAnsi"/>
          <w:b/>
        </w:rPr>
        <w:t>CORRÊNCIA ELETRÔNICA Nº 04/2024</w:t>
      </w:r>
    </w:p>
    <w:p w14:paraId="6212C7E1" w14:textId="3FA3453B" w:rsidR="003B4A0B" w:rsidRDefault="003B4A0B" w:rsidP="006B3748">
      <w:pPr>
        <w:tabs>
          <w:tab w:val="left" w:pos="3055"/>
        </w:tabs>
        <w:autoSpaceDE w:val="0"/>
        <w:autoSpaceDN w:val="0"/>
        <w:adjustRightInd w:val="0"/>
        <w:jc w:val="both"/>
        <w:rPr>
          <w:rFonts w:asciiTheme="majorHAnsi" w:hAnsiTheme="majorHAnsi" w:cstheme="majorHAnsi"/>
        </w:rPr>
      </w:pPr>
      <w:r w:rsidRPr="001F2412">
        <w:rPr>
          <w:rFonts w:asciiTheme="majorHAnsi" w:hAnsiTheme="majorHAnsi" w:cstheme="majorHAnsi"/>
        </w:rPr>
        <w:t>Objeto:</w:t>
      </w:r>
      <w:r>
        <w:rPr>
          <w:rFonts w:asciiTheme="majorHAnsi" w:hAnsiTheme="majorHAnsi" w:cstheme="majorHAnsi"/>
        </w:rPr>
        <w:t xml:space="preserve"> I</w:t>
      </w:r>
      <w:r w:rsidR="001F2412" w:rsidRPr="003B4A0B">
        <w:rPr>
          <w:rFonts w:asciiTheme="majorHAnsi" w:hAnsiTheme="majorHAnsi" w:cstheme="majorHAnsi"/>
        </w:rPr>
        <w:t>mplantação de pavimentação asfáltica da estrada municipal que liga Rodovia Estadual AMG-350 (Fortuna de Minas) à Rodovia MG238 (Cachoeira da Prata). A abertura da Sessão Pública será realizada às 08:30 horas do dia 10 de Junho de 2024, por meio do portal eletrônico AMM</w:t>
      </w:r>
      <w:r w:rsidRPr="003B4A0B">
        <w:rPr>
          <w:rFonts w:asciiTheme="majorHAnsi" w:hAnsiTheme="majorHAnsi" w:cstheme="majorHAnsi"/>
        </w:rPr>
        <w:t xml:space="preserve"> Licita (</w:t>
      </w:r>
      <w:hyperlink r:id="rId51" w:history="1">
        <w:r w:rsidRPr="003B4A0B">
          <w:rPr>
            <w:rStyle w:val="Hyperlink"/>
            <w:rFonts w:asciiTheme="majorHAnsi" w:hAnsiTheme="majorHAnsi" w:cstheme="majorHAnsi"/>
          </w:rPr>
          <w:t>https://ammlicita.org.br/</w:t>
        </w:r>
      </w:hyperlink>
      <w:r w:rsidR="001F2412" w:rsidRPr="003B4A0B">
        <w:rPr>
          <w:rFonts w:asciiTheme="majorHAnsi" w:hAnsiTheme="majorHAnsi" w:cstheme="majorHAnsi"/>
        </w:rPr>
        <w:t>). O edital e seus anexos estão à disposição dos interessados na Av. Renato Azeredo, 210, Centro, Fortuna de Minas/MG-</w:t>
      </w:r>
      <w:r w:rsidR="00064EA0" w:rsidRPr="003B4A0B">
        <w:rPr>
          <w:rFonts w:asciiTheme="majorHAnsi" w:hAnsiTheme="majorHAnsi" w:cstheme="majorHAnsi"/>
        </w:rPr>
        <w:t>CEP: 35.760</w:t>
      </w:r>
      <w:r w:rsidR="001F2412" w:rsidRPr="003B4A0B">
        <w:rPr>
          <w:rFonts w:asciiTheme="majorHAnsi" w:hAnsiTheme="majorHAnsi" w:cstheme="majorHAnsi"/>
        </w:rPr>
        <w:t xml:space="preserve">-000, para consulta através do e-mail: </w:t>
      </w:r>
      <w:hyperlink r:id="rId52" w:history="1">
        <w:r w:rsidRPr="003B4A0B">
          <w:rPr>
            <w:rStyle w:val="Hyperlink"/>
            <w:rFonts w:asciiTheme="majorHAnsi" w:hAnsiTheme="majorHAnsi" w:cstheme="majorHAnsi"/>
          </w:rPr>
          <w:t>licitacao@fortunademinas.mg.gov.br</w:t>
        </w:r>
      </w:hyperlink>
      <w:r w:rsidR="001F2412" w:rsidRPr="003B4A0B">
        <w:rPr>
          <w:rFonts w:asciiTheme="majorHAnsi" w:hAnsiTheme="majorHAnsi" w:cstheme="majorHAnsi"/>
        </w:rPr>
        <w:t xml:space="preserve">, pelo site </w:t>
      </w:r>
      <w:hyperlink r:id="rId53" w:history="1">
        <w:r w:rsidRPr="003B4A0B">
          <w:rPr>
            <w:rStyle w:val="Hyperlink"/>
            <w:rFonts w:asciiTheme="majorHAnsi" w:hAnsiTheme="majorHAnsi" w:cstheme="majorHAnsi"/>
          </w:rPr>
          <w:t>www.fortunademinas.mg.gov.br</w:t>
        </w:r>
      </w:hyperlink>
      <w:r w:rsidR="001F2412" w:rsidRPr="003B4A0B">
        <w:rPr>
          <w:rFonts w:asciiTheme="majorHAnsi" w:hAnsiTheme="majorHAnsi" w:cstheme="majorHAnsi"/>
        </w:rPr>
        <w:t xml:space="preserve"> e pelo provedor do sistema AMM Licita </w:t>
      </w:r>
      <w:hyperlink r:id="rId54" w:history="1">
        <w:r w:rsidRPr="003B4A0B">
          <w:rPr>
            <w:rStyle w:val="Hyperlink"/>
            <w:rFonts w:asciiTheme="majorHAnsi" w:hAnsiTheme="majorHAnsi" w:cstheme="majorHAnsi"/>
          </w:rPr>
          <w:t>https://app2.licitardigital.com.br/pesquisa</w:t>
        </w:r>
      </w:hyperlink>
      <w:r w:rsidR="001F2412" w:rsidRPr="003B4A0B">
        <w:rPr>
          <w:rFonts w:asciiTheme="majorHAnsi" w:hAnsiTheme="majorHAnsi" w:cstheme="majorHAnsi"/>
        </w:rPr>
        <w:t>. Informações pelo</w:t>
      </w:r>
      <w:r w:rsidRPr="003B4A0B">
        <w:rPr>
          <w:rFonts w:asciiTheme="majorHAnsi" w:hAnsiTheme="majorHAnsi" w:cstheme="majorHAnsi"/>
        </w:rPr>
        <w:t xml:space="preserve"> (31)3716-7138 / (31)3716-7111.</w:t>
      </w:r>
    </w:p>
    <w:p w14:paraId="2E2A2C84" w14:textId="77777777" w:rsidR="00DC1A30" w:rsidRDefault="00DC1A30" w:rsidP="006B3748">
      <w:pPr>
        <w:tabs>
          <w:tab w:val="left" w:pos="3055"/>
        </w:tabs>
        <w:autoSpaceDE w:val="0"/>
        <w:autoSpaceDN w:val="0"/>
        <w:adjustRightInd w:val="0"/>
        <w:jc w:val="both"/>
        <w:rPr>
          <w:rFonts w:asciiTheme="majorHAnsi" w:hAnsiTheme="majorHAnsi" w:cstheme="majorHAnsi"/>
        </w:rPr>
      </w:pPr>
    </w:p>
    <w:p w14:paraId="665D1A7D" w14:textId="77777777" w:rsidR="00AE4AD5" w:rsidRPr="003378B1" w:rsidRDefault="00AE4AD5" w:rsidP="006B3748">
      <w:pPr>
        <w:tabs>
          <w:tab w:val="left" w:pos="3055"/>
        </w:tabs>
        <w:autoSpaceDE w:val="0"/>
        <w:autoSpaceDN w:val="0"/>
        <w:adjustRightInd w:val="0"/>
        <w:jc w:val="both"/>
        <w:rPr>
          <w:rFonts w:asciiTheme="majorHAnsi" w:hAnsiTheme="majorHAnsi" w:cstheme="majorHAnsi"/>
        </w:rPr>
      </w:pPr>
    </w:p>
    <w:p w14:paraId="61CAE90D" w14:textId="41A62948" w:rsidR="003378B1" w:rsidRPr="003378B1" w:rsidRDefault="003378B1" w:rsidP="006B3748">
      <w:pPr>
        <w:tabs>
          <w:tab w:val="left" w:pos="3055"/>
        </w:tabs>
        <w:autoSpaceDE w:val="0"/>
        <w:autoSpaceDN w:val="0"/>
        <w:adjustRightInd w:val="0"/>
        <w:jc w:val="both"/>
        <w:rPr>
          <w:rFonts w:asciiTheme="minorHAnsi" w:hAnsiTheme="minorHAnsi" w:cstheme="minorHAnsi"/>
          <w:b/>
        </w:rPr>
      </w:pPr>
      <w:r w:rsidRPr="003378B1">
        <w:rPr>
          <w:rFonts w:asciiTheme="minorHAnsi" w:hAnsiTheme="minorHAnsi" w:cstheme="minorHAnsi"/>
          <w:b/>
        </w:rPr>
        <w:t>PREFEITURA MUNICIPAL DE INGAÍ - PREGÃO ELETRÔNICO Nº 10/2024</w:t>
      </w:r>
    </w:p>
    <w:p w14:paraId="2B74A33F" w14:textId="5176A1E5" w:rsidR="003378B1" w:rsidRDefault="003378B1"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 xml:space="preserve">Objeto: Execução de tapa buracos, em concreto betuminoso usinado a quente (C.B.U.Q.), em diversas ruas do Município de Ingaí. Edital completo e realização através do sitio </w:t>
      </w:r>
      <w:hyperlink r:id="rId55" w:history="1">
        <w:r w:rsidRPr="003378B1">
          <w:rPr>
            <w:rStyle w:val="Hyperlink"/>
            <w:rFonts w:asciiTheme="majorHAnsi" w:hAnsiTheme="majorHAnsi" w:cstheme="majorHAnsi"/>
          </w:rPr>
          <w:t>http://ingai.licitapp.com.br</w:t>
        </w:r>
      </w:hyperlink>
      <w:r w:rsidRPr="003378B1">
        <w:rPr>
          <w:rFonts w:asciiTheme="majorHAnsi" w:hAnsiTheme="majorHAnsi" w:cstheme="majorHAnsi"/>
        </w:rPr>
        <w:t xml:space="preserve">. A abertura dos lances e o início da sessão de disputa de preços será às 13h10min do dia 07/06/2024, horário de Brasília - DF. Edital disponível no sítio </w:t>
      </w:r>
      <w:hyperlink r:id="rId56" w:history="1">
        <w:r w:rsidRPr="003378B1">
          <w:rPr>
            <w:rStyle w:val="Hyperlink"/>
            <w:rFonts w:asciiTheme="majorHAnsi" w:hAnsiTheme="majorHAnsi" w:cstheme="majorHAnsi"/>
          </w:rPr>
          <w:t>www.ingai.mg.gov.br</w:t>
        </w:r>
      </w:hyperlink>
      <w:r w:rsidRPr="003378B1">
        <w:rPr>
          <w:rFonts w:asciiTheme="majorHAnsi" w:hAnsiTheme="majorHAnsi" w:cstheme="majorHAnsi"/>
        </w:rPr>
        <w:t>.</w:t>
      </w:r>
    </w:p>
    <w:p w14:paraId="42921F86" w14:textId="77777777" w:rsidR="00DC1A30" w:rsidRDefault="00DC1A30" w:rsidP="006B3748">
      <w:pPr>
        <w:tabs>
          <w:tab w:val="left" w:pos="3055"/>
        </w:tabs>
        <w:autoSpaceDE w:val="0"/>
        <w:autoSpaceDN w:val="0"/>
        <w:adjustRightInd w:val="0"/>
        <w:jc w:val="both"/>
        <w:rPr>
          <w:rFonts w:asciiTheme="majorHAnsi" w:hAnsiTheme="majorHAnsi" w:cstheme="majorHAnsi"/>
        </w:rPr>
      </w:pPr>
    </w:p>
    <w:p w14:paraId="1CCE1A22" w14:textId="77777777" w:rsidR="00AE4AD5" w:rsidRPr="00DC1A30" w:rsidRDefault="00AE4AD5" w:rsidP="006B3748">
      <w:pPr>
        <w:tabs>
          <w:tab w:val="left" w:pos="3055"/>
        </w:tabs>
        <w:autoSpaceDE w:val="0"/>
        <w:autoSpaceDN w:val="0"/>
        <w:adjustRightInd w:val="0"/>
        <w:jc w:val="both"/>
        <w:rPr>
          <w:rFonts w:asciiTheme="majorHAnsi" w:hAnsiTheme="majorHAnsi" w:cstheme="majorHAnsi"/>
        </w:rPr>
      </w:pPr>
    </w:p>
    <w:p w14:paraId="183ACDBC" w14:textId="209A5E1F" w:rsidR="00DC1A30" w:rsidRPr="00DC1A30" w:rsidRDefault="00DC1A30" w:rsidP="00DC1A30">
      <w:pPr>
        <w:rPr>
          <w:rFonts w:asciiTheme="minorHAnsi" w:hAnsiTheme="minorHAnsi" w:cstheme="minorHAnsi"/>
          <w:b/>
        </w:rPr>
      </w:pPr>
      <w:r w:rsidRPr="00DC1A30">
        <w:rPr>
          <w:rFonts w:asciiTheme="minorHAnsi" w:hAnsiTheme="minorHAnsi" w:cstheme="minorHAnsi"/>
          <w:b/>
        </w:rPr>
        <w:t>PREFEITURA MUNICIPAL DE IPANEMA - PREGÃO ELETRÔNICO Nº 18/2024</w:t>
      </w:r>
    </w:p>
    <w:p w14:paraId="14A5C5D1" w14:textId="02B8E317" w:rsidR="00DC1A30" w:rsidRPr="00DC1A30" w:rsidRDefault="00DC1A30" w:rsidP="00DC1A30">
      <w:pPr>
        <w:jc w:val="both"/>
        <w:rPr>
          <w:rFonts w:asciiTheme="majorHAnsi" w:hAnsiTheme="majorHAnsi" w:cstheme="majorHAnsi"/>
        </w:rPr>
      </w:pPr>
      <w:r w:rsidRPr="00DC1A30">
        <w:rPr>
          <w:rFonts w:asciiTheme="majorHAnsi" w:hAnsiTheme="majorHAnsi" w:cstheme="majorHAnsi"/>
        </w:rPr>
        <w:t xml:space="preserve">Objeto: Contratação de empresa para aquisição de materiais para calçamento das ruas do Distrito de São Joaozinho, deste município de Ipanema/MG. Abertura dia: 11/06/2024 às 09h00min. O Edital encontra-se na plataforma digital </w:t>
      </w:r>
      <w:hyperlink r:id="rId57" w:history="1">
        <w:r w:rsidRPr="00D62C8C">
          <w:rPr>
            <w:rStyle w:val="Hyperlink"/>
            <w:rFonts w:asciiTheme="majorHAnsi" w:hAnsiTheme="majorHAnsi" w:cstheme="majorHAnsi"/>
          </w:rPr>
          <w:t>www.bbmnetlicitacoes.com.br</w:t>
        </w:r>
      </w:hyperlink>
      <w:r w:rsidRPr="00DC1A30">
        <w:rPr>
          <w:rFonts w:asciiTheme="majorHAnsi" w:hAnsiTheme="majorHAnsi" w:cstheme="majorHAnsi"/>
        </w:rPr>
        <w:t xml:space="preserve"> - </w:t>
      </w:r>
      <w:hyperlink r:id="rId58" w:history="1">
        <w:r w:rsidRPr="00D62C8C">
          <w:rPr>
            <w:rStyle w:val="Hyperlink"/>
            <w:rFonts w:asciiTheme="majorHAnsi" w:hAnsiTheme="majorHAnsi" w:cstheme="majorHAnsi"/>
          </w:rPr>
          <w:t>https://www.ipanema.mg.gov.br</w:t>
        </w:r>
      </w:hyperlink>
      <w:r w:rsidRPr="00DC1A30">
        <w:rPr>
          <w:rFonts w:asciiTheme="majorHAnsi" w:hAnsiTheme="majorHAnsi" w:cstheme="majorHAnsi"/>
        </w:rPr>
        <w:t xml:space="preserve"> ou pelo e-mail: </w:t>
      </w:r>
      <w:hyperlink r:id="rId59" w:history="1">
        <w:r w:rsidRPr="00D62C8C">
          <w:rPr>
            <w:rStyle w:val="Hyperlink"/>
            <w:rFonts w:asciiTheme="majorHAnsi" w:hAnsiTheme="majorHAnsi" w:cstheme="majorHAnsi"/>
          </w:rPr>
          <w:t>licitacao@ipanema.mg.gov.br</w:t>
        </w:r>
      </w:hyperlink>
      <w:r>
        <w:rPr>
          <w:rFonts w:asciiTheme="majorHAnsi" w:hAnsiTheme="majorHAnsi" w:cstheme="majorHAnsi"/>
        </w:rPr>
        <w:t>.</w:t>
      </w:r>
    </w:p>
    <w:p w14:paraId="7D65BF66" w14:textId="77777777" w:rsidR="003378B1" w:rsidRDefault="003378B1" w:rsidP="006B3748">
      <w:pPr>
        <w:tabs>
          <w:tab w:val="left" w:pos="3055"/>
        </w:tabs>
        <w:autoSpaceDE w:val="0"/>
        <w:autoSpaceDN w:val="0"/>
        <w:adjustRightInd w:val="0"/>
        <w:jc w:val="both"/>
        <w:rPr>
          <w:rFonts w:asciiTheme="majorHAnsi" w:hAnsiTheme="majorHAnsi" w:cstheme="majorHAnsi"/>
        </w:rPr>
      </w:pPr>
    </w:p>
    <w:p w14:paraId="29CD5355" w14:textId="77777777" w:rsidR="00AE4AD5" w:rsidRPr="003378B1" w:rsidRDefault="00AE4AD5" w:rsidP="006B3748">
      <w:pPr>
        <w:tabs>
          <w:tab w:val="left" w:pos="3055"/>
        </w:tabs>
        <w:autoSpaceDE w:val="0"/>
        <w:autoSpaceDN w:val="0"/>
        <w:adjustRightInd w:val="0"/>
        <w:jc w:val="both"/>
        <w:rPr>
          <w:rFonts w:asciiTheme="minorHAnsi" w:hAnsiTheme="minorHAnsi" w:cstheme="minorHAnsi"/>
          <w:b/>
        </w:rPr>
      </w:pPr>
    </w:p>
    <w:p w14:paraId="5E035048" w14:textId="1BD0F7E2" w:rsidR="003378B1" w:rsidRPr="003378B1" w:rsidRDefault="003378B1" w:rsidP="006B3748">
      <w:pPr>
        <w:tabs>
          <w:tab w:val="left" w:pos="3055"/>
        </w:tabs>
        <w:autoSpaceDE w:val="0"/>
        <w:autoSpaceDN w:val="0"/>
        <w:adjustRightInd w:val="0"/>
        <w:jc w:val="both"/>
        <w:rPr>
          <w:rFonts w:asciiTheme="minorHAnsi" w:hAnsiTheme="minorHAnsi" w:cstheme="minorHAnsi"/>
          <w:b/>
        </w:rPr>
      </w:pPr>
      <w:r w:rsidRPr="003378B1">
        <w:rPr>
          <w:rFonts w:asciiTheme="minorHAnsi" w:hAnsiTheme="minorHAnsi" w:cstheme="minorHAnsi"/>
          <w:b/>
        </w:rPr>
        <w:t>PREFEITURA MUNICIPAL DE ITABIRA - PREGÃO ELETRÔNICO PMI/SMA/SUCON N° 048/2024</w:t>
      </w:r>
    </w:p>
    <w:p w14:paraId="436C9FF8" w14:textId="2724404F" w:rsidR="003378B1" w:rsidRDefault="003378B1"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Objeto: Execução de Drenagem e Pavimentação na comunidade do Cedro, no Município de Itabira/ MG. A data limite para acolhimento e abertura das propostas, e início da disputa do pregão será dia 11/06/2024 às 9 h. O edital estará disponível através do site</w:t>
      </w:r>
      <w:r>
        <w:rPr>
          <w:rFonts w:asciiTheme="majorHAnsi" w:hAnsiTheme="majorHAnsi" w:cstheme="majorHAnsi"/>
        </w:rPr>
        <w:t xml:space="preserve"> </w:t>
      </w:r>
      <w:hyperlink r:id="rId60" w:history="1">
        <w:r w:rsidRPr="00D62C8C">
          <w:rPr>
            <w:rStyle w:val="Hyperlink"/>
            <w:rFonts w:asciiTheme="majorHAnsi" w:hAnsiTheme="majorHAnsi" w:cstheme="majorHAnsi"/>
          </w:rPr>
          <w:t>www.licitardigital.com.br</w:t>
        </w:r>
      </w:hyperlink>
      <w:r w:rsidRPr="003378B1">
        <w:rPr>
          <w:rFonts w:asciiTheme="majorHAnsi" w:hAnsiTheme="majorHAnsi" w:cstheme="majorHAnsi"/>
        </w:rPr>
        <w:t xml:space="preserve">, no endereço: </w:t>
      </w:r>
      <w:hyperlink r:id="rId61" w:history="1">
        <w:r w:rsidRPr="003378B1">
          <w:rPr>
            <w:rStyle w:val="Hyperlink"/>
            <w:rFonts w:asciiTheme="majorHAnsi" w:hAnsiTheme="majorHAnsi" w:cstheme="majorHAnsi"/>
          </w:rPr>
          <w:t>www.itabira.mg.gov.br</w:t>
        </w:r>
      </w:hyperlink>
      <w:r w:rsidRPr="003378B1">
        <w:rPr>
          <w:rFonts w:asciiTheme="majorHAnsi" w:hAnsiTheme="majorHAnsi" w:cstheme="majorHAnsi"/>
        </w:rPr>
        <w:t xml:space="preserve"> (Transparência→ Portal da Transparência→ Administração→ Licitações), ou poderá ser solicitado através do e-mail: </w:t>
      </w:r>
      <w:hyperlink r:id="rId62" w:history="1">
        <w:r w:rsidRPr="003378B1">
          <w:rPr>
            <w:rStyle w:val="Hyperlink"/>
            <w:rFonts w:asciiTheme="majorHAnsi" w:hAnsiTheme="majorHAnsi" w:cstheme="majorHAnsi"/>
          </w:rPr>
          <w:t>contratositabira@yahoo.com.br</w:t>
        </w:r>
      </w:hyperlink>
      <w:r w:rsidRPr="003378B1">
        <w:rPr>
          <w:rFonts w:asciiTheme="majorHAnsi" w:hAnsiTheme="majorHAnsi" w:cstheme="majorHAnsi"/>
        </w:rPr>
        <w:t xml:space="preserve">, das 12h </w:t>
      </w:r>
      <w:r w:rsidR="00064EA0" w:rsidRPr="003378B1">
        <w:rPr>
          <w:rFonts w:asciiTheme="majorHAnsi" w:hAnsiTheme="majorHAnsi" w:cstheme="majorHAnsi"/>
        </w:rPr>
        <w:t>às</w:t>
      </w:r>
      <w:r w:rsidRPr="003378B1">
        <w:rPr>
          <w:rFonts w:asciiTheme="majorHAnsi" w:hAnsiTheme="majorHAnsi" w:cstheme="majorHAnsi"/>
        </w:rPr>
        <w:t xml:space="preserve"> 17h.</w:t>
      </w:r>
    </w:p>
    <w:p w14:paraId="35FAE877" w14:textId="77777777" w:rsidR="003378B1" w:rsidRDefault="003378B1" w:rsidP="006B3748">
      <w:pPr>
        <w:tabs>
          <w:tab w:val="left" w:pos="3055"/>
        </w:tabs>
        <w:autoSpaceDE w:val="0"/>
        <w:autoSpaceDN w:val="0"/>
        <w:adjustRightInd w:val="0"/>
        <w:jc w:val="both"/>
        <w:rPr>
          <w:rFonts w:asciiTheme="majorHAnsi" w:hAnsiTheme="majorHAnsi" w:cstheme="majorHAnsi"/>
        </w:rPr>
      </w:pPr>
    </w:p>
    <w:p w14:paraId="53E4F917" w14:textId="77777777" w:rsidR="00DC1A30" w:rsidRDefault="00DC1A30" w:rsidP="006B3748">
      <w:pPr>
        <w:tabs>
          <w:tab w:val="left" w:pos="3055"/>
        </w:tabs>
        <w:autoSpaceDE w:val="0"/>
        <w:autoSpaceDN w:val="0"/>
        <w:adjustRightInd w:val="0"/>
        <w:jc w:val="both"/>
        <w:rPr>
          <w:rFonts w:asciiTheme="majorHAnsi" w:hAnsiTheme="majorHAnsi" w:cstheme="majorHAnsi"/>
        </w:rPr>
      </w:pPr>
    </w:p>
    <w:p w14:paraId="5D6376B9" w14:textId="77777777" w:rsidR="00DC1A30" w:rsidRPr="00DC1A30" w:rsidRDefault="00DC1A30" w:rsidP="006B3748">
      <w:pPr>
        <w:tabs>
          <w:tab w:val="left" w:pos="3055"/>
        </w:tabs>
        <w:autoSpaceDE w:val="0"/>
        <w:autoSpaceDN w:val="0"/>
        <w:adjustRightInd w:val="0"/>
        <w:jc w:val="both"/>
        <w:rPr>
          <w:rFonts w:asciiTheme="minorHAnsi" w:hAnsiTheme="minorHAnsi" w:cstheme="minorHAnsi"/>
          <w:b/>
        </w:rPr>
      </w:pPr>
      <w:r w:rsidRPr="00DC1A30">
        <w:rPr>
          <w:rFonts w:asciiTheme="minorHAnsi" w:hAnsiTheme="minorHAnsi" w:cstheme="minorHAnsi"/>
          <w:b/>
        </w:rPr>
        <w:t>PREFEITURA MUNICIPAL DE ITAÚ DE MINAS - PREGAO ELETRÔNICO Nº 12/2024</w:t>
      </w:r>
    </w:p>
    <w:p w14:paraId="07DD1ED7" w14:textId="419E5876" w:rsidR="00DC1A30" w:rsidRDefault="00DC1A30"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 xml:space="preserve">Objeto: </w:t>
      </w:r>
      <w:r>
        <w:rPr>
          <w:rFonts w:asciiTheme="majorHAnsi" w:hAnsiTheme="majorHAnsi" w:cstheme="majorHAnsi"/>
        </w:rPr>
        <w:t>F</w:t>
      </w:r>
      <w:r w:rsidRPr="00DC1A30">
        <w:rPr>
          <w:rFonts w:asciiTheme="majorHAnsi" w:hAnsiTheme="majorHAnsi" w:cstheme="majorHAnsi"/>
        </w:rPr>
        <w:t xml:space="preserve">ornecimento e aplicação de massa asfáltica tipo CBUQ, visando a execução de Tapa Buraco e Recuperação em diversas ruas do município, durante 12 meses, que realizará licitação dia 12/06/2024, às 08h20min, no endereço eletrônico: </w:t>
      </w:r>
      <w:hyperlink r:id="rId63" w:history="1">
        <w:r w:rsidRPr="00D62C8C">
          <w:rPr>
            <w:rStyle w:val="Hyperlink"/>
            <w:rFonts w:asciiTheme="majorHAnsi" w:hAnsiTheme="majorHAnsi" w:cstheme="majorHAnsi"/>
          </w:rPr>
          <w:t>http://itaudeminas.mg.gov.br/pregao-eletronico</w:t>
        </w:r>
      </w:hyperlink>
      <w:r w:rsidRPr="00DC1A30">
        <w:rPr>
          <w:rFonts w:asciiTheme="majorHAnsi" w:hAnsiTheme="majorHAnsi" w:cstheme="majorHAnsi"/>
        </w:rPr>
        <w:t xml:space="preserve">. Contatos: 35-3536-4995, </w:t>
      </w:r>
      <w:hyperlink r:id="rId64" w:history="1">
        <w:r w:rsidRPr="00D62C8C">
          <w:rPr>
            <w:rStyle w:val="Hyperlink"/>
            <w:rFonts w:asciiTheme="majorHAnsi" w:hAnsiTheme="majorHAnsi" w:cstheme="majorHAnsi"/>
          </w:rPr>
          <w:t>licitacao@itaudeminas.mg.gov.br</w:t>
        </w:r>
      </w:hyperlink>
      <w:r w:rsidRPr="00DC1A30">
        <w:rPr>
          <w:rFonts w:asciiTheme="majorHAnsi" w:hAnsiTheme="majorHAnsi" w:cstheme="majorHAnsi"/>
        </w:rPr>
        <w:t xml:space="preserve">, </w:t>
      </w:r>
      <w:hyperlink r:id="rId65" w:history="1">
        <w:r w:rsidRPr="00D62C8C">
          <w:rPr>
            <w:rStyle w:val="Hyperlink"/>
            <w:rFonts w:asciiTheme="majorHAnsi" w:hAnsiTheme="majorHAnsi" w:cstheme="majorHAnsi"/>
          </w:rPr>
          <w:t>www.itaudeminas.mg.gov.br</w:t>
        </w:r>
      </w:hyperlink>
      <w:r w:rsidRPr="00DC1A30">
        <w:rPr>
          <w:rFonts w:asciiTheme="majorHAnsi" w:hAnsiTheme="majorHAnsi" w:cstheme="majorHAnsi"/>
        </w:rPr>
        <w:t>.</w:t>
      </w:r>
    </w:p>
    <w:p w14:paraId="72B4887F" w14:textId="77777777" w:rsidR="00DC1A30" w:rsidRDefault="00DC1A30" w:rsidP="006B3748">
      <w:pPr>
        <w:tabs>
          <w:tab w:val="left" w:pos="3055"/>
        </w:tabs>
        <w:autoSpaceDE w:val="0"/>
        <w:autoSpaceDN w:val="0"/>
        <w:adjustRightInd w:val="0"/>
        <w:jc w:val="both"/>
        <w:rPr>
          <w:rFonts w:asciiTheme="majorHAnsi" w:hAnsiTheme="majorHAnsi" w:cstheme="majorHAnsi"/>
        </w:rPr>
      </w:pPr>
    </w:p>
    <w:p w14:paraId="12E563FB" w14:textId="77777777" w:rsidR="00DC1A30" w:rsidRDefault="00DC1A30" w:rsidP="006B3748">
      <w:pPr>
        <w:tabs>
          <w:tab w:val="left" w:pos="3055"/>
        </w:tabs>
        <w:autoSpaceDE w:val="0"/>
        <w:autoSpaceDN w:val="0"/>
        <w:adjustRightInd w:val="0"/>
        <w:jc w:val="both"/>
        <w:rPr>
          <w:rFonts w:asciiTheme="majorHAnsi" w:hAnsiTheme="majorHAnsi" w:cstheme="majorHAnsi"/>
        </w:rPr>
      </w:pPr>
    </w:p>
    <w:p w14:paraId="6925B41F" w14:textId="77777777" w:rsidR="00DC1A30" w:rsidRDefault="00DC1A30" w:rsidP="006B3748">
      <w:pPr>
        <w:tabs>
          <w:tab w:val="left" w:pos="3055"/>
        </w:tabs>
        <w:autoSpaceDE w:val="0"/>
        <w:autoSpaceDN w:val="0"/>
        <w:adjustRightInd w:val="0"/>
        <w:jc w:val="both"/>
        <w:rPr>
          <w:rFonts w:asciiTheme="minorHAnsi" w:hAnsiTheme="minorHAnsi" w:cstheme="minorHAnsi"/>
          <w:b/>
        </w:rPr>
      </w:pPr>
    </w:p>
    <w:p w14:paraId="4502BA92" w14:textId="77777777" w:rsidR="00AE4AD5" w:rsidRDefault="00AE4AD5" w:rsidP="006B3748">
      <w:pPr>
        <w:tabs>
          <w:tab w:val="left" w:pos="3055"/>
        </w:tabs>
        <w:autoSpaceDE w:val="0"/>
        <w:autoSpaceDN w:val="0"/>
        <w:adjustRightInd w:val="0"/>
        <w:jc w:val="both"/>
        <w:rPr>
          <w:rFonts w:asciiTheme="minorHAnsi" w:hAnsiTheme="minorHAnsi" w:cstheme="minorHAnsi"/>
          <w:b/>
        </w:rPr>
      </w:pPr>
    </w:p>
    <w:p w14:paraId="14BC52F3" w14:textId="77777777" w:rsidR="00AE4AD5" w:rsidRDefault="00AE4AD5" w:rsidP="006B3748">
      <w:pPr>
        <w:tabs>
          <w:tab w:val="left" w:pos="3055"/>
        </w:tabs>
        <w:autoSpaceDE w:val="0"/>
        <w:autoSpaceDN w:val="0"/>
        <w:adjustRightInd w:val="0"/>
        <w:jc w:val="both"/>
        <w:rPr>
          <w:rFonts w:asciiTheme="minorHAnsi" w:hAnsiTheme="minorHAnsi" w:cstheme="minorHAnsi"/>
          <w:b/>
        </w:rPr>
      </w:pPr>
    </w:p>
    <w:p w14:paraId="17C6FAF0" w14:textId="77777777" w:rsidR="00AE4AD5" w:rsidRDefault="00AE4AD5" w:rsidP="006B3748">
      <w:pPr>
        <w:tabs>
          <w:tab w:val="left" w:pos="3055"/>
        </w:tabs>
        <w:autoSpaceDE w:val="0"/>
        <w:autoSpaceDN w:val="0"/>
        <w:adjustRightInd w:val="0"/>
        <w:jc w:val="both"/>
        <w:rPr>
          <w:rFonts w:asciiTheme="minorHAnsi" w:hAnsiTheme="minorHAnsi" w:cstheme="minorHAnsi"/>
          <w:b/>
        </w:rPr>
      </w:pPr>
    </w:p>
    <w:p w14:paraId="479587AD" w14:textId="77777777" w:rsidR="00AE4AD5" w:rsidRPr="005637AE" w:rsidRDefault="00AE4AD5" w:rsidP="006B3748">
      <w:pPr>
        <w:tabs>
          <w:tab w:val="left" w:pos="3055"/>
        </w:tabs>
        <w:autoSpaceDE w:val="0"/>
        <w:autoSpaceDN w:val="0"/>
        <w:adjustRightInd w:val="0"/>
        <w:jc w:val="both"/>
        <w:rPr>
          <w:rFonts w:asciiTheme="minorHAnsi" w:hAnsiTheme="minorHAnsi" w:cstheme="minorHAnsi"/>
          <w:b/>
        </w:rPr>
      </w:pPr>
    </w:p>
    <w:p w14:paraId="3E753FC6" w14:textId="4448735E" w:rsidR="00B3648C" w:rsidRPr="005637AE" w:rsidRDefault="005637AE" w:rsidP="006B3748">
      <w:pPr>
        <w:tabs>
          <w:tab w:val="left" w:pos="3055"/>
        </w:tabs>
        <w:autoSpaceDE w:val="0"/>
        <w:autoSpaceDN w:val="0"/>
        <w:adjustRightInd w:val="0"/>
        <w:jc w:val="both"/>
        <w:rPr>
          <w:rFonts w:asciiTheme="minorHAnsi" w:hAnsiTheme="minorHAnsi" w:cstheme="minorHAnsi"/>
          <w:b/>
        </w:rPr>
      </w:pPr>
      <w:r w:rsidRPr="005637AE">
        <w:rPr>
          <w:rFonts w:asciiTheme="minorHAnsi" w:hAnsiTheme="minorHAnsi" w:cstheme="minorHAnsi"/>
          <w:b/>
        </w:rPr>
        <w:t>PREFEITURA MUNICIPAL DE MANHUAÇU - CONCORRÊNCIA ELETRÔNICA Nº 3/2024</w:t>
      </w:r>
    </w:p>
    <w:p w14:paraId="667BFC59" w14:textId="36F3AD1A" w:rsidR="00DC1A30" w:rsidRPr="005637AE" w:rsidRDefault="005637AE"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Objeto:</w:t>
      </w:r>
      <w:r>
        <w:rPr>
          <w:rFonts w:asciiTheme="majorHAnsi" w:hAnsiTheme="majorHAnsi" w:cstheme="majorHAnsi"/>
        </w:rPr>
        <w:t xml:space="preserve"> E</w:t>
      </w:r>
      <w:r w:rsidR="00B3648C" w:rsidRPr="005637AE">
        <w:rPr>
          <w:rFonts w:asciiTheme="majorHAnsi" w:hAnsiTheme="majorHAnsi" w:cstheme="majorHAnsi"/>
        </w:rPr>
        <w:t xml:space="preserve">xecutar CR 1083181-85 - convênio nº 931537/2022, para intervenções de qualificação viária no perímetro urbano nas vias: Rua José Adolfo Assad, Rua Camilo Miguel, rua projetada 01, Rua Darcy gomes, Rua José Aleixo de Almeida, Rua Nestor Vitorino e rua projetada 02, rua projetada 03 e rua projetada 04 - </w:t>
      </w:r>
      <w:r w:rsidRPr="005637AE">
        <w:rPr>
          <w:rFonts w:asciiTheme="majorHAnsi" w:hAnsiTheme="majorHAnsi" w:cstheme="majorHAnsi"/>
        </w:rPr>
        <w:t xml:space="preserve">Vila Nova </w:t>
      </w:r>
      <w:r w:rsidR="00B3648C" w:rsidRPr="005637AE">
        <w:rPr>
          <w:rFonts w:asciiTheme="majorHAnsi" w:hAnsiTheme="majorHAnsi" w:cstheme="majorHAnsi"/>
        </w:rPr>
        <w:t xml:space="preserve">- Manhuaçu - MG. Sessão dia 13/06/2024 às 08h30min. Maiores informações através do e-mail </w:t>
      </w:r>
      <w:hyperlink r:id="rId66" w:history="1">
        <w:r w:rsidRPr="005637AE">
          <w:rPr>
            <w:rStyle w:val="Hyperlink"/>
            <w:rFonts w:asciiTheme="majorHAnsi" w:hAnsiTheme="majorHAnsi" w:cstheme="majorHAnsi"/>
          </w:rPr>
          <w:t>licitacao@manhuacu.mg.gov.br</w:t>
        </w:r>
      </w:hyperlink>
      <w:r w:rsidR="00B3648C" w:rsidRPr="005637AE">
        <w:rPr>
          <w:rFonts w:asciiTheme="majorHAnsi" w:hAnsiTheme="majorHAnsi" w:cstheme="majorHAnsi"/>
        </w:rPr>
        <w:t xml:space="preserve"> ou através do site </w:t>
      </w:r>
      <w:hyperlink r:id="rId67" w:history="1">
        <w:r w:rsidRPr="005637AE">
          <w:rPr>
            <w:rStyle w:val="Hyperlink"/>
            <w:rFonts w:asciiTheme="majorHAnsi" w:hAnsiTheme="majorHAnsi" w:cstheme="majorHAnsi"/>
          </w:rPr>
          <w:t>www.manhuacu.mg.gov.br</w:t>
        </w:r>
      </w:hyperlink>
      <w:r w:rsidR="00B3648C" w:rsidRPr="005637AE">
        <w:rPr>
          <w:rFonts w:asciiTheme="majorHAnsi" w:hAnsiTheme="majorHAnsi" w:cstheme="majorHAnsi"/>
        </w:rPr>
        <w:t xml:space="preserve"> e no sistem</w:t>
      </w:r>
      <w:r w:rsidRPr="005637AE">
        <w:rPr>
          <w:rFonts w:asciiTheme="majorHAnsi" w:hAnsiTheme="majorHAnsi" w:cstheme="majorHAnsi"/>
        </w:rPr>
        <w:t>a BLL Compras (</w:t>
      </w:r>
      <w:hyperlink r:id="rId68" w:history="1">
        <w:r w:rsidRPr="005637AE">
          <w:rPr>
            <w:rStyle w:val="Hyperlink"/>
            <w:rFonts w:asciiTheme="majorHAnsi" w:hAnsiTheme="majorHAnsi" w:cstheme="majorHAnsi"/>
          </w:rPr>
          <w:t>www.bll.org.br</w:t>
        </w:r>
      </w:hyperlink>
      <w:r w:rsidRPr="005637AE">
        <w:rPr>
          <w:rFonts w:asciiTheme="majorHAnsi" w:hAnsiTheme="majorHAnsi" w:cstheme="majorHAnsi"/>
        </w:rPr>
        <w:t>).</w:t>
      </w:r>
    </w:p>
    <w:p w14:paraId="134DF9C5" w14:textId="77777777" w:rsidR="00B3648C" w:rsidRDefault="00B3648C" w:rsidP="006B3748">
      <w:pPr>
        <w:tabs>
          <w:tab w:val="left" w:pos="3055"/>
        </w:tabs>
        <w:autoSpaceDE w:val="0"/>
        <w:autoSpaceDN w:val="0"/>
        <w:adjustRightInd w:val="0"/>
        <w:jc w:val="both"/>
        <w:rPr>
          <w:rFonts w:asciiTheme="majorHAnsi" w:hAnsiTheme="majorHAnsi" w:cstheme="majorHAnsi"/>
        </w:rPr>
      </w:pPr>
    </w:p>
    <w:p w14:paraId="41D9A046" w14:textId="77777777" w:rsidR="00B3648C" w:rsidRPr="005637AE" w:rsidRDefault="00B3648C" w:rsidP="006B3748">
      <w:pPr>
        <w:tabs>
          <w:tab w:val="left" w:pos="3055"/>
        </w:tabs>
        <w:autoSpaceDE w:val="0"/>
        <w:autoSpaceDN w:val="0"/>
        <w:adjustRightInd w:val="0"/>
        <w:jc w:val="both"/>
        <w:rPr>
          <w:rFonts w:asciiTheme="minorHAnsi" w:hAnsiTheme="minorHAnsi" w:cstheme="minorHAnsi"/>
          <w:b/>
        </w:rPr>
      </w:pPr>
    </w:p>
    <w:p w14:paraId="63334A38" w14:textId="193B0FFD" w:rsidR="005637AE" w:rsidRPr="005637AE" w:rsidRDefault="005637AE" w:rsidP="006B3748">
      <w:pPr>
        <w:tabs>
          <w:tab w:val="left" w:pos="3055"/>
        </w:tabs>
        <w:autoSpaceDE w:val="0"/>
        <w:autoSpaceDN w:val="0"/>
        <w:adjustRightInd w:val="0"/>
        <w:jc w:val="both"/>
        <w:rPr>
          <w:rFonts w:asciiTheme="minorHAnsi" w:hAnsiTheme="minorHAnsi" w:cstheme="minorHAnsi"/>
          <w:b/>
        </w:rPr>
      </w:pPr>
      <w:r w:rsidRPr="005637AE">
        <w:rPr>
          <w:rFonts w:asciiTheme="minorHAnsi" w:hAnsiTheme="minorHAnsi" w:cstheme="minorHAnsi"/>
          <w:b/>
        </w:rPr>
        <w:t>PREFEITURA MUNICIPAL DE MERCÊS - CONCORRÊNCIA Nº 4/2024</w:t>
      </w:r>
    </w:p>
    <w:p w14:paraId="5D52A339" w14:textId="464CBBB1" w:rsidR="005637AE" w:rsidRPr="005637AE" w:rsidRDefault="005637AE" w:rsidP="006B3748">
      <w:pPr>
        <w:tabs>
          <w:tab w:val="left" w:pos="3055"/>
        </w:tabs>
        <w:autoSpaceDE w:val="0"/>
        <w:autoSpaceDN w:val="0"/>
        <w:adjustRightInd w:val="0"/>
        <w:jc w:val="both"/>
        <w:rPr>
          <w:rFonts w:asciiTheme="majorHAnsi" w:hAnsiTheme="majorHAnsi" w:cstheme="majorHAnsi"/>
        </w:rPr>
      </w:pPr>
      <w:r w:rsidRPr="005637AE">
        <w:rPr>
          <w:rFonts w:asciiTheme="majorHAnsi" w:hAnsiTheme="majorHAnsi" w:cstheme="majorHAnsi"/>
        </w:rPr>
        <w:t xml:space="preserve">Objeto: Obra de engenharia de reconstrução da ponte de ligação entre a Rodovia Municipal Bernardino de Sena Araújo Porto e a Rua São José, sobre o Rio Paciência, em Mercês/MG. Abertura da sessão pública: 14h00min do dia 06 de junho de 2024. Informações: das 08h00min às 17h00min dos dias úteis, no endereço supracitado. Telefone: (32) 9 9159-0112. Edital: </w:t>
      </w:r>
      <w:hyperlink r:id="rId69" w:history="1">
        <w:r w:rsidRPr="005637AE">
          <w:rPr>
            <w:rStyle w:val="Hyperlink"/>
            <w:rFonts w:asciiTheme="majorHAnsi" w:hAnsiTheme="majorHAnsi" w:cstheme="majorHAnsi"/>
          </w:rPr>
          <w:t>www.licitanet.com.br</w:t>
        </w:r>
      </w:hyperlink>
      <w:r w:rsidRPr="005637AE">
        <w:rPr>
          <w:rFonts w:asciiTheme="majorHAnsi" w:hAnsiTheme="majorHAnsi" w:cstheme="majorHAnsi"/>
        </w:rPr>
        <w:t>.</w:t>
      </w:r>
    </w:p>
    <w:p w14:paraId="3D448939" w14:textId="77777777" w:rsidR="005637AE" w:rsidRPr="005637AE" w:rsidRDefault="005637AE" w:rsidP="006B3748">
      <w:pPr>
        <w:tabs>
          <w:tab w:val="left" w:pos="3055"/>
        </w:tabs>
        <w:autoSpaceDE w:val="0"/>
        <w:autoSpaceDN w:val="0"/>
        <w:adjustRightInd w:val="0"/>
        <w:jc w:val="both"/>
        <w:rPr>
          <w:rFonts w:asciiTheme="majorHAnsi" w:hAnsiTheme="majorHAnsi" w:cstheme="majorHAnsi"/>
        </w:rPr>
      </w:pPr>
    </w:p>
    <w:p w14:paraId="6EB26D9B" w14:textId="77777777" w:rsidR="00B3648C" w:rsidRPr="003378B1" w:rsidRDefault="00B3648C" w:rsidP="006B3748">
      <w:pPr>
        <w:tabs>
          <w:tab w:val="left" w:pos="3055"/>
        </w:tabs>
        <w:autoSpaceDE w:val="0"/>
        <w:autoSpaceDN w:val="0"/>
        <w:adjustRightInd w:val="0"/>
        <w:jc w:val="both"/>
        <w:rPr>
          <w:rFonts w:asciiTheme="majorHAnsi" w:hAnsiTheme="majorHAnsi" w:cstheme="majorHAnsi"/>
        </w:rPr>
      </w:pPr>
    </w:p>
    <w:p w14:paraId="04D58CE9" w14:textId="03E4D69F" w:rsidR="003378B1" w:rsidRPr="00870426" w:rsidRDefault="00870426" w:rsidP="006B3748">
      <w:pPr>
        <w:tabs>
          <w:tab w:val="left" w:pos="3055"/>
        </w:tabs>
        <w:autoSpaceDE w:val="0"/>
        <w:autoSpaceDN w:val="0"/>
        <w:adjustRightInd w:val="0"/>
        <w:jc w:val="both"/>
        <w:rPr>
          <w:rFonts w:asciiTheme="minorHAnsi" w:hAnsiTheme="minorHAnsi" w:cstheme="minorHAnsi"/>
          <w:b/>
        </w:rPr>
      </w:pPr>
      <w:r w:rsidRPr="00870426">
        <w:rPr>
          <w:rFonts w:asciiTheme="minorHAnsi" w:hAnsiTheme="minorHAnsi" w:cstheme="minorHAnsi"/>
          <w:b/>
        </w:rPr>
        <w:t>PREFEITURA MUNICIPAL DE MIRABELA - CONCORRÊNCIA ELETRÔNICA Nº 003/2024</w:t>
      </w:r>
    </w:p>
    <w:p w14:paraId="3941C6EF" w14:textId="5A23C47F" w:rsidR="003378B1" w:rsidRDefault="00870426"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Objeto:</w:t>
      </w:r>
      <w:r>
        <w:rPr>
          <w:rFonts w:asciiTheme="majorHAnsi" w:hAnsiTheme="majorHAnsi" w:cstheme="majorHAnsi"/>
        </w:rPr>
        <w:t xml:space="preserve"> </w:t>
      </w:r>
      <w:r w:rsidRPr="00870426">
        <w:rPr>
          <w:rFonts w:asciiTheme="majorHAnsi" w:hAnsiTheme="majorHAnsi" w:cstheme="majorHAnsi"/>
        </w:rPr>
        <w:t>C</w:t>
      </w:r>
      <w:r w:rsidR="003378B1" w:rsidRPr="00870426">
        <w:rPr>
          <w:rFonts w:asciiTheme="majorHAnsi" w:hAnsiTheme="majorHAnsi" w:cstheme="majorHAnsi"/>
        </w:rPr>
        <w:t>onstrução da sede do centro de atenção psicossocial I (</w:t>
      </w:r>
      <w:r w:rsidR="00064EA0" w:rsidRPr="00870426">
        <w:rPr>
          <w:rFonts w:asciiTheme="majorHAnsi" w:hAnsiTheme="majorHAnsi" w:cstheme="majorHAnsi"/>
        </w:rPr>
        <w:t>CAPS</w:t>
      </w:r>
      <w:r w:rsidR="003378B1" w:rsidRPr="00870426">
        <w:rPr>
          <w:rFonts w:asciiTheme="majorHAnsi" w:hAnsiTheme="majorHAnsi" w:cstheme="majorHAnsi"/>
        </w:rPr>
        <w:t>), deste município Mirabela/</w:t>
      </w:r>
      <w:r w:rsidRPr="00870426">
        <w:rPr>
          <w:rFonts w:asciiTheme="majorHAnsi" w:hAnsiTheme="majorHAnsi" w:cstheme="majorHAnsi"/>
        </w:rPr>
        <w:t>MG</w:t>
      </w:r>
      <w:r w:rsidR="003378B1" w:rsidRPr="00870426">
        <w:rPr>
          <w:rFonts w:asciiTheme="majorHAnsi" w:hAnsiTheme="majorHAnsi" w:cstheme="majorHAnsi"/>
        </w:rPr>
        <w:t xml:space="preserve">, de acordo com suas especificações, </w:t>
      </w:r>
      <w:r w:rsidRPr="00870426">
        <w:rPr>
          <w:rFonts w:asciiTheme="majorHAnsi" w:hAnsiTheme="majorHAnsi" w:cstheme="majorHAnsi"/>
        </w:rPr>
        <w:t>A realizar-se dia 11/06/2024 as 8:30 hs</w:t>
      </w:r>
      <w:r w:rsidR="003378B1" w:rsidRPr="00870426">
        <w:rPr>
          <w:rFonts w:asciiTheme="majorHAnsi" w:hAnsiTheme="majorHAnsi" w:cstheme="majorHAnsi"/>
        </w:rPr>
        <w:t xml:space="preserve">. Edital disponível nos sites: </w:t>
      </w:r>
      <w:hyperlink r:id="rId70" w:history="1">
        <w:r w:rsidRPr="00D62C8C">
          <w:rPr>
            <w:rStyle w:val="Hyperlink"/>
            <w:rFonts w:asciiTheme="majorHAnsi" w:hAnsiTheme="majorHAnsi" w:cstheme="majorHAnsi"/>
          </w:rPr>
          <w:t>www.mirabela.mg.gov.br</w:t>
        </w:r>
      </w:hyperlink>
      <w:r w:rsidR="003378B1" w:rsidRPr="00870426">
        <w:rPr>
          <w:rFonts w:asciiTheme="majorHAnsi" w:hAnsiTheme="majorHAnsi" w:cstheme="majorHAnsi"/>
        </w:rPr>
        <w:t xml:space="preserve">, </w:t>
      </w:r>
      <w:hyperlink r:id="rId71" w:history="1">
        <w:r w:rsidRPr="00D62C8C">
          <w:rPr>
            <w:rStyle w:val="Hyperlink"/>
            <w:rFonts w:asciiTheme="majorHAnsi" w:hAnsiTheme="majorHAnsi" w:cstheme="majorHAnsi"/>
          </w:rPr>
          <w:t>https://pncp.gov.br</w:t>
        </w:r>
      </w:hyperlink>
      <w:r w:rsidR="003378B1" w:rsidRPr="00870426">
        <w:rPr>
          <w:rFonts w:asciiTheme="majorHAnsi" w:hAnsiTheme="majorHAnsi" w:cstheme="majorHAnsi"/>
        </w:rPr>
        <w:t>, (</w:t>
      </w:r>
      <w:hyperlink r:id="rId72" w:history="1">
        <w:r w:rsidRPr="00D62C8C">
          <w:rPr>
            <w:rStyle w:val="Hyperlink"/>
            <w:rFonts w:asciiTheme="majorHAnsi" w:hAnsiTheme="majorHAnsi" w:cstheme="majorHAnsi"/>
          </w:rPr>
          <w:t>www.portaldecompraspublicas.com.br</w:t>
        </w:r>
      </w:hyperlink>
      <w:r>
        <w:rPr>
          <w:rFonts w:asciiTheme="majorHAnsi" w:hAnsiTheme="majorHAnsi" w:cstheme="majorHAnsi"/>
        </w:rPr>
        <w:t>). Informações: (38)3239-1288.</w:t>
      </w:r>
    </w:p>
    <w:p w14:paraId="0160F52B" w14:textId="77777777" w:rsidR="00870426" w:rsidRDefault="00870426" w:rsidP="006B3748">
      <w:pPr>
        <w:tabs>
          <w:tab w:val="left" w:pos="3055"/>
        </w:tabs>
        <w:autoSpaceDE w:val="0"/>
        <w:autoSpaceDN w:val="0"/>
        <w:adjustRightInd w:val="0"/>
        <w:jc w:val="both"/>
        <w:rPr>
          <w:rFonts w:asciiTheme="majorHAnsi" w:hAnsiTheme="majorHAnsi" w:cstheme="majorHAnsi"/>
        </w:rPr>
      </w:pPr>
    </w:p>
    <w:p w14:paraId="5B864C1F"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3EAD4476" w14:textId="47400A57" w:rsidR="00870426" w:rsidRPr="00870426" w:rsidRDefault="00870426" w:rsidP="006B3748">
      <w:pPr>
        <w:tabs>
          <w:tab w:val="left" w:pos="3055"/>
        </w:tabs>
        <w:autoSpaceDE w:val="0"/>
        <w:autoSpaceDN w:val="0"/>
        <w:adjustRightInd w:val="0"/>
        <w:jc w:val="both"/>
        <w:rPr>
          <w:rFonts w:asciiTheme="minorHAnsi" w:hAnsiTheme="minorHAnsi" w:cstheme="minorHAnsi"/>
          <w:b/>
        </w:rPr>
      </w:pPr>
      <w:r w:rsidRPr="00870426">
        <w:rPr>
          <w:rFonts w:asciiTheme="minorHAnsi" w:hAnsiTheme="minorHAnsi" w:cstheme="minorHAnsi"/>
          <w:b/>
        </w:rPr>
        <w:t>PREFEITURA MUNICIPAL DE MORRO DA GARÇA - CONCORRÊNCIA Nº 02/2024</w:t>
      </w:r>
    </w:p>
    <w:p w14:paraId="4A2317F4" w14:textId="27BAFFE1" w:rsidR="00444325" w:rsidRPr="00870426" w:rsidRDefault="00870426" w:rsidP="006B3748">
      <w:pPr>
        <w:tabs>
          <w:tab w:val="left" w:pos="3055"/>
        </w:tabs>
        <w:autoSpaceDE w:val="0"/>
        <w:autoSpaceDN w:val="0"/>
        <w:adjustRightInd w:val="0"/>
        <w:jc w:val="both"/>
        <w:rPr>
          <w:rFonts w:asciiTheme="majorHAnsi" w:hAnsiTheme="majorHAnsi" w:cstheme="majorHAnsi"/>
        </w:rPr>
      </w:pPr>
      <w:r w:rsidRPr="003378B1">
        <w:rPr>
          <w:rFonts w:asciiTheme="majorHAnsi" w:hAnsiTheme="majorHAnsi" w:cstheme="majorHAnsi"/>
        </w:rPr>
        <w:t>Objeto:</w:t>
      </w:r>
      <w:r>
        <w:rPr>
          <w:rFonts w:asciiTheme="majorHAnsi" w:hAnsiTheme="majorHAnsi" w:cstheme="majorHAnsi"/>
        </w:rPr>
        <w:t xml:space="preserve"> </w:t>
      </w:r>
      <w:r w:rsidRPr="00870426">
        <w:rPr>
          <w:rFonts w:asciiTheme="majorHAnsi" w:hAnsiTheme="majorHAnsi" w:cstheme="majorHAnsi"/>
        </w:rPr>
        <w:t xml:space="preserve">Execução de obra de pavimentação de vias públicas na sede do Município, que às 09h00min do dia 13/06/2024, na Prefeitura Municipal, situado na Praça São Sebastião, n° 440, Centro, nesta Cidade Edital e informações, endereço acima ou fone: (38) 3725-1110, e-mail: </w:t>
      </w:r>
      <w:hyperlink r:id="rId73" w:history="1">
        <w:r w:rsidRPr="00870426">
          <w:rPr>
            <w:rStyle w:val="Hyperlink"/>
            <w:rFonts w:asciiTheme="majorHAnsi" w:hAnsiTheme="majorHAnsi" w:cstheme="majorHAnsi"/>
          </w:rPr>
          <w:t>licitacao@morrodagarca.mg.gov.br</w:t>
        </w:r>
      </w:hyperlink>
      <w:r w:rsidRPr="00870426">
        <w:rPr>
          <w:rFonts w:asciiTheme="majorHAnsi" w:hAnsiTheme="majorHAnsi" w:cstheme="majorHAnsi"/>
        </w:rPr>
        <w:t xml:space="preserve"> no horário de 08h00min as 16h00min.</w:t>
      </w:r>
    </w:p>
    <w:p w14:paraId="3F5ACB8D"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6E3BC7A1" w14:textId="77777777" w:rsidR="0025394B" w:rsidRDefault="0025394B" w:rsidP="006B3748">
      <w:pPr>
        <w:tabs>
          <w:tab w:val="left" w:pos="3055"/>
        </w:tabs>
        <w:autoSpaceDE w:val="0"/>
        <w:autoSpaceDN w:val="0"/>
        <w:adjustRightInd w:val="0"/>
        <w:jc w:val="both"/>
        <w:rPr>
          <w:rFonts w:asciiTheme="majorHAnsi" w:hAnsiTheme="majorHAnsi" w:cstheme="majorHAnsi"/>
          <w:b/>
        </w:rPr>
      </w:pPr>
    </w:p>
    <w:p w14:paraId="746D314A" w14:textId="57DFA4A4" w:rsidR="0025394B" w:rsidRPr="0025394B" w:rsidRDefault="0025394B" w:rsidP="006B3748">
      <w:pPr>
        <w:tabs>
          <w:tab w:val="left" w:pos="3055"/>
        </w:tabs>
        <w:autoSpaceDE w:val="0"/>
        <w:autoSpaceDN w:val="0"/>
        <w:adjustRightInd w:val="0"/>
        <w:jc w:val="both"/>
        <w:rPr>
          <w:rFonts w:asciiTheme="minorHAnsi" w:hAnsiTheme="minorHAnsi" w:cstheme="minorHAnsi"/>
          <w:b/>
        </w:rPr>
      </w:pPr>
      <w:r w:rsidRPr="0025394B">
        <w:rPr>
          <w:rFonts w:asciiTheme="minorHAnsi" w:hAnsiTheme="minorHAnsi" w:cstheme="minorHAnsi"/>
          <w:b/>
        </w:rPr>
        <w:t>PREFEITURA MUNICIPAL DE NOVA RESENDE</w:t>
      </w:r>
    </w:p>
    <w:p w14:paraId="1D4B047F" w14:textId="77777777" w:rsidR="0025394B" w:rsidRPr="0025394B" w:rsidRDefault="0025394B" w:rsidP="006B3748">
      <w:pPr>
        <w:tabs>
          <w:tab w:val="left" w:pos="3055"/>
        </w:tabs>
        <w:autoSpaceDE w:val="0"/>
        <w:autoSpaceDN w:val="0"/>
        <w:adjustRightInd w:val="0"/>
        <w:jc w:val="both"/>
        <w:rPr>
          <w:rFonts w:asciiTheme="minorHAnsi" w:hAnsiTheme="minorHAnsi" w:cstheme="minorHAnsi"/>
          <w:b/>
        </w:rPr>
      </w:pPr>
    </w:p>
    <w:p w14:paraId="49AAF58F" w14:textId="168F8A05" w:rsidR="0025394B" w:rsidRPr="0025394B" w:rsidRDefault="0025394B" w:rsidP="006B3748">
      <w:pPr>
        <w:tabs>
          <w:tab w:val="left" w:pos="3055"/>
        </w:tabs>
        <w:autoSpaceDE w:val="0"/>
        <w:autoSpaceDN w:val="0"/>
        <w:adjustRightInd w:val="0"/>
        <w:jc w:val="both"/>
        <w:rPr>
          <w:rFonts w:asciiTheme="minorHAnsi" w:hAnsiTheme="minorHAnsi" w:cstheme="minorHAnsi"/>
          <w:b/>
        </w:rPr>
      </w:pPr>
      <w:r w:rsidRPr="0025394B">
        <w:rPr>
          <w:rFonts w:asciiTheme="minorHAnsi" w:hAnsiTheme="minorHAnsi" w:cstheme="minorHAnsi"/>
          <w:b/>
        </w:rPr>
        <w:t>CONCORRÊNCIA Nº 10/24</w:t>
      </w:r>
    </w:p>
    <w:p w14:paraId="193FA6E2" w14:textId="2BCC9A53" w:rsidR="00444325" w:rsidRDefault="00870426" w:rsidP="006B3748">
      <w:pPr>
        <w:tabs>
          <w:tab w:val="left" w:pos="3055"/>
        </w:tabs>
        <w:autoSpaceDE w:val="0"/>
        <w:autoSpaceDN w:val="0"/>
        <w:adjustRightInd w:val="0"/>
        <w:jc w:val="both"/>
        <w:rPr>
          <w:rFonts w:asciiTheme="majorHAnsi" w:hAnsiTheme="majorHAnsi" w:cstheme="majorHAnsi"/>
        </w:rPr>
      </w:pPr>
      <w:r w:rsidRPr="0025394B">
        <w:rPr>
          <w:rFonts w:asciiTheme="majorHAnsi" w:hAnsiTheme="majorHAnsi" w:cstheme="majorHAnsi"/>
        </w:rPr>
        <w:t xml:space="preserve">Objeto: </w:t>
      </w:r>
      <w:r w:rsidR="0025394B">
        <w:rPr>
          <w:rFonts w:asciiTheme="majorHAnsi" w:hAnsiTheme="majorHAnsi" w:cstheme="majorHAnsi"/>
        </w:rPr>
        <w:t>P</w:t>
      </w:r>
      <w:r w:rsidRPr="0025394B">
        <w:rPr>
          <w:rFonts w:asciiTheme="majorHAnsi" w:hAnsiTheme="majorHAnsi" w:cstheme="majorHAnsi"/>
        </w:rPr>
        <w:t>restação de serviços de recapeamento asfáltico das Ruas José Lapa, João Silva, José Beraldo Evangelista, Elizeu Correia Maia na cidade de Nova Resende, com Recursos Oriundos de Transferência Especial dos Estados (Acordo Judicial-Romp</w:t>
      </w:r>
      <w:r w:rsidR="0025394B">
        <w:rPr>
          <w:rFonts w:asciiTheme="majorHAnsi" w:hAnsiTheme="majorHAnsi" w:cstheme="majorHAnsi"/>
        </w:rPr>
        <w:t>imento Barragem de Brumadinho)</w:t>
      </w:r>
      <w:r w:rsidRPr="0025394B">
        <w:rPr>
          <w:rFonts w:asciiTheme="majorHAnsi" w:hAnsiTheme="majorHAnsi" w:cstheme="majorHAnsi"/>
        </w:rPr>
        <w:t xml:space="preserve">. Recebimento das propostas: 24/05/2024 a partir das 10:00hs até dia: 01/07/2024 às 10:00hs, Início da disputa dia 01/07/2024 às: </w:t>
      </w:r>
      <w:r w:rsidR="0025394B">
        <w:rPr>
          <w:rFonts w:asciiTheme="majorHAnsi" w:hAnsiTheme="majorHAnsi" w:cstheme="majorHAnsi"/>
        </w:rPr>
        <w:t xml:space="preserve">10:30hs.No site: </w:t>
      </w:r>
      <w:hyperlink r:id="rId74" w:history="1">
        <w:r w:rsidR="0025394B" w:rsidRPr="00D62C8C">
          <w:rPr>
            <w:rStyle w:val="Hyperlink"/>
            <w:rFonts w:asciiTheme="majorHAnsi" w:hAnsiTheme="majorHAnsi" w:cstheme="majorHAnsi"/>
          </w:rPr>
          <w:t>www.ammlicita.org.br</w:t>
        </w:r>
      </w:hyperlink>
      <w:r w:rsidRPr="0025394B">
        <w:rPr>
          <w:rFonts w:asciiTheme="majorHAnsi" w:hAnsiTheme="majorHAnsi" w:cstheme="majorHAnsi"/>
        </w:rPr>
        <w:t>, dúvidas na sede da Prefeitura, Praça Santa Rita,</w:t>
      </w:r>
      <w:r w:rsidR="00064EA0" w:rsidRPr="0025394B">
        <w:rPr>
          <w:rFonts w:asciiTheme="majorHAnsi" w:hAnsiTheme="majorHAnsi" w:cstheme="majorHAnsi"/>
        </w:rPr>
        <w:t>50, Centro</w:t>
      </w:r>
      <w:r w:rsidRPr="0025394B">
        <w:rPr>
          <w:rFonts w:asciiTheme="majorHAnsi" w:hAnsiTheme="majorHAnsi" w:cstheme="majorHAnsi"/>
        </w:rPr>
        <w:t xml:space="preserve"> em Nova Resende das 11:00 hs às 17:00hs, pelo e-mail </w:t>
      </w:r>
      <w:hyperlink r:id="rId75" w:history="1">
        <w:r w:rsidR="0025394B" w:rsidRPr="00D62C8C">
          <w:rPr>
            <w:rStyle w:val="Hyperlink"/>
            <w:rFonts w:asciiTheme="majorHAnsi" w:hAnsiTheme="majorHAnsi" w:cstheme="majorHAnsi"/>
          </w:rPr>
          <w:t>licitacao@novaresende.mg.gov.br</w:t>
        </w:r>
      </w:hyperlink>
      <w:r w:rsidRPr="0025394B">
        <w:rPr>
          <w:rFonts w:asciiTheme="majorHAnsi" w:hAnsiTheme="majorHAnsi" w:cstheme="majorHAnsi"/>
        </w:rPr>
        <w:t xml:space="preserve"> ou pelo telefone (35) 3562-3759. O edital estará no site </w:t>
      </w:r>
      <w:hyperlink r:id="rId76" w:history="1">
        <w:r w:rsidR="0025394B" w:rsidRPr="00D62C8C">
          <w:rPr>
            <w:rStyle w:val="Hyperlink"/>
            <w:rFonts w:asciiTheme="majorHAnsi" w:hAnsiTheme="majorHAnsi" w:cstheme="majorHAnsi"/>
          </w:rPr>
          <w:t>www.novaresende.mg.gov.br</w:t>
        </w:r>
      </w:hyperlink>
      <w:r w:rsidR="0025394B">
        <w:rPr>
          <w:rFonts w:asciiTheme="majorHAnsi" w:hAnsiTheme="majorHAnsi" w:cstheme="majorHAnsi"/>
        </w:rPr>
        <w:t>.</w:t>
      </w:r>
    </w:p>
    <w:p w14:paraId="69B264B7" w14:textId="77777777" w:rsidR="005320D9" w:rsidRDefault="005320D9" w:rsidP="006B3748">
      <w:pPr>
        <w:tabs>
          <w:tab w:val="left" w:pos="3055"/>
        </w:tabs>
        <w:autoSpaceDE w:val="0"/>
        <w:autoSpaceDN w:val="0"/>
        <w:adjustRightInd w:val="0"/>
        <w:jc w:val="both"/>
      </w:pPr>
    </w:p>
    <w:p w14:paraId="4E82E46B" w14:textId="77777777" w:rsidR="00AE4AD5" w:rsidRDefault="00AE4AD5" w:rsidP="006B3748">
      <w:pPr>
        <w:tabs>
          <w:tab w:val="left" w:pos="3055"/>
        </w:tabs>
        <w:autoSpaceDE w:val="0"/>
        <w:autoSpaceDN w:val="0"/>
        <w:adjustRightInd w:val="0"/>
        <w:jc w:val="both"/>
      </w:pPr>
    </w:p>
    <w:p w14:paraId="0E81BE48" w14:textId="77777777" w:rsidR="00AE4AD5" w:rsidRDefault="00AE4AD5" w:rsidP="006B3748">
      <w:pPr>
        <w:tabs>
          <w:tab w:val="left" w:pos="3055"/>
        </w:tabs>
        <w:autoSpaceDE w:val="0"/>
        <w:autoSpaceDN w:val="0"/>
        <w:adjustRightInd w:val="0"/>
        <w:jc w:val="both"/>
      </w:pPr>
    </w:p>
    <w:p w14:paraId="226D88BB" w14:textId="77777777" w:rsidR="00AE4AD5" w:rsidRDefault="00AE4AD5" w:rsidP="006B3748">
      <w:pPr>
        <w:tabs>
          <w:tab w:val="left" w:pos="3055"/>
        </w:tabs>
        <w:autoSpaceDE w:val="0"/>
        <w:autoSpaceDN w:val="0"/>
        <w:adjustRightInd w:val="0"/>
        <w:jc w:val="both"/>
      </w:pPr>
    </w:p>
    <w:p w14:paraId="713814FB" w14:textId="4C91A4F8" w:rsidR="005320D9" w:rsidRPr="005320D9" w:rsidRDefault="005320D9" w:rsidP="006B3748">
      <w:pPr>
        <w:tabs>
          <w:tab w:val="left" w:pos="3055"/>
        </w:tabs>
        <w:autoSpaceDE w:val="0"/>
        <w:autoSpaceDN w:val="0"/>
        <w:adjustRightInd w:val="0"/>
        <w:jc w:val="both"/>
        <w:rPr>
          <w:rFonts w:asciiTheme="minorHAnsi" w:hAnsiTheme="minorHAnsi" w:cstheme="minorHAnsi"/>
          <w:b/>
        </w:rPr>
      </w:pPr>
      <w:r w:rsidRPr="005320D9">
        <w:rPr>
          <w:rFonts w:asciiTheme="minorHAnsi" w:hAnsiTheme="minorHAnsi" w:cstheme="minorHAnsi"/>
          <w:b/>
        </w:rPr>
        <w:t>CONCORRÊNCIA Nº 12/24</w:t>
      </w:r>
    </w:p>
    <w:p w14:paraId="3465F234" w14:textId="1A716B08" w:rsidR="0025394B" w:rsidRPr="005320D9" w:rsidRDefault="005320D9" w:rsidP="006B3748">
      <w:pPr>
        <w:tabs>
          <w:tab w:val="left" w:pos="3055"/>
        </w:tabs>
        <w:autoSpaceDE w:val="0"/>
        <w:autoSpaceDN w:val="0"/>
        <w:adjustRightInd w:val="0"/>
        <w:jc w:val="both"/>
        <w:rPr>
          <w:rFonts w:asciiTheme="majorHAnsi" w:hAnsiTheme="majorHAnsi" w:cstheme="majorHAnsi"/>
        </w:rPr>
      </w:pPr>
      <w:r w:rsidRPr="005320D9">
        <w:rPr>
          <w:rFonts w:asciiTheme="majorHAnsi" w:hAnsiTheme="majorHAnsi" w:cstheme="majorHAnsi"/>
        </w:rPr>
        <w:t xml:space="preserve">Objeto: </w:t>
      </w:r>
      <w:r>
        <w:rPr>
          <w:rFonts w:asciiTheme="majorHAnsi" w:hAnsiTheme="majorHAnsi" w:cstheme="majorHAnsi"/>
        </w:rPr>
        <w:t>P</w:t>
      </w:r>
      <w:r w:rsidRPr="005320D9">
        <w:rPr>
          <w:rFonts w:asciiTheme="majorHAnsi" w:hAnsiTheme="majorHAnsi" w:cstheme="majorHAnsi"/>
        </w:rPr>
        <w:t>restação de serviços de pavimentação asfáltica de um trecho da estrada que liga Nova</w:t>
      </w:r>
      <w:r>
        <w:rPr>
          <w:rFonts w:asciiTheme="majorHAnsi" w:hAnsiTheme="majorHAnsi" w:cstheme="majorHAnsi"/>
        </w:rPr>
        <w:t xml:space="preserve"> Resende ao distrito de Petúnia</w:t>
      </w:r>
      <w:r w:rsidRPr="005320D9">
        <w:rPr>
          <w:rFonts w:asciiTheme="majorHAnsi" w:hAnsiTheme="majorHAnsi" w:cstheme="majorHAnsi"/>
        </w:rPr>
        <w:t>. Recebimento das propostas: 24/05/2024 a partir das 10:00hs até dia: 28/06/2024 às 12:00hs, Início da disputa dia 28/06/2024 às: 13:00hs.</w:t>
      </w:r>
      <w:r>
        <w:rPr>
          <w:rFonts w:asciiTheme="majorHAnsi" w:hAnsiTheme="majorHAnsi" w:cstheme="majorHAnsi"/>
        </w:rPr>
        <w:t xml:space="preserve"> No site: </w:t>
      </w:r>
      <w:hyperlink r:id="rId77" w:history="1">
        <w:r w:rsidRPr="00D62C8C">
          <w:rPr>
            <w:rStyle w:val="Hyperlink"/>
            <w:rFonts w:asciiTheme="majorHAnsi" w:hAnsiTheme="majorHAnsi" w:cstheme="majorHAnsi"/>
          </w:rPr>
          <w:t>www.ammlicita.org.br</w:t>
        </w:r>
      </w:hyperlink>
      <w:r w:rsidRPr="005320D9">
        <w:rPr>
          <w:rFonts w:asciiTheme="majorHAnsi" w:hAnsiTheme="majorHAnsi" w:cstheme="majorHAnsi"/>
        </w:rPr>
        <w:t>, dúvidas na sede da Prefeitura, Praça Santa Rita,</w:t>
      </w:r>
      <w:r w:rsidR="00064EA0" w:rsidRPr="005320D9">
        <w:rPr>
          <w:rFonts w:asciiTheme="majorHAnsi" w:hAnsiTheme="majorHAnsi" w:cstheme="majorHAnsi"/>
        </w:rPr>
        <w:t>50, Centro</w:t>
      </w:r>
      <w:r w:rsidRPr="005320D9">
        <w:rPr>
          <w:rFonts w:asciiTheme="majorHAnsi" w:hAnsiTheme="majorHAnsi" w:cstheme="majorHAnsi"/>
        </w:rPr>
        <w:t xml:space="preserve"> em Nova Resende das 11:00 hs às 17:00hs, pelo e-mail </w:t>
      </w:r>
      <w:hyperlink r:id="rId78" w:history="1">
        <w:r w:rsidRPr="00D62C8C">
          <w:rPr>
            <w:rStyle w:val="Hyperlink"/>
            <w:rFonts w:asciiTheme="majorHAnsi" w:hAnsiTheme="majorHAnsi" w:cstheme="majorHAnsi"/>
          </w:rPr>
          <w:t>licitacao@novaresende.mg.gov.br</w:t>
        </w:r>
      </w:hyperlink>
      <w:r w:rsidRPr="005320D9">
        <w:rPr>
          <w:rFonts w:asciiTheme="majorHAnsi" w:hAnsiTheme="majorHAnsi" w:cstheme="majorHAnsi"/>
        </w:rPr>
        <w:t xml:space="preserve"> ou pelo telefone (35) 3562-3759. O edital </w:t>
      </w:r>
      <w:r>
        <w:rPr>
          <w:rFonts w:asciiTheme="majorHAnsi" w:hAnsiTheme="majorHAnsi" w:cstheme="majorHAnsi"/>
        </w:rPr>
        <w:t xml:space="preserve">estará no site </w:t>
      </w:r>
      <w:hyperlink r:id="rId79" w:history="1">
        <w:r w:rsidRPr="00D62C8C">
          <w:rPr>
            <w:rStyle w:val="Hyperlink"/>
            <w:rFonts w:asciiTheme="majorHAnsi" w:hAnsiTheme="majorHAnsi" w:cstheme="majorHAnsi"/>
          </w:rPr>
          <w:t>www.novaresende.mg.gov.br</w:t>
        </w:r>
      </w:hyperlink>
      <w:r>
        <w:rPr>
          <w:rFonts w:asciiTheme="majorHAnsi" w:hAnsiTheme="majorHAnsi" w:cstheme="majorHAnsi"/>
        </w:rPr>
        <w:t>.</w:t>
      </w:r>
    </w:p>
    <w:p w14:paraId="45FF0B4A" w14:textId="77777777" w:rsidR="003F45F7" w:rsidRDefault="003F45F7" w:rsidP="006B3748">
      <w:pPr>
        <w:tabs>
          <w:tab w:val="left" w:pos="3055"/>
        </w:tabs>
        <w:autoSpaceDE w:val="0"/>
        <w:autoSpaceDN w:val="0"/>
        <w:adjustRightInd w:val="0"/>
        <w:jc w:val="both"/>
        <w:rPr>
          <w:rFonts w:asciiTheme="majorHAnsi" w:hAnsiTheme="majorHAnsi" w:cstheme="majorHAnsi"/>
        </w:rPr>
      </w:pPr>
    </w:p>
    <w:p w14:paraId="16544DB8" w14:textId="77777777" w:rsidR="005637AE" w:rsidRPr="0025394B" w:rsidRDefault="005637AE" w:rsidP="005637AE">
      <w:pPr>
        <w:tabs>
          <w:tab w:val="left" w:pos="3055"/>
        </w:tabs>
        <w:autoSpaceDE w:val="0"/>
        <w:autoSpaceDN w:val="0"/>
        <w:adjustRightInd w:val="0"/>
        <w:jc w:val="both"/>
        <w:rPr>
          <w:rFonts w:asciiTheme="minorHAnsi" w:hAnsiTheme="minorHAnsi" w:cstheme="minorHAnsi"/>
          <w:b/>
        </w:rPr>
      </w:pPr>
      <w:r w:rsidRPr="0025394B">
        <w:rPr>
          <w:rFonts w:asciiTheme="minorHAnsi" w:hAnsiTheme="minorHAnsi" w:cstheme="minorHAnsi"/>
          <w:b/>
        </w:rPr>
        <w:t>CONCORRÊNCIA Nº 13/24</w:t>
      </w:r>
    </w:p>
    <w:p w14:paraId="3B365A4B" w14:textId="762C5074" w:rsidR="005637AE" w:rsidRDefault="005637AE" w:rsidP="005637AE">
      <w:pPr>
        <w:tabs>
          <w:tab w:val="left" w:pos="3055"/>
        </w:tabs>
        <w:autoSpaceDE w:val="0"/>
        <w:autoSpaceDN w:val="0"/>
        <w:adjustRightInd w:val="0"/>
        <w:jc w:val="both"/>
        <w:rPr>
          <w:rFonts w:asciiTheme="majorHAnsi" w:hAnsiTheme="majorHAnsi" w:cstheme="majorHAnsi"/>
        </w:rPr>
      </w:pPr>
      <w:r w:rsidRPr="0025394B">
        <w:rPr>
          <w:rFonts w:asciiTheme="majorHAnsi" w:hAnsiTheme="majorHAnsi" w:cstheme="majorHAnsi"/>
        </w:rPr>
        <w:t xml:space="preserve">Objeto: </w:t>
      </w:r>
      <w:r>
        <w:rPr>
          <w:rFonts w:asciiTheme="majorHAnsi" w:hAnsiTheme="majorHAnsi" w:cstheme="majorHAnsi"/>
        </w:rPr>
        <w:t>P</w:t>
      </w:r>
      <w:r w:rsidRPr="0025394B">
        <w:rPr>
          <w:rFonts w:asciiTheme="majorHAnsi" w:hAnsiTheme="majorHAnsi" w:cstheme="majorHAnsi"/>
        </w:rPr>
        <w:t>restação de serviços de pavimentação asfáltica de um trecho da estrada que liga Nova</w:t>
      </w:r>
      <w:r>
        <w:rPr>
          <w:rFonts w:asciiTheme="majorHAnsi" w:hAnsiTheme="majorHAnsi" w:cstheme="majorHAnsi"/>
        </w:rPr>
        <w:t xml:space="preserve"> Resende ao distrito de Petúnia</w:t>
      </w:r>
      <w:r w:rsidRPr="0025394B">
        <w:rPr>
          <w:rFonts w:asciiTheme="majorHAnsi" w:hAnsiTheme="majorHAnsi" w:cstheme="majorHAnsi"/>
        </w:rPr>
        <w:t>. Recebimento das propostas: 24/05/2024 a partir das 10:00hs até dia: 28/06/2024 às 14:00hs, Início da disputa dia 28/06/2024 às: 15:00h</w:t>
      </w:r>
      <w:r>
        <w:rPr>
          <w:rFonts w:asciiTheme="majorHAnsi" w:hAnsiTheme="majorHAnsi" w:cstheme="majorHAnsi"/>
        </w:rPr>
        <w:t xml:space="preserve">s.No site: </w:t>
      </w:r>
      <w:hyperlink r:id="rId80" w:history="1">
        <w:r w:rsidRPr="00D62C8C">
          <w:rPr>
            <w:rStyle w:val="Hyperlink"/>
            <w:rFonts w:asciiTheme="majorHAnsi" w:hAnsiTheme="majorHAnsi" w:cstheme="majorHAnsi"/>
          </w:rPr>
          <w:t>www.ammlicita.org.br</w:t>
        </w:r>
      </w:hyperlink>
      <w:r w:rsidRPr="0025394B">
        <w:rPr>
          <w:rFonts w:asciiTheme="majorHAnsi" w:hAnsiTheme="majorHAnsi" w:cstheme="majorHAnsi"/>
        </w:rPr>
        <w:t>, dúvidas na sede da Prefeitura, Praça Santa Rita,</w:t>
      </w:r>
      <w:r w:rsidR="00064EA0" w:rsidRPr="0025394B">
        <w:rPr>
          <w:rFonts w:asciiTheme="majorHAnsi" w:hAnsiTheme="majorHAnsi" w:cstheme="majorHAnsi"/>
        </w:rPr>
        <w:t>50, Centro</w:t>
      </w:r>
      <w:r w:rsidRPr="0025394B">
        <w:rPr>
          <w:rFonts w:asciiTheme="majorHAnsi" w:hAnsiTheme="majorHAnsi" w:cstheme="majorHAnsi"/>
        </w:rPr>
        <w:t xml:space="preserve"> em Nova Resende das 11:00 hs às 17:00hs, pelo e-mail </w:t>
      </w:r>
      <w:hyperlink r:id="rId81" w:history="1">
        <w:r w:rsidRPr="00D62C8C">
          <w:rPr>
            <w:rStyle w:val="Hyperlink"/>
            <w:rFonts w:asciiTheme="majorHAnsi" w:hAnsiTheme="majorHAnsi" w:cstheme="majorHAnsi"/>
          </w:rPr>
          <w:t>licitacao@novaresende.mg.gov.br</w:t>
        </w:r>
      </w:hyperlink>
      <w:r w:rsidRPr="0025394B">
        <w:rPr>
          <w:rFonts w:asciiTheme="majorHAnsi" w:hAnsiTheme="majorHAnsi" w:cstheme="majorHAnsi"/>
        </w:rPr>
        <w:t xml:space="preserve"> ou pelo telefone (35) 3562-3759. O edital est</w:t>
      </w:r>
      <w:r>
        <w:rPr>
          <w:rFonts w:asciiTheme="majorHAnsi" w:hAnsiTheme="majorHAnsi" w:cstheme="majorHAnsi"/>
        </w:rPr>
        <w:t xml:space="preserve">ará no site </w:t>
      </w:r>
      <w:hyperlink r:id="rId82" w:history="1">
        <w:r w:rsidRPr="00D62C8C">
          <w:rPr>
            <w:rStyle w:val="Hyperlink"/>
            <w:rFonts w:asciiTheme="majorHAnsi" w:hAnsiTheme="majorHAnsi" w:cstheme="majorHAnsi"/>
          </w:rPr>
          <w:t>www.novaresende.mg.gov.br</w:t>
        </w:r>
      </w:hyperlink>
      <w:r>
        <w:rPr>
          <w:rFonts w:asciiTheme="majorHAnsi" w:hAnsiTheme="majorHAnsi" w:cstheme="majorHAnsi"/>
        </w:rPr>
        <w:t>.</w:t>
      </w:r>
    </w:p>
    <w:p w14:paraId="6460E109" w14:textId="77777777" w:rsidR="003F45F7" w:rsidRDefault="003F45F7" w:rsidP="006B3748">
      <w:pPr>
        <w:tabs>
          <w:tab w:val="left" w:pos="3055"/>
        </w:tabs>
        <w:autoSpaceDE w:val="0"/>
        <w:autoSpaceDN w:val="0"/>
        <w:adjustRightInd w:val="0"/>
        <w:jc w:val="both"/>
        <w:rPr>
          <w:rFonts w:asciiTheme="majorHAnsi" w:hAnsiTheme="majorHAnsi" w:cstheme="majorHAnsi"/>
        </w:rPr>
      </w:pPr>
    </w:p>
    <w:p w14:paraId="73A5F739" w14:textId="77777777" w:rsidR="003F45F7" w:rsidRDefault="003F45F7" w:rsidP="006B3748">
      <w:pPr>
        <w:tabs>
          <w:tab w:val="left" w:pos="3055"/>
        </w:tabs>
        <w:autoSpaceDE w:val="0"/>
        <w:autoSpaceDN w:val="0"/>
        <w:adjustRightInd w:val="0"/>
        <w:jc w:val="both"/>
        <w:rPr>
          <w:rFonts w:asciiTheme="majorHAnsi" w:hAnsiTheme="majorHAnsi" w:cstheme="majorHAnsi"/>
        </w:rPr>
      </w:pPr>
    </w:p>
    <w:p w14:paraId="430362F1" w14:textId="5ED3DCF5" w:rsidR="00CA6473" w:rsidRDefault="00CA6473" w:rsidP="006B3748">
      <w:pPr>
        <w:tabs>
          <w:tab w:val="left" w:pos="3055"/>
        </w:tabs>
        <w:autoSpaceDE w:val="0"/>
        <w:autoSpaceDN w:val="0"/>
        <w:adjustRightInd w:val="0"/>
        <w:jc w:val="both"/>
        <w:rPr>
          <w:rFonts w:asciiTheme="minorHAnsi" w:hAnsiTheme="minorHAnsi" w:cstheme="minorHAnsi"/>
          <w:b/>
        </w:rPr>
      </w:pPr>
      <w:r w:rsidRPr="00CA6473">
        <w:rPr>
          <w:rFonts w:asciiTheme="minorHAnsi" w:hAnsiTheme="minorHAnsi" w:cstheme="minorHAnsi"/>
          <w:b/>
        </w:rPr>
        <w:t xml:space="preserve">PREFEITURA MUNICIPAL DE </w:t>
      </w:r>
      <w:r>
        <w:rPr>
          <w:rFonts w:asciiTheme="minorHAnsi" w:hAnsiTheme="minorHAnsi" w:cstheme="minorHAnsi"/>
          <w:b/>
        </w:rPr>
        <w:t>NOVO ORIENTE</w:t>
      </w:r>
      <w:r w:rsidR="005637AE">
        <w:rPr>
          <w:rFonts w:asciiTheme="minorHAnsi" w:hAnsiTheme="minorHAnsi" w:cstheme="minorHAnsi"/>
          <w:b/>
        </w:rPr>
        <w:t xml:space="preserve"> </w:t>
      </w:r>
      <w:r w:rsidR="005637AE" w:rsidRPr="005637AE">
        <w:rPr>
          <w:rFonts w:asciiTheme="minorHAnsi" w:hAnsiTheme="minorHAnsi" w:cstheme="minorHAnsi"/>
          <w:b/>
        </w:rPr>
        <w:t>DE</w:t>
      </w:r>
      <w:r w:rsidR="005637AE">
        <w:rPr>
          <w:rFonts w:asciiTheme="minorHAnsi" w:hAnsiTheme="minorHAnsi" w:cstheme="minorHAnsi"/>
          <w:b/>
        </w:rPr>
        <w:t xml:space="preserve"> </w:t>
      </w:r>
      <w:r w:rsidR="005637AE" w:rsidRPr="005637AE">
        <w:rPr>
          <w:rFonts w:asciiTheme="minorHAnsi" w:hAnsiTheme="minorHAnsi" w:cstheme="minorHAnsi"/>
          <w:b/>
        </w:rPr>
        <w:t>MINAS</w:t>
      </w:r>
    </w:p>
    <w:p w14:paraId="7B945ADE" w14:textId="77777777" w:rsidR="00CA6473" w:rsidRDefault="00CA6473" w:rsidP="006B3748">
      <w:pPr>
        <w:tabs>
          <w:tab w:val="left" w:pos="3055"/>
        </w:tabs>
        <w:autoSpaceDE w:val="0"/>
        <w:autoSpaceDN w:val="0"/>
        <w:adjustRightInd w:val="0"/>
        <w:jc w:val="both"/>
        <w:rPr>
          <w:rFonts w:asciiTheme="minorHAnsi" w:hAnsiTheme="minorHAnsi" w:cstheme="minorHAnsi"/>
          <w:b/>
        </w:rPr>
      </w:pPr>
    </w:p>
    <w:p w14:paraId="5CCEAD13" w14:textId="73F79176" w:rsidR="00CA6473" w:rsidRPr="00CA6473" w:rsidRDefault="00CA6473" w:rsidP="006B3748">
      <w:pPr>
        <w:tabs>
          <w:tab w:val="left" w:pos="3055"/>
        </w:tabs>
        <w:autoSpaceDE w:val="0"/>
        <w:autoSpaceDN w:val="0"/>
        <w:adjustRightInd w:val="0"/>
        <w:jc w:val="both"/>
        <w:rPr>
          <w:rFonts w:asciiTheme="minorHAnsi" w:hAnsiTheme="minorHAnsi" w:cstheme="minorHAnsi"/>
          <w:b/>
        </w:rPr>
      </w:pPr>
      <w:r w:rsidRPr="00CA6473">
        <w:rPr>
          <w:rFonts w:asciiTheme="minorHAnsi" w:hAnsiTheme="minorHAnsi" w:cstheme="minorHAnsi"/>
          <w:b/>
        </w:rPr>
        <w:t>CONCORRÊNCIA PRESENCIAL Nº 03/2024</w:t>
      </w:r>
    </w:p>
    <w:p w14:paraId="7EA55659" w14:textId="77777777" w:rsidR="00CA6473" w:rsidRDefault="00CA6473" w:rsidP="006B3748">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CA6473">
        <w:rPr>
          <w:rFonts w:asciiTheme="majorHAnsi" w:hAnsiTheme="majorHAnsi" w:cstheme="majorHAnsi"/>
        </w:rPr>
        <w:t xml:space="preserve">xecução das obras e serviços de adequação de estradas rurais - pavimentação em alvenaria poliédrica, com fornecimento total de material e mão de obra. Data: 14/06/24, 9h. Edital: </w:t>
      </w:r>
      <w:hyperlink r:id="rId83" w:history="1">
        <w:r w:rsidRPr="00D62C8C">
          <w:rPr>
            <w:rStyle w:val="Hyperlink"/>
            <w:rFonts w:asciiTheme="majorHAnsi" w:hAnsiTheme="majorHAnsi" w:cstheme="majorHAnsi"/>
          </w:rPr>
          <w:t>www.novoorientedeminas.mg.gov.br</w:t>
        </w:r>
      </w:hyperlink>
      <w:r w:rsidRPr="00CA6473">
        <w:rPr>
          <w:rFonts w:asciiTheme="majorHAnsi" w:hAnsiTheme="majorHAnsi" w:cstheme="majorHAnsi"/>
        </w:rPr>
        <w:t xml:space="preserve">. </w:t>
      </w:r>
    </w:p>
    <w:p w14:paraId="43057D2C" w14:textId="77777777" w:rsidR="00CA6473" w:rsidRDefault="00CA6473" w:rsidP="006B3748">
      <w:pPr>
        <w:tabs>
          <w:tab w:val="left" w:pos="3055"/>
        </w:tabs>
        <w:autoSpaceDE w:val="0"/>
        <w:autoSpaceDN w:val="0"/>
        <w:adjustRightInd w:val="0"/>
        <w:jc w:val="both"/>
        <w:rPr>
          <w:rFonts w:asciiTheme="majorHAnsi" w:hAnsiTheme="majorHAnsi" w:cstheme="majorHAnsi"/>
        </w:rPr>
      </w:pPr>
    </w:p>
    <w:p w14:paraId="462FC494" w14:textId="77777777" w:rsidR="00CA6473" w:rsidRDefault="00CA6473" w:rsidP="006B3748">
      <w:pPr>
        <w:tabs>
          <w:tab w:val="left" w:pos="3055"/>
        </w:tabs>
        <w:autoSpaceDE w:val="0"/>
        <w:autoSpaceDN w:val="0"/>
        <w:adjustRightInd w:val="0"/>
        <w:jc w:val="both"/>
        <w:rPr>
          <w:rFonts w:asciiTheme="majorHAnsi" w:hAnsiTheme="majorHAnsi" w:cstheme="majorHAnsi"/>
        </w:rPr>
      </w:pPr>
    </w:p>
    <w:p w14:paraId="631762BC" w14:textId="757D7C0B" w:rsidR="00CA6473" w:rsidRPr="00CA6473" w:rsidRDefault="00CA6473" w:rsidP="006B3748">
      <w:pPr>
        <w:tabs>
          <w:tab w:val="left" w:pos="3055"/>
        </w:tabs>
        <w:autoSpaceDE w:val="0"/>
        <w:autoSpaceDN w:val="0"/>
        <w:adjustRightInd w:val="0"/>
        <w:jc w:val="both"/>
        <w:rPr>
          <w:rFonts w:asciiTheme="minorHAnsi" w:hAnsiTheme="minorHAnsi" w:cstheme="minorHAnsi"/>
          <w:b/>
        </w:rPr>
      </w:pPr>
      <w:r w:rsidRPr="00CA6473">
        <w:rPr>
          <w:rFonts w:asciiTheme="minorHAnsi" w:hAnsiTheme="minorHAnsi" w:cstheme="minorHAnsi"/>
          <w:b/>
        </w:rPr>
        <w:t>CONCORRÊNCIA PRESENCIAL Nº 04/2024</w:t>
      </w:r>
    </w:p>
    <w:p w14:paraId="4C38AFE6" w14:textId="35C0E239" w:rsidR="00CA6473" w:rsidRPr="00CA6473" w:rsidRDefault="00CA6473" w:rsidP="006B3748">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CA6473">
        <w:rPr>
          <w:rFonts w:asciiTheme="majorHAnsi" w:hAnsiTheme="majorHAnsi" w:cstheme="majorHAnsi"/>
        </w:rPr>
        <w:t xml:space="preserve">xecução das obras e serviços de pavimentação de ruas do perímetro urbano do Mun. de Novo Oriente de Minas, c/ fornecimento total de material e mão de obra. Data 14/06/24, 14h. Edital </w:t>
      </w:r>
      <w:hyperlink r:id="rId84" w:history="1">
        <w:r w:rsidRPr="00D62C8C">
          <w:rPr>
            <w:rStyle w:val="Hyperlink"/>
            <w:rFonts w:asciiTheme="majorHAnsi" w:hAnsiTheme="majorHAnsi" w:cstheme="majorHAnsi"/>
          </w:rPr>
          <w:t>www.novoorientedeminas.mg.gov.br</w:t>
        </w:r>
      </w:hyperlink>
      <w:r w:rsidRPr="00CA6473">
        <w:rPr>
          <w:rFonts w:asciiTheme="majorHAnsi" w:hAnsiTheme="majorHAnsi" w:cstheme="majorHAnsi"/>
        </w:rPr>
        <w:t>.</w:t>
      </w:r>
    </w:p>
    <w:p w14:paraId="39F1EA98" w14:textId="77777777" w:rsidR="00444325" w:rsidRPr="00CA6473" w:rsidRDefault="00444325" w:rsidP="006B3748">
      <w:pPr>
        <w:tabs>
          <w:tab w:val="left" w:pos="3055"/>
        </w:tabs>
        <w:autoSpaceDE w:val="0"/>
        <w:autoSpaceDN w:val="0"/>
        <w:adjustRightInd w:val="0"/>
        <w:jc w:val="both"/>
        <w:rPr>
          <w:rFonts w:asciiTheme="majorHAnsi" w:hAnsiTheme="majorHAnsi" w:cstheme="majorHAnsi"/>
          <w:b/>
        </w:rPr>
      </w:pPr>
    </w:p>
    <w:p w14:paraId="309EE23D" w14:textId="77777777" w:rsidR="005637AE" w:rsidRPr="005637AE" w:rsidRDefault="005637AE" w:rsidP="006B3748">
      <w:pPr>
        <w:tabs>
          <w:tab w:val="left" w:pos="3055"/>
        </w:tabs>
        <w:autoSpaceDE w:val="0"/>
        <w:autoSpaceDN w:val="0"/>
        <w:adjustRightInd w:val="0"/>
        <w:jc w:val="both"/>
        <w:rPr>
          <w:rFonts w:asciiTheme="majorHAnsi" w:hAnsiTheme="majorHAnsi" w:cstheme="majorHAnsi"/>
          <w:b/>
        </w:rPr>
      </w:pPr>
    </w:p>
    <w:p w14:paraId="0ABCE6A7" w14:textId="1BCE240C" w:rsidR="005637AE" w:rsidRPr="005637AE" w:rsidRDefault="005637AE" w:rsidP="006B3748">
      <w:pPr>
        <w:tabs>
          <w:tab w:val="left" w:pos="3055"/>
        </w:tabs>
        <w:autoSpaceDE w:val="0"/>
        <w:autoSpaceDN w:val="0"/>
        <w:adjustRightInd w:val="0"/>
        <w:jc w:val="both"/>
        <w:rPr>
          <w:rFonts w:asciiTheme="minorHAnsi" w:hAnsiTheme="minorHAnsi" w:cstheme="minorHAnsi"/>
          <w:b/>
        </w:rPr>
      </w:pPr>
      <w:r w:rsidRPr="005637AE">
        <w:rPr>
          <w:rFonts w:asciiTheme="minorHAnsi" w:hAnsiTheme="minorHAnsi" w:cstheme="minorHAnsi"/>
          <w:b/>
        </w:rPr>
        <w:t>PREFEITURA MUNICIPAL DE PAULA CANDIDO - PREGÃO ELETRÔNICO Nº 18/2024</w:t>
      </w:r>
    </w:p>
    <w:p w14:paraId="5A5A0EDB" w14:textId="3412396A" w:rsidR="005637AE" w:rsidRDefault="005637AE" w:rsidP="006B3748">
      <w:pPr>
        <w:tabs>
          <w:tab w:val="left" w:pos="3055"/>
        </w:tabs>
        <w:autoSpaceDE w:val="0"/>
        <w:autoSpaceDN w:val="0"/>
        <w:adjustRightInd w:val="0"/>
        <w:jc w:val="both"/>
        <w:rPr>
          <w:rFonts w:asciiTheme="majorHAnsi" w:hAnsiTheme="majorHAnsi" w:cstheme="majorHAnsi"/>
        </w:rPr>
      </w:pPr>
      <w:r w:rsidRPr="005637AE">
        <w:rPr>
          <w:rFonts w:asciiTheme="majorHAnsi" w:hAnsiTheme="majorHAnsi" w:cstheme="majorHAnsi"/>
        </w:rPr>
        <w:t>Objeto</w:t>
      </w:r>
      <w:r w:rsidRPr="005637AE">
        <w:rPr>
          <w:rFonts w:asciiTheme="majorHAnsi" w:hAnsiTheme="majorHAnsi" w:cstheme="majorHAnsi"/>
        </w:rPr>
        <w:t xml:space="preserve">: </w:t>
      </w:r>
      <w:r w:rsidRPr="005637AE">
        <w:rPr>
          <w:rFonts w:asciiTheme="majorHAnsi" w:hAnsiTheme="majorHAnsi" w:cstheme="majorHAnsi"/>
        </w:rPr>
        <w:t xml:space="preserve">Contratação de empresa especializada para execução de obra de calçamento de pavimentação em alvenaria poliédrica em celebração ao convênio 01086940-27/2023, CONTRATO DE REPASSE Nº 942747/2023/MIDR/CAIXA, com a Caixa Econômica Federal na comunidade "Chacará" no município de Paula Cândido-MG. Data de abertura / Julgamento: 13/06/2024 às 8h30min. Edital disponível em: </w:t>
      </w:r>
      <w:hyperlink r:id="rId85" w:history="1">
        <w:r w:rsidRPr="00D62C8C">
          <w:rPr>
            <w:rStyle w:val="Hyperlink"/>
            <w:rFonts w:asciiTheme="majorHAnsi" w:hAnsiTheme="majorHAnsi" w:cstheme="majorHAnsi"/>
          </w:rPr>
          <w:t>www.portaldecompraspublicas.com.br</w:t>
        </w:r>
      </w:hyperlink>
      <w:r w:rsidRPr="005637AE">
        <w:rPr>
          <w:rFonts w:asciiTheme="majorHAnsi" w:hAnsiTheme="majorHAnsi" w:cstheme="majorHAnsi"/>
        </w:rPr>
        <w:t>. Mais informações: (32) 9 99820 7495.</w:t>
      </w:r>
    </w:p>
    <w:p w14:paraId="3A315D1E" w14:textId="77777777" w:rsidR="005637AE" w:rsidRDefault="005637AE" w:rsidP="006B3748">
      <w:pPr>
        <w:tabs>
          <w:tab w:val="left" w:pos="3055"/>
        </w:tabs>
        <w:autoSpaceDE w:val="0"/>
        <w:autoSpaceDN w:val="0"/>
        <w:adjustRightInd w:val="0"/>
        <w:jc w:val="both"/>
        <w:rPr>
          <w:rFonts w:asciiTheme="majorHAnsi" w:hAnsiTheme="majorHAnsi" w:cstheme="majorHAnsi"/>
        </w:rPr>
      </w:pPr>
    </w:p>
    <w:p w14:paraId="3215DD3E" w14:textId="77777777" w:rsidR="005637AE" w:rsidRPr="00CA6473" w:rsidRDefault="005637AE" w:rsidP="006B3748">
      <w:pPr>
        <w:tabs>
          <w:tab w:val="left" w:pos="3055"/>
        </w:tabs>
        <w:autoSpaceDE w:val="0"/>
        <w:autoSpaceDN w:val="0"/>
        <w:adjustRightInd w:val="0"/>
        <w:jc w:val="both"/>
        <w:rPr>
          <w:rFonts w:asciiTheme="majorHAnsi" w:hAnsiTheme="majorHAnsi" w:cstheme="majorHAnsi"/>
          <w:b/>
        </w:rPr>
      </w:pPr>
    </w:p>
    <w:p w14:paraId="05917B72" w14:textId="520B2FFE" w:rsidR="00CA6473" w:rsidRPr="00CA6473" w:rsidRDefault="00CA6473" w:rsidP="006B3748">
      <w:pPr>
        <w:tabs>
          <w:tab w:val="left" w:pos="3055"/>
        </w:tabs>
        <w:autoSpaceDE w:val="0"/>
        <w:autoSpaceDN w:val="0"/>
        <w:adjustRightInd w:val="0"/>
        <w:jc w:val="both"/>
        <w:rPr>
          <w:rFonts w:asciiTheme="minorHAnsi" w:hAnsiTheme="minorHAnsi" w:cstheme="minorHAnsi"/>
          <w:b/>
        </w:rPr>
      </w:pPr>
      <w:r w:rsidRPr="00CA6473">
        <w:rPr>
          <w:rFonts w:asciiTheme="minorHAnsi" w:hAnsiTheme="minorHAnsi" w:cstheme="minorHAnsi"/>
          <w:b/>
        </w:rPr>
        <w:t>PREFEITURA MUNICIPAL DE PEDRA DO INDAIÁ - CONCORRÊNCIA PRESENCIAL Nº. 001/2024</w:t>
      </w:r>
    </w:p>
    <w:p w14:paraId="6CA82A01" w14:textId="5B9B8DBD" w:rsidR="00444325" w:rsidRDefault="00CA6473" w:rsidP="006B3748">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CA6473">
        <w:rPr>
          <w:rFonts w:asciiTheme="majorHAnsi" w:hAnsiTheme="majorHAnsi" w:cstheme="majorHAnsi"/>
        </w:rPr>
        <w:t>Construção da unidade básica de saúde - Tipo 1, futura sede da ESF Dr. Omar Ferreira da Costa, através das Resoluções SES/MG nº. 8.20</w:t>
      </w:r>
      <w:r>
        <w:rPr>
          <w:rFonts w:asciiTheme="majorHAnsi" w:hAnsiTheme="majorHAnsi" w:cstheme="majorHAnsi"/>
        </w:rPr>
        <w:t>2/2022 e SES/MG nº. 9.145/2023</w:t>
      </w:r>
      <w:r w:rsidRPr="00CA6473">
        <w:rPr>
          <w:rFonts w:asciiTheme="majorHAnsi" w:hAnsiTheme="majorHAnsi" w:cstheme="majorHAnsi"/>
        </w:rPr>
        <w:t xml:space="preserve">. ENTREGA DOS ENVELOPES: Até 05/07/2024 às 08:30 horas. INFORMAÇÕES/EDITAL: </w:t>
      </w:r>
      <w:hyperlink r:id="rId86" w:history="1">
        <w:r w:rsidRPr="00D62C8C">
          <w:rPr>
            <w:rStyle w:val="Hyperlink"/>
            <w:rFonts w:asciiTheme="majorHAnsi" w:hAnsiTheme="majorHAnsi" w:cstheme="majorHAnsi"/>
          </w:rPr>
          <w:t>www.pedradoindaia.mg.gov.br</w:t>
        </w:r>
      </w:hyperlink>
      <w:r w:rsidRPr="00CA6473">
        <w:rPr>
          <w:rFonts w:asciiTheme="majorHAnsi" w:hAnsiTheme="majorHAnsi" w:cstheme="majorHAnsi"/>
        </w:rPr>
        <w:t xml:space="preserve"> ou Avenida 1º de Março nº 891 – Centro em Pedra do Indaiá - MG - Telefax (37) 3344-1112, Horário: 08:00 às 17:00 horas.</w:t>
      </w:r>
    </w:p>
    <w:p w14:paraId="3B614EBD" w14:textId="77777777" w:rsidR="00CA6473" w:rsidRDefault="00CA6473" w:rsidP="006B3748">
      <w:pPr>
        <w:tabs>
          <w:tab w:val="left" w:pos="3055"/>
        </w:tabs>
        <w:autoSpaceDE w:val="0"/>
        <w:autoSpaceDN w:val="0"/>
        <w:adjustRightInd w:val="0"/>
        <w:jc w:val="both"/>
        <w:rPr>
          <w:rFonts w:asciiTheme="majorHAnsi" w:hAnsiTheme="majorHAnsi" w:cstheme="majorHAnsi"/>
        </w:rPr>
      </w:pPr>
    </w:p>
    <w:p w14:paraId="55639BEB" w14:textId="77777777" w:rsidR="00054219" w:rsidRPr="00054219" w:rsidRDefault="00054219" w:rsidP="006B3748">
      <w:pPr>
        <w:tabs>
          <w:tab w:val="left" w:pos="3055"/>
        </w:tabs>
        <w:autoSpaceDE w:val="0"/>
        <w:autoSpaceDN w:val="0"/>
        <w:adjustRightInd w:val="0"/>
        <w:jc w:val="both"/>
        <w:rPr>
          <w:rFonts w:asciiTheme="minorHAnsi" w:hAnsiTheme="minorHAnsi" w:cstheme="minorHAnsi"/>
          <w:b/>
        </w:rPr>
      </w:pPr>
    </w:p>
    <w:p w14:paraId="432935DC" w14:textId="77777777" w:rsidR="00054219" w:rsidRPr="00054219" w:rsidRDefault="00054219" w:rsidP="006B3748">
      <w:pPr>
        <w:tabs>
          <w:tab w:val="left" w:pos="3055"/>
        </w:tabs>
        <w:autoSpaceDE w:val="0"/>
        <w:autoSpaceDN w:val="0"/>
        <w:adjustRightInd w:val="0"/>
        <w:jc w:val="both"/>
        <w:rPr>
          <w:rFonts w:asciiTheme="minorHAnsi" w:hAnsiTheme="minorHAnsi" w:cstheme="minorHAnsi"/>
          <w:b/>
        </w:rPr>
      </w:pPr>
      <w:r w:rsidRPr="00054219">
        <w:rPr>
          <w:rFonts w:asciiTheme="minorHAnsi" w:hAnsiTheme="minorHAnsi" w:cstheme="minorHAnsi"/>
          <w:b/>
        </w:rPr>
        <w:t xml:space="preserve">PREFEITURA MUNICIPAL DE PLANURA </w:t>
      </w:r>
      <w:r w:rsidRPr="00054219">
        <w:rPr>
          <w:rFonts w:asciiTheme="minorHAnsi" w:hAnsiTheme="minorHAnsi" w:cstheme="minorHAnsi"/>
          <w:b/>
        </w:rPr>
        <w:t>-</w:t>
      </w:r>
      <w:r w:rsidRPr="00054219">
        <w:rPr>
          <w:rFonts w:asciiTheme="minorHAnsi" w:hAnsiTheme="minorHAnsi" w:cstheme="minorHAnsi"/>
          <w:b/>
        </w:rPr>
        <w:t xml:space="preserve"> CO</w:t>
      </w:r>
      <w:r w:rsidRPr="00054219">
        <w:rPr>
          <w:rFonts w:asciiTheme="minorHAnsi" w:hAnsiTheme="minorHAnsi" w:cstheme="minorHAnsi"/>
          <w:b/>
        </w:rPr>
        <w:t>NCORRÊNCIA ELETRÔNICA Nº 1/2024</w:t>
      </w:r>
    </w:p>
    <w:p w14:paraId="46B8500E" w14:textId="3DE24B8B" w:rsidR="00054219" w:rsidRPr="00054219" w:rsidRDefault="00054219" w:rsidP="006B3748">
      <w:pPr>
        <w:tabs>
          <w:tab w:val="left" w:pos="3055"/>
        </w:tabs>
        <w:autoSpaceDE w:val="0"/>
        <w:autoSpaceDN w:val="0"/>
        <w:adjustRightInd w:val="0"/>
        <w:jc w:val="both"/>
        <w:rPr>
          <w:rFonts w:asciiTheme="majorHAnsi" w:hAnsiTheme="majorHAnsi" w:cstheme="majorHAnsi"/>
        </w:rPr>
      </w:pPr>
      <w:r w:rsidRPr="00054219">
        <w:rPr>
          <w:rFonts w:asciiTheme="majorHAnsi" w:hAnsiTheme="majorHAnsi" w:cstheme="majorHAnsi"/>
        </w:rPr>
        <w:t>Objeto:</w:t>
      </w:r>
      <w:r w:rsidRPr="00054219">
        <w:rPr>
          <w:rFonts w:asciiTheme="majorHAnsi" w:hAnsiTheme="majorHAnsi" w:cstheme="majorHAnsi"/>
        </w:rPr>
        <w:t xml:space="preserve"> </w:t>
      </w:r>
      <w:r w:rsidRPr="00054219">
        <w:rPr>
          <w:rFonts w:asciiTheme="majorHAnsi" w:hAnsiTheme="majorHAnsi" w:cstheme="majorHAnsi"/>
        </w:rPr>
        <w:t>Construção do Projeto Executivo da Nova Creche Munic</w:t>
      </w:r>
      <w:r>
        <w:rPr>
          <w:rFonts w:asciiTheme="majorHAnsi" w:hAnsiTheme="majorHAnsi" w:cstheme="majorHAnsi"/>
        </w:rPr>
        <w:t>ipal no Município de Planura/MG</w:t>
      </w:r>
      <w:r w:rsidRPr="00054219">
        <w:rPr>
          <w:rFonts w:asciiTheme="majorHAnsi" w:hAnsiTheme="majorHAnsi" w:cstheme="majorHAnsi"/>
        </w:rPr>
        <w:t xml:space="preserve">. </w:t>
      </w:r>
      <w:r w:rsidR="00CD202B" w:rsidRPr="00054219">
        <w:rPr>
          <w:rFonts w:asciiTheme="majorHAnsi" w:hAnsiTheme="majorHAnsi" w:cstheme="majorHAnsi"/>
        </w:rPr>
        <w:t>Início</w:t>
      </w:r>
      <w:r w:rsidRPr="00054219">
        <w:rPr>
          <w:rFonts w:asciiTheme="majorHAnsi" w:hAnsiTheme="majorHAnsi" w:cstheme="majorHAnsi"/>
        </w:rPr>
        <w:t xml:space="preserve"> do recebimento de Propostas: 27/05/2024 às 08H. Abertura e Julgamento das Propostas: 17/06/2024 às 08H. Início da Sessão de Disputa de Preços: 17/06/2024 às 09H. A sessão da Concorrência Eletrônica ocorrerá através da página eletrônica da Bolsa Nacional de Compras </w:t>
      </w:r>
      <w:hyperlink r:id="rId87" w:history="1">
        <w:r w:rsidRPr="00054219">
          <w:rPr>
            <w:rStyle w:val="Hyperlink"/>
            <w:rFonts w:asciiTheme="majorHAnsi" w:hAnsiTheme="majorHAnsi" w:cstheme="majorHAnsi"/>
          </w:rPr>
          <w:t>www.bnc.org.br</w:t>
        </w:r>
      </w:hyperlink>
      <w:r w:rsidRPr="00054219">
        <w:rPr>
          <w:rFonts w:asciiTheme="majorHAnsi" w:hAnsiTheme="majorHAnsi" w:cstheme="majorHAnsi"/>
        </w:rPr>
        <w:t xml:space="preserve">. </w:t>
      </w:r>
      <w:r w:rsidRPr="00054219">
        <w:rPr>
          <w:rFonts w:asciiTheme="majorHAnsi" w:hAnsiTheme="majorHAnsi" w:cstheme="majorHAnsi"/>
        </w:rPr>
        <w:t xml:space="preserve">Pedidos De Esclarecimentos </w:t>
      </w:r>
      <w:r w:rsidRPr="00054219">
        <w:rPr>
          <w:rFonts w:asciiTheme="majorHAnsi" w:hAnsiTheme="majorHAnsi" w:cstheme="majorHAnsi"/>
        </w:rPr>
        <w:t xml:space="preserve">para a concorrência eletrônica deverá ser encaminhada de forma eletrônica via sistema BNC. Dúvidas através do telefone (34)3427-7014, e e-mail </w:t>
      </w:r>
      <w:hyperlink r:id="rId88" w:history="1">
        <w:r w:rsidRPr="00D62C8C">
          <w:rPr>
            <w:rStyle w:val="Hyperlink"/>
            <w:rFonts w:asciiTheme="majorHAnsi" w:hAnsiTheme="majorHAnsi" w:cstheme="majorHAnsi"/>
          </w:rPr>
          <w:t>licitacao@planura.mg.gov.br</w:t>
        </w:r>
      </w:hyperlink>
      <w:r w:rsidRPr="00054219">
        <w:rPr>
          <w:rFonts w:asciiTheme="majorHAnsi" w:hAnsiTheme="majorHAnsi" w:cstheme="majorHAnsi"/>
        </w:rPr>
        <w:t xml:space="preserve">, no horário das 13h às 16h30min, de segunda a sexta-feira, exceto feriados. DOWNLOAD de Editais através do site: </w:t>
      </w:r>
      <w:hyperlink r:id="rId89" w:history="1">
        <w:r w:rsidRPr="00054219">
          <w:rPr>
            <w:rStyle w:val="Hyperlink"/>
            <w:rFonts w:asciiTheme="majorHAnsi" w:hAnsiTheme="majorHAnsi" w:cstheme="majorHAnsi"/>
          </w:rPr>
          <w:t>www.planura.mg.gov.br</w:t>
        </w:r>
      </w:hyperlink>
      <w:r w:rsidRPr="00054219">
        <w:rPr>
          <w:rFonts w:asciiTheme="majorHAnsi" w:hAnsiTheme="majorHAnsi" w:cstheme="majorHAnsi"/>
        </w:rPr>
        <w:t>.</w:t>
      </w:r>
    </w:p>
    <w:p w14:paraId="79996E7D" w14:textId="77777777" w:rsidR="00105218" w:rsidRDefault="00105218" w:rsidP="006B3748">
      <w:pPr>
        <w:tabs>
          <w:tab w:val="left" w:pos="3055"/>
        </w:tabs>
        <w:autoSpaceDE w:val="0"/>
        <w:autoSpaceDN w:val="0"/>
        <w:adjustRightInd w:val="0"/>
        <w:jc w:val="both"/>
        <w:rPr>
          <w:rFonts w:asciiTheme="majorHAnsi" w:hAnsiTheme="majorHAnsi" w:cstheme="majorHAnsi"/>
        </w:rPr>
      </w:pPr>
    </w:p>
    <w:p w14:paraId="5F2326BA" w14:textId="77777777" w:rsidR="00AE4AD5" w:rsidRDefault="00AE4AD5" w:rsidP="006B3748">
      <w:pPr>
        <w:tabs>
          <w:tab w:val="left" w:pos="3055"/>
        </w:tabs>
        <w:autoSpaceDE w:val="0"/>
        <w:autoSpaceDN w:val="0"/>
        <w:adjustRightInd w:val="0"/>
        <w:jc w:val="both"/>
        <w:rPr>
          <w:rFonts w:asciiTheme="majorHAnsi" w:hAnsiTheme="majorHAnsi" w:cstheme="majorHAnsi"/>
        </w:rPr>
      </w:pPr>
    </w:p>
    <w:p w14:paraId="22DB70FB" w14:textId="5908729B" w:rsidR="00105218" w:rsidRPr="00105218" w:rsidRDefault="00105218" w:rsidP="006B3748">
      <w:pPr>
        <w:tabs>
          <w:tab w:val="left" w:pos="3055"/>
        </w:tabs>
        <w:autoSpaceDE w:val="0"/>
        <w:autoSpaceDN w:val="0"/>
        <w:adjustRightInd w:val="0"/>
        <w:jc w:val="both"/>
        <w:rPr>
          <w:rFonts w:asciiTheme="minorHAnsi" w:hAnsiTheme="minorHAnsi" w:cstheme="minorHAnsi"/>
          <w:b/>
        </w:rPr>
      </w:pPr>
      <w:r w:rsidRPr="00105218">
        <w:rPr>
          <w:rFonts w:asciiTheme="minorHAnsi" w:hAnsiTheme="minorHAnsi" w:cstheme="minorHAnsi"/>
          <w:b/>
        </w:rPr>
        <w:t>PREFEITURA MUNICIPAL DE RESPLENDOR</w:t>
      </w:r>
    </w:p>
    <w:p w14:paraId="540BFA96" w14:textId="77777777" w:rsidR="00105218" w:rsidRPr="00105218" w:rsidRDefault="00105218" w:rsidP="006B3748">
      <w:pPr>
        <w:tabs>
          <w:tab w:val="left" w:pos="3055"/>
        </w:tabs>
        <w:autoSpaceDE w:val="0"/>
        <w:autoSpaceDN w:val="0"/>
        <w:adjustRightInd w:val="0"/>
        <w:jc w:val="both"/>
        <w:rPr>
          <w:rFonts w:asciiTheme="minorHAnsi" w:hAnsiTheme="minorHAnsi" w:cstheme="minorHAnsi"/>
          <w:b/>
        </w:rPr>
      </w:pPr>
    </w:p>
    <w:p w14:paraId="74C335A7" w14:textId="5D7B59CD" w:rsidR="00105218" w:rsidRPr="00105218" w:rsidRDefault="00105218" w:rsidP="006B3748">
      <w:pPr>
        <w:tabs>
          <w:tab w:val="left" w:pos="3055"/>
        </w:tabs>
        <w:autoSpaceDE w:val="0"/>
        <w:autoSpaceDN w:val="0"/>
        <w:adjustRightInd w:val="0"/>
        <w:jc w:val="both"/>
        <w:rPr>
          <w:rFonts w:asciiTheme="minorHAnsi" w:hAnsiTheme="minorHAnsi" w:cstheme="minorHAnsi"/>
          <w:b/>
        </w:rPr>
      </w:pPr>
      <w:r w:rsidRPr="00105218">
        <w:rPr>
          <w:rFonts w:asciiTheme="minorHAnsi" w:hAnsiTheme="minorHAnsi" w:cstheme="minorHAnsi"/>
          <w:b/>
        </w:rPr>
        <w:t>CONCORRÊNCIA ELETRÔNICA Nº 2/2024</w:t>
      </w:r>
    </w:p>
    <w:p w14:paraId="1F1674A4" w14:textId="6045057E" w:rsidR="00CA6473" w:rsidRPr="00105218" w:rsidRDefault="00105218" w:rsidP="006B3748">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A</w:t>
      </w:r>
      <w:r w:rsidRPr="00105218">
        <w:rPr>
          <w:rFonts w:asciiTheme="majorHAnsi" w:hAnsiTheme="majorHAnsi" w:cstheme="majorHAnsi"/>
        </w:rPr>
        <w:t>mpliação do Centro Educacional Ebal Franco, em atendimento a S</w:t>
      </w:r>
      <w:r>
        <w:rPr>
          <w:rFonts w:asciiTheme="majorHAnsi" w:hAnsiTheme="majorHAnsi" w:cstheme="majorHAnsi"/>
        </w:rPr>
        <w:t>ecretaria Municipal de Educação</w:t>
      </w:r>
      <w:r w:rsidRPr="00105218">
        <w:rPr>
          <w:rFonts w:asciiTheme="majorHAnsi" w:hAnsiTheme="majorHAnsi" w:cstheme="majorHAnsi"/>
        </w:rPr>
        <w:t xml:space="preserve">. A sessão pública será às 09:00 hs do dia 13/6/2024 pela plataforma de licitações – </w:t>
      </w:r>
      <w:hyperlink r:id="rId90" w:history="1">
        <w:r w:rsidRPr="00D62C8C">
          <w:rPr>
            <w:rStyle w:val="Hyperlink"/>
            <w:rFonts w:asciiTheme="majorHAnsi" w:hAnsiTheme="majorHAnsi" w:cstheme="majorHAnsi"/>
          </w:rPr>
          <w:t>https://ammlicita.org.br/</w:t>
        </w:r>
      </w:hyperlink>
      <w:r w:rsidRPr="00105218">
        <w:rPr>
          <w:rFonts w:asciiTheme="majorHAnsi" w:hAnsiTheme="majorHAnsi" w:cstheme="majorHAnsi"/>
        </w:rPr>
        <w:t>. O Edital e seus anexos poderão ser obtidos através da internet pelos endereços elet</w:t>
      </w:r>
      <w:r>
        <w:rPr>
          <w:rFonts w:asciiTheme="majorHAnsi" w:hAnsiTheme="majorHAnsi" w:cstheme="majorHAnsi"/>
        </w:rPr>
        <w:t xml:space="preserve">rônicos: </w:t>
      </w:r>
      <w:hyperlink r:id="rId91" w:history="1">
        <w:r w:rsidRPr="00D62C8C">
          <w:rPr>
            <w:rStyle w:val="Hyperlink"/>
            <w:rFonts w:asciiTheme="majorHAnsi" w:hAnsiTheme="majorHAnsi" w:cstheme="majorHAnsi"/>
          </w:rPr>
          <w:t>https://ammlicita.org.br/</w:t>
        </w:r>
      </w:hyperlink>
      <w:r w:rsidRPr="00105218">
        <w:rPr>
          <w:rFonts w:asciiTheme="majorHAnsi" w:hAnsiTheme="majorHAnsi" w:cstheme="majorHAnsi"/>
        </w:rPr>
        <w:t xml:space="preserve"> e </w:t>
      </w:r>
      <w:hyperlink r:id="rId92" w:history="1">
        <w:r w:rsidRPr="00D62C8C">
          <w:rPr>
            <w:rStyle w:val="Hyperlink"/>
            <w:rFonts w:asciiTheme="majorHAnsi" w:hAnsiTheme="majorHAnsi" w:cstheme="majorHAnsi"/>
          </w:rPr>
          <w:t>www.resplendor.mg.gov.br</w:t>
        </w:r>
      </w:hyperlink>
      <w:r w:rsidRPr="00105218">
        <w:rPr>
          <w:rFonts w:asciiTheme="majorHAnsi" w:hAnsiTheme="majorHAnsi" w:cstheme="majorHAnsi"/>
        </w:rPr>
        <w:t xml:space="preserve">. Informações complementares, poderão ser obtidas pelo e-mail: </w:t>
      </w:r>
      <w:hyperlink r:id="rId93" w:history="1">
        <w:r w:rsidRPr="00D62C8C">
          <w:rPr>
            <w:rStyle w:val="Hyperlink"/>
            <w:rFonts w:asciiTheme="majorHAnsi" w:hAnsiTheme="majorHAnsi" w:cstheme="majorHAnsi"/>
          </w:rPr>
          <w:t>licitacaopmresplendor@gmail.com</w:t>
        </w:r>
      </w:hyperlink>
      <w:r w:rsidRPr="00105218">
        <w:rPr>
          <w:rFonts w:asciiTheme="majorHAnsi" w:hAnsiTheme="majorHAnsi" w:cstheme="majorHAnsi"/>
        </w:rPr>
        <w:t xml:space="preserve"> ou à Praça Pedro Nolasco, 20 – Centro – Resplendor/MG</w:t>
      </w:r>
    </w:p>
    <w:p w14:paraId="17FE20A3" w14:textId="77777777" w:rsidR="00105218" w:rsidRPr="00105218" w:rsidRDefault="00105218" w:rsidP="006B3748">
      <w:pPr>
        <w:tabs>
          <w:tab w:val="left" w:pos="3055"/>
        </w:tabs>
        <w:autoSpaceDE w:val="0"/>
        <w:autoSpaceDN w:val="0"/>
        <w:adjustRightInd w:val="0"/>
        <w:jc w:val="both"/>
        <w:rPr>
          <w:rFonts w:asciiTheme="majorHAnsi" w:hAnsiTheme="majorHAnsi" w:cstheme="majorHAnsi"/>
        </w:rPr>
      </w:pPr>
    </w:p>
    <w:p w14:paraId="483E2627" w14:textId="7A1CA94C" w:rsidR="00105218" w:rsidRPr="00105218" w:rsidRDefault="00105218" w:rsidP="006B3748">
      <w:pPr>
        <w:tabs>
          <w:tab w:val="left" w:pos="3055"/>
        </w:tabs>
        <w:autoSpaceDE w:val="0"/>
        <w:autoSpaceDN w:val="0"/>
        <w:adjustRightInd w:val="0"/>
        <w:jc w:val="both"/>
        <w:rPr>
          <w:rFonts w:asciiTheme="minorHAnsi" w:hAnsiTheme="minorHAnsi" w:cstheme="minorHAnsi"/>
          <w:b/>
        </w:rPr>
      </w:pPr>
      <w:r w:rsidRPr="00105218">
        <w:rPr>
          <w:rFonts w:asciiTheme="minorHAnsi" w:hAnsiTheme="minorHAnsi" w:cstheme="minorHAnsi"/>
          <w:b/>
        </w:rPr>
        <w:t>CONCORRÊNCIA ELETRÔNICA Nº 3/2024</w:t>
      </w:r>
    </w:p>
    <w:p w14:paraId="325A9079" w14:textId="125847CF" w:rsidR="00105218" w:rsidRDefault="00105218" w:rsidP="006B3748">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105218">
        <w:rPr>
          <w:rFonts w:asciiTheme="majorHAnsi" w:hAnsiTheme="majorHAnsi" w:cstheme="majorHAnsi"/>
        </w:rPr>
        <w:t xml:space="preserve">xecução de serviços de reforma e adaptação do prédio público, situado na Rua </w:t>
      </w:r>
      <w:r>
        <w:rPr>
          <w:rFonts w:asciiTheme="majorHAnsi" w:hAnsiTheme="majorHAnsi" w:cstheme="majorHAnsi"/>
        </w:rPr>
        <w:t>Eduardo Menegussi Resplendor/MG</w:t>
      </w:r>
      <w:r w:rsidRPr="00105218">
        <w:rPr>
          <w:rFonts w:asciiTheme="majorHAnsi" w:hAnsiTheme="majorHAnsi" w:cstheme="majorHAnsi"/>
        </w:rPr>
        <w:t xml:space="preserve">. A sessão pública será às 13:00 hs do dia 13/6/2024 pela plataforma de licitações – </w:t>
      </w:r>
      <w:hyperlink r:id="rId94" w:history="1">
        <w:r w:rsidRPr="00D62C8C">
          <w:rPr>
            <w:rStyle w:val="Hyperlink"/>
            <w:rFonts w:asciiTheme="majorHAnsi" w:hAnsiTheme="majorHAnsi" w:cstheme="majorHAnsi"/>
          </w:rPr>
          <w:t>https://ammlicita.org.br/</w:t>
        </w:r>
      </w:hyperlink>
      <w:r w:rsidRPr="00105218">
        <w:rPr>
          <w:rFonts w:asciiTheme="majorHAnsi" w:hAnsiTheme="majorHAnsi" w:cstheme="majorHAnsi"/>
        </w:rPr>
        <w:t xml:space="preserve">. O Edital e seus anexos poderão ser obtidos através da internet pelos endereços eletrônicos: </w:t>
      </w:r>
      <w:hyperlink r:id="rId95" w:history="1">
        <w:r w:rsidRPr="00D62C8C">
          <w:rPr>
            <w:rStyle w:val="Hyperlink"/>
            <w:rFonts w:asciiTheme="majorHAnsi" w:hAnsiTheme="majorHAnsi" w:cstheme="majorHAnsi"/>
          </w:rPr>
          <w:t>https://ammlicita.org.br/</w:t>
        </w:r>
      </w:hyperlink>
      <w:r w:rsidRPr="00105218">
        <w:rPr>
          <w:rFonts w:asciiTheme="majorHAnsi" w:hAnsiTheme="majorHAnsi" w:cstheme="majorHAnsi"/>
        </w:rPr>
        <w:t xml:space="preserve"> e </w:t>
      </w:r>
      <w:hyperlink r:id="rId96" w:history="1">
        <w:r w:rsidRPr="00D62C8C">
          <w:rPr>
            <w:rStyle w:val="Hyperlink"/>
            <w:rFonts w:asciiTheme="majorHAnsi" w:hAnsiTheme="majorHAnsi" w:cstheme="majorHAnsi"/>
          </w:rPr>
          <w:t>www.resplendor.mg.gov.br</w:t>
        </w:r>
      </w:hyperlink>
      <w:r w:rsidRPr="00105218">
        <w:rPr>
          <w:rFonts w:asciiTheme="majorHAnsi" w:hAnsiTheme="majorHAnsi" w:cstheme="majorHAnsi"/>
        </w:rPr>
        <w:t xml:space="preserve">. Informações complementares, poderão ser obtidas pelo e-mail: </w:t>
      </w:r>
      <w:hyperlink r:id="rId97" w:history="1">
        <w:r w:rsidRPr="00D62C8C">
          <w:rPr>
            <w:rStyle w:val="Hyperlink"/>
            <w:rFonts w:asciiTheme="majorHAnsi" w:hAnsiTheme="majorHAnsi" w:cstheme="majorHAnsi"/>
          </w:rPr>
          <w:t>licitacaopmresplendor@gmail.com</w:t>
        </w:r>
      </w:hyperlink>
      <w:r w:rsidRPr="00105218">
        <w:rPr>
          <w:rFonts w:asciiTheme="majorHAnsi" w:hAnsiTheme="majorHAnsi" w:cstheme="majorHAnsi"/>
        </w:rPr>
        <w:t xml:space="preserve"> ou à Praça Pedro Nolasco, 20 – Centro – Resplendor/ MG. </w:t>
      </w:r>
    </w:p>
    <w:p w14:paraId="5FC799B4" w14:textId="77777777" w:rsidR="009A5CD8" w:rsidRPr="009A5CD8" w:rsidRDefault="009A5CD8" w:rsidP="006B3748">
      <w:pPr>
        <w:tabs>
          <w:tab w:val="left" w:pos="3055"/>
        </w:tabs>
        <w:autoSpaceDE w:val="0"/>
        <w:autoSpaceDN w:val="0"/>
        <w:adjustRightInd w:val="0"/>
        <w:jc w:val="both"/>
        <w:rPr>
          <w:rFonts w:asciiTheme="majorHAnsi" w:hAnsiTheme="majorHAnsi" w:cstheme="majorHAnsi"/>
        </w:rPr>
      </w:pPr>
    </w:p>
    <w:p w14:paraId="2A9C0DD8" w14:textId="77777777" w:rsidR="00444325" w:rsidRPr="009A5CD8" w:rsidRDefault="00444325" w:rsidP="006B3748">
      <w:pPr>
        <w:tabs>
          <w:tab w:val="left" w:pos="3055"/>
        </w:tabs>
        <w:autoSpaceDE w:val="0"/>
        <w:autoSpaceDN w:val="0"/>
        <w:adjustRightInd w:val="0"/>
        <w:jc w:val="both"/>
        <w:rPr>
          <w:rFonts w:asciiTheme="majorHAnsi" w:hAnsiTheme="majorHAnsi" w:cstheme="majorHAnsi"/>
          <w:b/>
        </w:rPr>
      </w:pPr>
    </w:p>
    <w:p w14:paraId="4E591095" w14:textId="5F3BC097" w:rsidR="002A2D33" w:rsidRPr="009A5CD8" w:rsidRDefault="009A5CD8" w:rsidP="006B3748">
      <w:pPr>
        <w:tabs>
          <w:tab w:val="left" w:pos="3055"/>
        </w:tabs>
        <w:autoSpaceDE w:val="0"/>
        <w:autoSpaceDN w:val="0"/>
        <w:adjustRightInd w:val="0"/>
        <w:jc w:val="both"/>
        <w:rPr>
          <w:rFonts w:asciiTheme="minorHAnsi" w:hAnsiTheme="minorHAnsi" w:cstheme="minorHAnsi"/>
          <w:b/>
        </w:rPr>
      </w:pPr>
      <w:r w:rsidRPr="009A5CD8">
        <w:rPr>
          <w:rFonts w:asciiTheme="minorHAnsi" w:hAnsiTheme="minorHAnsi" w:cstheme="minorHAnsi"/>
          <w:b/>
        </w:rPr>
        <w:t>PREFEITURA MUNICIPAL DE RIO ACIMA - CONCORRÊNCIA ELETRÔNICA Nº 003/2024</w:t>
      </w:r>
    </w:p>
    <w:p w14:paraId="4A7B4A24" w14:textId="76D81BD2" w:rsidR="009A5CD8" w:rsidRPr="009A5CD8" w:rsidRDefault="002A2D33" w:rsidP="006B3748">
      <w:pPr>
        <w:tabs>
          <w:tab w:val="left" w:pos="3055"/>
        </w:tabs>
        <w:autoSpaceDE w:val="0"/>
        <w:autoSpaceDN w:val="0"/>
        <w:adjustRightInd w:val="0"/>
        <w:jc w:val="both"/>
        <w:rPr>
          <w:rFonts w:asciiTheme="majorHAnsi" w:hAnsiTheme="majorHAnsi" w:cstheme="majorHAnsi"/>
        </w:rPr>
      </w:pPr>
      <w:r w:rsidRPr="009A5CD8">
        <w:rPr>
          <w:rFonts w:asciiTheme="majorHAnsi" w:hAnsiTheme="majorHAnsi" w:cstheme="majorHAnsi"/>
        </w:rPr>
        <w:t xml:space="preserve">Objeto: Pavimentação da Estrada do Santeiro. Abertura: 12/06/2024 às 9 horas. Edital disponível: </w:t>
      </w:r>
      <w:hyperlink r:id="rId98" w:history="1">
        <w:r w:rsidR="009A5CD8" w:rsidRPr="009A5CD8">
          <w:rPr>
            <w:rStyle w:val="Hyperlink"/>
            <w:rFonts w:asciiTheme="majorHAnsi" w:hAnsiTheme="majorHAnsi" w:cstheme="majorHAnsi"/>
          </w:rPr>
          <w:t>https://rioacima.licitapp.com.br</w:t>
        </w:r>
      </w:hyperlink>
      <w:r w:rsidR="009A5CD8" w:rsidRPr="009A5CD8">
        <w:rPr>
          <w:rFonts w:asciiTheme="majorHAnsi" w:hAnsiTheme="majorHAnsi" w:cstheme="majorHAnsi"/>
        </w:rPr>
        <w:t xml:space="preserve">, </w:t>
      </w:r>
      <w:hyperlink r:id="rId99" w:history="1">
        <w:r w:rsidR="009A5CD8" w:rsidRPr="009A5CD8">
          <w:rPr>
            <w:rStyle w:val="Hyperlink"/>
            <w:rFonts w:asciiTheme="majorHAnsi" w:hAnsiTheme="majorHAnsi" w:cstheme="majorHAnsi"/>
          </w:rPr>
          <w:t>www.prefeiturarioacima.mg.gov.br</w:t>
        </w:r>
      </w:hyperlink>
      <w:r w:rsidR="009A5CD8" w:rsidRPr="009A5CD8">
        <w:rPr>
          <w:rFonts w:asciiTheme="majorHAnsi" w:hAnsiTheme="majorHAnsi" w:cstheme="majorHAnsi"/>
        </w:rPr>
        <w:t>,</w:t>
      </w:r>
      <w:r w:rsidRPr="009A5CD8">
        <w:rPr>
          <w:rFonts w:asciiTheme="majorHAnsi" w:hAnsiTheme="majorHAnsi" w:cstheme="majorHAnsi"/>
        </w:rPr>
        <w:t xml:space="preserve"> </w:t>
      </w:r>
      <w:hyperlink r:id="rId100" w:history="1">
        <w:r w:rsidR="009A5CD8" w:rsidRPr="009A5CD8">
          <w:rPr>
            <w:rStyle w:val="Hyperlink"/>
            <w:rFonts w:asciiTheme="majorHAnsi" w:hAnsiTheme="majorHAnsi" w:cstheme="majorHAnsi"/>
          </w:rPr>
          <w:t>licitação@prefeiturarioacima.mg.gov.br</w:t>
        </w:r>
      </w:hyperlink>
      <w:r w:rsidRPr="009A5CD8">
        <w:rPr>
          <w:rFonts w:asciiTheme="majorHAnsi" w:hAnsiTheme="majorHAnsi" w:cstheme="majorHAnsi"/>
        </w:rPr>
        <w:t>.</w:t>
      </w:r>
    </w:p>
    <w:p w14:paraId="5BB031D6" w14:textId="77777777" w:rsidR="009A5CD8" w:rsidRPr="009A5CD8" w:rsidRDefault="009A5CD8" w:rsidP="006B3748">
      <w:pPr>
        <w:tabs>
          <w:tab w:val="left" w:pos="3055"/>
        </w:tabs>
        <w:autoSpaceDE w:val="0"/>
        <w:autoSpaceDN w:val="0"/>
        <w:adjustRightInd w:val="0"/>
        <w:jc w:val="both"/>
        <w:rPr>
          <w:rFonts w:asciiTheme="majorHAnsi" w:hAnsiTheme="majorHAnsi" w:cstheme="majorHAnsi"/>
        </w:rPr>
      </w:pPr>
    </w:p>
    <w:p w14:paraId="1174C3F9" w14:textId="77777777" w:rsidR="009A5CD8" w:rsidRPr="009A5CD8" w:rsidRDefault="009A5CD8" w:rsidP="006B3748">
      <w:pPr>
        <w:tabs>
          <w:tab w:val="left" w:pos="3055"/>
        </w:tabs>
        <w:autoSpaceDE w:val="0"/>
        <w:autoSpaceDN w:val="0"/>
        <w:adjustRightInd w:val="0"/>
        <w:jc w:val="both"/>
        <w:rPr>
          <w:rFonts w:asciiTheme="minorHAnsi" w:hAnsiTheme="minorHAnsi" w:cstheme="minorHAnsi"/>
          <w:b/>
        </w:rPr>
      </w:pPr>
    </w:p>
    <w:p w14:paraId="6C741B11" w14:textId="0B3A2BF9" w:rsidR="009A5CD8" w:rsidRPr="009A5CD8" w:rsidRDefault="009A5CD8" w:rsidP="006B3748">
      <w:pPr>
        <w:tabs>
          <w:tab w:val="left" w:pos="3055"/>
        </w:tabs>
        <w:autoSpaceDE w:val="0"/>
        <w:autoSpaceDN w:val="0"/>
        <w:adjustRightInd w:val="0"/>
        <w:jc w:val="both"/>
        <w:rPr>
          <w:rFonts w:asciiTheme="minorHAnsi" w:hAnsiTheme="minorHAnsi" w:cstheme="minorHAnsi"/>
          <w:b/>
        </w:rPr>
      </w:pPr>
      <w:r w:rsidRPr="009A5CD8">
        <w:rPr>
          <w:rFonts w:asciiTheme="minorHAnsi" w:hAnsiTheme="minorHAnsi" w:cstheme="minorHAnsi"/>
          <w:b/>
        </w:rPr>
        <w:t>PREFEITURA MUNICIPAL DE RIO PIRACICABA - CONCORRÊNCIA ELETRÔNICA Nº 004/2024</w:t>
      </w:r>
    </w:p>
    <w:p w14:paraId="7E60A2B2" w14:textId="5C4E8152" w:rsidR="009A5CD8" w:rsidRPr="009A5CD8" w:rsidRDefault="009A5CD8" w:rsidP="006B3748">
      <w:pPr>
        <w:tabs>
          <w:tab w:val="left" w:pos="3055"/>
        </w:tabs>
        <w:autoSpaceDE w:val="0"/>
        <w:autoSpaceDN w:val="0"/>
        <w:adjustRightInd w:val="0"/>
        <w:jc w:val="both"/>
        <w:rPr>
          <w:rFonts w:asciiTheme="majorHAnsi" w:hAnsiTheme="majorHAnsi" w:cstheme="majorHAnsi"/>
        </w:rPr>
      </w:pPr>
      <w:r w:rsidRPr="009A5CD8">
        <w:rPr>
          <w:rFonts w:asciiTheme="majorHAnsi" w:hAnsiTheme="majorHAnsi" w:cstheme="majorHAnsi"/>
        </w:rPr>
        <w:t xml:space="preserve">Objeto: </w:t>
      </w:r>
      <w:r>
        <w:rPr>
          <w:rFonts w:asciiTheme="majorHAnsi" w:hAnsiTheme="majorHAnsi" w:cstheme="majorHAnsi"/>
        </w:rPr>
        <w:t>E</w:t>
      </w:r>
      <w:r w:rsidRPr="009A5CD8">
        <w:rPr>
          <w:rFonts w:asciiTheme="majorHAnsi" w:hAnsiTheme="majorHAnsi" w:cstheme="majorHAnsi"/>
        </w:rPr>
        <w:t>xecução de calçamento nas comunidades de Ribeirão e Policarpo – Rio Piracicaba/MG.</w:t>
      </w:r>
      <w:r>
        <w:rPr>
          <w:rFonts w:asciiTheme="majorHAnsi" w:hAnsiTheme="majorHAnsi" w:cstheme="majorHAnsi"/>
        </w:rPr>
        <w:t xml:space="preserve"> </w:t>
      </w:r>
      <w:r w:rsidRPr="009A5CD8">
        <w:rPr>
          <w:rFonts w:asciiTheme="majorHAnsi" w:hAnsiTheme="majorHAnsi" w:cstheme="majorHAnsi"/>
        </w:rPr>
        <w:t xml:space="preserve">Data da entrega das propostas: até 12/06/2024 às 08:30 horas. Data da abertura: 12/06/2024 às 08:30 horas. O certame será realizado por meio do Sistema Plataforma de Licitações Licitar Digital, estando o edital disponível nos endereços </w:t>
      </w:r>
      <w:hyperlink r:id="rId101" w:history="1">
        <w:r w:rsidRPr="00D62C8C">
          <w:rPr>
            <w:rStyle w:val="Hyperlink"/>
            <w:rFonts w:asciiTheme="majorHAnsi" w:hAnsiTheme="majorHAnsi" w:cstheme="majorHAnsi"/>
          </w:rPr>
          <w:t>www.licitardigital.com.br</w:t>
        </w:r>
      </w:hyperlink>
      <w:r w:rsidRPr="009A5CD8">
        <w:rPr>
          <w:rFonts w:asciiTheme="majorHAnsi" w:hAnsiTheme="majorHAnsi" w:cstheme="majorHAnsi"/>
        </w:rPr>
        <w:t xml:space="preserve"> e </w:t>
      </w:r>
      <w:hyperlink r:id="rId102" w:history="1">
        <w:r w:rsidRPr="00D62C8C">
          <w:rPr>
            <w:rStyle w:val="Hyperlink"/>
            <w:rFonts w:asciiTheme="majorHAnsi" w:hAnsiTheme="majorHAnsi" w:cstheme="majorHAnsi"/>
          </w:rPr>
          <w:t>www.riopiracicaba.mg.gov.br/licitacao/</w:t>
        </w:r>
      </w:hyperlink>
      <w:r w:rsidRPr="009A5CD8">
        <w:rPr>
          <w:rFonts w:asciiTheme="majorHAnsi" w:hAnsiTheme="majorHAnsi" w:cstheme="majorHAnsi"/>
        </w:rPr>
        <w:t xml:space="preserve">. Maiores informações poderão ser obtidas na Prefeitura Municipal de Rio Piracicaba-MG, na Praça Coronel Durval de Barros nº 52 – Centro – Rio Piracicaba/MG Tel: (31) 3854-1262 ramal: 0913 ou e-mail </w:t>
      </w:r>
      <w:hyperlink r:id="rId103" w:history="1">
        <w:r w:rsidRPr="00D62C8C">
          <w:rPr>
            <w:rStyle w:val="Hyperlink"/>
            <w:rFonts w:asciiTheme="majorHAnsi" w:hAnsiTheme="majorHAnsi" w:cstheme="majorHAnsi"/>
          </w:rPr>
          <w:t>pmrplicitacao@yahoo.com</w:t>
        </w:r>
      </w:hyperlink>
      <w:r>
        <w:rPr>
          <w:rFonts w:asciiTheme="majorHAnsi" w:hAnsiTheme="majorHAnsi" w:cstheme="majorHAnsi"/>
        </w:rPr>
        <w:t>.</w:t>
      </w:r>
    </w:p>
    <w:p w14:paraId="0D2EDE4C" w14:textId="77777777" w:rsidR="00444325" w:rsidRPr="009A5CD8" w:rsidRDefault="00444325" w:rsidP="006B3748">
      <w:pPr>
        <w:tabs>
          <w:tab w:val="left" w:pos="3055"/>
        </w:tabs>
        <w:autoSpaceDE w:val="0"/>
        <w:autoSpaceDN w:val="0"/>
        <w:adjustRightInd w:val="0"/>
        <w:jc w:val="both"/>
        <w:rPr>
          <w:rFonts w:asciiTheme="majorHAnsi" w:hAnsiTheme="majorHAnsi" w:cstheme="majorHAnsi"/>
          <w:b/>
        </w:rPr>
      </w:pPr>
    </w:p>
    <w:p w14:paraId="5A12CC72"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1E3A0C28"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33F10CBC"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1322DB3F" w14:textId="42596B1F" w:rsidR="000D236D" w:rsidRPr="000D236D" w:rsidRDefault="000D236D" w:rsidP="006B3748">
      <w:pPr>
        <w:tabs>
          <w:tab w:val="left" w:pos="3055"/>
        </w:tabs>
        <w:autoSpaceDE w:val="0"/>
        <w:autoSpaceDN w:val="0"/>
        <w:adjustRightInd w:val="0"/>
        <w:jc w:val="both"/>
        <w:rPr>
          <w:rFonts w:asciiTheme="minorHAnsi" w:hAnsiTheme="minorHAnsi" w:cstheme="minorHAnsi"/>
          <w:b/>
        </w:rPr>
      </w:pPr>
      <w:r w:rsidRPr="000D236D">
        <w:rPr>
          <w:rFonts w:asciiTheme="minorHAnsi" w:hAnsiTheme="minorHAnsi" w:cstheme="minorHAnsi"/>
          <w:b/>
        </w:rPr>
        <w:t>PREFEITURA MUNICIPAL DE SACRAMENTO - CONCORRÊNCIA ELETRÔNICA Nº 005/2024</w:t>
      </w:r>
    </w:p>
    <w:p w14:paraId="41825699" w14:textId="14AB7D1B" w:rsidR="00444325" w:rsidRDefault="000D236D" w:rsidP="006B3748">
      <w:pPr>
        <w:tabs>
          <w:tab w:val="left" w:pos="3055"/>
        </w:tabs>
        <w:autoSpaceDE w:val="0"/>
        <w:autoSpaceDN w:val="0"/>
        <w:adjustRightInd w:val="0"/>
        <w:jc w:val="both"/>
        <w:rPr>
          <w:rFonts w:asciiTheme="majorHAnsi" w:hAnsiTheme="majorHAnsi" w:cstheme="majorHAnsi"/>
        </w:rPr>
      </w:pPr>
      <w:r w:rsidRPr="000D236D">
        <w:rPr>
          <w:rFonts w:asciiTheme="majorHAnsi" w:hAnsiTheme="majorHAnsi" w:cstheme="majorHAnsi"/>
        </w:rPr>
        <w:t xml:space="preserve">Objeto: </w:t>
      </w:r>
      <w:r>
        <w:rPr>
          <w:rFonts w:asciiTheme="majorHAnsi" w:hAnsiTheme="majorHAnsi" w:cstheme="majorHAnsi"/>
        </w:rPr>
        <w:t>E</w:t>
      </w:r>
      <w:r w:rsidRPr="000D236D">
        <w:rPr>
          <w:rFonts w:asciiTheme="majorHAnsi" w:hAnsiTheme="majorHAnsi" w:cstheme="majorHAnsi"/>
        </w:rPr>
        <w:t>xecução de recapeamento asfáltico em concreto bet</w:t>
      </w:r>
      <w:r>
        <w:rPr>
          <w:rFonts w:asciiTheme="majorHAnsi" w:hAnsiTheme="majorHAnsi" w:cstheme="majorHAnsi"/>
        </w:rPr>
        <w:t>uminoso usinado à quente – CBUQ</w:t>
      </w:r>
      <w:r w:rsidRPr="000D236D">
        <w:rPr>
          <w:rFonts w:asciiTheme="majorHAnsi" w:hAnsiTheme="majorHAnsi" w:cstheme="majorHAnsi"/>
        </w:rPr>
        <w:t xml:space="preserve">. Fim do Recebimento das Propostas: às 9h do dia 12 de junho de 2024, cujo documento se encontra disponível no Sítio Oficial do Município através do </w:t>
      </w:r>
      <w:r w:rsidR="00CD202B" w:rsidRPr="000D236D">
        <w:rPr>
          <w:rFonts w:asciiTheme="majorHAnsi" w:hAnsiTheme="majorHAnsi" w:cstheme="majorHAnsi"/>
        </w:rPr>
        <w:t>link,</w:t>
      </w:r>
      <w:r w:rsidRPr="000D236D">
        <w:rPr>
          <w:rFonts w:asciiTheme="majorHAnsi" w:hAnsiTheme="majorHAnsi" w:cstheme="majorHAnsi"/>
        </w:rPr>
        <w:t xml:space="preserve"> no Portal Nacional de Contratações Públicas ou na Plataforma Portal Bolsa Nacional de Compras – BNC. </w:t>
      </w:r>
    </w:p>
    <w:p w14:paraId="218B25A1" w14:textId="77777777" w:rsidR="000D236D" w:rsidRDefault="000D236D" w:rsidP="006B3748">
      <w:pPr>
        <w:tabs>
          <w:tab w:val="left" w:pos="3055"/>
        </w:tabs>
        <w:autoSpaceDE w:val="0"/>
        <w:autoSpaceDN w:val="0"/>
        <w:adjustRightInd w:val="0"/>
        <w:jc w:val="both"/>
        <w:rPr>
          <w:rFonts w:asciiTheme="majorHAnsi" w:hAnsiTheme="majorHAnsi" w:cstheme="majorHAnsi"/>
        </w:rPr>
      </w:pPr>
    </w:p>
    <w:p w14:paraId="722F5200" w14:textId="77777777" w:rsidR="000D236D" w:rsidRDefault="000D236D" w:rsidP="006B3748">
      <w:pPr>
        <w:tabs>
          <w:tab w:val="left" w:pos="3055"/>
        </w:tabs>
        <w:autoSpaceDE w:val="0"/>
        <w:autoSpaceDN w:val="0"/>
        <w:adjustRightInd w:val="0"/>
        <w:jc w:val="both"/>
        <w:rPr>
          <w:rFonts w:asciiTheme="majorHAnsi" w:hAnsiTheme="majorHAnsi" w:cstheme="majorHAnsi"/>
        </w:rPr>
      </w:pPr>
    </w:p>
    <w:p w14:paraId="004BC756" w14:textId="77777777" w:rsidR="005960B6" w:rsidRDefault="000D236D" w:rsidP="006B3748">
      <w:pPr>
        <w:tabs>
          <w:tab w:val="left" w:pos="3055"/>
        </w:tabs>
        <w:autoSpaceDE w:val="0"/>
        <w:autoSpaceDN w:val="0"/>
        <w:adjustRightInd w:val="0"/>
        <w:jc w:val="both"/>
        <w:rPr>
          <w:rFonts w:asciiTheme="minorHAnsi" w:hAnsiTheme="minorHAnsi" w:cstheme="minorHAnsi"/>
          <w:b/>
        </w:rPr>
      </w:pPr>
      <w:r w:rsidRPr="000D236D">
        <w:rPr>
          <w:rFonts w:asciiTheme="minorHAnsi" w:hAnsiTheme="minorHAnsi" w:cstheme="minorHAnsi"/>
          <w:b/>
        </w:rPr>
        <w:t xml:space="preserve">PREFEITURA MUNICIPAL DE </w:t>
      </w:r>
      <w:r w:rsidR="005960B6">
        <w:rPr>
          <w:rFonts w:asciiTheme="minorHAnsi" w:hAnsiTheme="minorHAnsi" w:cstheme="minorHAnsi"/>
          <w:b/>
        </w:rPr>
        <w:t>SANTO ANTÔNIO DO RIO ABAIXO</w:t>
      </w:r>
    </w:p>
    <w:p w14:paraId="66E598B9" w14:textId="77777777" w:rsidR="005960B6" w:rsidRDefault="005960B6" w:rsidP="006B3748">
      <w:pPr>
        <w:tabs>
          <w:tab w:val="left" w:pos="3055"/>
        </w:tabs>
        <w:autoSpaceDE w:val="0"/>
        <w:autoSpaceDN w:val="0"/>
        <w:adjustRightInd w:val="0"/>
        <w:jc w:val="both"/>
        <w:rPr>
          <w:rFonts w:asciiTheme="minorHAnsi" w:hAnsiTheme="minorHAnsi" w:cstheme="minorHAnsi"/>
          <w:b/>
        </w:rPr>
      </w:pPr>
    </w:p>
    <w:p w14:paraId="1ED34DFA" w14:textId="762AE6CF" w:rsidR="000D236D" w:rsidRPr="000D236D" w:rsidRDefault="000D236D" w:rsidP="006B3748">
      <w:pPr>
        <w:tabs>
          <w:tab w:val="left" w:pos="3055"/>
        </w:tabs>
        <w:autoSpaceDE w:val="0"/>
        <w:autoSpaceDN w:val="0"/>
        <w:adjustRightInd w:val="0"/>
        <w:jc w:val="both"/>
        <w:rPr>
          <w:rFonts w:asciiTheme="minorHAnsi" w:hAnsiTheme="minorHAnsi" w:cstheme="minorHAnsi"/>
          <w:b/>
        </w:rPr>
      </w:pPr>
      <w:r w:rsidRPr="000D236D">
        <w:rPr>
          <w:rFonts w:asciiTheme="minorHAnsi" w:hAnsiTheme="minorHAnsi" w:cstheme="minorHAnsi"/>
          <w:b/>
        </w:rPr>
        <w:t>CONCORRÊNCIA ELETRÔNICA 04/2024</w:t>
      </w:r>
    </w:p>
    <w:p w14:paraId="1E0106C9" w14:textId="6F35E992" w:rsidR="000D236D" w:rsidRDefault="000D236D" w:rsidP="006B3748">
      <w:pPr>
        <w:tabs>
          <w:tab w:val="left" w:pos="3055"/>
        </w:tabs>
        <w:autoSpaceDE w:val="0"/>
        <w:autoSpaceDN w:val="0"/>
        <w:adjustRightInd w:val="0"/>
        <w:jc w:val="both"/>
        <w:rPr>
          <w:rFonts w:asciiTheme="majorHAnsi" w:hAnsiTheme="majorHAnsi" w:cstheme="majorHAnsi"/>
        </w:rPr>
      </w:pPr>
      <w:r w:rsidRPr="000D236D">
        <w:rPr>
          <w:rFonts w:asciiTheme="majorHAnsi" w:hAnsiTheme="majorHAnsi" w:cstheme="majorHAnsi"/>
        </w:rPr>
        <w:t>Objeto:</w:t>
      </w:r>
      <w:r>
        <w:rPr>
          <w:rFonts w:asciiTheme="majorHAnsi" w:hAnsiTheme="majorHAnsi" w:cstheme="majorHAnsi"/>
        </w:rPr>
        <w:t xml:space="preserve"> </w:t>
      </w:r>
      <w:r w:rsidRPr="000D236D">
        <w:rPr>
          <w:rFonts w:asciiTheme="majorHAnsi" w:hAnsiTheme="majorHAnsi" w:cstheme="majorHAnsi"/>
        </w:rPr>
        <w:t>Execução de obras de calçamento em bloquete intertravado 16 Faces</w:t>
      </w:r>
      <w:r>
        <w:rPr>
          <w:rFonts w:asciiTheme="majorHAnsi" w:hAnsiTheme="majorHAnsi" w:cstheme="majorHAnsi"/>
        </w:rPr>
        <w:t xml:space="preserve"> </w:t>
      </w:r>
      <w:r w:rsidRPr="000D236D">
        <w:rPr>
          <w:rFonts w:asciiTheme="majorHAnsi" w:hAnsiTheme="majorHAnsi" w:cstheme="majorHAnsi"/>
        </w:rPr>
        <w:t>Espessura 10 Cm, em via pública do município, denominada rua Maria Alves. Abertura dia 13/06/2024 às 12:30 horas. Local da sessão:</w:t>
      </w:r>
      <w:r>
        <w:rPr>
          <w:rFonts w:asciiTheme="majorHAnsi" w:hAnsiTheme="majorHAnsi" w:cstheme="majorHAnsi"/>
        </w:rPr>
        <w:t xml:space="preserve"> </w:t>
      </w:r>
      <w:r w:rsidRPr="000D236D">
        <w:rPr>
          <w:rFonts w:asciiTheme="majorHAnsi" w:hAnsiTheme="majorHAnsi" w:cstheme="majorHAnsi"/>
        </w:rPr>
        <w:t xml:space="preserve">plataforma de licitações licitar digital – </w:t>
      </w:r>
      <w:hyperlink r:id="rId104" w:history="1">
        <w:r w:rsidRPr="00D62C8C">
          <w:rPr>
            <w:rStyle w:val="Hyperlink"/>
            <w:rFonts w:asciiTheme="majorHAnsi" w:hAnsiTheme="majorHAnsi" w:cstheme="majorHAnsi"/>
          </w:rPr>
          <w:t>www.licitardigital.com.br</w:t>
        </w:r>
      </w:hyperlink>
      <w:r w:rsidRPr="000D236D">
        <w:rPr>
          <w:rFonts w:asciiTheme="majorHAnsi" w:hAnsiTheme="majorHAnsi" w:cstheme="majorHAnsi"/>
        </w:rPr>
        <w:t xml:space="preserve">. Retirada do edital e-mail: </w:t>
      </w:r>
      <w:hyperlink r:id="rId105" w:history="1">
        <w:r w:rsidRPr="00D62C8C">
          <w:rPr>
            <w:rStyle w:val="Hyperlink"/>
            <w:rFonts w:asciiTheme="majorHAnsi" w:hAnsiTheme="majorHAnsi" w:cstheme="majorHAnsi"/>
          </w:rPr>
          <w:t>www.santoantoniodorioabaixo.mg.gov.br</w:t>
        </w:r>
      </w:hyperlink>
      <w:r w:rsidRPr="000D236D">
        <w:rPr>
          <w:rFonts w:asciiTheme="majorHAnsi" w:hAnsiTheme="majorHAnsi" w:cstheme="majorHAnsi"/>
        </w:rPr>
        <w:t xml:space="preserve"> se por ventura não estiver disponível e-mail: </w:t>
      </w:r>
      <w:hyperlink r:id="rId106" w:history="1">
        <w:r w:rsidRPr="00D62C8C">
          <w:rPr>
            <w:rStyle w:val="Hyperlink"/>
            <w:rFonts w:asciiTheme="majorHAnsi" w:hAnsiTheme="majorHAnsi" w:cstheme="majorHAnsi"/>
          </w:rPr>
          <w:t>licitação@santoantoniodorioabaixo.mg.gov.br</w:t>
        </w:r>
      </w:hyperlink>
      <w:r w:rsidRPr="000D236D">
        <w:rPr>
          <w:rFonts w:asciiTheme="majorHAnsi" w:hAnsiTheme="majorHAnsi" w:cstheme="majorHAnsi"/>
        </w:rPr>
        <w:t>. Informações 31 3867- 1122</w:t>
      </w:r>
      <w:r>
        <w:rPr>
          <w:rFonts w:asciiTheme="majorHAnsi" w:hAnsiTheme="majorHAnsi" w:cstheme="majorHAnsi"/>
        </w:rPr>
        <w:t>.</w:t>
      </w:r>
    </w:p>
    <w:p w14:paraId="3129B46E" w14:textId="77777777" w:rsidR="005960B6" w:rsidRDefault="005960B6" w:rsidP="005960B6">
      <w:pPr>
        <w:tabs>
          <w:tab w:val="left" w:pos="3055"/>
        </w:tabs>
        <w:autoSpaceDE w:val="0"/>
        <w:autoSpaceDN w:val="0"/>
        <w:adjustRightInd w:val="0"/>
        <w:jc w:val="both"/>
      </w:pPr>
    </w:p>
    <w:p w14:paraId="17707FF1" w14:textId="1DB7D9C2" w:rsidR="005960B6" w:rsidRPr="005960B6" w:rsidRDefault="005960B6" w:rsidP="005960B6">
      <w:pPr>
        <w:tabs>
          <w:tab w:val="left" w:pos="3055"/>
        </w:tabs>
        <w:autoSpaceDE w:val="0"/>
        <w:autoSpaceDN w:val="0"/>
        <w:adjustRightInd w:val="0"/>
        <w:jc w:val="both"/>
        <w:rPr>
          <w:rFonts w:asciiTheme="minorHAnsi" w:hAnsiTheme="minorHAnsi" w:cstheme="minorHAnsi"/>
          <w:b/>
        </w:rPr>
      </w:pPr>
      <w:r w:rsidRPr="005960B6">
        <w:rPr>
          <w:rFonts w:asciiTheme="minorHAnsi" w:hAnsiTheme="minorHAnsi" w:cstheme="minorHAnsi"/>
          <w:b/>
        </w:rPr>
        <w:t>CONCORRÊNCIA ELETRÔNICA 05/2024</w:t>
      </w:r>
    </w:p>
    <w:p w14:paraId="63A749F7" w14:textId="2AF909E1" w:rsidR="005960B6" w:rsidRPr="005960B6" w:rsidRDefault="005960B6" w:rsidP="005960B6">
      <w:pPr>
        <w:tabs>
          <w:tab w:val="left" w:pos="3055"/>
        </w:tabs>
        <w:autoSpaceDE w:val="0"/>
        <w:autoSpaceDN w:val="0"/>
        <w:adjustRightInd w:val="0"/>
        <w:jc w:val="both"/>
        <w:rPr>
          <w:rFonts w:asciiTheme="majorHAnsi" w:hAnsiTheme="majorHAnsi" w:cstheme="majorHAnsi"/>
        </w:rPr>
      </w:pPr>
      <w:r w:rsidRPr="000D236D">
        <w:rPr>
          <w:rFonts w:asciiTheme="majorHAnsi" w:hAnsiTheme="majorHAnsi" w:cstheme="majorHAnsi"/>
        </w:rPr>
        <w:t>Objeto:</w:t>
      </w:r>
      <w:r>
        <w:rPr>
          <w:rFonts w:asciiTheme="majorHAnsi" w:hAnsiTheme="majorHAnsi" w:cstheme="majorHAnsi"/>
        </w:rPr>
        <w:t xml:space="preserve"> </w:t>
      </w:r>
      <w:r w:rsidRPr="005960B6">
        <w:rPr>
          <w:rFonts w:asciiTheme="majorHAnsi" w:hAnsiTheme="majorHAnsi" w:cstheme="majorHAnsi"/>
        </w:rPr>
        <w:t xml:space="preserve">Contratação De Empresa De Engenharia Para Execução De Assentamento De Bloquete Sextavados, Novos Ou Usados, A Serem Fornecidos Pela Prefeitura Destinados A Pavimentação De Trechos De Estradas Vicinais. Abertura Dia 14/06/2024 Às 12:30 Horas. Local Da </w:t>
      </w:r>
      <w:r w:rsidR="00CD202B" w:rsidRPr="005960B6">
        <w:rPr>
          <w:rFonts w:asciiTheme="majorHAnsi" w:hAnsiTheme="majorHAnsi" w:cstheme="majorHAnsi"/>
        </w:rPr>
        <w:t>Sessão: Plataforma</w:t>
      </w:r>
      <w:r w:rsidRPr="005960B6">
        <w:rPr>
          <w:rFonts w:asciiTheme="majorHAnsi" w:hAnsiTheme="majorHAnsi" w:cstheme="majorHAnsi"/>
        </w:rPr>
        <w:t xml:space="preserve"> De Licitações Licitar Digital – </w:t>
      </w:r>
      <w:hyperlink r:id="rId107" w:history="1">
        <w:r w:rsidRPr="005960B6">
          <w:rPr>
            <w:rStyle w:val="Hyperlink"/>
            <w:rFonts w:asciiTheme="majorHAnsi" w:hAnsiTheme="majorHAnsi" w:cstheme="majorHAnsi"/>
          </w:rPr>
          <w:t>www.licitardigital.com.br</w:t>
        </w:r>
      </w:hyperlink>
      <w:r w:rsidRPr="005960B6">
        <w:rPr>
          <w:rFonts w:asciiTheme="majorHAnsi" w:hAnsiTheme="majorHAnsi" w:cstheme="majorHAnsi"/>
        </w:rPr>
        <w:t xml:space="preserve">. Retirada do edital e-mail: </w:t>
      </w:r>
      <w:hyperlink r:id="rId108" w:history="1">
        <w:r w:rsidRPr="005960B6">
          <w:rPr>
            <w:rStyle w:val="Hyperlink"/>
            <w:rFonts w:asciiTheme="majorHAnsi" w:hAnsiTheme="majorHAnsi" w:cstheme="majorHAnsi"/>
          </w:rPr>
          <w:t>www.santoantoniodorioabaixo.mg.gov.br</w:t>
        </w:r>
      </w:hyperlink>
      <w:r w:rsidRPr="005960B6">
        <w:rPr>
          <w:rFonts w:asciiTheme="majorHAnsi" w:hAnsiTheme="majorHAnsi" w:cstheme="majorHAnsi"/>
        </w:rPr>
        <w:t xml:space="preserve"> se por ventura não estiver disponível e-mail: </w:t>
      </w:r>
      <w:hyperlink r:id="rId109" w:history="1">
        <w:r w:rsidRPr="005960B6">
          <w:rPr>
            <w:rStyle w:val="Hyperlink"/>
            <w:rFonts w:asciiTheme="majorHAnsi" w:hAnsiTheme="majorHAnsi" w:cstheme="majorHAnsi"/>
          </w:rPr>
          <w:t>licitação@santoantoniodorioabaixo.mg.gov.br</w:t>
        </w:r>
      </w:hyperlink>
      <w:r w:rsidRPr="005960B6">
        <w:rPr>
          <w:rFonts w:asciiTheme="majorHAnsi" w:hAnsiTheme="majorHAnsi" w:cstheme="majorHAnsi"/>
        </w:rPr>
        <w:t>. Informações 31 3867-1122.</w:t>
      </w:r>
    </w:p>
    <w:p w14:paraId="24B03E05" w14:textId="77777777" w:rsidR="005960B6" w:rsidRDefault="005960B6" w:rsidP="006B3748">
      <w:pPr>
        <w:tabs>
          <w:tab w:val="left" w:pos="3055"/>
        </w:tabs>
        <w:autoSpaceDE w:val="0"/>
        <w:autoSpaceDN w:val="0"/>
        <w:adjustRightInd w:val="0"/>
        <w:jc w:val="both"/>
        <w:rPr>
          <w:rFonts w:asciiTheme="majorHAnsi" w:hAnsiTheme="majorHAnsi" w:cstheme="majorHAnsi"/>
        </w:rPr>
      </w:pPr>
    </w:p>
    <w:p w14:paraId="19304DE5" w14:textId="77777777" w:rsidR="000D236D" w:rsidRPr="005960B6" w:rsidRDefault="000D236D" w:rsidP="006B3748">
      <w:pPr>
        <w:tabs>
          <w:tab w:val="left" w:pos="3055"/>
        </w:tabs>
        <w:autoSpaceDE w:val="0"/>
        <w:autoSpaceDN w:val="0"/>
        <w:adjustRightInd w:val="0"/>
        <w:jc w:val="both"/>
        <w:rPr>
          <w:rFonts w:asciiTheme="minorHAnsi" w:hAnsiTheme="minorHAnsi" w:cstheme="minorHAnsi"/>
          <w:b/>
        </w:rPr>
      </w:pPr>
    </w:p>
    <w:p w14:paraId="4A72E197" w14:textId="78E45500" w:rsidR="005960B6" w:rsidRPr="005960B6" w:rsidRDefault="005960B6" w:rsidP="006B3748">
      <w:pPr>
        <w:tabs>
          <w:tab w:val="left" w:pos="3055"/>
        </w:tabs>
        <w:autoSpaceDE w:val="0"/>
        <w:autoSpaceDN w:val="0"/>
        <w:adjustRightInd w:val="0"/>
        <w:jc w:val="both"/>
        <w:rPr>
          <w:rFonts w:asciiTheme="minorHAnsi" w:hAnsiTheme="minorHAnsi" w:cstheme="minorHAnsi"/>
          <w:b/>
        </w:rPr>
      </w:pPr>
      <w:r w:rsidRPr="005960B6">
        <w:rPr>
          <w:rFonts w:asciiTheme="minorHAnsi" w:hAnsiTheme="minorHAnsi" w:cstheme="minorHAnsi"/>
          <w:b/>
        </w:rPr>
        <w:t>PREFEITURA MUNICIPAL DE SAPUCAÍ-MIRIM - CONCORRÊNCIA Nº005</w:t>
      </w:r>
    </w:p>
    <w:p w14:paraId="75B18EDD" w14:textId="51B62814" w:rsidR="005960B6" w:rsidRPr="005960B6" w:rsidRDefault="005960B6" w:rsidP="006B3748">
      <w:pPr>
        <w:tabs>
          <w:tab w:val="left" w:pos="3055"/>
        </w:tabs>
        <w:autoSpaceDE w:val="0"/>
        <w:autoSpaceDN w:val="0"/>
        <w:adjustRightInd w:val="0"/>
        <w:jc w:val="both"/>
        <w:rPr>
          <w:rFonts w:asciiTheme="majorHAnsi" w:hAnsiTheme="majorHAnsi" w:cstheme="majorHAnsi"/>
        </w:rPr>
      </w:pPr>
      <w:r w:rsidRPr="005960B6">
        <w:rPr>
          <w:rFonts w:asciiTheme="majorHAnsi" w:hAnsiTheme="majorHAnsi" w:cstheme="majorHAnsi"/>
        </w:rPr>
        <w:t xml:space="preserve">Objeto: Adequação de vias </w:t>
      </w:r>
      <w:r w:rsidR="00CD202B" w:rsidRPr="005960B6">
        <w:rPr>
          <w:rFonts w:asciiTheme="majorHAnsi" w:hAnsiTheme="majorHAnsi" w:cstheme="majorHAnsi"/>
        </w:rPr>
        <w:t>públicas (</w:t>
      </w:r>
      <w:r w:rsidRPr="005960B6">
        <w:rPr>
          <w:rFonts w:asciiTheme="majorHAnsi" w:hAnsiTheme="majorHAnsi" w:cstheme="majorHAnsi"/>
        </w:rPr>
        <w:t>calçadas</w:t>
      </w:r>
      <w:r w:rsidR="00CD202B" w:rsidRPr="005960B6">
        <w:rPr>
          <w:rFonts w:asciiTheme="majorHAnsi" w:hAnsiTheme="majorHAnsi" w:cstheme="majorHAnsi"/>
        </w:rPr>
        <w:t>), no</w:t>
      </w:r>
      <w:r w:rsidRPr="005960B6">
        <w:rPr>
          <w:rFonts w:asciiTheme="majorHAnsi" w:hAnsiTheme="majorHAnsi" w:cstheme="majorHAnsi"/>
        </w:rPr>
        <w:t xml:space="preserve"> município de </w:t>
      </w:r>
      <w:r w:rsidR="00CD202B" w:rsidRPr="005960B6">
        <w:rPr>
          <w:rFonts w:asciiTheme="majorHAnsi" w:hAnsiTheme="majorHAnsi" w:cstheme="majorHAnsi"/>
        </w:rPr>
        <w:t>Sapucaí Mirim</w:t>
      </w:r>
      <w:r w:rsidRPr="005960B6">
        <w:rPr>
          <w:rFonts w:asciiTheme="majorHAnsi" w:hAnsiTheme="majorHAnsi" w:cstheme="majorHAnsi"/>
        </w:rPr>
        <w:t xml:space="preserve">/MG, conforme termo de referência e demais anexos do edital. A Sessão Pública será realizada no dia 13 de junho de 2024 às 10h na plataforma </w:t>
      </w:r>
      <w:hyperlink r:id="rId110" w:history="1">
        <w:r w:rsidRPr="005960B6">
          <w:rPr>
            <w:rStyle w:val="Hyperlink"/>
            <w:rFonts w:asciiTheme="majorHAnsi" w:hAnsiTheme="majorHAnsi" w:cstheme="majorHAnsi"/>
          </w:rPr>
          <w:t>https://bll.org.br/</w:t>
        </w:r>
      </w:hyperlink>
      <w:r w:rsidRPr="005960B6">
        <w:rPr>
          <w:rFonts w:asciiTheme="majorHAnsi" w:hAnsiTheme="majorHAnsi" w:cstheme="majorHAnsi"/>
        </w:rPr>
        <w:t xml:space="preserve">. O Edital completo poderá ser retirado nos seguintes sítios: </w:t>
      </w:r>
      <w:hyperlink r:id="rId111" w:history="1">
        <w:r w:rsidRPr="005960B6">
          <w:rPr>
            <w:rStyle w:val="Hyperlink"/>
            <w:rFonts w:asciiTheme="majorHAnsi" w:hAnsiTheme="majorHAnsi" w:cstheme="majorHAnsi"/>
          </w:rPr>
          <w:t>https://bll.org.br/</w:t>
        </w:r>
      </w:hyperlink>
      <w:r w:rsidRPr="005960B6">
        <w:rPr>
          <w:rFonts w:asciiTheme="majorHAnsi" w:hAnsiTheme="majorHAnsi" w:cstheme="majorHAnsi"/>
        </w:rPr>
        <w:t xml:space="preserve">; </w:t>
      </w:r>
      <w:hyperlink r:id="rId112" w:history="1">
        <w:r w:rsidRPr="005960B6">
          <w:rPr>
            <w:rStyle w:val="Hyperlink"/>
            <w:rFonts w:asciiTheme="majorHAnsi" w:hAnsiTheme="majorHAnsi" w:cstheme="majorHAnsi"/>
          </w:rPr>
          <w:t>https://www.sapucaimirim.mg.gov.br/</w:t>
        </w:r>
      </w:hyperlink>
      <w:r w:rsidRPr="005960B6">
        <w:rPr>
          <w:rFonts w:asciiTheme="majorHAnsi" w:hAnsiTheme="majorHAnsi" w:cstheme="majorHAnsi"/>
        </w:rPr>
        <w:t xml:space="preserve">. Maiores informações pelo telefone (35) 3655-1005 ou ainda através dos e-mails </w:t>
      </w:r>
      <w:hyperlink r:id="rId113" w:history="1">
        <w:r w:rsidRPr="005960B6">
          <w:rPr>
            <w:rStyle w:val="Hyperlink"/>
            <w:rFonts w:asciiTheme="majorHAnsi" w:hAnsiTheme="majorHAnsi" w:cstheme="majorHAnsi"/>
          </w:rPr>
          <w:t>licitacao@sapucaimirim.mg.gov.br</w:t>
        </w:r>
      </w:hyperlink>
      <w:r w:rsidRPr="005960B6">
        <w:rPr>
          <w:rFonts w:asciiTheme="majorHAnsi" w:hAnsiTheme="majorHAnsi" w:cstheme="majorHAnsi"/>
        </w:rPr>
        <w:t xml:space="preserve"> ou </w:t>
      </w:r>
      <w:hyperlink r:id="rId114" w:history="1">
        <w:r w:rsidRPr="005960B6">
          <w:rPr>
            <w:rStyle w:val="Hyperlink"/>
            <w:rFonts w:asciiTheme="majorHAnsi" w:hAnsiTheme="majorHAnsi" w:cstheme="majorHAnsi"/>
          </w:rPr>
          <w:t>administracao@sapucaimirim.mg.gov.br</w:t>
        </w:r>
      </w:hyperlink>
      <w:r w:rsidRPr="005960B6">
        <w:rPr>
          <w:rFonts w:asciiTheme="majorHAnsi" w:hAnsiTheme="majorHAnsi" w:cstheme="majorHAnsi"/>
        </w:rPr>
        <w:t>.</w:t>
      </w:r>
    </w:p>
    <w:p w14:paraId="599E0607" w14:textId="77777777" w:rsidR="000D236D" w:rsidRPr="000D236D" w:rsidRDefault="000D236D" w:rsidP="006B3748">
      <w:pPr>
        <w:tabs>
          <w:tab w:val="left" w:pos="3055"/>
        </w:tabs>
        <w:autoSpaceDE w:val="0"/>
        <w:autoSpaceDN w:val="0"/>
        <w:adjustRightInd w:val="0"/>
        <w:jc w:val="both"/>
        <w:rPr>
          <w:rFonts w:asciiTheme="majorHAnsi" w:hAnsiTheme="majorHAnsi" w:cstheme="majorHAnsi"/>
          <w:b/>
        </w:rPr>
      </w:pPr>
    </w:p>
    <w:p w14:paraId="6295CB0B" w14:textId="77777777" w:rsidR="001008B6" w:rsidRPr="008E31D2" w:rsidRDefault="001008B6" w:rsidP="006B3748">
      <w:pPr>
        <w:tabs>
          <w:tab w:val="left" w:pos="3055"/>
        </w:tabs>
        <w:autoSpaceDE w:val="0"/>
        <w:autoSpaceDN w:val="0"/>
        <w:adjustRightInd w:val="0"/>
        <w:jc w:val="both"/>
        <w:rPr>
          <w:rFonts w:asciiTheme="majorHAnsi" w:hAnsiTheme="majorHAnsi" w:cstheme="majorHAnsi"/>
          <w:b/>
        </w:rPr>
      </w:pPr>
    </w:p>
    <w:p w14:paraId="096C59A4" w14:textId="2DCD6204" w:rsidR="001008B6" w:rsidRPr="008E31D2" w:rsidRDefault="008E31D2" w:rsidP="006B3748">
      <w:pPr>
        <w:tabs>
          <w:tab w:val="left" w:pos="3055"/>
        </w:tabs>
        <w:autoSpaceDE w:val="0"/>
        <w:autoSpaceDN w:val="0"/>
        <w:adjustRightInd w:val="0"/>
        <w:jc w:val="both"/>
        <w:rPr>
          <w:rFonts w:asciiTheme="minorHAnsi" w:hAnsiTheme="minorHAnsi" w:cstheme="minorHAnsi"/>
          <w:b/>
        </w:rPr>
      </w:pPr>
      <w:r w:rsidRPr="008E31D2">
        <w:rPr>
          <w:rFonts w:asciiTheme="minorHAnsi" w:hAnsiTheme="minorHAnsi" w:cstheme="minorHAnsi"/>
          <w:b/>
        </w:rPr>
        <w:t>PREFEITURA MUNICIPAL DE SILVIANOPOLIS - PREGÃO PRESENCIAL Nº 6/2024</w:t>
      </w:r>
    </w:p>
    <w:p w14:paraId="279B4B20" w14:textId="2AF58D2A" w:rsidR="001008B6" w:rsidRPr="008E31D2" w:rsidRDefault="005E681B" w:rsidP="006B3748">
      <w:pPr>
        <w:tabs>
          <w:tab w:val="left" w:pos="3055"/>
        </w:tabs>
        <w:autoSpaceDE w:val="0"/>
        <w:autoSpaceDN w:val="0"/>
        <w:adjustRightInd w:val="0"/>
        <w:jc w:val="both"/>
        <w:rPr>
          <w:rFonts w:asciiTheme="majorHAnsi" w:hAnsiTheme="majorHAnsi" w:cstheme="majorHAnsi"/>
        </w:rPr>
      </w:pPr>
      <w:r w:rsidRPr="008E31D2">
        <w:rPr>
          <w:rFonts w:asciiTheme="majorHAnsi" w:hAnsiTheme="majorHAnsi" w:cstheme="majorHAnsi"/>
        </w:rPr>
        <w:t>Objeto</w:t>
      </w:r>
      <w:r w:rsidR="008E31D2" w:rsidRPr="008E31D2">
        <w:rPr>
          <w:rFonts w:asciiTheme="majorHAnsi" w:hAnsiTheme="majorHAnsi" w:cstheme="majorHAnsi"/>
        </w:rPr>
        <w:t>: M</w:t>
      </w:r>
      <w:r w:rsidR="001008B6" w:rsidRPr="008E31D2">
        <w:rPr>
          <w:rFonts w:asciiTheme="majorHAnsi" w:hAnsiTheme="majorHAnsi" w:cstheme="majorHAnsi"/>
        </w:rPr>
        <w:t xml:space="preserve">anutenção de pavimento através de remoção e reassentamento dos elementos pré-moldados de concreto, serviços de drenagem superficial, guias e sarjetas, incluindo fornecimento de todos os materiais e mão de obra no Município de Silvianópolis - MG. Os envelopes contendo documentação e propostas serão recebidas até as 09:00 horas do dia 06 de junho de 2024. O Edital na íntegra encontra-se a disposição dos interessados na Sede da Prefeitura Municipal, sito a Av. Doutor José Magalhães Carneiro, n ° 33 - Centro de Silvianópolis - MG ou pelo site: </w:t>
      </w:r>
      <w:hyperlink r:id="rId115" w:history="1">
        <w:r w:rsidR="008E31D2" w:rsidRPr="00D62C8C">
          <w:rPr>
            <w:rStyle w:val="Hyperlink"/>
            <w:rFonts w:asciiTheme="majorHAnsi" w:hAnsiTheme="majorHAnsi" w:cstheme="majorHAnsi"/>
          </w:rPr>
          <w:t>licita@silvianopolis.mg.gov.br</w:t>
        </w:r>
      </w:hyperlink>
      <w:r w:rsidR="001008B6" w:rsidRPr="008E31D2">
        <w:rPr>
          <w:rFonts w:asciiTheme="majorHAnsi" w:hAnsiTheme="majorHAnsi" w:cstheme="majorHAnsi"/>
        </w:rPr>
        <w:t>. Para informações Tel (35) 3451-1200.</w:t>
      </w:r>
    </w:p>
    <w:p w14:paraId="0B9DD435" w14:textId="77777777" w:rsidR="001008B6" w:rsidRDefault="001008B6" w:rsidP="006B3748">
      <w:pPr>
        <w:tabs>
          <w:tab w:val="left" w:pos="3055"/>
        </w:tabs>
        <w:autoSpaceDE w:val="0"/>
        <w:autoSpaceDN w:val="0"/>
        <w:adjustRightInd w:val="0"/>
        <w:jc w:val="both"/>
        <w:rPr>
          <w:rFonts w:asciiTheme="majorHAnsi" w:hAnsiTheme="majorHAnsi" w:cstheme="majorHAnsi"/>
          <w:b/>
        </w:rPr>
      </w:pPr>
    </w:p>
    <w:p w14:paraId="491B31F7" w14:textId="77777777" w:rsidR="001008B6" w:rsidRPr="000D236D" w:rsidRDefault="001008B6" w:rsidP="006B3748">
      <w:pPr>
        <w:tabs>
          <w:tab w:val="left" w:pos="3055"/>
        </w:tabs>
        <w:autoSpaceDE w:val="0"/>
        <w:autoSpaceDN w:val="0"/>
        <w:adjustRightInd w:val="0"/>
        <w:jc w:val="both"/>
        <w:rPr>
          <w:rFonts w:asciiTheme="majorHAnsi" w:hAnsiTheme="majorHAnsi" w:cstheme="majorHAnsi"/>
          <w:b/>
        </w:rPr>
      </w:pPr>
    </w:p>
    <w:p w14:paraId="1868BE32" w14:textId="77777777" w:rsidR="00444325" w:rsidRDefault="00444325" w:rsidP="006B3748">
      <w:pPr>
        <w:tabs>
          <w:tab w:val="left" w:pos="3055"/>
        </w:tabs>
        <w:autoSpaceDE w:val="0"/>
        <w:autoSpaceDN w:val="0"/>
        <w:adjustRightInd w:val="0"/>
        <w:jc w:val="both"/>
        <w:rPr>
          <w:rFonts w:asciiTheme="minorHAnsi" w:hAnsiTheme="minorHAnsi" w:cstheme="minorHAnsi"/>
          <w:b/>
        </w:rPr>
      </w:pPr>
    </w:p>
    <w:p w14:paraId="6291A1A2" w14:textId="77777777" w:rsidR="00AE4AD5" w:rsidRDefault="00AE4AD5" w:rsidP="006B3748">
      <w:pPr>
        <w:tabs>
          <w:tab w:val="left" w:pos="3055"/>
        </w:tabs>
        <w:autoSpaceDE w:val="0"/>
        <w:autoSpaceDN w:val="0"/>
        <w:adjustRightInd w:val="0"/>
        <w:jc w:val="both"/>
        <w:rPr>
          <w:rFonts w:asciiTheme="minorHAnsi" w:hAnsiTheme="minorHAnsi" w:cstheme="minorHAnsi"/>
          <w:b/>
        </w:rPr>
      </w:pPr>
    </w:p>
    <w:p w14:paraId="07F2AB8E" w14:textId="77777777" w:rsidR="00AE4AD5" w:rsidRPr="00E404AB" w:rsidRDefault="00AE4AD5" w:rsidP="006B3748">
      <w:pPr>
        <w:tabs>
          <w:tab w:val="left" w:pos="3055"/>
        </w:tabs>
        <w:autoSpaceDE w:val="0"/>
        <w:autoSpaceDN w:val="0"/>
        <w:adjustRightInd w:val="0"/>
        <w:jc w:val="both"/>
        <w:rPr>
          <w:rFonts w:asciiTheme="minorHAnsi" w:hAnsiTheme="minorHAnsi" w:cstheme="minorHAnsi"/>
          <w:b/>
        </w:rPr>
      </w:pPr>
    </w:p>
    <w:p w14:paraId="66929079" w14:textId="43F27BDC" w:rsidR="00E404AB" w:rsidRPr="00E404AB" w:rsidRDefault="00E404AB" w:rsidP="006B3748">
      <w:pPr>
        <w:tabs>
          <w:tab w:val="left" w:pos="3055"/>
        </w:tabs>
        <w:autoSpaceDE w:val="0"/>
        <w:autoSpaceDN w:val="0"/>
        <w:adjustRightInd w:val="0"/>
        <w:jc w:val="both"/>
        <w:rPr>
          <w:rFonts w:asciiTheme="minorHAnsi" w:hAnsiTheme="minorHAnsi" w:cstheme="minorHAnsi"/>
          <w:b/>
        </w:rPr>
      </w:pPr>
      <w:r w:rsidRPr="00E404AB">
        <w:rPr>
          <w:rFonts w:asciiTheme="minorHAnsi" w:hAnsiTheme="minorHAnsi" w:cstheme="minorHAnsi"/>
          <w:b/>
        </w:rPr>
        <w:t>PREFEITURA MUNICIPAL DE SOBRÁLIA - CONCORRÊNCIA PRESENCIAL Nº 05/2024</w:t>
      </w:r>
    </w:p>
    <w:p w14:paraId="05553F10" w14:textId="4021F6D8" w:rsidR="00444325" w:rsidRPr="00E404AB" w:rsidRDefault="00E404AB" w:rsidP="006B3748">
      <w:pPr>
        <w:tabs>
          <w:tab w:val="left" w:pos="3055"/>
        </w:tabs>
        <w:autoSpaceDE w:val="0"/>
        <w:autoSpaceDN w:val="0"/>
        <w:adjustRightInd w:val="0"/>
        <w:jc w:val="both"/>
        <w:rPr>
          <w:rFonts w:asciiTheme="majorHAnsi" w:hAnsiTheme="majorHAnsi" w:cstheme="majorHAnsi"/>
          <w:b/>
        </w:rPr>
      </w:pPr>
      <w:r w:rsidRPr="00E404AB">
        <w:rPr>
          <w:rFonts w:asciiTheme="majorHAnsi" w:hAnsiTheme="majorHAnsi" w:cstheme="majorHAnsi"/>
        </w:rPr>
        <w:t xml:space="preserve">Objeto: </w:t>
      </w:r>
      <w:r w:rsidR="005960B6" w:rsidRPr="00E404AB">
        <w:rPr>
          <w:rFonts w:asciiTheme="majorHAnsi" w:hAnsiTheme="majorHAnsi" w:cstheme="majorHAnsi"/>
        </w:rPr>
        <w:t>Recapeamento Asfáltico em concreto betuminoso usinado a quent</w:t>
      </w:r>
      <w:r>
        <w:rPr>
          <w:rFonts w:asciiTheme="majorHAnsi" w:hAnsiTheme="majorHAnsi" w:cstheme="majorHAnsi"/>
        </w:rPr>
        <w:t>e (CBUQ)</w:t>
      </w:r>
      <w:r w:rsidR="005960B6" w:rsidRPr="00E404AB">
        <w:rPr>
          <w:rFonts w:asciiTheme="majorHAnsi" w:hAnsiTheme="majorHAnsi" w:cstheme="majorHAnsi"/>
        </w:rPr>
        <w:t xml:space="preserve">. A abertura será dia 12/06/2024 às 14h:00min. na Prefeitura Municipal de Sobrália -MG, na Praça Dr. Rúsvel Raimundo da Rocha, n°49 – Centro. O edital poderá ser lido e obtido no período de 27 de maio a 12 de junho de 2024, das 08h:00min. as 16h:00min. Informações tel/fax (0xx33)3232-1149. </w:t>
      </w:r>
    </w:p>
    <w:p w14:paraId="3260F373"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56FE75E0" w14:textId="77777777" w:rsidR="00444325" w:rsidRPr="00E404AB" w:rsidRDefault="00444325" w:rsidP="006B3748">
      <w:pPr>
        <w:tabs>
          <w:tab w:val="left" w:pos="3055"/>
        </w:tabs>
        <w:autoSpaceDE w:val="0"/>
        <w:autoSpaceDN w:val="0"/>
        <w:adjustRightInd w:val="0"/>
        <w:jc w:val="both"/>
        <w:rPr>
          <w:rFonts w:asciiTheme="majorHAnsi" w:hAnsiTheme="majorHAnsi" w:cstheme="majorHAnsi"/>
          <w:b/>
        </w:rPr>
      </w:pPr>
    </w:p>
    <w:p w14:paraId="0A3C31AC" w14:textId="78DF2ADC" w:rsidR="00E404AB" w:rsidRPr="00E404AB" w:rsidRDefault="00E404AB" w:rsidP="006B3748">
      <w:pPr>
        <w:tabs>
          <w:tab w:val="left" w:pos="3055"/>
        </w:tabs>
        <w:autoSpaceDE w:val="0"/>
        <w:autoSpaceDN w:val="0"/>
        <w:adjustRightInd w:val="0"/>
        <w:jc w:val="both"/>
        <w:rPr>
          <w:rFonts w:asciiTheme="minorHAnsi" w:hAnsiTheme="minorHAnsi" w:cstheme="minorHAnsi"/>
          <w:b/>
        </w:rPr>
      </w:pPr>
      <w:r w:rsidRPr="00E404AB">
        <w:rPr>
          <w:rFonts w:asciiTheme="minorHAnsi" w:hAnsiTheme="minorHAnsi" w:cstheme="minorHAnsi"/>
          <w:b/>
        </w:rPr>
        <w:t>P</w:t>
      </w:r>
      <w:r w:rsidR="008E31D2">
        <w:rPr>
          <w:rFonts w:asciiTheme="minorHAnsi" w:hAnsiTheme="minorHAnsi" w:cstheme="minorHAnsi"/>
          <w:b/>
        </w:rPr>
        <w:t xml:space="preserve">REFEITURA MUNICIPAL DE TAPIRA - </w:t>
      </w:r>
      <w:r w:rsidRPr="00E404AB">
        <w:rPr>
          <w:rFonts w:asciiTheme="minorHAnsi" w:hAnsiTheme="minorHAnsi" w:cstheme="minorHAnsi"/>
          <w:b/>
        </w:rPr>
        <w:t>RETIFICAÇÃO - CONCORRÊNCIA Nº 03.007/2024</w:t>
      </w:r>
    </w:p>
    <w:p w14:paraId="7AFD011E" w14:textId="6D34C27F" w:rsidR="00444325" w:rsidRDefault="00E404AB" w:rsidP="006B3748">
      <w:pPr>
        <w:tabs>
          <w:tab w:val="left" w:pos="3055"/>
        </w:tabs>
        <w:autoSpaceDE w:val="0"/>
        <w:autoSpaceDN w:val="0"/>
        <w:adjustRightInd w:val="0"/>
        <w:jc w:val="both"/>
        <w:rPr>
          <w:rFonts w:asciiTheme="majorHAnsi" w:hAnsiTheme="majorHAnsi" w:cstheme="majorHAnsi"/>
        </w:rPr>
      </w:pPr>
      <w:r w:rsidRPr="00E404AB">
        <w:rPr>
          <w:rFonts w:asciiTheme="majorHAnsi" w:hAnsiTheme="majorHAnsi" w:cstheme="majorHAnsi"/>
        </w:rPr>
        <w:t xml:space="preserve">Objeto: </w:t>
      </w:r>
      <w:r>
        <w:rPr>
          <w:rFonts w:asciiTheme="majorHAnsi" w:hAnsiTheme="majorHAnsi" w:cstheme="majorHAnsi"/>
        </w:rPr>
        <w:t>R</w:t>
      </w:r>
      <w:r w:rsidRPr="00E404AB">
        <w:rPr>
          <w:rFonts w:asciiTheme="majorHAnsi" w:hAnsiTheme="majorHAnsi" w:cstheme="majorHAnsi"/>
        </w:rPr>
        <w:t>ealização de obra de adequação de estradas vicinais e pavimentação asfáltica no Trecho de Acesso à Ponte do Nute, no município de Tapira/MG, a ser executada por meio de recurso proveniente da Secretaria de Es</w:t>
      </w:r>
      <w:r>
        <w:rPr>
          <w:rFonts w:asciiTheme="majorHAnsi" w:hAnsiTheme="majorHAnsi" w:cstheme="majorHAnsi"/>
        </w:rPr>
        <w:t>tado do Governo de Minas Gerais</w:t>
      </w:r>
      <w:r w:rsidRPr="00E404AB">
        <w:rPr>
          <w:rFonts w:asciiTheme="majorHAnsi" w:hAnsiTheme="majorHAnsi" w:cstheme="majorHAnsi"/>
        </w:rPr>
        <w:t>. RETIFICA-SE devido a erro material. A data de abertura do processo licitatório de 29/05/2024 para 10/06/2024. Maiores informações podem ser obtidas atra</w:t>
      </w:r>
      <w:r>
        <w:rPr>
          <w:rFonts w:asciiTheme="majorHAnsi" w:hAnsiTheme="majorHAnsi" w:cstheme="majorHAnsi"/>
        </w:rPr>
        <w:t xml:space="preserve">vés do e-mail </w:t>
      </w:r>
      <w:hyperlink r:id="rId116" w:history="1">
        <w:r w:rsidRPr="00D62C8C">
          <w:rPr>
            <w:rStyle w:val="Hyperlink"/>
            <w:rFonts w:asciiTheme="majorHAnsi" w:hAnsiTheme="majorHAnsi" w:cstheme="majorHAnsi"/>
          </w:rPr>
          <w:t>licitacao@tapira.mg.gov.br</w:t>
        </w:r>
      </w:hyperlink>
      <w:r>
        <w:rPr>
          <w:rFonts w:asciiTheme="majorHAnsi" w:hAnsiTheme="majorHAnsi" w:cstheme="majorHAnsi"/>
        </w:rPr>
        <w:t>.</w:t>
      </w:r>
    </w:p>
    <w:p w14:paraId="1C167634" w14:textId="77777777" w:rsidR="00E404AB" w:rsidRDefault="00E404AB" w:rsidP="006B3748">
      <w:pPr>
        <w:tabs>
          <w:tab w:val="left" w:pos="3055"/>
        </w:tabs>
        <w:autoSpaceDE w:val="0"/>
        <w:autoSpaceDN w:val="0"/>
        <w:adjustRightInd w:val="0"/>
        <w:jc w:val="both"/>
        <w:rPr>
          <w:rFonts w:asciiTheme="majorHAnsi" w:hAnsiTheme="majorHAnsi" w:cstheme="majorHAnsi"/>
        </w:rPr>
      </w:pPr>
    </w:p>
    <w:p w14:paraId="1D400DE7" w14:textId="77777777" w:rsidR="008E31D2" w:rsidRPr="00E404AB" w:rsidRDefault="008E31D2" w:rsidP="006B3748">
      <w:pPr>
        <w:tabs>
          <w:tab w:val="left" w:pos="3055"/>
        </w:tabs>
        <w:autoSpaceDE w:val="0"/>
        <w:autoSpaceDN w:val="0"/>
        <w:adjustRightInd w:val="0"/>
        <w:jc w:val="both"/>
        <w:rPr>
          <w:rFonts w:asciiTheme="majorHAnsi" w:hAnsiTheme="majorHAnsi" w:cstheme="majorHAnsi"/>
        </w:rPr>
      </w:pPr>
    </w:p>
    <w:p w14:paraId="7A13A378" w14:textId="741A7CB2" w:rsidR="007E2350" w:rsidRPr="007E2350" w:rsidRDefault="007E2350" w:rsidP="006B3748">
      <w:pPr>
        <w:tabs>
          <w:tab w:val="left" w:pos="3055"/>
        </w:tabs>
        <w:autoSpaceDE w:val="0"/>
        <w:autoSpaceDN w:val="0"/>
        <w:adjustRightInd w:val="0"/>
        <w:jc w:val="both"/>
        <w:rPr>
          <w:rFonts w:asciiTheme="minorHAnsi" w:hAnsiTheme="minorHAnsi" w:cstheme="minorHAnsi"/>
          <w:b/>
        </w:rPr>
      </w:pPr>
      <w:r w:rsidRPr="007E2350">
        <w:rPr>
          <w:rFonts w:asciiTheme="minorHAnsi" w:hAnsiTheme="minorHAnsi" w:cstheme="minorHAnsi"/>
          <w:b/>
        </w:rPr>
        <w:t>PREFEITURA MUNICIPAL DE TEÓFILO OTONI - PREGÃO ELETRÔNICO Nº 026/2024</w:t>
      </w:r>
    </w:p>
    <w:p w14:paraId="1063BEDC" w14:textId="2A158D12" w:rsidR="00E404AB" w:rsidRPr="007E2350" w:rsidRDefault="007E2350" w:rsidP="006B3748">
      <w:pPr>
        <w:tabs>
          <w:tab w:val="left" w:pos="3055"/>
        </w:tabs>
        <w:autoSpaceDE w:val="0"/>
        <w:autoSpaceDN w:val="0"/>
        <w:adjustRightInd w:val="0"/>
        <w:jc w:val="both"/>
        <w:rPr>
          <w:rFonts w:asciiTheme="majorHAnsi" w:hAnsiTheme="majorHAnsi" w:cstheme="majorHAnsi"/>
        </w:rPr>
      </w:pPr>
      <w:r w:rsidRPr="007E2350">
        <w:rPr>
          <w:rFonts w:asciiTheme="majorHAnsi" w:hAnsiTheme="majorHAnsi" w:cstheme="majorHAnsi"/>
        </w:rPr>
        <w:t xml:space="preserve">Objeto: </w:t>
      </w:r>
      <w:r>
        <w:rPr>
          <w:rFonts w:asciiTheme="majorHAnsi" w:hAnsiTheme="majorHAnsi" w:cstheme="majorHAnsi"/>
        </w:rPr>
        <w:t>E</w:t>
      </w:r>
      <w:r w:rsidRPr="007E2350">
        <w:rPr>
          <w:rFonts w:asciiTheme="majorHAnsi" w:hAnsiTheme="majorHAnsi" w:cstheme="majorHAnsi"/>
        </w:rPr>
        <w:t>xecução de obras de pavimentação asfáltica em CBUQ nas Ruas Eugênio Blanc e Madalena Kern - no dia 13/06/2024, com recebime</w:t>
      </w:r>
      <w:r>
        <w:rPr>
          <w:rFonts w:asciiTheme="majorHAnsi" w:hAnsiTheme="majorHAnsi" w:cstheme="majorHAnsi"/>
        </w:rPr>
        <w:t>nto das propostas até às 08:30h</w:t>
      </w:r>
      <w:r w:rsidRPr="007E2350">
        <w:rPr>
          <w:rFonts w:asciiTheme="majorHAnsi" w:hAnsiTheme="majorHAnsi" w:cstheme="majorHAnsi"/>
        </w:rPr>
        <w:t xml:space="preserve">.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7" w:history="1">
        <w:r w:rsidRPr="00D62C8C">
          <w:rPr>
            <w:rStyle w:val="Hyperlink"/>
            <w:rFonts w:asciiTheme="majorHAnsi" w:hAnsiTheme="majorHAnsi" w:cstheme="majorHAnsi"/>
          </w:rPr>
          <w:t>www.transparencia.teofilootoni.mg.gov.br</w:t>
        </w:r>
      </w:hyperlink>
      <w:r w:rsidR="00CD202B">
        <w:rPr>
          <w:rFonts w:asciiTheme="majorHAnsi" w:hAnsiTheme="majorHAnsi" w:cstheme="majorHAnsi"/>
        </w:rPr>
        <w:t xml:space="preserve">, </w:t>
      </w:r>
      <w:hyperlink r:id="rId118" w:history="1">
        <w:r w:rsidR="00CD202B" w:rsidRPr="00D62C8C">
          <w:rPr>
            <w:rStyle w:val="Hyperlink"/>
            <w:rFonts w:asciiTheme="majorHAnsi" w:hAnsiTheme="majorHAnsi" w:cstheme="majorHAnsi"/>
          </w:rPr>
          <w:t>www.licitanet.com.br</w:t>
        </w:r>
      </w:hyperlink>
      <w:r w:rsidRPr="007E2350">
        <w:rPr>
          <w:rFonts w:asciiTheme="majorHAnsi" w:hAnsiTheme="majorHAnsi" w:cstheme="majorHAnsi"/>
        </w:rPr>
        <w:t xml:space="preserve"> ou pelo e-mail: </w:t>
      </w:r>
      <w:hyperlink r:id="rId119" w:history="1">
        <w:r w:rsidRPr="00D62C8C">
          <w:rPr>
            <w:rStyle w:val="Hyperlink"/>
            <w:rFonts w:asciiTheme="majorHAnsi" w:hAnsiTheme="majorHAnsi" w:cstheme="majorHAnsi"/>
          </w:rPr>
          <w:t>licitacao@teofilootoni.mg.gov.br</w:t>
        </w:r>
      </w:hyperlink>
      <w:r>
        <w:rPr>
          <w:rFonts w:asciiTheme="majorHAnsi" w:hAnsiTheme="majorHAnsi" w:cstheme="majorHAnsi"/>
        </w:rPr>
        <w:t>.</w:t>
      </w:r>
    </w:p>
    <w:p w14:paraId="5D9DC002" w14:textId="77777777" w:rsidR="00E404AB" w:rsidRDefault="00E404AB" w:rsidP="006B3748">
      <w:pPr>
        <w:tabs>
          <w:tab w:val="left" w:pos="3055"/>
        </w:tabs>
        <w:autoSpaceDE w:val="0"/>
        <w:autoSpaceDN w:val="0"/>
        <w:adjustRightInd w:val="0"/>
        <w:jc w:val="both"/>
        <w:rPr>
          <w:rFonts w:asciiTheme="majorHAnsi" w:hAnsiTheme="majorHAnsi" w:cstheme="majorHAnsi"/>
          <w:b/>
        </w:rPr>
      </w:pPr>
    </w:p>
    <w:p w14:paraId="1B59CCA4" w14:textId="77777777" w:rsidR="00E404AB" w:rsidRPr="008E31D2" w:rsidRDefault="00E404AB" w:rsidP="006B3748">
      <w:pPr>
        <w:tabs>
          <w:tab w:val="left" w:pos="3055"/>
        </w:tabs>
        <w:autoSpaceDE w:val="0"/>
        <w:autoSpaceDN w:val="0"/>
        <w:adjustRightInd w:val="0"/>
        <w:jc w:val="both"/>
        <w:rPr>
          <w:rFonts w:asciiTheme="majorHAnsi" w:hAnsiTheme="majorHAnsi" w:cstheme="majorHAnsi"/>
          <w:b/>
        </w:rPr>
      </w:pPr>
    </w:p>
    <w:p w14:paraId="2AC5A6C3" w14:textId="19306297" w:rsidR="007E2350" w:rsidRPr="008E31D2" w:rsidRDefault="008E31D2" w:rsidP="006B3748">
      <w:pPr>
        <w:tabs>
          <w:tab w:val="left" w:pos="3055"/>
        </w:tabs>
        <w:autoSpaceDE w:val="0"/>
        <w:autoSpaceDN w:val="0"/>
        <w:adjustRightInd w:val="0"/>
        <w:jc w:val="both"/>
        <w:rPr>
          <w:rFonts w:asciiTheme="minorHAnsi" w:hAnsiTheme="minorHAnsi" w:cstheme="minorHAnsi"/>
          <w:b/>
        </w:rPr>
      </w:pPr>
      <w:r w:rsidRPr="008E31D2">
        <w:rPr>
          <w:rFonts w:asciiTheme="minorHAnsi" w:hAnsiTheme="minorHAnsi" w:cstheme="minorHAnsi"/>
          <w:b/>
        </w:rPr>
        <w:t>PREFEITURA MUNICIPAL DE VAZANTE - CONCORRÊNCIA Nº 01/2024</w:t>
      </w:r>
    </w:p>
    <w:p w14:paraId="5F0C7A21" w14:textId="72B91BCC" w:rsidR="00E404AB" w:rsidRPr="008E31D2" w:rsidRDefault="007E2350" w:rsidP="006B3748">
      <w:pPr>
        <w:tabs>
          <w:tab w:val="left" w:pos="3055"/>
        </w:tabs>
        <w:autoSpaceDE w:val="0"/>
        <w:autoSpaceDN w:val="0"/>
        <w:adjustRightInd w:val="0"/>
        <w:jc w:val="both"/>
        <w:rPr>
          <w:rFonts w:asciiTheme="majorHAnsi" w:hAnsiTheme="majorHAnsi" w:cstheme="majorHAnsi"/>
        </w:rPr>
      </w:pPr>
      <w:r w:rsidRPr="008E31D2">
        <w:rPr>
          <w:rFonts w:asciiTheme="majorHAnsi" w:hAnsiTheme="majorHAnsi" w:cstheme="majorHAnsi"/>
        </w:rPr>
        <w:t>Objeto: Construção de uma unidade Básica de saúde (</w:t>
      </w:r>
      <w:r w:rsidR="00CD202B" w:rsidRPr="008E31D2">
        <w:rPr>
          <w:rFonts w:asciiTheme="majorHAnsi" w:hAnsiTheme="majorHAnsi" w:cstheme="majorHAnsi"/>
        </w:rPr>
        <w:t>UBS</w:t>
      </w:r>
      <w:r w:rsidRPr="008E31D2">
        <w:rPr>
          <w:rFonts w:asciiTheme="majorHAnsi" w:hAnsiTheme="majorHAnsi" w:cstheme="majorHAnsi"/>
        </w:rPr>
        <w:t xml:space="preserve">) no Bairro Jardim </w:t>
      </w:r>
      <w:r w:rsidR="00CD202B" w:rsidRPr="008E31D2">
        <w:rPr>
          <w:rFonts w:asciiTheme="majorHAnsi" w:hAnsiTheme="majorHAnsi" w:cstheme="majorHAnsi"/>
        </w:rPr>
        <w:t>Regina</w:t>
      </w:r>
      <w:r w:rsidRPr="008E31D2">
        <w:rPr>
          <w:rFonts w:asciiTheme="majorHAnsi" w:hAnsiTheme="majorHAnsi" w:cstheme="majorHAnsi"/>
        </w:rPr>
        <w:t xml:space="preserve"> com área de construção de 362,55 m²</w:t>
      </w:r>
      <w:r w:rsidR="00CD202B">
        <w:rPr>
          <w:rFonts w:asciiTheme="majorHAnsi" w:hAnsiTheme="majorHAnsi" w:cstheme="majorHAnsi"/>
        </w:rPr>
        <w:t>, sob o regime de execução semi-integrada. Data e horário de fi</w:t>
      </w:r>
      <w:r w:rsidRPr="008E31D2">
        <w:rPr>
          <w:rFonts w:asciiTheme="majorHAnsi" w:hAnsiTheme="majorHAnsi" w:cstheme="majorHAnsi"/>
        </w:rPr>
        <w:t xml:space="preserve">m de recebimento das propostas: dia 17/07/2024 as 08 horas. Data e horário do início da disputa: dia 17/07/2024 às </w:t>
      </w:r>
      <w:r w:rsidR="00CD202B" w:rsidRPr="008E31D2">
        <w:rPr>
          <w:rFonts w:asciiTheme="majorHAnsi" w:hAnsiTheme="majorHAnsi" w:cstheme="majorHAnsi"/>
        </w:rPr>
        <w:t>8h10min.. Local</w:t>
      </w:r>
      <w:r w:rsidRPr="008E31D2">
        <w:rPr>
          <w:rFonts w:asciiTheme="majorHAnsi" w:hAnsiTheme="majorHAnsi" w:cstheme="majorHAnsi"/>
        </w:rPr>
        <w:t xml:space="preserve"> sessão pública: plataforma Bolsa nacional de compras: </w:t>
      </w:r>
      <w:hyperlink r:id="rId120" w:history="1">
        <w:r w:rsidRPr="008E31D2">
          <w:rPr>
            <w:rStyle w:val="Hyperlink"/>
            <w:rFonts w:asciiTheme="majorHAnsi" w:hAnsiTheme="majorHAnsi" w:cstheme="majorHAnsi"/>
          </w:rPr>
          <w:t>www.bnc.org.br</w:t>
        </w:r>
      </w:hyperlink>
      <w:r w:rsidRPr="008E31D2">
        <w:rPr>
          <w:rFonts w:asciiTheme="majorHAnsi" w:hAnsiTheme="majorHAnsi" w:cstheme="majorHAnsi"/>
        </w:rPr>
        <w:t xml:space="preserve"> consulta ao edital e Divulgação de informações: no site do Município: </w:t>
      </w:r>
      <w:hyperlink r:id="rId121" w:history="1">
        <w:r w:rsidRPr="008E31D2">
          <w:rPr>
            <w:rStyle w:val="Hyperlink"/>
            <w:rFonts w:asciiTheme="majorHAnsi" w:hAnsiTheme="majorHAnsi" w:cstheme="majorHAnsi"/>
          </w:rPr>
          <w:t>https://www.vazante.mg.gov.br/editais-e-licitacoes/</w:t>
        </w:r>
      </w:hyperlink>
      <w:r w:rsidRPr="008E31D2">
        <w:rPr>
          <w:rFonts w:asciiTheme="majorHAnsi" w:hAnsiTheme="majorHAnsi" w:cstheme="majorHAnsi"/>
        </w:rPr>
        <w:t xml:space="preserve"> e </w:t>
      </w:r>
      <w:hyperlink r:id="rId122" w:history="1">
        <w:r w:rsidRPr="008E31D2">
          <w:rPr>
            <w:rStyle w:val="Hyperlink"/>
            <w:rFonts w:asciiTheme="majorHAnsi" w:hAnsiTheme="majorHAnsi" w:cstheme="majorHAnsi"/>
          </w:rPr>
          <w:t>www.pnc.gov.br</w:t>
        </w:r>
      </w:hyperlink>
      <w:r w:rsidRPr="008E31D2">
        <w:rPr>
          <w:rFonts w:asciiTheme="majorHAnsi" w:hAnsiTheme="majorHAnsi" w:cstheme="majorHAnsi"/>
        </w:rPr>
        <w:t xml:space="preserve">. Mais informações pelo telefone (34) 3813-1015 ou e-mail: </w:t>
      </w:r>
      <w:hyperlink r:id="rId123" w:history="1">
        <w:r w:rsidRPr="008E31D2">
          <w:rPr>
            <w:rStyle w:val="Hyperlink"/>
            <w:rFonts w:asciiTheme="majorHAnsi" w:hAnsiTheme="majorHAnsi" w:cstheme="majorHAnsi"/>
          </w:rPr>
          <w:t>licitacao@vazante.mg.gov.br</w:t>
        </w:r>
      </w:hyperlink>
      <w:r w:rsidRPr="008E31D2">
        <w:rPr>
          <w:rFonts w:asciiTheme="majorHAnsi" w:hAnsiTheme="majorHAnsi" w:cstheme="majorHAnsi"/>
        </w:rPr>
        <w:t>, de 08h as 11h e de 13h as 17h.</w:t>
      </w:r>
    </w:p>
    <w:p w14:paraId="7CB639EC" w14:textId="77777777" w:rsidR="00E404AB" w:rsidRPr="008E31D2" w:rsidRDefault="00E404AB" w:rsidP="006B3748">
      <w:pPr>
        <w:tabs>
          <w:tab w:val="left" w:pos="3055"/>
        </w:tabs>
        <w:autoSpaceDE w:val="0"/>
        <w:autoSpaceDN w:val="0"/>
        <w:adjustRightInd w:val="0"/>
        <w:jc w:val="both"/>
        <w:rPr>
          <w:rFonts w:asciiTheme="majorHAnsi" w:hAnsiTheme="majorHAnsi" w:cstheme="majorHAnsi"/>
          <w:b/>
        </w:rPr>
      </w:pPr>
    </w:p>
    <w:p w14:paraId="2953FE48" w14:textId="77777777" w:rsidR="00E404AB" w:rsidRPr="00BA2EE9" w:rsidRDefault="00E404AB" w:rsidP="006B3748">
      <w:pPr>
        <w:tabs>
          <w:tab w:val="left" w:pos="3055"/>
        </w:tabs>
        <w:autoSpaceDE w:val="0"/>
        <w:autoSpaceDN w:val="0"/>
        <w:adjustRightInd w:val="0"/>
        <w:jc w:val="both"/>
        <w:rPr>
          <w:rFonts w:asciiTheme="majorHAnsi" w:hAnsiTheme="majorHAnsi" w:cstheme="majorHAnsi"/>
          <w:b/>
        </w:rPr>
      </w:pPr>
    </w:p>
    <w:p w14:paraId="164ED372" w14:textId="32CCA075" w:rsidR="00E404AB" w:rsidRPr="00BA2EE9" w:rsidRDefault="00BA2EE9" w:rsidP="00BA2EE9">
      <w:pPr>
        <w:tabs>
          <w:tab w:val="left" w:pos="3055"/>
        </w:tabs>
        <w:autoSpaceDE w:val="0"/>
        <w:autoSpaceDN w:val="0"/>
        <w:adjustRightInd w:val="0"/>
        <w:jc w:val="center"/>
        <w:rPr>
          <w:rFonts w:asciiTheme="minorHAnsi" w:hAnsiTheme="minorHAnsi" w:cstheme="minorHAnsi"/>
          <w:b/>
        </w:rPr>
      </w:pPr>
      <w:r w:rsidRPr="00BA2EE9">
        <w:rPr>
          <w:rFonts w:asciiTheme="minorHAnsi" w:hAnsiTheme="minorHAnsi" w:cstheme="minorHAnsi"/>
          <w:b/>
        </w:rPr>
        <w:t>ESTADO DO RIO DE JANEIRO</w:t>
      </w:r>
    </w:p>
    <w:p w14:paraId="432B49AB" w14:textId="77777777" w:rsidR="0060080B" w:rsidRPr="00BA2EE9" w:rsidRDefault="0060080B" w:rsidP="006B3748">
      <w:pPr>
        <w:tabs>
          <w:tab w:val="left" w:pos="3055"/>
        </w:tabs>
        <w:autoSpaceDE w:val="0"/>
        <w:autoSpaceDN w:val="0"/>
        <w:adjustRightInd w:val="0"/>
        <w:jc w:val="both"/>
        <w:rPr>
          <w:rFonts w:asciiTheme="minorHAnsi" w:hAnsiTheme="minorHAnsi" w:cstheme="minorHAnsi"/>
          <w:b/>
        </w:rPr>
      </w:pPr>
    </w:p>
    <w:p w14:paraId="750E14A1" w14:textId="7F2D46EA" w:rsidR="00BA2EE9" w:rsidRPr="00BA2EE9" w:rsidRDefault="00BA2EE9" w:rsidP="006B3748">
      <w:pPr>
        <w:tabs>
          <w:tab w:val="left" w:pos="3055"/>
        </w:tabs>
        <w:autoSpaceDE w:val="0"/>
        <w:autoSpaceDN w:val="0"/>
        <w:adjustRightInd w:val="0"/>
        <w:jc w:val="both"/>
        <w:rPr>
          <w:rFonts w:asciiTheme="minorHAnsi" w:hAnsiTheme="minorHAnsi" w:cstheme="minorHAnsi"/>
          <w:b/>
        </w:rPr>
      </w:pPr>
      <w:r w:rsidRPr="00BA2EE9">
        <w:rPr>
          <w:rFonts w:asciiTheme="minorHAnsi" w:hAnsiTheme="minorHAnsi" w:cstheme="minorHAnsi"/>
          <w:b/>
        </w:rPr>
        <w:t xml:space="preserve">INFRAERO </w:t>
      </w:r>
      <w:r>
        <w:rPr>
          <w:rFonts w:asciiTheme="minorHAnsi" w:hAnsiTheme="minorHAnsi" w:cstheme="minorHAnsi"/>
          <w:b/>
        </w:rPr>
        <w:t xml:space="preserve">- </w:t>
      </w:r>
      <w:r w:rsidRPr="00BA2EE9">
        <w:rPr>
          <w:rFonts w:asciiTheme="minorHAnsi" w:hAnsiTheme="minorHAnsi" w:cstheme="minorHAnsi"/>
          <w:b/>
        </w:rPr>
        <w:t xml:space="preserve">EMPRESA BRASILEIRA DE INFRAESTRUTURA - AEROPORTUÁRIA DIRETORIA DE ADMINISTRAÇÃO SUPERINTENDÊNCIA DE ADMINISTRAÇÃO GERÊNCIA DE LICITAÇÕES COORDENAÇÃO DE LICITAÇÕES DE DESPESAS AVISO DE LICITAÇÃO -  LICITAÇÃO ELETRÔNICA Nº 81/ADLI-1/SBRJ/2024 </w:t>
      </w:r>
    </w:p>
    <w:p w14:paraId="5E0A8DAE" w14:textId="2170E064" w:rsidR="00854E6C" w:rsidRPr="00BA2EE9" w:rsidRDefault="00CD202B" w:rsidP="006B3748">
      <w:pPr>
        <w:tabs>
          <w:tab w:val="left" w:pos="3055"/>
        </w:tabs>
        <w:autoSpaceDE w:val="0"/>
        <w:autoSpaceDN w:val="0"/>
        <w:adjustRightInd w:val="0"/>
        <w:jc w:val="both"/>
        <w:rPr>
          <w:rFonts w:asciiTheme="majorHAnsi" w:hAnsiTheme="majorHAnsi" w:cstheme="majorHAnsi"/>
        </w:rPr>
      </w:pPr>
      <w:r w:rsidRPr="008E31D2">
        <w:rPr>
          <w:rFonts w:asciiTheme="majorHAnsi" w:hAnsiTheme="majorHAnsi" w:cstheme="majorHAnsi"/>
        </w:rPr>
        <w:t>Objeto:</w:t>
      </w:r>
      <w:r>
        <w:rPr>
          <w:rFonts w:asciiTheme="majorHAnsi" w:hAnsiTheme="majorHAnsi" w:cstheme="majorHAnsi"/>
        </w:rPr>
        <w:t xml:space="preserve"> </w:t>
      </w:r>
      <w:r w:rsidR="00BA2EE9" w:rsidRPr="00BA2EE9">
        <w:rPr>
          <w:rFonts w:asciiTheme="majorHAnsi" w:hAnsiTheme="majorHAnsi" w:cstheme="majorHAnsi"/>
        </w:rPr>
        <w:t xml:space="preserve">Contratação de empresa para execução de serviços de manutenção de pavimentos de concreto/rígidos no Aeroporto Santos Dumont/SBRJ, por meio do Sistema de Registro de Preços. Data/hora/local: 20/6/2024, 9h, </w:t>
      </w:r>
      <w:hyperlink r:id="rId124" w:history="1">
        <w:r w:rsidR="00BA2EE9" w:rsidRPr="00BA2EE9">
          <w:rPr>
            <w:rStyle w:val="Hyperlink"/>
            <w:rFonts w:asciiTheme="majorHAnsi" w:hAnsiTheme="majorHAnsi" w:cstheme="majorHAnsi"/>
          </w:rPr>
          <w:t>www.licitacoes-e.com.br</w:t>
        </w:r>
      </w:hyperlink>
      <w:r w:rsidR="00BA2EE9" w:rsidRPr="00BA2EE9">
        <w:rPr>
          <w:rFonts w:asciiTheme="majorHAnsi" w:hAnsiTheme="majorHAnsi" w:cstheme="majorHAnsi"/>
        </w:rPr>
        <w:t xml:space="preserve"> (Licitação nº 1046548). Edital: www.licitacoes-e.com.br e </w:t>
      </w:r>
      <w:hyperlink r:id="rId125" w:history="1">
        <w:r w:rsidR="00BA2EE9" w:rsidRPr="00BA2EE9">
          <w:rPr>
            <w:rStyle w:val="Hyperlink"/>
            <w:rFonts w:asciiTheme="majorHAnsi" w:hAnsiTheme="majorHAnsi" w:cstheme="majorHAnsi"/>
          </w:rPr>
          <w:t>www.infraero.gov.br</w:t>
        </w:r>
      </w:hyperlink>
      <w:r w:rsidR="00BA2EE9" w:rsidRPr="00BA2EE9">
        <w:rPr>
          <w:rFonts w:asciiTheme="majorHAnsi" w:hAnsiTheme="majorHAnsi" w:cstheme="majorHAnsi"/>
        </w:rPr>
        <w:t xml:space="preserve">. Inf.: </w:t>
      </w:r>
      <w:hyperlink r:id="rId126" w:history="1">
        <w:r w:rsidR="00BA2EE9" w:rsidRPr="00BA2EE9">
          <w:rPr>
            <w:rStyle w:val="Hyperlink"/>
            <w:rFonts w:asciiTheme="majorHAnsi" w:hAnsiTheme="majorHAnsi" w:cstheme="majorHAnsi"/>
          </w:rPr>
          <w:t>licitabr@infraero.gov.br</w:t>
        </w:r>
      </w:hyperlink>
      <w:r w:rsidR="00BA2EE9" w:rsidRPr="00BA2EE9">
        <w:rPr>
          <w:rFonts w:asciiTheme="majorHAnsi" w:hAnsiTheme="majorHAnsi" w:cstheme="majorHAnsi"/>
        </w:rPr>
        <w:t xml:space="preserve"> e (61) 3312-2576/1893</w:t>
      </w:r>
      <w:r w:rsidR="00AE4AD5">
        <w:rPr>
          <w:rFonts w:asciiTheme="majorHAnsi" w:hAnsiTheme="majorHAnsi" w:cstheme="majorHAnsi"/>
        </w:rPr>
        <w:t>.</w:t>
      </w:r>
    </w:p>
    <w:p w14:paraId="5720C792" w14:textId="77777777" w:rsidR="00444325" w:rsidRDefault="00444325" w:rsidP="006B3748">
      <w:pPr>
        <w:tabs>
          <w:tab w:val="left" w:pos="3055"/>
        </w:tabs>
        <w:autoSpaceDE w:val="0"/>
        <w:autoSpaceDN w:val="0"/>
        <w:adjustRightInd w:val="0"/>
        <w:jc w:val="both"/>
        <w:rPr>
          <w:rFonts w:asciiTheme="majorHAnsi" w:hAnsiTheme="majorHAnsi" w:cstheme="majorHAnsi"/>
          <w:b/>
        </w:rPr>
      </w:pPr>
    </w:p>
    <w:p w14:paraId="6EB602B4" w14:textId="77777777" w:rsidR="0060080B" w:rsidRDefault="0060080B" w:rsidP="006B3748">
      <w:pPr>
        <w:tabs>
          <w:tab w:val="left" w:pos="3055"/>
        </w:tabs>
        <w:autoSpaceDE w:val="0"/>
        <w:autoSpaceDN w:val="0"/>
        <w:adjustRightInd w:val="0"/>
        <w:jc w:val="both"/>
        <w:rPr>
          <w:rFonts w:asciiTheme="majorHAnsi" w:hAnsiTheme="majorHAnsi" w:cstheme="majorHAnsi"/>
          <w:b/>
        </w:rPr>
      </w:pPr>
    </w:p>
    <w:p w14:paraId="629C6187" w14:textId="77777777" w:rsidR="0060080B" w:rsidRPr="0060080B" w:rsidRDefault="0060080B" w:rsidP="006B3748">
      <w:pPr>
        <w:tabs>
          <w:tab w:val="left" w:pos="3055"/>
        </w:tabs>
        <w:autoSpaceDE w:val="0"/>
        <w:autoSpaceDN w:val="0"/>
        <w:adjustRightInd w:val="0"/>
        <w:jc w:val="both"/>
        <w:rPr>
          <w:rFonts w:asciiTheme="minorHAnsi" w:hAnsiTheme="minorHAnsi" w:cstheme="minorHAnsi"/>
          <w:b/>
        </w:rPr>
      </w:pPr>
    </w:p>
    <w:p w14:paraId="245673D4" w14:textId="4867F733" w:rsidR="0060080B" w:rsidRPr="0060080B" w:rsidRDefault="0060080B" w:rsidP="0060080B">
      <w:pPr>
        <w:tabs>
          <w:tab w:val="left" w:pos="3055"/>
        </w:tabs>
        <w:autoSpaceDE w:val="0"/>
        <w:autoSpaceDN w:val="0"/>
        <w:adjustRightInd w:val="0"/>
        <w:jc w:val="center"/>
        <w:rPr>
          <w:rFonts w:asciiTheme="minorHAnsi" w:hAnsiTheme="minorHAnsi" w:cstheme="minorHAnsi"/>
          <w:b/>
        </w:rPr>
      </w:pPr>
      <w:r w:rsidRPr="0060080B">
        <w:rPr>
          <w:rFonts w:asciiTheme="minorHAnsi" w:hAnsiTheme="minorHAnsi" w:cstheme="minorHAnsi"/>
          <w:b/>
        </w:rPr>
        <w:t>ESTADO DO RIO GRANDE DO NORTE</w:t>
      </w:r>
    </w:p>
    <w:p w14:paraId="65C49A95" w14:textId="77777777" w:rsidR="0060080B" w:rsidRDefault="0060080B" w:rsidP="006B3748">
      <w:pPr>
        <w:tabs>
          <w:tab w:val="left" w:pos="3055"/>
        </w:tabs>
        <w:autoSpaceDE w:val="0"/>
        <w:autoSpaceDN w:val="0"/>
        <w:adjustRightInd w:val="0"/>
        <w:jc w:val="both"/>
        <w:rPr>
          <w:rFonts w:asciiTheme="minorHAnsi" w:hAnsiTheme="minorHAnsi" w:cstheme="minorHAnsi"/>
          <w:b/>
        </w:rPr>
      </w:pPr>
    </w:p>
    <w:p w14:paraId="3EA9E182" w14:textId="77777777" w:rsidR="00AE4AD5" w:rsidRPr="0060080B" w:rsidRDefault="00AE4AD5" w:rsidP="006B3748">
      <w:pPr>
        <w:tabs>
          <w:tab w:val="left" w:pos="3055"/>
        </w:tabs>
        <w:autoSpaceDE w:val="0"/>
        <w:autoSpaceDN w:val="0"/>
        <w:adjustRightInd w:val="0"/>
        <w:jc w:val="both"/>
        <w:rPr>
          <w:rFonts w:asciiTheme="minorHAnsi" w:hAnsiTheme="minorHAnsi" w:cstheme="minorHAnsi"/>
          <w:b/>
        </w:rPr>
      </w:pPr>
    </w:p>
    <w:p w14:paraId="5507E82F" w14:textId="796B37AC" w:rsidR="0060080B" w:rsidRDefault="0060080B" w:rsidP="006B3748">
      <w:pPr>
        <w:tabs>
          <w:tab w:val="left" w:pos="3055"/>
        </w:tabs>
        <w:autoSpaceDE w:val="0"/>
        <w:autoSpaceDN w:val="0"/>
        <w:adjustRightInd w:val="0"/>
        <w:jc w:val="both"/>
        <w:rPr>
          <w:rFonts w:asciiTheme="majorHAnsi" w:hAnsiTheme="majorHAnsi" w:cstheme="majorHAnsi"/>
        </w:rPr>
      </w:pPr>
      <w:r w:rsidRPr="0060080B">
        <w:rPr>
          <w:rFonts w:asciiTheme="minorHAnsi" w:hAnsiTheme="minorHAnsi" w:cstheme="minorHAnsi"/>
          <w:b/>
        </w:rPr>
        <w:t>DNIT - SUPERINTENDÊNCIA REGIONAL NO RIO GRANDE DO NORTE - PREGÃO ELETRÔNICO Nº 90165/2024</w:t>
      </w:r>
      <w:r w:rsidRPr="0060080B">
        <w:rPr>
          <w:rFonts w:asciiTheme="majorHAnsi" w:hAnsiTheme="majorHAnsi" w:cstheme="majorHAnsi"/>
        </w:rPr>
        <w:t xml:space="preserve"> </w:t>
      </w:r>
    </w:p>
    <w:p w14:paraId="426B2A29" w14:textId="35A05BFC" w:rsidR="0060080B" w:rsidRDefault="0060080B" w:rsidP="006B3748">
      <w:pPr>
        <w:tabs>
          <w:tab w:val="left" w:pos="3055"/>
        </w:tabs>
        <w:autoSpaceDE w:val="0"/>
        <w:autoSpaceDN w:val="0"/>
        <w:adjustRightInd w:val="0"/>
        <w:jc w:val="both"/>
        <w:rPr>
          <w:rFonts w:asciiTheme="majorHAnsi" w:hAnsiTheme="majorHAnsi" w:cstheme="majorHAnsi"/>
        </w:rPr>
      </w:pPr>
      <w:r w:rsidRPr="0060080B">
        <w:rPr>
          <w:rFonts w:asciiTheme="majorHAnsi" w:hAnsiTheme="majorHAnsi" w:cstheme="majorHAnsi"/>
        </w:rPr>
        <w:t xml:space="preserve">Objeto: </w:t>
      </w:r>
      <w:r>
        <w:rPr>
          <w:rFonts w:asciiTheme="majorHAnsi" w:hAnsiTheme="majorHAnsi" w:cstheme="majorHAnsi"/>
        </w:rPr>
        <w:t>E</w:t>
      </w:r>
      <w:r w:rsidRPr="0060080B">
        <w:rPr>
          <w:rFonts w:asciiTheme="majorHAnsi" w:hAnsiTheme="majorHAnsi" w:cstheme="majorHAnsi"/>
        </w:rPr>
        <w:t>xecução dos serviços necessários de MANUTENÇÃO RODOVIÁRIA (CONSERVAÇÃO/RECUPERAÇÃO) na rodovia BR-226/RN, km 83,90 ao km 177,00 sob jurisdição da Superintendência Regional do DNIT no Estado do Rio Grande do Norte, no âmbito do PLANO ANU</w:t>
      </w:r>
      <w:r>
        <w:rPr>
          <w:rFonts w:asciiTheme="majorHAnsi" w:hAnsiTheme="majorHAnsi" w:cstheme="majorHAnsi"/>
        </w:rPr>
        <w:t>AL DE TRABALHO E ORÇAMENTO-PATO</w:t>
      </w:r>
      <w:r w:rsidRPr="0060080B">
        <w:rPr>
          <w:rFonts w:asciiTheme="majorHAnsi" w:hAnsiTheme="majorHAnsi" w:cstheme="majorHAnsi"/>
        </w:rPr>
        <w:t xml:space="preserve">. Total de Itens Licitados: 1. Edital: 24/05/2024 das 08h00 às 12h00 e das 13h00 às 17h00. Endereço: Av. Nevaldo Rocha, 3656, Lagoa Nova - Natal/RN ou </w:t>
      </w:r>
      <w:hyperlink r:id="rId127" w:history="1">
        <w:r w:rsidRPr="00D62C8C">
          <w:rPr>
            <w:rStyle w:val="Hyperlink"/>
            <w:rFonts w:asciiTheme="majorHAnsi" w:hAnsiTheme="majorHAnsi" w:cstheme="majorHAnsi"/>
          </w:rPr>
          <w:t>https://www.gov.br/compras/edital/393021-5- 90165-2024</w:t>
        </w:r>
      </w:hyperlink>
      <w:r w:rsidRPr="0060080B">
        <w:rPr>
          <w:rFonts w:asciiTheme="majorHAnsi" w:hAnsiTheme="majorHAnsi" w:cstheme="majorHAnsi"/>
        </w:rPr>
        <w:t xml:space="preserve">. Entrega das Propostas: a partir de 24/05/2024 às 08h00 no site </w:t>
      </w:r>
      <w:hyperlink r:id="rId128" w:history="1">
        <w:r w:rsidRPr="00D62C8C">
          <w:rPr>
            <w:rStyle w:val="Hyperlink"/>
            <w:rFonts w:asciiTheme="majorHAnsi" w:hAnsiTheme="majorHAnsi" w:cstheme="majorHAnsi"/>
          </w:rPr>
          <w:t>www.gov.br/compras</w:t>
        </w:r>
      </w:hyperlink>
      <w:r w:rsidRPr="0060080B">
        <w:rPr>
          <w:rFonts w:asciiTheme="majorHAnsi" w:hAnsiTheme="majorHAnsi" w:cstheme="majorHAnsi"/>
        </w:rPr>
        <w:t xml:space="preserve">. Abertura das Propostas: 12/06/2024 às 15h00 no site </w:t>
      </w:r>
      <w:hyperlink r:id="rId129" w:history="1">
        <w:r w:rsidRPr="00D62C8C">
          <w:rPr>
            <w:rStyle w:val="Hyperlink"/>
            <w:rFonts w:asciiTheme="majorHAnsi" w:hAnsiTheme="majorHAnsi" w:cstheme="majorHAnsi"/>
          </w:rPr>
          <w:t>www.gov.br/compras</w:t>
        </w:r>
      </w:hyperlink>
      <w:r w:rsidRPr="0060080B">
        <w:rPr>
          <w:rFonts w:asciiTheme="majorHAnsi" w:hAnsiTheme="majorHAnsi" w:cstheme="majorHAnsi"/>
        </w:rPr>
        <w:t xml:space="preserve">. Informações Gerais: O Edital disponível, também, no Portal Nacional de Contratações Públicas (PNCP) e endereço eletrônico </w:t>
      </w:r>
      <w:hyperlink r:id="rId130" w:history="1">
        <w:r w:rsidRPr="00D62C8C">
          <w:rPr>
            <w:rStyle w:val="Hyperlink"/>
            <w:rFonts w:asciiTheme="majorHAnsi" w:hAnsiTheme="majorHAnsi" w:cstheme="majorHAnsi"/>
          </w:rPr>
          <w:t>https://www.gov.br/dnit/ptbr/assuntos/licitacoes/superintendencias/editais-de-licitacoes/</w:t>
        </w:r>
      </w:hyperlink>
      <w:r w:rsidRPr="0060080B">
        <w:rPr>
          <w:rFonts w:asciiTheme="majorHAnsi" w:hAnsiTheme="majorHAnsi" w:cstheme="majorHAnsi"/>
        </w:rPr>
        <w:t>.</w:t>
      </w:r>
    </w:p>
    <w:p w14:paraId="63F5A1BF" w14:textId="77777777" w:rsidR="0060080B" w:rsidRDefault="0060080B" w:rsidP="006B3748">
      <w:pPr>
        <w:tabs>
          <w:tab w:val="left" w:pos="3055"/>
        </w:tabs>
        <w:autoSpaceDE w:val="0"/>
        <w:autoSpaceDN w:val="0"/>
        <w:adjustRightInd w:val="0"/>
        <w:jc w:val="both"/>
        <w:rPr>
          <w:rFonts w:asciiTheme="majorHAnsi" w:hAnsiTheme="majorHAnsi" w:cstheme="majorHAnsi"/>
        </w:rPr>
      </w:pPr>
    </w:p>
    <w:p w14:paraId="5957CA6C" w14:textId="77777777" w:rsidR="0043349E" w:rsidRPr="00B17DC4" w:rsidRDefault="0043349E" w:rsidP="006B3748">
      <w:pPr>
        <w:tabs>
          <w:tab w:val="left" w:pos="3055"/>
        </w:tabs>
        <w:autoSpaceDE w:val="0"/>
        <w:autoSpaceDN w:val="0"/>
        <w:adjustRightInd w:val="0"/>
        <w:jc w:val="both"/>
        <w:rPr>
          <w:rFonts w:asciiTheme="minorHAnsi" w:hAnsiTheme="minorHAnsi" w:cstheme="minorHAnsi"/>
          <w:b/>
        </w:rPr>
      </w:pPr>
    </w:p>
    <w:p w14:paraId="19F9DED9" w14:textId="163D01F5" w:rsidR="008E31D2" w:rsidRDefault="00A83ED7" w:rsidP="00AE4AD5">
      <w:pPr>
        <w:tabs>
          <w:tab w:val="left" w:pos="3055"/>
        </w:tabs>
        <w:autoSpaceDE w:val="0"/>
        <w:autoSpaceDN w:val="0"/>
        <w:adjustRightInd w:val="0"/>
        <w:jc w:val="center"/>
        <w:rPr>
          <w:rFonts w:asciiTheme="minorHAnsi" w:hAnsiTheme="minorHAnsi" w:cstheme="minorHAnsi"/>
          <w:b/>
        </w:rPr>
      </w:pPr>
      <w:r w:rsidRPr="00A83ED7">
        <w:rPr>
          <w:rFonts w:asciiTheme="minorHAnsi" w:hAnsiTheme="minorHAnsi" w:cstheme="minorHAnsi"/>
          <w:b/>
        </w:rPr>
        <w:t>ESTADO DE SÃO PAULO</w:t>
      </w:r>
    </w:p>
    <w:p w14:paraId="21E6F4F0" w14:textId="77777777" w:rsidR="008E31D2" w:rsidRPr="00A83ED7" w:rsidRDefault="008E31D2" w:rsidP="008E31D2">
      <w:pPr>
        <w:tabs>
          <w:tab w:val="left" w:pos="3055"/>
        </w:tabs>
        <w:autoSpaceDE w:val="0"/>
        <w:autoSpaceDN w:val="0"/>
        <w:adjustRightInd w:val="0"/>
        <w:jc w:val="both"/>
        <w:rPr>
          <w:rFonts w:asciiTheme="minorHAnsi" w:hAnsiTheme="minorHAnsi" w:cstheme="minorHAnsi"/>
          <w:b/>
        </w:rPr>
      </w:pPr>
    </w:p>
    <w:p w14:paraId="5127A43B" w14:textId="1655C0FA" w:rsidR="0043349E" w:rsidRPr="0043349E" w:rsidRDefault="0043349E" w:rsidP="008E31D2">
      <w:pPr>
        <w:tabs>
          <w:tab w:val="left" w:pos="3055"/>
        </w:tabs>
        <w:autoSpaceDE w:val="0"/>
        <w:autoSpaceDN w:val="0"/>
        <w:adjustRightInd w:val="0"/>
        <w:jc w:val="both"/>
        <w:rPr>
          <w:rFonts w:asciiTheme="minorHAnsi" w:hAnsiTheme="minorHAnsi" w:cstheme="minorHAnsi"/>
          <w:b/>
        </w:rPr>
      </w:pPr>
      <w:r w:rsidRPr="0043349E">
        <w:rPr>
          <w:rFonts w:asciiTheme="minorHAnsi" w:hAnsiTheme="minorHAnsi" w:cstheme="minorHAnsi"/>
          <w:b/>
        </w:rPr>
        <w:t xml:space="preserve">SABESP – COMPANHIA DE SANEAMENTO BÁSICO DO ESTADO DE SÃO PAULO - LI CSM 00.364/24 </w:t>
      </w:r>
    </w:p>
    <w:p w14:paraId="3B0FD31C" w14:textId="4C7B26B9" w:rsidR="005D2258" w:rsidRPr="008E31D2" w:rsidRDefault="0043349E" w:rsidP="008E31D2">
      <w:pPr>
        <w:tabs>
          <w:tab w:val="left" w:pos="3055"/>
        </w:tabs>
        <w:autoSpaceDE w:val="0"/>
        <w:autoSpaceDN w:val="0"/>
        <w:adjustRightInd w:val="0"/>
        <w:jc w:val="both"/>
        <w:rPr>
          <w:rFonts w:asciiTheme="majorHAnsi" w:hAnsiTheme="majorHAnsi" w:cstheme="majorHAnsi"/>
        </w:rPr>
      </w:pPr>
      <w:r w:rsidRPr="0060080B">
        <w:rPr>
          <w:rFonts w:asciiTheme="majorHAnsi" w:hAnsiTheme="majorHAnsi" w:cstheme="majorHAnsi"/>
        </w:rPr>
        <w:t xml:space="preserve">Objeto: </w:t>
      </w:r>
      <w:r w:rsidRPr="008E31D2">
        <w:rPr>
          <w:rFonts w:asciiTheme="majorHAnsi" w:hAnsiTheme="majorHAnsi" w:cstheme="majorHAnsi"/>
        </w:rPr>
        <w:t>Execução de coletor, linha de recalque e estação elevatória de esgotos no Bairro Três Montanhas</w:t>
      </w:r>
      <w:r w:rsidR="008E31D2" w:rsidRPr="008E31D2">
        <w:rPr>
          <w:rFonts w:asciiTheme="majorHAnsi" w:hAnsiTheme="majorHAnsi" w:cstheme="majorHAnsi"/>
        </w:rPr>
        <w:t xml:space="preserve">. Edital para download a partir de 24/05/2024 - </w:t>
      </w:r>
      <w:hyperlink r:id="rId131" w:history="1">
        <w:r w:rsidRPr="00D62C8C">
          <w:rPr>
            <w:rStyle w:val="Hyperlink"/>
            <w:rFonts w:asciiTheme="majorHAnsi" w:hAnsiTheme="majorHAnsi" w:cstheme="majorHAnsi"/>
          </w:rPr>
          <w:t>www.sabesp.com.br</w:t>
        </w:r>
      </w:hyperlink>
      <w:r w:rsidR="008E31D2" w:rsidRPr="008E31D2">
        <w:rPr>
          <w:rFonts w:asciiTheme="majorHAnsi" w:hAnsiTheme="majorHAnsi" w:cstheme="majorHAnsi"/>
        </w:rPr>
        <w:t xml:space="preserve"> no acesso fornecedores - mediante obtenção de senha no acesso e credenciamento. Envio das propostas a partir das 00:00h do dia 18/06/2024, até as 09:00h do dia 19/06/2024 no site da Sabesp. As 09:01hs do dia 19/06/2024 será dado </w:t>
      </w:r>
      <w:r w:rsidR="00CD202B" w:rsidRPr="008E31D2">
        <w:rPr>
          <w:rFonts w:asciiTheme="majorHAnsi" w:hAnsiTheme="majorHAnsi" w:cstheme="majorHAnsi"/>
        </w:rPr>
        <w:t>início</w:t>
      </w:r>
      <w:r w:rsidR="008E31D2" w:rsidRPr="008E31D2">
        <w:rPr>
          <w:rFonts w:asciiTheme="majorHAnsi" w:hAnsiTheme="majorHAnsi" w:cstheme="majorHAnsi"/>
        </w:rPr>
        <w:t xml:space="preserve"> a sessão. </w:t>
      </w:r>
    </w:p>
    <w:p w14:paraId="344F6751" w14:textId="77777777" w:rsidR="008E31D2" w:rsidRDefault="008E31D2" w:rsidP="008E31D2">
      <w:pPr>
        <w:tabs>
          <w:tab w:val="left" w:pos="3055"/>
        </w:tabs>
        <w:autoSpaceDE w:val="0"/>
        <w:autoSpaceDN w:val="0"/>
        <w:adjustRightInd w:val="0"/>
      </w:pPr>
    </w:p>
    <w:p w14:paraId="41087304" w14:textId="77777777" w:rsidR="000303D9" w:rsidRPr="005758DF" w:rsidRDefault="000303D9" w:rsidP="008E31D2">
      <w:pPr>
        <w:tabs>
          <w:tab w:val="left" w:pos="3055"/>
        </w:tabs>
        <w:autoSpaceDE w:val="0"/>
        <w:autoSpaceDN w:val="0"/>
        <w:adjustRightInd w:val="0"/>
        <w:rPr>
          <w:rFonts w:asciiTheme="minorHAnsi" w:hAnsiTheme="minorHAnsi" w:cstheme="minorHAnsi"/>
          <w:b/>
        </w:rPr>
      </w:pPr>
    </w:p>
    <w:p w14:paraId="03D99365" w14:textId="3D80E3A7" w:rsidR="0043349E" w:rsidRPr="005758DF" w:rsidRDefault="005758DF" w:rsidP="00AE4AD5">
      <w:pPr>
        <w:tabs>
          <w:tab w:val="left" w:pos="3055"/>
        </w:tabs>
        <w:autoSpaceDE w:val="0"/>
        <w:autoSpaceDN w:val="0"/>
        <w:adjustRightInd w:val="0"/>
        <w:jc w:val="center"/>
        <w:rPr>
          <w:rFonts w:asciiTheme="minorHAnsi" w:hAnsiTheme="minorHAnsi" w:cstheme="minorHAnsi"/>
          <w:b/>
        </w:rPr>
      </w:pPr>
      <w:r w:rsidRPr="005758DF">
        <w:rPr>
          <w:rFonts w:asciiTheme="minorHAnsi" w:hAnsiTheme="minorHAnsi" w:cstheme="minorHAnsi"/>
          <w:b/>
        </w:rPr>
        <w:t>ESTADO DE SERGIPE</w:t>
      </w:r>
    </w:p>
    <w:p w14:paraId="4CF84E66" w14:textId="77777777" w:rsidR="0043349E" w:rsidRPr="005758DF" w:rsidRDefault="0043349E" w:rsidP="0043349E">
      <w:pPr>
        <w:tabs>
          <w:tab w:val="left" w:pos="3055"/>
        </w:tabs>
        <w:autoSpaceDE w:val="0"/>
        <w:autoSpaceDN w:val="0"/>
        <w:adjustRightInd w:val="0"/>
        <w:jc w:val="center"/>
        <w:rPr>
          <w:rFonts w:asciiTheme="minorHAnsi" w:hAnsiTheme="minorHAnsi" w:cstheme="minorHAnsi"/>
          <w:b/>
        </w:rPr>
      </w:pPr>
    </w:p>
    <w:p w14:paraId="6CE48E8C" w14:textId="337D0EFB" w:rsidR="0043349E" w:rsidRPr="005758DF" w:rsidRDefault="005758DF" w:rsidP="0043349E">
      <w:pPr>
        <w:tabs>
          <w:tab w:val="left" w:pos="3055"/>
        </w:tabs>
        <w:autoSpaceDE w:val="0"/>
        <w:autoSpaceDN w:val="0"/>
        <w:adjustRightInd w:val="0"/>
        <w:jc w:val="both"/>
        <w:rPr>
          <w:rFonts w:asciiTheme="minorHAnsi" w:hAnsiTheme="minorHAnsi" w:cstheme="minorHAnsi"/>
          <w:b/>
        </w:rPr>
      </w:pPr>
      <w:r w:rsidRPr="005758DF">
        <w:rPr>
          <w:rFonts w:asciiTheme="minorHAnsi" w:hAnsiTheme="minorHAnsi" w:cstheme="minorHAnsi"/>
          <w:b/>
        </w:rPr>
        <w:t xml:space="preserve">DESO – </w:t>
      </w:r>
      <w:r w:rsidRPr="00AE4AD5">
        <w:rPr>
          <w:rFonts w:asciiTheme="minorHAnsi" w:hAnsiTheme="minorHAnsi" w:cstheme="minorHAnsi"/>
          <w:b/>
        </w:rPr>
        <w:t xml:space="preserve">COMPANHIA DE SANEAMENTO DE SERGIPE - </w:t>
      </w:r>
      <w:r w:rsidRPr="00AE4AD5">
        <w:rPr>
          <w:rFonts w:asciiTheme="minorHAnsi" w:hAnsiTheme="minorHAnsi" w:cstheme="minorHAnsi"/>
          <w:b/>
          <w:shd w:val="clear" w:color="auto" w:fill="FFFFFF"/>
        </w:rPr>
        <w:t>ALTERADA – LICITAÇÃO Nº</w:t>
      </w:r>
      <w:r w:rsidRPr="00AE4AD5">
        <w:rPr>
          <w:rFonts w:asciiTheme="minorHAnsi" w:hAnsiTheme="minorHAnsi" w:cstheme="minorHAnsi"/>
          <w:b/>
        </w:rPr>
        <w:t xml:space="preserve"> </w:t>
      </w:r>
      <w:r w:rsidRPr="00AE4AD5">
        <w:rPr>
          <w:rFonts w:asciiTheme="minorHAnsi" w:hAnsiTheme="minorHAnsi" w:cstheme="minorHAnsi"/>
          <w:b/>
          <w:shd w:val="clear" w:color="auto" w:fill="FFFFFF"/>
        </w:rPr>
        <w:t xml:space="preserve">011.2024 </w:t>
      </w:r>
    </w:p>
    <w:p w14:paraId="653B56E1" w14:textId="7F23793C" w:rsidR="008E31D2" w:rsidRPr="005758DF" w:rsidRDefault="0043349E" w:rsidP="0043349E">
      <w:pPr>
        <w:tabs>
          <w:tab w:val="left" w:pos="3055"/>
        </w:tabs>
        <w:autoSpaceDE w:val="0"/>
        <w:autoSpaceDN w:val="0"/>
        <w:adjustRightInd w:val="0"/>
        <w:jc w:val="both"/>
        <w:rPr>
          <w:rFonts w:asciiTheme="majorHAnsi" w:hAnsiTheme="majorHAnsi" w:cstheme="majorHAnsi"/>
          <w:color w:val="333333"/>
          <w:shd w:val="clear" w:color="auto" w:fill="FFFFFF"/>
        </w:rPr>
      </w:pPr>
      <w:r w:rsidRPr="005758DF">
        <w:rPr>
          <w:rFonts w:asciiTheme="majorHAnsi" w:hAnsiTheme="majorHAnsi" w:cstheme="majorHAnsi"/>
          <w:color w:val="333333"/>
          <w:shd w:val="clear" w:color="auto" w:fill="FFFFFF"/>
        </w:rPr>
        <w:t xml:space="preserve">Objeto: </w:t>
      </w:r>
      <w:r w:rsidR="005758DF" w:rsidRPr="005758DF">
        <w:rPr>
          <w:rFonts w:asciiTheme="majorHAnsi" w:hAnsiTheme="majorHAnsi" w:cstheme="majorHAnsi"/>
          <w:color w:val="333333"/>
          <w:shd w:val="clear" w:color="auto" w:fill="FFFFFF"/>
        </w:rPr>
        <w:t>Execução de serviços de implantação do sistema de esgotamento sanitário de Aracaju/Se - subsistema Jabotiana 2ª etapa - rede coletora, estações elevatórias e emissário</w:t>
      </w:r>
      <w:r w:rsidR="005758DF" w:rsidRPr="005758DF">
        <w:rPr>
          <w:rFonts w:asciiTheme="majorHAnsi" w:hAnsiTheme="majorHAnsi" w:cstheme="majorHAnsi"/>
        </w:rPr>
        <w:t xml:space="preserve">. </w:t>
      </w:r>
      <w:r w:rsidR="00064EA0" w:rsidRPr="005758DF">
        <w:rPr>
          <w:rFonts w:asciiTheme="majorHAnsi" w:hAnsiTheme="majorHAnsi" w:cstheme="majorHAnsi"/>
        </w:rPr>
        <w:t>Torna</w:t>
      </w:r>
      <w:r w:rsidR="005758DF" w:rsidRPr="005758DF">
        <w:rPr>
          <w:rFonts w:asciiTheme="majorHAnsi" w:hAnsiTheme="majorHAnsi" w:cstheme="majorHAnsi"/>
        </w:rPr>
        <w:t xml:space="preserve"> público, para conhecimento dos interessados que fará realizar às 9h3</w:t>
      </w:r>
      <w:r w:rsidR="005758DF" w:rsidRPr="005758DF">
        <w:rPr>
          <w:rFonts w:asciiTheme="majorHAnsi" w:hAnsiTheme="majorHAnsi" w:cstheme="majorHAnsi"/>
        </w:rPr>
        <w:t xml:space="preserve">0m do </w:t>
      </w:r>
      <w:r w:rsidR="00064EA0" w:rsidRPr="005758DF">
        <w:rPr>
          <w:rFonts w:asciiTheme="majorHAnsi" w:hAnsiTheme="majorHAnsi" w:cstheme="majorHAnsi"/>
        </w:rPr>
        <w:t>dia</w:t>
      </w:r>
      <w:r w:rsidR="005758DF" w:rsidRPr="005758DF">
        <w:rPr>
          <w:rFonts w:asciiTheme="majorHAnsi" w:hAnsiTheme="majorHAnsi" w:cstheme="majorHAnsi"/>
        </w:rPr>
        <w:t xml:space="preserve"> a 19 de junho de 2024. </w:t>
      </w:r>
      <w:r w:rsidR="005758DF" w:rsidRPr="005758DF">
        <w:rPr>
          <w:rFonts w:asciiTheme="majorHAnsi" w:hAnsiTheme="majorHAnsi" w:cstheme="majorHAnsi"/>
        </w:rPr>
        <w:t>Valor Estimado Da Contratação: R$ 23.735.822,91. Poderá ser feito download do Edital e seus anexos no site da DESO, sem qua</w:t>
      </w:r>
      <w:r w:rsidR="005758DF" w:rsidRPr="005758DF">
        <w:rPr>
          <w:rFonts w:asciiTheme="majorHAnsi" w:hAnsiTheme="majorHAnsi" w:cstheme="majorHAnsi"/>
        </w:rPr>
        <w:t xml:space="preserve">lquer custo, </w:t>
      </w:r>
      <w:hyperlink r:id="rId132" w:history="1">
        <w:r w:rsidR="005758DF" w:rsidRPr="005758DF">
          <w:rPr>
            <w:rStyle w:val="Hyperlink"/>
            <w:rFonts w:asciiTheme="majorHAnsi" w:hAnsiTheme="majorHAnsi" w:cstheme="majorHAnsi"/>
          </w:rPr>
          <w:t>www.deso-se.com.br</w:t>
        </w:r>
      </w:hyperlink>
      <w:r w:rsidRPr="005758DF">
        <w:rPr>
          <w:rFonts w:asciiTheme="majorHAnsi" w:hAnsiTheme="majorHAnsi" w:cstheme="majorHAnsi"/>
        </w:rPr>
        <w:t xml:space="preserve">. </w:t>
      </w:r>
    </w:p>
    <w:p w14:paraId="3080E861" w14:textId="77777777" w:rsidR="008E31D2" w:rsidRDefault="008E31D2" w:rsidP="008E31D2">
      <w:pPr>
        <w:tabs>
          <w:tab w:val="left" w:pos="3055"/>
        </w:tabs>
        <w:autoSpaceDE w:val="0"/>
        <w:autoSpaceDN w:val="0"/>
        <w:adjustRightInd w:val="0"/>
      </w:pPr>
    </w:p>
    <w:p w14:paraId="5C5FA7A1" w14:textId="77777777" w:rsidR="008E31D2" w:rsidRPr="00207436" w:rsidRDefault="008E31D2" w:rsidP="008E31D2">
      <w:pPr>
        <w:tabs>
          <w:tab w:val="left" w:pos="3055"/>
        </w:tabs>
        <w:autoSpaceDE w:val="0"/>
        <w:autoSpaceDN w:val="0"/>
        <w:adjustRightInd w:val="0"/>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4A1A9A" w:rsidRDefault="004B3EDA"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33"/>
                    </pic:cNvPr>
                    <pic:cNvPicPr/>
                  </pic:nvPicPr>
                  <pic:blipFill>
                    <a:blip r:embed="rId134">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lastRenderedPageBreak/>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35"/>
                    </pic:cNvPr>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749DEC4A" w14:textId="6D6690F9" w:rsidR="00462915" w:rsidRPr="00C40C1D" w:rsidRDefault="004B3EDA" w:rsidP="00C40C1D">
      <w:pPr>
        <w:pStyle w:val="SemEspaamento"/>
        <w:jc w:val="right"/>
        <w:rPr>
          <w:rFonts w:asciiTheme="majorHAnsi" w:eastAsia="Times New Roman" w:hAnsiTheme="majorHAnsi" w:cstheme="majorHAnsi"/>
          <w:color w:val="212529"/>
          <w:spacing w:val="14"/>
        </w:rPr>
      </w:pPr>
      <w:bookmarkStart w:id="0" w:name="_GoBack"/>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37"/>
                    </pic:cNvPr>
                    <pic:cNvPicPr/>
                  </pic:nvPicPr>
                  <pic:blipFill>
                    <a:blip r:embed="rId138">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bookmarkEnd w:id="0"/>
    </w:p>
    <w:sectPr w:rsidR="00462915" w:rsidRPr="00C40C1D" w:rsidSect="00446002">
      <w:headerReference w:type="default" r:id="rId139"/>
      <w:footerReference w:type="default" r:id="rId14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630BF" w14:textId="77777777" w:rsidR="009C5143" w:rsidRDefault="009C5143">
      <w:r>
        <w:separator/>
      </w:r>
    </w:p>
  </w:endnote>
  <w:endnote w:type="continuationSeparator" w:id="0">
    <w:p w14:paraId="2E978A42" w14:textId="77777777" w:rsidR="009C5143" w:rsidRDefault="009C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3648C" w:rsidRPr="00FE1850" w:rsidRDefault="00B364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3648C" w:rsidRDefault="00B3648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3648C" w:rsidRPr="001042F4" w:rsidRDefault="00B364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3648C" w14:paraId="15E73B0D" w14:textId="77777777" w:rsidTr="001042F4">
      <w:tc>
        <w:tcPr>
          <w:tcW w:w="2977" w:type="dxa"/>
          <w:shd w:val="clear" w:color="auto" w:fill="F2F2F2" w:themeFill="background1" w:themeFillShade="F2"/>
          <w:vAlign w:val="center"/>
        </w:tcPr>
        <w:p w14:paraId="179090BD" w14:textId="77777777" w:rsidR="00B3648C" w:rsidRDefault="00B3648C" w:rsidP="001042F4">
          <w:pPr>
            <w:jc w:val="center"/>
            <w:rPr>
              <w:rFonts w:ascii="Arial" w:hAnsi="Arial" w:cs="Arial"/>
              <w:sz w:val="16"/>
            </w:rPr>
          </w:pPr>
        </w:p>
      </w:tc>
      <w:tc>
        <w:tcPr>
          <w:tcW w:w="1418" w:type="dxa"/>
          <w:shd w:val="clear" w:color="auto" w:fill="F2F2F2" w:themeFill="background1" w:themeFillShade="F2"/>
        </w:tcPr>
        <w:p w14:paraId="200D52FE" w14:textId="77777777" w:rsidR="00B3648C" w:rsidRPr="001042F4" w:rsidRDefault="00B364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3648C" w:rsidRDefault="00B364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3648C" w:rsidRDefault="00B364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3648C" w:rsidRDefault="00B364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3648C" w:rsidRDefault="00B364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3648C" w:rsidRDefault="00B3648C" w:rsidP="001042F4">
          <w:pPr>
            <w:jc w:val="center"/>
            <w:rPr>
              <w:rFonts w:ascii="Arial" w:hAnsi="Arial" w:cs="Arial"/>
              <w:sz w:val="16"/>
            </w:rPr>
          </w:pPr>
        </w:p>
      </w:tc>
    </w:tr>
  </w:tbl>
  <w:p w14:paraId="62D11665" w14:textId="77777777" w:rsidR="00B3648C" w:rsidRPr="18102E9A" w:rsidRDefault="00B364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A79DC" w14:textId="77777777" w:rsidR="009C5143" w:rsidRDefault="009C5143">
      <w:r>
        <w:separator/>
      </w:r>
    </w:p>
  </w:footnote>
  <w:footnote w:type="continuationSeparator" w:id="0">
    <w:p w14:paraId="73073CF6" w14:textId="77777777" w:rsidR="009C5143" w:rsidRDefault="009C5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B3648C" w:rsidRDefault="00B3648C"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A35822D" w:rsidR="00B3648C" w:rsidRDefault="00B3648C" w:rsidP="007C304A">
                          <w:pPr>
                            <w:rPr>
                              <w:rStyle w:val="Nmerodepgina"/>
                              <w:rFonts w:ascii="Arial" w:hAnsi="Arial" w:cs="Arial"/>
                              <w:b/>
                              <w:color w:val="FFFFFF"/>
                              <w:sz w:val="18"/>
                              <w:szCs w:val="18"/>
                            </w:rPr>
                          </w:pPr>
                          <w:r>
                            <w:rPr>
                              <w:rFonts w:ascii="Arial" w:hAnsi="Arial" w:cs="Arial"/>
                              <w:b/>
                              <w:bCs/>
                              <w:iCs/>
                              <w:caps/>
                              <w:color w:val="FFFFFF"/>
                              <w:sz w:val="18"/>
                              <w:szCs w:val="18"/>
                            </w:rPr>
                            <w:t>24/05/2024 - EdiçÃo nº 91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1375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B13750">
                            <w:rPr>
                              <w:rStyle w:val="Nmerodepgina"/>
                              <w:rFonts w:ascii="Arial" w:hAnsi="Arial" w:cs="Arial"/>
                              <w:b/>
                              <w:color w:val="FFFFFF"/>
                              <w:sz w:val="18"/>
                              <w:szCs w:val="18"/>
                            </w:rPr>
                            <w:t>/12</w:t>
                          </w:r>
                        </w:p>
                        <w:p w14:paraId="486FDEBC" w14:textId="77777777" w:rsidR="00B3648C" w:rsidRPr="20774586" w:rsidRDefault="00B3648C"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A35822D" w:rsidR="00B3648C" w:rsidRDefault="00B3648C" w:rsidP="007C304A">
                    <w:pPr>
                      <w:rPr>
                        <w:rStyle w:val="Nmerodepgina"/>
                        <w:rFonts w:ascii="Arial" w:hAnsi="Arial" w:cs="Arial"/>
                        <w:b/>
                        <w:color w:val="FFFFFF"/>
                        <w:sz w:val="18"/>
                        <w:szCs w:val="18"/>
                      </w:rPr>
                    </w:pPr>
                    <w:r>
                      <w:rPr>
                        <w:rFonts w:ascii="Arial" w:hAnsi="Arial" w:cs="Arial"/>
                        <w:b/>
                        <w:bCs/>
                        <w:iCs/>
                        <w:caps/>
                        <w:color w:val="FFFFFF"/>
                        <w:sz w:val="18"/>
                        <w:szCs w:val="18"/>
                      </w:rPr>
                      <w:t>24/05/2024 - EdiçÃo nº 91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1375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sidR="00B13750">
                      <w:rPr>
                        <w:rStyle w:val="Nmerodepgina"/>
                        <w:rFonts w:ascii="Arial" w:hAnsi="Arial" w:cs="Arial"/>
                        <w:b/>
                        <w:color w:val="FFFFFF"/>
                        <w:sz w:val="18"/>
                        <w:szCs w:val="18"/>
                      </w:rPr>
                      <w:t>/12</w:t>
                    </w:r>
                  </w:p>
                  <w:p w14:paraId="486FDEBC" w14:textId="77777777" w:rsidR="00B3648C" w:rsidRPr="20774586" w:rsidRDefault="00B3648C"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arandai.mg.gov.br" TargetMode="External"/><Relationship Id="rId117" Type="http://schemas.openxmlformats.org/officeDocument/2006/relationships/hyperlink" Target="http://www.transparencia.teofilootoni.mg.gov.br" TargetMode="External"/><Relationship Id="rId21" Type="http://schemas.openxmlformats.org/officeDocument/2006/relationships/hyperlink" Target="http://www.cambuquira.mg.gov.br" TargetMode="External"/><Relationship Id="rId42" Type="http://schemas.openxmlformats.org/officeDocument/2006/relationships/hyperlink" Target="http://www.licitanet.com.br" TargetMode="External"/><Relationship Id="rId47" Type="http://schemas.openxmlformats.org/officeDocument/2006/relationships/hyperlink" Target="http://www.domvicoso.mg.gov.br" TargetMode="External"/><Relationship Id="rId63" Type="http://schemas.openxmlformats.org/officeDocument/2006/relationships/hyperlink" Target="http://itaudeminas.mg.gov.br/pregao-eletronico" TargetMode="External"/><Relationship Id="rId68" Type="http://schemas.openxmlformats.org/officeDocument/2006/relationships/hyperlink" Target="http://www.bll.org.br" TargetMode="External"/><Relationship Id="rId84" Type="http://schemas.openxmlformats.org/officeDocument/2006/relationships/hyperlink" Target="http://www.novoorientedeminas.mg.gov.br" TargetMode="External"/><Relationship Id="rId89" Type="http://schemas.openxmlformats.org/officeDocument/2006/relationships/hyperlink" Target="http://www.planura.mg.gov.br" TargetMode="External"/><Relationship Id="rId112" Type="http://schemas.openxmlformats.org/officeDocument/2006/relationships/hyperlink" Target="https://www.sapucaimirim.mg.gov.br/" TargetMode="External"/><Relationship Id="rId133" Type="http://schemas.openxmlformats.org/officeDocument/2006/relationships/hyperlink" Target="https://pottencial.com.br/" TargetMode="External"/><Relationship Id="rId138" Type="http://schemas.openxmlformats.org/officeDocument/2006/relationships/image" Target="media/image4.jpg"/><Relationship Id="rId16" Type="http://schemas.openxmlformats.org/officeDocument/2006/relationships/hyperlink" Target="mailto:licitacao@aracai.mg.gov.br" TargetMode="External"/><Relationship Id="rId107" Type="http://schemas.openxmlformats.org/officeDocument/2006/relationships/hyperlink" Target="http://www.licitardigital.com.br" TargetMode="External"/><Relationship Id="rId11" Type="http://schemas.openxmlformats.org/officeDocument/2006/relationships/hyperlink" Target="http://www.alpercata.mg.gov.br" TargetMode="External"/><Relationship Id="rId32" Type="http://schemas.openxmlformats.org/officeDocument/2006/relationships/hyperlink" Target="https://bll.org.br/" TargetMode="External"/><Relationship Id="rId37" Type="http://schemas.openxmlformats.org/officeDocument/2006/relationships/hyperlink" Target="https://bll.org.br/" TargetMode="External"/><Relationship Id="rId53" Type="http://schemas.openxmlformats.org/officeDocument/2006/relationships/hyperlink" Target="http://www.fortunademinas.mg.gov.br" TargetMode="External"/><Relationship Id="rId58" Type="http://schemas.openxmlformats.org/officeDocument/2006/relationships/hyperlink" Target="https://www.ipanema.mg.gov.br" TargetMode="External"/><Relationship Id="rId74" Type="http://schemas.openxmlformats.org/officeDocument/2006/relationships/hyperlink" Target="http://www.ammlicita.org.br" TargetMode="External"/><Relationship Id="rId79" Type="http://schemas.openxmlformats.org/officeDocument/2006/relationships/hyperlink" Target="http://www.novaresende.mg.gov.br" TargetMode="External"/><Relationship Id="rId102" Type="http://schemas.openxmlformats.org/officeDocument/2006/relationships/hyperlink" Target="http://www.riopiracicaba.mg.gov.br/licitacao/" TargetMode="External"/><Relationship Id="rId123" Type="http://schemas.openxmlformats.org/officeDocument/2006/relationships/hyperlink" Target="mailto:licitacao@vazante.mg.gov.br" TargetMode="External"/><Relationship Id="rId128" Type="http://schemas.openxmlformats.org/officeDocument/2006/relationships/hyperlink" Target="http://www.gov.br/compras" TargetMode="External"/><Relationship Id="rId5" Type="http://schemas.openxmlformats.org/officeDocument/2006/relationships/styles" Target="styles.xml"/><Relationship Id="rId90" Type="http://schemas.openxmlformats.org/officeDocument/2006/relationships/hyperlink" Target="https://ammlicita.org.br/" TargetMode="External"/><Relationship Id="rId95" Type="http://schemas.openxmlformats.org/officeDocument/2006/relationships/hyperlink" Target="https://ammlicita.org.br/" TargetMode="External"/><Relationship Id="rId22" Type="http://schemas.openxmlformats.org/officeDocument/2006/relationships/hyperlink" Target="http://www.bll.org.br" TargetMode="External"/><Relationship Id="rId27" Type="http://schemas.openxmlformats.org/officeDocument/2006/relationships/hyperlink" Target="http://www.bll.org.br" TargetMode="External"/><Relationship Id="rId43" Type="http://schemas.openxmlformats.org/officeDocument/2006/relationships/hyperlink" Target="mailto:licitacao@coromandel.mg.gov.br" TargetMode="External"/><Relationship Id="rId48" Type="http://schemas.openxmlformats.org/officeDocument/2006/relationships/hyperlink" Target="mailto:licitacaodomvicoso@yahoo.com.br" TargetMode="External"/><Relationship Id="rId64" Type="http://schemas.openxmlformats.org/officeDocument/2006/relationships/hyperlink" Target="mailto:licitacao@itaudeminas.mg.gov.br" TargetMode="External"/><Relationship Id="rId69" Type="http://schemas.openxmlformats.org/officeDocument/2006/relationships/hyperlink" Target="http://www.licitanet.com.br" TargetMode="External"/><Relationship Id="rId113" Type="http://schemas.openxmlformats.org/officeDocument/2006/relationships/hyperlink" Target="mailto:licitacao@sapucaimirim.mg.gov.br" TargetMode="External"/><Relationship Id="rId118" Type="http://schemas.openxmlformats.org/officeDocument/2006/relationships/hyperlink" Target="http://www.licitanet.com.br" TargetMode="External"/><Relationship Id="rId134" Type="http://schemas.openxmlformats.org/officeDocument/2006/relationships/image" Target="media/image2.png"/><Relationship Id="rId13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ammlicita.org.br/" TargetMode="External"/><Relationship Id="rId72" Type="http://schemas.openxmlformats.org/officeDocument/2006/relationships/hyperlink" Target="http://www.portaldecompraspublicas.com.br" TargetMode="External"/><Relationship Id="rId80" Type="http://schemas.openxmlformats.org/officeDocument/2006/relationships/hyperlink" Target="http://www.ammlicita.org.br" TargetMode="External"/><Relationship Id="rId85" Type="http://schemas.openxmlformats.org/officeDocument/2006/relationships/hyperlink" Target="http://www.portaldecompraspublicas.com.br" TargetMode="External"/><Relationship Id="rId93" Type="http://schemas.openxmlformats.org/officeDocument/2006/relationships/hyperlink" Target="mailto:licitacaopmresplendor@gmail.com" TargetMode="External"/><Relationship Id="rId98" Type="http://schemas.openxmlformats.org/officeDocument/2006/relationships/hyperlink" Target="https://rioacima.licitapp.com.br" TargetMode="External"/><Relationship Id="rId121" Type="http://schemas.openxmlformats.org/officeDocument/2006/relationships/hyperlink" Target="https://www.vazante.mg.gov.br/editais-e-licitacoes/"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licitacao@amparodoserra.mg.gov.br" TargetMode="External"/><Relationship Id="rId17" Type="http://schemas.openxmlformats.org/officeDocument/2006/relationships/hyperlink" Target="http://www.licitanet.com.br" TargetMode="External"/><Relationship Id="rId25" Type="http://schemas.openxmlformats.org/officeDocument/2006/relationships/hyperlink" Target="http://www.carandai.mg.gov.br" TargetMode="External"/><Relationship Id="rId33" Type="http://schemas.openxmlformats.org/officeDocument/2006/relationships/hyperlink" Target="https://bll.org.br/" TargetMode="External"/><Relationship Id="rId38" Type="http://schemas.openxmlformats.org/officeDocument/2006/relationships/hyperlink" Target="https://conceicaodaaparecida.mg.gov.br/site/" TargetMode="External"/><Relationship Id="rId46" Type="http://schemas.openxmlformats.org/officeDocument/2006/relationships/hyperlink" Target="http://www.licitardigital.com.br" TargetMode="External"/><Relationship Id="rId59" Type="http://schemas.openxmlformats.org/officeDocument/2006/relationships/hyperlink" Target="mailto:licitacao@ipanema.mg.gov.br" TargetMode="External"/><Relationship Id="rId67" Type="http://schemas.openxmlformats.org/officeDocument/2006/relationships/hyperlink" Target="http://www.manhuacu.mg.gov.br" TargetMode="External"/><Relationship Id="rId103" Type="http://schemas.openxmlformats.org/officeDocument/2006/relationships/hyperlink" Target="mailto:pmrplicitacao@yahoo.com" TargetMode="External"/><Relationship Id="rId108" Type="http://schemas.openxmlformats.org/officeDocument/2006/relationships/hyperlink" Target="http://www.santoantoniodorioabaixo.mg.gov.br" TargetMode="External"/><Relationship Id="rId116" Type="http://schemas.openxmlformats.org/officeDocument/2006/relationships/hyperlink" Target="mailto:licitacao@tapira.mg.gov.br" TargetMode="External"/><Relationship Id="rId124" Type="http://schemas.openxmlformats.org/officeDocument/2006/relationships/hyperlink" Target="http://www.licitacoes-e.com.br" TargetMode="External"/><Relationship Id="rId129" Type="http://schemas.openxmlformats.org/officeDocument/2006/relationships/hyperlink" Target="http://www.gov.br/compras" TargetMode="External"/><Relationship Id="rId137" Type="http://schemas.openxmlformats.org/officeDocument/2006/relationships/hyperlink" Target="https://atentasaude.com.br/contato/" TargetMode="External"/><Relationship Id="rId20" Type="http://schemas.openxmlformats.org/officeDocument/2006/relationships/hyperlink" Target="http://www.licitardigital.com.br" TargetMode="External"/><Relationship Id="rId41" Type="http://schemas.openxmlformats.org/officeDocument/2006/relationships/hyperlink" Target="mailto:maillicitacao@conquista.mg.gov.br" TargetMode="External"/><Relationship Id="rId54" Type="http://schemas.openxmlformats.org/officeDocument/2006/relationships/hyperlink" Target="https://app2.licitardigital.com.br/pesquisa" TargetMode="External"/><Relationship Id="rId62" Type="http://schemas.openxmlformats.org/officeDocument/2006/relationships/hyperlink" Target="mailto:contratositabira@yahoo.com.br" TargetMode="External"/><Relationship Id="rId70" Type="http://schemas.openxmlformats.org/officeDocument/2006/relationships/hyperlink" Target="http://www.mirabela.mg.gov.br" TargetMode="External"/><Relationship Id="rId75" Type="http://schemas.openxmlformats.org/officeDocument/2006/relationships/hyperlink" Target="mailto:licitacao@novaresende.mg.gov.br" TargetMode="External"/><Relationship Id="rId83" Type="http://schemas.openxmlformats.org/officeDocument/2006/relationships/hyperlink" Target="http://www.novoorientedeminas.mg.gov.br" TargetMode="External"/><Relationship Id="rId88" Type="http://schemas.openxmlformats.org/officeDocument/2006/relationships/hyperlink" Target="mailto:licitacao@planura.mg.gov.br" TargetMode="External"/><Relationship Id="rId91" Type="http://schemas.openxmlformats.org/officeDocument/2006/relationships/hyperlink" Target="https://ammlicita.org.br/" TargetMode="External"/><Relationship Id="rId96" Type="http://schemas.openxmlformats.org/officeDocument/2006/relationships/hyperlink" Target="http://www.resplendor.mg.gov.br" TargetMode="External"/><Relationship Id="rId111" Type="http://schemas.openxmlformats.org/officeDocument/2006/relationships/hyperlink" Target="https://bll.org.br/" TargetMode="External"/><Relationship Id="rId132" Type="http://schemas.openxmlformats.org/officeDocument/2006/relationships/hyperlink" Target="http://www.deso-se.com.br"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racai.mg.gov.br" TargetMode="External"/><Relationship Id="rId23" Type="http://schemas.openxmlformats.org/officeDocument/2006/relationships/hyperlink" Target="http://www.campestre.mg.gov.br" TargetMode="External"/><Relationship Id="rId28" Type="http://schemas.openxmlformats.org/officeDocument/2006/relationships/hyperlink" Target="http://www.caratinga.mg.gov.br" TargetMode="External"/><Relationship Id="rId36" Type="http://schemas.openxmlformats.org/officeDocument/2006/relationships/hyperlink" Target="https://bll.org.br/" TargetMode="External"/><Relationship Id="rId49" Type="http://schemas.openxmlformats.org/officeDocument/2006/relationships/hyperlink" Target="http://www.eloimendes.mg.gov.br" TargetMode="External"/><Relationship Id="rId57" Type="http://schemas.openxmlformats.org/officeDocument/2006/relationships/hyperlink" Target="http://www.bbmnetlicitacoes.com.br" TargetMode="External"/><Relationship Id="rId106" Type="http://schemas.openxmlformats.org/officeDocument/2006/relationships/hyperlink" Target="mailto:licita&#231;&#227;o@santoantoniodorioabaixo.mg.gov.br" TargetMode="External"/><Relationship Id="rId114" Type="http://schemas.openxmlformats.org/officeDocument/2006/relationships/hyperlink" Target="mailto:administracao@sapucaimirim.mg.gov.br" TargetMode="External"/><Relationship Id="rId119" Type="http://schemas.openxmlformats.org/officeDocument/2006/relationships/hyperlink" Target="mailto:licitacao@teofilootoni.mg.gov.br" TargetMode="External"/><Relationship Id="rId127" Type="http://schemas.openxmlformats.org/officeDocument/2006/relationships/hyperlink" Target="https://www.gov.br/compras/edital/393021-5-%2090165-2024" TargetMode="External"/><Relationship Id="rId10" Type="http://schemas.openxmlformats.org/officeDocument/2006/relationships/image" Target="media/image1.png"/><Relationship Id="rId31" Type="http://schemas.openxmlformats.org/officeDocument/2006/relationships/hyperlink" Target="mailto:licitacao.centralina@gmail.com" TargetMode="External"/><Relationship Id="rId44" Type="http://schemas.openxmlformats.org/officeDocument/2006/relationships/hyperlink" Target="http://www.coromandel.mg.gov.br" TargetMode="External"/><Relationship Id="rId52" Type="http://schemas.openxmlformats.org/officeDocument/2006/relationships/hyperlink" Target="mailto:licitacao@fortunademinas.mg.gov.br" TargetMode="External"/><Relationship Id="rId60" Type="http://schemas.openxmlformats.org/officeDocument/2006/relationships/hyperlink" Target="http://www.licitardigital.com.br" TargetMode="External"/><Relationship Id="rId65" Type="http://schemas.openxmlformats.org/officeDocument/2006/relationships/hyperlink" Target="http://www.itaudeminas.mg.gov.br" TargetMode="External"/><Relationship Id="rId73" Type="http://schemas.openxmlformats.org/officeDocument/2006/relationships/hyperlink" Target="mailto:licitacao@morrodagarca.mg.gov.br" TargetMode="External"/><Relationship Id="rId78" Type="http://schemas.openxmlformats.org/officeDocument/2006/relationships/hyperlink" Target="mailto:licitacao@novaresende.mg.gov.br" TargetMode="External"/><Relationship Id="rId81" Type="http://schemas.openxmlformats.org/officeDocument/2006/relationships/hyperlink" Target="mailto:licitacao@novaresende.mg.gov.br" TargetMode="External"/><Relationship Id="rId86" Type="http://schemas.openxmlformats.org/officeDocument/2006/relationships/hyperlink" Target="http://www.pedradoindaia.mg.gov.br" TargetMode="External"/><Relationship Id="rId94" Type="http://schemas.openxmlformats.org/officeDocument/2006/relationships/hyperlink" Target="https://ammlicita.org.br/" TargetMode="External"/><Relationship Id="rId99" Type="http://schemas.openxmlformats.org/officeDocument/2006/relationships/hyperlink" Target="http://www.prefeiturarioacima.mg.gov.br" TargetMode="External"/><Relationship Id="rId101" Type="http://schemas.openxmlformats.org/officeDocument/2006/relationships/hyperlink" Target="http://www.licitardigital.com.br" TargetMode="External"/><Relationship Id="rId122" Type="http://schemas.openxmlformats.org/officeDocument/2006/relationships/hyperlink" Target="http://www.pnc.gov.br" TargetMode="External"/><Relationship Id="rId130" Type="http://schemas.openxmlformats.org/officeDocument/2006/relationships/hyperlink" Target="https://www.gov.br/dnit/ptbr/assuntos/licitacoes/superintendencias/editais-de-licitacoes/" TargetMode="External"/><Relationship Id="rId135" Type="http://schemas.openxmlformats.org/officeDocument/2006/relationships/hyperlink" Target="https://www.triamanorte.com.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icitardigital.com.br" TargetMode="External"/><Relationship Id="rId18" Type="http://schemas.openxmlformats.org/officeDocument/2006/relationships/hyperlink" Target="http://www.araxa.mg.gov.br" TargetMode="External"/><Relationship Id="rId39" Type="http://schemas.openxmlformats.org/officeDocument/2006/relationships/hyperlink" Target="mailto:licitacaopmca@yahoo.com.br" TargetMode="External"/><Relationship Id="rId109" Type="http://schemas.openxmlformats.org/officeDocument/2006/relationships/hyperlink" Target="mailto:licita&#231;&#227;o@santoantoniodorioabaixo.mg.gov.br" TargetMode="External"/><Relationship Id="rId34" Type="http://schemas.openxmlformats.org/officeDocument/2006/relationships/hyperlink" Target="https://conceicaodaaparecida.mg.gov.br/site/" TargetMode="External"/><Relationship Id="rId50" Type="http://schemas.openxmlformats.org/officeDocument/2006/relationships/hyperlink" Target="http://www.portaldecompraspublicas.com.br" TargetMode="External"/><Relationship Id="rId55" Type="http://schemas.openxmlformats.org/officeDocument/2006/relationships/hyperlink" Target="http://ingai.licitapp.com.br" TargetMode="External"/><Relationship Id="rId76" Type="http://schemas.openxmlformats.org/officeDocument/2006/relationships/hyperlink" Target="http://www.novaresende.mg.gov.br" TargetMode="External"/><Relationship Id="rId97" Type="http://schemas.openxmlformats.org/officeDocument/2006/relationships/hyperlink" Target="mailto:licitacaopmresplendor@gmail.com" TargetMode="External"/><Relationship Id="rId104" Type="http://schemas.openxmlformats.org/officeDocument/2006/relationships/hyperlink" Target="http://www.licitardigital.com.br" TargetMode="External"/><Relationship Id="rId120" Type="http://schemas.openxmlformats.org/officeDocument/2006/relationships/hyperlink" Target="http://www.bnc.org.br" TargetMode="External"/><Relationship Id="rId125" Type="http://schemas.openxmlformats.org/officeDocument/2006/relationships/hyperlink" Target="http://www.infraero.gov.br" TargetMode="Externa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pncp.gov.br" TargetMode="External"/><Relationship Id="rId92" Type="http://schemas.openxmlformats.org/officeDocument/2006/relationships/hyperlink" Target="http://www.resplendor.mg.gov.br" TargetMode="External"/><Relationship Id="rId2" Type="http://schemas.openxmlformats.org/officeDocument/2006/relationships/customXml" Target="../customXml/item2.xml"/><Relationship Id="rId29" Type="http://schemas.openxmlformats.org/officeDocument/2006/relationships/hyperlink" Target="http://www.licitanet.com.br" TargetMode="External"/><Relationship Id="rId24" Type="http://schemas.openxmlformats.org/officeDocument/2006/relationships/hyperlink" Target="https://carandai.licitapp.com.br" TargetMode="External"/><Relationship Id="rId40" Type="http://schemas.openxmlformats.org/officeDocument/2006/relationships/hyperlink" Target="http://www.conquista.mg.gov.br" TargetMode="External"/><Relationship Id="rId45" Type="http://schemas.openxmlformats.org/officeDocument/2006/relationships/hyperlink" Target="http://www.licitardigital.com.br" TargetMode="External"/><Relationship Id="rId66" Type="http://schemas.openxmlformats.org/officeDocument/2006/relationships/hyperlink" Target="mailto:licitacao@manhuacu.mg.gov.br" TargetMode="External"/><Relationship Id="rId87" Type="http://schemas.openxmlformats.org/officeDocument/2006/relationships/hyperlink" Target="http://www.bnc.org.br" TargetMode="External"/><Relationship Id="rId110" Type="http://schemas.openxmlformats.org/officeDocument/2006/relationships/hyperlink" Target="https://bll.org.br/" TargetMode="External"/><Relationship Id="rId115" Type="http://schemas.openxmlformats.org/officeDocument/2006/relationships/hyperlink" Target="mailto:licita@silvianopolis.mg.gov.br" TargetMode="External"/><Relationship Id="rId131" Type="http://schemas.openxmlformats.org/officeDocument/2006/relationships/hyperlink" Target="http://www.sabesp.com.br" TargetMode="External"/><Relationship Id="rId136" Type="http://schemas.openxmlformats.org/officeDocument/2006/relationships/image" Target="media/image3.jpeg"/><Relationship Id="rId61" Type="http://schemas.openxmlformats.org/officeDocument/2006/relationships/hyperlink" Target="http://www.itabira.mg.gov.br" TargetMode="External"/><Relationship Id="rId82" Type="http://schemas.openxmlformats.org/officeDocument/2006/relationships/hyperlink" Target="http://www.novaresende.mg.gov.br" TargetMode="External"/><Relationship Id="rId19" Type="http://schemas.openxmlformats.org/officeDocument/2006/relationships/hyperlink" Target="http://www.bandeira.mg.gov.br" TargetMode="External"/><Relationship Id="rId14" Type="http://schemas.openxmlformats.org/officeDocument/2006/relationships/hyperlink" Target="http://www.licitardigital.com.br" TargetMode="External"/><Relationship Id="rId30" Type="http://schemas.openxmlformats.org/officeDocument/2006/relationships/hyperlink" Target="http://www.centralina.mg.gov.br" TargetMode="External"/><Relationship Id="rId35" Type="http://schemas.openxmlformats.org/officeDocument/2006/relationships/hyperlink" Target="mailto:licitacaopmca@yahoo.com.br" TargetMode="External"/><Relationship Id="rId56" Type="http://schemas.openxmlformats.org/officeDocument/2006/relationships/hyperlink" Target="http://www.ingai.mg.gov.br" TargetMode="External"/><Relationship Id="rId77" Type="http://schemas.openxmlformats.org/officeDocument/2006/relationships/hyperlink" Target="http://www.ammlicita.org.br" TargetMode="External"/><Relationship Id="rId100" Type="http://schemas.openxmlformats.org/officeDocument/2006/relationships/hyperlink" Target="mailto:licita&#231;&#227;o@prefeiturarioacima.mg.gov.br" TargetMode="External"/><Relationship Id="rId105" Type="http://schemas.openxmlformats.org/officeDocument/2006/relationships/hyperlink" Target="http://www.santoantoniodorioabaixo.mg.gov.br" TargetMode="External"/><Relationship Id="rId126" Type="http://schemas.openxmlformats.org/officeDocument/2006/relationships/hyperlink" Target="mailto:licitabr@infraero.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11416543-9FB8-46CB-9B20-7DF9D0E2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12</Pages>
  <Words>5535</Words>
  <Characters>29894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35359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36</cp:revision>
  <cp:lastPrinted>2024-05-23T21:05:00Z</cp:lastPrinted>
  <dcterms:created xsi:type="dcterms:W3CDTF">2024-05-24T11:48:00Z</dcterms:created>
  <dcterms:modified xsi:type="dcterms:W3CDTF">2024-05-24T19:45:00Z</dcterms:modified>
</cp:coreProperties>
</file>