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7E3A" w14:textId="77777777" w:rsidR="00610896" w:rsidRDefault="00610896" w:rsidP="004A0887">
      <w:pPr>
        <w:autoSpaceDE w:val="0"/>
        <w:autoSpaceDN w:val="0"/>
        <w:adjustRightInd w:val="0"/>
        <w:rPr>
          <w:rFonts w:asciiTheme="majorHAnsi" w:hAnsiTheme="majorHAnsi" w:cstheme="majorHAnsi"/>
          <w:b/>
        </w:rPr>
      </w:pPr>
    </w:p>
    <w:p w14:paraId="5FA4E6C1" w14:textId="54355D8B" w:rsidR="00D440FA" w:rsidRDefault="00D440FA"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E5278C3" wp14:editId="335B51F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1656ECA" w14:textId="77777777" w:rsidR="00D440FA" w:rsidRDefault="00D440FA"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440FA" w:rsidRPr="00B86EFC" w14:paraId="7FB34406" w14:textId="77777777" w:rsidTr="00D440F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E20DD80" w14:textId="77777777" w:rsidR="00D440FA" w:rsidRPr="00B86EFC" w:rsidRDefault="00D440FA" w:rsidP="00D440F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DDE2EB8" w14:textId="6E5F0FC3" w:rsidR="00D440FA" w:rsidRPr="00B86EFC" w:rsidRDefault="00D440FA" w:rsidP="00D440F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D440FA">
              <w:rPr>
                <w:rFonts w:asciiTheme="minorHAnsi" w:hAnsiTheme="minorHAnsi" w:cstheme="minorHAnsi"/>
                <w:b/>
                <w:bCs/>
              </w:rPr>
              <w:t>0620240031</w:t>
            </w:r>
          </w:p>
        </w:tc>
      </w:tr>
      <w:tr w:rsidR="00D440FA" w:rsidRPr="00B86EFC" w14:paraId="4DACEB1F"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458BB3"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60D0CB2" w14:textId="2C96FABA"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440FA" w:rsidRPr="008D4E0F" w14:paraId="73003BA7" w14:textId="77777777" w:rsidTr="00D440F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2AC3297" w14:textId="67778A99" w:rsidR="00D440FA" w:rsidRPr="00B86EFC" w:rsidRDefault="00D440FA" w:rsidP="004031D4">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4031D4">
              <w:rPr>
                <w:rFonts w:asciiTheme="majorHAnsi" w:hAnsiTheme="majorHAnsi" w:cstheme="majorHAnsi"/>
              </w:rPr>
              <w:t>E</w:t>
            </w:r>
            <w:r w:rsidR="004031D4" w:rsidRPr="004031D4">
              <w:rPr>
                <w:rFonts w:asciiTheme="majorHAnsi" w:hAnsiTheme="majorHAnsi" w:cstheme="majorHAnsi"/>
              </w:rPr>
              <w:t>xecução, com</w:t>
            </w:r>
            <w:r w:rsidR="004031D4">
              <w:rPr>
                <w:rFonts w:asciiTheme="majorHAnsi" w:hAnsiTheme="majorHAnsi" w:cstheme="majorHAnsi"/>
              </w:rPr>
              <w:t xml:space="preserve"> </w:t>
            </w:r>
            <w:r w:rsidR="004031D4" w:rsidRPr="004031D4">
              <w:rPr>
                <w:rFonts w:asciiTheme="majorHAnsi" w:hAnsiTheme="majorHAnsi" w:cstheme="majorHAnsi"/>
              </w:rPr>
              <w:t>fornecimento parcial de materiais, das obras e serviços de Ampliação do Sistema de</w:t>
            </w:r>
            <w:r w:rsidR="004031D4">
              <w:rPr>
                <w:rFonts w:asciiTheme="majorHAnsi" w:hAnsiTheme="majorHAnsi" w:cstheme="majorHAnsi"/>
              </w:rPr>
              <w:t xml:space="preserve"> </w:t>
            </w:r>
            <w:r w:rsidR="004031D4" w:rsidRPr="004031D4">
              <w:rPr>
                <w:rFonts w:asciiTheme="majorHAnsi" w:hAnsiTheme="majorHAnsi" w:cstheme="majorHAnsi"/>
              </w:rPr>
              <w:t>Esgotamento Sanitário do município de Conselheiro Lafaiete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1D7771"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DATAS: </w:t>
            </w:r>
          </w:p>
          <w:p w14:paraId="67D0EA66" w14:textId="4056C06B" w:rsidR="004031D4" w:rsidRPr="004031D4" w:rsidRDefault="004031D4" w:rsidP="004031D4">
            <w:pPr>
              <w:pStyle w:val="Default"/>
              <w:numPr>
                <w:ilvl w:val="0"/>
                <w:numId w:val="15"/>
              </w:numPr>
              <w:jc w:val="both"/>
              <w:rPr>
                <w:rFonts w:asciiTheme="majorHAnsi" w:hAnsiTheme="majorHAnsi" w:cstheme="majorHAnsi"/>
              </w:rPr>
            </w:pPr>
            <w:r w:rsidRPr="004031D4">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4031D4">
              <w:rPr>
                <w:rFonts w:asciiTheme="majorHAnsi" w:hAnsiTheme="majorHAnsi" w:cstheme="majorHAnsi"/>
              </w:rPr>
              <w:t>Habilitação será do dia 28/05/24 até o dia 21/06/2024 às 08:30 horas.</w:t>
            </w:r>
          </w:p>
          <w:p w14:paraId="775E87AC" w14:textId="44E21E0C" w:rsidR="00D440FA" w:rsidRPr="00657F3B" w:rsidRDefault="004031D4" w:rsidP="004031D4">
            <w:pPr>
              <w:pStyle w:val="Default"/>
              <w:numPr>
                <w:ilvl w:val="0"/>
                <w:numId w:val="15"/>
              </w:numPr>
              <w:jc w:val="both"/>
              <w:rPr>
                <w:rFonts w:asciiTheme="majorHAnsi" w:hAnsiTheme="majorHAnsi" w:cstheme="majorHAnsi"/>
              </w:rPr>
            </w:pPr>
            <w:r>
              <w:rPr>
                <w:rFonts w:asciiTheme="majorHAnsi" w:hAnsiTheme="majorHAnsi" w:cstheme="majorHAnsi"/>
              </w:rPr>
              <w:t>Prazo de execução: 08</w:t>
            </w:r>
            <w:r w:rsidR="00D440FA" w:rsidRPr="00657F3B">
              <w:rPr>
                <w:rFonts w:asciiTheme="majorHAnsi" w:hAnsiTheme="majorHAnsi" w:cstheme="majorHAnsi"/>
              </w:rPr>
              <w:t xml:space="preserve"> meses.</w:t>
            </w:r>
          </w:p>
          <w:p w14:paraId="0087C0E8" w14:textId="77777777" w:rsidR="00D440FA" w:rsidRPr="008D4E0F" w:rsidRDefault="00D440FA" w:rsidP="00D440FA">
            <w:pPr>
              <w:pStyle w:val="Default"/>
              <w:ind w:left="720"/>
              <w:jc w:val="both"/>
              <w:rPr>
                <w:rFonts w:asciiTheme="majorHAnsi" w:hAnsiTheme="majorHAnsi" w:cstheme="majorHAnsi"/>
              </w:rPr>
            </w:pPr>
          </w:p>
        </w:tc>
      </w:tr>
      <w:tr w:rsidR="00D440FA" w:rsidRPr="00B86EFC" w14:paraId="14361C0D"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AFD586C" w14:textId="77777777" w:rsidR="00D440FA" w:rsidRPr="00B86EFC" w:rsidRDefault="00D440FA" w:rsidP="00D440FA">
            <w:pPr>
              <w:jc w:val="center"/>
              <w:rPr>
                <w:rFonts w:asciiTheme="majorHAnsi" w:hAnsiTheme="majorHAnsi" w:cstheme="majorHAnsi"/>
              </w:rPr>
            </w:pPr>
            <w:r w:rsidRPr="00B86EFC">
              <w:rPr>
                <w:rFonts w:asciiTheme="majorHAnsi" w:hAnsiTheme="majorHAnsi" w:cstheme="majorHAnsi"/>
              </w:rPr>
              <w:t>VALORES</w:t>
            </w:r>
          </w:p>
        </w:tc>
      </w:tr>
      <w:tr w:rsidR="00D440FA" w:rsidRPr="00B86EFC" w14:paraId="44524C02" w14:textId="77777777" w:rsidTr="00D440F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ADED917"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3B344D"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440FA" w:rsidRPr="00B86EFC" w14:paraId="1D04AE05" w14:textId="77777777" w:rsidTr="00D440F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43AC0FE" w14:textId="0A84F3C8"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 xml:space="preserve">R$ </w:t>
            </w:r>
            <w:r w:rsidR="004031D4" w:rsidRPr="004031D4">
              <w:rPr>
                <w:rFonts w:asciiTheme="majorHAnsi" w:hAnsiTheme="majorHAnsi" w:cstheme="majorHAnsi"/>
              </w:rPr>
              <w:t>1.579.201,371</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D0AA90F"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w:t>
            </w:r>
          </w:p>
        </w:tc>
      </w:tr>
      <w:tr w:rsidR="00D440FA" w:rsidRPr="00FD13B1" w14:paraId="0003D355" w14:textId="77777777" w:rsidTr="00D440F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794BC2C" w14:textId="72F1364D" w:rsidR="00D440FA" w:rsidRPr="00FD13B1" w:rsidRDefault="00D440FA" w:rsidP="004031D4">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4031D4" w:rsidRPr="004031D4">
              <w:rPr>
                <w:rFonts w:asciiTheme="majorHAnsi" w:hAnsiTheme="majorHAnsi" w:cstheme="majorHAnsi"/>
              </w:rPr>
              <w:t>a) Rede de esgoto ou pluvial com</w:t>
            </w:r>
            <w:r w:rsidR="004031D4">
              <w:rPr>
                <w:rFonts w:asciiTheme="majorHAnsi" w:hAnsiTheme="majorHAnsi" w:cstheme="majorHAnsi"/>
              </w:rPr>
              <w:t xml:space="preserve"> diâmetro nominal (DN) igual ou </w:t>
            </w:r>
            <w:r w:rsidR="004031D4" w:rsidRPr="004031D4">
              <w:rPr>
                <w:rFonts w:asciiTheme="majorHAnsi" w:hAnsiTheme="majorHAnsi" w:cstheme="majorHAnsi"/>
              </w:rPr>
              <w:t>superio</w:t>
            </w:r>
            <w:r w:rsidR="004031D4">
              <w:rPr>
                <w:rFonts w:asciiTheme="majorHAnsi" w:hAnsiTheme="majorHAnsi" w:cstheme="majorHAnsi"/>
              </w:rPr>
              <w:t>r a 250 (duzentos e cinquenta</w:t>
            </w:r>
            <w:r w:rsidR="004D28D2">
              <w:rPr>
                <w:rFonts w:asciiTheme="majorHAnsi" w:hAnsiTheme="majorHAnsi" w:cstheme="majorHAnsi"/>
              </w:rPr>
              <w:t>); b</w:t>
            </w:r>
            <w:r w:rsidR="004031D4" w:rsidRPr="004031D4">
              <w:rPr>
                <w:rFonts w:asciiTheme="majorHAnsi" w:hAnsiTheme="majorHAnsi" w:cstheme="majorHAnsi"/>
              </w:rPr>
              <w:t xml:space="preserve">) Rede com uso de processo não destrutivo do pavimento, </w:t>
            </w:r>
            <w:r w:rsidR="004031D4">
              <w:rPr>
                <w:rFonts w:asciiTheme="majorHAnsi" w:hAnsiTheme="majorHAnsi" w:cstheme="majorHAnsi"/>
              </w:rPr>
              <w:t xml:space="preserve">com </w:t>
            </w:r>
            <w:r w:rsidR="004031D4" w:rsidRPr="004031D4">
              <w:rPr>
                <w:rFonts w:asciiTheme="majorHAnsi" w:hAnsiTheme="majorHAnsi" w:cstheme="majorHAnsi"/>
              </w:rPr>
              <w:t>tubo camisa, com diâmetro ou</w:t>
            </w:r>
            <w:r w:rsidR="004031D4">
              <w:rPr>
                <w:rFonts w:asciiTheme="majorHAnsi" w:hAnsiTheme="majorHAnsi" w:cstheme="majorHAnsi"/>
              </w:rPr>
              <w:t xml:space="preserve"> altura igual ou superior a 300 </w:t>
            </w:r>
            <w:r w:rsidR="004031D4" w:rsidRPr="004031D4">
              <w:rPr>
                <w:rFonts w:asciiTheme="majorHAnsi" w:hAnsiTheme="majorHAnsi" w:cstheme="majorHAnsi"/>
              </w:rPr>
              <w:t>(trezentos) mm.</w:t>
            </w:r>
          </w:p>
        </w:tc>
      </w:tr>
      <w:tr w:rsidR="00D440FA" w:rsidRPr="008F459F" w14:paraId="4E03C0BD" w14:textId="77777777" w:rsidTr="00D440F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C471529" w14:textId="283666CD" w:rsidR="00D440FA" w:rsidRPr="0080365C" w:rsidRDefault="00D440FA" w:rsidP="004031D4">
            <w:pPr>
              <w:autoSpaceDE w:val="0"/>
              <w:autoSpaceDN w:val="0"/>
              <w:adjustRightInd w:val="0"/>
              <w:jc w:val="both"/>
              <w:rPr>
                <w:rFonts w:asciiTheme="majorHAnsi" w:hAnsiTheme="majorHAnsi" w:cstheme="majorHAnsi"/>
              </w:rPr>
            </w:pPr>
            <w:r w:rsidRPr="0080365C">
              <w:rPr>
                <w:rFonts w:asciiTheme="majorHAnsi" w:hAnsiTheme="majorHAnsi" w:cstheme="majorHAnsi"/>
              </w:rPr>
              <w:t xml:space="preserve">CAPACIDADE OPERACIONAL: </w:t>
            </w:r>
            <w:r w:rsidR="004031D4">
              <w:rPr>
                <w:rFonts w:asciiTheme="majorHAnsi" w:hAnsiTheme="majorHAnsi" w:cstheme="majorHAnsi"/>
              </w:rPr>
              <w:t>-</w:t>
            </w:r>
          </w:p>
        </w:tc>
      </w:tr>
      <w:tr w:rsidR="00D440FA" w:rsidRPr="00B86EFC" w14:paraId="5D096841" w14:textId="77777777" w:rsidTr="00D440F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105F80B" w14:textId="77777777" w:rsidR="00D440FA" w:rsidRPr="00B86EFC" w:rsidRDefault="00D440FA" w:rsidP="00D440F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440FA" w:rsidRPr="00B86EFC" w14:paraId="657724CA" w14:textId="77777777" w:rsidTr="00D440F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CF17089" w14:textId="77777777" w:rsidR="00D440FA" w:rsidRPr="00B86EFC" w:rsidRDefault="00D440FA" w:rsidP="00D440F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6CB3E3D" w14:textId="77777777" w:rsidR="00D440FA" w:rsidRDefault="00D440FA" w:rsidP="00D440FA">
      <w:pPr>
        <w:autoSpaceDE w:val="0"/>
        <w:autoSpaceDN w:val="0"/>
        <w:adjustRightInd w:val="0"/>
        <w:rPr>
          <w:rFonts w:asciiTheme="majorHAnsi" w:hAnsiTheme="majorHAnsi" w:cstheme="majorHAnsi"/>
          <w:b/>
        </w:rPr>
      </w:pPr>
    </w:p>
    <w:p w14:paraId="5E1F705E" w14:textId="77777777" w:rsidR="00D440FA" w:rsidRDefault="00D440FA" w:rsidP="00D440FA">
      <w:pPr>
        <w:autoSpaceDE w:val="0"/>
        <w:autoSpaceDN w:val="0"/>
        <w:adjustRightInd w:val="0"/>
        <w:rPr>
          <w:rFonts w:asciiTheme="majorHAnsi" w:hAnsiTheme="majorHAnsi" w:cstheme="majorHAnsi"/>
          <w:b/>
        </w:rPr>
      </w:pPr>
    </w:p>
    <w:p w14:paraId="7726A78D" w14:textId="77777777" w:rsidR="00D440FA" w:rsidRDefault="00D440FA" w:rsidP="00D440FA">
      <w:pPr>
        <w:autoSpaceDE w:val="0"/>
        <w:autoSpaceDN w:val="0"/>
        <w:adjustRightInd w:val="0"/>
        <w:rPr>
          <w:rFonts w:asciiTheme="majorHAnsi" w:hAnsiTheme="majorHAnsi" w:cstheme="majorHAnsi"/>
          <w:b/>
        </w:rPr>
      </w:pPr>
    </w:p>
    <w:p w14:paraId="32C6F0FA" w14:textId="77777777" w:rsidR="00D440FA" w:rsidRDefault="00D440FA" w:rsidP="004A0887">
      <w:pPr>
        <w:autoSpaceDE w:val="0"/>
        <w:autoSpaceDN w:val="0"/>
        <w:adjustRightInd w:val="0"/>
        <w:rPr>
          <w:rFonts w:asciiTheme="majorHAnsi" w:hAnsiTheme="majorHAnsi" w:cstheme="majorHAnsi"/>
          <w:b/>
        </w:rPr>
      </w:pPr>
    </w:p>
    <w:p w14:paraId="15177D4A" w14:textId="77777777" w:rsidR="00D440FA" w:rsidRDefault="00D440FA" w:rsidP="004A0887">
      <w:pPr>
        <w:autoSpaceDE w:val="0"/>
        <w:autoSpaceDN w:val="0"/>
        <w:adjustRightInd w:val="0"/>
        <w:rPr>
          <w:rFonts w:asciiTheme="majorHAnsi" w:hAnsiTheme="majorHAnsi" w:cstheme="majorHAnsi"/>
          <w:b/>
        </w:rPr>
      </w:pPr>
    </w:p>
    <w:p w14:paraId="412E4AE3" w14:textId="77777777" w:rsidR="00D440FA" w:rsidRDefault="00D440FA" w:rsidP="004A0887">
      <w:pPr>
        <w:autoSpaceDE w:val="0"/>
        <w:autoSpaceDN w:val="0"/>
        <w:adjustRightInd w:val="0"/>
        <w:rPr>
          <w:rFonts w:asciiTheme="majorHAnsi" w:hAnsiTheme="majorHAnsi" w:cstheme="majorHAnsi"/>
          <w:b/>
        </w:rPr>
      </w:pPr>
    </w:p>
    <w:p w14:paraId="27FBB97D" w14:textId="77777777" w:rsidR="00D440FA" w:rsidRDefault="00D440FA" w:rsidP="004A0887">
      <w:pPr>
        <w:autoSpaceDE w:val="0"/>
        <w:autoSpaceDN w:val="0"/>
        <w:adjustRightInd w:val="0"/>
        <w:rPr>
          <w:rFonts w:asciiTheme="majorHAnsi" w:hAnsiTheme="majorHAnsi" w:cstheme="majorHAnsi"/>
          <w:b/>
        </w:rPr>
      </w:pPr>
    </w:p>
    <w:p w14:paraId="7F07ADC6" w14:textId="77777777" w:rsidR="00D440FA" w:rsidRDefault="00D440FA" w:rsidP="004A0887">
      <w:pPr>
        <w:autoSpaceDE w:val="0"/>
        <w:autoSpaceDN w:val="0"/>
        <w:adjustRightInd w:val="0"/>
        <w:rPr>
          <w:rFonts w:asciiTheme="majorHAnsi" w:hAnsiTheme="majorHAnsi" w:cstheme="majorHAnsi"/>
          <w:b/>
        </w:rPr>
      </w:pPr>
    </w:p>
    <w:p w14:paraId="64A27C10" w14:textId="77777777" w:rsidR="00D440FA" w:rsidRDefault="00D440FA" w:rsidP="004A0887">
      <w:pPr>
        <w:autoSpaceDE w:val="0"/>
        <w:autoSpaceDN w:val="0"/>
        <w:adjustRightInd w:val="0"/>
        <w:rPr>
          <w:rFonts w:asciiTheme="majorHAnsi" w:hAnsiTheme="majorHAnsi" w:cstheme="majorHAnsi"/>
          <w:b/>
        </w:rPr>
      </w:pPr>
    </w:p>
    <w:p w14:paraId="487E6AD2" w14:textId="77777777" w:rsidR="00D440FA" w:rsidRDefault="00D440FA" w:rsidP="004A0887">
      <w:pPr>
        <w:autoSpaceDE w:val="0"/>
        <w:autoSpaceDN w:val="0"/>
        <w:adjustRightInd w:val="0"/>
        <w:rPr>
          <w:rFonts w:asciiTheme="majorHAnsi" w:hAnsiTheme="majorHAnsi" w:cstheme="majorHAnsi"/>
          <w:b/>
        </w:rPr>
      </w:pPr>
    </w:p>
    <w:p w14:paraId="34D4E18B" w14:textId="77777777" w:rsidR="00D440FA" w:rsidRDefault="00D440FA" w:rsidP="004A0887">
      <w:pPr>
        <w:autoSpaceDE w:val="0"/>
        <w:autoSpaceDN w:val="0"/>
        <w:adjustRightInd w:val="0"/>
        <w:rPr>
          <w:rFonts w:asciiTheme="majorHAnsi" w:hAnsiTheme="majorHAnsi" w:cstheme="majorHAnsi"/>
          <w:b/>
        </w:rPr>
      </w:pPr>
    </w:p>
    <w:p w14:paraId="0833EB02" w14:textId="77777777" w:rsidR="000813F0" w:rsidRDefault="000813F0" w:rsidP="004A0887">
      <w:pPr>
        <w:autoSpaceDE w:val="0"/>
        <w:autoSpaceDN w:val="0"/>
        <w:adjustRightInd w:val="0"/>
        <w:rPr>
          <w:rFonts w:asciiTheme="majorHAnsi" w:hAnsiTheme="majorHAnsi" w:cstheme="majorHAnsi"/>
          <w:b/>
        </w:rPr>
      </w:pPr>
    </w:p>
    <w:p w14:paraId="4ACB5769" w14:textId="77777777" w:rsidR="000813F0" w:rsidRDefault="000813F0" w:rsidP="004A0887">
      <w:pPr>
        <w:autoSpaceDE w:val="0"/>
        <w:autoSpaceDN w:val="0"/>
        <w:adjustRightInd w:val="0"/>
        <w:rPr>
          <w:rFonts w:asciiTheme="majorHAnsi" w:hAnsiTheme="majorHAnsi" w:cstheme="majorHAnsi"/>
          <w:b/>
        </w:rPr>
      </w:pPr>
    </w:p>
    <w:p w14:paraId="75E52D02" w14:textId="77777777" w:rsidR="000813F0" w:rsidRDefault="000813F0" w:rsidP="004A0887">
      <w:pPr>
        <w:autoSpaceDE w:val="0"/>
        <w:autoSpaceDN w:val="0"/>
        <w:adjustRightInd w:val="0"/>
        <w:rPr>
          <w:rFonts w:asciiTheme="majorHAnsi" w:hAnsiTheme="majorHAnsi" w:cstheme="majorHAnsi"/>
          <w:b/>
        </w:rPr>
      </w:pPr>
    </w:p>
    <w:p w14:paraId="73FCAC12" w14:textId="77777777" w:rsidR="000813F0" w:rsidRDefault="000813F0" w:rsidP="004A0887">
      <w:pPr>
        <w:autoSpaceDE w:val="0"/>
        <w:autoSpaceDN w:val="0"/>
        <w:adjustRightInd w:val="0"/>
        <w:rPr>
          <w:rFonts w:asciiTheme="majorHAnsi" w:hAnsiTheme="majorHAnsi" w:cstheme="majorHAnsi"/>
          <w:b/>
        </w:rPr>
      </w:pPr>
    </w:p>
    <w:p w14:paraId="32D655B9" w14:textId="77777777" w:rsidR="000813F0" w:rsidRDefault="000813F0"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0813F0" w:rsidRPr="00B86EFC" w14:paraId="48BC3CA7" w14:textId="77777777" w:rsidTr="00CC187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5251BEE8" w14:textId="77777777" w:rsidR="000813F0" w:rsidRPr="00B86EFC" w:rsidRDefault="000813F0" w:rsidP="00CC187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51599DB" w14:textId="6878B210" w:rsidR="000813F0" w:rsidRPr="00B86EFC" w:rsidRDefault="000813F0" w:rsidP="00CC187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0813F0">
              <w:rPr>
                <w:rFonts w:asciiTheme="minorHAnsi" w:hAnsiTheme="minorHAnsi" w:cstheme="minorHAnsi"/>
                <w:b/>
                <w:bCs/>
              </w:rPr>
              <w:t>1120240054</w:t>
            </w:r>
          </w:p>
        </w:tc>
      </w:tr>
      <w:tr w:rsidR="000813F0" w:rsidRPr="00B86EFC" w14:paraId="0B548388" w14:textId="77777777" w:rsidTr="00CC187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86FA131" w14:textId="77777777" w:rsidR="000813F0" w:rsidRPr="00B86EFC" w:rsidRDefault="000813F0" w:rsidP="00CC187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D87BC6D" w14:textId="77777777" w:rsidR="000813F0" w:rsidRPr="00B86EFC" w:rsidRDefault="000813F0" w:rsidP="00CC187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4"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0813F0" w:rsidRPr="008D4E0F" w14:paraId="01B569C6" w14:textId="77777777" w:rsidTr="00CC187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4446BB78" w14:textId="3CB8247F" w:rsidR="000813F0" w:rsidRPr="00B86EFC" w:rsidRDefault="000813F0" w:rsidP="00536007">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536007">
              <w:rPr>
                <w:rFonts w:asciiTheme="majorHAnsi" w:hAnsiTheme="majorHAnsi" w:cstheme="majorHAnsi"/>
              </w:rPr>
              <w:t>E</w:t>
            </w:r>
            <w:r w:rsidR="00536007" w:rsidRPr="00536007">
              <w:rPr>
                <w:rFonts w:asciiTheme="majorHAnsi" w:hAnsiTheme="majorHAnsi" w:cstheme="majorHAnsi"/>
              </w:rPr>
              <w:t>xecução, com fornecimento tot</w:t>
            </w:r>
            <w:r w:rsidR="00536007">
              <w:rPr>
                <w:rFonts w:asciiTheme="majorHAnsi" w:hAnsiTheme="majorHAnsi" w:cstheme="majorHAnsi"/>
              </w:rPr>
              <w:t xml:space="preserve">al de materiais e equipamentos, </w:t>
            </w:r>
            <w:r w:rsidR="00536007" w:rsidRPr="00536007">
              <w:rPr>
                <w:rFonts w:asciiTheme="majorHAnsi" w:hAnsiTheme="majorHAnsi" w:cstheme="majorHAnsi"/>
              </w:rPr>
              <w:t>das obras e serviços de melhorias das Esta</w:t>
            </w:r>
            <w:r w:rsidR="00536007">
              <w:rPr>
                <w:rFonts w:asciiTheme="majorHAnsi" w:hAnsiTheme="majorHAnsi" w:cstheme="majorHAnsi"/>
              </w:rPr>
              <w:t xml:space="preserve">ções de Tratamento de Esgoto de </w:t>
            </w:r>
            <w:r w:rsidR="00536007" w:rsidRPr="00536007">
              <w:rPr>
                <w:rFonts w:asciiTheme="majorHAnsi" w:hAnsiTheme="majorHAnsi" w:cstheme="majorHAnsi"/>
              </w:rPr>
              <w:t>Almenara, Joaíma, M</w:t>
            </w:r>
            <w:r w:rsidR="00536007">
              <w:rPr>
                <w:rFonts w:asciiTheme="majorHAnsi" w:hAnsiTheme="majorHAnsi" w:cstheme="majorHAnsi"/>
              </w:rPr>
              <w:t xml:space="preserve">ata Verde, Medina, Pedra Azul / </w:t>
            </w:r>
            <w:r w:rsidR="00536007" w:rsidRPr="00536007">
              <w:rPr>
                <w:rFonts w:asciiTheme="majorHAnsi" w:hAnsiTheme="majorHAnsi" w:cstheme="majorHAnsi"/>
              </w:rPr>
              <w:t>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892B3DF" w14:textId="77777777" w:rsidR="000813F0" w:rsidRPr="00B86EFC" w:rsidRDefault="000813F0" w:rsidP="00CC187A">
            <w:pPr>
              <w:pStyle w:val="Default"/>
              <w:jc w:val="both"/>
              <w:rPr>
                <w:rFonts w:asciiTheme="majorHAnsi" w:hAnsiTheme="majorHAnsi" w:cstheme="majorHAnsi"/>
              </w:rPr>
            </w:pPr>
            <w:r w:rsidRPr="00B86EFC">
              <w:rPr>
                <w:rFonts w:asciiTheme="majorHAnsi" w:hAnsiTheme="majorHAnsi" w:cstheme="majorHAnsi"/>
              </w:rPr>
              <w:t xml:space="preserve">DATAS: </w:t>
            </w:r>
          </w:p>
          <w:p w14:paraId="4CB8F662" w14:textId="31E6E445" w:rsidR="00536007" w:rsidRPr="00536007" w:rsidRDefault="00536007" w:rsidP="00536007">
            <w:pPr>
              <w:pStyle w:val="Default"/>
              <w:numPr>
                <w:ilvl w:val="0"/>
                <w:numId w:val="15"/>
              </w:numPr>
              <w:jc w:val="both"/>
              <w:rPr>
                <w:rFonts w:asciiTheme="majorHAnsi" w:hAnsiTheme="majorHAnsi" w:cstheme="majorHAnsi"/>
              </w:rPr>
            </w:pPr>
            <w:r w:rsidRPr="00536007">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536007">
              <w:rPr>
                <w:rFonts w:asciiTheme="majorHAnsi" w:hAnsiTheme="majorHAnsi" w:cstheme="majorHAnsi"/>
              </w:rPr>
              <w:t>(Documentos de Habilitação) e Abertura dos Envelopes de nº 01 (Proposta de</w:t>
            </w:r>
            <w:r w:rsidRPr="00536007">
              <w:rPr>
                <w:rFonts w:asciiTheme="majorHAnsi" w:hAnsiTheme="majorHAnsi" w:cstheme="majorHAnsi"/>
              </w:rPr>
              <w:t xml:space="preserve"> </w:t>
            </w:r>
            <w:r w:rsidRPr="00536007">
              <w:rPr>
                <w:rFonts w:asciiTheme="majorHAnsi" w:hAnsiTheme="majorHAnsi" w:cstheme="majorHAnsi"/>
              </w:rPr>
              <w:t xml:space="preserve">Preços), será realizada às 08:30 horas do dia 20 de </w:t>
            </w:r>
            <w:r w:rsidR="004D28D2" w:rsidRPr="00536007">
              <w:rPr>
                <w:rFonts w:asciiTheme="majorHAnsi" w:hAnsiTheme="majorHAnsi" w:cstheme="majorHAnsi"/>
              </w:rPr>
              <w:t>junho</w:t>
            </w:r>
            <w:r w:rsidRPr="00536007">
              <w:rPr>
                <w:rFonts w:asciiTheme="majorHAnsi" w:hAnsiTheme="majorHAnsi" w:cstheme="majorHAnsi"/>
              </w:rPr>
              <w:t xml:space="preserve"> de 2024, na sala</w:t>
            </w:r>
            <w:r w:rsidRPr="00536007">
              <w:rPr>
                <w:rFonts w:asciiTheme="majorHAnsi" w:hAnsiTheme="majorHAnsi" w:cstheme="majorHAnsi"/>
              </w:rPr>
              <w:t xml:space="preserve"> </w:t>
            </w:r>
            <w:r w:rsidRPr="00536007">
              <w:rPr>
                <w:rFonts w:asciiTheme="majorHAnsi" w:hAnsiTheme="majorHAnsi" w:cstheme="majorHAnsi"/>
              </w:rPr>
              <w:t>de Licitações à Rua Carangola, nº 606 - Térreo, Bairro Santo Antônio, Belo</w:t>
            </w:r>
            <w:r w:rsidRPr="00536007">
              <w:rPr>
                <w:rFonts w:asciiTheme="majorHAnsi" w:hAnsiTheme="majorHAnsi" w:cstheme="majorHAnsi"/>
              </w:rPr>
              <w:t xml:space="preserve"> </w:t>
            </w:r>
            <w:r w:rsidRPr="00536007">
              <w:rPr>
                <w:rFonts w:asciiTheme="majorHAnsi" w:hAnsiTheme="majorHAnsi" w:cstheme="majorHAnsi"/>
              </w:rPr>
              <w:t>Horizonte, Minas Gerais.</w:t>
            </w:r>
          </w:p>
          <w:p w14:paraId="531E5130" w14:textId="6736ACE1" w:rsidR="000813F0" w:rsidRPr="00657F3B" w:rsidRDefault="000813F0" w:rsidP="00536007">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536007">
              <w:rPr>
                <w:rFonts w:asciiTheme="majorHAnsi" w:hAnsiTheme="majorHAnsi" w:cstheme="majorHAnsi"/>
              </w:rPr>
              <w:t>10</w:t>
            </w:r>
            <w:r w:rsidRPr="00657F3B">
              <w:rPr>
                <w:rFonts w:asciiTheme="majorHAnsi" w:hAnsiTheme="majorHAnsi" w:cstheme="majorHAnsi"/>
              </w:rPr>
              <w:t xml:space="preserve"> meses.</w:t>
            </w:r>
          </w:p>
          <w:p w14:paraId="4D1D8CF5" w14:textId="77777777" w:rsidR="000813F0" w:rsidRPr="008D4E0F" w:rsidRDefault="000813F0" w:rsidP="00CC187A">
            <w:pPr>
              <w:pStyle w:val="Default"/>
              <w:ind w:left="720"/>
              <w:jc w:val="both"/>
              <w:rPr>
                <w:rFonts w:asciiTheme="majorHAnsi" w:hAnsiTheme="majorHAnsi" w:cstheme="majorHAnsi"/>
              </w:rPr>
            </w:pPr>
          </w:p>
        </w:tc>
      </w:tr>
      <w:tr w:rsidR="000813F0" w:rsidRPr="00B86EFC" w14:paraId="628384F3" w14:textId="77777777" w:rsidTr="00CC187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7A79172" w14:textId="77777777" w:rsidR="000813F0" w:rsidRPr="00B86EFC" w:rsidRDefault="000813F0" w:rsidP="00CC187A">
            <w:pPr>
              <w:jc w:val="center"/>
              <w:rPr>
                <w:rFonts w:asciiTheme="majorHAnsi" w:hAnsiTheme="majorHAnsi" w:cstheme="majorHAnsi"/>
              </w:rPr>
            </w:pPr>
            <w:r w:rsidRPr="00B86EFC">
              <w:rPr>
                <w:rFonts w:asciiTheme="majorHAnsi" w:hAnsiTheme="majorHAnsi" w:cstheme="majorHAnsi"/>
              </w:rPr>
              <w:t>VALORES</w:t>
            </w:r>
          </w:p>
        </w:tc>
      </w:tr>
      <w:tr w:rsidR="000813F0" w:rsidRPr="00B86EFC" w14:paraId="27209E3F" w14:textId="77777777" w:rsidTr="00CC187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A905A82" w14:textId="77777777" w:rsidR="000813F0" w:rsidRPr="00B86EFC" w:rsidRDefault="000813F0" w:rsidP="00CC187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EED0D36" w14:textId="77777777" w:rsidR="000813F0" w:rsidRPr="00B86EFC" w:rsidRDefault="000813F0" w:rsidP="00CC187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0813F0" w:rsidRPr="00B86EFC" w14:paraId="7FD3E6D5" w14:textId="77777777" w:rsidTr="00CC187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9639142" w14:textId="72973416" w:rsidR="000813F0" w:rsidRPr="00B86EFC" w:rsidRDefault="000813F0" w:rsidP="00CC187A">
            <w:pPr>
              <w:pStyle w:val="Default"/>
              <w:jc w:val="center"/>
              <w:rPr>
                <w:rFonts w:asciiTheme="majorHAnsi" w:hAnsiTheme="majorHAnsi" w:cstheme="majorHAnsi"/>
              </w:rPr>
            </w:pPr>
            <w:r w:rsidRPr="00B86EFC">
              <w:rPr>
                <w:rFonts w:asciiTheme="majorHAnsi" w:hAnsiTheme="majorHAnsi" w:cstheme="majorHAnsi"/>
              </w:rPr>
              <w:t xml:space="preserve">R$ </w:t>
            </w:r>
            <w:r w:rsidR="00536007" w:rsidRPr="00536007">
              <w:rPr>
                <w:rFonts w:asciiTheme="majorHAnsi" w:hAnsiTheme="majorHAnsi" w:cstheme="majorHAnsi"/>
              </w:rPr>
              <w:t>7.295.233,24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BC8578F" w14:textId="77777777" w:rsidR="000813F0" w:rsidRPr="00B86EFC" w:rsidRDefault="000813F0" w:rsidP="00CC187A">
            <w:pPr>
              <w:pStyle w:val="Default"/>
              <w:jc w:val="center"/>
              <w:rPr>
                <w:rFonts w:asciiTheme="majorHAnsi" w:hAnsiTheme="majorHAnsi" w:cstheme="majorHAnsi"/>
              </w:rPr>
            </w:pPr>
            <w:r w:rsidRPr="00B86EFC">
              <w:rPr>
                <w:rFonts w:asciiTheme="majorHAnsi" w:hAnsiTheme="majorHAnsi" w:cstheme="majorHAnsi"/>
              </w:rPr>
              <w:t>-</w:t>
            </w:r>
          </w:p>
        </w:tc>
      </w:tr>
      <w:tr w:rsidR="000813F0" w:rsidRPr="00FD13B1" w14:paraId="0B33F585" w14:textId="77777777" w:rsidTr="00CC187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F4B6A24" w14:textId="037FFE8D" w:rsidR="000813F0" w:rsidRPr="00FD13B1" w:rsidRDefault="000813F0" w:rsidP="0002288A">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02288A" w:rsidRPr="0002288A">
              <w:rPr>
                <w:rFonts w:asciiTheme="majorHAnsi" w:hAnsiTheme="majorHAnsi" w:cstheme="majorHAnsi"/>
              </w:rPr>
              <w:t>a) Implantação e/ou ampliação de e</w:t>
            </w:r>
            <w:r w:rsidR="0002288A">
              <w:rPr>
                <w:rFonts w:asciiTheme="majorHAnsi" w:hAnsiTheme="majorHAnsi" w:cstheme="majorHAnsi"/>
              </w:rPr>
              <w:t xml:space="preserve">stação de tratamento de esgoto, </w:t>
            </w:r>
            <w:r w:rsidR="0002288A" w:rsidRPr="0002288A">
              <w:rPr>
                <w:rFonts w:asciiTheme="majorHAnsi" w:hAnsiTheme="majorHAnsi" w:cstheme="majorHAnsi"/>
              </w:rPr>
              <w:t>em concreto armado.</w:t>
            </w:r>
          </w:p>
        </w:tc>
      </w:tr>
      <w:tr w:rsidR="000813F0" w:rsidRPr="008F459F" w14:paraId="4252C380" w14:textId="77777777" w:rsidTr="00CC187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35EAE54" w14:textId="2665F605" w:rsidR="000813F0" w:rsidRPr="0080365C" w:rsidRDefault="000813F0" w:rsidP="0002288A">
            <w:pPr>
              <w:autoSpaceDE w:val="0"/>
              <w:autoSpaceDN w:val="0"/>
              <w:adjustRightInd w:val="0"/>
              <w:jc w:val="both"/>
              <w:rPr>
                <w:rFonts w:asciiTheme="majorHAnsi" w:hAnsiTheme="majorHAnsi" w:cstheme="majorHAnsi"/>
              </w:rPr>
            </w:pPr>
            <w:r w:rsidRPr="0080365C">
              <w:rPr>
                <w:rFonts w:asciiTheme="majorHAnsi" w:hAnsiTheme="majorHAnsi" w:cstheme="majorHAnsi"/>
              </w:rPr>
              <w:t xml:space="preserve">CAPACIDADE OPERACIONAL: </w:t>
            </w:r>
            <w:r w:rsidR="0002288A" w:rsidRPr="0002288A">
              <w:rPr>
                <w:rFonts w:asciiTheme="majorHAnsi" w:hAnsiTheme="majorHAnsi" w:cstheme="majorHAnsi"/>
              </w:rPr>
              <w:t xml:space="preserve">a) Implantação e/ou ampliação de </w:t>
            </w:r>
            <w:r w:rsidR="0002288A">
              <w:rPr>
                <w:rFonts w:asciiTheme="majorHAnsi" w:hAnsiTheme="majorHAnsi" w:cstheme="majorHAnsi"/>
              </w:rPr>
              <w:t xml:space="preserve">estação de tratamento de esgoto </w:t>
            </w:r>
            <w:r w:rsidR="0002288A" w:rsidRPr="0002288A">
              <w:rPr>
                <w:rFonts w:asciiTheme="majorHAnsi" w:hAnsiTheme="majorHAnsi" w:cstheme="majorHAnsi"/>
              </w:rPr>
              <w:t>em</w:t>
            </w:r>
            <w:r w:rsidR="0002288A">
              <w:rPr>
                <w:rFonts w:asciiTheme="majorHAnsi" w:hAnsiTheme="majorHAnsi" w:cstheme="majorHAnsi"/>
              </w:rPr>
              <w:t xml:space="preserve"> concreto armado. </w:t>
            </w:r>
            <w:r w:rsidR="0002288A" w:rsidRPr="0002288A">
              <w:rPr>
                <w:rFonts w:asciiTheme="majorHAnsi" w:hAnsiTheme="majorHAnsi" w:cstheme="majorHAnsi"/>
              </w:rPr>
              <w:t>b) Fornecimento e lançamento de</w:t>
            </w:r>
            <w:r w:rsidR="0002288A">
              <w:rPr>
                <w:rFonts w:asciiTheme="majorHAnsi" w:hAnsiTheme="majorHAnsi" w:cstheme="majorHAnsi"/>
              </w:rPr>
              <w:t xml:space="preserve"> concreto armado com quantidade </w:t>
            </w:r>
            <w:r w:rsidR="0002288A" w:rsidRPr="0002288A">
              <w:rPr>
                <w:rFonts w:asciiTheme="majorHAnsi" w:hAnsiTheme="majorHAnsi" w:cstheme="majorHAnsi"/>
              </w:rPr>
              <w:t xml:space="preserve">igual ou superior </w:t>
            </w:r>
            <w:r w:rsidR="0002288A">
              <w:rPr>
                <w:rFonts w:asciiTheme="majorHAnsi" w:hAnsiTheme="majorHAnsi" w:cstheme="majorHAnsi"/>
              </w:rPr>
              <w:t xml:space="preserve">a 260 (duzentos e sessenta) m³; </w:t>
            </w:r>
            <w:r w:rsidR="0002288A" w:rsidRPr="0002288A">
              <w:rPr>
                <w:rFonts w:asciiTheme="majorHAnsi" w:hAnsiTheme="majorHAnsi" w:cstheme="majorHAnsi"/>
              </w:rPr>
              <w:t>c) Armadura de aço para concreto</w:t>
            </w:r>
            <w:r w:rsidR="0002288A">
              <w:rPr>
                <w:rFonts w:asciiTheme="majorHAnsi" w:hAnsiTheme="majorHAnsi" w:cstheme="majorHAnsi"/>
              </w:rPr>
              <w:t xml:space="preserve"> armado com quantidade igual ou </w:t>
            </w:r>
            <w:r w:rsidR="0002288A" w:rsidRPr="0002288A">
              <w:rPr>
                <w:rFonts w:asciiTheme="majorHAnsi" w:hAnsiTheme="majorHAnsi" w:cstheme="majorHAnsi"/>
              </w:rPr>
              <w:t>superior a 21.600 (v</w:t>
            </w:r>
            <w:r w:rsidR="0002288A">
              <w:rPr>
                <w:rFonts w:asciiTheme="majorHAnsi" w:hAnsiTheme="majorHAnsi" w:cstheme="majorHAnsi"/>
              </w:rPr>
              <w:t xml:space="preserve">inte e um mil e seiscentos) kg; </w:t>
            </w:r>
            <w:r w:rsidR="0002288A" w:rsidRPr="0002288A">
              <w:rPr>
                <w:rFonts w:asciiTheme="majorHAnsi" w:hAnsiTheme="majorHAnsi" w:cstheme="majorHAnsi"/>
              </w:rPr>
              <w:t>d</w:t>
            </w:r>
            <w:r w:rsidR="004D28D2" w:rsidRPr="0002288A">
              <w:rPr>
                <w:rFonts w:asciiTheme="majorHAnsi" w:hAnsiTheme="majorHAnsi" w:cstheme="majorHAnsi"/>
              </w:rPr>
              <w:t>). Forma</w:t>
            </w:r>
            <w:r w:rsidR="0002288A" w:rsidRPr="0002288A">
              <w:rPr>
                <w:rFonts w:asciiTheme="majorHAnsi" w:hAnsiTheme="majorHAnsi" w:cstheme="majorHAnsi"/>
              </w:rPr>
              <w:t xml:space="preserve"> para estruturas de c</w:t>
            </w:r>
            <w:r w:rsidR="0002288A">
              <w:rPr>
                <w:rFonts w:asciiTheme="majorHAnsi" w:hAnsiTheme="majorHAnsi" w:cstheme="majorHAnsi"/>
              </w:rPr>
              <w:t xml:space="preserve">oncreto com quantidade igual ou </w:t>
            </w:r>
            <w:r w:rsidR="0002288A" w:rsidRPr="0002288A">
              <w:rPr>
                <w:rFonts w:asciiTheme="majorHAnsi" w:hAnsiTheme="majorHAnsi" w:cstheme="majorHAnsi"/>
              </w:rPr>
              <w:t>superior a 1.500 (mil e quinhentos) m²;</w:t>
            </w:r>
          </w:p>
        </w:tc>
      </w:tr>
      <w:tr w:rsidR="000813F0" w:rsidRPr="00B86EFC" w14:paraId="636E40CA" w14:textId="77777777" w:rsidTr="00CC187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C22F06B" w14:textId="77777777" w:rsidR="000813F0" w:rsidRPr="00B86EFC" w:rsidRDefault="000813F0" w:rsidP="00CC187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0813F0" w:rsidRPr="00B86EFC" w14:paraId="1A09BE46" w14:textId="77777777" w:rsidTr="00CC187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7B87268" w14:textId="77777777" w:rsidR="000813F0" w:rsidRPr="00B86EFC" w:rsidRDefault="000813F0" w:rsidP="00CC187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63A363A3" w14:textId="77777777" w:rsidR="000813F0" w:rsidRDefault="000813F0" w:rsidP="004A0887">
      <w:pPr>
        <w:autoSpaceDE w:val="0"/>
        <w:autoSpaceDN w:val="0"/>
        <w:adjustRightInd w:val="0"/>
        <w:rPr>
          <w:rFonts w:asciiTheme="majorHAnsi" w:hAnsiTheme="majorHAnsi" w:cstheme="majorHAnsi"/>
          <w:b/>
        </w:rPr>
      </w:pPr>
    </w:p>
    <w:p w14:paraId="65DD5082" w14:textId="77777777" w:rsidR="00D440FA" w:rsidRDefault="00D440FA" w:rsidP="004A0887">
      <w:pPr>
        <w:autoSpaceDE w:val="0"/>
        <w:autoSpaceDN w:val="0"/>
        <w:adjustRightInd w:val="0"/>
        <w:rPr>
          <w:rFonts w:asciiTheme="majorHAnsi" w:hAnsiTheme="majorHAnsi" w:cstheme="majorHAnsi"/>
          <w:b/>
        </w:rPr>
      </w:pPr>
    </w:p>
    <w:p w14:paraId="6C64824F" w14:textId="77777777" w:rsidR="001463F7" w:rsidRDefault="001463F7" w:rsidP="004A0887">
      <w:pPr>
        <w:autoSpaceDE w:val="0"/>
        <w:autoSpaceDN w:val="0"/>
        <w:adjustRightInd w:val="0"/>
        <w:rPr>
          <w:rFonts w:asciiTheme="majorHAnsi" w:hAnsiTheme="majorHAnsi" w:cstheme="majorHAnsi"/>
          <w:b/>
        </w:rPr>
      </w:pPr>
    </w:p>
    <w:p w14:paraId="66E7F0FB" w14:textId="77777777" w:rsidR="001463F7" w:rsidRDefault="001463F7" w:rsidP="004A0887">
      <w:pPr>
        <w:autoSpaceDE w:val="0"/>
        <w:autoSpaceDN w:val="0"/>
        <w:adjustRightInd w:val="0"/>
        <w:rPr>
          <w:rFonts w:asciiTheme="majorHAnsi" w:hAnsiTheme="majorHAnsi" w:cstheme="majorHAnsi"/>
          <w:b/>
        </w:rPr>
      </w:pPr>
    </w:p>
    <w:p w14:paraId="6B14B6C1" w14:textId="77777777" w:rsidR="001463F7" w:rsidRDefault="001463F7" w:rsidP="004A0887">
      <w:pPr>
        <w:autoSpaceDE w:val="0"/>
        <w:autoSpaceDN w:val="0"/>
        <w:adjustRightInd w:val="0"/>
        <w:rPr>
          <w:rFonts w:asciiTheme="majorHAnsi" w:hAnsiTheme="majorHAnsi" w:cstheme="majorHAnsi"/>
          <w:b/>
        </w:rPr>
      </w:pPr>
    </w:p>
    <w:p w14:paraId="14B407B2" w14:textId="77777777" w:rsidR="001463F7" w:rsidRDefault="001463F7" w:rsidP="004A0887">
      <w:pPr>
        <w:autoSpaceDE w:val="0"/>
        <w:autoSpaceDN w:val="0"/>
        <w:adjustRightInd w:val="0"/>
        <w:rPr>
          <w:rFonts w:asciiTheme="majorHAnsi" w:hAnsiTheme="majorHAnsi" w:cstheme="majorHAnsi"/>
          <w:b/>
        </w:rPr>
      </w:pPr>
    </w:p>
    <w:p w14:paraId="5997FB9F" w14:textId="77777777" w:rsidR="001463F7" w:rsidRDefault="001463F7" w:rsidP="004A0887">
      <w:pPr>
        <w:autoSpaceDE w:val="0"/>
        <w:autoSpaceDN w:val="0"/>
        <w:adjustRightInd w:val="0"/>
        <w:rPr>
          <w:rFonts w:asciiTheme="majorHAnsi" w:hAnsiTheme="majorHAnsi" w:cstheme="majorHAnsi"/>
          <w:b/>
        </w:rPr>
      </w:pPr>
    </w:p>
    <w:p w14:paraId="369CF94D" w14:textId="77777777" w:rsidR="001463F7" w:rsidRDefault="001463F7" w:rsidP="004A0887">
      <w:pPr>
        <w:autoSpaceDE w:val="0"/>
        <w:autoSpaceDN w:val="0"/>
        <w:adjustRightInd w:val="0"/>
        <w:rPr>
          <w:rFonts w:asciiTheme="majorHAnsi" w:hAnsiTheme="majorHAnsi" w:cstheme="majorHAnsi"/>
          <w:b/>
        </w:rPr>
      </w:pPr>
    </w:p>
    <w:p w14:paraId="3F14C016" w14:textId="77777777" w:rsidR="001463F7" w:rsidRDefault="001463F7" w:rsidP="004A0887">
      <w:pPr>
        <w:autoSpaceDE w:val="0"/>
        <w:autoSpaceDN w:val="0"/>
        <w:adjustRightInd w:val="0"/>
        <w:rPr>
          <w:rFonts w:asciiTheme="majorHAnsi" w:hAnsiTheme="majorHAnsi" w:cstheme="majorHAnsi"/>
          <w:b/>
        </w:rPr>
      </w:pPr>
    </w:p>
    <w:p w14:paraId="1A19DFEA" w14:textId="77777777" w:rsidR="001463F7" w:rsidRDefault="001463F7" w:rsidP="004A0887">
      <w:pPr>
        <w:autoSpaceDE w:val="0"/>
        <w:autoSpaceDN w:val="0"/>
        <w:adjustRightInd w:val="0"/>
        <w:rPr>
          <w:rFonts w:asciiTheme="majorHAnsi" w:hAnsiTheme="majorHAnsi" w:cstheme="majorHAnsi"/>
          <w:b/>
        </w:rPr>
      </w:pPr>
    </w:p>
    <w:p w14:paraId="6DAFD844" w14:textId="77777777" w:rsidR="001463F7" w:rsidRDefault="001463F7" w:rsidP="004A0887">
      <w:pPr>
        <w:autoSpaceDE w:val="0"/>
        <w:autoSpaceDN w:val="0"/>
        <w:adjustRightInd w:val="0"/>
        <w:rPr>
          <w:rFonts w:asciiTheme="majorHAnsi" w:hAnsiTheme="majorHAnsi" w:cstheme="majorHAnsi"/>
          <w:b/>
        </w:rPr>
      </w:pPr>
    </w:p>
    <w:p w14:paraId="0E0894C1" w14:textId="77777777" w:rsidR="001463F7" w:rsidRDefault="001463F7"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1463F7" w:rsidRPr="00B86EFC" w14:paraId="71F79E10" w14:textId="77777777" w:rsidTr="00CC187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6C74EE2E" w14:textId="77777777" w:rsidR="001463F7" w:rsidRPr="00B86EFC" w:rsidRDefault="001463F7" w:rsidP="00CC187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CE25584" w14:textId="72586BCA" w:rsidR="001463F7" w:rsidRPr="00B86EFC" w:rsidRDefault="001463F7" w:rsidP="00CC187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1463F7">
              <w:rPr>
                <w:rFonts w:asciiTheme="minorHAnsi" w:hAnsiTheme="minorHAnsi" w:cstheme="minorHAnsi"/>
                <w:b/>
                <w:bCs/>
              </w:rPr>
              <w:t>1120240055</w:t>
            </w:r>
          </w:p>
        </w:tc>
      </w:tr>
      <w:tr w:rsidR="001463F7" w:rsidRPr="00B86EFC" w14:paraId="700A2B1C" w14:textId="77777777" w:rsidTr="00CC187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377C858" w14:textId="77777777" w:rsidR="001463F7" w:rsidRPr="00B86EFC" w:rsidRDefault="001463F7" w:rsidP="00CC187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54DAD9C" w14:textId="77777777" w:rsidR="001463F7" w:rsidRPr="00B86EFC" w:rsidRDefault="001463F7" w:rsidP="00CC187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7"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1463F7" w:rsidRPr="008D4E0F" w14:paraId="4CE1A810" w14:textId="77777777" w:rsidTr="00CC187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BEFF07F" w14:textId="476B1343" w:rsidR="001463F7" w:rsidRPr="001463F7" w:rsidRDefault="001463F7" w:rsidP="001463F7">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Pr="001463F7">
              <w:rPr>
                <w:rFonts w:asciiTheme="majorHAnsi" w:hAnsiTheme="majorHAnsi" w:cstheme="majorHAnsi"/>
              </w:rPr>
              <w:t>execução, com fornecimento pa</w:t>
            </w:r>
            <w:r>
              <w:rPr>
                <w:rFonts w:asciiTheme="majorHAnsi" w:hAnsiTheme="majorHAnsi" w:cstheme="majorHAnsi"/>
              </w:rPr>
              <w:t xml:space="preserve">rcial de materiais, das obras e </w:t>
            </w:r>
            <w:r w:rsidRPr="001463F7">
              <w:rPr>
                <w:rFonts w:asciiTheme="majorHAnsi" w:hAnsiTheme="majorHAnsi" w:cstheme="majorHAnsi"/>
              </w:rPr>
              <w:t>serviços de crescimento vegetativo, manutenção em redes e ligações prediais,</w:t>
            </w:r>
          </w:p>
          <w:p w14:paraId="5124D186" w14:textId="65EC8E14" w:rsidR="001463F7" w:rsidRPr="00B86EFC" w:rsidRDefault="004D28D2" w:rsidP="001463F7">
            <w:pPr>
              <w:tabs>
                <w:tab w:val="left" w:pos="6925"/>
              </w:tabs>
              <w:jc w:val="both"/>
              <w:rPr>
                <w:rFonts w:asciiTheme="majorHAnsi" w:hAnsiTheme="majorHAnsi" w:cstheme="majorHAnsi"/>
              </w:rPr>
            </w:pPr>
            <w:r w:rsidRPr="001463F7">
              <w:rPr>
                <w:rFonts w:asciiTheme="majorHAnsi" w:hAnsiTheme="majorHAnsi" w:cstheme="majorHAnsi"/>
              </w:rPr>
              <w:t>Manutenção</w:t>
            </w:r>
            <w:r w:rsidR="001463F7" w:rsidRPr="001463F7">
              <w:rPr>
                <w:rFonts w:asciiTheme="majorHAnsi" w:hAnsiTheme="majorHAnsi" w:cstheme="majorHAnsi"/>
              </w:rPr>
              <w:t xml:space="preserve"> em unidades e melhorias operacionais</w:t>
            </w:r>
            <w:r w:rsidR="001463F7">
              <w:rPr>
                <w:rFonts w:asciiTheme="majorHAnsi" w:hAnsiTheme="majorHAnsi" w:cstheme="majorHAnsi"/>
              </w:rPr>
              <w:t xml:space="preserve"> de água em ligações prediais e </w:t>
            </w:r>
            <w:r w:rsidR="001463F7" w:rsidRPr="001463F7">
              <w:rPr>
                <w:rFonts w:asciiTheme="majorHAnsi" w:hAnsiTheme="majorHAnsi" w:cstheme="majorHAnsi"/>
              </w:rPr>
              <w:t>redes menores que DN200, na área de abrangência</w:t>
            </w:r>
            <w:r w:rsidR="001463F7">
              <w:rPr>
                <w:rFonts w:asciiTheme="majorHAnsi" w:hAnsiTheme="majorHAnsi" w:cstheme="majorHAnsi"/>
              </w:rPr>
              <w:t xml:space="preserve"> da Gerência Regional Janaúba – </w:t>
            </w:r>
            <w:r w:rsidR="001463F7" w:rsidRPr="001463F7">
              <w:rPr>
                <w:rFonts w:asciiTheme="majorHAnsi" w:hAnsiTheme="majorHAnsi" w:cstheme="majorHAnsi"/>
              </w:rPr>
              <w:t xml:space="preserve">GRJB da COPASA MG, e demais localidades que </w:t>
            </w:r>
            <w:r w:rsidR="001463F7">
              <w:rPr>
                <w:rFonts w:asciiTheme="majorHAnsi" w:hAnsiTheme="majorHAnsi" w:cstheme="majorHAnsi"/>
              </w:rPr>
              <w:t xml:space="preserve">vierem a fazer parte da área de </w:t>
            </w:r>
            <w:r w:rsidR="001463F7" w:rsidRPr="001463F7">
              <w:rPr>
                <w:rFonts w:asciiTheme="majorHAnsi" w:hAnsiTheme="majorHAnsi" w:cstheme="majorHAnsi"/>
              </w:rPr>
              <w:t>abrangência da Gerência, incluindo os municípios,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C86E15E" w14:textId="77777777" w:rsidR="001463F7" w:rsidRPr="00B86EFC" w:rsidRDefault="001463F7" w:rsidP="00CC187A">
            <w:pPr>
              <w:pStyle w:val="Default"/>
              <w:jc w:val="both"/>
              <w:rPr>
                <w:rFonts w:asciiTheme="majorHAnsi" w:hAnsiTheme="majorHAnsi" w:cstheme="majorHAnsi"/>
              </w:rPr>
            </w:pPr>
            <w:r w:rsidRPr="00B86EFC">
              <w:rPr>
                <w:rFonts w:asciiTheme="majorHAnsi" w:hAnsiTheme="majorHAnsi" w:cstheme="majorHAnsi"/>
              </w:rPr>
              <w:t xml:space="preserve">DATAS: </w:t>
            </w:r>
          </w:p>
          <w:p w14:paraId="7284E6B2" w14:textId="6A716FC2" w:rsidR="001463F7" w:rsidRDefault="001463F7" w:rsidP="001463F7">
            <w:pPr>
              <w:pStyle w:val="Default"/>
              <w:numPr>
                <w:ilvl w:val="0"/>
                <w:numId w:val="15"/>
              </w:numPr>
              <w:jc w:val="both"/>
              <w:rPr>
                <w:rFonts w:asciiTheme="majorHAnsi" w:hAnsiTheme="majorHAnsi" w:cstheme="majorHAnsi"/>
              </w:rPr>
            </w:pPr>
            <w:r w:rsidRPr="001463F7">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1463F7">
              <w:rPr>
                <w:rFonts w:asciiTheme="majorHAnsi" w:hAnsiTheme="majorHAnsi" w:cstheme="majorHAnsi"/>
              </w:rPr>
              <w:t>(Documentos de Habilitação) e Abertura dos Envelopes de nº 01 (Proposta de</w:t>
            </w:r>
            <w:r>
              <w:rPr>
                <w:rFonts w:asciiTheme="majorHAnsi" w:hAnsiTheme="majorHAnsi" w:cstheme="majorHAnsi"/>
              </w:rPr>
              <w:t xml:space="preserve"> </w:t>
            </w:r>
            <w:r w:rsidRPr="001463F7">
              <w:rPr>
                <w:rFonts w:asciiTheme="majorHAnsi" w:hAnsiTheme="majorHAnsi" w:cstheme="majorHAnsi"/>
              </w:rPr>
              <w:t xml:space="preserve">Preços), será realizada às 14:30 horas do dia 20 de </w:t>
            </w:r>
            <w:r w:rsidR="004D28D2" w:rsidRPr="001463F7">
              <w:rPr>
                <w:rFonts w:asciiTheme="majorHAnsi" w:hAnsiTheme="majorHAnsi" w:cstheme="majorHAnsi"/>
              </w:rPr>
              <w:t>junho</w:t>
            </w:r>
            <w:r w:rsidRPr="001463F7">
              <w:rPr>
                <w:rFonts w:asciiTheme="majorHAnsi" w:hAnsiTheme="majorHAnsi" w:cstheme="majorHAnsi"/>
              </w:rPr>
              <w:t xml:space="preserve"> de 2024, na sala</w:t>
            </w:r>
            <w:r>
              <w:rPr>
                <w:rFonts w:asciiTheme="majorHAnsi" w:hAnsiTheme="majorHAnsi" w:cstheme="majorHAnsi"/>
              </w:rPr>
              <w:t xml:space="preserve"> </w:t>
            </w:r>
            <w:r w:rsidRPr="001463F7">
              <w:rPr>
                <w:rFonts w:asciiTheme="majorHAnsi" w:hAnsiTheme="majorHAnsi" w:cstheme="majorHAnsi"/>
              </w:rPr>
              <w:t>de Licitações à Rua Carangola, nº 606 - Térreo, Bairro Santo Antônio, Belo</w:t>
            </w:r>
            <w:r>
              <w:rPr>
                <w:rFonts w:asciiTheme="majorHAnsi" w:hAnsiTheme="majorHAnsi" w:cstheme="majorHAnsi"/>
              </w:rPr>
              <w:t xml:space="preserve"> </w:t>
            </w:r>
            <w:r w:rsidRPr="001463F7">
              <w:rPr>
                <w:rFonts w:asciiTheme="majorHAnsi" w:hAnsiTheme="majorHAnsi" w:cstheme="majorHAnsi"/>
              </w:rPr>
              <w:t>Horizonte, Minas Gerais.</w:t>
            </w:r>
          </w:p>
          <w:p w14:paraId="36775CC6" w14:textId="54366A4F" w:rsidR="001463F7" w:rsidRPr="001463F7" w:rsidRDefault="001463F7" w:rsidP="001463F7">
            <w:pPr>
              <w:pStyle w:val="Default"/>
              <w:numPr>
                <w:ilvl w:val="0"/>
                <w:numId w:val="15"/>
              </w:numPr>
              <w:jc w:val="both"/>
              <w:rPr>
                <w:rFonts w:asciiTheme="majorHAnsi" w:hAnsiTheme="majorHAnsi" w:cstheme="majorHAnsi"/>
              </w:rPr>
            </w:pPr>
            <w:r w:rsidRPr="001463F7">
              <w:rPr>
                <w:rFonts w:asciiTheme="majorHAnsi" w:hAnsiTheme="majorHAnsi" w:cstheme="majorHAnsi"/>
              </w:rPr>
              <w:t xml:space="preserve">Prazo de execução: </w:t>
            </w:r>
            <w:r>
              <w:rPr>
                <w:rFonts w:asciiTheme="majorHAnsi" w:hAnsiTheme="majorHAnsi" w:cstheme="majorHAnsi"/>
              </w:rPr>
              <w:t>20</w:t>
            </w:r>
            <w:r w:rsidRPr="001463F7">
              <w:rPr>
                <w:rFonts w:asciiTheme="majorHAnsi" w:hAnsiTheme="majorHAnsi" w:cstheme="majorHAnsi"/>
              </w:rPr>
              <w:t xml:space="preserve"> meses.</w:t>
            </w:r>
          </w:p>
          <w:p w14:paraId="1C2EDD04" w14:textId="77777777" w:rsidR="001463F7" w:rsidRPr="008D4E0F" w:rsidRDefault="001463F7" w:rsidP="00CC187A">
            <w:pPr>
              <w:pStyle w:val="Default"/>
              <w:ind w:left="720"/>
              <w:jc w:val="both"/>
              <w:rPr>
                <w:rFonts w:asciiTheme="majorHAnsi" w:hAnsiTheme="majorHAnsi" w:cstheme="majorHAnsi"/>
              </w:rPr>
            </w:pPr>
          </w:p>
        </w:tc>
      </w:tr>
      <w:tr w:rsidR="001463F7" w:rsidRPr="00B86EFC" w14:paraId="7FC61447" w14:textId="77777777" w:rsidTr="00CC187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7F93DD7" w14:textId="77777777" w:rsidR="001463F7" w:rsidRPr="00B86EFC" w:rsidRDefault="001463F7" w:rsidP="00CC187A">
            <w:pPr>
              <w:jc w:val="center"/>
              <w:rPr>
                <w:rFonts w:asciiTheme="majorHAnsi" w:hAnsiTheme="majorHAnsi" w:cstheme="majorHAnsi"/>
              </w:rPr>
            </w:pPr>
            <w:r w:rsidRPr="00B86EFC">
              <w:rPr>
                <w:rFonts w:asciiTheme="majorHAnsi" w:hAnsiTheme="majorHAnsi" w:cstheme="majorHAnsi"/>
              </w:rPr>
              <w:t>VALORES</w:t>
            </w:r>
          </w:p>
        </w:tc>
      </w:tr>
      <w:tr w:rsidR="001463F7" w:rsidRPr="00B86EFC" w14:paraId="7AC38983" w14:textId="77777777" w:rsidTr="00CC187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D04EA51" w14:textId="77777777" w:rsidR="001463F7" w:rsidRPr="00B86EFC" w:rsidRDefault="001463F7" w:rsidP="00CC187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09E0F72" w14:textId="77777777" w:rsidR="001463F7" w:rsidRPr="00B86EFC" w:rsidRDefault="001463F7" w:rsidP="00CC187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1463F7" w:rsidRPr="00B86EFC" w14:paraId="16D162E2" w14:textId="77777777" w:rsidTr="00CC187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3A7F6598" w14:textId="47079598" w:rsidR="001463F7" w:rsidRPr="00B86EFC" w:rsidRDefault="001463F7" w:rsidP="00CC187A">
            <w:pPr>
              <w:pStyle w:val="Default"/>
              <w:jc w:val="center"/>
              <w:rPr>
                <w:rFonts w:asciiTheme="majorHAnsi" w:hAnsiTheme="majorHAnsi" w:cstheme="majorHAnsi"/>
              </w:rPr>
            </w:pPr>
            <w:r w:rsidRPr="00B86EFC">
              <w:rPr>
                <w:rFonts w:asciiTheme="majorHAnsi" w:hAnsiTheme="majorHAnsi" w:cstheme="majorHAnsi"/>
              </w:rPr>
              <w:t xml:space="preserve">R$ </w:t>
            </w:r>
            <w:r w:rsidRPr="001463F7">
              <w:rPr>
                <w:rFonts w:asciiTheme="majorHAnsi" w:hAnsiTheme="majorHAnsi" w:cstheme="majorHAnsi"/>
              </w:rPr>
              <w:t>30.918.594,20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4694D90" w14:textId="77777777" w:rsidR="001463F7" w:rsidRPr="00B86EFC" w:rsidRDefault="001463F7" w:rsidP="00CC187A">
            <w:pPr>
              <w:pStyle w:val="Default"/>
              <w:jc w:val="center"/>
              <w:rPr>
                <w:rFonts w:asciiTheme="majorHAnsi" w:hAnsiTheme="majorHAnsi" w:cstheme="majorHAnsi"/>
              </w:rPr>
            </w:pPr>
            <w:r w:rsidRPr="00B86EFC">
              <w:rPr>
                <w:rFonts w:asciiTheme="majorHAnsi" w:hAnsiTheme="majorHAnsi" w:cstheme="majorHAnsi"/>
              </w:rPr>
              <w:t>-</w:t>
            </w:r>
          </w:p>
        </w:tc>
      </w:tr>
      <w:tr w:rsidR="001463F7" w:rsidRPr="00FD13B1" w14:paraId="04D1C1BB" w14:textId="77777777" w:rsidTr="00CC187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0E7B500" w14:textId="137F400C" w:rsidR="001463F7" w:rsidRPr="001463F7" w:rsidRDefault="001463F7" w:rsidP="001463F7">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Pr="001463F7">
              <w:rPr>
                <w:rFonts w:asciiTheme="majorHAnsi" w:hAnsiTheme="majorHAnsi" w:cstheme="majorHAnsi"/>
              </w:rPr>
              <w:t>a) Tubulação com diâmetro n</w:t>
            </w:r>
            <w:r>
              <w:rPr>
                <w:rFonts w:asciiTheme="majorHAnsi" w:hAnsiTheme="majorHAnsi" w:cstheme="majorHAnsi"/>
              </w:rPr>
              <w:t xml:space="preserve">ominal (DN) igual ou superior a </w:t>
            </w:r>
            <w:r w:rsidRPr="001463F7">
              <w:rPr>
                <w:rFonts w:asciiTheme="majorHAnsi" w:hAnsiTheme="majorHAnsi" w:cstheme="majorHAnsi"/>
              </w:rPr>
              <w:t>150(cento e cinquenta);</w:t>
            </w:r>
          </w:p>
          <w:p w14:paraId="79CB3C35" w14:textId="63B8D890" w:rsidR="001463F7" w:rsidRPr="00FD13B1" w:rsidRDefault="001463F7" w:rsidP="001463F7">
            <w:pPr>
              <w:autoSpaceDE w:val="0"/>
              <w:autoSpaceDN w:val="0"/>
              <w:adjustRightInd w:val="0"/>
              <w:jc w:val="both"/>
              <w:rPr>
                <w:rFonts w:asciiTheme="majorHAnsi" w:hAnsiTheme="majorHAnsi" w:cstheme="majorHAnsi"/>
              </w:rPr>
            </w:pPr>
            <w:r w:rsidRPr="001463F7">
              <w:rPr>
                <w:rFonts w:asciiTheme="majorHAnsi" w:hAnsiTheme="majorHAnsi" w:cstheme="majorHAnsi"/>
              </w:rPr>
              <w:t>b) Ligação predial de</w:t>
            </w:r>
            <w:r>
              <w:rPr>
                <w:rFonts w:asciiTheme="majorHAnsi" w:hAnsiTheme="majorHAnsi" w:cstheme="majorHAnsi"/>
              </w:rPr>
              <w:t xml:space="preserve"> água; </w:t>
            </w:r>
            <w:r w:rsidRPr="001463F7">
              <w:rPr>
                <w:rFonts w:asciiTheme="majorHAnsi" w:hAnsiTheme="majorHAnsi" w:cstheme="majorHAnsi"/>
              </w:rPr>
              <w:t>c) Correção de vazamento de água</w:t>
            </w:r>
            <w:r>
              <w:rPr>
                <w:rFonts w:asciiTheme="majorHAnsi" w:hAnsiTheme="majorHAnsi" w:cstheme="majorHAnsi"/>
              </w:rPr>
              <w:t xml:space="preserve"> ou construção de rede de água; </w:t>
            </w:r>
            <w:r w:rsidRPr="001463F7">
              <w:rPr>
                <w:rFonts w:asciiTheme="majorHAnsi" w:hAnsiTheme="majorHAnsi" w:cstheme="majorHAnsi"/>
              </w:rPr>
              <w:t>d) Construção civil e/ou reforma predial</w:t>
            </w:r>
          </w:p>
        </w:tc>
      </w:tr>
      <w:tr w:rsidR="001463F7" w:rsidRPr="008F459F" w14:paraId="285A4282" w14:textId="77777777" w:rsidTr="00CC187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E01DBCD" w14:textId="1C233290" w:rsidR="001463F7" w:rsidRPr="0080365C" w:rsidRDefault="001463F7" w:rsidP="001463F7">
            <w:pPr>
              <w:autoSpaceDE w:val="0"/>
              <w:autoSpaceDN w:val="0"/>
              <w:adjustRightInd w:val="0"/>
              <w:jc w:val="both"/>
              <w:rPr>
                <w:rFonts w:asciiTheme="majorHAnsi" w:hAnsiTheme="majorHAnsi" w:cstheme="majorHAnsi"/>
              </w:rPr>
            </w:pPr>
            <w:r w:rsidRPr="0080365C">
              <w:rPr>
                <w:rFonts w:asciiTheme="majorHAnsi" w:hAnsiTheme="majorHAnsi" w:cstheme="majorHAnsi"/>
              </w:rPr>
              <w:t xml:space="preserve">CAPACIDADE OPERACIONAL: </w:t>
            </w:r>
            <w:r w:rsidRPr="001463F7">
              <w:rPr>
                <w:rFonts w:asciiTheme="majorHAnsi" w:hAnsiTheme="majorHAnsi" w:cstheme="majorHAnsi"/>
              </w:rPr>
              <w:t>a) Tubulação com diâmetro nomi</w:t>
            </w:r>
            <w:r>
              <w:rPr>
                <w:rFonts w:asciiTheme="majorHAnsi" w:hAnsiTheme="majorHAnsi" w:cstheme="majorHAnsi"/>
              </w:rPr>
              <w:t xml:space="preserve">nal (DN) igual ou superior a 50 </w:t>
            </w:r>
            <w:r w:rsidRPr="001463F7">
              <w:rPr>
                <w:rFonts w:asciiTheme="majorHAnsi" w:hAnsiTheme="majorHAnsi" w:cstheme="majorHAnsi"/>
              </w:rPr>
              <w:t xml:space="preserve">(cinquenta) e com extensão igual </w:t>
            </w:r>
            <w:r>
              <w:rPr>
                <w:rFonts w:asciiTheme="majorHAnsi" w:hAnsiTheme="majorHAnsi" w:cstheme="majorHAnsi"/>
              </w:rPr>
              <w:t xml:space="preserve">ou superior a 30.600(trinta mil e seiscentos) m; </w:t>
            </w:r>
            <w:r w:rsidRPr="001463F7">
              <w:rPr>
                <w:rFonts w:asciiTheme="majorHAnsi" w:hAnsiTheme="majorHAnsi" w:cstheme="majorHAnsi"/>
              </w:rPr>
              <w:t>b) Tubulação em PVC e/ou ferro fu</w:t>
            </w:r>
            <w:r>
              <w:rPr>
                <w:rFonts w:asciiTheme="majorHAnsi" w:hAnsiTheme="majorHAnsi" w:cstheme="majorHAnsi"/>
              </w:rPr>
              <w:t xml:space="preserve">ndido com diâmetro nominal (DN) </w:t>
            </w:r>
            <w:r w:rsidRPr="001463F7">
              <w:rPr>
                <w:rFonts w:asciiTheme="majorHAnsi" w:hAnsiTheme="majorHAnsi" w:cstheme="majorHAnsi"/>
              </w:rPr>
              <w:t>igual ou superior a 75(setenta e</w:t>
            </w:r>
            <w:r>
              <w:rPr>
                <w:rFonts w:asciiTheme="majorHAnsi" w:hAnsiTheme="majorHAnsi" w:cstheme="majorHAnsi"/>
              </w:rPr>
              <w:t xml:space="preserve"> cinco) e com extensão igual ou </w:t>
            </w:r>
            <w:r w:rsidRPr="001463F7">
              <w:rPr>
                <w:rFonts w:asciiTheme="majorHAnsi" w:hAnsiTheme="majorHAnsi" w:cstheme="majorHAnsi"/>
              </w:rPr>
              <w:t>superior a 21.700(vinte e um mil e setecentos) m;</w:t>
            </w:r>
            <w:r>
              <w:rPr>
                <w:rFonts w:asciiTheme="majorHAnsi" w:hAnsiTheme="majorHAnsi" w:cstheme="majorHAnsi"/>
              </w:rPr>
              <w:t xml:space="preserve"> </w:t>
            </w:r>
            <w:r w:rsidRPr="001463F7">
              <w:rPr>
                <w:rFonts w:asciiTheme="majorHAnsi" w:hAnsiTheme="majorHAnsi" w:cstheme="majorHAnsi"/>
              </w:rPr>
              <w:t>c) Ligação predial de água com</w:t>
            </w:r>
            <w:r>
              <w:rPr>
                <w:rFonts w:asciiTheme="majorHAnsi" w:hAnsiTheme="majorHAnsi" w:cstheme="majorHAnsi"/>
              </w:rPr>
              <w:t xml:space="preserve"> quantidade igual ou superior a</w:t>
            </w:r>
            <w:r w:rsidRPr="001463F7">
              <w:rPr>
                <w:rFonts w:asciiTheme="majorHAnsi" w:hAnsiTheme="majorHAnsi" w:cstheme="majorHAnsi"/>
              </w:rPr>
              <w:t>.5.</w:t>
            </w:r>
            <w:r>
              <w:rPr>
                <w:rFonts w:asciiTheme="majorHAnsi" w:hAnsiTheme="majorHAnsi" w:cstheme="majorHAnsi"/>
              </w:rPr>
              <w:t xml:space="preserve">700(cinco mil e setecentas) un; </w:t>
            </w:r>
            <w:r w:rsidRPr="001463F7">
              <w:rPr>
                <w:rFonts w:asciiTheme="majorHAnsi" w:hAnsiTheme="majorHAnsi" w:cstheme="majorHAnsi"/>
              </w:rPr>
              <w:t>d) Constru</w:t>
            </w:r>
            <w:r>
              <w:rPr>
                <w:rFonts w:asciiTheme="majorHAnsi" w:hAnsiTheme="majorHAnsi" w:cstheme="majorHAnsi"/>
              </w:rPr>
              <w:t xml:space="preserve">ção civil e/ou reforma predial; </w:t>
            </w:r>
            <w:r w:rsidRPr="001463F7">
              <w:rPr>
                <w:rFonts w:asciiTheme="majorHAnsi" w:hAnsiTheme="majorHAnsi" w:cstheme="majorHAnsi"/>
              </w:rPr>
              <w:t>e) Correção de vazamentos de ág</w:t>
            </w:r>
            <w:r>
              <w:rPr>
                <w:rFonts w:asciiTheme="majorHAnsi" w:hAnsiTheme="majorHAnsi" w:cstheme="majorHAnsi"/>
              </w:rPr>
              <w:t xml:space="preserve">ua em rede e/ou ramal, em pista </w:t>
            </w:r>
            <w:r w:rsidRPr="001463F7">
              <w:rPr>
                <w:rFonts w:asciiTheme="majorHAnsi" w:hAnsiTheme="majorHAnsi" w:cstheme="majorHAnsi"/>
              </w:rPr>
              <w:t>e/ou passeio, em qualquer di</w:t>
            </w:r>
            <w:r>
              <w:rPr>
                <w:rFonts w:asciiTheme="majorHAnsi" w:hAnsiTheme="majorHAnsi" w:cstheme="majorHAnsi"/>
              </w:rPr>
              <w:t xml:space="preserve">âmetro, com quantidade igual ou </w:t>
            </w:r>
            <w:r w:rsidRPr="001463F7">
              <w:rPr>
                <w:rFonts w:asciiTheme="majorHAnsi" w:hAnsiTheme="majorHAnsi" w:cstheme="majorHAnsi"/>
              </w:rPr>
              <w:t>superior a 5.500(cinco mil e qui</w:t>
            </w:r>
            <w:r>
              <w:rPr>
                <w:rFonts w:asciiTheme="majorHAnsi" w:hAnsiTheme="majorHAnsi" w:cstheme="majorHAnsi"/>
              </w:rPr>
              <w:t xml:space="preserve">nhentas) un ou rede de água com </w:t>
            </w:r>
            <w:r w:rsidRPr="001463F7">
              <w:rPr>
                <w:rFonts w:asciiTheme="majorHAnsi" w:hAnsiTheme="majorHAnsi" w:cstheme="majorHAnsi"/>
              </w:rPr>
              <w:t>diâmetro nominal (DN) igual ou</w:t>
            </w:r>
            <w:r>
              <w:rPr>
                <w:rFonts w:asciiTheme="majorHAnsi" w:hAnsiTheme="majorHAnsi" w:cstheme="majorHAnsi"/>
              </w:rPr>
              <w:t xml:space="preserve"> superior a 50(cinquenta) e com </w:t>
            </w:r>
            <w:r w:rsidRPr="001463F7">
              <w:rPr>
                <w:rFonts w:asciiTheme="majorHAnsi" w:hAnsiTheme="majorHAnsi" w:cstheme="majorHAnsi"/>
              </w:rPr>
              <w:t>extensão igual ou</w:t>
            </w:r>
            <w:r>
              <w:rPr>
                <w:rFonts w:asciiTheme="majorHAnsi" w:hAnsiTheme="majorHAnsi" w:cstheme="majorHAnsi"/>
              </w:rPr>
              <w:t xml:space="preserve"> superior a 11.000(onze mil) m; </w:t>
            </w:r>
            <w:r w:rsidRPr="001463F7">
              <w:rPr>
                <w:rFonts w:asciiTheme="majorHAnsi" w:hAnsiTheme="majorHAnsi" w:cstheme="majorHAnsi"/>
              </w:rPr>
              <w:t>f) Pavimento asfáltico (CBUQ e/o</w:t>
            </w:r>
            <w:r>
              <w:rPr>
                <w:rFonts w:asciiTheme="majorHAnsi" w:hAnsiTheme="majorHAnsi" w:cstheme="majorHAnsi"/>
              </w:rPr>
              <w:t xml:space="preserve">u PMF), com quantidade igual ou superior a 6.000(seis mil) m²; </w:t>
            </w:r>
            <w:r w:rsidRPr="001463F7">
              <w:rPr>
                <w:rFonts w:asciiTheme="majorHAnsi" w:hAnsiTheme="majorHAnsi" w:cstheme="majorHAnsi"/>
              </w:rPr>
              <w:t>g) Pavimentação de pista em po</w:t>
            </w:r>
            <w:r>
              <w:rPr>
                <w:rFonts w:asciiTheme="majorHAnsi" w:hAnsiTheme="majorHAnsi" w:cstheme="majorHAnsi"/>
              </w:rPr>
              <w:t xml:space="preserve">liédrico e/ou em paralelepípedo </w:t>
            </w:r>
            <w:r w:rsidRPr="001463F7">
              <w:rPr>
                <w:rFonts w:asciiTheme="majorHAnsi" w:hAnsiTheme="majorHAnsi" w:cstheme="majorHAnsi"/>
              </w:rPr>
              <w:t>e/ou em pré-moldados de concreto, com quantidade igual ou</w:t>
            </w:r>
            <w:r>
              <w:rPr>
                <w:rFonts w:asciiTheme="majorHAnsi" w:hAnsiTheme="majorHAnsi" w:cstheme="majorHAnsi"/>
              </w:rPr>
              <w:t xml:space="preserve"> </w:t>
            </w:r>
            <w:r w:rsidRPr="001463F7">
              <w:rPr>
                <w:rFonts w:asciiTheme="majorHAnsi" w:hAnsiTheme="majorHAnsi" w:cstheme="majorHAnsi"/>
              </w:rPr>
              <w:t>superior a 5.400(cinco mil e quatrocentos) m²;</w:t>
            </w:r>
          </w:p>
        </w:tc>
      </w:tr>
      <w:tr w:rsidR="001463F7" w:rsidRPr="00B86EFC" w14:paraId="4DBFC1FE" w14:textId="77777777" w:rsidTr="00CC187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9B63298" w14:textId="77777777" w:rsidR="001463F7" w:rsidRPr="00B86EFC" w:rsidRDefault="001463F7" w:rsidP="00CC187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1463F7" w:rsidRPr="00B86EFC" w14:paraId="263E01E2" w14:textId="77777777" w:rsidTr="00CC187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081FFC5" w14:textId="77777777" w:rsidR="001463F7" w:rsidRPr="00B86EFC" w:rsidRDefault="001463F7" w:rsidP="00CC187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8"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9"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33DB025C" w14:textId="77777777" w:rsidR="001463F7" w:rsidRDefault="001463F7" w:rsidP="001463F7">
      <w:pPr>
        <w:autoSpaceDE w:val="0"/>
        <w:autoSpaceDN w:val="0"/>
        <w:adjustRightInd w:val="0"/>
        <w:rPr>
          <w:rFonts w:asciiTheme="majorHAnsi" w:hAnsiTheme="majorHAnsi" w:cstheme="majorHAnsi"/>
          <w:b/>
        </w:rPr>
      </w:pPr>
    </w:p>
    <w:p w14:paraId="7A3F60E3" w14:textId="77777777" w:rsidR="001463F7" w:rsidRDefault="001463F7" w:rsidP="004A0887">
      <w:pPr>
        <w:autoSpaceDE w:val="0"/>
        <w:autoSpaceDN w:val="0"/>
        <w:adjustRightInd w:val="0"/>
        <w:rPr>
          <w:rFonts w:asciiTheme="majorHAnsi" w:hAnsiTheme="majorHAnsi" w:cstheme="majorHAnsi"/>
          <w:b/>
        </w:rPr>
      </w:pPr>
    </w:p>
    <w:p w14:paraId="76668236" w14:textId="77777777" w:rsidR="00D440FA" w:rsidRDefault="00D440FA" w:rsidP="004A0887">
      <w:pPr>
        <w:autoSpaceDE w:val="0"/>
        <w:autoSpaceDN w:val="0"/>
        <w:adjustRightInd w:val="0"/>
        <w:rPr>
          <w:rFonts w:asciiTheme="majorHAnsi" w:hAnsiTheme="majorHAnsi" w:cstheme="majorHAnsi"/>
          <w:b/>
        </w:rPr>
      </w:pPr>
    </w:p>
    <w:p w14:paraId="12A82262" w14:textId="77777777" w:rsidR="001463F7" w:rsidRDefault="001463F7" w:rsidP="004A0887">
      <w:pPr>
        <w:autoSpaceDE w:val="0"/>
        <w:autoSpaceDN w:val="0"/>
        <w:adjustRightInd w:val="0"/>
        <w:rPr>
          <w:rFonts w:asciiTheme="majorHAnsi" w:hAnsiTheme="majorHAnsi" w:cstheme="majorHAnsi"/>
          <w:b/>
        </w:rPr>
      </w:pPr>
    </w:p>
    <w:p w14:paraId="1806B14E" w14:textId="77777777" w:rsidR="001463F7" w:rsidRDefault="001463F7" w:rsidP="004A0887">
      <w:pPr>
        <w:autoSpaceDE w:val="0"/>
        <w:autoSpaceDN w:val="0"/>
        <w:adjustRightInd w:val="0"/>
        <w:rPr>
          <w:rFonts w:asciiTheme="majorHAnsi" w:hAnsiTheme="majorHAnsi" w:cstheme="majorHAnsi"/>
          <w:b/>
        </w:rPr>
      </w:pPr>
    </w:p>
    <w:p w14:paraId="03F60057" w14:textId="77777777" w:rsidR="00DF5F7F" w:rsidRDefault="00DF5F7F"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6C9BED35" w14:textId="3329124A" w:rsidR="00634CEF" w:rsidRDefault="008245FE" w:rsidP="005E63BA">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1530696A" w14:textId="2A10F358" w:rsidR="00A10554" w:rsidRDefault="00A10554" w:rsidP="00B04B35">
      <w:pPr>
        <w:tabs>
          <w:tab w:val="left" w:pos="1590"/>
        </w:tabs>
        <w:autoSpaceDE w:val="0"/>
        <w:autoSpaceDN w:val="0"/>
        <w:adjustRightInd w:val="0"/>
        <w:jc w:val="both"/>
        <w:rPr>
          <w:rFonts w:asciiTheme="majorHAnsi" w:hAnsiTheme="majorHAnsi" w:cstheme="majorHAnsi"/>
        </w:rPr>
      </w:pPr>
    </w:p>
    <w:p w14:paraId="0275767C" w14:textId="77777777" w:rsidR="000813F0" w:rsidRPr="001463F7" w:rsidRDefault="000813F0" w:rsidP="00B04B35">
      <w:pPr>
        <w:tabs>
          <w:tab w:val="left" w:pos="1590"/>
        </w:tabs>
        <w:autoSpaceDE w:val="0"/>
        <w:autoSpaceDN w:val="0"/>
        <w:adjustRightInd w:val="0"/>
        <w:jc w:val="both"/>
        <w:rPr>
          <w:rFonts w:asciiTheme="minorHAnsi" w:hAnsiTheme="minorHAnsi" w:cstheme="minorHAnsi"/>
          <w:b/>
        </w:rPr>
      </w:pPr>
    </w:p>
    <w:p w14:paraId="6D3FCBB0" w14:textId="40297EAD" w:rsidR="001463F7" w:rsidRPr="001463F7" w:rsidRDefault="001463F7" w:rsidP="00B04B35">
      <w:pPr>
        <w:tabs>
          <w:tab w:val="left" w:pos="1590"/>
        </w:tabs>
        <w:autoSpaceDE w:val="0"/>
        <w:autoSpaceDN w:val="0"/>
        <w:adjustRightInd w:val="0"/>
        <w:jc w:val="both"/>
        <w:rPr>
          <w:rFonts w:asciiTheme="minorHAnsi" w:hAnsiTheme="minorHAnsi" w:cstheme="minorHAnsi"/>
          <w:b/>
        </w:rPr>
      </w:pPr>
      <w:r w:rsidRPr="001463F7">
        <w:rPr>
          <w:rFonts w:asciiTheme="minorHAnsi" w:hAnsiTheme="minorHAnsi" w:cstheme="minorHAnsi"/>
          <w:b/>
        </w:rPr>
        <w:t>CEMIG - COMPANHIA ENERGÉTICA DE MINAS GERAIS - LICITAÇÃO ELETRÔNICA Nº 510-LS20477</w:t>
      </w:r>
    </w:p>
    <w:p w14:paraId="4728C950" w14:textId="5A07C26D" w:rsidR="001463F7" w:rsidRPr="001463F7" w:rsidRDefault="001463F7" w:rsidP="00B04B35">
      <w:pPr>
        <w:tabs>
          <w:tab w:val="left" w:pos="1590"/>
        </w:tabs>
        <w:autoSpaceDE w:val="0"/>
        <w:autoSpaceDN w:val="0"/>
        <w:adjustRightInd w:val="0"/>
        <w:jc w:val="both"/>
        <w:rPr>
          <w:rFonts w:asciiTheme="majorHAnsi" w:hAnsiTheme="majorHAnsi" w:cstheme="majorHAnsi"/>
        </w:rPr>
      </w:pPr>
      <w:r w:rsidRPr="001463F7">
        <w:rPr>
          <w:rFonts w:asciiTheme="majorHAnsi" w:hAnsiTheme="majorHAnsi" w:cstheme="majorHAnsi"/>
        </w:rPr>
        <w:t xml:space="preserve">Objeto: Serviço de desassoreamento do reservatório, margem direita próximo a tomada d’água da usina de </w:t>
      </w:r>
      <w:r w:rsidR="004D28D2" w:rsidRPr="001463F7">
        <w:rPr>
          <w:rFonts w:asciiTheme="majorHAnsi" w:hAnsiTheme="majorHAnsi" w:cstheme="majorHAnsi"/>
        </w:rPr>
        <w:t>Paraúna.</w:t>
      </w:r>
      <w:r w:rsidRPr="001463F7">
        <w:rPr>
          <w:rFonts w:asciiTheme="majorHAnsi" w:hAnsiTheme="majorHAnsi" w:cstheme="majorHAnsi"/>
        </w:rPr>
        <w:t xml:space="preserve"> Edital e demais informaçõ</w:t>
      </w:r>
      <w:r>
        <w:rPr>
          <w:rFonts w:asciiTheme="majorHAnsi" w:hAnsiTheme="majorHAnsi" w:cstheme="majorHAnsi"/>
        </w:rPr>
        <w:t xml:space="preserve">es: </w:t>
      </w:r>
      <w:hyperlink r:id="rId21" w:history="1">
        <w:r w:rsidRPr="00F2041E">
          <w:rPr>
            <w:rStyle w:val="Hyperlink"/>
            <w:rFonts w:asciiTheme="majorHAnsi" w:hAnsiTheme="majorHAnsi" w:cstheme="majorHAnsi"/>
          </w:rPr>
          <w:t>https://app2-compras.cemig.com.br/pesquisa</w:t>
        </w:r>
      </w:hyperlink>
      <w:r>
        <w:rPr>
          <w:rFonts w:asciiTheme="majorHAnsi" w:hAnsiTheme="majorHAnsi" w:cstheme="majorHAnsi"/>
        </w:rPr>
        <w:t>.</w:t>
      </w:r>
    </w:p>
    <w:p w14:paraId="3011ED84" w14:textId="77777777" w:rsidR="001463F7" w:rsidRDefault="001463F7" w:rsidP="00B04B35">
      <w:pPr>
        <w:tabs>
          <w:tab w:val="left" w:pos="1590"/>
        </w:tabs>
        <w:autoSpaceDE w:val="0"/>
        <w:autoSpaceDN w:val="0"/>
        <w:adjustRightInd w:val="0"/>
        <w:jc w:val="both"/>
        <w:rPr>
          <w:rFonts w:asciiTheme="majorHAnsi" w:hAnsiTheme="majorHAnsi" w:cstheme="majorHAnsi"/>
        </w:rPr>
      </w:pPr>
    </w:p>
    <w:p w14:paraId="3AD1A729" w14:textId="77777777" w:rsidR="001463F7" w:rsidRDefault="001463F7" w:rsidP="00B04B35">
      <w:pPr>
        <w:tabs>
          <w:tab w:val="left" w:pos="1590"/>
        </w:tabs>
        <w:autoSpaceDE w:val="0"/>
        <w:autoSpaceDN w:val="0"/>
        <w:adjustRightInd w:val="0"/>
        <w:jc w:val="both"/>
        <w:rPr>
          <w:rFonts w:asciiTheme="majorHAnsi" w:hAnsiTheme="majorHAnsi" w:cstheme="majorHAnsi"/>
        </w:rPr>
      </w:pPr>
    </w:p>
    <w:p w14:paraId="0E323E5B" w14:textId="7F9E9101" w:rsidR="000813F0" w:rsidRDefault="000813F0" w:rsidP="00B04B35">
      <w:pPr>
        <w:tabs>
          <w:tab w:val="left" w:pos="1590"/>
        </w:tabs>
        <w:autoSpaceDE w:val="0"/>
        <w:autoSpaceDN w:val="0"/>
        <w:adjustRightInd w:val="0"/>
        <w:jc w:val="both"/>
        <w:rPr>
          <w:rFonts w:asciiTheme="minorHAnsi" w:hAnsiTheme="minorHAnsi" w:cstheme="minorHAnsi"/>
          <w:b/>
        </w:rPr>
      </w:pPr>
      <w:r w:rsidRPr="000813F0">
        <w:rPr>
          <w:rFonts w:asciiTheme="minorHAnsi" w:hAnsiTheme="minorHAnsi" w:cstheme="minorHAnsi"/>
          <w:b/>
        </w:rPr>
        <w:t>COPASA -</w:t>
      </w:r>
      <w:r>
        <w:rPr>
          <w:rFonts w:asciiTheme="majorHAnsi" w:hAnsiTheme="majorHAnsi" w:cstheme="majorHAnsi"/>
        </w:rPr>
        <w:t xml:space="preserve"> </w:t>
      </w:r>
      <w:r w:rsidRPr="000813F0">
        <w:rPr>
          <w:rFonts w:asciiTheme="minorHAnsi" w:hAnsiTheme="minorHAnsi" w:cstheme="minorHAnsi"/>
          <w:b/>
        </w:rPr>
        <w:t>COMPANHIA DE SANEAMENTO DE MINAS GERAIS</w:t>
      </w:r>
    </w:p>
    <w:p w14:paraId="14725D64" w14:textId="77777777" w:rsidR="000813F0" w:rsidRPr="000813F0" w:rsidRDefault="000813F0" w:rsidP="00B04B35">
      <w:pPr>
        <w:tabs>
          <w:tab w:val="left" w:pos="1590"/>
        </w:tabs>
        <w:autoSpaceDE w:val="0"/>
        <w:autoSpaceDN w:val="0"/>
        <w:adjustRightInd w:val="0"/>
        <w:jc w:val="both"/>
        <w:rPr>
          <w:rFonts w:asciiTheme="majorHAnsi" w:hAnsiTheme="majorHAnsi" w:cstheme="majorHAnsi"/>
        </w:rPr>
      </w:pPr>
    </w:p>
    <w:p w14:paraId="419E891E" w14:textId="0FB27ADE" w:rsidR="000813F0" w:rsidRPr="000813F0" w:rsidRDefault="000813F0" w:rsidP="00B04B35">
      <w:pPr>
        <w:tabs>
          <w:tab w:val="left" w:pos="1590"/>
        </w:tabs>
        <w:autoSpaceDE w:val="0"/>
        <w:autoSpaceDN w:val="0"/>
        <w:adjustRightInd w:val="0"/>
        <w:jc w:val="both"/>
        <w:rPr>
          <w:rFonts w:asciiTheme="minorHAnsi" w:hAnsiTheme="minorHAnsi" w:cstheme="minorHAnsi"/>
          <w:b/>
        </w:rPr>
      </w:pPr>
      <w:r w:rsidRPr="000813F0">
        <w:rPr>
          <w:rFonts w:asciiTheme="minorHAnsi" w:hAnsiTheme="minorHAnsi" w:cstheme="minorHAnsi"/>
          <w:b/>
        </w:rPr>
        <w:t xml:space="preserve">LICITAÇÃO Nº CPLI .0620240032 </w:t>
      </w:r>
    </w:p>
    <w:p w14:paraId="388EF03E" w14:textId="5853E450" w:rsidR="000813F0" w:rsidRPr="000813F0" w:rsidRDefault="000813F0" w:rsidP="00B04B3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w:t>
      </w:r>
      <w:r w:rsidRPr="000813F0">
        <w:rPr>
          <w:rFonts w:asciiTheme="majorHAnsi" w:hAnsiTheme="majorHAnsi" w:cstheme="majorHAnsi"/>
        </w:rPr>
        <w:t xml:space="preserve">bjeto: </w:t>
      </w:r>
      <w:r>
        <w:rPr>
          <w:rFonts w:asciiTheme="majorHAnsi" w:hAnsiTheme="majorHAnsi" w:cstheme="majorHAnsi"/>
        </w:rPr>
        <w:t>C</w:t>
      </w:r>
      <w:r w:rsidRPr="000813F0">
        <w:rPr>
          <w:rFonts w:asciiTheme="majorHAnsi" w:hAnsiTheme="majorHAnsi" w:cstheme="majorHAnsi"/>
        </w:rPr>
        <w:t xml:space="preserve">onstrução de muro de arrimo em concreto armado e conformação de talude na área de servidão da Adutora do Sistema Serra Azul, próximo ao reservatório r-6 em Betim / </w:t>
      </w:r>
      <w:r w:rsidR="004D28D2" w:rsidRPr="000813F0">
        <w:rPr>
          <w:rFonts w:asciiTheme="majorHAnsi" w:hAnsiTheme="majorHAnsi" w:cstheme="majorHAnsi"/>
        </w:rPr>
        <w:t>MG.</w:t>
      </w:r>
      <w:r w:rsidRPr="000813F0">
        <w:rPr>
          <w:rFonts w:asciiTheme="majorHAnsi" w:hAnsiTheme="majorHAnsi" w:cstheme="majorHAnsi"/>
        </w:rPr>
        <w:t xml:space="preserve"> Dia: 24/06/2024 </w:t>
      </w:r>
      <w:r w:rsidR="004D28D2" w:rsidRPr="000813F0">
        <w:rPr>
          <w:rFonts w:asciiTheme="majorHAnsi" w:hAnsiTheme="majorHAnsi" w:cstheme="majorHAnsi"/>
        </w:rPr>
        <w:t>às</w:t>
      </w:r>
      <w:r w:rsidRPr="000813F0">
        <w:rPr>
          <w:rFonts w:asciiTheme="majorHAnsi" w:hAnsiTheme="majorHAnsi" w:cstheme="majorHAnsi"/>
        </w:rPr>
        <w:t xml:space="preserve"> 08:30 horas - Local: rua Carangola, 606 - Térreo - Bairro Santo Antônio - Belo Horizonte/</w:t>
      </w:r>
      <w:r w:rsidR="004D28D2" w:rsidRPr="000813F0">
        <w:rPr>
          <w:rFonts w:asciiTheme="majorHAnsi" w:hAnsiTheme="majorHAnsi" w:cstheme="majorHAnsi"/>
        </w:rPr>
        <w:t>MG.</w:t>
      </w:r>
      <w:r w:rsidRPr="000813F0">
        <w:rPr>
          <w:rFonts w:asciiTheme="majorHAnsi" w:hAnsiTheme="majorHAnsi" w:cstheme="majorHAnsi"/>
        </w:rPr>
        <w:t xml:space="preserve"> Mais informações e o caderno de licitação poderão ser obtidos, gratuitamente, através de do</w:t>
      </w:r>
      <w:r>
        <w:rPr>
          <w:rFonts w:asciiTheme="majorHAnsi" w:hAnsiTheme="majorHAnsi" w:cstheme="majorHAnsi"/>
        </w:rPr>
        <w:t xml:space="preserve">wnload no endereço: </w:t>
      </w:r>
      <w:hyperlink r:id="rId22" w:history="1">
        <w:r w:rsidRPr="00F2041E">
          <w:rPr>
            <w:rStyle w:val="Hyperlink"/>
            <w:rFonts w:asciiTheme="majorHAnsi" w:hAnsiTheme="majorHAnsi" w:cstheme="majorHAnsi"/>
          </w:rPr>
          <w:t>www.copasa.com.br</w:t>
        </w:r>
      </w:hyperlink>
      <w:r w:rsidRPr="000813F0">
        <w:rPr>
          <w:rFonts w:asciiTheme="majorHAnsi" w:hAnsiTheme="majorHAnsi" w:cstheme="majorHAnsi"/>
        </w:rPr>
        <w:t xml:space="preserve"> (link: licitações e contratos/licitações, pesquisar pelo número da licitação), </w:t>
      </w:r>
      <w:r w:rsidRPr="000813F0">
        <w:rPr>
          <w:rFonts w:asciiTheme="majorHAnsi" w:hAnsiTheme="majorHAnsi" w:cstheme="majorHAnsi"/>
          <w:i/>
        </w:rPr>
        <w:t>a partir do dia 29/05/2024 .</w:t>
      </w:r>
    </w:p>
    <w:p w14:paraId="5EA3436D" w14:textId="77777777" w:rsidR="000813F0" w:rsidRDefault="000813F0" w:rsidP="00B04B35">
      <w:pPr>
        <w:tabs>
          <w:tab w:val="left" w:pos="1590"/>
        </w:tabs>
        <w:autoSpaceDE w:val="0"/>
        <w:autoSpaceDN w:val="0"/>
        <w:adjustRightInd w:val="0"/>
        <w:jc w:val="both"/>
        <w:rPr>
          <w:rFonts w:asciiTheme="majorHAnsi" w:hAnsiTheme="majorHAnsi" w:cstheme="majorHAnsi"/>
        </w:rPr>
      </w:pPr>
    </w:p>
    <w:p w14:paraId="385EA2AF" w14:textId="77777777" w:rsidR="000813F0" w:rsidRPr="000813F0" w:rsidRDefault="000813F0" w:rsidP="00B04B35">
      <w:pPr>
        <w:tabs>
          <w:tab w:val="left" w:pos="1590"/>
        </w:tabs>
        <w:autoSpaceDE w:val="0"/>
        <w:autoSpaceDN w:val="0"/>
        <w:adjustRightInd w:val="0"/>
        <w:jc w:val="both"/>
        <w:rPr>
          <w:rFonts w:asciiTheme="minorHAnsi" w:hAnsiTheme="minorHAnsi" w:cstheme="minorHAnsi"/>
          <w:b/>
        </w:rPr>
      </w:pPr>
    </w:p>
    <w:p w14:paraId="57F80BF6" w14:textId="71F8C8FD" w:rsidR="000813F0" w:rsidRPr="000813F0" w:rsidRDefault="000813F0" w:rsidP="00B04B35">
      <w:pPr>
        <w:tabs>
          <w:tab w:val="left" w:pos="1590"/>
        </w:tabs>
        <w:autoSpaceDE w:val="0"/>
        <w:autoSpaceDN w:val="0"/>
        <w:adjustRightInd w:val="0"/>
        <w:jc w:val="both"/>
        <w:rPr>
          <w:rFonts w:asciiTheme="minorHAnsi" w:hAnsiTheme="minorHAnsi" w:cstheme="minorHAnsi"/>
          <w:b/>
        </w:rPr>
      </w:pPr>
      <w:r w:rsidRPr="000813F0">
        <w:rPr>
          <w:rFonts w:asciiTheme="minorHAnsi" w:hAnsiTheme="minorHAnsi" w:cstheme="minorHAnsi"/>
          <w:b/>
        </w:rPr>
        <w:t>LICITAÇÃO Nº CPLI .0620240033</w:t>
      </w:r>
    </w:p>
    <w:p w14:paraId="2193F79B" w14:textId="03CB4B1B" w:rsidR="000813F0" w:rsidRPr="000813F0" w:rsidRDefault="000813F0" w:rsidP="00B04B3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w:t>
      </w:r>
      <w:r>
        <w:rPr>
          <w:rFonts w:asciiTheme="majorHAnsi" w:hAnsiTheme="majorHAnsi" w:cstheme="majorHAnsi"/>
        </w:rPr>
        <w:t>bjeto:</w:t>
      </w:r>
      <w:r w:rsidRPr="000813F0">
        <w:rPr>
          <w:rFonts w:asciiTheme="majorHAnsi" w:hAnsiTheme="majorHAnsi" w:cstheme="majorHAnsi"/>
        </w:rPr>
        <w:t xml:space="preserve"> </w:t>
      </w:r>
      <w:r>
        <w:rPr>
          <w:rFonts w:asciiTheme="majorHAnsi" w:hAnsiTheme="majorHAnsi" w:cstheme="majorHAnsi"/>
        </w:rPr>
        <w:t>C</w:t>
      </w:r>
      <w:r w:rsidRPr="000813F0">
        <w:rPr>
          <w:rFonts w:asciiTheme="majorHAnsi" w:hAnsiTheme="majorHAnsi" w:cstheme="majorHAnsi"/>
        </w:rPr>
        <w:t>onstrução de base e fundação para implantação da Estação de tratamento de Esgoto</w:t>
      </w:r>
      <w:r>
        <w:rPr>
          <w:rFonts w:asciiTheme="majorHAnsi" w:hAnsiTheme="majorHAnsi" w:cstheme="majorHAnsi"/>
        </w:rPr>
        <w:t xml:space="preserve"> de e Guarda dos Ferreiros / MG</w:t>
      </w:r>
      <w:r w:rsidRPr="000813F0">
        <w:rPr>
          <w:rFonts w:asciiTheme="majorHAnsi" w:hAnsiTheme="majorHAnsi" w:cstheme="majorHAnsi"/>
        </w:rPr>
        <w:t xml:space="preserve">. Dia: 24/06/2024 </w:t>
      </w:r>
      <w:r w:rsidR="004D28D2" w:rsidRPr="000813F0">
        <w:rPr>
          <w:rFonts w:asciiTheme="majorHAnsi" w:hAnsiTheme="majorHAnsi" w:cstheme="majorHAnsi"/>
        </w:rPr>
        <w:t>as</w:t>
      </w:r>
      <w:r w:rsidRPr="000813F0">
        <w:rPr>
          <w:rFonts w:asciiTheme="majorHAnsi" w:hAnsiTheme="majorHAnsi" w:cstheme="majorHAnsi"/>
        </w:rPr>
        <w:t xml:space="preserve"> 14:30 horas - Local: rua Carangola, 606 - Térreo - Bairro Sa</w:t>
      </w:r>
      <w:r>
        <w:rPr>
          <w:rFonts w:asciiTheme="majorHAnsi" w:hAnsiTheme="majorHAnsi" w:cstheme="majorHAnsi"/>
        </w:rPr>
        <w:t>nto Antônio - Belo Horizonte/MG</w:t>
      </w:r>
      <w:r w:rsidRPr="000813F0">
        <w:rPr>
          <w:rFonts w:asciiTheme="majorHAnsi" w:hAnsiTheme="majorHAnsi" w:cstheme="majorHAnsi"/>
        </w:rPr>
        <w:t>. Mais informações e o caderno de licitação poderão ser obtidos, gratuitamente, atrav</w:t>
      </w:r>
      <w:r>
        <w:rPr>
          <w:rFonts w:asciiTheme="majorHAnsi" w:hAnsiTheme="majorHAnsi" w:cstheme="majorHAnsi"/>
        </w:rPr>
        <w:t xml:space="preserve">és de download no endereço: </w:t>
      </w:r>
      <w:hyperlink r:id="rId23" w:history="1">
        <w:r w:rsidRPr="00F2041E">
          <w:rPr>
            <w:rStyle w:val="Hyperlink"/>
            <w:rFonts w:asciiTheme="majorHAnsi" w:hAnsiTheme="majorHAnsi" w:cstheme="majorHAnsi"/>
          </w:rPr>
          <w:t>www.copasa.com.br</w:t>
        </w:r>
      </w:hyperlink>
      <w:r w:rsidRPr="000813F0">
        <w:rPr>
          <w:rFonts w:asciiTheme="majorHAnsi" w:hAnsiTheme="majorHAnsi" w:cstheme="majorHAnsi"/>
        </w:rPr>
        <w:t xml:space="preserve"> (link: licitações e contratos/licitações, pesquisar pelo número da licitação), </w:t>
      </w:r>
      <w:r w:rsidRPr="000813F0">
        <w:rPr>
          <w:rFonts w:asciiTheme="majorHAnsi" w:hAnsiTheme="majorHAnsi" w:cstheme="majorHAnsi"/>
          <w:i/>
        </w:rPr>
        <w:t>a partir do dia 29/05/2024 .</w:t>
      </w:r>
    </w:p>
    <w:p w14:paraId="448EBB97" w14:textId="77777777" w:rsidR="000813F0" w:rsidRDefault="000813F0" w:rsidP="00B04B35">
      <w:pPr>
        <w:tabs>
          <w:tab w:val="left" w:pos="1590"/>
        </w:tabs>
        <w:autoSpaceDE w:val="0"/>
        <w:autoSpaceDN w:val="0"/>
        <w:adjustRightInd w:val="0"/>
        <w:jc w:val="both"/>
        <w:rPr>
          <w:rFonts w:asciiTheme="majorHAnsi" w:hAnsiTheme="majorHAnsi" w:cstheme="majorHAnsi"/>
        </w:rPr>
      </w:pPr>
    </w:p>
    <w:p w14:paraId="5408237D" w14:textId="77777777" w:rsidR="000813F0" w:rsidRDefault="000813F0" w:rsidP="00B04B35">
      <w:pPr>
        <w:tabs>
          <w:tab w:val="left" w:pos="1590"/>
        </w:tabs>
        <w:autoSpaceDE w:val="0"/>
        <w:autoSpaceDN w:val="0"/>
        <w:adjustRightInd w:val="0"/>
        <w:jc w:val="both"/>
        <w:rPr>
          <w:rFonts w:asciiTheme="majorHAnsi" w:hAnsiTheme="majorHAnsi" w:cstheme="majorHAnsi"/>
        </w:rPr>
      </w:pPr>
    </w:p>
    <w:p w14:paraId="537F44C2" w14:textId="09A1B951" w:rsidR="00C238FF" w:rsidRPr="00C238FF" w:rsidRDefault="00C238FF" w:rsidP="00B04B35">
      <w:pPr>
        <w:tabs>
          <w:tab w:val="left" w:pos="1590"/>
        </w:tabs>
        <w:autoSpaceDE w:val="0"/>
        <w:autoSpaceDN w:val="0"/>
        <w:adjustRightInd w:val="0"/>
        <w:jc w:val="both"/>
        <w:rPr>
          <w:rFonts w:asciiTheme="minorHAnsi" w:hAnsiTheme="minorHAnsi" w:cstheme="minorHAnsi"/>
          <w:b/>
        </w:rPr>
      </w:pPr>
      <w:r w:rsidRPr="00C238FF">
        <w:rPr>
          <w:rFonts w:asciiTheme="minorHAnsi" w:hAnsiTheme="minorHAnsi" w:cstheme="minorHAnsi"/>
          <w:b/>
        </w:rPr>
        <w:t xml:space="preserve">SEST - SERVIÇO NACIONAL DE APRENDIZAGEM DO TRANSPORTE </w:t>
      </w:r>
      <w:r>
        <w:rPr>
          <w:rFonts w:asciiTheme="minorHAnsi" w:hAnsiTheme="minorHAnsi" w:cstheme="minorHAnsi"/>
          <w:b/>
        </w:rPr>
        <w:t>-</w:t>
      </w:r>
      <w:r w:rsidRPr="00C238FF">
        <w:rPr>
          <w:rFonts w:asciiTheme="minorHAnsi" w:hAnsiTheme="minorHAnsi" w:cstheme="minorHAnsi"/>
          <w:b/>
        </w:rPr>
        <w:t xml:space="preserve">  CONCORRÊNCIA Nº 8/2024 </w:t>
      </w:r>
    </w:p>
    <w:p w14:paraId="49DC3158" w14:textId="66B412C8" w:rsidR="0004770D" w:rsidRDefault="00C238FF" w:rsidP="00B04B3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C238FF">
        <w:rPr>
          <w:rFonts w:asciiTheme="majorHAnsi" w:hAnsiTheme="majorHAnsi" w:cstheme="majorHAnsi"/>
        </w:rPr>
        <w:t>Execução</w:t>
      </w:r>
      <w:r w:rsidR="0004770D" w:rsidRPr="00C238FF">
        <w:rPr>
          <w:rFonts w:asciiTheme="majorHAnsi" w:hAnsiTheme="majorHAnsi" w:cstheme="majorHAnsi"/>
        </w:rPr>
        <w:t xml:space="preserve"> de obra de reforma da rede de drenagem de águas pluviais da Unidade A-014 do SEST SENAT em Belo Horizonte/MG. O recebimento dos envelopes contendo a documentação de habilitação e a proposta comercial será no dia 06/06/2024, das 09h00 às 09h:30min. Para retirada do edital e acesso às demais informações: </w:t>
      </w:r>
      <w:hyperlink r:id="rId24" w:history="1">
        <w:r w:rsidRPr="00F2041E">
          <w:rPr>
            <w:rStyle w:val="Hyperlink"/>
            <w:rFonts w:asciiTheme="majorHAnsi" w:hAnsiTheme="majorHAnsi" w:cstheme="majorHAnsi"/>
          </w:rPr>
          <w:t>licitacao.a014@sestsenat.org.br</w:t>
        </w:r>
      </w:hyperlink>
      <w:r>
        <w:rPr>
          <w:rFonts w:asciiTheme="majorHAnsi" w:hAnsiTheme="majorHAnsi" w:cstheme="majorHAnsi"/>
        </w:rPr>
        <w:t>.</w:t>
      </w:r>
      <w:r w:rsidR="0004770D" w:rsidRPr="00C238FF">
        <w:rPr>
          <w:rFonts w:asciiTheme="majorHAnsi" w:hAnsiTheme="majorHAnsi" w:cstheme="majorHAnsi"/>
        </w:rPr>
        <w:t xml:space="preserve"> Tel.: (31) 3408-1504/1505 OU 1515.</w:t>
      </w:r>
    </w:p>
    <w:p w14:paraId="25415D3F" w14:textId="77777777" w:rsidR="00C238FF" w:rsidRPr="000303D9" w:rsidRDefault="00C238FF" w:rsidP="00B04B35">
      <w:pPr>
        <w:tabs>
          <w:tab w:val="left" w:pos="1590"/>
        </w:tabs>
        <w:autoSpaceDE w:val="0"/>
        <w:autoSpaceDN w:val="0"/>
        <w:adjustRightInd w:val="0"/>
        <w:jc w:val="both"/>
        <w:rPr>
          <w:rFonts w:asciiTheme="majorHAnsi" w:hAnsiTheme="majorHAnsi" w:cstheme="majorHAnsi"/>
        </w:rPr>
      </w:pPr>
    </w:p>
    <w:p w14:paraId="7F770DF7" w14:textId="77777777" w:rsidR="000303D9" w:rsidRPr="00712CE4" w:rsidRDefault="000303D9" w:rsidP="00B04B35">
      <w:pPr>
        <w:tabs>
          <w:tab w:val="left" w:pos="1590"/>
        </w:tabs>
        <w:autoSpaceDE w:val="0"/>
        <w:autoSpaceDN w:val="0"/>
        <w:adjustRightInd w:val="0"/>
        <w:jc w:val="both"/>
        <w:rPr>
          <w:rFonts w:asciiTheme="majorHAnsi" w:hAnsiTheme="majorHAnsi" w:cstheme="majorHAnsi"/>
          <w:b/>
        </w:rPr>
      </w:pPr>
    </w:p>
    <w:p w14:paraId="29BC0099" w14:textId="20F7ED90" w:rsidR="00712CE4" w:rsidRPr="00712CE4" w:rsidRDefault="00712CE4" w:rsidP="00626FE3">
      <w:pPr>
        <w:tabs>
          <w:tab w:val="left" w:pos="1590"/>
        </w:tabs>
        <w:autoSpaceDE w:val="0"/>
        <w:autoSpaceDN w:val="0"/>
        <w:adjustRightInd w:val="0"/>
        <w:jc w:val="both"/>
        <w:rPr>
          <w:rFonts w:asciiTheme="minorHAnsi" w:hAnsiTheme="minorHAnsi" w:cstheme="minorHAnsi"/>
          <w:b/>
        </w:rPr>
      </w:pPr>
      <w:r w:rsidRPr="00712CE4">
        <w:rPr>
          <w:rFonts w:asciiTheme="minorHAnsi" w:hAnsiTheme="minorHAnsi" w:cstheme="minorHAnsi"/>
          <w:b/>
        </w:rPr>
        <w:t>PREFEITURA MUNICIPAL DE ARACITABA - PREGÃO ELETRÔNICO Nº 010/2024</w:t>
      </w:r>
    </w:p>
    <w:p w14:paraId="7CB639EC" w14:textId="5D39C5D7" w:rsidR="00E404AB" w:rsidRDefault="00712CE4"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S</w:t>
      </w:r>
      <w:r w:rsidRPr="00712CE4">
        <w:rPr>
          <w:rFonts w:asciiTheme="majorHAnsi" w:hAnsiTheme="majorHAnsi" w:cstheme="majorHAnsi"/>
        </w:rPr>
        <w:t>erviços de recuperação, manutenção e restauração de canaletas, limpezas de estradas vicinais e roçadas no município de Aracitaba/ MG. Início da Sessão: dia 11/06/2024 às 09 h e 00 min., no endereço</w:t>
      </w:r>
      <w:r>
        <w:rPr>
          <w:rFonts w:asciiTheme="majorHAnsi" w:hAnsiTheme="majorHAnsi" w:cstheme="majorHAnsi"/>
        </w:rPr>
        <w:t xml:space="preserve"> </w:t>
      </w:r>
      <w:r w:rsidRPr="00712CE4">
        <w:rPr>
          <w:rFonts w:asciiTheme="majorHAnsi" w:hAnsiTheme="majorHAnsi" w:cstheme="majorHAnsi"/>
        </w:rPr>
        <w:t xml:space="preserve">eletrônico </w:t>
      </w:r>
      <w:hyperlink r:id="rId25" w:history="1">
        <w:r w:rsidRPr="00F2041E">
          <w:rPr>
            <w:rStyle w:val="Hyperlink"/>
            <w:rFonts w:asciiTheme="majorHAnsi" w:hAnsiTheme="majorHAnsi" w:cstheme="majorHAnsi"/>
          </w:rPr>
          <w:t>www.portaldecompraspublicas.com.br</w:t>
        </w:r>
      </w:hyperlink>
      <w:r w:rsidRPr="00712CE4">
        <w:rPr>
          <w:rFonts w:asciiTheme="majorHAnsi" w:hAnsiTheme="majorHAnsi" w:cstheme="majorHAnsi"/>
        </w:rPr>
        <w:t xml:space="preserve">, horário de Brasília - DF. Informações complementares: o Edital em inteiro teor estará à disposição dos interessados na home </w:t>
      </w:r>
      <w:proofErr w:type="spellStart"/>
      <w:r w:rsidRPr="00712CE4">
        <w:rPr>
          <w:rFonts w:asciiTheme="majorHAnsi" w:hAnsiTheme="majorHAnsi" w:cstheme="majorHAnsi"/>
        </w:rPr>
        <w:t>page</w:t>
      </w:r>
      <w:proofErr w:type="spellEnd"/>
      <w:r w:rsidRPr="00712CE4">
        <w:rPr>
          <w:rFonts w:asciiTheme="majorHAnsi" w:hAnsiTheme="majorHAnsi" w:cstheme="majorHAnsi"/>
        </w:rPr>
        <w:t xml:space="preserve"> </w:t>
      </w:r>
      <w:hyperlink r:id="rId26" w:history="1">
        <w:r w:rsidRPr="00F2041E">
          <w:rPr>
            <w:rStyle w:val="Hyperlink"/>
            <w:rFonts w:asciiTheme="majorHAnsi" w:hAnsiTheme="majorHAnsi" w:cstheme="majorHAnsi"/>
          </w:rPr>
          <w:t>www.aracitaba.mg.gov.br</w:t>
        </w:r>
      </w:hyperlink>
      <w:r w:rsidRPr="00712CE4">
        <w:rPr>
          <w:rFonts w:asciiTheme="majorHAnsi" w:hAnsiTheme="majorHAnsi" w:cstheme="majorHAnsi"/>
        </w:rPr>
        <w:t>. Quaisquer informações poderão ser obtidas na Prefeitura Municipal de Aracitaba, situada na Pça Barão de Montes Claros, nº 16, Centro, de 2ª a 6ª feira, das 09h às 17h, o</w:t>
      </w:r>
      <w:r>
        <w:rPr>
          <w:rFonts w:asciiTheme="majorHAnsi" w:hAnsiTheme="majorHAnsi" w:cstheme="majorHAnsi"/>
        </w:rPr>
        <w:t>u pelo telefone (32) 3256-1151.</w:t>
      </w:r>
    </w:p>
    <w:p w14:paraId="0C67ACB0" w14:textId="77777777" w:rsidR="00712CE4" w:rsidRDefault="00712CE4" w:rsidP="00626FE3">
      <w:pPr>
        <w:tabs>
          <w:tab w:val="left" w:pos="1590"/>
        </w:tabs>
        <w:autoSpaceDE w:val="0"/>
        <w:autoSpaceDN w:val="0"/>
        <w:adjustRightInd w:val="0"/>
        <w:jc w:val="both"/>
        <w:rPr>
          <w:rFonts w:asciiTheme="majorHAnsi" w:hAnsiTheme="majorHAnsi" w:cstheme="majorHAnsi"/>
        </w:rPr>
      </w:pPr>
    </w:p>
    <w:p w14:paraId="00589EC7" w14:textId="77777777" w:rsidR="00712CE4" w:rsidRDefault="00712CE4" w:rsidP="00626FE3">
      <w:pPr>
        <w:tabs>
          <w:tab w:val="left" w:pos="1590"/>
        </w:tabs>
        <w:autoSpaceDE w:val="0"/>
        <w:autoSpaceDN w:val="0"/>
        <w:adjustRightInd w:val="0"/>
        <w:jc w:val="both"/>
        <w:rPr>
          <w:rFonts w:asciiTheme="majorHAnsi" w:hAnsiTheme="majorHAnsi" w:cstheme="majorHAnsi"/>
        </w:rPr>
      </w:pPr>
    </w:p>
    <w:p w14:paraId="1AC5997E" w14:textId="30237AD7" w:rsidR="000A3530" w:rsidRPr="00FD6065" w:rsidRDefault="00FD6065" w:rsidP="00626FE3">
      <w:pPr>
        <w:tabs>
          <w:tab w:val="left" w:pos="1590"/>
        </w:tabs>
        <w:autoSpaceDE w:val="0"/>
        <w:autoSpaceDN w:val="0"/>
        <w:adjustRightInd w:val="0"/>
        <w:jc w:val="both"/>
        <w:rPr>
          <w:rFonts w:asciiTheme="minorHAnsi" w:hAnsiTheme="minorHAnsi" w:cstheme="minorHAnsi"/>
          <w:b/>
        </w:rPr>
      </w:pPr>
      <w:r w:rsidRPr="00FD6065">
        <w:rPr>
          <w:rFonts w:asciiTheme="minorHAnsi" w:hAnsiTheme="minorHAnsi" w:cstheme="minorHAnsi"/>
          <w:b/>
        </w:rPr>
        <w:t>PREFEITURA MUNICIPAL DE CAXAMBU - CONSÓRCIO PÚBLICO INTERMUNICIPAL MULTIFINALITÁRIO DA MICRORREGIÃO DO CIRCUITO DAS ÁGUAS - CIMAG AMAG - PR 026/2024</w:t>
      </w:r>
    </w:p>
    <w:p w14:paraId="62CFECAB" w14:textId="60A8A3CD" w:rsidR="00712CE4" w:rsidRPr="00FD6065" w:rsidRDefault="00FD6065"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0A3530" w:rsidRPr="00FD6065">
        <w:rPr>
          <w:rFonts w:asciiTheme="majorHAnsi" w:hAnsiTheme="majorHAnsi" w:cstheme="majorHAnsi"/>
        </w:rPr>
        <w:t>Para serviços de podas de árvores. A abertura da sessão será dia 12/06/2024 às 08:30 h na</w:t>
      </w:r>
      <w:r>
        <w:rPr>
          <w:rFonts w:asciiTheme="majorHAnsi" w:hAnsiTheme="majorHAnsi" w:cstheme="majorHAnsi"/>
        </w:rPr>
        <w:t xml:space="preserve"> </w:t>
      </w:r>
      <w:r w:rsidR="000A3530" w:rsidRPr="00FD6065">
        <w:rPr>
          <w:rFonts w:asciiTheme="majorHAnsi" w:hAnsiTheme="majorHAnsi" w:cstheme="majorHAnsi"/>
        </w:rPr>
        <w:t xml:space="preserve">plataforma Licitar Digital </w:t>
      </w:r>
      <w:hyperlink r:id="rId27" w:history="1">
        <w:r w:rsidRPr="00F2041E">
          <w:rPr>
            <w:rStyle w:val="Hyperlink"/>
            <w:rFonts w:asciiTheme="majorHAnsi" w:hAnsiTheme="majorHAnsi" w:cstheme="majorHAnsi"/>
          </w:rPr>
          <w:t>https://licitar.digital</w:t>
        </w:r>
      </w:hyperlink>
      <w:r w:rsidR="000A3530" w:rsidRPr="00FD6065">
        <w:rPr>
          <w:rFonts w:asciiTheme="majorHAnsi" w:hAnsiTheme="majorHAnsi" w:cstheme="majorHAnsi"/>
        </w:rPr>
        <w:t xml:space="preserve">. </w:t>
      </w:r>
    </w:p>
    <w:p w14:paraId="69ACF3C2" w14:textId="77777777" w:rsidR="00626FE3" w:rsidRPr="00FD6065" w:rsidRDefault="00626FE3" w:rsidP="00626FE3">
      <w:pPr>
        <w:tabs>
          <w:tab w:val="left" w:pos="1590"/>
        </w:tabs>
        <w:autoSpaceDE w:val="0"/>
        <w:autoSpaceDN w:val="0"/>
        <w:adjustRightInd w:val="0"/>
        <w:jc w:val="both"/>
        <w:rPr>
          <w:rFonts w:asciiTheme="majorHAnsi" w:hAnsiTheme="majorHAnsi" w:cstheme="majorHAnsi"/>
          <w:b/>
        </w:rPr>
      </w:pPr>
    </w:p>
    <w:p w14:paraId="29620705" w14:textId="77777777" w:rsidR="00626FE3" w:rsidRPr="00FD6065" w:rsidRDefault="00626FE3" w:rsidP="00626FE3">
      <w:pPr>
        <w:tabs>
          <w:tab w:val="left" w:pos="1590"/>
        </w:tabs>
        <w:autoSpaceDE w:val="0"/>
        <w:autoSpaceDN w:val="0"/>
        <w:adjustRightInd w:val="0"/>
        <w:jc w:val="both"/>
        <w:rPr>
          <w:rFonts w:asciiTheme="majorHAnsi" w:hAnsiTheme="majorHAnsi" w:cstheme="majorHAnsi"/>
          <w:b/>
        </w:rPr>
      </w:pPr>
    </w:p>
    <w:p w14:paraId="6C741709" w14:textId="367A9DD2" w:rsidR="00FD6065" w:rsidRPr="00FD6065" w:rsidRDefault="00FD6065" w:rsidP="00626FE3">
      <w:pPr>
        <w:tabs>
          <w:tab w:val="left" w:pos="1590"/>
        </w:tabs>
        <w:autoSpaceDE w:val="0"/>
        <w:autoSpaceDN w:val="0"/>
        <w:adjustRightInd w:val="0"/>
        <w:jc w:val="both"/>
        <w:rPr>
          <w:rFonts w:asciiTheme="minorHAnsi" w:hAnsiTheme="minorHAnsi" w:cstheme="minorHAnsi"/>
          <w:b/>
        </w:rPr>
      </w:pPr>
      <w:r w:rsidRPr="00FD6065">
        <w:rPr>
          <w:rFonts w:asciiTheme="minorHAnsi" w:hAnsiTheme="minorHAnsi" w:cstheme="minorHAnsi"/>
          <w:b/>
        </w:rPr>
        <w:t>PREFEITURA MUNICIPAL DE CENTRALINA - CONCORRÊNCIA ELETRÔNICA 001/2024</w:t>
      </w:r>
    </w:p>
    <w:p w14:paraId="30B410A7" w14:textId="401821FF" w:rsidR="00626FE3" w:rsidRDefault="00FD6065"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FD6065">
        <w:rPr>
          <w:rFonts w:asciiTheme="majorHAnsi" w:hAnsiTheme="majorHAnsi" w:cstheme="majorHAnsi"/>
        </w:rPr>
        <w:t>execução de obra de reforma da praça Alceu Virgílio Dos Santos no município de Centralina. Início da sessão de disputa de preços: às 09:00h do dia 10/06/2024, no endereço eletrônico: Plataforma LICITANET - Licitações El</w:t>
      </w:r>
      <w:r>
        <w:rPr>
          <w:rFonts w:asciiTheme="majorHAnsi" w:hAnsiTheme="majorHAnsi" w:cstheme="majorHAnsi"/>
        </w:rPr>
        <w:t xml:space="preserve">etrônicas </w:t>
      </w:r>
      <w:hyperlink r:id="rId28" w:history="1">
        <w:r w:rsidRPr="00F2041E">
          <w:rPr>
            <w:rStyle w:val="Hyperlink"/>
            <w:rFonts w:asciiTheme="majorHAnsi" w:hAnsiTheme="majorHAnsi" w:cstheme="majorHAnsi"/>
          </w:rPr>
          <w:t>www.licitanet.com.br</w:t>
        </w:r>
      </w:hyperlink>
      <w:r w:rsidRPr="00FD6065">
        <w:rPr>
          <w:rFonts w:asciiTheme="majorHAnsi" w:hAnsiTheme="majorHAnsi" w:cstheme="majorHAnsi"/>
        </w:rPr>
        <w:t>, horário de Brasília. Poderão participar da licitação pessoas jurídicas que atuam no ramo pertinente ao objeto licitado, observadas as condições constantes do Edital. O edital completo poderá ser obtido pelos interessados no site</w:t>
      </w:r>
      <w:r>
        <w:rPr>
          <w:rFonts w:asciiTheme="majorHAnsi" w:hAnsiTheme="majorHAnsi" w:cstheme="majorHAnsi"/>
        </w:rPr>
        <w:t xml:space="preserve">: </w:t>
      </w:r>
      <w:hyperlink r:id="rId29" w:history="1">
        <w:r w:rsidRPr="00F2041E">
          <w:rPr>
            <w:rStyle w:val="Hyperlink"/>
            <w:rFonts w:asciiTheme="majorHAnsi" w:hAnsiTheme="majorHAnsi" w:cstheme="majorHAnsi"/>
          </w:rPr>
          <w:t>www.centralina.mg.gov.br</w:t>
        </w:r>
      </w:hyperlink>
      <w:r w:rsidRPr="00FD6065">
        <w:rPr>
          <w:rFonts w:asciiTheme="majorHAnsi" w:hAnsiTheme="majorHAnsi" w:cstheme="majorHAnsi"/>
        </w:rPr>
        <w:t xml:space="preserve">, via e-mail: </w:t>
      </w:r>
      <w:hyperlink r:id="rId30" w:history="1">
        <w:r w:rsidRPr="00F2041E">
          <w:rPr>
            <w:rStyle w:val="Hyperlink"/>
            <w:rFonts w:asciiTheme="majorHAnsi" w:hAnsiTheme="majorHAnsi" w:cstheme="majorHAnsi"/>
          </w:rPr>
          <w:t>licitacao.centralina@gmail.com</w:t>
        </w:r>
      </w:hyperlink>
      <w:r w:rsidRPr="00FD6065">
        <w:rPr>
          <w:rFonts w:asciiTheme="majorHAnsi" w:hAnsiTheme="majorHAnsi" w:cstheme="majorHAnsi"/>
        </w:rPr>
        <w:t>.</w:t>
      </w:r>
    </w:p>
    <w:p w14:paraId="78DD0FB8" w14:textId="77777777" w:rsidR="00FD6065" w:rsidRDefault="00FD6065" w:rsidP="00626FE3">
      <w:pPr>
        <w:tabs>
          <w:tab w:val="left" w:pos="1590"/>
        </w:tabs>
        <w:autoSpaceDE w:val="0"/>
        <w:autoSpaceDN w:val="0"/>
        <w:adjustRightInd w:val="0"/>
        <w:jc w:val="both"/>
        <w:rPr>
          <w:rFonts w:asciiTheme="majorHAnsi" w:hAnsiTheme="majorHAnsi" w:cstheme="majorHAnsi"/>
        </w:rPr>
      </w:pPr>
    </w:p>
    <w:p w14:paraId="53B10F1D" w14:textId="77777777" w:rsidR="00FD6065" w:rsidRDefault="00FD6065" w:rsidP="00626FE3">
      <w:pPr>
        <w:tabs>
          <w:tab w:val="left" w:pos="1590"/>
        </w:tabs>
        <w:autoSpaceDE w:val="0"/>
        <w:autoSpaceDN w:val="0"/>
        <w:adjustRightInd w:val="0"/>
        <w:jc w:val="both"/>
        <w:rPr>
          <w:rFonts w:asciiTheme="majorHAnsi" w:hAnsiTheme="majorHAnsi" w:cstheme="majorHAnsi"/>
        </w:rPr>
      </w:pPr>
    </w:p>
    <w:p w14:paraId="57B3235F" w14:textId="53EF48BE" w:rsidR="00A1600B" w:rsidRPr="00A1600B" w:rsidRDefault="00A1600B" w:rsidP="00626FE3">
      <w:pPr>
        <w:tabs>
          <w:tab w:val="left" w:pos="1590"/>
        </w:tabs>
        <w:autoSpaceDE w:val="0"/>
        <w:autoSpaceDN w:val="0"/>
        <w:adjustRightInd w:val="0"/>
        <w:jc w:val="both"/>
        <w:rPr>
          <w:rFonts w:asciiTheme="minorHAnsi" w:hAnsiTheme="minorHAnsi" w:cstheme="minorHAnsi"/>
          <w:b/>
        </w:rPr>
      </w:pPr>
      <w:r w:rsidRPr="00A1600B">
        <w:rPr>
          <w:rFonts w:asciiTheme="minorHAnsi" w:hAnsiTheme="minorHAnsi" w:cstheme="minorHAnsi"/>
          <w:b/>
        </w:rPr>
        <w:t>PREFEITURA MUNICIPAL DE CHALÉ - CONCORRÊNCIA ELETRÔNICA Nº 001/2024</w:t>
      </w:r>
    </w:p>
    <w:p w14:paraId="4A9D9C62" w14:textId="437F930B" w:rsidR="00FD6065" w:rsidRPr="00A1600B" w:rsidRDefault="00A1600B"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A1600B">
        <w:rPr>
          <w:rFonts w:asciiTheme="majorHAnsi" w:hAnsiTheme="majorHAnsi" w:cstheme="majorHAnsi"/>
        </w:rPr>
        <w:t xml:space="preserve">Execução de obras de construção do transbordo de resíduos sólidos. Com recebimento das propostas a partir das 09h00min do dia 28/05/2024 até as 09h00min do dia 13/06/2024. O Edital encontra-se a disposição dos interessados, no site: </w:t>
      </w:r>
      <w:hyperlink r:id="rId31" w:history="1">
        <w:r w:rsidRPr="00A1600B">
          <w:rPr>
            <w:rStyle w:val="Hyperlink"/>
            <w:rFonts w:asciiTheme="majorHAnsi" w:hAnsiTheme="majorHAnsi" w:cstheme="majorHAnsi"/>
          </w:rPr>
          <w:t>www.chale.mg.gov.br</w:t>
        </w:r>
      </w:hyperlink>
      <w:r w:rsidRPr="00A1600B">
        <w:rPr>
          <w:rFonts w:asciiTheme="majorHAnsi" w:hAnsiTheme="majorHAnsi" w:cstheme="majorHAnsi"/>
        </w:rPr>
        <w:t xml:space="preserve">, no site </w:t>
      </w:r>
      <w:hyperlink r:id="rId32" w:history="1">
        <w:r w:rsidRPr="00A1600B">
          <w:rPr>
            <w:rStyle w:val="Hyperlink"/>
            <w:rFonts w:asciiTheme="majorHAnsi" w:hAnsiTheme="majorHAnsi" w:cstheme="majorHAnsi"/>
          </w:rPr>
          <w:t>www.portaldecompraspublicas.com.br</w:t>
        </w:r>
      </w:hyperlink>
      <w:r w:rsidRPr="00A1600B">
        <w:rPr>
          <w:rFonts w:asciiTheme="majorHAnsi" w:hAnsiTheme="majorHAnsi" w:cstheme="majorHAnsi"/>
        </w:rPr>
        <w:t xml:space="preserve"> e no PNCP. Maiores informações poderão ser obtidas pelo Fone: (33) 3345-1208. E-mail: </w:t>
      </w:r>
      <w:hyperlink r:id="rId33" w:history="1">
        <w:r w:rsidRPr="00A1600B">
          <w:rPr>
            <w:rStyle w:val="Hyperlink"/>
            <w:rFonts w:asciiTheme="majorHAnsi" w:hAnsiTheme="majorHAnsi" w:cstheme="majorHAnsi"/>
          </w:rPr>
          <w:t>licitacao@chale.mg.gov.br</w:t>
        </w:r>
      </w:hyperlink>
      <w:r w:rsidRPr="00A1600B">
        <w:rPr>
          <w:rFonts w:asciiTheme="majorHAnsi" w:hAnsiTheme="majorHAnsi" w:cstheme="majorHAnsi"/>
        </w:rPr>
        <w:t xml:space="preserve">. </w:t>
      </w:r>
    </w:p>
    <w:p w14:paraId="06EF953D" w14:textId="77777777" w:rsidR="00626FE3" w:rsidRDefault="00626FE3" w:rsidP="00626FE3">
      <w:pPr>
        <w:tabs>
          <w:tab w:val="left" w:pos="1590"/>
        </w:tabs>
        <w:autoSpaceDE w:val="0"/>
        <w:autoSpaceDN w:val="0"/>
        <w:adjustRightInd w:val="0"/>
        <w:jc w:val="both"/>
        <w:rPr>
          <w:rFonts w:asciiTheme="minorHAnsi" w:hAnsiTheme="minorHAnsi" w:cstheme="minorHAnsi"/>
          <w:b/>
        </w:rPr>
      </w:pPr>
    </w:p>
    <w:p w14:paraId="7ED1B7C5" w14:textId="77777777" w:rsidR="00626FE3" w:rsidRDefault="00626FE3" w:rsidP="00626FE3">
      <w:pPr>
        <w:tabs>
          <w:tab w:val="left" w:pos="1590"/>
        </w:tabs>
        <w:autoSpaceDE w:val="0"/>
        <w:autoSpaceDN w:val="0"/>
        <w:adjustRightInd w:val="0"/>
        <w:jc w:val="both"/>
        <w:rPr>
          <w:rFonts w:asciiTheme="minorHAnsi" w:hAnsiTheme="minorHAnsi" w:cstheme="minorHAnsi"/>
          <w:b/>
        </w:rPr>
      </w:pPr>
    </w:p>
    <w:p w14:paraId="5529F01F" w14:textId="74D3E7C9" w:rsidR="00A1600B" w:rsidRPr="00A1600B" w:rsidRDefault="00A1600B" w:rsidP="00626FE3">
      <w:pPr>
        <w:tabs>
          <w:tab w:val="left" w:pos="1590"/>
        </w:tabs>
        <w:autoSpaceDE w:val="0"/>
        <w:autoSpaceDN w:val="0"/>
        <w:adjustRightInd w:val="0"/>
        <w:jc w:val="both"/>
        <w:rPr>
          <w:rFonts w:asciiTheme="minorHAnsi" w:hAnsiTheme="minorHAnsi" w:cstheme="minorHAnsi"/>
          <w:b/>
        </w:rPr>
      </w:pPr>
      <w:r w:rsidRPr="00A1600B">
        <w:rPr>
          <w:rFonts w:asciiTheme="minorHAnsi" w:hAnsiTheme="minorHAnsi" w:cstheme="minorHAnsi"/>
          <w:b/>
        </w:rPr>
        <w:t>PREFEITURA MUNICIPAL DE CLÁUDIO - CONCORRÊNCIA ELETRÔNICO Nº 011/2024</w:t>
      </w:r>
    </w:p>
    <w:p w14:paraId="37AB8812" w14:textId="5E94A388" w:rsidR="00626FE3" w:rsidRDefault="00A1600B" w:rsidP="00626FE3">
      <w:pPr>
        <w:tabs>
          <w:tab w:val="left" w:pos="1590"/>
        </w:tabs>
        <w:autoSpaceDE w:val="0"/>
        <w:autoSpaceDN w:val="0"/>
        <w:adjustRightInd w:val="0"/>
        <w:jc w:val="both"/>
        <w:rPr>
          <w:rFonts w:asciiTheme="majorHAnsi" w:hAnsiTheme="majorHAnsi" w:cstheme="majorHAnsi"/>
        </w:rPr>
      </w:pPr>
      <w:r w:rsidRPr="00A1600B">
        <w:rPr>
          <w:rFonts w:asciiTheme="majorHAnsi" w:hAnsiTheme="majorHAnsi" w:cstheme="majorHAnsi"/>
        </w:rPr>
        <w:t>Objeto: Reconstrução na Praça 13 de Junho no Distrito de Mons</w:t>
      </w:r>
      <w:r>
        <w:rPr>
          <w:rFonts w:asciiTheme="majorHAnsi" w:hAnsiTheme="majorHAnsi" w:cstheme="majorHAnsi"/>
        </w:rPr>
        <w:t>enhor João Alexandre</w:t>
      </w:r>
      <w:r w:rsidRPr="00A1600B">
        <w:rPr>
          <w:rFonts w:asciiTheme="majorHAnsi" w:hAnsiTheme="majorHAnsi" w:cstheme="majorHAnsi"/>
        </w:rPr>
        <w:t xml:space="preserve">. A realizar-se no dia 17/06/2024 às 09:30. Cópia do Edital à disposição dos interessados nos sites do PCNP - Portal Nacional de Contratações Públicas, site da Licitar Digital, site da Prefeitura de Cláudio/MG e também na Av. Presidente Tancredo Neves, nº 152, Centro, nesta cidade, no horário de 08h00 as 17h00, de segunda a sexta-feira. </w:t>
      </w:r>
    </w:p>
    <w:p w14:paraId="0752928B" w14:textId="77777777" w:rsidR="00A1600B" w:rsidRDefault="00A1600B" w:rsidP="00626FE3">
      <w:pPr>
        <w:tabs>
          <w:tab w:val="left" w:pos="1590"/>
        </w:tabs>
        <w:autoSpaceDE w:val="0"/>
        <w:autoSpaceDN w:val="0"/>
        <w:adjustRightInd w:val="0"/>
        <w:jc w:val="both"/>
        <w:rPr>
          <w:rFonts w:asciiTheme="majorHAnsi" w:hAnsiTheme="majorHAnsi" w:cstheme="majorHAnsi"/>
        </w:rPr>
      </w:pPr>
    </w:p>
    <w:p w14:paraId="05CC94D3" w14:textId="77777777" w:rsidR="00A1600B" w:rsidRPr="00C238FF" w:rsidRDefault="00A1600B" w:rsidP="00626FE3">
      <w:pPr>
        <w:tabs>
          <w:tab w:val="left" w:pos="1590"/>
        </w:tabs>
        <w:autoSpaceDE w:val="0"/>
        <w:autoSpaceDN w:val="0"/>
        <w:adjustRightInd w:val="0"/>
        <w:jc w:val="both"/>
        <w:rPr>
          <w:rFonts w:asciiTheme="minorHAnsi" w:hAnsiTheme="minorHAnsi" w:cstheme="minorHAnsi"/>
          <w:b/>
        </w:rPr>
      </w:pPr>
    </w:p>
    <w:p w14:paraId="3C035CCC" w14:textId="6FB83D06" w:rsidR="00C238FF" w:rsidRPr="00C238FF" w:rsidRDefault="00C238FF" w:rsidP="00626FE3">
      <w:pPr>
        <w:tabs>
          <w:tab w:val="left" w:pos="1590"/>
        </w:tabs>
        <w:autoSpaceDE w:val="0"/>
        <w:autoSpaceDN w:val="0"/>
        <w:adjustRightInd w:val="0"/>
        <w:jc w:val="both"/>
        <w:rPr>
          <w:rFonts w:asciiTheme="minorHAnsi" w:hAnsiTheme="minorHAnsi" w:cstheme="minorHAnsi"/>
          <w:b/>
        </w:rPr>
      </w:pPr>
      <w:r w:rsidRPr="00C238FF">
        <w:rPr>
          <w:rFonts w:asciiTheme="minorHAnsi" w:hAnsiTheme="minorHAnsi" w:cstheme="minorHAnsi"/>
          <w:b/>
        </w:rPr>
        <w:t>PREFEITURA MUNICIPAL DE COROMANDEL - CONCORRÊNCIA PÚBLICA N° 4/2024</w:t>
      </w:r>
    </w:p>
    <w:p w14:paraId="57A30484" w14:textId="3E494A0A" w:rsidR="00C238FF" w:rsidRPr="00C238FF" w:rsidRDefault="00C238FF" w:rsidP="00626FE3">
      <w:pPr>
        <w:tabs>
          <w:tab w:val="left" w:pos="1590"/>
        </w:tabs>
        <w:autoSpaceDE w:val="0"/>
        <w:autoSpaceDN w:val="0"/>
        <w:adjustRightInd w:val="0"/>
        <w:jc w:val="both"/>
        <w:rPr>
          <w:rFonts w:asciiTheme="majorHAnsi" w:hAnsiTheme="majorHAnsi" w:cstheme="majorHAnsi"/>
        </w:rPr>
      </w:pPr>
      <w:r w:rsidRPr="00C238FF">
        <w:rPr>
          <w:rFonts w:asciiTheme="majorHAnsi" w:hAnsiTheme="majorHAnsi" w:cstheme="majorHAnsi"/>
        </w:rPr>
        <w:t xml:space="preserve">Objeto: Execução de obra de pavimentação asfáltica em CBUQ- concreto betuminoso usinado a quente, no Parque de Exposições Antônio Daguer, Município de Coromandel-MG. Será realizado no dia 03/07/2024 às 08:00h. </w:t>
      </w:r>
      <w:r w:rsidR="004D28D2" w:rsidRPr="00C238FF">
        <w:rPr>
          <w:rFonts w:asciiTheme="majorHAnsi" w:hAnsiTheme="majorHAnsi" w:cstheme="majorHAnsi"/>
        </w:rPr>
        <w:t>Informações: E-mail</w:t>
      </w:r>
      <w:r w:rsidRPr="00C238FF">
        <w:rPr>
          <w:rFonts w:asciiTheme="majorHAnsi" w:hAnsiTheme="majorHAnsi" w:cstheme="majorHAnsi"/>
        </w:rPr>
        <w:t xml:space="preserve">: </w:t>
      </w:r>
      <w:hyperlink r:id="rId34" w:history="1">
        <w:r w:rsidRPr="00C238FF">
          <w:rPr>
            <w:rStyle w:val="Hyperlink"/>
            <w:rFonts w:asciiTheme="majorHAnsi" w:hAnsiTheme="majorHAnsi" w:cstheme="majorHAnsi"/>
          </w:rPr>
          <w:t>licitacao@coromandel.mg.gov.br</w:t>
        </w:r>
      </w:hyperlink>
      <w:r w:rsidRPr="00C238FF">
        <w:rPr>
          <w:rFonts w:asciiTheme="majorHAnsi" w:hAnsiTheme="majorHAnsi" w:cstheme="majorHAnsi"/>
        </w:rPr>
        <w:t xml:space="preserve">, no site </w:t>
      </w:r>
      <w:hyperlink r:id="rId35" w:history="1">
        <w:r w:rsidRPr="00C238FF">
          <w:rPr>
            <w:rStyle w:val="Hyperlink"/>
            <w:rFonts w:asciiTheme="majorHAnsi" w:hAnsiTheme="majorHAnsi" w:cstheme="majorHAnsi"/>
          </w:rPr>
          <w:t>www.coromandel.mg.gov.br</w:t>
        </w:r>
      </w:hyperlink>
      <w:r w:rsidRPr="00C238FF">
        <w:rPr>
          <w:rFonts w:asciiTheme="majorHAnsi" w:hAnsiTheme="majorHAnsi" w:cstheme="majorHAnsi"/>
        </w:rPr>
        <w:t xml:space="preserve"> ou pelo telefone 34-3841-1344.</w:t>
      </w:r>
    </w:p>
    <w:p w14:paraId="23F1127F" w14:textId="77777777" w:rsidR="00C238FF" w:rsidRDefault="00C238FF" w:rsidP="00626FE3">
      <w:pPr>
        <w:tabs>
          <w:tab w:val="left" w:pos="1590"/>
        </w:tabs>
        <w:autoSpaceDE w:val="0"/>
        <w:autoSpaceDN w:val="0"/>
        <w:adjustRightInd w:val="0"/>
        <w:jc w:val="both"/>
        <w:rPr>
          <w:rFonts w:asciiTheme="majorHAnsi" w:hAnsiTheme="majorHAnsi" w:cstheme="majorHAnsi"/>
          <w:b/>
        </w:rPr>
      </w:pPr>
    </w:p>
    <w:p w14:paraId="7B29A20F" w14:textId="77777777" w:rsidR="00C238FF" w:rsidRPr="00A1600B" w:rsidRDefault="00C238FF" w:rsidP="00626FE3">
      <w:pPr>
        <w:tabs>
          <w:tab w:val="left" w:pos="1590"/>
        </w:tabs>
        <w:autoSpaceDE w:val="0"/>
        <w:autoSpaceDN w:val="0"/>
        <w:adjustRightInd w:val="0"/>
        <w:jc w:val="both"/>
        <w:rPr>
          <w:rFonts w:asciiTheme="majorHAnsi" w:hAnsiTheme="majorHAnsi" w:cstheme="majorHAnsi"/>
          <w:b/>
        </w:rPr>
      </w:pPr>
    </w:p>
    <w:p w14:paraId="6D6744D6" w14:textId="71A0C916" w:rsidR="00946FE9" w:rsidRPr="00946FE9" w:rsidRDefault="00946FE9" w:rsidP="00626FE3">
      <w:pPr>
        <w:tabs>
          <w:tab w:val="left" w:pos="1590"/>
        </w:tabs>
        <w:autoSpaceDE w:val="0"/>
        <w:autoSpaceDN w:val="0"/>
        <w:adjustRightInd w:val="0"/>
        <w:jc w:val="both"/>
        <w:rPr>
          <w:rFonts w:asciiTheme="minorHAnsi" w:hAnsiTheme="minorHAnsi" w:cstheme="minorHAnsi"/>
          <w:b/>
        </w:rPr>
      </w:pPr>
      <w:r w:rsidRPr="00946FE9">
        <w:rPr>
          <w:rFonts w:asciiTheme="minorHAnsi" w:hAnsiTheme="minorHAnsi" w:cstheme="minorHAnsi"/>
          <w:b/>
        </w:rPr>
        <w:t>PREFEITURA MUNICIPAL DE ESPINOSA - CONCORRÊNCIA ELETRÔNICA N° 01/2024</w:t>
      </w:r>
    </w:p>
    <w:p w14:paraId="4CCD10CD" w14:textId="0EC40CF0" w:rsidR="00946FE9" w:rsidRDefault="00946FE9" w:rsidP="00626FE3">
      <w:pPr>
        <w:tabs>
          <w:tab w:val="left" w:pos="1590"/>
        </w:tabs>
        <w:autoSpaceDE w:val="0"/>
        <w:autoSpaceDN w:val="0"/>
        <w:adjustRightInd w:val="0"/>
        <w:jc w:val="both"/>
        <w:rPr>
          <w:rFonts w:asciiTheme="majorHAnsi" w:hAnsiTheme="majorHAnsi" w:cstheme="majorHAnsi"/>
        </w:rPr>
      </w:pPr>
      <w:r w:rsidRPr="00A1600B">
        <w:rPr>
          <w:rFonts w:asciiTheme="majorHAnsi" w:hAnsiTheme="majorHAnsi" w:cstheme="majorHAnsi"/>
        </w:rPr>
        <w:t xml:space="preserve">Objeto: </w:t>
      </w:r>
      <w:r>
        <w:rPr>
          <w:rFonts w:asciiTheme="majorHAnsi" w:hAnsiTheme="majorHAnsi" w:cstheme="majorHAnsi"/>
        </w:rPr>
        <w:t>E</w:t>
      </w:r>
      <w:r w:rsidRPr="00946FE9">
        <w:rPr>
          <w:rFonts w:asciiTheme="majorHAnsi" w:hAnsiTheme="majorHAnsi" w:cstheme="majorHAnsi"/>
        </w:rPr>
        <w:t xml:space="preserve">xecução de cobertura na quadra poliesportiva da praça n. </w:t>
      </w:r>
      <w:r w:rsidR="004D28D2" w:rsidRPr="00946FE9">
        <w:rPr>
          <w:rFonts w:asciiTheme="majorHAnsi" w:hAnsiTheme="majorHAnsi" w:cstheme="majorHAnsi"/>
        </w:rPr>
        <w:t>Sra.</w:t>
      </w:r>
      <w:r w:rsidRPr="00946FE9">
        <w:rPr>
          <w:rFonts w:asciiTheme="majorHAnsi" w:hAnsiTheme="majorHAnsi" w:cstheme="majorHAnsi"/>
        </w:rPr>
        <w:t xml:space="preserve"> Aparecida no bairro Cigano, município de Espinosa - Mg</w:t>
      </w:r>
      <w:r w:rsidR="00A1600B" w:rsidRPr="00946FE9">
        <w:rPr>
          <w:rFonts w:asciiTheme="majorHAnsi" w:hAnsiTheme="majorHAnsi" w:cstheme="majorHAnsi"/>
        </w:rPr>
        <w:t xml:space="preserve">. </w:t>
      </w:r>
      <w:r w:rsidRPr="00946FE9">
        <w:rPr>
          <w:rFonts w:asciiTheme="majorHAnsi" w:hAnsiTheme="majorHAnsi" w:cstheme="majorHAnsi"/>
        </w:rPr>
        <w:t>Prazo para envio de propostas</w:t>
      </w:r>
      <w:r w:rsidR="00A1600B" w:rsidRPr="00946FE9">
        <w:rPr>
          <w:rFonts w:asciiTheme="majorHAnsi" w:hAnsiTheme="majorHAnsi" w:cstheme="majorHAnsi"/>
        </w:rPr>
        <w:t xml:space="preserve">: de 27/05/2024 às 8:00h a 10/06/2024 às 08:00h, </w:t>
      </w:r>
      <w:r w:rsidRPr="00946FE9">
        <w:rPr>
          <w:rFonts w:asciiTheme="majorHAnsi" w:hAnsiTheme="majorHAnsi" w:cstheme="majorHAnsi"/>
        </w:rPr>
        <w:t>d</w:t>
      </w:r>
      <w:r w:rsidR="00A1600B" w:rsidRPr="00946FE9">
        <w:rPr>
          <w:rFonts w:asciiTheme="majorHAnsi" w:hAnsiTheme="majorHAnsi" w:cstheme="majorHAnsi"/>
        </w:rPr>
        <w:t xml:space="preserve">ata de abertura da Concorrência: 10 de Junho de 2024 às 08:00h. Disponibilização do edital, endereço eletrônico </w:t>
      </w:r>
      <w:hyperlink r:id="rId36" w:history="1">
        <w:r w:rsidRPr="00F2041E">
          <w:rPr>
            <w:rStyle w:val="Hyperlink"/>
            <w:rFonts w:asciiTheme="majorHAnsi" w:hAnsiTheme="majorHAnsi" w:cstheme="majorHAnsi"/>
          </w:rPr>
          <w:t>www.app.ammlicita.org.br</w:t>
        </w:r>
      </w:hyperlink>
      <w:r>
        <w:rPr>
          <w:rFonts w:asciiTheme="majorHAnsi" w:hAnsiTheme="majorHAnsi" w:cstheme="majorHAnsi"/>
        </w:rPr>
        <w:t xml:space="preserve"> ou </w:t>
      </w:r>
      <w:hyperlink r:id="rId37" w:history="1">
        <w:r w:rsidRPr="00F2041E">
          <w:rPr>
            <w:rStyle w:val="Hyperlink"/>
            <w:rFonts w:asciiTheme="majorHAnsi" w:hAnsiTheme="majorHAnsi" w:cstheme="majorHAnsi"/>
          </w:rPr>
          <w:t>www.licitanet.com.br</w:t>
        </w:r>
      </w:hyperlink>
      <w:r w:rsidR="00A1600B" w:rsidRPr="00946FE9">
        <w:rPr>
          <w:rFonts w:asciiTheme="majorHAnsi" w:hAnsiTheme="majorHAnsi" w:cstheme="majorHAnsi"/>
        </w:rPr>
        <w:t xml:space="preserve">. </w:t>
      </w:r>
      <w:r w:rsidRPr="00946FE9">
        <w:rPr>
          <w:rFonts w:asciiTheme="majorHAnsi" w:hAnsiTheme="majorHAnsi" w:cstheme="majorHAnsi"/>
        </w:rPr>
        <w:t xml:space="preserve">Maiores informações podem ser obtidas através </w:t>
      </w:r>
      <w:r w:rsidR="00A1600B" w:rsidRPr="00946FE9">
        <w:rPr>
          <w:rFonts w:asciiTheme="majorHAnsi" w:hAnsiTheme="majorHAnsi" w:cstheme="majorHAnsi"/>
        </w:rPr>
        <w:t xml:space="preserve">do e-mail: </w:t>
      </w:r>
      <w:hyperlink r:id="rId38" w:history="1">
        <w:r w:rsidRPr="00F2041E">
          <w:rPr>
            <w:rStyle w:val="Hyperlink"/>
            <w:rFonts w:asciiTheme="majorHAnsi" w:hAnsiTheme="majorHAnsi" w:cstheme="majorHAnsi"/>
          </w:rPr>
          <w:t>licitacao.espinosamg2@hotmail.com</w:t>
        </w:r>
      </w:hyperlink>
      <w:r w:rsidR="00A1600B" w:rsidRPr="00946FE9">
        <w:rPr>
          <w:rFonts w:asciiTheme="majorHAnsi" w:hAnsiTheme="majorHAnsi" w:cstheme="majorHAnsi"/>
        </w:rPr>
        <w:t>.</w:t>
      </w:r>
    </w:p>
    <w:p w14:paraId="11E65A32" w14:textId="77777777" w:rsidR="00946FE9" w:rsidRDefault="00946FE9" w:rsidP="00626FE3">
      <w:pPr>
        <w:tabs>
          <w:tab w:val="left" w:pos="1590"/>
        </w:tabs>
        <w:autoSpaceDE w:val="0"/>
        <w:autoSpaceDN w:val="0"/>
        <w:adjustRightInd w:val="0"/>
        <w:jc w:val="both"/>
        <w:rPr>
          <w:rFonts w:asciiTheme="majorHAnsi" w:hAnsiTheme="majorHAnsi" w:cstheme="majorHAnsi"/>
        </w:rPr>
      </w:pPr>
    </w:p>
    <w:p w14:paraId="4D1EF685" w14:textId="77777777" w:rsidR="00946FE9" w:rsidRDefault="00946FE9" w:rsidP="00626FE3">
      <w:pPr>
        <w:tabs>
          <w:tab w:val="left" w:pos="1590"/>
        </w:tabs>
        <w:autoSpaceDE w:val="0"/>
        <w:autoSpaceDN w:val="0"/>
        <w:adjustRightInd w:val="0"/>
        <w:jc w:val="both"/>
        <w:rPr>
          <w:rFonts w:asciiTheme="majorHAnsi" w:hAnsiTheme="majorHAnsi" w:cstheme="majorHAnsi"/>
        </w:rPr>
      </w:pPr>
    </w:p>
    <w:p w14:paraId="39D87E85" w14:textId="48C6F6D6" w:rsidR="00434F24" w:rsidRPr="00434F24" w:rsidRDefault="00434F24" w:rsidP="00626FE3">
      <w:pPr>
        <w:tabs>
          <w:tab w:val="left" w:pos="1590"/>
        </w:tabs>
        <w:autoSpaceDE w:val="0"/>
        <w:autoSpaceDN w:val="0"/>
        <w:adjustRightInd w:val="0"/>
        <w:jc w:val="both"/>
        <w:rPr>
          <w:rFonts w:asciiTheme="minorHAnsi" w:hAnsiTheme="minorHAnsi" w:cstheme="minorHAnsi"/>
          <w:b/>
        </w:rPr>
      </w:pPr>
      <w:r w:rsidRPr="00434F24">
        <w:rPr>
          <w:rFonts w:asciiTheme="minorHAnsi" w:hAnsiTheme="minorHAnsi" w:cstheme="minorHAnsi"/>
          <w:b/>
        </w:rPr>
        <w:t>PREFEITURA MUNICIPAL DE EXTREMA - CONCORRÊNCIA ELETRÔNICA Nº 000006/2024</w:t>
      </w:r>
    </w:p>
    <w:p w14:paraId="49D19916" w14:textId="37EF0CCB" w:rsidR="00946FE9" w:rsidRDefault="00434F24" w:rsidP="00626FE3">
      <w:pPr>
        <w:tabs>
          <w:tab w:val="left" w:pos="1590"/>
        </w:tabs>
        <w:autoSpaceDE w:val="0"/>
        <w:autoSpaceDN w:val="0"/>
        <w:adjustRightInd w:val="0"/>
        <w:jc w:val="both"/>
        <w:rPr>
          <w:rFonts w:asciiTheme="majorHAnsi" w:hAnsiTheme="majorHAnsi" w:cstheme="majorHAnsi"/>
        </w:rPr>
      </w:pPr>
      <w:r w:rsidRPr="00A1600B">
        <w:rPr>
          <w:rFonts w:asciiTheme="majorHAnsi" w:hAnsiTheme="majorHAnsi" w:cstheme="majorHAnsi"/>
        </w:rPr>
        <w:t>Objeto:</w:t>
      </w:r>
      <w:r>
        <w:rPr>
          <w:rFonts w:asciiTheme="majorHAnsi" w:hAnsiTheme="majorHAnsi" w:cstheme="majorHAnsi"/>
        </w:rPr>
        <w:t xml:space="preserve"> E</w:t>
      </w:r>
      <w:r w:rsidRPr="00434F24">
        <w:rPr>
          <w:rFonts w:asciiTheme="majorHAnsi" w:hAnsiTheme="majorHAnsi" w:cstheme="majorHAnsi"/>
        </w:rPr>
        <w:t xml:space="preserve">xecução de terraplenagem, drenagem, implantação da rede de água potável e esgotamento sanitário e pavimentação do futuro residencial de interesse social - TENENTES VI - no </w:t>
      </w:r>
      <w:r>
        <w:rPr>
          <w:rFonts w:asciiTheme="majorHAnsi" w:hAnsiTheme="majorHAnsi" w:cstheme="majorHAnsi"/>
        </w:rPr>
        <w:t>bairro do Tenentes - Extrema-Mg,</w:t>
      </w:r>
      <w:r w:rsidRPr="00434F24">
        <w:rPr>
          <w:rFonts w:asciiTheme="majorHAnsi" w:hAnsiTheme="majorHAnsi" w:cstheme="majorHAnsi"/>
        </w:rPr>
        <w:t xml:space="preserve"> que fará realizar às 09:00 horas do dia 14 de junho de 2024, por meio eletrônico no site </w:t>
      </w:r>
      <w:hyperlink r:id="rId39" w:history="1">
        <w:r w:rsidRPr="00F2041E">
          <w:rPr>
            <w:rStyle w:val="Hyperlink"/>
            <w:rFonts w:asciiTheme="majorHAnsi" w:hAnsiTheme="majorHAnsi" w:cstheme="majorHAnsi"/>
          </w:rPr>
          <w:t>www.ammlicita.org.br</w:t>
        </w:r>
      </w:hyperlink>
      <w:r>
        <w:rPr>
          <w:rFonts w:asciiTheme="majorHAnsi" w:hAnsiTheme="majorHAnsi" w:cstheme="majorHAnsi"/>
        </w:rPr>
        <w:t>.</w:t>
      </w:r>
      <w:r w:rsidRPr="00434F24">
        <w:rPr>
          <w:rFonts w:asciiTheme="majorHAnsi" w:hAnsiTheme="majorHAnsi" w:cstheme="majorHAnsi"/>
        </w:rPr>
        <w:t xml:space="preserve"> Mais informações, através do endereço eletrônico-Licitações do Executivos Imprensa Oficial (</w:t>
      </w:r>
      <w:hyperlink r:id="rId40" w:history="1">
        <w:r w:rsidRPr="00F2041E">
          <w:rPr>
            <w:rStyle w:val="Hyperlink"/>
            <w:rFonts w:asciiTheme="majorHAnsi" w:hAnsiTheme="majorHAnsi" w:cstheme="majorHAnsi"/>
          </w:rPr>
          <w:t>www.extrema.mg.gov.br</w:t>
        </w:r>
      </w:hyperlink>
      <w:r w:rsidRPr="00434F24">
        <w:rPr>
          <w:rFonts w:asciiTheme="majorHAnsi" w:hAnsiTheme="majorHAnsi" w:cstheme="majorHAnsi"/>
        </w:rPr>
        <w:t xml:space="preserve">) </w:t>
      </w:r>
      <w:hyperlink r:id="rId41" w:history="1">
        <w:r w:rsidRPr="00F2041E">
          <w:rPr>
            <w:rStyle w:val="Hyperlink"/>
            <w:rFonts w:asciiTheme="majorHAnsi" w:hAnsiTheme="majorHAnsi" w:cstheme="majorHAnsi"/>
          </w:rPr>
          <w:t>https://www.extrema.mg.gov.br/</w:t>
        </w:r>
      </w:hyperlink>
      <w:r w:rsidR="004D28D2">
        <w:rPr>
          <w:rFonts w:asciiTheme="majorHAnsi" w:hAnsiTheme="majorHAnsi" w:cstheme="majorHAnsi"/>
        </w:rPr>
        <w:t xml:space="preserve">, </w:t>
      </w:r>
      <w:hyperlink r:id="rId42" w:history="1">
        <w:r w:rsidR="004D28D2" w:rsidRPr="00F2041E">
          <w:rPr>
            <w:rStyle w:val="Hyperlink"/>
            <w:rFonts w:asciiTheme="majorHAnsi" w:hAnsiTheme="majorHAnsi" w:cstheme="majorHAnsi"/>
          </w:rPr>
          <w:t>www.imprensaoficial/licitacoes/</w:t>
        </w:r>
      </w:hyperlink>
      <w:r w:rsidRPr="00434F24">
        <w:rPr>
          <w:rFonts w:asciiTheme="majorHAnsi" w:hAnsiTheme="majorHAnsi" w:cstheme="majorHAnsi"/>
        </w:rPr>
        <w:t xml:space="preserve">. </w:t>
      </w:r>
    </w:p>
    <w:p w14:paraId="5A5BCA8F" w14:textId="77777777" w:rsidR="00434F24" w:rsidRDefault="00434F24" w:rsidP="00626FE3">
      <w:pPr>
        <w:tabs>
          <w:tab w:val="left" w:pos="1590"/>
        </w:tabs>
        <w:autoSpaceDE w:val="0"/>
        <w:autoSpaceDN w:val="0"/>
        <w:adjustRightInd w:val="0"/>
        <w:jc w:val="both"/>
        <w:rPr>
          <w:rFonts w:asciiTheme="majorHAnsi" w:hAnsiTheme="majorHAnsi" w:cstheme="majorHAnsi"/>
        </w:rPr>
      </w:pPr>
    </w:p>
    <w:p w14:paraId="32CCE86D" w14:textId="77777777" w:rsidR="00434F24" w:rsidRDefault="00434F24" w:rsidP="00626FE3">
      <w:pPr>
        <w:tabs>
          <w:tab w:val="left" w:pos="1590"/>
        </w:tabs>
        <w:autoSpaceDE w:val="0"/>
        <w:autoSpaceDN w:val="0"/>
        <w:adjustRightInd w:val="0"/>
        <w:jc w:val="both"/>
        <w:rPr>
          <w:rFonts w:asciiTheme="majorHAnsi" w:hAnsiTheme="majorHAnsi" w:cstheme="majorHAnsi"/>
        </w:rPr>
      </w:pPr>
    </w:p>
    <w:p w14:paraId="01B6A6B2" w14:textId="30AF72E1" w:rsidR="00434F24" w:rsidRPr="00434F24" w:rsidRDefault="00434F24" w:rsidP="00626FE3">
      <w:pPr>
        <w:tabs>
          <w:tab w:val="left" w:pos="1590"/>
        </w:tabs>
        <w:autoSpaceDE w:val="0"/>
        <w:autoSpaceDN w:val="0"/>
        <w:adjustRightInd w:val="0"/>
        <w:jc w:val="both"/>
        <w:rPr>
          <w:rFonts w:asciiTheme="minorHAnsi" w:hAnsiTheme="minorHAnsi" w:cstheme="minorHAnsi"/>
          <w:b/>
        </w:rPr>
      </w:pPr>
      <w:r w:rsidRPr="00434F24">
        <w:rPr>
          <w:rFonts w:asciiTheme="minorHAnsi" w:hAnsiTheme="minorHAnsi" w:cstheme="minorHAnsi"/>
          <w:b/>
        </w:rPr>
        <w:t>PREFEITURA MUNICIPAL DE FORTUNA DE MINAS - CONCORRÊNCIA ELETRÔNICA Nº 05/2024</w:t>
      </w:r>
    </w:p>
    <w:p w14:paraId="10D29113" w14:textId="3E3BC4F8" w:rsidR="00626FE3" w:rsidRDefault="00434F24" w:rsidP="00626FE3">
      <w:pPr>
        <w:tabs>
          <w:tab w:val="left" w:pos="1590"/>
        </w:tabs>
        <w:autoSpaceDE w:val="0"/>
        <w:autoSpaceDN w:val="0"/>
        <w:adjustRightInd w:val="0"/>
        <w:jc w:val="both"/>
        <w:rPr>
          <w:rFonts w:asciiTheme="majorHAnsi" w:hAnsiTheme="majorHAnsi" w:cstheme="majorHAnsi"/>
        </w:rPr>
      </w:pPr>
      <w:r w:rsidRPr="00434F24">
        <w:rPr>
          <w:rFonts w:asciiTheme="majorHAnsi" w:hAnsiTheme="majorHAnsi" w:cstheme="majorHAnsi"/>
        </w:rPr>
        <w:t xml:space="preserve">Objeto: Construção e implantação da Estação de Tratamento de Esgoto - ETE para tratar os efluentes líquidos gerados por processos industriais, comerciais, domésticos ou agrícolas, removendo contaminantes e substancias poluentes antes de serem descarregadas no meio ambiente. A abertura da Sessão Pública será realizada às 08:30 horas do dia 12 de </w:t>
      </w:r>
      <w:r w:rsidR="004D28D2" w:rsidRPr="00434F24">
        <w:rPr>
          <w:rFonts w:asciiTheme="majorHAnsi" w:hAnsiTheme="majorHAnsi" w:cstheme="majorHAnsi"/>
        </w:rPr>
        <w:t>junho</w:t>
      </w:r>
      <w:r w:rsidRPr="00434F24">
        <w:rPr>
          <w:rFonts w:asciiTheme="majorHAnsi" w:hAnsiTheme="majorHAnsi" w:cstheme="majorHAnsi"/>
        </w:rPr>
        <w:t xml:space="preserve"> de 2024, por meio do portal eletrônico AMM Licita (</w:t>
      </w:r>
      <w:hyperlink r:id="rId43" w:history="1">
        <w:r w:rsidRPr="00F2041E">
          <w:rPr>
            <w:rStyle w:val="Hyperlink"/>
            <w:rFonts w:asciiTheme="majorHAnsi" w:hAnsiTheme="majorHAnsi" w:cstheme="majorHAnsi"/>
          </w:rPr>
          <w:t>https://ammlicita.org.br/</w:t>
        </w:r>
      </w:hyperlink>
      <w:r w:rsidRPr="00434F24">
        <w:rPr>
          <w:rFonts w:asciiTheme="majorHAnsi" w:hAnsiTheme="majorHAnsi" w:cstheme="majorHAnsi"/>
        </w:rPr>
        <w:t xml:space="preserve">). O edital e seus anexos estão à disposição dos interessados na Av. Renato Azeredo, 210, Centro, Fortuna de Minas/MG - </w:t>
      </w:r>
      <w:proofErr w:type="gramStart"/>
      <w:r w:rsidRPr="00434F24">
        <w:rPr>
          <w:rFonts w:asciiTheme="majorHAnsi" w:hAnsiTheme="majorHAnsi" w:cstheme="majorHAnsi"/>
        </w:rPr>
        <w:t>CEP:35.760</w:t>
      </w:r>
      <w:proofErr w:type="gramEnd"/>
      <w:r w:rsidRPr="00434F24">
        <w:rPr>
          <w:rFonts w:asciiTheme="majorHAnsi" w:hAnsiTheme="majorHAnsi" w:cstheme="majorHAnsi"/>
        </w:rPr>
        <w:t xml:space="preserve">-000, para consulta através do e-mail: licitacao@fortunademinas.mg.gov.br, pelo site </w:t>
      </w:r>
      <w:hyperlink r:id="rId44" w:history="1">
        <w:r w:rsidRPr="00F2041E">
          <w:rPr>
            <w:rStyle w:val="Hyperlink"/>
            <w:rFonts w:asciiTheme="majorHAnsi" w:hAnsiTheme="majorHAnsi" w:cstheme="majorHAnsi"/>
          </w:rPr>
          <w:t>www.fortunademinas.mg.gov.br</w:t>
        </w:r>
      </w:hyperlink>
      <w:r w:rsidRPr="00434F24">
        <w:rPr>
          <w:rFonts w:asciiTheme="majorHAnsi" w:hAnsiTheme="majorHAnsi" w:cstheme="majorHAnsi"/>
        </w:rPr>
        <w:t xml:space="preserve"> e pelo provedor do sistema AMM Licita </w:t>
      </w:r>
      <w:hyperlink r:id="rId45" w:history="1">
        <w:r w:rsidRPr="00F2041E">
          <w:rPr>
            <w:rStyle w:val="Hyperlink"/>
            <w:rFonts w:asciiTheme="majorHAnsi" w:hAnsiTheme="majorHAnsi" w:cstheme="majorHAnsi"/>
          </w:rPr>
          <w:t>https://app2.licitardigital.com.br/pesquisa</w:t>
        </w:r>
      </w:hyperlink>
      <w:r w:rsidRPr="00434F24">
        <w:rPr>
          <w:rFonts w:asciiTheme="majorHAnsi" w:hAnsiTheme="majorHAnsi" w:cstheme="majorHAnsi"/>
        </w:rPr>
        <w:t>. Informações pelo (31)3716-7138/ (31)3716-7111.</w:t>
      </w:r>
    </w:p>
    <w:p w14:paraId="5763C6E9" w14:textId="77777777" w:rsidR="00434F24" w:rsidRDefault="00434F24" w:rsidP="00626FE3">
      <w:pPr>
        <w:tabs>
          <w:tab w:val="left" w:pos="1590"/>
        </w:tabs>
        <w:autoSpaceDE w:val="0"/>
        <w:autoSpaceDN w:val="0"/>
        <w:adjustRightInd w:val="0"/>
        <w:jc w:val="both"/>
        <w:rPr>
          <w:rFonts w:asciiTheme="majorHAnsi" w:hAnsiTheme="majorHAnsi" w:cstheme="majorHAnsi"/>
        </w:rPr>
      </w:pPr>
    </w:p>
    <w:p w14:paraId="24FCEE6E" w14:textId="77777777" w:rsidR="00626FE3" w:rsidRPr="00BA7B85" w:rsidRDefault="00626FE3" w:rsidP="00626FE3">
      <w:pPr>
        <w:tabs>
          <w:tab w:val="left" w:pos="1590"/>
        </w:tabs>
        <w:autoSpaceDE w:val="0"/>
        <w:autoSpaceDN w:val="0"/>
        <w:adjustRightInd w:val="0"/>
        <w:jc w:val="both"/>
        <w:rPr>
          <w:rFonts w:asciiTheme="minorHAnsi" w:hAnsiTheme="minorHAnsi" w:cstheme="minorHAnsi"/>
          <w:b/>
        </w:rPr>
      </w:pPr>
    </w:p>
    <w:p w14:paraId="11B9F01F" w14:textId="79FFF7A0" w:rsidR="00BA7B85" w:rsidRPr="00BA7B85" w:rsidRDefault="00BA7B85" w:rsidP="00626FE3">
      <w:pPr>
        <w:tabs>
          <w:tab w:val="left" w:pos="1590"/>
        </w:tabs>
        <w:autoSpaceDE w:val="0"/>
        <w:autoSpaceDN w:val="0"/>
        <w:adjustRightInd w:val="0"/>
        <w:jc w:val="both"/>
        <w:rPr>
          <w:rFonts w:asciiTheme="minorHAnsi" w:hAnsiTheme="minorHAnsi" w:cstheme="minorHAnsi"/>
          <w:b/>
        </w:rPr>
      </w:pPr>
      <w:r w:rsidRPr="00BA7B85">
        <w:rPr>
          <w:rFonts w:asciiTheme="minorHAnsi" w:hAnsiTheme="minorHAnsi" w:cstheme="minorHAnsi"/>
          <w:b/>
        </w:rPr>
        <w:t xml:space="preserve">PREFEITURA MUNICIPAL DE FRANCISCO DUMONT - </w:t>
      </w:r>
      <w:r w:rsidR="00417131" w:rsidRPr="00434F24">
        <w:rPr>
          <w:rFonts w:asciiTheme="minorHAnsi" w:hAnsiTheme="minorHAnsi" w:cstheme="minorHAnsi"/>
          <w:b/>
        </w:rPr>
        <w:t xml:space="preserve">CONCORRÊNCIA ELETRÔNICA Nº </w:t>
      </w:r>
      <w:r w:rsidRPr="00BA7B85">
        <w:rPr>
          <w:rFonts w:asciiTheme="minorHAnsi" w:hAnsiTheme="minorHAnsi" w:cstheme="minorHAnsi"/>
          <w:b/>
        </w:rPr>
        <w:t>003/2024</w:t>
      </w:r>
    </w:p>
    <w:p w14:paraId="1653B121" w14:textId="69D7A431" w:rsidR="00626FE3" w:rsidRDefault="00BA7B85" w:rsidP="00626FE3">
      <w:pPr>
        <w:tabs>
          <w:tab w:val="left" w:pos="1590"/>
        </w:tabs>
        <w:autoSpaceDE w:val="0"/>
        <w:autoSpaceDN w:val="0"/>
        <w:adjustRightInd w:val="0"/>
        <w:jc w:val="both"/>
        <w:rPr>
          <w:rFonts w:asciiTheme="majorHAnsi" w:hAnsiTheme="majorHAnsi" w:cstheme="majorHAnsi"/>
        </w:rPr>
      </w:pPr>
      <w:r w:rsidRPr="00BA7B85">
        <w:rPr>
          <w:rFonts w:asciiTheme="majorHAnsi" w:hAnsiTheme="majorHAnsi" w:cstheme="majorHAnsi"/>
        </w:rPr>
        <w:t xml:space="preserve">Objeto: </w:t>
      </w:r>
      <w:r>
        <w:rPr>
          <w:rFonts w:asciiTheme="majorHAnsi" w:hAnsiTheme="majorHAnsi" w:cstheme="majorHAnsi"/>
        </w:rPr>
        <w:t>E</w:t>
      </w:r>
      <w:r w:rsidRPr="00BA7B85">
        <w:rPr>
          <w:rFonts w:asciiTheme="majorHAnsi" w:hAnsiTheme="majorHAnsi" w:cstheme="majorHAnsi"/>
        </w:rPr>
        <w:t>xecução de obra de engenharia para realizar a pavimentação asfáltica em PMF, do trecho inicial da serra do Cabral (subida do barro preto), no município de Francisco Dumont/MG, incluindo a mão de obra e materiais, conforme projeto básico, memorial descritivo e demais especificações técnicas constantes nos anexos do edital. Início do recebimento das propostas de preços e documentos de habilitação: às 08h29min do dia 27/05/2024. Limite para acolhimento das propostas de preços e documentos de habilitação: às 08h29min do dia 11/06/2024. Início da sessão de Disputa de Preços: às 08h31min do dia 11/06/2024. Referência de tempo: horário de Brasília (DF). Local: Portal d</w:t>
      </w:r>
      <w:r>
        <w:rPr>
          <w:rFonts w:asciiTheme="majorHAnsi" w:hAnsiTheme="majorHAnsi" w:cstheme="majorHAnsi"/>
        </w:rPr>
        <w:t>e compras Públicas (</w:t>
      </w:r>
      <w:hyperlink r:id="rId46" w:history="1">
        <w:r w:rsidRPr="00F2041E">
          <w:rPr>
            <w:rStyle w:val="Hyperlink"/>
            <w:rFonts w:asciiTheme="majorHAnsi" w:hAnsiTheme="majorHAnsi" w:cstheme="majorHAnsi"/>
          </w:rPr>
          <w:t>www.portaldecompraspublicas.com.br</w:t>
        </w:r>
      </w:hyperlink>
      <w:r w:rsidRPr="00BA7B85">
        <w:rPr>
          <w:rFonts w:asciiTheme="majorHAnsi" w:hAnsiTheme="majorHAnsi" w:cstheme="majorHAnsi"/>
        </w:rPr>
        <w:t xml:space="preserve">). Informações: </w:t>
      </w:r>
      <w:hyperlink r:id="rId47" w:history="1">
        <w:r w:rsidRPr="00F2041E">
          <w:rPr>
            <w:rStyle w:val="Hyperlink"/>
            <w:rFonts w:asciiTheme="majorHAnsi" w:hAnsiTheme="majorHAnsi" w:cstheme="majorHAnsi"/>
          </w:rPr>
          <w:t>franciscodumontlicitacao@gmail.com</w:t>
        </w:r>
      </w:hyperlink>
      <w:r w:rsidRPr="00BA7B85">
        <w:rPr>
          <w:rFonts w:asciiTheme="majorHAnsi" w:hAnsiTheme="majorHAnsi" w:cstheme="majorHAnsi"/>
        </w:rPr>
        <w:t xml:space="preserve">, site: </w:t>
      </w:r>
      <w:hyperlink r:id="rId48" w:history="1">
        <w:r w:rsidRPr="00F2041E">
          <w:rPr>
            <w:rStyle w:val="Hyperlink"/>
            <w:rFonts w:asciiTheme="majorHAnsi" w:hAnsiTheme="majorHAnsi" w:cstheme="majorHAnsi"/>
          </w:rPr>
          <w:t>http://www.franciscodumont.mg.gov.br</w:t>
        </w:r>
      </w:hyperlink>
      <w:r>
        <w:rPr>
          <w:rFonts w:asciiTheme="majorHAnsi" w:hAnsiTheme="majorHAnsi" w:cstheme="majorHAnsi"/>
        </w:rPr>
        <w:t xml:space="preserve"> ou (38) 99800-1301.</w:t>
      </w:r>
    </w:p>
    <w:p w14:paraId="10C2E39D" w14:textId="77777777" w:rsidR="00BA7B85" w:rsidRDefault="00BA7B85" w:rsidP="00626FE3">
      <w:pPr>
        <w:tabs>
          <w:tab w:val="left" w:pos="1590"/>
        </w:tabs>
        <w:autoSpaceDE w:val="0"/>
        <w:autoSpaceDN w:val="0"/>
        <w:adjustRightInd w:val="0"/>
        <w:jc w:val="both"/>
        <w:rPr>
          <w:rFonts w:asciiTheme="majorHAnsi" w:hAnsiTheme="majorHAnsi" w:cstheme="majorHAnsi"/>
        </w:rPr>
      </w:pPr>
    </w:p>
    <w:p w14:paraId="420D42E8" w14:textId="77777777" w:rsidR="00BA7B85" w:rsidRPr="00417131" w:rsidRDefault="00BA7B85" w:rsidP="00626FE3">
      <w:pPr>
        <w:tabs>
          <w:tab w:val="left" w:pos="1590"/>
        </w:tabs>
        <w:autoSpaceDE w:val="0"/>
        <w:autoSpaceDN w:val="0"/>
        <w:adjustRightInd w:val="0"/>
        <w:jc w:val="both"/>
        <w:rPr>
          <w:rFonts w:asciiTheme="minorHAnsi" w:hAnsiTheme="minorHAnsi" w:cstheme="minorHAnsi"/>
          <w:b/>
        </w:rPr>
      </w:pPr>
    </w:p>
    <w:p w14:paraId="6FCA105C" w14:textId="753C3633" w:rsidR="00417131" w:rsidRPr="00417131" w:rsidRDefault="00417131" w:rsidP="00626FE3">
      <w:pPr>
        <w:tabs>
          <w:tab w:val="left" w:pos="1590"/>
        </w:tabs>
        <w:autoSpaceDE w:val="0"/>
        <w:autoSpaceDN w:val="0"/>
        <w:adjustRightInd w:val="0"/>
        <w:jc w:val="both"/>
        <w:rPr>
          <w:rFonts w:asciiTheme="minorHAnsi" w:hAnsiTheme="minorHAnsi" w:cstheme="minorHAnsi"/>
          <w:b/>
        </w:rPr>
      </w:pPr>
      <w:r w:rsidRPr="00417131">
        <w:rPr>
          <w:rFonts w:asciiTheme="minorHAnsi" w:hAnsiTheme="minorHAnsi" w:cstheme="minorHAnsi"/>
          <w:b/>
        </w:rPr>
        <w:t>PREFEITURA MUNICIPAL DE GRÃO MOGOL - CONCORRÊNCIA ELETRÔNICA Nº 001/2024</w:t>
      </w:r>
    </w:p>
    <w:p w14:paraId="76F1EA70" w14:textId="10B7BBE6" w:rsidR="00D3285C" w:rsidRPr="00417131" w:rsidRDefault="00417131" w:rsidP="00626FE3">
      <w:pPr>
        <w:tabs>
          <w:tab w:val="left" w:pos="1590"/>
        </w:tabs>
        <w:autoSpaceDE w:val="0"/>
        <w:autoSpaceDN w:val="0"/>
        <w:adjustRightInd w:val="0"/>
        <w:jc w:val="both"/>
        <w:rPr>
          <w:rFonts w:asciiTheme="majorHAnsi" w:hAnsiTheme="majorHAnsi" w:cstheme="majorHAnsi"/>
        </w:rPr>
      </w:pPr>
      <w:r w:rsidRPr="00BA7B85">
        <w:rPr>
          <w:rFonts w:asciiTheme="majorHAnsi" w:hAnsiTheme="majorHAnsi" w:cstheme="majorHAnsi"/>
        </w:rPr>
        <w:t xml:space="preserve">Objeto: </w:t>
      </w:r>
      <w:r w:rsidRPr="00417131">
        <w:rPr>
          <w:rFonts w:asciiTheme="majorHAnsi" w:hAnsiTheme="majorHAnsi" w:cstheme="majorHAnsi"/>
        </w:rPr>
        <w:t xml:space="preserve">Contratação de empresa p/prest. </w:t>
      </w:r>
      <w:proofErr w:type="gramStart"/>
      <w:r w:rsidRPr="00417131">
        <w:rPr>
          <w:rFonts w:asciiTheme="majorHAnsi" w:hAnsiTheme="majorHAnsi" w:cstheme="majorHAnsi"/>
        </w:rPr>
        <w:t>de</w:t>
      </w:r>
      <w:proofErr w:type="gramEnd"/>
      <w:r w:rsidRPr="00417131">
        <w:rPr>
          <w:rFonts w:asciiTheme="majorHAnsi" w:hAnsiTheme="majorHAnsi" w:cstheme="majorHAnsi"/>
        </w:rPr>
        <w:t xml:space="preserve"> serv. de engenharia destinados à melhoramento e cascalhamento de estradas vicinais, conf. Emenda Parlamentar n° 119833, 112714, 146002, 147209 e 146137-Habilitação: 17/06/2024-9:30hs-</w:t>
      </w:r>
      <w:r w:rsidR="00D3285C">
        <w:rPr>
          <w:rFonts w:asciiTheme="majorHAnsi" w:hAnsiTheme="majorHAnsi" w:cstheme="majorHAnsi"/>
        </w:rPr>
        <w:t xml:space="preserve"> </w:t>
      </w:r>
      <w:hyperlink r:id="rId49" w:history="1">
        <w:r w:rsidR="00D3285C" w:rsidRPr="00F2041E">
          <w:rPr>
            <w:rStyle w:val="Hyperlink"/>
            <w:rFonts w:asciiTheme="majorHAnsi" w:hAnsiTheme="majorHAnsi" w:cstheme="majorHAnsi"/>
          </w:rPr>
          <w:t>www.portaldecompraspublicas.com.br</w:t>
        </w:r>
      </w:hyperlink>
      <w:r w:rsidR="004D28D2">
        <w:rPr>
          <w:rFonts w:asciiTheme="majorHAnsi" w:hAnsiTheme="majorHAnsi" w:cstheme="majorHAnsi"/>
        </w:rPr>
        <w:t>,</w:t>
      </w:r>
      <w:r w:rsidR="00D3285C">
        <w:rPr>
          <w:rFonts w:asciiTheme="majorHAnsi" w:hAnsiTheme="majorHAnsi" w:cstheme="majorHAnsi"/>
        </w:rPr>
        <w:t xml:space="preserve"> </w:t>
      </w:r>
      <w:hyperlink r:id="rId50" w:history="1">
        <w:r w:rsidR="00D3285C" w:rsidRPr="00F2041E">
          <w:rPr>
            <w:rStyle w:val="Hyperlink"/>
            <w:rFonts w:asciiTheme="majorHAnsi" w:hAnsiTheme="majorHAnsi" w:cstheme="majorHAnsi"/>
          </w:rPr>
          <w:t>www.graomogol.mg.gov.br</w:t>
        </w:r>
      </w:hyperlink>
      <w:r w:rsidRPr="00417131">
        <w:rPr>
          <w:rFonts w:asciiTheme="majorHAnsi" w:hAnsiTheme="majorHAnsi" w:cstheme="majorHAnsi"/>
        </w:rPr>
        <w:t>.</w:t>
      </w:r>
    </w:p>
    <w:p w14:paraId="23BEF730" w14:textId="77777777" w:rsidR="00626FE3" w:rsidRDefault="00626FE3" w:rsidP="00626FE3">
      <w:pPr>
        <w:tabs>
          <w:tab w:val="left" w:pos="1590"/>
        </w:tabs>
        <w:autoSpaceDE w:val="0"/>
        <w:autoSpaceDN w:val="0"/>
        <w:adjustRightInd w:val="0"/>
        <w:jc w:val="both"/>
        <w:rPr>
          <w:rFonts w:asciiTheme="minorHAnsi" w:hAnsiTheme="minorHAnsi" w:cstheme="minorHAnsi"/>
          <w:b/>
        </w:rPr>
      </w:pPr>
    </w:p>
    <w:p w14:paraId="701DA8C1" w14:textId="77777777" w:rsidR="00626FE3" w:rsidRPr="006053E5" w:rsidRDefault="00626FE3" w:rsidP="00626FE3">
      <w:pPr>
        <w:tabs>
          <w:tab w:val="left" w:pos="1590"/>
        </w:tabs>
        <w:autoSpaceDE w:val="0"/>
        <w:autoSpaceDN w:val="0"/>
        <w:adjustRightInd w:val="0"/>
        <w:jc w:val="both"/>
        <w:rPr>
          <w:rFonts w:asciiTheme="minorHAnsi" w:hAnsiTheme="minorHAnsi" w:cstheme="minorHAnsi"/>
          <w:b/>
        </w:rPr>
      </w:pPr>
    </w:p>
    <w:p w14:paraId="695A0616" w14:textId="769222CE" w:rsidR="006053E5" w:rsidRPr="006053E5" w:rsidRDefault="006053E5" w:rsidP="00626FE3">
      <w:pPr>
        <w:tabs>
          <w:tab w:val="left" w:pos="1590"/>
        </w:tabs>
        <w:autoSpaceDE w:val="0"/>
        <w:autoSpaceDN w:val="0"/>
        <w:adjustRightInd w:val="0"/>
        <w:jc w:val="both"/>
        <w:rPr>
          <w:rFonts w:asciiTheme="minorHAnsi" w:hAnsiTheme="minorHAnsi" w:cstheme="minorHAnsi"/>
          <w:b/>
        </w:rPr>
      </w:pPr>
      <w:r w:rsidRPr="006053E5">
        <w:rPr>
          <w:rFonts w:asciiTheme="minorHAnsi" w:hAnsiTheme="minorHAnsi" w:cstheme="minorHAnsi"/>
          <w:b/>
        </w:rPr>
        <w:t>PREFEITURA MUNICIPAL DE ITAMBACURI - CONCORRÊNCIA Nº 003/2024</w:t>
      </w:r>
    </w:p>
    <w:p w14:paraId="3CDFD66B" w14:textId="3C4C7B88" w:rsidR="00626FE3" w:rsidRDefault="000D000F" w:rsidP="00626FE3">
      <w:pPr>
        <w:tabs>
          <w:tab w:val="left" w:pos="1590"/>
        </w:tabs>
        <w:autoSpaceDE w:val="0"/>
        <w:autoSpaceDN w:val="0"/>
        <w:adjustRightInd w:val="0"/>
        <w:jc w:val="both"/>
        <w:rPr>
          <w:rFonts w:asciiTheme="majorHAnsi" w:hAnsiTheme="majorHAnsi" w:cstheme="majorHAnsi"/>
        </w:rPr>
      </w:pPr>
      <w:r w:rsidRPr="00BA7B85">
        <w:rPr>
          <w:rFonts w:asciiTheme="majorHAnsi" w:hAnsiTheme="majorHAnsi" w:cstheme="majorHAnsi"/>
        </w:rPr>
        <w:t>O</w:t>
      </w:r>
      <w:r>
        <w:rPr>
          <w:rFonts w:asciiTheme="majorHAnsi" w:hAnsiTheme="majorHAnsi" w:cstheme="majorHAnsi"/>
        </w:rPr>
        <w:t>bjeto:</w:t>
      </w:r>
      <w:r w:rsidR="006053E5" w:rsidRPr="006053E5">
        <w:rPr>
          <w:rFonts w:asciiTheme="majorHAnsi" w:hAnsiTheme="majorHAnsi" w:cstheme="majorHAnsi"/>
        </w:rPr>
        <w:t xml:space="preserve"> </w:t>
      </w:r>
      <w:r w:rsidR="006053E5">
        <w:rPr>
          <w:rFonts w:asciiTheme="majorHAnsi" w:hAnsiTheme="majorHAnsi" w:cstheme="majorHAnsi"/>
        </w:rPr>
        <w:t>E</w:t>
      </w:r>
      <w:r w:rsidR="006053E5" w:rsidRPr="006053E5">
        <w:rPr>
          <w:rFonts w:asciiTheme="majorHAnsi" w:hAnsiTheme="majorHAnsi" w:cstheme="majorHAnsi"/>
        </w:rPr>
        <w:t xml:space="preserve">xecução de obras e serviços de construção de praça e contenção em gabião, com fornecimento de materiais e mão de obra. Edital e informações encontram-se à disposição no setor de licitações à Praça dos Fundadores, 325 – Centro – tele (33)3511-1826, nos dias úteis, no horário de 08 às 12 horas ou no site: </w:t>
      </w:r>
      <w:hyperlink r:id="rId51" w:history="1">
        <w:r w:rsidR="006053E5" w:rsidRPr="00F2041E">
          <w:rPr>
            <w:rStyle w:val="Hyperlink"/>
            <w:rFonts w:asciiTheme="majorHAnsi" w:hAnsiTheme="majorHAnsi" w:cstheme="majorHAnsi"/>
          </w:rPr>
          <w:t>www.itambacuri.mg.gov.br</w:t>
        </w:r>
      </w:hyperlink>
      <w:r w:rsidR="006053E5" w:rsidRPr="006053E5">
        <w:rPr>
          <w:rFonts w:asciiTheme="majorHAnsi" w:hAnsiTheme="majorHAnsi" w:cstheme="majorHAnsi"/>
        </w:rPr>
        <w:t xml:space="preserve"> e </w:t>
      </w:r>
      <w:hyperlink r:id="rId52" w:history="1">
        <w:r w:rsidR="006053E5" w:rsidRPr="00F2041E">
          <w:rPr>
            <w:rStyle w:val="Hyperlink"/>
            <w:rFonts w:asciiTheme="majorHAnsi" w:hAnsiTheme="majorHAnsi" w:cstheme="majorHAnsi"/>
          </w:rPr>
          <w:t>www.licitardigital.com.br</w:t>
        </w:r>
      </w:hyperlink>
      <w:r w:rsidR="006053E5" w:rsidRPr="006053E5">
        <w:rPr>
          <w:rFonts w:asciiTheme="majorHAnsi" w:hAnsiTheme="majorHAnsi" w:cstheme="majorHAnsi"/>
        </w:rPr>
        <w:t>.</w:t>
      </w:r>
    </w:p>
    <w:p w14:paraId="0748541B" w14:textId="77777777" w:rsidR="006053E5" w:rsidRDefault="006053E5" w:rsidP="00626FE3">
      <w:pPr>
        <w:tabs>
          <w:tab w:val="left" w:pos="1590"/>
        </w:tabs>
        <w:autoSpaceDE w:val="0"/>
        <w:autoSpaceDN w:val="0"/>
        <w:adjustRightInd w:val="0"/>
        <w:jc w:val="both"/>
        <w:rPr>
          <w:rFonts w:asciiTheme="majorHAnsi" w:hAnsiTheme="majorHAnsi" w:cstheme="majorHAnsi"/>
        </w:rPr>
      </w:pPr>
    </w:p>
    <w:p w14:paraId="38A50BC1" w14:textId="77777777" w:rsidR="00C238FF" w:rsidRDefault="00C238FF" w:rsidP="00626FE3">
      <w:pPr>
        <w:tabs>
          <w:tab w:val="left" w:pos="1590"/>
        </w:tabs>
        <w:autoSpaceDE w:val="0"/>
        <w:autoSpaceDN w:val="0"/>
        <w:adjustRightInd w:val="0"/>
        <w:jc w:val="both"/>
        <w:rPr>
          <w:rFonts w:asciiTheme="majorHAnsi" w:hAnsiTheme="majorHAnsi" w:cstheme="majorHAnsi"/>
        </w:rPr>
      </w:pPr>
    </w:p>
    <w:p w14:paraId="2EC0BA64" w14:textId="77777777" w:rsidR="00C238FF" w:rsidRDefault="00C238FF" w:rsidP="00626FE3">
      <w:pPr>
        <w:tabs>
          <w:tab w:val="left" w:pos="1590"/>
        </w:tabs>
        <w:autoSpaceDE w:val="0"/>
        <w:autoSpaceDN w:val="0"/>
        <w:adjustRightInd w:val="0"/>
        <w:jc w:val="both"/>
        <w:rPr>
          <w:rFonts w:asciiTheme="majorHAnsi" w:hAnsiTheme="majorHAnsi" w:cstheme="majorHAnsi"/>
        </w:rPr>
      </w:pPr>
    </w:p>
    <w:p w14:paraId="1E386A4E" w14:textId="35973A33" w:rsidR="00C128C1" w:rsidRPr="00C128C1" w:rsidRDefault="00C128C1" w:rsidP="00626FE3">
      <w:pPr>
        <w:tabs>
          <w:tab w:val="left" w:pos="1590"/>
        </w:tabs>
        <w:autoSpaceDE w:val="0"/>
        <w:autoSpaceDN w:val="0"/>
        <w:adjustRightInd w:val="0"/>
        <w:jc w:val="both"/>
        <w:rPr>
          <w:rFonts w:asciiTheme="minorHAnsi" w:hAnsiTheme="minorHAnsi" w:cstheme="minorHAnsi"/>
          <w:b/>
        </w:rPr>
      </w:pPr>
      <w:r w:rsidRPr="00C128C1">
        <w:rPr>
          <w:rFonts w:asciiTheme="minorHAnsi" w:hAnsiTheme="minorHAnsi" w:cstheme="minorHAnsi"/>
          <w:b/>
        </w:rPr>
        <w:t>PREFEITURA MUNICIPAL DE ITUETA - CONCORRÊNCIA” Nº 03/2024</w:t>
      </w:r>
    </w:p>
    <w:p w14:paraId="384382F3" w14:textId="78C0D424" w:rsidR="006053E5" w:rsidRDefault="00C128C1" w:rsidP="00626FE3">
      <w:pPr>
        <w:tabs>
          <w:tab w:val="left" w:pos="1590"/>
        </w:tabs>
        <w:autoSpaceDE w:val="0"/>
        <w:autoSpaceDN w:val="0"/>
        <w:adjustRightInd w:val="0"/>
        <w:jc w:val="both"/>
        <w:rPr>
          <w:rFonts w:asciiTheme="majorHAnsi" w:hAnsiTheme="majorHAnsi" w:cstheme="majorHAnsi"/>
        </w:rPr>
      </w:pPr>
      <w:r w:rsidRPr="00BA7B85">
        <w:rPr>
          <w:rFonts w:asciiTheme="majorHAnsi" w:hAnsiTheme="majorHAnsi" w:cstheme="majorHAnsi"/>
        </w:rPr>
        <w:t>O</w:t>
      </w:r>
      <w:r>
        <w:rPr>
          <w:rFonts w:asciiTheme="majorHAnsi" w:hAnsiTheme="majorHAnsi" w:cstheme="majorHAnsi"/>
        </w:rPr>
        <w:t>bjeto:</w:t>
      </w:r>
      <w:r w:rsidRPr="006053E5">
        <w:rPr>
          <w:rFonts w:asciiTheme="majorHAnsi" w:hAnsiTheme="majorHAnsi" w:cstheme="majorHAnsi"/>
        </w:rPr>
        <w:t xml:space="preserve"> </w:t>
      </w:r>
      <w:r>
        <w:rPr>
          <w:rFonts w:asciiTheme="majorHAnsi" w:hAnsiTheme="majorHAnsi" w:cstheme="majorHAnsi"/>
        </w:rPr>
        <w:t>E</w:t>
      </w:r>
      <w:r w:rsidR="000D000F" w:rsidRPr="00C128C1">
        <w:rPr>
          <w:rFonts w:asciiTheme="majorHAnsi" w:hAnsiTheme="majorHAnsi" w:cstheme="majorHAnsi"/>
        </w:rPr>
        <w:t>xecução de pavimentação asfáltica nas vias urbanas do Distrito de Quatituba, Itueta - MG, ruas Moisés Monica Teixeira e trecho da Rua Álvaro Salles, para a Secretaria Municipal de Infraestrutura da Pref</w:t>
      </w:r>
      <w:r>
        <w:rPr>
          <w:rFonts w:asciiTheme="majorHAnsi" w:hAnsiTheme="majorHAnsi" w:cstheme="majorHAnsi"/>
        </w:rPr>
        <w:t>eitura Municipal de Itueta – MG</w:t>
      </w:r>
      <w:r w:rsidR="000D000F" w:rsidRPr="00C128C1">
        <w:rPr>
          <w:rFonts w:asciiTheme="majorHAnsi" w:hAnsiTheme="majorHAnsi" w:cstheme="majorHAnsi"/>
        </w:rPr>
        <w:t xml:space="preserve">. Os envelopes Proposta e Habilitação deverão ser protocolados nesta prefeitura até o dia 24/06/24 os envelopes serão recebidos até as 10:00 hrs, a abertura dos envelopes Proposta e Habilitação ocorrerá no dia 24/06/24 as 10:00 hrs, na sala da Comissão Permanente de Licitação, o Edital 28/2024 encontra-se à disposição, na integra, aos interessados, na sede da Prefeitura Municipal. </w:t>
      </w:r>
    </w:p>
    <w:p w14:paraId="07459D1E" w14:textId="77777777" w:rsidR="00C238FF" w:rsidRDefault="00C238FF" w:rsidP="00626FE3">
      <w:pPr>
        <w:tabs>
          <w:tab w:val="left" w:pos="1590"/>
        </w:tabs>
        <w:autoSpaceDE w:val="0"/>
        <w:autoSpaceDN w:val="0"/>
        <w:adjustRightInd w:val="0"/>
        <w:jc w:val="both"/>
        <w:rPr>
          <w:rFonts w:asciiTheme="majorHAnsi" w:hAnsiTheme="majorHAnsi" w:cstheme="majorHAnsi"/>
        </w:rPr>
      </w:pPr>
    </w:p>
    <w:p w14:paraId="0F77B867"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66192592" w14:textId="4CB80952" w:rsidR="00C238FF" w:rsidRPr="00C238FF" w:rsidRDefault="00C238FF" w:rsidP="00626FE3">
      <w:pPr>
        <w:tabs>
          <w:tab w:val="left" w:pos="1590"/>
        </w:tabs>
        <w:autoSpaceDE w:val="0"/>
        <w:autoSpaceDN w:val="0"/>
        <w:adjustRightInd w:val="0"/>
        <w:jc w:val="both"/>
        <w:rPr>
          <w:rFonts w:asciiTheme="minorHAnsi" w:hAnsiTheme="minorHAnsi" w:cstheme="minorHAnsi"/>
          <w:b/>
        </w:rPr>
      </w:pPr>
      <w:r w:rsidRPr="00C238FF">
        <w:rPr>
          <w:rFonts w:asciiTheme="minorHAnsi" w:hAnsiTheme="minorHAnsi" w:cstheme="minorHAnsi"/>
          <w:b/>
        </w:rPr>
        <w:t>PREFEITURA MUNICIPAL DE ITUTINGA - PREGÃO ELETRÔNICO Nº 32/2024</w:t>
      </w:r>
    </w:p>
    <w:p w14:paraId="419DA73E" w14:textId="518005D1" w:rsidR="00C238FF" w:rsidRDefault="00C238FF" w:rsidP="00626FE3">
      <w:pPr>
        <w:tabs>
          <w:tab w:val="left" w:pos="1590"/>
        </w:tabs>
        <w:autoSpaceDE w:val="0"/>
        <w:autoSpaceDN w:val="0"/>
        <w:adjustRightInd w:val="0"/>
        <w:jc w:val="both"/>
        <w:rPr>
          <w:rFonts w:asciiTheme="majorHAnsi" w:hAnsiTheme="majorHAnsi" w:cstheme="majorHAnsi"/>
        </w:rPr>
      </w:pPr>
      <w:r w:rsidRPr="00C238FF">
        <w:rPr>
          <w:rFonts w:asciiTheme="majorHAnsi" w:hAnsiTheme="majorHAnsi" w:cstheme="majorHAnsi"/>
        </w:rPr>
        <w:t xml:space="preserve">Objeto: </w:t>
      </w:r>
      <w:r>
        <w:rPr>
          <w:rFonts w:asciiTheme="majorHAnsi" w:hAnsiTheme="majorHAnsi" w:cstheme="majorHAnsi"/>
        </w:rPr>
        <w:t>R</w:t>
      </w:r>
      <w:r w:rsidRPr="00C238FF">
        <w:rPr>
          <w:rFonts w:asciiTheme="majorHAnsi" w:hAnsiTheme="majorHAnsi" w:cstheme="majorHAnsi"/>
        </w:rPr>
        <w:t xml:space="preserve">ealização da obra de ampliação da Unidade Básica de Saúde Maria Nazaré </w:t>
      </w:r>
      <w:r w:rsidR="004D28D2" w:rsidRPr="00C238FF">
        <w:rPr>
          <w:rFonts w:asciiTheme="majorHAnsi" w:hAnsiTheme="majorHAnsi" w:cstheme="majorHAnsi"/>
        </w:rPr>
        <w:t>Fe</w:t>
      </w:r>
      <w:r w:rsidR="004D28D2">
        <w:rPr>
          <w:rFonts w:asciiTheme="majorHAnsi" w:hAnsiTheme="majorHAnsi" w:cstheme="majorHAnsi"/>
        </w:rPr>
        <w:t>rreira,</w:t>
      </w:r>
      <w:r>
        <w:rPr>
          <w:rFonts w:asciiTheme="majorHAnsi" w:hAnsiTheme="majorHAnsi" w:cstheme="majorHAnsi"/>
        </w:rPr>
        <w:t xml:space="preserve"> prédio público do município</w:t>
      </w:r>
      <w:r w:rsidRPr="00C238FF">
        <w:rPr>
          <w:rFonts w:asciiTheme="majorHAnsi" w:hAnsiTheme="majorHAnsi" w:cstheme="majorHAnsi"/>
        </w:rPr>
        <w:t xml:space="preserve">. Data da Sessão: 17/06/2024. Horas: Às 09h00min. Link: </w:t>
      </w:r>
      <w:hyperlink r:id="rId53" w:history="1">
        <w:r w:rsidRPr="00F2041E">
          <w:rPr>
            <w:rStyle w:val="Hyperlink"/>
            <w:rFonts w:asciiTheme="majorHAnsi" w:hAnsiTheme="majorHAnsi" w:cstheme="majorHAnsi"/>
          </w:rPr>
          <w:t>https://itutinga.licitapp.com.br</w:t>
        </w:r>
      </w:hyperlink>
      <w:r w:rsidRPr="00C238FF">
        <w:rPr>
          <w:rFonts w:asciiTheme="majorHAnsi" w:hAnsiTheme="majorHAnsi" w:cstheme="majorHAnsi"/>
        </w:rPr>
        <w:t xml:space="preserve">. O tipo e critério de julgamento será o Menor Preço Por Global. Interessados poderão obter o Edital no endereço: </w:t>
      </w:r>
      <w:hyperlink r:id="rId54" w:history="1">
        <w:r w:rsidRPr="00F2041E">
          <w:rPr>
            <w:rStyle w:val="Hyperlink"/>
            <w:rFonts w:asciiTheme="majorHAnsi" w:hAnsiTheme="majorHAnsi" w:cstheme="majorHAnsi"/>
          </w:rPr>
          <w:t>www.itutinga.mg.gov.br</w:t>
        </w:r>
      </w:hyperlink>
      <w:r w:rsidRPr="00C238FF">
        <w:rPr>
          <w:rFonts w:asciiTheme="majorHAnsi" w:hAnsiTheme="majorHAnsi" w:cstheme="majorHAnsi"/>
        </w:rPr>
        <w:t>. Demais informações ou esclarecimentos poderão ser realizados por forma eletrônica, diretamente na plataforma de realização do pregão, de segunda a sexta-feira.</w:t>
      </w:r>
    </w:p>
    <w:p w14:paraId="70EAA931"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4B93DC27" w14:textId="77777777" w:rsidR="00C128C1" w:rsidRPr="00C128C1" w:rsidRDefault="00C128C1" w:rsidP="00626FE3">
      <w:pPr>
        <w:tabs>
          <w:tab w:val="left" w:pos="1590"/>
        </w:tabs>
        <w:autoSpaceDE w:val="0"/>
        <w:autoSpaceDN w:val="0"/>
        <w:adjustRightInd w:val="0"/>
        <w:jc w:val="both"/>
        <w:rPr>
          <w:rFonts w:asciiTheme="majorHAnsi" w:hAnsiTheme="majorHAnsi" w:cstheme="majorHAnsi"/>
        </w:rPr>
      </w:pPr>
    </w:p>
    <w:p w14:paraId="1B3B6FEA" w14:textId="7D3C56A6" w:rsidR="00273291" w:rsidRPr="00273291" w:rsidRDefault="00273291" w:rsidP="00626FE3">
      <w:pPr>
        <w:tabs>
          <w:tab w:val="left" w:pos="1590"/>
        </w:tabs>
        <w:autoSpaceDE w:val="0"/>
        <w:autoSpaceDN w:val="0"/>
        <w:adjustRightInd w:val="0"/>
        <w:jc w:val="both"/>
        <w:rPr>
          <w:rFonts w:asciiTheme="minorHAnsi" w:hAnsiTheme="minorHAnsi" w:cstheme="minorHAnsi"/>
          <w:b/>
        </w:rPr>
      </w:pPr>
      <w:r w:rsidRPr="00273291">
        <w:rPr>
          <w:rFonts w:asciiTheme="minorHAnsi" w:hAnsiTheme="minorHAnsi" w:cstheme="minorHAnsi"/>
          <w:b/>
        </w:rPr>
        <w:t>PREFEITURA MUNICIPAL DE JAPONVAR - CONCORRÊNCIA PÚBLICA PRESENCIAL Nº 001/2024</w:t>
      </w:r>
    </w:p>
    <w:p w14:paraId="4A905E5F" w14:textId="1F814E30" w:rsidR="00273291" w:rsidRDefault="00C128C1" w:rsidP="00626FE3">
      <w:pPr>
        <w:tabs>
          <w:tab w:val="left" w:pos="1590"/>
        </w:tabs>
        <w:autoSpaceDE w:val="0"/>
        <w:autoSpaceDN w:val="0"/>
        <w:adjustRightInd w:val="0"/>
        <w:jc w:val="both"/>
        <w:rPr>
          <w:rFonts w:asciiTheme="majorHAnsi" w:hAnsiTheme="majorHAnsi" w:cstheme="majorHAnsi"/>
        </w:rPr>
      </w:pPr>
      <w:r w:rsidRPr="00273291">
        <w:rPr>
          <w:rFonts w:asciiTheme="majorHAnsi" w:hAnsiTheme="majorHAnsi" w:cstheme="majorHAnsi"/>
        </w:rPr>
        <w:t>Objeto: Execução de obra de construção do Parque de Exposições e Eventos na s</w:t>
      </w:r>
      <w:r w:rsidR="00273291">
        <w:rPr>
          <w:rFonts w:asciiTheme="majorHAnsi" w:hAnsiTheme="majorHAnsi" w:cstheme="majorHAnsi"/>
        </w:rPr>
        <w:t>ede do Município de Japonvar/MG</w:t>
      </w:r>
      <w:r w:rsidRPr="00273291">
        <w:rPr>
          <w:rFonts w:asciiTheme="majorHAnsi" w:hAnsiTheme="majorHAnsi" w:cstheme="majorHAnsi"/>
        </w:rPr>
        <w:t>. Sessão de recebimento e julgamento: 11/06/2024, às 09h00min. e-mai</w:t>
      </w:r>
      <w:r w:rsidR="00273291">
        <w:rPr>
          <w:rFonts w:asciiTheme="majorHAnsi" w:hAnsiTheme="majorHAnsi" w:cstheme="majorHAnsi"/>
        </w:rPr>
        <w:t xml:space="preserve">l: </w:t>
      </w:r>
      <w:hyperlink r:id="rId55" w:history="1">
        <w:r w:rsidR="00273291" w:rsidRPr="00F2041E">
          <w:rPr>
            <w:rStyle w:val="Hyperlink"/>
            <w:rFonts w:asciiTheme="majorHAnsi" w:hAnsiTheme="majorHAnsi" w:cstheme="majorHAnsi"/>
          </w:rPr>
          <w:t>japonvarlicitacao@gmail.com</w:t>
        </w:r>
      </w:hyperlink>
      <w:r w:rsidR="00273291">
        <w:rPr>
          <w:rFonts w:asciiTheme="majorHAnsi" w:hAnsiTheme="majorHAnsi" w:cstheme="majorHAnsi"/>
        </w:rPr>
        <w:t>.</w:t>
      </w:r>
    </w:p>
    <w:p w14:paraId="76BB2318" w14:textId="77777777" w:rsidR="00626FE3" w:rsidRDefault="00626FE3" w:rsidP="00626FE3">
      <w:pPr>
        <w:tabs>
          <w:tab w:val="left" w:pos="1590"/>
        </w:tabs>
        <w:autoSpaceDE w:val="0"/>
        <w:autoSpaceDN w:val="0"/>
        <w:adjustRightInd w:val="0"/>
        <w:jc w:val="both"/>
        <w:rPr>
          <w:rFonts w:asciiTheme="majorHAnsi" w:hAnsiTheme="majorHAnsi" w:cstheme="majorHAnsi"/>
        </w:rPr>
      </w:pPr>
    </w:p>
    <w:p w14:paraId="7569C072" w14:textId="77777777" w:rsidR="00DF5F7F" w:rsidRDefault="00DF5F7F" w:rsidP="00626FE3">
      <w:pPr>
        <w:tabs>
          <w:tab w:val="left" w:pos="1590"/>
        </w:tabs>
        <w:autoSpaceDE w:val="0"/>
        <w:autoSpaceDN w:val="0"/>
        <w:adjustRightInd w:val="0"/>
        <w:jc w:val="both"/>
        <w:rPr>
          <w:rFonts w:asciiTheme="minorHAnsi" w:hAnsiTheme="minorHAnsi" w:cstheme="minorHAnsi"/>
          <w:b/>
        </w:rPr>
      </w:pPr>
    </w:p>
    <w:p w14:paraId="45257B85" w14:textId="553AB266" w:rsidR="001F52DC" w:rsidRPr="001F52DC" w:rsidRDefault="001F52DC" w:rsidP="00626FE3">
      <w:pPr>
        <w:tabs>
          <w:tab w:val="left" w:pos="1590"/>
        </w:tabs>
        <w:autoSpaceDE w:val="0"/>
        <w:autoSpaceDN w:val="0"/>
        <w:adjustRightInd w:val="0"/>
        <w:jc w:val="both"/>
        <w:rPr>
          <w:rFonts w:asciiTheme="minorHAnsi" w:hAnsiTheme="minorHAnsi" w:cstheme="minorHAnsi"/>
          <w:b/>
        </w:rPr>
      </w:pPr>
      <w:r w:rsidRPr="001F52DC">
        <w:rPr>
          <w:rFonts w:asciiTheme="minorHAnsi" w:hAnsiTheme="minorHAnsi" w:cstheme="minorHAnsi"/>
          <w:b/>
        </w:rPr>
        <w:t>PREFEITURA MUNICIPAL DE LUISLÂNDIA - CONCORRÊNCIA ELETRÔNICA Nº 001/2024</w:t>
      </w:r>
    </w:p>
    <w:p w14:paraId="043E486F" w14:textId="5F8B38DE" w:rsidR="00626FE3" w:rsidRDefault="00273291" w:rsidP="00626FE3">
      <w:pPr>
        <w:tabs>
          <w:tab w:val="left" w:pos="1590"/>
        </w:tabs>
        <w:autoSpaceDE w:val="0"/>
        <w:autoSpaceDN w:val="0"/>
        <w:adjustRightInd w:val="0"/>
        <w:jc w:val="both"/>
        <w:rPr>
          <w:rFonts w:asciiTheme="majorHAnsi" w:hAnsiTheme="majorHAnsi" w:cstheme="majorHAnsi"/>
        </w:rPr>
      </w:pPr>
      <w:r w:rsidRPr="001F52DC">
        <w:rPr>
          <w:rFonts w:asciiTheme="majorHAnsi" w:hAnsiTheme="majorHAnsi" w:cstheme="majorHAnsi"/>
        </w:rPr>
        <w:t xml:space="preserve">Objeto: Contratação de empresa para conclusão da urbanização da orla da barragem Jason Pereira de Melo, no Município de Luislândia/MG. Abertura da sessão: 25/06/2024 às 08h30min. Edital disponível através do e-mail: </w:t>
      </w:r>
      <w:hyperlink r:id="rId56" w:history="1">
        <w:r w:rsidR="001F52DC" w:rsidRPr="00F2041E">
          <w:rPr>
            <w:rStyle w:val="Hyperlink"/>
            <w:rFonts w:asciiTheme="majorHAnsi" w:hAnsiTheme="majorHAnsi" w:cstheme="majorHAnsi"/>
          </w:rPr>
          <w:t>licitacao@luislandia.mg.gov.br</w:t>
        </w:r>
      </w:hyperlink>
      <w:r w:rsidR="001F52DC">
        <w:rPr>
          <w:rFonts w:asciiTheme="majorHAnsi" w:hAnsiTheme="majorHAnsi" w:cstheme="majorHAnsi"/>
        </w:rPr>
        <w:t xml:space="preserve"> no site </w:t>
      </w:r>
      <w:hyperlink r:id="rId57" w:history="1">
        <w:r w:rsidR="001F52DC" w:rsidRPr="00F2041E">
          <w:rPr>
            <w:rStyle w:val="Hyperlink"/>
            <w:rFonts w:asciiTheme="majorHAnsi" w:hAnsiTheme="majorHAnsi" w:cstheme="majorHAnsi"/>
          </w:rPr>
          <w:t>www.luislandia.mg.gov.br</w:t>
        </w:r>
      </w:hyperlink>
      <w:r w:rsidRPr="001F52DC">
        <w:rPr>
          <w:rFonts w:asciiTheme="majorHAnsi" w:hAnsiTheme="majorHAnsi" w:cstheme="majorHAnsi"/>
        </w:rPr>
        <w:t xml:space="preserve"> e no portal</w:t>
      </w:r>
      <w:r w:rsidR="001F52DC">
        <w:rPr>
          <w:rFonts w:asciiTheme="majorHAnsi" w:hAnsiTheme="majorHAnsi" w:cstheme="majorHAnsi"/>
        </w:rPr>
        <w:t xml:space="preserve"> </w:t>
      </w:r>
      <w:r w:rsidRPr="001F52DC">
        <w:rPr>
          <w:rFonts w:asciiTheme="majorHAnsi" w:hAnsiTheme="majorHAnsi" w:cstheme="majorHAnsi"/>
        </w:rPr>
        <w:t>de</w:t>
      </w:r>
      <w:r w:rsidR="001F52DC">
        <w:rPr>
          <w:rFonts w:asciiTheme="majorHAnsi" w:hAnsiTheme="majorHAnsi" w:cstheme="majorHAnsi"/>
        </w:rPr>
        <w:t xml:space="preserve"> </w:t>
      </w:r>
      <w:r w:rsidRPr="001F52DC">
        <w:rPr>
          <w:rFonts w:asciiTheme="majorHAnsi" w:hAnsiTheme="majorHAnsi" w:cstheme="majorHAnsi"/>
        </w:rPr>
        <w:t>compraspublicas.com.br</w:t>
      </w:r>
      <w:r w:rsidR="001F52DC">
        <w:rPr>
          <w:rFonts w:asciiTheme="majorHAnsi" w:hAnsiTheme="majorHAnsi" w:cstheme="majorHAnsi"/>
        </w:rPr>
        <w:t>.</w:t>
      </w:r>
    </w:p>
    <w:p w14:paraId="7B118851" w14:textId="77777777" w:rsidR="001F52DC" w:rsidRDefault="001F52DC" w:rsidP="00626FE3">
      <w:pPr>
        <w:tabs>
          <w:tab w:val="left" w:pos="1590"/>
        </w:tabs>
        <w:autoSpaceDE w:val="0"/>
        <w:autoSpaceDN w:val="0"/>
        <w:adjustRightInd w:val="0"/>
        <w:jc w:val="both"/>
        <w:rPr>
          <w:rFonts w:asciiTheme="majorHAnsi" w:hAnsiTheme="majorHAnsi" w:cstheme="majorHAnsi"/>
        </w:rPr>
      </w:pPr>
    </w:p>
    <w:p w14:paraId="5048A640" w14:textId="77777777" w:rsidR="001F52DC" w:rsidRDefault="001F52DC" w:rsidP="00626FE3">
      <w:pPr>
        <w:tabs>
          <w:tab w:val="left" w:pos="1590"/>
        </w:tabs>
        <w:autoSpaceDE w:val="0"/>
        <w:autoSpaceDN w:val="0"/>
        <w:adjustRightInd w:val="0"/>
        <w:jc w:val="both"/>
        <w:rPr>
          <w:rFonts w:asciiTheme="majorHAnsi" w:hAnsiTheme="majorHAnsi" w:cstheme="majorHAnsi"/>
        </w:rPr>
      </w:pPr>
    </w:p>
    <w:p w14:paraId="52BDC43B" w14:textId="2CC866C2" w:rsidR="001F52DC" w:rsidRPr="001F52DC" w:rsidRDefault="001F52DC" w:rsidP="00626FE3">
      <w:pPr>
        <w:tabs>
          <w:tab w:val="left" w:pos="1590"/>
        </w:tabs>
        <w:autoSpaceDE w:val="0"/>
        <w:autoSpaceDN w:val="0"/>
        <w:adjustRightInd w:val="0"/>
        <w:jc w:val="both"/>
        <w:rPr>
          <w:rFonts w:asciiTheme="minorHAnsi" w:hAnsiTheme="minorHAnsi" w:cstheme="minorHAnsi"/>
          <w:b/>
        </w:rPr>
      </w:pPr>
      <w:r w:rsidRPr="001F52DC">
        <w:rPr>
          <w:rFonts w:asciiTheme="minorHAnsi" w:hAnsiTheme="minorHAnsi" w:cstheme="minorHAnsi"/>
          <w:b/>
        </w:rPr>
        <w:t>PREFEITURA MUNICIPAL DE MATERLÂNDIA</w:t>
      </w:r>
    </w:p>
    <w:p w14:paraId="7933461B" w14:textId="77777777" w:rsidR="001F52DC" w:rsidRPr="001F52DC" w:rsidRDefault="001F52DC" w:rsidP="00626FE3">
      <w:pPr>
        <w:tabs>
          <w:tab w:val="left" w:pos="1590"/>
        </w:tabs>
        <w:autoSpaceDE w:val="0"/>
        <w:autoSpaceDN w:val="0"/>
        <w:adjustRightInd w:val="0"/>
        <w:jc w:val="both"/>
        <w:rPr>
          <w:rFonts w:asciiTheme="minorHAnsi" w:hAnsiTheme="minorHAnsi" w:cstheme="minorHAnsi"/>
          <w:b/>
        </w:rPr>
      </w:pPr>
    </w:p>
    <w:p w14:paraId="5B047A02" w14:textId="4F2E9733" w:rsidR="001F52DC" w:rsidRPr="001F52DC" w:rsidRDefault="001F52DC" w:rsidP="00626FE3">
      <w:pPr>
        <w:tabs>
          <w:tab w:val="left" w:pos="1590"/>
        </w:tabs>
        <w:autoSpaceDE w:val="0"/>
        <w:autoSpaceDN w:val="0"/>
        <w:adjustRightInd w:val="0"/>
        <w:jc w:val="both"/>
        <w:rPr>
          <w:rFonts w:asciiTheme="minorHAnsi" w:hAnsiTheme="minorHAnsi" w:cstheme="minorHAnsi"/>
          <w:b/>
        </w:rPr>
      </w:pPr>
      <w:r w:rsidRPr="001F52DC">
        <w:rPr>
          <w:rFonts w:asciiTheme="minorHAnsi" w:hAnsiTheme="minorHAnsi" w:cstheme="minorHAnsi"/>
          <w:b/>
        </w:rPr>
        <w:t>CONCORRÊNCIA Nº 0004/2024</w:t>
      </w:r>
    </w:p>
    <w:p w14:paraId="6AA78C4D" w14:textId="0E926A03" w:rsidR="001F52DC" w:rsidRPr="001F52DC" w:rsidRDefault="001F52DC" w:rsidP="00626FE3">
      <w:pPr>
        <w:tabs>
          <w:tab w:val="left" w:pos="1590"/>
        </w:tabs>
        <w:autoSpaceDE w:val="0"/>
        <w:autoSpaceDN w:val="0"/>
        <w:adjustRightInd w:val="0"/>
        <w:jc w:val="both"/>
        <w:rPr>
          <w:rFonts w:asciiTheme="majorHAnsi" w:hAnsiTheme="majorHAnsi" w:cstheme="majorHAnsi"/>
        </w:rPr>
      </w:pPr>
      <w:r w:rsidRPr="001F52DC">
        <w:rPr>
          <w:rFonts w:asciiTheme="majorHAnsi" w:hAnsiTheme="majorHAnsi" w:cstheme="majorHAnsi"/>
        </w:rPr>
        <w:t xml:space="preserve">Objeto: Execução de calçamento em bloquete sextavado nas Comunidades do bufão e Pinheiros, Município de Materlândia - MG. Abertura dia: 11/06/2024 14:00:00. Aos interessados, informação bem como Edital completo estará à disposição na plataforma digital de Licitações “Licitar Digital”, disponível no endereço eletrônico licitar.digital, no Portal Nacional de Compras Públicas PNCP, no website da Prefeitura Municipal de Materlândia, disponível no endereço eletrônico </w:t>
      </w:r>
      <w:hyperlink r:id="rId58" w:history="1">
        <w:r w:rsidRPr="001F52DC">
          <w:rPr>
            <w:rStyle w:val="Hyperlink"/>
            <w:rFonts w:asciiTheme="majorHAnsi" w:hAnsiTheme="majorHAnsi" w:cstheme="majorHAnsi"/>
          </w:rPr>
          <w:t>www.materlandia.mg.gov.br</w:t>
        </w:r>
      </w:hyperlink>
      <w:r w:rsidRPr="001F52DC">
        <w:rPr>
          <w:rFonts w:asciiTheme="majorHAnsi" w:hAnsiTheme="majorHAnsi" w:cstheme="majorHAnsi"/>
        </w:rPr>
        <w:t xml:space="preserve">, na Prefeitura Municipal de Materlândia/ MG, situada na Praça Francelino Pereira, nº 10, Centro, ou através do telefone (33) 99846-7992, de 12:00 as 17:00hs, ou pelo e-mail: </w:t>
      </w:r>
      <w:hyperlink r:id="rId59" w:history="1">
        <w:r w:rsidRPr="001F52DC">
          <w:rPr>
            <w:rStyle w:val="Hyperlink"/>
            <w:rFonts w:asciiTheme="majorHAnsi" w:hAnsiTheme="majorHAnsi" w:cstheme="majorHAnsi"/>
          </w:rPr>
          <w:t>licitacao@materlandia.mg.gov.br</w:t>
        </w:r>
      </w:hyperlink>
      <w:r w:rsidRPr="001F52DC">
        <w:rPr>
          <w:rFonts w:asciiTheme="majorHAnsi" w:hAnsiTheme="majorHAnsi" w:cstheme="majorHAnsi"/>
        </w:rPr>
        <w:t>.</w:t>
      </w:r>
    </w:p>
    <w:p w14:paraId="034E62A2" w14:textId="77777777" w:rsidR="001F52DC" w:rsidRDefault="001F52DC" w:rsidP="00626FE3">
      <w:pPr>
        <w:tabs>
          <w:tab w:val="left" w:pos="1590"/>
        </w:tabs>
        <w:autoSpaceDE w:val="0"/>
        <w:autoSpaceDN w:val="0"/>
        <w:adjustRightInd w:val="0"/>
        <w:jc w:val="both"/>
        <w:rPr>
          <w:rFonts w:asciiTheme="majorHAnsi" w:hAnsiTheme="majorHAnsi" w:cstheme="majorHAnsi"/>
        </w:rPr>
      </w:pPr>
    </w:p>
    <w:p w14:paraId="7508DB28"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6FCC9693"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16B967C9"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61CF5086" w14:textId="77777777" w:rsidR="00DF5F7F" w:rsidRPr="001F52DC" w:rsidRDefault="00DF5F7F" w:rsidP="00626FE3">
      <w:pPr>
        <w:tabs>
          <w:tab w:val="left" w:pos="1590"/>
        </w:tabs>
        <w:autoSpaceDE w:val="0"/>
        <w:autoSpaceDN w:val="0"/>
        <w:adjustRightInd w:val="0"/>
        <w:jc w:val="both"/>
        <w:rPr>
          <w:rFonts w:asciiTheme="majorHAnsi" w:hAnsiTheme="majorHAnsi" w:cstheme="majorHAnsi"/>
        </w:rPr>
      </w:pPr>
    </w:p>
    <w:p w14:paraId="1ED665FA" w14:textId="6352DFEE" w:rsidR="001F52DC" w:rsidRPr="001F52DC" w:rsidRDefault="001F52DC" w:rsidP="00626FE3">
      <w:pPr>
        <w:tabs>
          <w:tab w:val="left" w:pos="1590"/>
        </w:tabs>
        <w:autoSpaceDE w:val="0"/>
        <w:autoSpaceDN w:val="0"/>
        <w:adjustRightInd w:val="0"/>
        <w:jc w:val="both"/>
        <w:rPr>
          <w:rFonts w:asciiTheme="minorHAnsi" w:hAnsiTheme="minorHAnsi" w:cstheme="minorHAnsi"/>
          <w:b/>
        </w:rPr>
      </w:pPr>
      <w:r w:rsidRPr="001F52DC">
        <w:rPr>
          <w:rFonts w:asciiTheme="minorHAnsi" w:hAnsiTheme="minorHAnsi" w:cstheme="minorHAnsi"/>
          <w:b/>
        </w:rPr>
        <w:t>CONCORRÊNCIA Nº 0003/2024</w:t>
      </w:r>
    </w:p>
    <w:p w14:paraId="712A9EBD" w14:textId="4AFB544C" w:rsidR="001F52DC" w:rsidRDefault="001F52DC" w:rsidP="00626FE3">
      <w:pPr>
        <w:tabs>
          <w:tab w:val="left" w:pos="1590"/>
        </w:tabs>
        <w:autoSpaceDE w:val="0"/>
        <w:autoSpaceDN w:val="0"/>
        <w:adjustRightInd w:val="0"/>
        <w:jc w:val="both"/>
        <w:rPr>
          <w:rFonts w:asciiTheme="majorHAnsi" w:hAnsiTheme="majorHAnsi" w:cstheme="majorHAnsi"/>
        </w:rPr>
      </w:pPr>
      <w:r w:rsidRPr="001F52DC">
        <w:rPr>
          <w:rFonts w:asciiTheme="majorHAnsi" w:hAnsiTheme="majorHAnsi" w:cstheme="majorHAnsi"/>
        </w:rPr>
        <w:t xml:space="preserve">Objeto: </w:t>
      </w:r>
      <w:r>
        <w:rPr>
          <w:rFonts w:asciiTheme="majorHAnsi" w:hAnsiTheme="majorHAnsi" w:cstheme="majorHAnsi"/>
        </w:rPr>
        <w:t>E</w:t>
      </w:r>
      <w:r w:rsidRPr="001F52DC">
        <w:rPr>
          <w:rFonts w:asciiTheme="majorHAnsi" w:hAnsiTheme="majorHAnsi" w:cstheme="majorHAnsi"/>
        </w:rPr>
        <w:t>xecução de obra de calçamento em bloquete sextavado em trechos das Ruas José Cosme e Belmiro Marq</w:t>
      </w:r>
      <w:r w:rsidR="004D28D2">
        <w:rPr>
          <w:rFonts w:asciiTheme="majorHAnsi" w:hAnsiTheme="majorHAnsi" w:cstheme="majorHAnsi"/>
        </w:rPr>
        <w:t>ues no bairro Nova Materlândia.</w:t>
      </w:r>
      <w:r w:rsidRPr="001F52DC">
        <w:rPr>
          <w:rFonts w:asciiTheme="majorHAnsi" w:hAnsiTheme="majorHAnsi" w:cstheme="majorHAnsi"/>
        </w:rPr>
        <w:t xml:space="preserve"> Abertura dia: 11/06/2024 08:00:00. Aos interessados, informação bem como Edital completo estará à disposição na plataforma digital de Licitações “Licitar Digital”, disponível no endereço eletrônico licitar.digital, no Portal Nacional de Compras Públicas PNCP, no website da Prefeitura Municipal de Materlândia, disponível no e</w:t>
      </w:r>
      <w:r>
        <w:rPr>
          <w:rFonts w:asciiTheme="majorHAnsi" w:hAnsiTheme="majorHAnsi" w:cstheme="majorHAnsi"/>
        </w:rPr>
        <w:t xml:space="preserve">ndereço eletrônico </w:t>
      </w:r>
      <w:hyperlink r:id="rId60" w:history="1">
        <w:r w:rsidR="00960A66" w:rsidRPr="00F2041E">
          <w:rPr>
            <w:rStyle w:val="Hyperlink"/>
            <w:rFonts w:asciiTheme="majorHAnsi" w:hAnsiTheme="majorHAnsi" w:cstheme="majorHAnsi"/>
          </w:rPr>
          <w:t>www.materlandia.mg.gov.br</w:t>
        </w:r>
      </w:hyperlink>
      <w:r w:rsidRPr="001F52DC">
        <w:rPr>
          <w:rFonts w:asciiTheme="majorHAnsi" w:hAnsiTheme="majorHAnsi" w:cstheme="majorHAnsi"/>
        </w:rPr>
        <w:t xml:space="preserve">, na Prefeitura Municipal de Materlândia/MG, situada na Praça Francelino Pereira, nº 10, Centro, ou através do telefone (33) 99846-7992, de 12:00 as 17:00hs, ou pelo e-mail: </w:t>
      </w:r>
      <w:hyperlink r:id="rId61" w:history="1">
        <w:r w:rsidR="00960A66" w:rsidRPr="00F2041E">
          <w:rPr>
            <w:rStyle w:val="Hyperlink"/>
            <w:rFonts w:asciiTheme="majorHAnsi" w:hAnsiTheme="majorHAnsi" w:cstheme="majorHAnsi"/>
          </w:rPr>
          <w:t>licitacao@materlandia.mg.gov.br</w:t>
        </w:r>
      </w:hyperlink>
      <w:r w:rsidR="00960A66">
        <w:rPr>
          <w:rFonts w:asciiTheme="majorHAnsi" w:hAnsiTheme="majorHAnsi" w:cstheme="majorHAnsi"/>
        </w:rPr>
        <w:t>.</w:t>
      </w:r>
    </w:p>
    <w:p w14:paraId="0D9D4295" w14:textId="77777777" w:rsidR="00960A66" w:rsidRDefault="00960A66" w:rsidP="00626FE3">
      <w:pPr>
        <w:tabs>
          <w:tab w:val="left" w:pos="1590"/>
        </w:tabs>
        <w:autoSpaceDE w:val="0"/>
        <w:autoSpaceDN w:val="0"/>
        <w:adjustRightInd w:val="0"/>
        <w:jc w:val="both"/>
        <w:rPr>
          <w:rFonts w:asciiTheme="majorHAnsi" w:hAnsiTheme="majorHAnsi" w:cstheme="majorHAnsi"/>
        </w:rPr>
      </w:pPr>
    </w:p>
    <w:p w14:paraId="650FF9F6" w14:textId="77777777" w:rsidR="00960A66" w:rsidRDefault="00960A66" w:rsidP="00626FE3">
      <w:pPr>
        <w:tabs>
          <w:tab w:val="left" w:pos="1590"/>
        </w:tabs>
        <w:autoSpaceDE w:val="0"/>
        <w:autoSpaceDN w:val="0"/>
        <w:adjustRightInd w:val="0"/>
        <w:jc w:val="both"/>
        <w:rPr>
          <w:rFonts w:asciiTheme="majorHAnsi" w:hAnsiTheme="majorHAnsi" w:cstheme="majorHAnsi"/>
        </w:rPr>
      </w:pPr>
    </w:p>
    <w:p w14:paraId="7FADB894" w14:textId="28E7EB03" w:rsidR="001C498A" w:rsidRPr="001C498A" w:rsidRDefault="001C498A" w:rsidP="00626FE3">
      <w:pPr>
        <w:tabs>
          <w:tab w:val="left" w:pos="1590"/>
        </w:tabs>
        <w:autoSpaceDE w:val="0"/>
        <w:autoSpaceDN w:val="0"/>
        <w:adjustRightInd w:val="0"/>
        <w:jc w:val="both"/>
        <w:rPr>
          <w:rFonts w:asciiTheme="minorHAnsi" w:hAnsiTheme="minorHAnsi" w:cstheme="minorHAnsi"/>
          <w:b/>
        </w:rPr>
      </w:pPr>
      <w:r w:rsidRPr="001C498A">
        <w:rPr>
          <w:rFonts w:asciiTheme="minorHAnsi" w:hAnsiTheme="minorHAnsi" w:cstheme="minorHAnsi"/>
          <w:b/>
        </w:rPr>
        <w:t>PREFEITURA MUNICIPAL DE MATOZINHOS - CONCORRÊNCIA 05/PMM/2023</w:t>
      </w:r>
    </w:p>
    <w:p w14:paraId="30F5362C" w14:textId="22C0BC8F" w:rsidR="00960A66" w:rsidRPr="001C498A" w:rsidRDefault="00A37998" w:rsidP="00626FE3">
      <w:pPr>
        <w:tabs>
          <w:tab w:val="left" w:pos="1590"/>
        </w:tabs>
        <w:autoSpaceDE w:val="0"/>
        <w:autoSpaceDN w:val="0"/>
        <w:adjustRightInd w:val="0"/>
        <w:jc w:val="both"/>
        <w:rPr>
          <w:rFonts w:asciiTheme="majorHAnsi" w:hAnsiTheme="majorHAnsi" w:cstheme="majorHAnsi"/>
        </w:rPr>
      </w:pPr>
      <w:r w:rsidRPr="001F52DC">
        <w:rPr>
          <w:rFonts w:asciiTheme="majorHAnsi" w:hAnsiTheme="majorHAnsi" w:cstheme="majorHAnsi"/>
        </w:rPr>
        <w:t xml:space="preserve">Objeto: </w:t>
      </w:r>
      <w:r w:rsidR="001C498A">
        <w:rPr>
          <w:rFonts w:asciiTheme="majorHAnsi" w:hAnsiTheme="majorHAnsi" w:cstheme="majorHAnsi"/>
        </w:rPr>
        <w:t>M</w:t>
      </w:r>
      <w:r w:rsidR="001C498A" w:rsidRPr="001C498A">
        <w:rPr>
          <w:rFonts w:asciiTheme="majorHAnsi" w:hAnsiTheme="majorHAnsi" w:cstheme="majorHAnsi"/>
        </w:rPr>
        <w:t xml:space="preserve">anutenção e reforma da Unidade Básica de Saúde Cruzeiro, conforme Memorial Descritivo, Projetos Arquitetônicos Executivos, Hidrossanitários, Projetos de Prevenção Contra Incêndio, Planilhas Orçamentárias, Coordenadas Geográficas, Caderno Orçamentário e Anotação de Responsabilidade Técnica constantes nos anexos deste Edital. A CPL torna público para conhecimento dos interessados, que considerando os questionamentos acostado aos autos, o processo está suspenso </w:t>
      </w:r>
      <w:r w:rsidR="004D28D2" w:rsidRPr="001C498A">
        <w:rPr>
          <w:rFonts w:asciiTheme="majorHAnsi" w:hAnsiTheme="majorHAnsi" w:cstheme="majorHAnsi"/>
        </w:rPr>
        <w:t>Sine Die</w:t>
      </w:r>
      <w:r w:rsidR="001C498A" w:rsidRPr="001C498A">
        <w:rPr>
          <w:rFonts w:asciiTheme="majorHAnsi" w:hAnsiTheme="majorHAnsi" w:cstheme="majorHAnsi"/>
        </w:rPr>
        <w:t>, para avaliação técnica. Ciente as empresas que a reabertura do certame será publicada. Contato (31) 2010-8511 ou (31) 2010- 8514.</w:t>
      </w:r>
    </w:p>
    <w:p w14:paraId="64B2E189" w14:textId="77777777" w:rsidR="00BA7B85" w:rsidRDefault="00BA7B85" w:rsidP="00626FE3">
      <w:pPr>
        <w:tabs>
          <w:tab w:val="left" w:pos="1590"/>
        </w:tabs>
        <w:autoSpaceDE w:val="0"/>
        <w:autoSpaceDN w:val="0"/>
        <w:adjustRightInd w:val="0"/>
        <w:jc w:val="both"/>
        <w:rPr>
          <w:rFonts w:asciiTheme="majorHAnsi" w:hAnsiTheme="majorHAnsi" w:cstheme="majorHAnsi"/>
        </w:rPr>
      </w:pPr>
    </w:p>
    <w:p w14:paraId="695121F5"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40D9D23C" w14:textId="106764EF" w:rsidR="003E0191" w:rsidRPr="003E0191" w:rsidRDefault="003E0191" w:rsidP="00626FE3">
      <w:pPr>
        <w:tabs>
          <w:tab w:val="left" w:pos="1590"/>
        </w:tabs>
        <w:autoSpaceDE w:val="0"/>
        <w:autoSpaceDN w:val="0"/>
        <w:adjustRightInd w:val="0"/>
        <w:jc w:val="both"/>
        <w:rPr>
          <w:rFonts w:asciiTheme="minorHAnsi" w:hAnsiTheme="minorHAnsi" w:cstheme="minorHAnsi"/>
          <w:b/>
        </w:rPr>
      </w:pPr>
      <w:r w:rsidRPr="003E0191">
        <w:rPr>
          <w:rFonts w:asciiTheme="minorHAnsi" w:hAnsiTheme="minorHAnsi" w:cstheme="minorHAnsi"/>
          <w:b/>
        </w:rPr>
        <w:t>PREFEITURA MUNICIPAL DE OURO VERDE DE MINAS - CONCORRÊNCIA Nº 004/2024</w:t>
      </w:r>
    </w:p>
    <w:p w14:paraId="3D833E27" w14:textId="0EF85108" w:rsidR="00BA7B85" w:rsidRPr="003E0191" w:rsidRDefault="003E0191" w:rsidP="00626FE3">
      <w:pPr>
        <w:tabs>
          <w:tab w:val="left" w:pos="1590"/>
        </w:tabs>
        <w:autoSpaceDE w:val="0"/>
        <w:autoSpaceDN w:val="0"/>
        <w:adjustRightInd w:val="0"/>
        <w:jc w:val="both"/>
        <w:rPr>
          <w:rFonts w:asciiTheme="majorHAnsi" w:hAnsiTheme="majorHAnsi" w:cstheme="majorHAnsi"/>
        </w:rPr>
      </w:pPr>
      <w:r w:rsidRPr="001F52DC">
        <w:rPr>
          <w:rFonts w:asciiTheme="majorHAnsi" w:hAnsiTheme="majorHAnsi" w:cstheme="majorHAnsi"/>
        </w:rPr>
        <w:t>Objeto:</w:t>
      </w:r>
      <w:r>
        <w:rPr>
          <w:rFonts w:asciiTheme="majorHAnsi" w:hAnsiTheme="majorHAnsi" w:cstheme="majorHAnsi"/>
        </w:rPr>
        <w:t xml:space="preserve"> </w:t>
      </w:r>
      <w:r w:rsidRPr="003E0191">
        <w:rPr>
          <w:rFonts w:asciiTheme="majorHAnsi" w:hAnsiTheme="majorHAnsi" w:cstheme="majorHAnsi"/>
        </w:rPr>
        <w:t xml:space="preserve">Execução de obras e serviços de recapeamento asfáltico e pavimentação asfáltica em CBUQ, na estrada vicinal de acesso a Comunidade Quilombola da Água Preta de Cima, que realizará no dia 13/06/2024 às 10 horas. Edital e informações encontram-se à disposição dos interessados na sala da CPL, localizada na R. Cícero Xavier de Vasconcelos, 19, Centro, tele/fax 33 3527- 1211, em dias úteis, no horário de 8 às 13 ou através do e-mail: </w:t>
      </w:r>
      <w:hyperlink r:id="rId62" w:history="1">
        <w:r w:rsidRPr="003E0191">
          <w:rPr>
            <w:rStyle w:val="Hyperlink"/>
            <w:rFonts w:asciiTheme="majorHAnsi" w:hAnsiTheme="majorHAnsi" w:cstheme="majorHAnsi"/>
          </w:rPr>
          <w:t>licitacao@ouroverdedeminas.mg.gov.br</w:t>
        </w:r>
      </w:hyperlink>
      <w:r w:rsidRPr="003E0191">
        <w:rPr>
          <w:rFonts w:asciiTheme="majorHAnsi" w:hAnsiTheme="majorHAnsi" w:cstheme="majorHAnsi"/>
        </w:rPr>
        <w:t xml:space="preserve">. </w:t>
      </w:r>
    </w:p>
    <w:p w14:paraId="0E34001E" w14:textId="77777777" w:rsidR="003E0191" w:rsidRDefault="003E0191" w:rsidP="00626FE3">
      <w:pPr>
        <w:tabs>
          <w:tab w:val="left" w:pos="1590"/>
        </w:tabs>
        <w:autoSpaceDE w:val="0"/>
        <w:autoSpaceDN w:val="0"/>
        <w:adjustRightInd w:val="0"/>
        <w:jc w:val="both"/>
      </w:pPr>
    </w:p>
    <w:p w14:paraId="7BF541E2" w14:textId="77777777" w:rsidR="003E0191" w:rsidRPr="003E0191" w:rsidRDefault="003E0191" w:rsidP="00626FE3">
      <w:pPr>
        <w:tabs>
          <w:tab w:val="left" w:pos="1590"/>
        </w:tabs>
        <w:autoSpaceDE w:val="0"/>
        <w:autoSpaceDN w:val="0"/>
        <w:adjustRightInd w:val="0"/>
        <w:jc w:val="both"/>
      </w:pPr>
    </w:p>
    <w:p w14:paraId="6DDF2DBB" w14:textId="10C09F1E" w:rsidR="003E0191" w:rsidRPr="003E0191" w:rsidRDefault="003E0191" w:rsidP="00626FE3">
      <w:pPr>
        <w:tabs>
          <w:tab w:val="left" w:pos="1590"/>
        </w:tabs>
        <w:autoSpaceDE w:val="0"/>
        <w:autoSpaceDN w:val="0"/>
        <w:adjustRightInd w:val="0"/>
        <w:jc w:val="both"/>
        <w:rPr>
          <w:rFonts w:asciiTheme="minorHAnsi" w:hAnsiTheme="minorHAnsi" w:cstheme="minorHAnsi"/>
          <w:b/>
        </w:rPr>
      </w:pPr>
      <w:r w:rsidRPr="003E0191">
        <w:rPr>
          <w:rFonts w:asciiTheme="minorHAnsi" w:hAnsiTheme="minorHAnsi" w:cstheme="minorHAnsi"/>
          <w:b/>
        </w:rPr>
        <w:t>PREFEITURA MUNICIPAL DE PAULISTAS - PREGÃO ELETRÔNICO Nº 016/2024</w:t>
      </w:r>
    </w:p>
    <w:p w14:paraId="6EF441E5" w14:textId="542F8F0B" w:rsidR="00BA7B85" w:rsidRDefault="003E0191" w:rsidP="00626FE3">
      <w:pPr>
        <w:tabs>
          <w:tab w:val="left" w:pos="1590"/>
        </w:tabs>
        <w:autoSpaceDE w:val="0"/>
        <w:autoSpaceDN w:val="0"/>
        <w:adjustRightInd w:val="0"/>
        <w:jc w:val="both"/>
        <w:rPr>
          <w:rFonts w:asciiTheme="majorHAnsi" w:hAnsiTheme="majorHAnsi" w:cstheme="majorHAnsi"/>
        </w:rPr>
      </w:pPr>
      <w:r w:rsidRPr="003E0191">
        <w:rPr>
          <w:rFonts w:asciiTheme="majorHAnsi" w:hAnsiTheme="majorHAnsi" w:cstheme="majorHAnsi"/>
        </w:rPr>
        <w:t xml:space="preserve">Objeto: </w:t>
      </w:r>
      <w:r>
        <w:rPr>
          <w:rFonts w:asciiTheme="majorHAnsi" w:hAnsiTheme="majorHAnsi" w:cstheme="majorHAnsi"/>
        </w:rPr>
        <w:t>E</w:t>
      </w:r>
      <w:r w:rsidRPr="003E0191">
        <w:rPr>
          <w:rFonts w:asciiTheme="majorHAnsi" w:hAnsiTheme="majorHAnsi" w:cstheme="majorHAnsi"/>
        </w:rPr>
        <w:t xml:space="preserve">xecução de obras e serviços de engenharia incluindo mão de obra e material, para atender as necessidades do Município de Paulistas/MG, a serem usados de acordo com a necessidade do Município. Entrega das propostas no site: </w:t>
      </w:r>
      <w:hyperlink r:id="rId63" w:history="1">
        <w:r w:rsidRPr="00F2041E">
          <w:rPr>
            <w:rStyle w:val="Hyperlink"/>
            <w:rFonts w:asciiTheme="majorHAnsi" w:hAnsiTheme="majorHAnsi" w:cstheme="majorHAnsi"/>
          </w:rPr>
          <w:t>https://licitardigital.com.br</w:t>
        </w:r>
      </w:hyperlink>
      <w:r w:rsidRPr="003E0191">
        <w:rPr>
          <w:rFonts w:asciiTheme="majorHAnsi" w:hAnsiTheme="majorHAnsi" w:cstheme="majorHAnsi"/>
        </w:rPr>
        <w:t xml:space="preserve">. Início da Sessão Eletrônica dia 11 de junho das 2024 às 08h00min. Informações pelo e-mail: </w:t>
      </w:r>
      <w:hyperlink r:id="rId64" w:history="1">
        <w:r w:rsidRPr="00F2041E">
          <w:rPr>
            <w:rStyle w:val="Hyperlink"/>
            <w:rFonts w:asciiTheme="majorHAnsi" w:hAnsiTheme="majorHAnsi" w:cstheme="majorHAnsi"/>
          </w:rPr>
          <w:t>licitacao@paulistas.mg.gov.br</w:t>
        </w:r>
      </w:hyperlink>
      <w:r w:rsidRPr="003E0191">
        <w:rPr>
          <w:rFonts w:asciiTheme="majorHAnsi" w:hAnsiTheme="majorHAnsi" w:cstheme="majorHAnsi"/>
        </w:rPr>
        <w:t xml:space="preserve">, O Edital e demais anexos encontra disponível no site do município </w:t>
      </w:r>
      <w:hyperlink r:id="rId65" w:history="1">
        <w:r w:rsidRPr="00F2041E">
          <w:rPr>
            <w:rStyle w:val="Hyperlink"/>
            <w:rFonts w:asciiTheme="majorHAnsi" w:hAnsiTheme="majorHAnsi" w:cstheme="majorHAnsi"/>
          </w:rPr>
          <w:t>https://paulistas.mg.gov.br</w:t>
        </w:r>
      </w:hyperlink>
      <w:r w:rsidRPr="003E0191">
        <w:rPr>
          <w:rFonts w:asciiTheme="majorHAnsi" w:hAnsiTheme="majorHAnsi" w:cstheme="majorHAnsi"/>
        </w:rPr>
        <w:t xml:space="preserve"> ou portal: </w:t>
      </w:r>
      <w:hyperlink r:id="rId66" w:history="1">
        <w:r w:rsidRPr="00F2041E">
          <w:rPr>
            <w:rStyle w:val="Hyperlink"/>
            <w:rFonts w:asciiTheme="majorHAnsi" w:hAnsiTheme="majorHAnsi" w:cstheme="majorHAnsi"/>
          </w:rPr>
          <w:t>https://licitardigital.com.br</w:t>
        </w:r>
      </w:hyperlink>
      <w:r w:rsidRPr="003E0191">
        <w:rPr>
          <w:rFonts w:asciiTheme="majorHAnsi" w:hAnsiTheme="majorHAnsi" w:cstheme="majorHAnsi"/>
        </w:rPr>
        <w:t>.</w:t>
      </w:r>
      <w:r>
        <w:rPr>
          <w:rFonts w:asciiTheme="majorHAnsi" w:hAnsiTheme="majorHAnsi" w:cstheme="majorHAnsi"/>
        </w:rPr>
        <w:t xml:space="preserve"> </w:t>
      </w:r>
      <w:r w:rsidRPr="003E0191">
        <w:rPr>
          <w:rFonts w:asciiTheme="majorHAnsi" w:hAnsiTheme="majorHAnsi" w:cstheme="majorHAnsi"/>
        </w:rPr>
        <w:t xml:space="preserve">Informações e esclarecimentos protocoladas ou via e-mail: </w:t>
      </w:r>
      <w:hyperlink r:id="rId67" w:history="1">
        <w:r w:rsidRPr="00F2041E">
          <w:rPr>
            <w:rStyle w:val="Hyperlink"/>
            <w:rFonts w:asciiTheme="majorHAnsi" w:hAnsiTheme="majorHAnsi" w:cstheme="majorHAnsi"/>
          </w:rPr>
          <w:t>licitacao@paulistas.mg.gov.br</w:t>
        </w:r>
      </w:hyperlink>
      <w:r w:rsidRPr="003E0191">
        <w:rPr>
          <w:rFonts w:asciiTheme="majorHAnsi" w:hAnsiTheme="majorHAnsi" w:cstheme="majorHAnsi"/>
        </w:rPr>
        <w:t>. Em caso de discordância de informações entre o port</w:t>
      </w:r>
      <w:r>
        <w:rPr>
          <w:rFonts w:asciiTheme="majorHAnsi" w:hAnsiTheme="majorHAnsi" w:cstheme="majorHAnsi"/>
        </w:rPr>
        <w:t xml:space="preserve">al: </w:t>
      </w:r>
      <w:hyperlink r:id="rId68" w:history="1">
        <w:r w:rsidRPr="00F2041E">
          <w:rPr>
            <w:rStyle w:val="Hyperlink"/>
            <w:rFonts w:asciiTheme="majorHAnsi" w:hAnsiTheme="majorHAnsi" w:cstheme="majorHAnsi"/>
          </w:rPr>
          <w:t>https://licitardigital.com.br</w:t>
        </w:r>
      </w:hyperlink>
      <w:r w:rsidRPr="003E0191">
        <w:rPr>
          <w:rFonts w:asciiTheme="majorHAnsi" w:hAnsiTheme="majorHAnsi" w:cstheme="majorHAnsi"/>
        </w:rPr>
        <w:t xml:space="preserve"> e o site oficial do Município: </w:t>
      </w:r>
      <w:hyperlink r:id="rId69" w:history="1">
        <w:r w:rsidRPr="00F2041E">
          <w:rPr>
            <w:rStyle w:val="Hyperlink"/>
            <w:rFonts w:asciiTheme="majorHAnsi" w:hAnsiTheme="majorHAnsi" w:cstheme="majorHAnsi"/>
          </w:rPr>
          <w:t>https://paulistas.mg.gov.br</w:t>
        </w:r>
      </w:hyperlink>
      <w:r w:rsidRPr="003E0191">
        <w:rPr>
          <w:rFonts w:asciiTheme="majorHAnsi" w:hAnsiTheme="majorHAnsi" w:cstheme="majorHAnsi"/>
        </w:rPr>
        <w:t xml:space="preserve">, prevalecera as informações do site oficial: </w:t>
      </w:r>
      <w:hyperlink r:id="rId70" w:history="1">
        <w:r w:rsidRPr="00F2041E">
          <w:rPr>
            <w:rStyle w:val="Hyperlink"/>
            <w:rFonts w:asciiTheme="majorHAnsi" w:hAnsiTheme="majorHAnsi" w:cstheme="majorHAnsi"/>
          </w:rPr>
          <w:t>https://paulistas.mg.gov.br</w:t>
        </w:r>
      </w:hyperlink>
      <w:r>
        <w:rPr>
          <w:rFonts w:asciiTheme="majorHAnsi" w:hAnsiTheme="majorHAnsi" w:cstheme="majorHAnsi"/>
        </w:rPr>
        <w:t>.</w:t>
      </w:r>
    </w:p>
    <w:p w14:paraId="3F8F7250" w14:textId="77777777" w:rsidR="003E0191" w:rsidRDefault="003E0191" w:rsidP="00626FE3">
      <w:pPr>
        <w:tabs>
          <w:tab w:val="left" w:pos="1590"/>
        </w:tabs>
        <w:autoSpaceDE w:val="0"/>
        <w:autoSpaceDN w:val="0"/>
        <w:adjustRightInd w:val="0"/>
        <w:jc w:val="both"/>
        <w:rPr>
          <w:rFonts w:asciiTheme="majorHAnsi" w:hAnsiTheme="majorHAnsi" w:cstheme="majorHAnsi"/>
        </w:rPr>
      </w:pPr>
    </w:p>
    <w:p w14:paraId="7D212E51" w14:textId="77777777" w:rsidR="003E0191" w:rsidRDefault="003E0191" w:rsidP="00626FE3">
      <w:pPr>
        <w:tabs>
          <w:tab w:val="left" w:pos="1590"/>
        </w:tabs>
        <w:autoSpaceDE w:val="0"/>
        <w:autoSpaceDN w:val="0"/>
        <w:adjustRightInd w:val="0"/>
        <w:jc w:val="both"/>
        <w:rPr>
          <w:rFonts w:asciiTheme="minorHAnsi" w:hAnsiTheme="minorHAnsi" w:cstheme="minorHAnsi"/>
          <w:b/>
        </w:rPr>
      </w:pPr>
    </w:p>
    <w:p w14:paraId="1032EEC8" w14:textId="77777777" w:rsidR="00360F92" w:rsidRDefault="00360F92" w:rsidP="00626FE3">
      <w:pPr>
        <w:tabs>
          <w:tab w:val="left" w:pos="1590"/>
        </w:tabs>
        <w:autoSpaceDE w:val="0"/>
        <w:autoSpaceDN w:val="0"/>
        <w:adjustRightInd w:val="0"/>
        <w:jc w:val="both"/>
        <w:rPr>
          <w:rFonts w:asciiTheme="minorHAnsi" w:hAnsiTheme="minorHAnsi" w:cstheme="minorHAnsi"/>
          <w:b/>
        </w:rPr>
      </w:pPr>
    </w:p>
    <w:p w14:paraId="0CFF3159" w14:textId="77777777" w:rsidR="00360F92" w:rsidRDefault="00360F92" w:rsidP="00626FE3">
      <w:pPr>
        <w:tabs>
          <w:tab w:val="left" w:pos="1590"/>
        </w:tabs>
        <w:autoSpaceDE w:val="0"/>
        <w:autoSpaceDN w:val="0"/>
        <w:adjustRightInd w:val="0"/>
        <w:jc w:val="both"/>
        <w:rPr>
          <w:rFonts w:asciiTheme="minorHAnsi" w:hAnsiTheme="minorHAnsi" w:cstheme="minorHAnsi"/>
          <w:b/>
        </w:rPr>
      </w:pPr>
    </w:p>
    <w:p w14:paraId="3514C9C5" w14:textId="77777777" w:rsidR="00360F92" w:rsidRDefault="00360F92" w:rsidP="00626FE3">
      <w:pPr>
        <w:tabs>
          <w:tab w:val="left" w:pos="1590"/>
        </w:tabs>
        <w:autoSpaceDE w:val="0"/>
        <w:autoSpaceDN w:val="0"/>
        <w:adjustRightInd w:val="0"/>
        <w:jc w:val="both"/>
        <w:rPr>
          <w:rFonts w:asciiTheme="minorHAnsi" w:hAnsiTheme="minorHAnsi" w:cstheme="minorHAnsi"/>
          <w:b/>
        </w:rPr>
      </w:pPr>
    </w:p>
    <w:p w14:paraId="798D6B5F" w14:textId="77777777" w:rsidR="00360F92" w:rsidRDefault="00360F92" w:rsidP="00626FE3">
      <w:pPr>
        <w:tabs>
          <w:tab w:val="left" w:pos="1590"/>
        </w:tabs>
        <w:autoSpaceDE w:val="0"/>
        <w:autoSpaceDN w:val="0"/>
        <w:adjustRightInd w:val="0"/>
        <w:jc w:val="both"/>
        <w:rPr>
          <w:rFonts w:asciiTheme="minorHAnsi" w:hAnsiTheme="minorHAnsi" w:cstheme="minorHAnsi"/>
          <w:b/>
        </w:rPr>
      </w:pPr>
    </w:p>
    <w:p w14:paraId="415D0F6D" w14:textId="77777777" w:rsidR="00360F92" w:rsidRDefault="00360F92" w:rsidP="00626FE3">
      <w:pPr>
        <w:tabs>
          <w:tab w:val="left" w:pos="1590"/>
        </w:tabs>
        <w:autoSpaceDE w:val="0"/>
        <w:autoSpaceDN w:val="0"/>
        <w:adjustRightInd w:val="0"/>
        <w:jc w:val="both"/>
        <w:rPr>
          <w:rFonts w:asciiTheme="minorHAnsi" w:hAnsiTheme="minorHAnsi" w:cstheme="minorHAnsi"/>
          <w:b/>
        </w:rPr>
      </w:pPr>
    </w:p>
    <w:p w14:paraId="2A25A270" w14:textId="77777777" w:rsidR="00360F92" w:rsidRPr="00360F92" w:rsidRDefault="00360F92" w:rsidP="00626FE3">
      <w:pPr>
        <w:tabs>
          <w:tab w:val="left" w:pos="1590"/>
        </w:tabs>
        <w:autoSpaceDE w:val="0"/>
        <w:autoSpaceDN w:val="0"/>
        <w:adjustRightInd w:val="0"/>
        <w:jc w:val="both"/>
        <w:rPr>
          <w:rFonts w:asciiTheme="majorHAnsi" w:hAnsiTheme="majorHAnsi" w:cstheme="majorHAnsi"/>
          <w:b/>
        </w:rPr>
      </w:pPr>
    </w:p>
    <w:p w14:paraId="508F9B5F" w14:textId="77777777" w:rsidR="00360F92" w:rsidRPr="00360F92" w:rsidRDefault="00360F92" w:rsidP="00626FE3">
      <w:pPr>
        <w:tabs>
          <w:tab w:val="left" w:pos="1590"/>
        </w:tabs>
        <w:autoSpaceDE w:val="0"/>
        <w:autoSpaceDN w:val="0"/>
        <w:adjustRightInd w:val="0"/>
        <w:jc w:val="both"/>
        <w:rPr>
          <w:rFonts w:asciiTheme="minorHAnsi" w:hAnsiTheme="minorHAnsi" w:cstheme="minorHAnsi"/>
          <w:b/>
        </w:rPr>
      </w:pPr>
      <w:r w:rsidRPr="00360F92">
        <w:rPr>
          <w:rFonts w:asciiTheme="minorHAnsi" w:hAnsiTheme="minorHAnsi" w:cstheme="minorHAnsi"/>
          <w:b/>
        </w:rPr>
        <w:t>PREFEITURA MUNICIPAL DE PAULA CANDIDO - CONCORRÊNCIA ELETRÔNICA Nº 1/2024</w:t>
      </w:r>
    </w:p>
    <w:p w14:paraId="00D5745D" w14:textId="2E5DB70B" w:rsidR="00360F92" w:rsidRPr="00360F92" w:rsidRDefault="00360F92" w:rsidP="00626FE3">
      <w:pPr>
        <w:tabs>
          <w:tab w:val="left" w:pos="1590"/>
        </w:tabs>
        <w:autoSpaceDE w:val="0"/>
        <w:autoSpaceDN w:val="0"/>
        <w:adjustRightInd w:val="0"/>
        <w:jc w:val="both"/>
        <w:rPr>
          <w:rFonts w:asciiTheme="majorHAnsi" w:hAnsiTheme="majorHAnsi" w:cstheme="majorHAnsi"/>
        </w:rPr>
      </w:pPr>
      <w:r w:rsidRPr="00360F92">
        <w:rPr>
          <w:rFonts w:asciiTheme="majorHAnsi" w:hAnsiTheme="majorHAnsi" w:cstheme="majorHAnsi"/>
        </w:rPr>
        <w:t>Objeto</w:t>
      </w:r>
      <w:r>
        <w:rPr>
          <w:rFonts w:asciiTheme="majorHAnsi" w:hAnsiTheme="majorHAnsi" w:cstheme="majorHAnsi"/>
        </w:rPr>
        <w:t>: E</w:t>
      </w:r>
      <w:r w:rsidRPr="00360F92">
        <w:rPr>
          <w:rFonts w:asciiTheme="majorHAnsi" w:hAnsiTheme="majorHAnsi" w:cstheme="majorHAnsi"/>
        </w:rPr>
        <w:t xml:space="preserve">xecução de obra de calçamento de pavimentação em alvenaria poliédrica. Data de abertura / Julgamento: 14/06/2024 às 8h30min. Edital disponível em: </w:t>
      </w:r>
      <w:hyperlink r:id="rId71" w:history="1">
        <w:r w:rsidRPr="00360F92">
          <w:rPr>
            <w:rStyle w:val="Hyperlink"/>
            <w:rFonts w:asciiTheme="majorHAnsi" w:hAnsiTheme="majorHAnsi" w:cstheme="majorHAnsi"/>
          </w:rPr>
          <w:t>www.portaldecompraspublicas.com.br</w:t>
        </w:r>
      </w:hyperlink>
      <w:r w:rsidRPr="00360F92">
        <w:rPr>
          <w:rFonts w:asciiTheme="majorHAnsi" w:hAnsiTheme="majorHAnsi" w:cstheme="majorHAnsi"/>
        </w:rPr>
        <w:t>. Mais informações: (32) 9 99820 7495</w:t>
      </w:r>
      <w:r>
        <w:rPr>
          <w:rFonts w:asciiTheme="majorHAnsi" w:hAnsiTheme="majorHAnsi" w:cstheme="majorHAnsi"/>
        </w:rPr>
        <w:t>.</w:t>
      </w:r>
    </w:p>
    <w:p w14:paraId="17DDC6D0" w14:textId="77777777" w:rsidR="00360F92" w:rsidRPr="00070F5B" w:rsidRDefault="00360F92" w:rsidP="00626FE3">
      <w:pPr>
        <w:tabs>
          <w:tab w:val="left" w:pos="1590"/>
        </w:tabs>
        <w:autoSpaceDE w:val="0"/>
        <w:autoSpaceDN w:val="0"/>
        <w:adjustRightInd w:val="0"/>
        <w:jc w:val="both"/>
        <w:rPr>
          <w:rFonts w:asciiTheme="majorHAnsi" w:hAnsiTheme="majorHAnsi" w:cstheme="majorHAnsi"/>
          <w:b/>
        </w:rPr>
      </w:pPr>
    </w:p>
    <w:p w14:paraId="266E30AD" w14:textId="77777777" w:rsidR="00070F5B" w:rsidRPr="00070F5B" w:rsidRDefault="00070F5B" w:rsidP="00626FE3">
      <w:pPr>
        <w:tabs>
          <w:tab w:val="left" w:pos="1590"/>
        </w:tabs>
        <w:autoSpaceDE w:val="0"/>
        <w:autoSpaceDN w:val="0"/>
        <w:adjustRightInd w:val="0"/>
        <w:jc w:val="both"/>
        <w:rPr>
          <w:rFonts w:asciiTheme="minorHAnsi" w:hAnsiTheme="minorHAnsi" w:cstheme="minorHAnsi"/>
          <w:b/>
        </w:rPr>
      </w:pPr>
    </w:p>
    <w:p w14:paraId="7FB2CA78" w14:textId="77777777" w:rsidR="00070F5B" w:rsidRPr="00070F5B" w:rsidRDefault="00070F5B" w:rsidP="00626FE3">
      <w:pPr>
        <w:tabs>
          <w:tab w:val="left" w:pos="1590"/>
        </w:tabs>
        <w:autoSpaceDE w:val="0"/>
        <w:autoSpaceDN w:val="0"/>
        <w:adjustRightInd w:val="0"/>
        <w:jc w:val="both"/>
        <w:rPr>
          <w:rFonts w:asciiTheme="minorHAnsi" w:hAnsiTheme="minorHAnsi" w:cstheme="minorHAnsi"/>
          <w:b/>
        </w:rPr>
      </w:pPr>
      <w:r w:rsidRPr="00070F5B">
        <w:rPr>
          <w:rFonts w:asciiTheme="minorHAnsi" w:hAnsiTheme="minorHAnsi" w:cstheme="minorHAnsi"/>
          <w:b/>
        </w:rPr>
        <w:t>PREFEITURA MUNICIPAL DE PAULISTAS - PREGÃO ELETRÔNICO Nº 16/2024</w:t>
      </w:r>
    </w:p>
    <w:p w14:paraId="76151A34" w14:textId="570E6E79" w:rsidR="00070F5B" w:rsidRPr="00070F5B" w:rsidRDefault="00070F5B" w:rsidP="00626FE3">
      <w:pPr>
        <w:tabs>
          <w:tab w:val="left" w:pos="1590"/>
        </w:tabs>
        <w:autoSpaceDE w:val="0"/>
        <w:autoSpaceDN w:val="0"/>
        <w:adjustRightInd w:val="0"/>
        <w:jc w:val="both"/>
        <w:rPr>
          <w:rFonts w:asciiTheme="majorHAnsi" w:hAnsiTheme="majorHAnsi" w:cstheme="majorHAnsi"/>
        </w:rPr>
      </w:pPr>
      <w:r w:rsidRPr="00070F5B">
        <w:rPr>
          <w:rFonts w:asciiTheme="majorHAnsi" w:hAnsiTheme="majorHAnsi" w:cstheme="majorHAnsi"/>
        </w:rPr>
        <w:t>Objeto: Execução de obras e serviços de engenharia incluindo mão de obra e material, para atender as necessidades do Município de Paulistas</w:t>
      </w:r>
      <w:r w:rsidR="004D28D2">
        <w:rPr>
          <w:rFonts w:asciiTheme="majorHAnsi" w:hAnsiTheme="majorHAnsi" w:cstheme="majorHAnsi"/>
        </w:rPr>
        <w:t>-</w:t>
      </w:r>
      <w:r w:rsidRPr="00070F5B">
        <w:rPr>
          <w:rFonts w:asciiTheme="majorHAnsi" w:hAnsiTheme="majorHAnsi" w:cstheme="majorHAnsi"/>
        </w:rPr>
        <w:t xml:space="preserve">MG, a serem usados de acordo com a necessidade do Município. Entrega das propostas no site </w:t>
      </w:r>
      <w:hyperlink r:id="rId72" w:history="1">
        <w:r w:rsidRPr="00070F5B">
          <w:rPr>
            <w:rStyle w:val="Hyperlink"/>
            <w:rFonts w:asciiTheme="majorHAnsi" w:hAnsiTheme="majorHAnsi" w:cstheme="majorHAnsi"/>
          </w:rPr>
          <w:t>https://licitardigital.com.br</w:t>
        </w:r>
      </w:hyperlink>
      <w:r w:rsidRPr="00070F5B">
        <w:rPr>
          <w:rFonts w:asciiTheme="majorHAnsi" w:hAnsiTheme="majorHAnsi" w:cstheme="majorHAnsi"/>
        </w:rPr>
        <w:t xml:space="preserve">. Início da Sessão Eletrônica dia 11 de junho de 2024 as 08hs00min. Informações pelo E-mail: </w:t>
      </w:r>
      <w:hyperlink r:id="rId73" w:history="1">
        <w:r w:rsidRPr="00070F5B">
          <w:rPr>
            <w:rStyle w:val="Hyperlink"/>
            <w:rFonts w:asciiTheme="majorHAnsi" w:hAnsiTheme="majorHAnsi" w:cstheme="majorHAnsi"/>
          </w:rPr>
          <w:t>licitacao@paulistas.mg.gov.br</w:t>
        </w:r>
      </w:hyperlink>
      <w:r w:rsidRPr="00070F5B">
        <w:rPr>
          <w:rFonts w:asciiTheme="majorHAnsi" w:hAnsiTheme="majorHAnsi" w:cstheme="majorHAnsi"/>
        </w:rPr>
        <w:t xml:space="preserve">. O edital e demais anexos encontra disponível no site do município </w:t>
      </w:r>
      <w:hyperlink r:id="rId74" w:history="1">
        <w:r w:rsidRPr="00070F5B">
          <w:rPr>
            <w:rStyle w:val="Hyperlink"/>
            <w:rFonts w:asciiTheme="majorHAnsi" w:hAnsiTheme="majorHAnsi" w:cstheme="majorHAnsi"/>
          </w:rPr>
          <w:t>https://Paulistas.mg.gov.br</w:t>
        </w:r>
      </w:hyperlink>
      <w:r w:rsidRPr="00070F5B">
        <w:rPr>
          <w:rFonts w:asciiTheme="majorHAnsi" w:hAnsiTheme="majorHAnsi" w:cstheme="majorHAnsi"/>
        </w:rPr>
        <w:t xml:space="preserve"> ou portal </w:t>
      </w:r>
      <w:hyperlink r:id="rId75" w:history="1">
        <w:r w:rsidRPr="00070F5B">
          <w:rPr>
            <w:rStyle w:val="Hyperlink"/>
            <w:rFonts w:asciiTheme="majorHAnsi" w:hAnsiTheme="majorHAnsi" w:cstheme="majorHAnsi"/>
          </w:rPr>
          <w:t>https://licitardigital.com.br</w:t>
        </w:r>
      </w:hyperlink>
      <w:r w:rsidRPr="00070F5B">
        <w:rPr>
          <w:rFonts w:asciiTheme="majorHAnsi" w:hAnsiTheme="majorHAnsi" w:cstheme="majorHAnsi"/>
        </w:rPr>
        <w:t xml:space="preserve">. Informações e esclarecimentos protocoladas ou via e-mail </w:t>
      </w:r>
      <w:hyperlink r:id="rId76" w:history="1">
        <w:r w:rsidRPr="00070F5B">
          <w:rPr>
            <w:rStyle w:val="Hyperlink"/>
            <w:rFonts w:asciiTheme="majorHAnsi" w:hAnsiTheme="majorHAnsi" w:cstheme="majorHAnsi"/>
          </w:rPr>
          <w:t>licitacao@paulistas.mg.gov.br</w:t>
        </w:r>
      </w:hyperlink>
      <w:r w:rsidRPr="00070F5B">
        <w:rPr>
          <w:rFonts w:asciiTheme="majorHAnsi" w:hAnsiTheme="majorHAnsi" w:cstheme="majorHAnsi"/>
        </w:rPr>
        <w:t xml:space="preserve">. Em caso de discordância de informações entre o portal </w:t>
      </w:r>
      <w:hyperlink r:id="rId77" w:history="1">
        <w:r w:rsidRPr="00070F5B">
          <w:rPr>
            <w:rStyle w:val="Hyperlink"/>
            <w:rFonts w:asciiTheme="majorHAnsi" w:hAnsiTheme="majorHAnsi" w:cstheme="majorHAnsi"/>
          </w:rPr>
          <w:t>https://licitardigital.com.br</w:t>
        </w:r>
      </w:hyperlink>
      <w:r w:rsidRPr="00070F5B">
        <w:rPr>
          <w:rFonts w:asciiTheme="majorHAnsi" w:hAnsiTheme="majorHAnsi" w:cstheme="majorHAnsi"/>
        </w:rPr>
        <w:t xml:space="preserve"> e o site oficial do município </w:t>
      </w:r>
      <w:hyperlink r:id="rId78" w:history="1">
        <w:r w:rsidRPr="00070F5B">
          <w:rPr>
            <w:rStyle w:val="Hyperlink"/>
            <w:rFonts w:asciiTheme="majorHAnsi" w:hAnsiTheme="majorHAnsi" w:cstheme="majorHAnsi"/>
          </w:rPr>
          <w:t>https://Paulistas.mg.gov.br</w:t>
        </w:r>
      </w:hyperlink>
      <w:r w:rsidRPr="00070F5B">
        <w:rPr>
          <w:rFonts w:asciiTheme="majorHAnsi" w:hAnsiTheme="majorHAnsi" w:cstheme="majorHAnsi"/>
        </w:rPr>
        <w:t xml:space="preserve">, prevalecera as informações do site oficial </w:t>
      </w:r>
      <w:hyperlink r:id="rId79" w:history="1">
        <w:r w:rsidRPr="00070F5B">
          <w:rPr>
            <w:rStyle w:val="Hyperlink"/>
            <w:rFonts w:asciiTheme="majorHAnsi" w:hAnsiTheme="majorHAnsi" w:cstheme="majorHAnsi"/>
          </w:rPr>
          <w:t>https://Paulistas.mg.gov.br</w:t>
        </w:r>
      </w:hyperlink>
      <w:r w:rsidRPr="00070F5B">
        <w:rPr>
          <w:rFonts w:asciiTheme="majorHAnsi" w:hAnsiTheme="majorHAnsi" w:cstheme="majorHAnsi"/>
        </w:rPr>
        <w:t>.</w:t>
      </w:r>
    </w:p>
    <w:p w14:paraId="7A357872" w14:textId="77777777" w:rsidR="00360F92" w:rsidRDefault="00360F92" w:rsidP="00626FE3">
      <w:pPr>
        <w:tabs>
          <w:tab w:val="left" w:pos="1590"/>
        </w:tabs>
        <w:autoSpaceDE w:val="0"/>
        <w:autoSpaceDN w:val="0"/>
        <w:adjustRightInd w:val="0"/>
        <w:jc w:val="both"/>
        <w:rPr>
          <w:rFonts w:asciiTheme="minorHAnsi" w:hAnsiTheme="minorHAnsi" w:cstheme="minorHAnsi"/>
          <w:b/>
        </w:rPr>
      </w:pPr>
    </w:p>
    <w:p w14:paraId="705A9A95" w14:textId="77777777" w:rsidR="00360F92" w:rsidRPr="00B2024C" w:rsidRDefault="00360F92" w:rsidP="00626FE3">
      <w:pPr>
        <w:tabs>
          <w:tab w:val="left" w:pos="1590"/>
        </w:tabs>
        <w:autoSpaceDE w:val="0"/>
        <w:autoSpaceDN w:val="0"/>
        <w:adjustRightInd w:val="0"/>
        <w:jc w:val="both"/>
        <w:rPr>
          <w:rFonts w:asciiTheme="minorHAnsi" w:hAnsiTheme="minorHAnsi" w:cstheme="minorHAnsi"/>
          <w:b/>
        </w:rPr>
      </w:pPr>
    </w:p>
    <w:p w14:paraId="538551A8" w14:textId="2D33B1DE" w:rsidR="00B2024C" w:rsidRPr="00B2024C" w:rsidRDefault="00B2024C" w:rsidP="00626FE3">
      <w:pPr>
        <w:tabs>
          <w:tab w:val="left" w:pos="1590"/>
        </w:tabs>
        <w:autoSpaceDE w:val="0"/>
        <w:autoSpaceDN w:val="0"/>
        <w:adjustRightInd w:val="0"/>
        <w:jc w:val="both"/>
        <w:rPr>
          <w:rFonts w:asciiTheme="minorHAnsi" w:hAnsiTheme="minorHAnsi" w:cstheme="minorHAnsi"/>
          <w:b/>
        </w:rPr>
      </w:pPr>
      <w:r w:rsidRPr="00B2024C">
        <w:rPr>
          <w:rFonts w:asciiTheme="minorHAnsi" w:hAnsiTheme="minorHAnsi" w:cstheme="minorHAnsi"/>
          <w:b/>
        </w:rPr>
        <w:t>PREFEITURA MUNICIPAL DE PESCADOR</w:t>
      </w:r>
    </w:p>
    <w:p w14:paraId="0C7022C8" w14:textId="77777777" w:rsidR="00B2024C" w:rsidRPr="00B2024C" w:rsidRDefault="00B2024C" w:rsidP="00626FE3">
      <w:pPr>
        <w:tabs>
          <w:tab w:val="left" w:pos="1590"/>
        </w:tabs>
        <w:autoSpaceDE w:val="0"/>
        <w:autoSpaceDN w:val="0"/>
        <w:adjustRightInd w:val="0"/>
        <w:jc w:val="both"/>
        <w:rPr>
          <w:rFonts w:asciiTheme="minorHAnsi" w:hAnsiTheme="minorHAnsi" w:cstheme="minorHAnsi"/>
          <w:b/>
        </w:rPr>
      </w:pPr>
    </w:p>
    <w:p w14:paraId="53F18CB2" w14:textId="6FF1A323" w:rsidR="00B2024C" w:rsidRPr="00B2024C" w:rsidRDefault="00B2024C" w:rsidP="00626FE3">
      <w:pPr>
        <w:tabs>
          <w:tab w:val="left" w:pos="1590"/>
        </w:tabs>
        <w:autoSpaceDE w:val="0"/>
        <w:autoSpaceDN w:val="0"/>
        <w:adjustRightInd w:val="0"/>
        <w:jc w:val="both"/>
        <w:rPr>
          <w:rFonts w:asciiTheme="minorHAnsi" w:hAnsiTheme="minorHAnsi" w:cstheme="minorHAnsi"/>
          <w:b/>
        </w:rPr>
      </w:pPr>
      <w:r w:rsidRPr="00B2024C">
        <w:rPr>
          <w:rFonts w:asciiTheme="minorHAnsi" w:hAnsiTheme="minorHAnsi" w:cstheme="minorHAnsi"/>
          <w:b/>
        </w:rPr>
        <w:t>CONCORRÊNCIA PRESENCIAL Nº 03/24</w:t>
      </w:r>
    </w:p>
    <w:p w14:paraId="75B6B37B" w14:textId="77777777" w:rsidR="00B2024C" w:rsidRDefault="00B2024C" w:rsidP="00626FE3">
      <w:pPr>
        <w:tabs>
          <w:tab w:val="left" w:pos="1590"/>
        </w:tabs>
        <w:autoSpaceDE w:val="0"/>
        <w:autoSpaceDN w:val="0"/>
        <w:adjustRightInd w:val="0"/>
        <w:jc w:val="both"/>
        <w:rPr>
          <w:rFonts w:asciiTheme="majorHAnsi" w:hAnsiTheme="majorHAnsi" w:cstheme="majorHAnsi"/>
        </w:rPr>
      </w:pPr>
      <w:r w:rsidRPr="00B2024C">
        <w:rPr>
          <w:rFonts w:asciiTheme="majorHAnsi" w:hAnsiTheme="majorHAnsi" w:cstheme="majorHAnsi"/>
        </w:rPr>
        <w:t xml:space="preserve">Objeto: Construção de quadra poliesportiva coberta com vestiário. Julgamento: 13/06/24 às 9h. </w:t>
      </w:r>
      <w:hyperlink r:id="rId80" w:history="1">
        <w:r w:rsidRPr="00B2024C">
          <w:rPr>
            <w:rStyle w:val="Hyperlink"/>
            <w:rFonts w:asciiTheme="majorHAnsi" w:hAnsiTheme="majorHAnsi" w:cstheme="majorHAnsi"/>
          </w:rPr>
          <w:t>licitacao@pescador.mg.gov.br</w:t>
        </w:r>
      </w:hyperlink>
    </w:p>
    <w:p w14:paraId="47A9D4FD" w14:textId="77777777" w:rsidR="00B2024C" w:rsidRPr="00B2024C" w:rsidRDefault="00B2024C" w:rsidP="00626FE3">
      <w:pPr>
        <w:tabs>
          <w:tab w:val="left" w:pos="1590"/>
        </w:tabs>
        <w:autoSpaceDE w:val="0"/>
        <w:autoSpaceDN w:val="0"/>
        <w:adjustRightInd w:val="0"/>
        <w:jc w:val="both"/>
        <w:rPr>
          <w:rFonts w:asciiTheme="majorHAnsi" w:hAnsiTheme="majorHAnsi" w:cstheme="majorHAnsi"/>
        </w:rPr>
      </w:pPr>
    </w:p>
    <w:p w14:paraId="78067F8F" w14:textId="100DE9F0" w:rsidR="00B2024C" w:rsidRPr="00B2024C" w:rsidRDefault="00B2024C" w:rsidP="00626FE3">
      <w:pPr>
        <w:tabs>
          <w:tab w:val="left" w:pos="1590"/>
        </w:tabs>
        <w:autoSpaceDE w:val="0"/>
        <w:autoSpaceDN w:val="0"/>
        <w:adjustRightInd w:val="0"/>
        <w:jc w:val="both"/>
        <w:rPr>
          <w:rFonts w:asciiTheme="minorHAnsi" w:hAnsiTheme="minorHAnsi" w:cstheme="minorHAnsi"/>
          <w:b/>
        </w:rPr>
      </w:pPr>
      <w:r w:rsidRPr="00B2024C">
        <w:rPr>
          <w:rFonts w:asciiTheme="minorHAnsi" w:hAnsiTheme="minorHAnsi" w:cstheme="minorHAnsi"/>
          <w:b/>
        </w:rPr>
        <w:t>CONCORRÊNCIA PRESENCIAL Nº 04/24</w:t>
      </w:r>
    </w:p>
    <w:p w14:paraId="7CFACFA9" w14:textId="00DFA3DE" w:rsidR="003E0191" w:rsidRPr="00B2024C" w:rsidRDefault="00B2024C" w:rsidP="00626FE3">
      <w:pPr>
        <w:tabs>
          <w:tab w:val="left" w:pos="1590"/>
        </w:tabs>
        <w:autoSpaceDE w:val="0"/>
        <w:autoSpaceDN w:val="0"/>
        <w:adjustRightInd w:val="0"/>
        <w:jc w:val="both"/>
        <w:rPr>
          <w:rFonts w:asciiTheme="majorHAnsi" w:hAnsiTheme="majorHAnsi" w:cstheme="majorHAnsi"/>
        </w:rPr>
      </w:pPr>
      <w:r w:rsidRPr="00B2024C">
        <w:rPr>
          <w:rFonts w:asciiTheme="majorHAnsi" w:hAnsiTheme="majorHAnsi" w:cstheme="majorHAnsi"/>
        </w:rPr>
        <w:t xml:space="preserve">Objeto: Contratação de empresa p/ execução de pavimentação com blocos sextavados intertravados de concreto, sinalização viária e acessibilidade de vias urbanas na sede do Município. Julgamento: 17/06/24 às 9h. </w:t>
      </w:r>
      <w:hyperlink r:id="rId81" w:history="1">
        <w:r w:rsidRPr="00B2024C">
          <w:rPr>
            <w:rStyle w:val="Hyperlink"/>
            <w:rFonts w:asciiTheme="majorHAnsi" w:hAnsiTheme="majorHAnsi" w:cstheme="majorHAnsi"/>
          </w:rPr>
          <w:t>licitacao@pescador.mg.gov.br</w:t>
        </w:r>
      </w:hyperlink>
      <w:r w:rsidRPr="00B2024C">
        <w:rPr>
          <w:rFonts w:asciiTheme="majorHAnsi" w:hAnsiTheme="majorHAnsi" w:cstheme="majorHAnsi"/>
        </w:rPr>
        <w:t>.</w:t>
      </w:r>
    </w:p>
    <w:p w14:paraId="1E9E1CEB" w14:textId="77777777" w:rsidR="00B2024C" w:rsidRDefault="00B2024C" w:rsidP="00626FE3">
      <w:pPr>
        <w:tabs>
          <w:tab w:val="left" w:pos="1590"/>
        </w:tabs>
        <w:autoSpaceDE w:val="0"/>
        <w:autoSpaceDN w:val="0"/>
        <w:adjustRightInd w:val="0"/>
        <w:jc w:val="both"/>
        <w:rPr>
          <w:rFonts w:asciiTheme="majorHAnsi" w:hAnsiTheme="majorHAnsi" w:cstheme="majorHAnsi"/>
        </w:rPr>
      </w:pPr>
    </w:p>
    <w:p w14:paraId="227B0389" w14:textId="77777777" w:rsidR="00070F5B" w:rsidRPr="00070F5B" w:rsidRDefault="00070F5B" w:rsidP="00626FE3">
      <w:pPr>
        <w:tabs>
          <w:tab w:val="left" w:pos="1590"/>
        </w:tabs>
        <w:autoSpaceDE w:val="0"/>
        <w:autoSpaceDN w:val="0"/>
        <w:adjustRightInd w:val="0"/>
        <w:jc w:val="both"/>
        <w:rPr>
          <w:rFonts w:asciiTheme="minorHAnsi" w:hAnsiTheme="minorHAnsi" w:cstheme="minorHAnsi"/>
          <w:b/>
        </w:rPr>
      </w:pPr>
    </w:p>
    <w:p w14:paraId="36CC7D0B" w14:textId="3E83D96A" w:rsidR="00070F5B" w:rsidRPr="00070F5B" w:rsidRDefault="00070F5B" w:rsidP="00626FE3">
      <w:pPr>
        <w:tabs>
          <w:tab w:val="left" w:pos="1590"/>
        </w:tabs>
        <w:autoSpaceDE w:val="0"/>
        <w:autoSpaceDN w:val="0"/>
        <w:adjustRightInd w:val="0"/>
        <w:jc w:val="both"/>
        <w:rPr>
          <w:rFonts w:asciiTheme="minorHAnsi" w:hAnsiTheme="minorHAnsi" w:cstheme="minorHAnsi"/>
          <w:b/>
        </w:rPr>
      </w:pPr>
      <w:r w:rsidRPr="00070F5B">
        <w:rPr>
          <w:rFonts w:asciiTheme="minorHAnsi" w:hAnsiTheme="minorHAnsi" w:cstheme="minorHAnsi"/>
          <w:b/>
        </w:rPr>
        <w:t>PREFEITURA MUNICIPAL DE PIRAJUBA - CONCORRENCIA Nº 2/2024</w:t>
      </w:r>
    </w:p>
    <w:p w14:paraId="64436640" w14:textId="241EBAED" w:rsidR="00070F5B" w:rsidRDefault="00070F5B" w:rsidP="00626FE3">
      <w:pPr>
        <w:tabs>
          <w:tab w:val="left" w:pos="1590"/>
        </w:tabs>
        <w:autoSpaceDE w:val="0"/>
        <w:autoSpaceDN w:val="0"/>
        <w:adjustRightInd w:val="0"/>
        <w:jc w:val="both"/>
        <w:rPr>
          <w:rFonts w:asciiTheme="majorHAnsi" w:hAnsiTheme="majorHAnsi" w:cstheme="majorHAnsi"/>
        </w:rPr>
      </w:pPr>
      <w:r w:rsidRPr="00070F5B">
        <w:rPr>
          <w:rFonts w:asciiTheme="majorHAnsi" w:hAnsiTheme="majorHAnsi" w:cstheme="majorHAnsi"/>
        </w:rPr>
        <w:t xml:space="preserve">Objeto: Execução de obra de pavimentação de vias públicas em </w:t>
      </w:r>
      <w:r w:rsidR="004D28D2" w:rsidRPr="00070F5B">
        <w:rPr>
          <w:rFonts w:asciiTheme="majorHAnsi" w:hAnsiTheme="majorHAnsi" w:cstheme="majorHAnsi"/>
        </w:rPr>
        <w:t>CBUQ</w:t>
      </w:r>
      <w:r w:rsidRPr="00070F5B">
        <w:rPr>
          <w:rFonts w:asciiTheme="majorHAnsi" w:hAnsiTheme="majorHAnsi" w:cstheme="majorHAnsi"/>
        </w:rPr>
        <w:t xml:space="preserve">. Data de Abertura: 13 de junho de 2024 as 09:00 horas no site </w:t>
      </w:r>
      <w:hyperlink r:id="rId82" w:history="1">
        <w:r w:rsidRPr="00F2041E">
          <w:rPr>
            <w:rStyle w:val="Hyperlink"/>
            <w:rFonts w:asciiTheme="majorHAnsi" w:hAnsiTheme="majorHAnsi" w:cstheme="majorHAnsi"/>
          </w:rPr>
          <w:t>www.licitanet.com.br</w:t>
        </w:r>
      </w:hyperlink>
      <w:r w:rsidRPr="00070F5B">
        <w:rPr>
          <w:rFonts w:asciiTheme="majorHAnsi" w:hAnsiTheme="majorHAnsi" w:cstheme="majorHAnsi"/>
        </w:rPr>
        <w:t xml:space="preserve">. O edital poderá ser obtido no site </w:t>
      </w:r>
      <w:hyperlink r:id="rId83" w:history="1">
        <w:r w:rsidRPr="00F2041E">
          <w:rPr>
            <w:rStyle w:val="Hyperlink"/>
            <w:rFonts w:asciiTheme="majorHAnsi" w:hAnsiTheme="majorHAnsi" w:cstheme="majorHAnsi"/>
          </w:rPr>
          <w:t>www.pirajuba.mg.gov.br/licitacoes</w:t>
        </w:r>
      </w:hyperlink>
      <w:r>
        <w:rPr>
          <w:rFonts w:asciiTheme="majorHAnsi" w:hAnsiTheme="majorHAnsi" w:cstheme="majorHAnsi"/>
        </w:rPr>
        <w:t>.</w:t>
      </w:r>
      <w:r w:rsidRPr="00070F5B">
        <w:rPr>
          <w:rFonts w:asciiTheme="majorHAnsi" w:hAnsiTheme="majorHAnsi" w:cstheme="majorHAnsi"/>
        </w:rPr>
        <w:t xml:space="preserve"> Quaisquer informações poderão ser obtidas pelo e-mail </w:t>
      </w:r>
      <w:hyperlink r:id="rId84" w:history="1">
        <w:r w:rsidRPr="00F2041E">
          <w:rPr>
            <w:rStyle w:val="Hyperlink"/>
            <w:rFonts w:asciiTheme="majorHAnsi" w:hAnsiTheme="majorHAnsi" w:cstheme="majorHAnsi"/>
          </w:rPr>
          <w:t>licitacao@pirajuba.mg.gov.br</w:t>
        </w:r>
      </w:hyperlink>
      <w:r w:rsidRPr="00070F5B">
        <w:rPr>
          <w:rFonts w:asciiTheme="majorHAnsi" w:hAnsiTheme="majorHAnsi" w:cstheme="majorHAnsi"/>
        </w:rPr>
        <w:t>. As solicitações dos editais serão respondidas diariamente no horário das 16:00 as 17:00 horas.</w:t>
      </w:r>
    </w:p>
    <w:p w14:paraId="63D34024" w14:textId="77777777" w:rsidR="00070F5B" w:rsidRDefault="00070F5B" w:rsidP="00626FE3">
      <w:pPr>
        <w:tabs>
          <w:tab w:val="left" w:pos="1590"/>
        </w:tabs>
        <w:autoSpaceDE w:val="0"/>
        <w:autoSpaceDN w:val="0"/>
        <w:adjustRightInd w:val="0"/>
        <w:jc w:val="both"/>
        <w:rPr>
          <w:rFonts w:asciiTheme="majorHAnsi" w:hAnsiTheme="majorHAnsi" w:cstheme="majorHAnsi"/>
        </w:rPr>
      </w:pPr>
    </w:p>
    <w:p w14:paraId="32C82FBA" w14:textId="77777777" w:rsidR="00B2024C" w:rsidRPr="00B2024C" w:rsidRDefault="00B2024C" w:rsidP="00626FE3">
      <w:pPr>
        <w:tabs>
          <w:tab w:val="left" w:pos="1590"/>
        </w:tabs>
        <w:autoSpaceDE w:val="0"/>
        <w:autoSpaceDN w:val="0"/>
        <w:adjustRightInd w:val="0"/>
        <w:jc w:val="both"/>
        <w:rPr>
          <w:rFonts w:asciiTheme="majorHAnsi" w:hAnsiTheme="majorHAnsi" w:cstheme="majorHAnsi"/>
        </w:rPr>
      </w:pPr>
    </w:p>
    <w:p w14:paraId="6E056407" w14:textId="628B92E2" w:rsidR="00B2024C" w:rsidRPr="00B2024C" w:rsidRDefault="00B2024C" w:rsidP="00626FE3">
      <w:pPr>
        <w:tabs>
          <w:tab w:val="left" w:pos="1590"/>
        </w:tabs>
        <w:autoSpaceDE w:val="0"/>
        <w:autoSpaceDN w:val="0"/>
        <w:adjustRightInd w:val="0"/>
        <w:jc w:val="both"/>
        <w:rPr>
          <w:rFonts w:asciiTheme="minorHAnsi" w:hAnsiTheme="minorHAnsi" w:cstheme="minorHAnsi"/>
          <w:b/>
        </w:rPr>
      </w:pPr>
      <w:r w:rsidRPr="00B2024C">
        <w:rPr>
          <w:rFonts w:asciiTheme="minorHAnsi" w:hAnsiTheme="minorHAnsi" w:cstheme="minorHAnsi"/>
          <w:b/>
        </w:rPr>
        <w:t xml:space="preserve">PREFEITURA MUNICIPAL DE </w:t>
      </w:r>
      <w:r>
        <w:rPr>
          <w:rFonts w:asciiTheme="minorHAnsi" w:hAnsiTheme="minorHAnsi" w:cstheme="minorHAnsi"/>
          <w:b/>
        </w:rPr>
        <w:t>POMPÉU -</w:t>
      </w:r>
      <w:r w:rsidRPr="00B2024C">
        <w:rPr>
          <w:rFonts w:asciiTheme="minorHAnsi" w:hAnsiTheme="minorHAnsi" w:cstheme="minorHAnsi"/>
          <w:b/>
        </w:rPr>
        <w:t xml:space="preserve"> CONCORRÊNCIA ELETRÔNICA 011/2024</w:t>
      </w:r>
    </w:p>
    <w:p w14:paraId="44DBB512" w14:textId="31251112" w:rsidR="00B2024C" w:rsidRDefault="00B2024C" w:rsidP="00626FE3">
      <w:pPr>
        <w:tabs>
          <w:tab w:val="left" w:pos="1590"/>
        </w:tabs>
        <w:autoSpaceDE w:val="0"/>
        <w:autoSpaceDN w:val="0"/>
        <w:adjustRightInd w:val="0"/>
        <w:jc w:val="both"/>
        <w:rPr>
          <w:rFonts w:asciiTheme="majorHAnsi" w:hAnsiTheme="majorHAnsi" w:cstheme="majorHAnsi"/>
        </w:rPr>
      </w:pPr>
      <w:r w:rsidRPr="00B2024C">
        <w:rPr>
          <w:rFonts w:asciiTheme="majorHAnsi" w:hAnsiTheme="majorHAnsi" w:cstheme="majorHAnsi"/>
        </w:rPr>
        <w:t>Objeto:</w:t>
      </w:r>
      <w:r>
        <w:rPr>
          <w:rFonts w:asciiTheme="majorHAnsi" w:hAnsiTheme="majorHAnsi" w:cstheme="majorHAnsi"/>
        </w:rPr>
        <w:t xml:space="preserve"> </w:t>
      </w:r>
      <w:r w:rsidRPr="00B2024C">
        <w:rPr>
          <w:rFonts w:asciiTheme="majorHAnsi" w:hAnsiTheme="majorHAnsi" w:cstheme="majorHAnsi"/>
        </w:rPr>
        <w:t>contratação de</w:t>
      </w:r>
      <w:r>
        <w:rPr>
          <w:rFonts w:asciiTheme="majorHAnsi" w:hAnsiTheme="majorHAnsi" w:cstheme="majorHAnsi"/>
        </w:rPr>
        <w:t xml:space="preserve"> </w:t>
      </w:r>
      <w:r w:rsidRPr="00B2024C">
        <w:rPr>
          <w:rFonts w:asciiTheme="majorHAnsi" w:hAnsiTheme="majorHAnsi" w:cstheme="majorHAnsi"/>
        </w:rPr>
        <w:t xml:space="preserve">empresa para reconstrução da Ponte Novilha Brava no Município de Pompéu/MG, Tipo: MENOR </w:t>
      </w:r>
      <w:r w:rsidR="004D28D2" w:rsidRPr="00B2024C">
        <w:rPr>
          <w:rFonts w:asciiTheme="majorHAnsi" w:hAnsiTheme="majorHAnsi" w:cstheme="majorHAnsi"/>
        </w:rPr>
        <w:t>PREÇO”, critério</w:t>
      </w:r>
      <w:r w:rsidRPr="00B2024C">
        <w:rPr>
          <w:rFonts w:asciiTheme="majorHAnsi" w:hAnsiTheme="majorHAnsi" w:cstheme="majorHAnsi"/>
        </w:rPr>
        <w:t xml:space="preserve"> de julgamento “MENOR PREÇO </w:t>
      </w:r>
      <w:r w:rsidR="004D28D2" w:rsidRPr="00B2024C">
        <w:rPr>
          <w:rFonts w:asciiTheme="majorHAnsi" w:hAnsiTheme="majorHAnsi" w:cstheme="majorHAnsi"/>
        </w:rPr>
        <w:t>GLOBAL”. Data</w:t>
      </w:r>
      <w:r w:rsidRPr="00B2024C">
        <w:rPr>
          <w:rFonts w:asciiTheme="majorHAnsi" w:hAnsiTheme="majorHAnsi" w:cstheme="majorHAnsi"/>
        </w:rPr>
        <w:t xml:space="preserve"> da abertura:09/07/2024 às 08:30h. </w:t>
      </w:r>
      <w:r w:rsidR="004D28D2" w:rsidRPr="00B2024C">
        <w:rPr>
          <w:rFonts w:asciiTheme="majorHAnsi" w:hAnsiTheme="majorHAnsi" w:cstheme="majorHAnsi"/>
        </w:rPr>
        <w:t>Informações: Tel</w:t>
      </w:r>
      <w:r w:rsidRPr="00B2024C">
        <w:rPr>
          <w:rFonts w:asciiTheme="majorHAnsi" w:hAnsiTheme="majorHAnsi" w:cstheme="majorHAnsi"/>
        </w:rPr>
        <w:t xml:space="preserve">: (37) 3523 8508. O edital poderá ser obtido </w:t>
      </w:r>
      <w:r w:rsidR="004D28D2" w:rsidRPr="00B2024C">
        <w:rPr>
          <w:rFonts w:asciiTheme="majorHAnsi" w:hAnsiTheme="majorHAnsi" w:cstheme="majorHAnsi"/>
        </w:rPr>
        <w:t>no e-mail</w:t>
      </w:r>
      <w:r w:rsidRPr="00B2024C">
        <w:rPr>
          <w:rFonts w:asciiTheme="majorHAnsi" w:hAnsiTheme="majorHAnsi" w:cstheme="majorHAnsi"/>
        </w:rPr>
        <w:t xml:space="preserve">: </w:t>
      </w:r>
      <w:hyperlink r:id="rId85" w:history="1">
        <w:r w:rsidRPr="00B2024C">
          <w:rPr>
            <w:rStyle w:val="Hyperlink"/>
            <w:rFonts w:asciiTheme="majorHAnsi" w:hAnsiTheme="majorHAnsi" w:cstheme="majorHAnsi"/>
          </w:rPr>
          <w:t>editaislicitacao@pompeu.mg.gov.br</w:t>
        </w:r>
      </w:hyperlink>
      <w:r w:rsidRPr="00B2024C">
        <w:rPr>
          <w:rFonts w:asciiTheme="majorHAnsi" w:hAnsiTheme="majorHAnsi" w:cstheme="majorHAnsi"/>
        </w:rPr>
        <w:t xml:space="preserve"> ou site </w:t>
      </w:r>
      <w:hyperlink r:id="rId86" w:history="1">
        <w:r w:rsidRPr="00B2024C">
          <w:rPr>
            <w:rStyle w:val="Hyperlink"/>
            <w:rFonts w:asciiTheme="majorHAnsi" w:hAnsiTheme="majorHAnsi" w:cstheme="majorHAnsi"/>
          </w:rPr>
          <w:t>www.pompeu.mg.gov.br</w:t>
        </w:r>
      </w:hyperlink>
      <w:r w:rsidRPr="00B2024C">
        <w:rPr>
          <w:rFonts w:asciiTheme="majorHAnsi" w:hAnsiTheme="majorHAnsi" w:cstheme="majorHAnsi"/>
        </w:rPr>
        <w:t>.</w:t>
      </w:r>
    </w:p>
    <w:p w14:paraId="28A7191C" w14:textId="77777777" w:rsidR="00B2024C" w:rsidRDefault="00B2024C" w:rsidP="00626FE3">
      <w:pPr>
        <w:tabs>
          <w:tab w:val="left" w:pos="1590"/>
        </w:tabs>
        <w:autoSpaceDE w:val="0"/>
        <w:autoSpaceDN w:val="0"/>
        <w:adjustRightInd w:val="0"/>
        <w:jc w:val="both"/>
        <w:rPr>
          <w:rFonts w:asciiTheme="majorHAnsi" w:hAnsiTheme="majorHAnsi" w:cstheme="majorHAnsi"/>
        </w:rPr>
      </w:pPr>
    </w:p>
    <w:p w14:paraId="2D7B08CF" w14:textId="77777777" w:rsidR="00B2024C" w:rsidRDefault="00B2024C" w:rsidP="00626FE3">
      <w:pPr>
        <w:tabs>
          <w:tab w:val="left" w:pos="1590"/>
        </w:tabs>
        <w:autoSpaceDE w:val="0"/>
        <w:autoSpaceDN w:val="0"/>
        <w:adjustRightInd w:val="0"/>
        <w:jc w:val="both"/>
        <w:rPr>
          <w:rFonts w:asciiTheme="majorHAnsi" w:hAnsiTheme="majorHAnsi" w:cstheme="majorHAnsi"/>
        </w:rPr>
      </w:pPr>
    </w:p>
    <w:p w14:paraId="5D4A26A7" w14:textId="77777777" w:rsidR="00BA7B85" w:rsidRDefault="00BA7B85" w:rsidP="00626FE3">
      <w:pPr>
        <w:tabs>
          <w:tab w:val="left" w:pos="1590"/>
        </w:tabs>
        <w:autoSpaceDE w:val="0"/>
        <w:autoSpaceDN w:val="0"/>
        <w:adjustRightInd w:val="0"/>
        <w:jc w:val="both"/>
        <w:rPr>
          <w:rFonts w:asciiTheme="majorHAnsi" w:hAnsiTheme="majorHAnsi" w:cstheme="majorHAnsi"/>
          <w:b/>
        </w:rPr>
      </w:pPr>
    </w:p>
    <w:p w14:paraId="25196EAD" w14:textId="4C3F20B9" w:rsidR="00166F40" w:rsidRPr="00166F40" w:rsidRDefault="00166F40" w:rsidP="00626FE3">
      <w:pPr>
        <w:tabs>
          <w:tab w:val="left" w:pos="1590"/>
        </w:tabs>
        <w:autoSpaceDE w:val="0"/>
        <w:autoSpaceDN w:val="0"/>
        <w:adjustRightInd w:val="0"/>
        <w:jc w:val="both"/>
        <w:rPr>
          <w:rFonts w:asciiTheme="minorHAnsi" w:hAnsiTheme="minorHAnsi" w:cstheme="minorHAnsi"/>
          <w:b/>
        </w:rPr>
      </w:pPr>
      <w:r w:rsidRPr="00166F40">
        <w:rPr>
          <w:rFonts w:asciiTheme="minorHAnsi" w:hAnsiTheme="minorHAnsi" w:cstheme="minorHAnsi"/>
          <w:b/>
        </w:rPr>
        <w:t>PREFEITURA MUNICIPAL DE PONTE NOVA - CONSÓRCIO INTERMUNICIPAL MULTISSETORIAL DO VALE DO PIRANGA - CIMVALPI - CONCORRÊNCIA ELETRÔNICA 008/2024</w:t>
      </w:r>
    </w:p>
    <w:p w14:paraId="00B9B781" w14:textId="570B3D17" w:rsidR="00BA7B85" w:rsidRPr="00166F40" w:rsidRDefault="00166F40" w:rsidP="00626FE3">
      <w:pPr>
        <w:tabs>
          <w:tab w:val="left" w:pos="1590"/>
        </w:tabs>
        <w:autoSpaceDE w:val="0"/>
        <w:autoSpaceDN w:val="0"/>
        <w:adjustRightInd w:val="0"/>
        <w:jc w:val="both"/>
        <w:rPr>
          <w:rFonts w:asciiTheme="majorHAnsi" w:hAnsiTheme="majorHAnsi" w:cstheme="majorHAnsi"/>
        </w:rPr>
      </w:pPr>
      <w:r w:rsidRPr="00166F40">
        <w:rPr>
          <w:rFonts w:asciiTheme="majorHAnsi" w:hAnsiTheme="majorHAnsi" w:cstheme="majorHAnsi"/>
        </w:rPr>
        <w:t xml:space="preserve">Objeto: Reconstrução da Ponte Perobas na Rua Coronel Luiz Torres no município de Rio Doce/MG. Data da sessão pública: 12/06/2024, às 09:00h, horário de Brasília - DF, no sítio eletrônico </w:t>
      </w:r>
      <w:hyperlink r:id="rId87" w:history="1">
        <w:r w:rsidRPr="00166F40">
          <w:rPr>
            <w:rStyle w:val="Hyperlink"/>
            <w:rFonts w:asciiTheme="majorHAnsi" w:hAnsiTheme="majorHAnsi" w:cstheme="majorHAnsi"/>
          </w:rPr>
          <w:t>www.licitardigital.com.br</w:t>
        </w:r>
      </w:hyperlink>
      <w:r w:rsidRPr="00166F40">
        <w:rPr>
          <w:rFonts w:asciiTheme="majorHAnsi" w:hAnsiTheme="majorHAnsi" w:cstheme="majorHAnsi"/>
        </w:rPr>
        <w:t xml:space="preserve">. O cadastramento de propostas inicia-se quando for publicado na plataforma e encerra-se, automaticamente, na data e hora marcadas para a realização da sessão do pregão. O Edital na íntegra, poderá ser obtido nos sites </w:t>
      </w:r>
      <w:hyperlink r:id="rId88" w:history="1">
        <w:r w:rsidRPr="00166F40">
          <w:rPr>
            <w:rStyle w:val="Hyperlink"/>
            <w:rFonts w:asciiTheme="majorHAnsi" w:hAnsiTheme="majorHAnsi" w:cstheme="majorHAnsi"/>
          </w:rPr>
          <w:t>www.licitardigital.com.br</w:t>
        </w:r>
      </w:hyperlink>
      <w:r w:rsidRPr="00166F40">
        <w:rPr>
          <w:rFonts w:asciiTheme="majorHAnsi" w:hAnsiTheme="majorHAnsi" w:cstheme="majorHAnsi"/>
        </w:rPr>
        <w:t xml:space="preserve"> ou </w:t>
      </w:r>
      <w:hyperlink r:id="rId89" w:history="1">
        <w:r w:rsidRPr="00166F40">
          <w:rPr>
            <w:rStyle w:val="Hyperlink"/>
            <w:rFonts w:asciiTheme="majorHAnsi" w:hAnsiTheme="majorHAnsi" w:cstheme="majorHAnsi"/>
          </w:rPr>
          <w:t>www.cimvalpi.mg.gov.br</w:t>
        </w:r>
      </w:hyperlink>
      <w:r w:rsidRPr="00166F40">
        <w:rPr>
          <w:rFonts w:asciiTheme="majorHAnsi" w:hAnsiTheme="majorHAnsi" w:cstheme="majorHAnsi"/>
        </w:rPr>
        <w:t xml:space="preserve">. Maiores informações poderão ser obtidas na sede do CIMVALPI, na Rua Jaime Pereira, 127, ou através do e-mail: </w:t>
      </w:r>
      <w:hyperlink r:id="rId90" w:history="1">
        <w:r w:rsidRPr="00166F40">
          <w:rPr>
            <w:rStyle w:val="Hyperlink"/>
            <w:rFonts w:asciiTheme="majorHAnsi" w:hAnsiTheme="majorHAnsi" w:cstheme="majorHAnsi"/>
          </w:rPr>
          <w:t>licitacao@cimvalpi.mg.gov.br</w:t>
        </w:r>
      </w:hyperlink>
      <w:r w:rsidRPr="00166F40">
        <w:rPr>
          <w:rFonts w:asciiTheme="majorHAnsi" w:hAnsiTheme="majorHAnsi" w:cstheme="majorHAnsi"/>
        </w:rPr>
        <w:t>.</w:t>
      </w:r>
    </w:p>
    <w:p w14:paraId="65336DB3" w14:textId="77777777" w:rsidR="00166F40" w:rsidRDefault="00166F40" w:rsidP="00626FE3">
      <w:pPr>
        <w:tabs>
          <w:tab w:val="left" w:pos="1590"/>
        </w:tabs>
        <w:autoSpaceDE w:val="0"/>
        <w:autoSpaceDN w:val="0"/>
        <w:adjustRightInd w:val="0"/>
        <w:jc w:val="both"/>
      </w:pPr>
    </w:p>
    <w:p w14:paraId="4A7FB7A6" w14:textId="77777777" w:rsidR="00166F40" w:rsidRPr="00166F40" w:rsidRDefault="00166F40" w:rsidP="00626FE3">
      <w:pPr>
        <w:tabs>
          <w:tab w:val="left" w:pos="1590"/>
        </w:tabs>
        <w:autoSpaceDE w:val="0"/>
        <w:autoSpaceDN w:val="0"/>
        <w:adjustRightInd w:val="0"/>
        <w:jc w:val="both"/>
        <w:rPr>
          <w:rFonts w:asciiTheme="minorHAnsi" w:hAnsiTheme="minorHAnsi" w:cstheme="minorHAnsi"/>
          <w:b/>
        </w:rPr>
      </w:pPr>
    </w:p>
    <w:p w14:paraId="7BE3EB48" w14:textId="71370B37" w:rsidR="00166F40" w:rsidRPr="00166F40" w:rsidRDefault="00166F40" w:rsidP="00626FE3">
      <w:pPr>
        <w:tabs>
          <w:tab w:val="left" w:pos="1590"/>
        </w:tabs>
        <w:autoSpaceDE w:val="0"/>
        <w:autoSpaceDN w:val="0"/>
        <w:adjustRightInd w:val="0"/>
        <w:jc w:val="both"/>
        <w:rPr>
          <w:rFonts w:asciiTheme="minorHAnsi" w:hAnsiTheme="minorHAnsi" w:cstheme="minorHAnsi"/>
          <w:b/>
        </w:rPr>
      </w:pPr>
      <w:r w:rsidRPr="00166F40">
        <w:rPr>
          <w:rFonts w:asciiTheme="minorHAnsi" w:hAnsiTheme="minorHAnsi" w:cstheme="minorHAnsi"/>
          <w:b/>
        </w:rPr>
        <w:t>PREFEITURA MUNICIPAL DE PORTEIRINHA - CONCORRÊNCIA Nº 03/2024</w:t>
      </w:r>
    </w:p>
    <w:p w14:paraId="74DCE23F" w14:textId="58E0810C" w:rsidR="00166F40" w:rsidRPr="00166F40" w:rsidRDefault="00166F40" w:rsidP="00626FE3">
      <w:pPr>
        <w:tabs>
          <w:tab w:val="left" w:pos="1590"/>
        </w:tabs>
        <w:autoSpaceDE w:val="0"/>
        <w:autoSpaceDN w:val="0"/>
        <w:adjustRightInd w:val="0"/>
        <w:jc w:val="both"/>
        <w:rPr>
          <w:rFonts w:asciiTheme="majorHAnsi" w:hAnsiTheme="majorHAnsi" w:cstheme="majorHAnsi"/>
        </w:rPr>
      </w:pPr>
      <w:r w:rsidRPr="00166F40">
        <w:rPr>
          <w:rFonts w:asciiTheme="majorHAnsi" w:hAnsiTheme="majorHAnsi" w:cstheme="majorHAnsi"/>
        </w:rPr>
        <w:t xml:space="preserve">Objeto: Execução de Pavimento Intertravado em bloco sextavado na rua São Joaquim, rua da Quadra e Av. Edivaldo João da Silva no Povoado do Angicos, incluindo mão de obras e materiais. Recebimento da (s) proposta (s): 27/05/2024 às 09:00h até à abertura das propostas. Abertura da (s) proposta (s): 12/06/2024 às 09:00h. Local: Plataforma Licitar Digital, no sítio </w:t>
      </w:r>
      <w:hyperlink r:id="rId91" w:history="1">
        <w:r w:rsidRPr="00166F40">
          <w:rPr>
            <w:rStyle w:val="Hyperlink"/>
            <w:rFonts w:asciiTheme="majorHAnsi" w:hAnsiTheme="majorHAnsi" w:cstheme="majorHAnsi"/>
          </w:rPr>
          <w:t>www.licitardigital.com.br</w:t>
        </w:r>
      </w:hyperlink>
      <w:r w:rsidRPr="00166F40">
        <w:rPr>
          <w:rFonts w:asciiTheme="majorHAnsi" w:hAnsiTheme="majorHAnsi" w:cstheme="majorHAnsi"/>
        </w:rPr>
        <w:t xml:space="preserve">. Edital disponível no site </w:t>
      </w:r>
      <w:hyperlink r:id="rId92" w:history="1">
        <w:r w:rsidRPr="00166F40">
          <w:rPr>
            <w:rStyle w:val="Hyperlink"/>
            <w:rFonts w:asciiTheme="majorHAnsi" w:hAnsiTheme="majorHAnsi" w:cstheme="majorHAnsi"/>
          </w:rPr>
          <w:t>www.porteirinha.mg.gov.br</w:t>
        </w:r>
      </w:hyperlink>
      <w:r w:rsidRPr="00166F40">
        <w:rPr>
          <w:rFonts w:asciiTheme="majorHAnsi" w:hAnsiTheme="majorHAnsi" w:cstheme="majorHAnsi"/>
        </w:rPr>
        <w:t xml:space="preserve">. Informações pelo fone (38) 3831-1297 ou e-mail: </w:t>
      </w:r>
      <w:hyperlink r:id="rId93" w:history="1">
        <w:r w:rsidRPr="00166F40">
          <w:rPr>
            <w:rStyle w:val="Hyperlink"/>
            <w:rFonts w:asciiTheme="majorHAnsi" w:hAnsiTheme="majorHAnsi" w:cstheme="majorHAnsi"/>
          </w:rPr>
          <w:t>licitacao@porteirinha.mg.gov.br</w:t>
        </w:r>
      </w:hyperlink>
      <w:r w:rsidRPr="00166F40">
        <w:rPr>
          <w:rFonts w:asciiTheme="majorHAnsi" w:hAnsiTheme="majorHAnsi" w:cstheme="majorHAnsi"/>
        </w:rPr>
        <w:t>.</w:t>
      </w:r>
    </w:p>
    <w:p w14:paraId="6FC17360" w14:textId="77777777" w:rsidR="00BA7B85" w:rsidRDefault="00BA7B85" w:rsidP="00626FE3">
      <w:pPr>
        <w:tabs>
          <w:tab w:val="left" w:pos="1590"/>
        </w:tabs>
        <w:autoSpaceDE w:val="0"/>
        <w:autoSpaceDN w:val="0"/>
        <w:adjustRightInd w:val="0"/>
        <w:jc w:val="both"/>
        <w:rPr>
          <w:rFonts w:asciiTheme="majorHAnsi" w:hAnsiTheme="majorHAnsi" w:cstheme="majorHAnsi"/>
          <w:b/>
        </w:rPr>
      </w:pPr>
    </w:p>
    <w:p w14:paraId="6B742DD3" w14:textId="77777777" w:rsidR="00BA7B85" w:rsidRDefault="00BA7B85" w:rsidP="00626FE3">
      <w:pPr>
        <w:tabs>
          <w:tab w:val="left" w:pos="1590"/>
        </w:tabs>
        <w:autoSpaceDE w:val="0"/>
        <w:autoSpaceDN w:val="0"/>
        <w:adjustRightInd w:val="0"/>
        <w:jc w:val="both"/>
        <w:rPr>
          <w:rFonts w:asciiTheme="majorHAnsi" w:hAnsiTheme="majorHAnsi" w:cstheme="majorHAnsi"/>
          <w:b/>
        </w:rPr>
      </w:pPr>
    </w:p>
    <w:p w14:paraId="50E595C6" w14:textId="3FD4BC0B" w:rsidR="00725E85" w:rsidRPr="004F1825" w:rsidRDefault="004F1825" w:rsidP="00626FE3">
      <w:pPr>
        <w:tabs>
          <w:tab w:val="left" w:pos="1590"/>
        </w:tabs>
        <w:autoSpaceDE w:val="0"/>
        <w:autoSpaceDN w:val="0"/>
        <w:adjustRightInd w:val="0"/>
        <w:jc w:val="both"/>
        <w:rPr>
          <w:rFonts w:asciiTheme="minorHAnsi" w:hAnsiTheme="minorHAnsi" w:cstheme="minorHAnsi"/>
          <w:b/>
        </w:rPr>
      </w:pPr>
      <w:r w:rsidRPr="004F1825">
        <w:rPr>
          <w:rFonts w:asciiTheme="minorHAnsi" w:hAnsiTheme="minorHAnsi" w:cstheme="minorHAnsi"/>
          <w:b/>
        </w:rPr>
        <w:t>PREFEITURA MUNICIPAL DE PRATINHA - CONCORRÊNCIA ELETRÔNICA Nº 007/2024</w:t>
      </w:r>
    </w:p>
    <w:p w14:paraId="630ED815" w14:textId="034CB3CA" w:rsidR="00BA7B85" w:rsidRPr="004F1825" w:rsidRDefault="00725E8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 xml:space="preserve">Objeto: Construção piscina aquecida Pratinha/MG. Início acolhimento das propostas comerciais: Dia: 27/05/2024 a partir das 17h00min (dezessete horas). Limite acolhimento das propostas comerciais: Dia: 18/06/2024 às 09:00h (nove horas). Abertura das propostas comerciais e sessão da concorrência eletrônica: Dia: 18/06/2024 às 09:00h (nove horas). </w:t>
      </w:r>
      <w:r w:rsidR="004D28D2" w:rsidRPr="004F1825">
        <w:rPr>
          <w:rFonts w:asciiTheme="majorHAnsi" w:hAnsiTheme="majorHAnsi" w:cstheme="majorHAnsi"/>
        </w:rPr>
        <w:t>Site</w:t>
      </w:r>
      <w:r w:rsidRPr="004F1825">
        <w:rPr>
          <w:rFonts w:asciiTheme="majorHAnsi" w:hAnsiTheme="majorHAnsi" w:cstheme="majorHAnsi"/>
        </w:rPr>
        <w:t xml:space="preserve"> para realização da concorrência: </w:t>
      </w:r>
      <w:hyperlink r:id="rId94" w:history="1">
        <w:r w:rsidRPr="004F1825">
          <w:rPr>
            <w:rStyle w:val="Hyperlink"/>
            <w:rFonts w:asciiTheme="majorHAnsi" w:hAnsiTheme="majorHAnsi" w:cstheme="majorHAnsi"/>
          </w:rPr>
          <w:t>https://www.licitanet.com.br</w:t>
        </w:r>
      </w:hyperlink>
      <w:r w:rsidRPr="004F1825">
        <w:rPr>
          <w:rFonts w:asciiTheme="majorHAnsi" w:hAnsiTheme="majorHAnsi" w:cstheme="majorHAnsi"/>
        </w:rPr>
        <w:t xml:space="preserve">. Observação: Declarada a abertura da sessão pelo Agente de contratação, não mais serão admitidos novos proponentes, dando-se início ao recebimento dos envelopes. O Edital em inteiro teor estará à disposição dos interessados no Site do </w:t>
      </w:r>
      <w:hyperlink r:id="rId95" w:history="1">
        <w:r w:rsidR="00F02351" w:rsidRPr="004F1825">
          <w:rPr>
            <w:rStyle w:val="Hyperlink"/>
            <w:rFonts w:asciiTheme="majorHAnsi" w:hAnsiTheme="majorHAnsi" w:cstheme="majorHAnsi"/>
          </w:rPr>
          <w:t>www.licitanet.com.br</w:t>
        </w:r>
      </w:hyperlink>
      <w:r w:rsidRPr="004F1825">
        <w:rPr>
          <w:rFonts w:asciiTheme="majorHAnsi" w:hAnsiTheme="majorHAnsi" w:cstheme="majorHAnsi"/>
        </w:rPr>
        <w:t xml:space="preserve"> e Setor de Licitações da Prefeitura Municipal de Pratinha localizada à Rua Pedro Paulo dos Santos, nº 45, Centro, de 2ª a 6ª feira, das 08:00 às 17:00 horas, e no site</w:t>
      </w:r>
      <w:r w:rsidR="00F02351" w:rsidRPr="004F1825">
        <w:rPr>
          <w:rFonts w:asciiTheme="majorHAnsi" w:hAnsiTheme="majorHAnsi" w:cstheme="majorHAnsi"/>
        </w:rPr>
        <w:t xml:space="preserve"> </w:t>
      </w:r>
      <w:hyperlink r:id="rId96" w:history="1">
        <w:r w:rsidR="00F02351" w:rsidRPr="004F1825">
          <w:rPr>
            <w:rStyle w:val="Hyperlink"/>
            <w:rFonts w:asciiTheme="majorHAnsi" w:hAnsiTheme="majorHAnsi" w:cstheme="majorHAnsi"/>
          </w:rPr>
          <w:t>www.pratinha.mg.gov.br</w:t>
        </w:r>
      </w:hyperlink>
      <w:r w:rsidRPr="004F1825">
        <w:rPr>
          <w:rFonts w:asciiTheme="majorHAnsi" w:hAnsiTheme="majorHAnsi" w:cstheme="majorHAnsi"/>
        </w:rPr>
        <w:t xml:space="preserve">, sem qualquer ônus. </w:t>
      </w:r>
      <w:r w:rsidR="004D28D2" w:rsidRPr="004F1825">
        <w:rPr>
          <w:rFonts w:asciiTheme="majorHAnsi" w:hAnsiTheme="majorHAnsi" w:cstheme="majorHAnsi"/>
        </w:rPr>
        <w:t>Quaisquer</w:t>
      </w:r>
      <w:r w:rsidRPr="004F1825">
        <w:rPr>
          <w:rFonts w:asciiTheme="majorHAnsi" w:hAnsiTheme="majorHAnsi" w:cstheme="majorHAnsi"/>
        </w:rPr>
        <w:t xml:space="preserve"> outros esclarecimentos poderão ser obtidos neste mesmo setor, atrav</w:t>
      </w:r>
      <w:r w:rsidR="00F02351" w:rsidRPr="004F1825">
        <w:rPr>
          <w:rFonts w:asciiTheme="majorHAnsi" w:hAnsiTheme="majorHAnsi" w:cstheme="majorHAnsi"/>
        </w:rPr>
        <w:t>és do telefone (034) 3637-1220.</w:t>
      </w:r>
    </w:p>
    <w:p w14:paraId="70C15D7E" w14:textId="77777777" w:rsidR="00F02351" w:rsidRPr="005F3378" w:rsidRDefault="00F02351" w:rsidP="00626FE3">
      <w:pPr>
        <w:tabs>
          <w:tab w:val="left" w:pos="1590"/>
        </w:tabs>
        <w:autoSpaceDE w:val="0"/>
        <w:autoSpaceDN w:val="0"/>
        <w:adjustRightInd w:val="0"/>
        <w:jc w:val="both"/>
        <w:rPr>
          <w:rFonts w:asciiTheme="majorHAnsi" w:hAnsiTheme="majorHAnsi" w:cstheme="majorHAnsi"/>
          <w:b/>
        </w:rPr>
      </w:pPr>
    </w:p>
    <w:p w14:paraId="089A81E8" w14:textId="77777777" w:rsidR="005F3378" w:rsidRPr="005F3378" w:rsidRDefault="005F3378" w:rsidP="00626FE3">
      <w:pPr>
        <w:tabs>
          <w:tab w:val="left" w:pos="1590"/>
        </w:tabs>
        <w:autoSpaceDE w:val="0"/>
        <w:autoSpaceDN w:val="0"/>
        <w:adjustRightInd w:val="0"/>
        <w:jc w:val="both"/>
        <w:rPr>
          <w:rFonts w:asciiTheme="majorHAnsi" w:hAnsiTheme="majorHAnsi" w:cstheme="majorHAnsi"/>
          <w:b/>
        </w:rPr>
      </w:pPr>
    </w:p>
    <w:p w14:paraId="10758508" w14:textId="5E1A4ECB" w:rsidR="005F3378" w:rsidRPr="005F3378" w:rsidRDefault="005F3378" w:rsidP="00626FE3">
      <w:pPr>
        <w:tabs>
          <w:tab w:val="left" w:pos="1590"/>
        </w:tabs>
        <w:autoSpaceDE w:val="0"/>
        <w:autoSpaceDN w:val="0"/>
        <w:adjustRightInd w:val="0"/>
        <w:jc w:val="both"/>
        <w:rPr>
          <w:rFonts w:asciiTheme="minorHAnsi" w:hAnsiTheme="minorHAnsi" w:cstheme="minorHAnsi"/>
          <w:b/>
        </w:rPr>
      </w:pPr>
      <w:r w:rsidRPr="005F3378">
        <w:rPr>
          <w:rFonts w:asciiTheme="minorHAnsi" w:hAnsiTheme="minorHAnsi" w:cstheme="minorHAnsi"/>
          <w:b/>
        </w:rPr>
        <w:t>PREFEITURA MUNICIPAL DE SANTO ANTÔNIO DO RIO ABAIXO</w:t>
      </w:r>
    </w:p>
    <w:p w14:paraId="51A505C1" w14:textId="77777777" w:rsidR="005F3378" w:rsidRPr="005F3378" w:rsidRDefault="005F3378" w:rsidP="00626FE3">
      <w:pPr>
        <w:tabs>
          <w:tab w:val="left" w:pos="1590"/>
        </w:tabs>
        <w:autoSpaceDE w:val="0"/>
        <w:autoSpaceDN w:val="0"/>
        <w:adjustRightInd w:val="0"/>
        <w:jc w:val="both"/>
        <w:rPr>
          <w:rFonts w:asciiTheme="minorHAnsi" w:hAnsiTheme="minorHAnsi" w:cstheme="minorHAnsi"/>
          <w:b/>
        </w:rPr>
      </w:pPr>
    </w:p>
    <w:p w14:paraId="7F9E1015" w14:textId="3674CD0D" w:rsidR="005F3378" w:rsidRPr="005F3378" w:rsidRDefault="005F3378" w:rsidP="00626FE3">
      <w:pPr>
        <w:tabs>
          <w:tab w:val="left" w:pos="1590"/>
        </w:tabs>
        <w:autoSpaceDE w:val="0"/>
        <w:autoSpaceDN w:val="0"/>
        <w:adjustRightInd w:val="0"/>
        <w:jc w:val="both"/>
        <w:rPr>
          <w:rFonts w:asciiTheme="minorHAnsi" w:hAnsiTheme="minorHAnsi" w:cstheme="minorHAnsi"/>
          <w:b/>
        </w:rPr>
      </w:pPr>
      <w:r w:rsidRPr="005F3378">
        <w:rPr>
          <w:rFonts w:asciiTheme="minorHAnsi" w:hAnsiTheme="minorHAnsi" w:cstheme="minorHAnsi"/>
          <w:b/>
        </w:rPr>
        <w:t>CONCORRÊNCIA ELETRÔNICA Nº 4/2024</w:t>
      </w:r>
    </w:p>
    <w:p w14:paraId="251D0BEB" w14:textId="77777777" w:rsidR="00D756C4" w:rsidRDefault="005F3378"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Objeto:</w:t>
      </w:r>
      <w:r>
        <w:rPr>
          <w:rFonts w:asciiTheme="majorHAnsi" w:hAnsiTheme="majorHAnsi" w:cstheme="majorHAnsi"/>
        </w:rPr>
        <w:t xml:space="preserve"> </w:t>
      </w:r>
    </w:p>
    <w:p w14:paraId="2C2D6A36" w14:textId="7C60B83B" w:rsidR="005F3378" w:rsidRPr="005F3378" w:rsidRDefault="00D756C4" w:rsidP="00626FE3">
      <w:pPr>
        <w:tabs>
          <w:tab w:val="left" w:pos="1590"/>
        </w:tabs>
        <w:autoSpaceDE w:val="0"/>
        <w:autoSpaceDN w:val="0"/>
        <w:adjustRightInd w:val="0"/>
        <w:jc w:val="both"/>
        <w:rPr>
          <w:rFonts w:asciiTheme="majorHAnsi" w:hAnsiTheme="majorHAnsi" w:cstheme="majorHAnsi"/>
        </w:rPr>
      </w:pPr>
      <w:r w:rsidRPr="005F3378">
        <w:rPr>
          <w:rFonts w:asciiTheme="majorHAnsi" w:hAnsiTheme="majorHAnsi" w:cstheme="majorHAnsi"/>
        </w:rPr>
        <w:t>Execução de obras de calçamento em bloquete intertravado 16 facesespessura 10 cm, em via pública do município, denominada Ru</w:t>
      </w:r>
      <w:r>
        <w:rPr>
          <w:rFonts w:asciiTheme="majorHAnsi" w:hAnsiTheme="majorHAnsi" w:cstheme="majorHAnsi"/>
        </w:rPr>
        <w:t>a Maria Alves</w:t>
      </w:r>
      <w:r w:rsidR="005F3378" w:rsidRPr="005F3378">
        <w:rPr>
          <w:rFonts w:asciiTheme="majorHAnsi" w:hAnsiTheme="majorHAnsi" w:cstheme="majorHAnsi"/>
        </w:rPr>
        <w:t xml:space="preserve">. Abertura dia 13/06/2024 às 12:30 horas. </w:t>
      </w:r>
      <w:r w:rsidRPr="005F3378">
        <w:rPr>
          <w:rFonts w:asciiTheme="majorHAnsi" w:hAnsiTheme="majorHAnsi" w:cstheme="majorHAnsi"/>
        </w:rPr>
        <w:t>Loca</w:t>
      </w:r>
      <w:r>
        <w:rPr>
          <w:rFonts w:asciiTheme="majorHAnsi" w:hAnsiTheme="majorHAnsi" w:cstheme="majorHAnsi"/>
        </w:rPr>
        <w:t>l da sessão: plataforma de licitaçõ</w:t>
      </w:r>
      <w:r w:rsidRPr="005F3378">
        <w:rPr>
          <w:rFonts w:asciiTheme="majorHAnsi" w:hAnsiTheme="majorHAnsi" w:cstheme="majorHAnsi"/>
        </w:rPr>
        <w:t xml:space="preserve">es licitar digital </w:t>
      </w:r>
      <w:r w:rsidR="005F3378" w:rsidRPr="005F3378">
        <w:rPr>
          <w:rFonts w:asciiTheme="majorHAnsi" w:hAnsiTheme="majorHAnsi" w:cstheme="majorHAnsi"/>
        </w:rPr>
        <w:t xml:space="preserve">- </w:t>
      </w:r>
      <w:hyperlink r:id="rId97" w:history="1">
        <w:r w:rsidRPr="00F2041E">
          <w:rPr>
            <w:rStyle w:val="Hyperlink"/>
            <w:rFonts w:asciiTheme="majorHAnsi" w:hAnsiTheme="majorHAnsi" w:cstheme="majorHAnsi"/>
          </w:rPr>
          <w:t>www.licitardigital.com.br</w:t>
        </w:r>
      </w:hyperlink>
      <w:r w:rsidR="005F3378" w:rsidRPr="005F3378">
        <w:rPr>
          <w:rFonts w:asciiTheme="majorHAnsi" w:hAnsiTheme="majorHAnsi" w:cstheme="majorHAnsi"/>
        </w:rPr>
        <w:t xml:space="preserve">. Retirada do edital e-mail: </w:t>
      </w:r>
      <w:hyperlink r:id="rId98" w:history="1">
        <w:r w:rsidR="00D96D1F" w:rsidRPr="00F2041E">
          <w:rPr>
            <w:rStyle w:val="Hyperlink"/>
            <w:rFonts w:asciiTheme="majorHAnsi" w:hAnsiTheme="majorHAnsi" w:cstheme="majorHAnsi"/>
          </w:rPr>
          <w:t>www.santoantoniodorioabaixo.mg.gov.br</w:t>
        </w:r>
      </w:hyperlink>
      <w:r w:rsidR="005F3378" w:rsidRPr="005F3378">
        <w:rPr>
          <w:rFonts w:asciiTheme="majorHAnsi" w:hAnsiTheme="majorHAnsi" w:cstheme="majorHAnsi"/>
        </w:rPr>
        <w:t xml:space="preserve"> se por ventura não estiver disponível e-mail: </w:t>
      </w:r>
      <w:hyperlink r:id="rId99" w:history="1">
        <w:r w:rsidRPr="00F2041E">
          <w:rPr>
            <w:rStyle w:val="Hyperlink"/>
            <w:rFonts w:asciiTheme="majorHAnsi" w:hAnsiTheme="majorHAnsi" w:cstheme="majorHAnsi"/>
          </w:rPr>
          <w:t>licitação@santoantoniodorioabaixo.mg.gov.br</w:t>
        </w:r>
      </w:hyperlink>
      <w:r>
        <w:rPr>
          <w:rFonts w:asciiTheme="majorHAnsi" w:hAnsiTheme="majorHAnsi" w:cstheme="majorHAnsi"/>
        </w:rPr>
        <w:t>. Informações 31 3867-1122.</w:t>
      </w:r>
    </w:p>
    <w:p w14:paraId="5847F9BF" w14:textId="77777777" w:rsidR="005F3378" w:rsidRDefault="005F3378" w:rsidP="00626FE3">
      <w:pPr>
        <w:tabs>
          <w:tab w:val="left" w:pos="1590"/>
        </w:tabs>
        <w:autoSpaceDE w:val="0"/>
        <w:autoSpaceDN w:val="0"/>
        <w:adjustRightInd w:val="0"/>
        <w:jc w:val="both"/>
        <w:rPr>
          <w:rFonts w:asciiTheme="majorHAnsi" w:hAnsiTheme="majorHAnsi" w:cstheme="majorHAnsi"/>
        </w:rPr>
      </w:pPr>
    </w:p>
    <w:p w14:paraId="6890A8D1"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10A93A96"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47394C1B" w14:textId="77777777" w:rsidR="00DF5F7F" w:rsidRPr="005F3378" w:rsidRDefault="00DF5F7F" w:rsidP="00626FE3">
      <w:pPr>
        <w:tabs>
          <w:tab w:val="left" w:pos="1590"/>
        </w:tabs>
        <w:autoSpaceDE w:val="0"/>
        <w:autoSpaceDN w:val="0"/>
        <w:adjustRightInd w:val="0"/>
        <w:jc w:val="both"/>
        <w:rPr>
          <w:rFonts w:asciiTheme="majorHAnsi" w:hAnsiTheme="majorHAnsi" w:cstheme="majorHAnsi"/>
        </w:rPr>
      </w:pPr>
    </w:p>
    <w:p w14:paraId="30411C19" w14:textId="416B95CA" w:rsidR="005F3378" w:rsidRPr="005F3378" w:rsidRDefault="005F3378" w:rsidP="00626FE3">
      <w:pPr>
        <w:tabs>
          <w:tab w:val="left" w:pos="1590"/>
        </w:tabs>
        <w:autoSpaceDE w:val="0"/>
        <w:autoSpaceDN w:val="0"/>
        <w:adjustRightInd w:val="0"/>
        <w:jc w:val="both"/>
        <w:rPr>
          <w:rFonts w:asciiTheme="minorHAnsi" w:hAnsiTheme="minorHAnsi" w:cstheme="minorHAnsi"/>
          <w:b/>
        </w:rPr>
      </w:pPr>
      <w:r w:rsidRPr="005F3378">
        <w:rPr>
          <w:rFonts w:asciiTheme="minorHAnsi" w:hAnsiTheme="minorHAnsi" w:cstheme="minorHAnsi"/>
          <w:b/>
        </w:rPr>
        <w:t>CONCORRÊNCIA ELETRÔNICA Nº 5/2024</w:t>
      </w:r>
    </w:p>
    <w:p w14:paraId="18404A0B" w14:textId="0947222D" w:rsidR="005F3378" w:rsidRDefault="005F3378"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Objeto:</w:t>
      </w:r>
      <w:r>
        <w:rPr>
          <w:rFonts w:asciiTheme="majorHAnsi" w:hAnsiTheme="majorHAnsi" w:cstheme="majorHAnsi"/>
        </w:rPr>
        <w:t xml:space="preserve"> </w:t>
      </w:r>
      <w:r w:rsidR="00D756C4" w:rsidRPr="005F3378">
        <w:rPr>
          <w:rFonts w:asciiTheme="majorHAnsi" w:hAnsiTheme="majorHAnsi" w:cstheme="majorHAnsi"/>
        </w:rPr>
        <w:t>Execução de assentamento de bloquete sextavados, novos ou usados, a serem fornecidos pela prefeitura destinados a pavimentação de trechos de estradas vicinais</w:t>
      </w:r>
      <w:r w:rsidRPr="005F3378">
        <w:rPr>
          <w:rFonts w:asciiTheme="majorHAnsi" w:hAnsiTheme="majorHAnsi" w:cstheme="majorHAnsi"/>
        </w:rPr>
        <w:t xml:space="preserve">. Abertura dia 14/06/2024 às 12:30 horas. </w:t>
      </w:r>
      <w:r w:rsidR="00D756C4" w:rsidRPr="005F3378">
        <w:rPr>
          <w:rFonts w:asciiTheme="majorHAnsi" w:hAnsiTheme="majorHAnsi" w:cstheme="majorHAnsi"/>
        </w:rPr>
        <w:t xml:space="preserve">Local da </w:t>
      </w:r>
      <w:r w:rsidR="004D28D2" w:rsidRPr="005F3378">
        <w:rPr>
          <w:rFonts w:asciiTheme="majorHAnsi" w:hAnsiTheme="majorHAnsi" w:cstheme="majorHAnsi"/>
        </w:rPr>
        <w:t>sessão: plataforma</w:t>
      </w:r>
      <w:r w:rsidR="00D756C4" w:rsidRPr="005F3378">
        <w:rPr>
          <w:rFonts w:asciiTheme="majorHAnsi" w:hAnsiTheme="majorHAnsi" w:cstheme="majorHAnsi"/>
        </w:rPr>
        <w:t xml:space="preserve"> de licitações licitar digital </w:t>
      </w:r>
      <w:r w:rsidRPr="005F3378">
        <w:rPr>
          <w:rFonts w:asciiTheme="majorHAnsi" w:hAnsiTheme="majorHAnsi" w:cstheme="majorHAnsi"/>
        </w:rPr>
        <w:t xml:space="preserve">- </w:t>
      </w:r>
      <w:hyperlink r:id="rId100" w:history="1">
        <w:r w:rsidR="00D756C4" w:rsidRPr="00F2041E">
          <w:rPr>
            <w:rStyle w:val="Hyperlink"/>
            <w:rFonts w:asciiTheme="majorHAnsi" w:hAnsiTheme="majorHAnsi" w:cstheme="majorHAnsi"/>
          </w:rPr>
          <w:t>www.licitardigital.com.br</w:t>
        </w:r>
      </w:hyperlink>
      <w:r w:rsidRPr="005F3378">
        <w:rPr>
          <w:rFonts w:asciiTheme="majorHAnsi" w:hAnsiTheme="majorHAnsi" w:cstheme="majorHAnsi"/>
        </w:rPr>
        <w:t xml:space="preserve">. Retirada do edital e-mail: </w:t>
      </w:r>
      <w:hyperlink r:id="rId101" w:history="1">
        <w:r w:rsidR="00D756C4" w:rsidRPr="00F2041E">
          <w:rPr>
            <w:rStyle w:val="Hyperlink"/>
            <w:rFonts w:asciiTheme="majorHAnsi" w:hAnsiTheme="majorHAnsi" w:cstheme="majorHAnsi"/>
          </w:rPr>
          <w:t>www.santoantoniodorioabaixo.mg.gov.br</w:t>
        </w:r>
      </w:hyperlink>
      <w:r w:rsidRPr="005F3378">
        <w:rPr>
          <w:rFonts w:asciiTheme="majorHAnsi" w:hAnsiTheme="majorHAnsi" w:cstheme="majorHAnsi"/>
        </w:rPr>
        <w:t xml:space="preserve"> se por ventura não estiver disponível e-mail: </w:t>
      </w:r>
      <w:hyperlink r:id="rId102" w:history="1">
        <w:r w:rsidR="00D756C4" w:rsidRPr="00F2041E">
          <w:rPr>
            <w:rStyle w:val="Hyperlink"/>
            <w:rFonts w:asciiTheme="majorHAnsi" w:hAnsiTheme="majorHAnsi" w:cstheme="majorHAnsi"/>
          </w:rPr>
          <w:t>licitação@santoantoniodorioabaixo.mg.gov.br</w:t>
        </w:r>
      </w:hyperlink>
      <w:r w:rsidRPr="005F3378">
        <w:rPr>
          <w:rFonts w:asciiTheme="majorHAnsi" w:hAnsiTheme="majorHAnsi" w:cstheme="majorHAnsi"/>
        </w:rPr>
        <w:t>. Informações 31 3867-1122</w:t>
      </w:r>
      <w:r w:rsidR="00D756C4">
        <w:rPr>
          <w:rFonts w:asciiTheme="majorHAnsi" w:hAnsiTheme="majorHAnsi" w:cstheme="majorHAnsi"/>
        </w:rPr>
        <w:t>.</w:t>
      </w:r>
    </w:p>
    <w:p w14:paraId="780BBC03" w14:textId="77777777" w:rsidR="005F3378" w:rsidRDefault="005F3378" w:rsidP="00626FE3">
      <w:pPr>
        <w:tabs>
          <w:tab w:val="left" w:pos="1590"/>
        </w:tabs>
        <w:autoSpaceDE w:val="0"/>
        <w:autoSpaceDN w:val="0"/>
        <w:adjustRightInd w:val="0"/>
        <w:jc w:val="both"/>
        <w:rPr>
          <w:rFonts w:asciiTheme="majorHAnsi" w:hAnsiTheme="majorHAnsi" w:cstheme="majorHAnsi"/>
        </w:rPr>
      </w:pPr>
    </w:p>
    <w:p w14:paraId="16E32FD7" w14:textId="77777777" w:rsidR="00D96D1F" w:rsidRDefault="00D96D1F" w:rsidP="00626FE3">
      <w:pPr>
        <w:tabs>
          <w:tab w:val="left" w:pos="1590"/>
        </w:tabs>
        <w:autoSpaceDE w:val="0"/>
        <w:autoSpaceDN w:val="0"/>
        <w:adjustRightInd w:val="0"/>
        <w:jc w:val="both"/>
        <w:rPr>
          <w:rFonts w:asciiTheme="majorHAnsi" w:hAnsiTheme="majorHAnsi" w:cstheme="majorHAnsi"/>
        </w:rPr>
      </w:pPr>
    </w:p>
    <w:p w14:paraId="4A9C0C2A" w14:textId="77777777" w:rsidR="00D96D1F" w:rsidRPr="00D96D1F" w:rsidRDefault="00D96D1F" w:rsidP="00626FE3">
      <w:pPr>
        <w:tabs>
          <w:tab w:val="left" w:pos="1590"/>
        </w:tabs>
        <w:autoSpaceDE w:val="0"/>
        <w:autoSpaceDN w:val="0"/>
        <w:adjustRightInd w:val="0"/>
        <w:jc w:val="both"/>
        <w:rPr>
          <w:rFonts w:asciiTheme="minorHAnsi" w:hAnsiTheme="minorHAnsi" w:cstheme="minorHAnsi"/>
          <w:b/>
        </w:rPr>
      </w:pPr>
      <w:r w:rsidRPr="00D96D1F">
        <w:rPr>
          <w:rFonts w:asciiTheme="minorHAnsi" w:hAnsiTheme="minorHAnsi" w:cstheme="minorHAnsi"/>
          <w:b/>
        </w:rPr>
        <w:t>CONCORRÊNCIA ELETRÔNICA Nº 6/2024</w:t>
      </w:r>
    </w:p>
    <w:p w14:paraId="24AF0D45" w14:textId="67C2CBF8" w:rsidR="00D96D1F" w:rsidRPr="00D96D1F" w:rsidRDefault="00D96D1F"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Objeto:</w:t>
      </w:r>
      <w:r>
        <w:rPr>
          <w:rFonts w:asciiTheme="majorHAnsi" w:hAnsiTheme="majorHAnsi" w:cstheme="majorHAnsi"/>
        </w:rPr>
        <w:t xml:space="preserve"> </w:t>
      </w:r>
      <w:r w:rsidRPr="00D96D1F">
        <w:rPr>
          <w:rFonts w:asciiTheme="majorHAnsi" w:hAnsiTheme="majorHAnsi" w:cstheme="majorHAnsi"/>
        </w:rPr>
        <w:t xml:space="preserve">Execução de obras de edificação de prédio com dois pavimentos, na área urbana desta cidade (santo </w:t>
      </w:r>
      <w:r w:rsidR="004D28D2" w:rsidRPr="00D96D1F">
        <w:rPr>
          <w:rFonts w:asciiTheme="majorHAnsi" w:hAnsiTheme="majorHAnsi" w:cstheme="majorHAnsi"/>
        </w:rPr>
        <w:t>Antônio</w:t>
      </w:r>
      <w:r w:rsidRPr="00D96D1F">
        <w:rPr>
          <w:rFonts w:asciiTheme="majorHAnsi" w:hAnsiTheme="majorHAnsi" w:cstheme="majorHAnsi"/>
        </w:rPr>
        <w:t xml:space="preserve"> do rio abaixo), destinada a atender a demanda d</w:t>
      </w:r>
      <w:r>
        <w:rPr>
          <w:rFonts w:asciiTheme="majorHAnsi" w:hAnsiTheme="majorHAnsi" w:cstheme="majorHAnsi"/>
        </w:rPr>
        <w:t xml:space="preserve">a secretaria municipal de </w:t>
      </w:r>
      <w:r w:rsidR="004D28D2">
        <w:rPr>
          <w:rFonts w:asciiTheme="majorHAnsi" w:hAnsiTheme="majorHAnsi" w:cstheme="majorHAnsi"/>
        </w:rPr>
        <w:t>saúde</w:t>
      </w:r>
      <w:r w:rsidRPr="00D96D1F">
        <w:rPr>
          <w:rFonts w:asciiTheme="majorHAnsi" w:hAnsiTheme="majorHAnsi" w:cstheme="majorHAnsi"/>
        </w:rPr>
        <w:t xml:space="preserve">. Abertura dia 17/06/2024 às 12:30 horas. Local da </w:t>
      </w:r>
      <w:r w:rsidR="004D28D2" w:rsidRPr="00D96D1F">
        <w:rPr>
          <w:rFonts w:asciiTheme="majorHAnsi" w:hAnsiTheme="majorHAnsi" w:cstheme="majorHAnsi"/>
        </w:rPr>
        <w:t>sessão:</w:t>
      </w:r>
      <w:r w:rsidRPr="00D96D1F">
        <w:rPr>
          <w:rFonts w:asciiTheme="majorHAnsi" w:hAnsiTheme="majorHAnsi" w:cstheme="majorHAnsi"/>
        </w:rPr>
        <w:t xml:space="preserve"> plataforma de licitações licitar digital - </w:t>
      </w:r>
      <w:hyperlink r:id="rId103" w:history="1">
        <w:r w:rsidRPr="00F2041E">
          <w:rPr>
            <w:rStyle w:val="Hyperlink"/>
            <w:rFonts w:asciiTheme="majorHAnsi" w:hAnsiTheme="majorHAnsi" w:cstheme="majorHAnsi"/>
          </w:rPr>
          <w:t>www.licitardigital.com.br</w:t>
        </w:r>
      </w:hyperlink>
      <w:r w:rsidRPr="00D96D1F">
        <w:rPr>
          <w:rFonts w:asciiTheme="majorHAnsi" w:hAnsiTheme="majorHAnsi" w:cstheme="majorHAnsi"/>
        </w:rPr>
        <w:t xml:space="preserve">. Retirada do edital e-mail: </w:t>
      </w:r>
      <w:hyperlink r:id="rId104" w:history="1">
        <w:r w:rsidRPr="00F2041E">
          <w:rPr>
            <w:rStyle w:val="Hyperlink"/>
            <w:rFonts w:asciiTheme="majorHAnsi" w:hAnsiTheme="majorHAnsi" w:cstheme="majorHAnsi"/>
          </w:rPr>
          <w:t>www.santoantoniodorioabaixo.mg.gov.br</w:t>
        </w:r>
      </w:hyperlink>
      <w:r w:rsidRPr="00D96D1F">
        <w:rPr>
          <w:rFonts w:asciiTheme="majorHAnsi" w:hAnsiTheme="majorHAnsi" w:cstheme="majorHAnsi"/>
        </w:rPr>
        <w:t xml:space="preserve"> se por ventura não estiver disponível </w:t>
      </w:r>
      <w:r w:rsidR="004D28D2" w:rsidRPr="00D96D1F">
        <w:rPr>
          <w:rFonts w:asciiTheme="majorHAnsi" w:hAnsiTheme="majorHAnsi" w:cstheme="majorHAnsi"/>
        </w:rPr>
        <w:t>e-mail</w:t>
      </w:r>
      <w:r w:rsidRPr="00D96D1F">
        <w:rPr>
          <w:rFonts w:asciiTheme="majorHAnsi" w:hAnsiTheme="majorHAnsi" w:cstheme="majorHAnsi"/>
        </w:rPr>
        <w:t xml:space="preserve">: </w:t>
      </w:r>
      <w:hyperlink r:id="rId105" w:history="1">
        <w:r w:rsidRPr="00F2041E">
          <w:rPr>
            <w:rStyle w:val="Hyperlink"/>
            <w:rFonts w:asciiTheme="majorHAnsi" w:hAnsiTheme="majorHAnsi" w:cstheme="majorHAnsi"/>
          </w:rPr>
          <w:t>licitação@santoantoniodorioabaixo.mg.gov.br</w:t>
        </w:r>
      </w:hyperlink>
      <w:r w:rsidRPr="00D96D1F">
        <w:rPr>
          <w:rFonts w:asciiTheme="majorHAnsi" w:hAnsiTheme="majorHAnsi" w:cstheme="majorHAnsi"/>
        </w:rPr>
        <w:t>. Informações 31 3867-1122</w:t>
      </w:r>
      <w:r>
        <w:rPr>
          <w:rFonts w:asciiTheme="majorHAnsi" w:hAnsiTheme="majorHAnsi" w:cstheme="majorHAnsi"/>
        </w:rPr>
        <w:t>.</w:t>
      </w:r>
    </w:p>
    <w:p w14:paraId="6A9CD273" w14:textId="77777777" w:rsidR="00D96D1F" w:rsidRDefault="00D96D1F" w:rsidP="00626FE3">
      <w:pPr>
        <w:tabs>
          <w:tab w:val="left" w:pos="1590"/>
        </w:tabs>
        <w:autoSpaceDE w:val="0"/>
        <w:autoSpaceDN w:val="0"/>
        <w:adjustRightInd w:val="0"/>
        <w:jc w:val="both"/>
        <w:rPr>
          <w:rFonts w:asciiTheme="majorHAnsi" w:hAnsiTheme="majorHAnsi" w:cstheme="majorHAnsi"/>
        </w:rPr>
      </w:pPr>
    </w:p>
    <w:p w14:paraId="5AFF530A" w14:textId="77777777" w:rsidR="00CB689D" w:rsidRDefault="00CB689D" w:rsidP="00626FE3">
      <w:pPr>
        <w:tabs>
          <w:tab w:val="left" w:pos="1590"/>
        </w:tabs>
        <w:autoSpaceDE w:val="0"/>
        <w:autoSpaceDN w:val="0"/>
        <w:adjustRightInd w:val="0"/>
        <w:jc w:val="both"/>
        <w:rPr>
          <w:rFonts w:asciiTheme="minorHAnsi" w:hAnsiTheme="minorHAnsi" w:cstheme="minorHAnsi"/>
          <w:b/>
        </w:rPr>
      </w:pPr>
    </w:p>
    <w:p w14:paraId="280A7D78" w14:textId="77777777" w:rsidR="00CB689D" w:rsidRPr="00CB689D" w:rsidRDefault="00CB689D" w:rsidP="00626FE3">
      <w:pPr>
        <w:tabs>
          <w:tab w:val="left" w:pos="1590"/>
        </w:tabs>
        <w:autoSpaceDE w:val="0"/>
        <w:autoSpaceDN w:val="0"/>
        <w:adjustRightInd w:val="0"/>
        <w:jc w:val="both"/>
        <w:rPr>
          <w:rFonts w:asciiTheme="minorHAnsi" w:hAnsiTheme="minorHAnsi" w:cstheme="minorHAnsi"/>
          <w:b/>
        </w:rPr>
      </w:pPr>
      <w:r w:rsidRPr="00CB689D">
        <w:rPr>
          <w:rFonts w:asciiTheme="minorHAnsi" w:hAnsiTheme="minorHAnsi" w:cstheme="minorHAnsi"/>
          <w:b/>
        </w:rPr>
        <w:t>PREFEITURA MUNICIPAL DE SÃO FRANCISCO - CONCORRÊNCIA PÚBLICA ELETRÔNICA Nº 6/2024</w:t>
      </w:r>
    </w:p>
    <w:p w14:paraId="38A40221" w14:textId="5511CC1D" w:rsidR="00CB689D" w:rsidRPr="00CB689D" w:rsidRDefault="00CB689D" w:rsidP="00626FE3">
      <w:pPr>
        <w:tabs>
          <w:tab w:val="left" w:pos="1590"/>
        </w:tabs>
        <w:autoSpaceDE w:val="0"/>
        <w:autoSpaceDN w:val="0"/>
        <w:adjustRightInd w:val="0"/>
        <w:jc w:val="both"/>
        <w:rPr>
          <w:rFonts w:asciiTheme="majorHAnsi" w:hAnsiTheme="majorHAnsi" w:cstheme="majorHAnsi"/>
        </w:rPr>
      </w:pPr>
      <w:r w:rsidRPr="00CB689D">
        <w:rPr>
          <w:rFonts w:asciiTheme="majorHAnsi" w:hAnsiTheme="majorHAnsi" w:cstheme="majorHAnsi"/>
        </w:rPr>
        <w:t xml:space="preserve">Objeto: Execução da 6º Etapa de Pavimentação Asfáltica em CBUQ (Concreto Betuminoso Usinado a Quente), em diversas Ruas do Município de São Francisco/MG. Data de abertura: 13/06/2024 às 08:00 horas. Tipo de julgamento: Menor Preço Global. Modo de disputa: Aberto. Edital e maiores informações na sede da Prefeitura no horário de 07:00 as 13:00 horas ou através do site </w:t>
      </w:r>
      <w:hyperlink r:id="rId106" w:history="1">
        <w:r w:rsidRPr="00CB689D">
          <w:rPr>
            <w:rStyle w:val="Hyperlink"/>
            <w:rFonts w:asciiTheme="majorHAnsi" w:hAnsiTheme="majorHAnsi" w:cstheme="majorHAnsi"/>
          </w:rPr>
          <w:t>www.prefeituradesaofrancisco.mg.gov.br</w:t>
        </w:r>
      </w:hyperlink>
      <w:r w:rsidRPr="00CB689D">
        <w:rPr>
          <w:rFonts w:asciiTheme="majorHAnsi" w:hAnsiTheme="majorHAnsi" w:cstheme="majorHAnsi"/>
        </w:rPr>
        <w:t>.</w:t>
      </w:r>
    </w:p>
    <w:p w14:paraId="716706D3" w14:textId="77777777" w:rsidR="00CB689D" w:rsidRDefault="00CB689D" w:rsidP="00626FE3">
      <w:pPr>
        <w:tabs>
          <w:tab w:val="left" w:pos="1590"/>
        </w:tabs>
        <w:autoSpaceDE w:val="0"/>
        <w:autoSpaceDN w:val="0"/>
        <w:adjustRightInd w:val="0"/>
        <w:jc w:val="both"/>
        <w:rPr>
          <w:rFonts w:asciiTheme="minorHAnsi" w:hAnsiTheme="minorHAnsi" w:cstheme="minorHAnsi"/>
          <w:b/>
        </w:rPr>
      </w:pPr>
    </w:p>
    <w:p w14:paraId="662C0AE7" w14:textId="77777777" w:rsidR="004F1825" w:rsidRPr="004F1825" w:rsidRDefault="004F1825" w:rsidP="00626FE3">
      <w:pPr>
        <w:tabs>
          <w:tab w:val="left" w:pos="1590"/>
        </w:tabs>
        <w:autoSpaceDE w:val="0"/>
        <w:autoSpaceDN w:val="0"/>
        <w:adjustRightInd w:val="0"/>
        <w:jc w:val="both"/>
        <w:rPr>
          <w:rFonts w:asciiTheme="minorHAnsi" w:hAnsiTheme="minorHAnsi" w:cstheme="minorHAnsi"/>
          <w:b/>
        </w:rPr>
      </w:pPr>
    </w:p>
    <w:p w14:paraId="231F9B7E" w14:textId="72F82D96" w:rsidR="004F1825" w:rsidRPr="004F1825" w:rsidRDefault="004F1825" w:rsidP="00626FE3">
      <w:pPr>
        <w:tabs>
          <w:tab w:val="left" w:pos="1590"/>
        </w:tabs>
        <w:autoSpaceDE w:val="0"/>
        <w:autoSpaceDN w:val="0"/>
        <w:adjustRightInd w:val="0"/>
        <w:jc w:val="both"/>
        <w:rPr>
          <w:rFonts w:asciiTheme="minorHAnsi" w:hAnsiTheme="minorHAnsi" w:cstheme="minorHAnsi"/>
          <w:b/>
        </w:rPr>
      </w:pPr>
      <w:r w:rsidRPr="004F1825">
        <w:rPr>
          <w:rFonts w:asciiTheme="minorHAnsi" w:hAnsiTheme="minorHAnsi" w:cstheme="minorHAnsi"/>
          <w:b/>
        </w:rPr>
        <w:t>PREFEITURA MUNICIPAL DE SÃO JOÃO EVANGELISTA - CONCORRÊNCIA Nº. 008/2024</w:t>
      </w:r>
    </w:p>
    <w:p w14:paraId="70FED49D" w14:textId="68B2E3B4" w:rsidR="004F1825" w:rsidRDefault="004F182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 xml:space="preserve">Objeto: Realização de obra de implantação de alambrado em campo de futebol e construção de muro de fechamento no Estádio Municipal Eduardo Generoso Dias neste município de São João Evangelista/MG, conforme estabelecido na planilha, memorial descritivo e cronograma. Menor preço Global. Abertura: 13/06/2024 – Horário: 09h00min. Maiores inf: </w:t>
      </w:r>
      <w:hyperlink r:id="rId107" w:history="1">
        <w:r w:rsidRPr="004F1825">
          <w:rPr>
            <w:rStyle w:val="Hyperlink"/>
            <w:rFonts w:asciiTheme="majorHAnsi" w:hAnsiTheme="majorHAnsi" w:cstheme="majorHAnsi"/>
          </w:rPr>
          <w:t>licitacao.sje1@gmail.com</w:t>
        </w:r>
      </w:hyperlink>
      <w:r w:rsidRPr="004F1825">
        <w:rPr>
          <w:rFonts w:asciiTheme="majorHAnsi" w:hAnsiTheme="majorHAnsi" w:cstheme="majorHAnsi"/>
        </w:rPr>
        <w:t>.</w:t>
      </w:r>
    </w:p>
    <w:p w14:paraId="06DE466C" w14:textId="77777777" w:rsidR="005F3378" w:rsidRDefault="005F3378" w:rsidP="00626FE3">
      <w:pPr>
        <w:tabs>
          <w:tab w:val="left" w:pos="1590"/>
        </w:tabs>
        <w:autoSpaceDE w:val="0"/>
        <w:autoSpaceDN w:val="0"/>
        <w:adjustRightInd w:val="0"/>
        <w:jc w:val="both"/>
        <w:rPr>
          <w:rFonts w:asciiTheme="majorHAnsi" w:hAnsiTheme="majorHAnsi" w:cstheme="majorHAnsi"/>
        </w:rPr>
      </w:pPr>
    </w:p>
    <w:p w14:paraId="005791DD" w14:textId="77777777" w:rsidR="004F1825" w:rsidRPr="004F1825" w:rsidRDefault="004F1825" w:rsidP="00626FE3">
      <w:pPr>
        <w:tabs>
          <w:tab w:val="left" w:pos="1590"/>
        </w:tabs>
        <w:autoSpaceDE w:val="0"/>
        <w:autoSpaceDN w:val="0"/>
        <w:adjustRightInd w:val="0"/>
        <w:jc w:val="both"/>
        <w:rPr>
          <w:rFonts w:asciiTheme="minorHAnsi" w:hAnsiTheme="minorHAnsi" w:cstheme="minorHAnsi"/>
          <w:b/>
        </w:rPr>
      </w:pPr>
    </w:p>
    <w:p w14:paraId="6ED69157" w14:textId="5B406C12" w:rsidR="004F1825" w:rsidRPr="004F1825" w:rsidRDefault="004F1825" w:rsidP="00626FE3">
      <w:pPr>
        <w:tabs>
          <w:tab w:val="left" w:pos="1590"/>
        </w:tabs>
        <w:autoSpaceDE w:val="0"/>
        <w:autoSpaceDN w:val="0"/>
        <w:adjustRightInd w:val="0"/>
        <w:jc w:val="both"/>
        <w:rPr>
          <w:rFonts w:asciiTheme="minorHAnsi" w:hAnsiTheme="minorHAnsi" w:cstheme="minorHAnsi"/>
          <w:b/>
        </w:rPr>
      </w:pPr>
      <w:r w:rsidRPr="004F1825">
        <w:rPr>
          <w:rFonts w:asciiTheme="minorHAnsi" w:hAnsiTheme="minorHAnsi" w:cstheme="minorHAnsi"/>
          <w:b/>
        </w:rPr>
        <w:t>PREFEITURA MUNICIPAL DE SENADOR MODESTINO GONÇALVES - CONCORRÊNCIA ELETRÔNICA Nº 03/2024</w:t>
      </w:r>
    </w:p>
    <w:p w14:paraId="3C0B3218" w14:textId="04DA94EE" w:rsidR="004F1825" w:rsidRPr="004F1825" w:rsidRDefault="004F182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 xml:space="preserve">Objeto: </w:t>
      </w:r>
      <w:r>
        <w:rPr>
          <w:rFonts w:asciiTheme="majorHAnsi" w:hAnsiTheme="majorHAnsi" w:cstheme="majorHAnsi"/>
        </w:rPr>
        <w:t>E</w:t>
      </w:r>
      <w:r w:rsidRPr="004F1825">
        <w:rPr>
          <w:rFonts w:asciiTheme="majorHAnsi" w:hAnsiTheme="majorHAnsi" w:cstheme="majorHAnsi"/>
        </w:rPr>
        <w:t>xecução de obra de calçamento em blocos de concreto intertravado tipo PAVERS e drenagem superficial na Praça das Mercês (trecho 1 e 2)</w:t>
      </w:r>
      <w:r>
        <w:rPr>
          <w:rFonts w:asciiTheme="majorHAnsi" w:hAnsiTheme="majorHAnsi" w:cstheme="majorHAnsi"/>
        </w:rPr>
        <w:t xml:space="preserve"> em Senador Modestino Gonçalves</w:t>
      </w:r>
      <w:r w:rsidRPr="004F1825">
        <w:rPr>
          <w:rFonts w:asciiTheme="majorHAnsi" w:hAnsiTheme="majorHAnsi" w:cstheme="majorHAnsi"/>
        </w:rPr>
        <w:t xml:space="preserve">. Data de abertura: 20/06/2024 às 09h00min. O Edital de Licitação se encontra disponível no site: </w:t>
      </w:r>
      <w:hyperlink r:id="rId108" w:history="1">
        <w:r w:rsidRPr="00F2041E">
          <w:rPr>
            <w:rStyle w:val="Hyperlink"/>
            <w:rFonts w:asciiTheme="majorHAnsi" w:hAnsiTheme="majorHAnsi" w:cstheme="majorHAnsi"/>
          </w:rPr>
          <w:t>https://prefeiturasmg.mg.gov.br/</w:t>
        </w:r>
      </w:hyperlink>
      <w:r w:rsidRPr="004F1825">
        <w:rPr>
          <w:rFonts w:asciiTheme="majorHAnsi" w:hAnsiTheme="majorHAnsi" w:cstheme="majorHAnsi"/>
        </w:rPr>
        <w:t xml:space="preserve"> e </w:t>
      </w:r>
      <w:hyperlink r:id="rId109" w:history="1">
        <w:r w:rsidRPr="00F2041E">
          <w:rPr>
            <w:rStyle w:val="Hyperlink"/>
            <w:rFonts w:asciiTheme="majorHAnsi" w:hAnsiTheme="majorHAnsi" w:cstheme="majorHAnsi"/>
          </w:rPr>
          <w:t>www.licitardigital.com.br</w:t>
        </w:r>
      </w:hyperlink>
      <w:r w:rsidRPr="004F1825">
        <w:rPr>
          <w:rFonts w:asciiTheme="majorHAnsi" w:hAnsiTheme="majorHAnsi" w:cstheme="majorHAnsi"/>
        </w:rPr>
        <w:t xml:space="preserve">. Demais informações: Avenida Nossa Senhora das Mercês, nº 128, Centro, Senador Modestino Gonçalves/MG, ou pelo telefone: (38) 9 9837-0313 ou e-mail: </w:t>
      </w:r>
      <w:hyperlink r:id="rId110" w:history="1">
        <w:r w:rsidRPr="00F2041E">
          <w:rPr>
            <w:rStyle w:val="Hyperlink"/>
            <w:rFonts w:asciiTheme="majorHAnsi" w:hAnsiTheme="majorHAnsi" w:cstheme="majorHAnsi"/>
          </w:rPr>
          <w:t>licitacaopmsmg@gmail.com</w:t>
        </w:r>
      </w:hyperlink>
      <w:r>
        <w:rPr>
          <w:rFonts w:asciiTheme="majorHAnsi" w:hAnsiTheme="majorHAnsi" w:cstheme="majorHAnsi"/>
        </w:rPr>
        <w:t>.</w:t>
      </w:r>
    </w:p>
    <w:p w14:paraId="385A550E" w14:textId="77777777" w:rsidR="00BA7B85" w:rsidRPr="004F1825" w:rsidRDefault="00BA7B85" w:rsidP="00626FE3">
      <w:pPr>
        <w:tabs>
          <w:tab w:val="left" w:pos="1590"/>
        </w:tabs>
        <w:autoSpaceDE w:val="0"/>
        <w:autoSpaceDN w:val="0"/>
        <w:adjustRightInd w:val="0"/>
        <w:jc w:val="both"/>
        <w:rPr>
          <w:rFonts w:asciiTheme="majorHAnsi" w:hAnsiTheme="majorHAnsi" w:cstheme="majorHAnsi"/>
          <w:b/>
        </w:rPr>
      </w:pPr>
    </w:p>
    <w:p w14:paraId="7C7DBECB" w14:textId="77777777" w:rsidR="00BA7B85" w:rsidRDefault="00BA7B85" w:rsidP="00626FE3">
      <w:pPr>
        <w:tabs>
          <w:tab w:val="left" w:pos="1590"/>
        </w:tabs>
        <w:autoSpaceDE w:val="0"/>
        <w:autoSpaceDN w:val="0"/>
        <w:adjustRightInd w:val="0"/>
        <w:jc w:val="both"/>
        <w:rPr>
          <w:rFonts w:asciiTheme="majorHAnsi" w:hAnsiTheme="majorHAnsi" w:cstheme="majorHAnsi"/>
          <w:b/>
        </w:rPr>
      </w:pPr>
    </w:p>
    <w:p w14:paraId="42485000" w14:textId="77777777" w:rsidR="00BA7B85" w:rsidRDefault="00BA7B85" w:rsidP="00626FE3">
      <w:pPr>
        <w:tabs>
          <w:tab w:val="left" w:pos="1590"/>
        </w:tabs>
        <w:autoSpaceDE w:val="0"/>
        <w:autoSpaceDN w:val="0"/>
        <w:adjustRightInd w:val="0"/>
        <w:jc w:val="both"/>
        <w:rPr>
          <w:rFonts w:asciiTheme="majorHAnsi" w:hAnsiTheme="majorHAnsi" w:cstheme="majorHAnsi"/>
          <w:b/>
        </w:rPr>
      </w:pPr>
    </w:p>
    <w:p w14:paraId="7C2989D0"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6098E0E1"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63F7FC5D"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3B9979D1"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09E30E56"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14B1590C" w14:textId="77777777" w:rsidR="00CB689D" w:rsidRDefault="004F1825" w:rsidP="00626FE3">
      <w:pPr>
        <w:tabs>
          <w:tab w:val="left" w:pos="1590"/>
        </w:tabs>
        <w:autoSpaceDE w:val="0"/>
        <w:autoSpaceDN w:val="0"/>
        <w:adjustRightInd w:val="0"/>
        <w:jc w:val="both"/>
        <w:rPr>
          <w:rFonts w:asciiTheme="minorHAnsi" w:hAnsiTheme="minorHAnsi" w:cstheme="minorHAnsi"/>
          <w:b/>
        </w:rPr>
      </w:pPr>
      <w:r w:rsidRPr="004F1825">
        <w:rPr>
          <w:rFonts w:asciiTheme="minorHAnsi" w:hAnsiTheme="minorHAnsi" w:cstheme="minorHAnsi"/>
          <w:b/>
        </w:rPr>
        <w:t xml:space="preserve">PREFEITURA MUNICIPAL DE </w:t>
      </w:r>
      <w:r w:rsidR="00CB689D">
        <w:rPr>
          <w:rFonts w:asciiTheme="minorHAnsi" w:hAnsiTheme="minorHAnsi" w:cstheme="minorHAnsi"/>
          <w:b/>
        </w:rPr>
        <w:t>TEÓFILO OTONI</w:t>
      </w:r>
    </w:p>
    <w:p w14:paraId="2ABD8D3C" w14:textId="77777777" w:rsidR="00CB689D" w:rsidRDefault="00CB689D" w:rsidP="00626FE3">
      <w:pPr>
        <w:tabs>
          <w:tab w:val="left" w:pos="1590"/>
        </w:tabs>
        <w:autoSpaceDE w:val="0"/>
        <w:autoSpaceDN w:val="0"/>
        <w:adjustRightInd w:val="0"/>
        <w:jc w:val="both"/>
        <w:rPr>
          <w:rFonts w:asciiTheme="minorHAnsi" w:hAnsiTheme="minorHAnsi" w:cstheme="minorHAnsi"/>
          <w:b/>
        </w:rPr>
      </w:pPr>
    </w:p>
    <w:p w14:paraId="53580069" w14:textId="72B1D176" w:rsidR="004F1825" w:rsidRPr="004F1825" w:rsidRDefault="004F1825" w:rsidP="00626FE3">
      <w:pPr>
        <w:tabs>
          <w:tab w:val="left" w:pos="1590"/>
        </w:tabs>
        <w:autoSpaceDE w:val="0"/>
        <w:autoSpaceDN w:val="0"/>
        <w:adjustRightInd w:val="0"/>
        <w:jc w:val="both"/>
        <w:rPr>
          <w:rFonts w:asciiTheme="minorHAnsi" w:hAnsiTheme="minorHAnsi" w:cstheme="minorHAnsi"/>
          <w:b/>
        </w:rPr>
      </w:pPr>
      <w:r w:rsidRPr="004F1825">
        <w:rPr>
          <w:rFonts w:asciiTheme="minorHAnsi" w:hAnsiTheme="minorHAnsi" w:cstheme="minorHAnsi"/>
          <w:b/>
        </w:rPr>
        <w:t>PREGÃO ELETRÔNICO Nº 028/2024</w:t>
      </w:r>
    </w:p>
    <w:p w14:paraId="74DEEF08" w14:textId="229CCC31" w:rsidR="00BA7B85" w:rsidRPr="004F1825" w:rsidRDefault="004F182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 xml:space="preserve">Objeto: Execução de obras de pavimentação em bloquete sextavado e drenagem da Rua Manacás no Bairro Serra Verde no dia 18/06/2024,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11" w:history="1">
        <w:r w:rsidRPr="004F1825">
          <w:rPr>
            <w:rStyle w:val="Hyperlink"/>
            <w:rFonts w:asciiTheme="majorHAnsi" w:hAnsiTheme="majorHAnsi" w:cstheme="majorHAnsi"/>
          </w:rPr>
          <w:t>www.transparencia.teofilootoni.mg.gov.br</w:t>
        </w:r>
      </w:hyperlink>
      <w:r w:rsidRPr="004F1825">
        <w:rPr>
          <w:rFonts w:asciiTheme="majorHAnsi" w:hAnsiTheme="majorHAnsi" w:cstheme="majorHAnsi"/>
        </w:rPr>
        <w:t xml:space="preserve">, </w:t>
      </w:r>
      <w:hyperlink r:id="rId112" w:history="1">
        <w:r w:rsidRPr="004F1825">
          <w:rPr>
            <w:rStyle w:val="Hyperlink"/>
            <w:rFonts w:asciiTheme="majorHAnsi" w:hAnsiTheme="majorHAnsi" w:cstheme="majorHAnsi"/>
          </w:rPr>
          <w:t>www.licitanet.com.br</w:t>
        </w:r>
      </w:hyperlink>
      <w:r w:rsidRPr="004F1825">
        <w:rPr>
          <w:rFonts w:asciiTheme="majorHAnsi" w:hAnsiTheme="majorHAnsi" w:cstheme="majorHAnsi"/>
        </w:rPr>
        <w:t xml:space="preserve"> ou pelo e-mail: </w:t>
      </w:r>
      <w:hyperlink r:id="rId113" w:history="1">
        <w:r w:rsidRPr="004F1825">
          <w:rPr>
            <w:rStyle w:val="Hyperlink"/>
            <w:rFonts w:asciiTheme="majorHAnsi" w:hAnsiTheme="majorHAnsi" w:cstheme="majorHAnsi"/>
          </w:rPr>
          <w:t>licitacao@teofilootoni.mg.gov.br</w:t>
        </w:r>
      </w:hyperlink>
      <w:r w:rsidRPr="004F1825">
        <w:rPr>
          <w:rFonts w:asciiTheme="majorHAnsi" w:hAnsiTheme="majorHAnsi" w:cstheme="majorHAnsi"/>
        </w:rPr>
        <w:t>.</w:t>
      </w:r>
    </w:p>
    <w:p w14:paraId="74522720" w14:textId="77777777" w:rsidR="004F1825" w:rsidRDefault="004F1825" w:rsidP="00626FE3">
      <w:pPr>
        <w:tabs>
          <w:tab w:val="left" w:pos="1590"/>
        </w:tabs>
        <w:autoSpaceDE w:val="0"/>
        <w:autoSpaceDN w:val="0"/>
        <w:adjustRightInd w:val="0"/>
        <w:jc w:val="both"/>
      </w:pPr>
    </w:p>
    <w:p w14:paraId="77B2DC2D" w14:textId="77777777" w:rsidR="00CB689D" w:rsidRPr="00CB689D" w:rsidRDefault="00CB689D" w:rsidP="00626FE3">
      <w:pPr>
        <w:tabs>
          <w:tab w:val="left" w:pos="1590"/>
        </w:tabs>
        <w:autoSpaceDE w:val="0"/>
        <w:autoSpaceDN w:val="0"/>
        <w:adjustRightInd w:val="0"/>
        <w:jc w:val="both"/>
        <w:rPr>
          <w:rFonts w:asciiTheme="minorHAnsi" w:hAnsiTheme="minorHAnsi" w:cstheme="minorHAnsi"/>
          <w:b/>
        </w:rPr>
      </w:pPr>
      <w:r w:rsidRPr="00CB689D">
        <w:rPr>
          <w:rFonts w:asciiTheme="minorHAnsi" w:hAnsiTheme="minorHAnsi" w:cstheme="minorHAnsi"/>
          <w:b/>
        </w:rPr>
        <w:t>PREGÃO ELETRÔNICO Nº 29/2024</w:t>
      </w:r>
    </w:p>
    <w:p w14:paraId="2F387534" w14:textId="77777777" w:rsidR="00CB689D" w:rsidRDefault="00CB689D" w:rsidP="00626FE3">
      <w:pPr>
        <w:tabs>
          <w:tab w:val="left" w:pos="1590"/>
        </w:tabs>
        <w:autoSpaceDE w:val="0"/>
        <w:autoSpaceDN w:val="0"/>
        <w:adjustRightInd w:val="0"/>
        <w:jc w:val="both"/>
        <w:rPr>
          <w:rFonts w:asciiTheme="majorHAnsi" w:hAnsiTheme="majorHAnsi" w:cstheme="majorHAnsi"/>
        </w:rPr>
      </w:pPr>
      <w:r w:rsidRPr="00CB689D">
        <w:rPr>
          <w:rFonts w:asciiTheme="majorHAnsi" w:hAnsiTheme="majorHAnsi" w:cstheme="majorHAnsi"/>
        </w:rPr>
        <w:t xml:space="preserve">Objeto: </w:t>
      </w:r>
      <w:r>
        <w:rPr>
          <w:rFonts w:asciiTheme="majorHAnsi" w:hAnsiTheme="majorHAnsi" w:cstheme="majorHAnsi"/>
        </w:rPr>
        <w:t>E</w:t>
      </w:r>
      <w:r w:rsidRPr="00CB689D">
        <w:rPr>
          <w:rFonts w:asciiTheme="majorHAnsi" w:hAnsiTheme="majorHAnsi" w:cstheme="majorHAnsi"/>
        </w:rPr>
        <w:t xml:space="preserve">xecução de serviços de calçamento em pavimento intertravado de bloco sextavado na rua Pantaleão, bairro Matinha e rua Assunção, bairro São Cristóvão. </w:t>
      </w:r>
      <w:r>
        <w:rPr>
          <w:rFonts w:asciiTheme="majorHAnsi" w:hAnsiTheme="majorHAnsi" w:cstheme="majorHAnsi"/>
        </w:rPr>
        <w:t>N</w:t>
      </w:r>
      <w:r w:rsidRPr="00CB689D">
        <w:rPr>
          <w:rFonts w:asciiTheme="majorHAnsi" w:hAnsiTheme="majorHAnsi" w:cstheme="majorHAnsi"/>
        </w:rPr>
        <w:t>o dia 14/06/2024, com recebimento das propostas até às 08:30h.</w:t>
      </w:r>
      <w:r>
        <w:rPr>
          <w:rFonts w:asciiTheme="majorHAnsi" w:hAnsiTheme="majorHAnsi" w:cstheme="majorHAnsi"/>
        </w:rPr>
        <w:t xml:space="preserve"> </w:t>
      </w:r>
      <w:r w:rsidRPr="00CB689D">
        <w:rPr>
          <w:rFonts w:asciiTheme="majorHAnsi" w:hAnsiTheme="majorHAnsi" w:cstheme="majorHAnsi"/>
        </w:rPr>
        <w:t xml:space="preserve">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14" w:history="1">
        <w:r w:rsidRPr="00F2041E">
          <w:rPr>
            <w:rStyle w:val="Hyperlink"/>
            <w:rFonts w:asciiTheme="majorHAnsi" w:hAnsiTheme="majorHAnsi" w:cstheme="majorHAnsi"/>
          </w:rPr>
          <w:t>www.transparencia.teofilootoni.mg.gov.br</w:t>
        </w:r>
      </w:hyperlink>
      <w:r w:rsidRPr="00CB689D">
        <w:rPr>
          <w:rFonts w:asciiTheme="majorHAnsi" w:hAnsiTheme="majorHAnsi" w:cstheme="majorHAnsi"/>
        </w:rPr>
        <w:t xml:space="preserve">, </w:t>
      </w:r>
      <w:hyperlink r:id="rId115" w:history="1">
        <w:r w:rsidRPr="00F2041E">
          <w:rPr>
            <w:rStyle w:val="Hyperlink"/>
            <w:rFonts w:asciiTheme="majorHAnsi" w:hAnsiTheme="majorHAnsi" w:cstheme="majorHAnsi"/>
          </w:rPr>
          <w:t>www.licitanet.com.br</w:t>
        </w:r>
      </w:hyperlink>
      <w:r w:rsidRPr="00CB689D">
        <w:rPr>
          <w:rFonts w:asciiTheme="majorHAnsi" w:hAnsiTheme="majorHAnsi" w:cstheme="majorHAnsi"/>
        </w:rPr>
        <w:t xml:space="preserve"> ou pelo e-mail: </w:t>
      </w:r>
      <w:hyperlink r:id="rId116" w:history="1">
        <w:r w:rsidRPr="00F2041E">
          <w:rPr>
            <w:rStyle w:val="Hyperlink"/>
            <w:rFonts w:asciiTheme="majorHAnsi" w:hAnsiTheme="majorHAnsi" w:cstheme="majorHAnsi"/>
          </w:rPr>
          <w:t>licitacao@teofilootoni.mg.gov.br</w:t>
        </w:r>
      </w:hyperlink>
      <w:r w:rsidRPr="00CB689D">
        <w:rPr>
          <w:rFonts w:asciiTheme="majorHAnsi" w:hAnsiTheme="majorHAnsi" w:cstheme="majorHAnsi"/>
        </w:rPr>
        <w:t xml:space="preserve">. </w:t>
      </w:r>
    </w:p>
    <w:p w14:paraId="66A9B0B0"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54FB5832" w14:textId="77777777" w:rsidR="00CB689D" w:rsidRPr="00CB689D" w:rsidRDefault="00CB689D" w:rsidP="00626FE3">
      <w:pPr>
        <w:tabs>
          <w:tab w:val="left" w:pos="1590"/>
        </w:tabs>
        <w:autoSpaceDE w:val="0"/>
        <w:autoSpaceDN w:val="0"/>
        <w:adjustRightInd w:val="0"/>
        <w:jc w:val="both"/>
        <w:rPr>
          <w:rFonts w:asciiTheme="minorHAnsi" w:hAnsiTheme="minorHAnsi" w:cstheme="minorHAnsi"/>
          <w:b/>
        </w:rPr>
      </w:pPr>
      <w:r w:rsidRPr="00CB689D">
        <w:rPr>
          <w:rFonts w:asciiTheme="minorHAnsi" w:hAnsiTheme="minorHAnsi" w:cstheme="minorHAnsi"/>
          <w:b/>
        </w:rPr>
        <w:t>PREGÃO ELETRÔNICO Nº 30/2024</w:t>
      </w:r>
    </w:p>
    <w:p w14:paraId="13D356B3" w14:textId="2DB1D151" w:rsidR="00CB689D" w:rsidRPr="00CB689D" w:rsidRDefault="00CB689D" w:rsidP="00626FE3">
      <w:pPr>
        <w:tabs>
          <w:tab w:val="left" w:pos="1590"/>
        </w:tabs>
        <w:autoSpaceDE w:val="0"/>
        <w:autoSpaceDN w:val="0"/>
        <w:adjustRightInd w:val="0"/>
        <w:jc w:val="both"/>
        <w:rPr>
          <w:rFonts w:asciiTheme="majorHAnsi" w:hAnsiTheme="majorHAnsi" w:cstheme="majorHAnsi"/>
        </w:rPr>
      </w:pPr>
      <w:r w:rsidRPr="00CB689D">
        <w:rPr>
          <w:rFonts w:asciiTheme="majorHAnsi" w:hAnsiTheme="majorHAnsi" w:cstheme="majorHAnsi"/>
        </w:rPr>
        <w:t xml:space="preserve">Objeto: </w:t>
      </w:r>
      <w:r>
        <w:rPr>
          <w:rFonts w:asciiTheme="majorHAnsi" w:hAnsiTheme="majorHAnsi" w:cstheme="majorHAnsi"/>
        </w:rPr>
        <w:t>E</w:t>
      </w:r>
      <w:r w:rsidRPr="00CB689D">
        <w:rPr>
          <w:rFonts w:asciiTheme="majorHAnsi" w:hAnsiTheme="majorHAnsi" w:cstheme="majorHAnsi"/>
        </w:rPr>
        <w:t>xecução de serviços de pavimentação em alvenaria poliédrica da rua Leda Neuman, no bairro Matinha e rua Presidente Prude</w:t>
      </w:r>
      <w:r>
        <w:rPr>
          <w:rFonts w:asciiTheme="majorHAnsi" w:hAnsiTheme="majorHAnsi" w:cstheme="majorHAnsi"/>
        </w:rPr>
        <w:t xml:space="preserve">nte, no bairro Jardim São Paulo, </w:t>
      </w:r>
      <w:r w:rsidRPr="00CB689D">
        <w:rPr>
          <w:rFonts w:asciiTheme="majorHAnsi" w:hAnsiTheme="majorHAnsi" w:cstheme="majorHAnsi"/>
        </w:rPr>
        <w:t xml:space="preserve">no dia 17/06/2024,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17" w:history="1">
        <w:r w:rsidRPr="00F2041E">
          <w:rPr>
            <w:rStyle w:val="Hyperlink"/>
            <w:rFonts w:asciiTheme="majorHAnsi" w:hAnsiTheme="majorHAnsi" w:cstheme="majorHAnsi"/>
          </w:rPr>
          <w:t>www.transparencia.teofilootoni.mg.gov.br</w:t>
        </w:r>
      </w:hyperlink>
      <w:r w:rsidRPr="00CB689D">
        <w:rPr>
          <w:rFonts w:asciiTheme="majorHAnsi" w:hAnsiTheme="majorHAnsi" w:cstheme="majorHAnsi"/>
        </w:rPr>
        <w:t xml:space="preserve">, </w:t>
      </w:r>
      <w:hyperlink r:id="rId118" w:history="1">
        <w:r w:rsidRPr="00F2041E">
          <w:rPr>
            <w:rStyle w:val="Hyperlink"/>
            <w:rFonts w:asciiTheme="majorHAnsi" w:hAnsiTheme="majorHAnsi" w:cstheme="majorHAnsi"/>
          </w:rPr>
          <w:t>www.licitanet.com.br</w:t>
        </w:r>
      </w:hyperlink>
      <w:r w:rsidRPr="00CB689D">
        <w:rPr>
          <w:rFonts w:asciiTheme="majorHAnsi" w:hAnsiTheme="majorHAnsi" w:cstheme="majorHAnsi"/>
        </w:rPr>
        <w:t xml:space="preserve"> ou pelo e-mail: </w:t>
      </w:r>
      <w:hyperlink r:id="rId119" w:history="1">
        <w:r w:rsidRPr="00F2041E">
          <w:rPr>
            <w:rStyle w:val="Hyperlink"/>
            <w:rFonts w:asciiTheme="majorHAnsi" w:hAnsiTheme="majorHAnsi" w:cstheme="majorHAnsi"/>
          </w:rPr>
          <w:t>licitacao@teofilootoni.mg.gov.br</w:t>
        </w:r>
      </w:hyperlink>
      <w:r w:rsidRPr="00CB689D">
        <w:rPr>
          <w:rFonts w:asciiTheme="majorHAnsi" w:hAnsiTheme="majorHAnsi" w:cstheme="majorHAnsi"/>
        </w:rPr>
        <w:t>.</w:t>
      </w:r>
    </w:p>
    <w:p w14:paraId="369F6A22" w14:textId="77777777" w:rsidR="00CB689D" w:rsidRDefault="00CB689D" w:rsidP="00626FE3">
      <w:pPr>
        <w:tabs>
          <w:tab w:val="left" w:pos="1590"/>
        </w:tabs>
        <w:autoSpaceDE w:val="0"/>
        <w:autoSpaceDN w:val="0"/>
        <w:adjustRightInd w:val="0"/>
        <w:jc w:val="both"/>
        <w:rPr>
          <w:rFonts w:asciiTheme="majorHAnsi" w:hAnsiTheme="majorHAnsi" w:cstheme="majorHAnsi"/>
          <w:b/>
        </w:rPr>
      </w:pPr>
    </w:p>
    <w:p w14:paraId="16EC39AA"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31CAF144" w14:textId="24D5C0ED" w:rsidR="004F1825" w:rsidRPr="00F46E33" w:rsidRDefault="00F46E33" w:rsidP="00626FE3">
      <w:pPr>
        <w:tabs>
          <w:tab w:val="left" w:pos="1590"/>
        </w:tabs>
        <w:autoSpaceDE w:val="0"/>
        <w:autoSpaceDN w:val="0"/>
        <w:adjustRightInd w:val="0"/>
        <w:jc w:val="both"/>
        <w:rPr>
          <w:rFonts w:asciiTheme="minorHAnsi" w:hAnsiTheme="minorHAnsi" w:cstheme="minorHAnsi"/>
          <w:b/>
        </w:rPr>
      </w:pPr>
      <w:r w:rsidRPr="00F46E33">
        <w:rPr>
          <w:rFonts w:asciiTheme="minorHAnsi" w:hAnsiTheme="minorHAnsi" w:cstheme="minorHAnsi"/>
          <w:b/>
        </w:rPr>
        <w:t>PREFEITURA MUNICIPAL DE UBERABA - REPUBLICADO - PREGÃO ELETRÔNICO Nº 047/2024</w:t>
      </w:r>
    </w:p>
    <w:p w14:paraId="500D23F9" w14:textId="537CAD0D" w:rsidR="009A4B65" w:rsidRDefault="004F182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 xml:space="preserve">Objeto: </w:t>
      </w:r>
      <w:r w:rsidR="00F46E33">
        <w:rPr>
          <w:rFonts w:asciiTheme="majorHAnsi" w:hAnsiTheme="majorHAnsi" w:cstheme="majorHAnsi"/>
        </w:rPr>
        <w:t>P</w:t>
      </w:r>
      <w:r w:rsidRPr="004F1825">
        <w:rPr>
          <w:rFonts w:asciiTheme="majorHAnsi" w:hAnsiTheme="majorHAnsi" w:cstheme="majorHAnsi"/>
        </w:rPr>
        <w:t xml:space="preserve">restação de serviços de conservação, manutenção e limpeza dos Cemitérios Municipais, em atendimento à Secretaria de Serviços Urbanos e Obras – SESURB. Recebimento das propostas por meio eletrônico: A partir das 16h do dia 29/05/2024. Fim do recebimento das propostas/Início da Sessão Pública: Às 13h do dia 14/06/2024. </w:t>
      </w:r>
      <w:r w:rsidR="004D28D2">
        <w:rPr>
          <w:rFonts w:asciiTheme="majorHAnsi" w:hAnsiTheme="majorHAnsi" w:cstheme="majorHAnsi"/>
        </w:rPr>
        <w:t>A</w:t>
      </w:r>
      <w:r w:rsidRPr="004F1825">
        <w:rPr>
          <w:rFonts w:asciiTheme="majorHAnsi" w:hAnsiTheme="majorHAnsi" w:cstheme="majorHAnsi"/>
        </w:rPr>
        <w:t xml:space="preserve">bertura da Sessão de Disputa de Preços: Às 15h do dia 14/06/2024. Modo de Disputa: </w:t>
      </w:r>
      <w:r w:rsidR="004D28D2" w:rsidRPr="004F1825">
        <w:rPr>
          <w:rFonts w:asciiTheme="majorHAnsi" w:hAnsiTheme="majorHAnsi" w:cstheme="majorHAnsi"/>
        </w:rPr>
        <w:t>aberto</w:t>
      </w:r>
      <w:r w:rsidRPr="004F1825">
        <w:rPr>
          <w:rFonts w:asciiTheme="majorHAnsi" w:hAnsiTheme="majorHAnsi" w:cstheme="majorHAnsi"/>
        </w:rPr>
        <w:t xml:space="preserve"> </w:t>
      </w:r>
      <w:r w:rsidR="004D28D2" w:rsidRPr="004F1825">
        <w:rPr>
          <w:rFonts w:asciiTheme="majorHAnsi" w:hAnsiTheme="majorHAnsi" w:cstheme="majorHAnsi"/>
        </w:rPr>
        <w:t>e fechado</w:t>
      </w:r>
      <w:r w:rsidRPr="004F1825">
        <w:rPr>
          <w:rFonts w:asciiTheme="majorHAnsi" w:hAnsiTheme="majorHAnsi" w:cstheme="majorHAnsi"/>
        </w:rPr>
        <w:t xml:space="preserve">. Valor estimado da licitação: $ 3.298.849,32. Fonte de recursos: </w:t>
      </w:r>
      <w:r w:rsidR="004D28D2" w:rsidRPr="004F1825">
        <w:rPr>
          <w:rFonts w:asciiTheme="majorHAnsi" w:hAnsiTheme="majorHAnsi" w:cstheme="majorHAnsi"/>
        </w:rPr>
        <w:t>recursos</w:t>
      </w:r>
      <w:r w:rsidRPr="004F1825">
        <w:rPr>
          <w:rFonts w:asciiTheme="majorHAnsi" w:hAnsiTheme="majorHAnsi" w:cstheme="majorHAnsi"/>
        </w:rPr>
        <w:t xml:space="preserve"> não Vinculados de Impostos. Informações: Edital estará disponível a partir das 16h do dia 29/05/2024 através dos seguintes acessos: Portal Eletrônico Oficial do Município de </w:t>
      </w:r>
      <w:r w:rsidR="004D28D2">
        <w:rPr>
          <w:rFonts w:asciiTheme="majorHAnsi" w:hAnsiTheme="majorHAnsi" w:cstheme="majorHAnsi"/>
        </w:rPr>
        <w:t>U</w:t>
      </w:r>
      <w:r w:rsidRPr="004F1825">
        <w:rPr>
          <w:rFonts w:asciiTheme="majorHAnsi" w:hAnsiTheme="majorHAnsi" w:cstheme="majorHAnsi"/>
        </w:rPr>
        <w:t xml:space="preserve">beraba/MG, pelo link: </w:t>
      </w:r>
      <w:hyperlink r:id="rId120" w:history="1">
        <w:r w:rsidR="00F46E33" w:rsidRPr="00F2041E">
          <w:rPr>
            <w:rStyle w:val="Hyperlink"/>
            <w:rFonts w:asciiTheme="majorHAnsi" w:hAnsiTheme="majorHAnsi" w:cstheme="majorHAnsi"/>
          </w:rPr>
          <w:t>https://prefeitura.uberaba.mg.gov.br/portalcidadao/</w:t>
        </w:r>
      </w:hyperlink>
      <w:r w:rsidRPr="004F1825">
        <w:rPr>
          <w:rFonts w:asciiTheme="majorHAnsi" w:hAnsiTheme="majorHAnsi" w:cstheme="majorHAnsi"/>
        </w:rPr>
        <w:t xml:space="preserve">; Portal acional de Compras Públicas - PCP, pelo link: </w:t>
      </w:r>
      <w:hyperlink r:id="rId121" w:history="1">
        <w:r w:rsidR="00F46E33" w:rsidRPr="00F2041E">
          <w:rPr>
            <w:rStyle w:val="Hyperlink"/>
            <w:rFonts w:asciiTheme="majorHAnsi" w:hAnsiTheme="majorHAnsi" w:cstheme="majorHAnsi"/>
          </w:rPr>
          <w:t>https://www.gov.br/pncp/pt-br</w:t>
        </w:r>
      </w:hyperlink>
      <w:r w:rsidRPr="004F1825">
        <w:rPr>
          <w:rFonts w:asciiTheme="majorHAnsi" w:hAnsiTheme="majorHAnsi" w:cstheme="majorHAnsi"/>
        </w:rPr>
        <w:t xml:space="preserve">; Plataforma Eletrônica de Licitações Públicas AMM LICITA (LICITAR DIGITAL), pelo link: </w:t>
      </w:r>
      <w:hyperlink r:id="rId122" w:history="1">
        <w:r w:rsidR="00F46E33" w:rsidRPr="00F2041E">
          <w:rPr>
            <w:rStyle w:val="Hyperlink"/>
            <w:rFonts w:asciiTheme="majorHAnsi" w:hAnsiTheme="majorHAnsi" w:cstheme="majorHAnsi"/>
          </w:rPr>
          <w:t>https://ammlicita.org.br/</w:t>
        </w:r>
      </w:hyperlink>
      <w:r w:rsidRPr="004F1825">
        <w:rPr>
          <w:rFonts w:asciiTheme="majorHAnsi" w:hAnsiTheme="majorHAnsi" w:cstheme="majorHAnsi"/>
        </w:rPr>
        <w:t>. Demais informações podem ser obtidas pelo telefone (34) 3318-0938 e/ou e-mail:</w:t>
      </w:r>
      <w:r w:rsidR="00F46E33">
        <w:rPr>
          <w:rFonts w:asciiTheme="majorHAnsi" w:hAnsiTheme="majorHAnsi" w:cstheme="majorHAnsi"/>
        </w:rPr>
        <w:t xml:space="preserve"> </w:t>
      </w:r>
      <w:hyperlink r:id="rId123" w:history="1">
        <w:r w:rsidR="00F46E33" w:rsidRPr="00F2041E">
          <w:rPr>
            <w:rStyle w:val="Hyperlink"/>
            <w:rFonts w:asciiTheme="majorHAnsi" w:hAnsiTheme="majorHAnsi" w:cstheme="majorHAnsi"/>
          </w:rPr>
          <w:t>operacionalização.ucc@uberaba.mg.gov.br</w:t>
        </w:r>
      </w:hyperlink>
    </w:p>
    <w:p w14:paraId="44F6226E" w14:textId="77777777" w:rsidR="009A4B65" w:rsidRDefault="009A4B65" w:rsidP="00626FE3">
      <w:pPr>
        <w:tabs>
          <w:tab w:val="left" w:pos="1590"/>
        </w:tabs>
        <w:autoSpaceDE w:val="0"/>
        <w:autoSpaceDN w:val="0"/>
        <w:adjustRightInd w:val="0"/>
        <w:jc w:val="both"/>
        <w:rPr>
          <w:rFonts w:asciiTheme="majorHAnsi" w:hAnsiTheme="majorHAnsi" w:cstheme="majorHAnsi"/>
        </w:rPr>
      </w:pPr>
    </w:p>
    <w:p w14:paraId="7F6CED8B"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10E1F5F2"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47A4EF8C"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1D86B543"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159D588B" w14:textId="36EBB09A" w:rsidR="00F46E33" w:rsidRPr="00F46E33" w:rsidRDefault="00F46E33" w:rsidP="00626FE3">
      <w:pPr>
        <w:tabs>
          <w:tab w:val="left" w:pos="1590"/>
        </w:tabs>
        <w:autoSpaceDE w:val="0"/>
        <w:autoSpaceDN w:val="0"/>
        <w:adjustRightInd w:val="0"/>
        <w:jc w:val="both"/>
        <w:rPr>
          <w:rFonts w:asciiTheme="minorHAnsi" w:hAnsiTheme="minorHAnsi" w:cstheme="minorHAnsi"/>
          <w:b/>
        </w:rPr>
      </w:pPr>
      <w:r w:rsidRPr="00F46E33">
        <w:rPr>
          <w:rFonts w:asciiTheme="minorHAnsi" w:hAnsiTheme="minorHAnsi" w:cstheme="minorHAnsi"/>
          <w:b/>
        </w:rPr>
        <w:t xml:space="preserve">CODAU - COMPANHIA OPERACIONAL DE DESENVOLVIMENTO, SANEAMENTO E AÇÕES URBANAS PREGÃO ELETRÔNICO Nº. 039/2024 </w:t>
      </w:r>
    </w:p>
    <w:p w14:paraId="1152E879" w14:textId="502415DA" w:rsidR="00F46E33" w:rsidRPr="00F46E33" w:rsidRDefault="00E81F4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Objeto:</w:t>
      </w:r>
      <w:r>
        <w:rPr>
          <w:rFonts w:asciiTheme="majorHAnsi" w:hAnsiTheme="majorHAnsi" w:cstheme="majorHAnsi"/>
        </w:rPr>
        <w:t xml:space="preserve"> </w:t>
      </w:r>
      <w:r w:rsidR="00F46E33" w:rsidRPr="00F46E33">
        <w:rPr>
          <w:rFonts w:asciiTheme="majorHAnsi" w:hAnsiTheme="majorHAnsi" w:cstheme="majorHAnsi"/>
        </w:rPr>
        <w:t xml:space="preserve">Locação de 04 (quatro) mini retro escavadeira de pneu, ano de fabricação 2017 ou acima, com mão de obra, operador e transporte, para atender os diversos serviços desta Codau, conforme condições contidas no Termo de Referência, pelo período de 12 (doze) meses, em atendimento à solicitação da Diretoria de Desenvolvimento e Saneamento. Data/horário para realização da licitação: 09h do dia 12 de junho de 2024. Local aquisição do edital Av. Leopoldino de Oliveira nº. 5100 – Uberaba/MG. Informações pelo telefone (0xx34) 3318-6036/6037. Site e plataforma para realização do pregão eletrônico </w:t>
      </w:r>
      <w:hyperlink r:id="rId124" w:history="1">
        <w:r w:rsidR="00F46E33" w:rsidRPr="00F46E33">
          <w:rPr>
            <w:rStyle w:val="Hyperlink"/>
            <w:rFonts w:asciiTheme="majorHAnsi" w:hAnsiTheme="majorHAnsi" w:cstheme="majorHAnsi"/>
          </w:rPr>
          <w:t>https://licitanet.com.br/</w:t>
        </w:r>
      </w:hyperlink>
      <w:r w:rsidR="00F46E33" w:rsidRPr="00F46E33">
        <w:rPr>
          <w:rFonts w:asciiTheme="majorHAnsi" w:hAnsiTheme="majorHAnsi" w:cstheme="majorHAnsi"/>
        </w:rPr>
        <w:t>.</w:t>
      </w:r>
    </w:p>
    <w:p w14:paraId="37B72376" w14:textId="77777777" w:rsidR="00E81F45" w:rsidRDefault="00E81F45" w:rsidP="00626FE3">
      <w:pPr>
        <w:tabs>
          <w:tab w:val="left" w:pos="1590"/>
        </w:tabs>
        <w:autoSpaceDE w:val="0"/>
        <w:autoSpaceDN w:val="0"/>
        <w:adjustRightInd w:val="0"/>
        <w:jc w:val="both"/>
      </w:pPr>
    </w:p>
    <w:p w14:paraId="53E4984A" w14:textId="77777777" w:rsidR="00DF5F7F" w:rsidRPr="009A4B65" w:rsidRDefault="00DF5F7F" w:rsidP="00626FE3">
      <w:pPr>
        <w:tabs>
          <w:tab w:val="left" w:pos="1590"/>
        </w:tabs>
        <w:autoSpaceDE w:val="0"/>
        <w:autoSpaceDN w:val="0"/>
        <w:adjustRightInd w:val="0"/>
        <w:jc w:val="both"/>
        <w:rPr>
          <w:rFonts w:asciiTheme="minorHAnsi" w:hAnsiTheme="minorHAnsi" w:cstheme="minorHAnsi"/>
          <w:b/>
        </w:rPr>
      </w:pPr>
    </w:p>
    <w:p w14:paraId="77A92502" w14:textId="77777777" w:rsidR="009A4B65" w:rsidRPr="009A4B65" w:rsidRDefault="009A4B65" w:rsidP="00626FE3">
      <w:pPr>
        <w:tabs>
          <w:tab w:val="left" w:pos="1590"/>
        </w:tabs>
        <w:autoSpaceDE w:val="0"/>
        <w:autoSpaceDN w:val="0"/>
        <w:adjustRightInd w:val="0"/>
        <w:jc w:val="both"/>
        <w:rPr>
          <w:rFonts w:asciiTheme="minorHAnsi" w:hAnsiTheme="minorHAnsi" w:cstheme="minorHAnsi"/>
          <w:b/>
        </w:rPr>
      </w:pPr>
      <w:r w:rsidRPr="009A4B65">
        <w:rPr>
          <w:rFonts w:asciiTheme="minorHAnsi" w:hAnsiTheme="minorHAnsi" w:cstheme="minorHAnsi"/>
          <w:b/>
        </w:rPr>
        <w:t>PREFEITURA MUNICIPAL DE URUANA DE MINAS</w:t>
      </w:r>
    </w:p>
    <w:p w14:paraId="2220049A" w14:textId="77777777" w:rsidR="009A4B65" w:rsidRPr="009A4B65" w:rsidRDefault="009A4B65" w:rsidP="00626FE3">
      <w:pPr>
        <w:tabs>
          <w:tab w:val="left" w:pos="1590"/>
        </w:tabs>
        <w:autoSpaceDE w:val="0"/>
        <w:autoSpaceDN w:val="0"/>
        <w:adjustRightInd w:val="0"/>
        <w:jc w:val="both"/>
        <w:rPr>
          <w:rFonts w:asciiTheme="minorHAnsi" w:hAnsiTheme="minorHAnsi" w:cstheme="minorHAnsi"/>
          <w:b/>
        </w:rPr>
      </w:pPr>
    </w:p>
    <w:p w14:paraId="07B0F9EF" w14:textId="77777777" w:rsidR="009A4B65" w:rsidRPr="009A4B65" w:rsidRDefault="009A4B65" w:rsidP="00626FE3">
      <w:pPr>
        <w:tabs>
          <w:tab w:val="left" w:pos="1590"/>
        </w:tabs>
        <w:autoSpaceDE w:val="0"/>
        <w:autoSpaceDN w:val="0"/>
        <w:adjustRightInd w:val="0"/>
        <w:jc w:val="both"/>
        <w:rPr>
          <w:rFonts w:asciiTheme="minorHAnsi" w:hAnsiTheme="minorHAnsi" w:cstheme="minorHAnsi"/>
          <w:b/>
        </w:rPr>
      </w:pPr>
      <w:r w:rsidRPr="009A4B65">
        <w:rPr>
          <w:rFonts w:asciiTheme="minorHAnsi" w:hAnsiTheme="minorHAnsi" w:cstheme="minorHAnsi"/>
          <w:b/>
        </w:rPr>
        <w:t>CONCORRÊNCIA ELETRÔNICA Nº 3/2024</w:t>
      </w:r>
    </w:p>
    <w:p w14:paraId="1FF61C7A" w14:textId="013DE367" w:rsidR="009A4B65" w:rsidRPr="009A4B65" w:rsidRDefault="009A4B6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Objeto:</w:t>
      </w:r>
      <w:r>
        <w:rPr>
          <w:rFonts w:asciiTheme="majorHAnsi" w:hAnsiTheme="majorHAnsi" w:cstheme="majorHAnsi"/>
        </w:rPr>
        <w:t xml:space="preserve"> </w:t>
      </w:r>
      <w:r w:rsidRPr="009A4B65">
        <w:rPr>
          <w:rFonts w:asciiTheme="majorHAnsi" w:hAnsiTheme="majorHAnsi" w:cstheme="majorHAnsi"/>
        </w:rPr>
        <w:t xml:space="preserve">Construção da Unidade Básica de Saúde tipo I no Município de Uruana de Minas-MG, localizada na Rua Deputado Camilo Machado, esquina com Rua Bonfinópolis, Uruana de Minas - MG. Data e horário do recebimento das propostas: até às </w:t>
      </w:r>
      <w:r w:rsidR="004D28D2" w:rsidRPr="009A4B65">
        <w:rPr>
          <w:rFonts w:asciiTheme="majorHAnsi" w:hAnsiTheme="majorHAnsi" w:cstheme="majorHAnsi"/>
        </w:rPr>
        <w:t>08: h</w:t>
      </w:r>
      <w:r w:rsidRPr="009A4B65">
        <w:rPr>
          <w:rFonts w:asciiTheme="majorHAnsi" w:hAnsiTheme="majorHAnsi" w:cstheme="majorHAnsi"/>
        </w:rPr>
        <w:t xml:space="preserve">00 do dia 12/06/2024. Data e horário do início da disputa: </w:t>
      </w:r>
      <w:r w:rsidR="004D28D2" w:rsidRPr="009A4B65">
        <w:rPr>
          <w:rFonts w:asciiTheme="majorHAnsi" w:hAnsiTheme="majorHAnsi" w:cstheme="majorHAnsi"/>
        </w:rPr>
        <w:t>09: h</w:t>
      </w:r>
      <w:r w:rsidRPr="009A4B65">
        <w:rPr>
          <w:rFonts w:asciiTheme="majorHAnsi" w:hAnsiTheme="majorHAnsi" w:cstheme="majorHAnsi"/>
        </w:rPr>
        <w:t xml:space="preserve">00min do dia 12/06/2024. Disponibilização do edital na plataforma </w:t>
      </w:r>
      <w:hyperlink r:id="rId125" w:history="1">
        <w:r w:rsidRPr="00F2041E">
          <w:rPr>
            <w:rStyle w:val="Hyperlink"/>
            <w:rFonts w:asciiTheme="majorHAnsi" w:hAnsiTheme="majorHAnsi" w:cstheme="majorHAnsi"/>
          </w:rPr>
          <w:t>www.bnc.org.br</w:t>
        </w:r>
      </w:hyperlink>
      <w:r>
        <w:rPr>
          <w:rFonts w:asciiTheme="majorHAnsi" w:hAnsiTheme="majorHAnsi" w:cstheme="majorHAnsi"/>
        </w:rPr>
        <w:t xml:space="preserve"> site </w:t>
      </w:r>
      <w:hyperlink r:id="rId126" w:history="1">
        <w:r w:rsidRPr="00F2041E">
          <w:rPr>
            <w:rStyle w:val="Hyperlink"/>
            <w:rFonts w:asciiTheme="majorHAnsi" w:hAnsiTheme="majorHAnsi" w:cstheme="majorHAnsi"/>
          </w:rPr>
          <w:t>www.uruanademinas.mg.gov.br</w:t>
        </w:r>
      </w:hyperlink>
      <w:r w:rsidRPr="009A4B65">
        <w:rPr>
          <w:rFonts w:asciiTheme="majorHAnsi" w:hAnsiTheme="majorHAnsi" w:cstheme="majorHAnsi"/>
        </w:rPr>
        <w:t xml:space="preserve">. Informações complementares poderão ser obtidas através dos telefones: (38) 3678-9090. E- mail: </w:t>
      </w:r>
      <w:hyperlink r:id="rId127" w:history="1">
        <w:r w:rsidRPr="00F2041E">
          <w:rPr>
            <w:rStyle w:val="Hyperlink"/>
            <w:rFonts w:asciiTheme="majorHAnsi" w:hAnsiTheme="majorHAnsi" w:cstheme="majorHAnsi"/>
          </w:rPr>
          <w:t>licitacaomunicipaluruana@gmail.com</w:t>
        </w:r>
      </w:hyperlink>
      <w:r w:rsidRPr="009A4B65">
        <w:rPr>
          <w:rFonts w:asciiTheme="majorHAnsi" w:hAnsiTheme="majorHAnsi" w:cstheme="majorHAnsi"/>
        </w:rPr>
        <w:t xml:space="preserve">. </w:t>
      </w:r>
    </w:p>
    <w:p w14:paraId="7AA8E158" w14:textId="77777777" w:rsidR="009A4B65" w:rsidRPr="009A4B65" w:rsidRDefault="009A4B65" w:rsidP="00626FE3">
      <w:pPr>
        <w:tabs>
          <w:tab w:val="left" w:pos="1590"/>
        </w:tabs>
        <w:autoSpaceDE w:val="0"/>
        <w:autoSpaceDN w:val="0"/>
        <w:adjustRightInd w:val="0"/>
        <w:jc w:val="both"/>
        <w:rPr>
          <w:rFonts w:asciiTheme="minorHAnsi" w:hAnsiTheme="minorHAnsi" w:cstheme="minorHAnsi"/>
          <w:b/>
        </w:rPr>
      </w:pPr>
    </w:p>
    <w:p w14:paraId="046CCF9E" w14:textId="77777777" w:rsidR="009A4B65" w:rsidRPr="009A4B65" w:rsidRDefault="009A4B65" w:rsidP="00626FE3">
      <w:pPr>
        <w:tabs>
          <w:tab w:val="left" w:pos="1590"/>
        </w:tabs>
        <w:autoSpaceDE w:val="0"/>
        <w:autoSpaceDN w:val="0"/>
        <w:adjustRightInd w:val="0"/>
        <w:jc w:val="both"/>
        <w:rPr>
          <w:rFonts w:asciiTheme="minorHAnsi" w:hAnsiTheme="minorHAnsi" w:cstheme="minorHAnsi"/>
          <w:b/>
        </w:rPr>
      </w:pPr>
      <w:r w:rsidRPr="009A4B65">
        <w:rPr>
          <w:rFonts w:asciiTheme="minorHAnsi" w:hAnsiTheme="minorHAnsi" w:cstheme="minorHAnsi"/>
          <w:b/>
        </w:rPr>
        <w:t>CONCORRÊNCIA ELETRÔNICA Nº 4/2024</w:t>
      </w:r>
    </w:p>
    <w:p w14:paraId="2C0E5A98" w14:textId="1FE75477" w:rsidR="009A4B65" w:rsidRDefault="009A4B65" w:rsidP="00626FE3">
      <w:pPr>
        <w:tabs>
          <w:tab w:val="left" w:pos="1590"/>
        </w:tabs>
        <w:autoSpaceDE w:val="0"/>
        <w:autoSpaceDN w:val="0"/>
        <w:adjustRightInd w:val="0"/>
        <w:jc w:val="both"/>
        <w:rPr>
          <w:rFonts w:asciiTheme="majorHAnsi" w:hAnsiTheme="majorHAnsi" w:cstheme="majorHAnsi"/>
        </w:rPr>
      </w:pPr>
      <w:r w:rsidRPr="004F1825">
        <w:rPr>
          <w:rFonts w:asciiTheme="majorHAnsi" w:hAnsiTheme="majorHAnsi" w:cstheme="majorHAnsi"/>
        </w:rPr>
        <w:t>Objeto:</w:t>
      </w:r>
      <w:r>
        <w:rPr>
          <w:rFonts w:asciiTheme="majorHAnsi" w:hAnsiTheme="majorHAnsi" w:cstheme="majorHAnsi"/>
        </w:rPr>
        <w:t xml:space="preserve"> </w:t>
      </w:r>
      <w:r w:rsidRPr="009A4B65">
        <w:rPr>
          <w:rFonts w:asciiTheme="majorHAnsi" w:hAnsiTheme="majorHAnsi" w:cstheme="majorHAnsi"/>
        </w:rPr>
        <w:t>Recapeamento asf</w:t>
      </w:r>
      <w:r>
        <w:rPr>
          <w:rFonts w:asciiTheme="majorHAnsi" w:hAnsiTheme="majorHAnsi" w:cstheme="majorHAnsi"/>
        </w:rPr>
        <w:t xml:space="preserve">áltico em </w:t>
      </w:r>
      <w:r w:rsidR="004D28D2">
        <w:rPr>
          <w:rFonts w:asciiTheme="majorHAnsi" w:hAnsiTheme="majorHAnsi" w:cstheme="majorHAnsi"/>
        </w:rPr>
        <w:t>CBUQ</w:t>
      </w:r>
      <w:r>
        <w:rPr>
          <w:rFonts w:asciiTheme="majorHAnsi" w:hAnsiTheme="majorHAnsi" w:cstheme="majorHAnsi"/>
        </w:rPr>
        <w:t xml:space="preserve"> distrito cercado</w:t>
      </w:r>
      <w:r w:rsidRPr="009A4B65">
        <w:rPr>
          <w:rFonts w:asciiTheme="majorHAnsi" w:hAnsiTheme="majorHAnsi" w:cstheme="majorHAnsi"/>
        </w:rPr>
        <w:t xml:space="preserve">. Data e horário do recebimento das propostas: até às </w:t>
      </w:r>
      <w:r w:rsidR="004D28D2" w:rsidRPr="009A4B65">
        <w:rPr>
          <w:rFonts w:asciiTheme="majorHAnsi" w:hAnsiTheme="majorHAnsi" w:cstheme="majorHAnsi"/>
        </w:rPr>
        <w:t>13: h</w:t>
      </w:r>
      <w:r w:rsidRPr="009A4B65">
        <w:rPr>
          <w:rFonts w:asciiTheme="majorHAnsi" w:hAnsiTheme="majorHAnsi" w:cstheme="majorHAnsi"/>
        </w:rPr>
        <w:t xml:space="preserve">00 do dia 12/06/2024. Data e horário do início da disputa: </w:t>
      </w:r>
      <w:r w:rsidR="004D28D2" w:rsidRPr="009A4B65">
        <w:rPr>
          <w:rFonts w:asciiTheme="majorHAnsi" w:hAnsiTheme="majorHAnsi" w:cstheme="majorHAnsi"/>
        </w:rPr>
        <w:t>14: h</w:t>
      </w:r>
      <w:r w:rsidRPr="009A4B65">
        <w:rPr>
          <w:rFonts w:asciiTheme="majorHAnsi" w:hAnsiTheme="majorHAnsi" w:cstheme="majorHAnsi"/>
        </w:rPr>
        <w:t xml:space="preserve">00min do dia 12/06/2024. Disponibilização do edital na plataforma </w:t>
      </w:r>
      <w:hyperlink r:id="rId128" w:history="1">
        <w:r w:rsidRPr="00F2041E">
          <w:rPr>
            <w:rStyle w:val="Hyperlink"/>
            <w:rFonts w:asciiTheme="majorHAnsi" w:hAnsiTheme="majorHAnsi" w:cstheme="majorHAnsi"/>
          </w:rPr>
          <w:t>www.bnc.org.br</w:t>
        </w:r>
      </w:hyperlink>
      <w:r>
        <w:rPr>
          <w:rFonts w:asciiTheme="majorHAnsi" w:hAnsiTheme="majorHAnsi" w:cstheme="majorHAnsi"/>
        </w:rPr>
        <w:t xml:space="preserve"> site </w:t>
      </w:r>
      <w:hyperlink r:id="rId129" w:history="1">
        <w:r w:rsidRPr="00F2041E">
          <w:rPr>
            <w:rStyle w:val="Hyperlink"/>
            <w:rFonts w:asciiTheme="majorHAnsi" w:hAnsiTheme="majorHAnsi" w:cstheme="majorHAnsi"/>
          </w:rPr>
          <w:t>www.uruanademinas.mg.gov.br</w:t>
        </w:r>
      </w:hyperlink>
      <w:r w:rsidRPr="009A4B65">
        <w:rPr>
          <w:rFonts w:asciiTheme="majorHAnsi" w:hAnsiTheme="majorHAnsi" w:cstheme="majorHAnsi"/>
        </w:rPr>
        <w:t xml:space="preserve">. Informações complementares poderão ser obtidas através dos telefones: (38) 3678-9090. E- mail: </w:t>
      </w:r>
      <w:hyperlink r:id="rId130" w:history="1">
        <w:r w:rsidRPr="00F2041E">
          <w:rPr>
            <w:rStyle w:val="Hyperlink"/>
            <w:rFonts w:asciiTheme="majorHAnsi" w:hAnsiTheme="majorHAnsi" w:cstheme="majorHAnsi"/>
          </w:rPr>
          <w:t>licitacaomunicipaluruana@gmail.com</w:t>
        </w:r>
      </w:hyperlink>
      <w:r w:rsidRPr="009A4B65">
        <w:rPr>
          <w:rFonts w:asciiTheme="majorHAnsi" w:hAnsiTheme="majorHAnsi" w:cstheme="majorHAnsi"/>
        </w:rPr>
        <w:t>.</w:t>
      </w:r>
    </w:p>
    <w:p w14:paraId="33D77FAA" w14:textId="77777777" w:rsidR="009A4B65" w:rsidRDefault="009A4B65" w:rsidP="00626FE3">
      <w:pPr>
        <w:tabs>
          <w:tab w:val="left" w:pos="1590"/>
        </w:tabs>
        <w:autoSpaceDE w:val="0"/>
        <w:autoSpaceDN w:val="0"/>
        <w:adjustRightInd w:val="0"/>
        <w:jc w:val="both"/>
        <w:rPr>
          <w:rFonts w:asciiTheme="majorHAnsi" w:hAnsiTheme="majorHAnsi" w:cstheme="majorHAnsi"/>
        </w:rPr>
      </w:pPr>
    </w:p>
    <w:p w14:paraId="05D6F9E9" w14:textId="77777777" w:rsidR="00E81F45" w:rsidRPr="00E81F45" w:rsidRDefault="00E81F45" w:rsidP="00626FE3">
      <w:pPr>
        <w:tabs>
          <w:tab w:val="left" w:pos="1590"/>
        </w:tabs>
        <w:autoSpaceDE w:val="0"/>
        <w:autoSpaceDN w:val="0"/>
        <w:adjustRightInd w:val="0"/>
        <w:jc w:val="both"/>
        <w:rPr>
          <w:rFonts w:asciiTheme="minorHAnsi" w:hAnsiTheme="minorHAnsi" w:cstheme="minorHAnsi"/>
          <w:b/>
        </w:rPr>
      </w:pPr>
    </w:p>
    <w:p w14:paraId="233E1BBD" w14:textId="07515556" w:rsidR="00E81F45" w:rsidRDefault="00E81F45" w:rsidP="00E81F45">
      <w:pPr>
        <w:tabs>
          <w:tab w:val="left" w:pos="1590"/>
        </w:tabs>
        <w:autoSpaceDE w:val="0"/>
        <w:autoSpaceDN w:val="0"/>
        <w:adjustRightInd w:val="0"/>
        <w:jc w:val="center"/>
        <w:rPr>
          <w:rFonts w:asciiTheme="minorHAnsi" w:hAnsiTheme="minorHAnsi" w:cstheme="minorHAnsi"/>
          <w:b/>
        </w:rPr>
      </w:pPr>
      <w:r w:rsidRPr="00E81F45">
        <w:rPr>
          <w:rFonts w:asciiTheme="minorHAnsi" w:hAnsiTheme="minorHAnsi" w:cstheme="minorHAnsi"/>
          <w:b/>
        </w:rPr>
        <w:t>ESTADO</w:t>
      </w:r>
      <w:r>
        <w:rPr>
          <w:rFonts w:asciiTheme="minorHAnsi" w:hAnsiTheme="minorHAnsi" w:cstheme="minorHAnsi"/>
          <w:b/>
        </w:rPr>
        <w:t xml:space="preserve"> DE ALAGOAS</w:t>
      </w:r>
    </w:p>
    <w:p w14:paraId="564385CE" w14:textId="77777777" w:rsidR="00E81F45" w:rsidRPr="00E81F45" w:rsidRDefault="00E81F45" w:rsidP="00E81F45">
      <w:pPr>
        <w:tabs>
          <w:tab w:val="left" w:pos="1590"/>
        </w:tabs>
        <w:autoSpaceDE w:val="0"/>
        <w:autoSpaceDN w:val="0"/>
        <w:adjustRightInd w:val="0"/>
        <w:jc w:val="center"/>
        <w:rPr>
          <w:rFonts w:asciiTheme="minorHAnsi" w:hAnsiTheme="minorHAnsi" w:cstheme="minorHAnsi"/>
          <w:b/>
        </w:rPr>
      </w:pPr>
    </w:p>
    <w:p w14:paraId="3F2100F5" w14:textId="77777777" w:rsidR="00E81F45" w:rsidRPr="00E81F45" w:rsidRDefault="00E81F45" w:rsidP="00626FE3">
      <w:pPr>
        <w:tabs>
          <w:tab w:val="left" w:pos="1590"/>
        </w:tabs>
        <w:autoSpaceDE w:val="0"/>
        <w:autoSpaceDN w:val="0"/>
        <w:adjustRightInd w:val="0"/>
        <w:jc w:val="both"/>
        <w:rPr>
          <w:rFonts w:asciiTheme="minorHAnsi" w:hAnsiTheme="minorHAnsi" w:cstheme="minorHAnsi"/>
          <w:b/>
        </w:rPr>
      </w:pPr>
    </w:p>
    <w:p w14:paraId="702E7FFB" w14:textId="27EFFBEA" w:rsidR="00E81F45" w:rsidRPr="00E81F45" w:rsidRDefault="00E81F45" w:rsidP="00626FE3">
      <w:pPr>
        <w:tabs>
          <w:tab w:val="left" w:pos="1590"/>
        </w:tabs>
        <w:autoSpaceDE w:val="0"/>
        <w:autoSpaceDN w:val="0"/>
        <w:adjustRightInd w:val="0"/>
        <w:jc w:val="both"/>
        <w:rPr>
          <w:rFonts w:asciiTheme="minorHAnsi" w:hAnsiTheme="minorHAnsi" w:cstheme="minorHAnsi"/>
          <w:b/>
        </w:rPr>
      </w:pPr>
      <w:r w:rsidRPr="00E81F45">
        <w:rPr>
          <w:rFonts w:asciiTheme="minorHAnsi" w:hAnsiTheme="minorHAnsi" w:cstheme="minorHAnsi"/>
          <w:b/>
        </w:rPr>
        <w:t>CODEVASF - COMPANHIA DE DESENVOLVIMENTO DOS VALES DO SÃO FRANCISCO E DO PARNAÍBA</w:t>
      </w:r>
    </w:p>
    <w:p w14:paraId="20BAEF10" w14:textId="77777777" w:rsidR="00E81F45" w:rsidRPr="00E81F45" w:rsidRDefault="00E81F45" w:rsidP="00626FE3">
      <w:pPr>
        <w:tabs>
          <w:tab w:val="left" w:pos="1590"/>
        </w:tabs>
        <w:autoSpaceDE w:val="0"/>
        <w:autoSpaceDN w:val="0"/>
        <w:adjustRightInd w:val="0"/>
        <w:jc w:val="both"/>
        <w:rPr>
          <w:rFonts w:asciiTheme="minorHAnsi" w:hAnsiTheme="minorHAnsi" w:cstheme="minorHAnsi"/>
          <w:b/>
        </w:rPr>
      </w:pPr>
    </w:p>
    <w:p w14:paraId="124EEB84" w14:textId="64B62F62" w:rsidR="00E81F45" w:rsidRPr="00E81F45" w:rsidRDefault="00E81F45" w:rsidP="00626FE3">
      <w:pPr>
        <w:tabs>
          <w:tab w:val="left" w:pos="1590"/>
        </w:tabs>
        <w:autoSpaceDE w:val="0"/>
        <w:autoSpaceDN w:val="0"/>
        <w:adjustRightInd w:val="0"/>
        <w:jc w:val="both"/>
        <w:rPr>
          <w:rFonts w:asciiTheme="minorHAnsi" w:hAnsiTheme="minorHAnsi" w:cstheme="minorHAnsi"/>
          <w:b/>
        </w:rPr>
      </w:pPr>
      <w:r w:rsidRPr="00E81F45">
        <w:rPr>
          <w:rFonts w:asciiTheme="minorHAnsi" w:hAnsiTheme="minorHAnsi" w:cstheme="minorHAnsi"/>
          <w:b/>
        </w:rPr>
        <w:t>PREGÃO ELETRÔNICO Nº 90008/2024</w:t>
      </w:r>
    </w:p>
    <w:p w14:paraId="77710733" w14:textId="0FEEF29E" w:rsidR="00E81F45" w:rsidRDefault="00E81F45" w:rsidP="00626FE3">
      <w:pPr>
        <w:tabs>
          <w:tab w:val="left" w:pos="1590"/>
        </w:tabs>
        <w:autoSpaceDE w:val="0"/>
        <w:autoSpaceDN w:val="0"/>
        <w:adjustRightInd w:val="0"/>
        <w:jc w:val="both"/>
        <w:rPr>
          <w:rFonts w:asciiTheme="majorHAnsi" w:hAnsiTheme="majorHAnsi" w:cstheme="majorHAnsi"/>
        </w:rPr>
      </w:pPr>
      <w:r w:rsidRPr="00E81F45">
        <w:rPr>
          <w:rFonts w:asciiTheme="majorHAnsi" w:hAnsiTheme="majorHAnsi" w:cstheme="majorHAnsi"/>
        </w:rPr>
        <w:t xml:space="preserve">Objeto: Execução das obras de pavimentação e drenagem, da Rodovia da AL-485, que liga o município de São Sebastião/AL ao de Feira Grande/AL. Publicação do Edital nº 90008/2024: 27/05/2024, das 08h00 às 12h00 e das 13h30 às 17h30. Endereço: SGAN Quadra 601 Conj I, Ed. sede da Codevasf, Asa Norte - BRASÍLIA/DF ou </w:t>
      </w:r>
      <w:hyperlink r:id="rId131" w:history="1">
        <w:r w:rsidRPr="00F2041E">
          <w:rPr>
            <w:rStyle w:val="Hyperlink"/>
            <w:rFonts w:asciiTheme="majorHAnsi" w:hAnsiTheme="majorHAnsi" w:cstheme="majorHAnsi"/>
          </w:rPr>
          <w:t>https://editais2024.codevasf.gov.br/licitacoes/sede-brasilia-df/licitacoes-lei13-303-2016/editais-publicados-em-2024/edital-no-90008-2024/</w:t>
        </w:r>
      </w:hyperlink>
      <w:r w:rsidRPr="00E81F45">
        <w:rPr>
          <w:rFonts w:asciiTheme="majorHAnsi" w:hAnsiTheme="majorHAnsi" w:cstheme="majorHAnsi"/>
        </w:rPr>
        <w:t xml:space="preserve">. Recebimento das propostas: 27/05/2024. Sessão pública: 19/06/2024 às 10h00 no site </w:t>
      </w:r>
      <w:hyperlink r:id="rId132" w:history="1">
        <w:r w:rsidRPr="00F2041E">
          <w:rPr>
            <w:rStyle w:val="Hyperlink"/>
            <w:rFonts w:asciiTheme="majorHAnsi" w:hAnsiTheme="majorHAnsi" w:cstheme="majorHAnsi"/>
          </w:rPr>
          <w:t>https://www.gov.br/compras/pt-br</w:t>
        </w:r>
      </w:hyperlink>
      <w:r w:rsidRPr="00E81F45">
        <w:rPr>
          <w:rFonts w:asciiTheme="majorHAnsi" w:hAnsiTheme="majorHAnsi" w:cstheme="majorHAnsi"/>
        </w:rPr>
        <w:t xml:space="preserve">. Informações Gerais: </w:t>
      </w:r>
      <w:hyperlink r:id="rId133" w:history="1">
        <w:r w:rsidRPr="00F2041E">
          <w:rPr>
            <w:rStyle w:val="Hyperlink"/>
            <w:rFonts w:asciiTheme="majorHAnsi" w:hAnsiTheme="majorHAnsi" w:cstheme="majorHAnsi"/>
          </w:rPr>
          <w:t>https://licitacoes.codevasf.gov.br/</w:t>
        </w:r>
      </w:hyperlink>
      <w:r>
        <w:rPr>
          <w:rFonts w:asciiTheme="majorHAnsi" w:hAnsiTheme="majorHAnsi" w:cstheme="majorHAnsi"/>
        </w:rPr>
        <w:t>.</w:t>
      </w:r>
    </w:p>
    <w:p w14:paraId="73B93863" w14:textId="77777777" w:rsidR="00E81F45" w:rsidRDefault="00E81F45" w:rsidP="00626FE3">
      <w:pPr>
        <w:tabs>
          <w:tab w:val="left" w:pos="1590"/>
        </w:tabs>
        <w:autoSpaceDE w:val="0"/>
        <w:autoSpaceDN w:val="0"/>
        <w:adjustRightInd w:val="0"/>
        <w:jc w:val="both"/>
        <w:rPr>
          <w:rFonts w:asciiTheme="majorHAnsi" w:hAnsiTheme="majorHAnsi" w:cstheme="majorHAnsi"/>
        </w:rPr>
      </w:pPr>
    </w:p>
    <w:p w14:paraId="03B33DA1"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0E500ECD"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305482A0"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3FE5B4AF" w14:textId="77777777" w:rsidR="00DF5F7F" w:rsidRDefault="00DF5F7F" w:rsidP="00626FE3">
      <w:pPr>
        <w:tabs>
          <w:tab w:val="left" w:pos="1590"/>
        </w:tabs>
        <w:autoSpaceDE w:val="0"/>
        <w:autoSpaceDN w:val="0"/>
        <w:adjustRightInd w:val="0"/>
        <w:jc w:val="both"/>
        <w:rPr>
          <w:rFonts w:asciiTheme="majorHAnsi" w:hAnsiTheme="majorHAnsi" w:cstheme="majorHAnsi"/>
        </w:rPr>
      </w:pPr>
    </w:p>
    <w:p w14:paraId="22D0A675" w14:textId="77777777" w:rsidR="00E81F45" w:rsidRPr="00E81F45" w:rsidRDefault="00E81F45" w:rsidP="00626FE3">
      <w:pPr>
        <w:tabs>
          <w:tab w:val="left" w:pos="1590"/>
        </w:tabs>
        <w:autoSpaceDE w:val="0"/>
        <w:autoSpaceDN w:val="0"/>
        <w:adjustRightInd w:val="0"/>
        <w:jc w:val="both"/>
        <w:rPr>
          <w:rFonts w:asciiTheme="minorHAnsi" w:hAnsiTheme="minorHAnsi" w:cstheme="minorHAnsi"/>
          <w:b/>
        </w:rPr>
      </w:pPr>
      <w:r w:rsidRPr="00E81F45">
        <w:rPr>
          <w:rFonts w:asciiTheme="minorHAnsi" w:hAnsiTheme="minorHAnsi" w:cstheme="minorHAnsi"/>
          <w:b/>
        </w:rPr>
        <w:t>PREGÃO ELETRÔNICO Nº 90009/2024</w:t>
      </w:r>
    </w:p>
    <w:p w14:paraId="18A1B755" w14:textId="28D067D8" w:rsidR="00E81F45" w:rsidRPr="00E81F45" w:rsidRDefault="00E81F45" w:rsidP="00626FE3">
      <w:pPr>
        <w:tabs>
          <w:tab w:val="left" w:pos="1590"/>
        </w:tabs>
        <w:autoSpaceDE w:val="0"/>
        <w:autoSpaceDN w:val="0"/>
        <w:adjustRightInd w:val="0"/>
        <w:jc w:val="both"/>
        <w:rPr>
          <w:rFonts w:asciiTheme="majorHAnsi" w:hAnsiTheme="majorHAnsi" w:cstheme="majorHAnsi"/>
        </w:rPr>
      </w:pPr>
      <w:r w:rsidRPr="00E81F45">
        <w:rPr>
          <w:rFonts w:asciiTheme="majorHAnsi" w:hAnsiTheme="majorHAnsi" w:cstheme="majorHAnsi"/>
        </w:rPr>
        <w:t xml:space="preserve">Objeto: Contratação de serviços de pavimentação asfáltica com Concreto Betuminoso Usinado a Quente (CBUQ), em vias de municípios diversos inseridos na área de atuação da CODEVASF, no Estado de Alagoas, observadas as condições e especificações constantes no Termo de Referência. Publicação do Edital nº 90009/2024: 27/05/2024, das 08h00 às 12h00 e das 13h30 às 17h00. Endereço: Codevasf, na sala 201 do Edifício Manoel Novaes - Sede da Codevasf, localizado no SGAN, Quadra 601, Conjunto I, Brasília - DF, telefone (0xx61) 2028-4619 ou </w:t>
      </w:r>
      <w:hyperlink r:id="rId134" w:history="1">
        <w:r w:rsidRPr="00F2041E">
          <w:rPr>
            <w:rStyle w:val="Hyperlink"/>
            <w:rFonts w:asciiTheme="majorHAnsi" w:hAnsiTheme="majorHAnsi" w:cstheme="majorHAnsi"/>
          </w:rPr>
          <w:t>licitacao@codevasf.gov.br</w:t>
        </w:r>
      </w:hyperlink>
      <w:r w:rsidRPr="00E81F45">
        <w:rPr>
          <w:rFonts w:asciiTheme="majorHAnsi" w:hAnsiTheme="majorHAnsi" w:cstheme="majorHAnsi"/>
        </w:rPr>
        <w:t xml:space="preserve">. Recebimento das propostas: 27/05/2024. Sessão pública: 12/06/2024 às 10h00 no site </w:t>
      </w:r>
      <w:hyperlink r:id="rId135" w:history="1">
        <w:r w:rsidRPr="00F2041E">
          <w:rPr>
            <w:rStyle w:val="Hyperlink"/>
            <w:rFonts w:asciiTheme="majorHAnsi" w:hAnsiTheme="majorHAnsi" w:cstheme="majorHAnsi"/>
          </w:rPr>
          <w:t>https://www.gov.br/compras/pt-br</w:t>
        </w:r>
      </w:hyperlink>
      <w:r w:rsidRPr="00E81F45">
        <w:rPr>
          <w:rFonts w:asciiTheme="majorHAnsi" w:hAnsiTheme="majorHAnsi" w:cstheme="majorHAnsi"/>
        </w:rPr>
        <w:t xml:space="preserve">. Informações Gerais: </w:t>
      </w:r>
      <w:hyperlink r:id="rId136" w:history="1">
        <w:r w:rsidRPr="00F2041E">
          <w:rPr>
            <w:rStyle w:val="Hyperlink"/>
            <w:rFonts w:asciiTheme="majorHAnsi" w:hAnsiTheme="majorHAnsi" w:cstheme="majorHAnsi"/>
          </w:rPr>
          <w:t>https://editais2024.codevasf.gov.br/licitacoes/sede-brasilia-df/pregao_eletronico/editaispublicados-em-2024/edital-90009-2024/</w:t>
        </w:r>
      </w:hyperlink>
      <w:r>
        <w:rPr>
          <w:rFonts w:asciiTheme="majorHAnsi" w:hAnsiTheme="majorHAnsi" w:cstheme="majorHAnsi"/>
        </w:rPr>
        <w:t>.</w:t>
      </w:r>
    </w:p>
    <w:p w14:paraId="3728DA86" w14:textId="77777777" w:rsidR="00E81F45" w:rsidRDefault="00E81F45" w:rsidP="00626FE3">
      <w:pPr>
        <w:tabs>
          <w:tab w:val="left" w:pos="1590"/>
        </w:tabs>
        <w:autoSpaceDE w:val="0"/>
        <w:autoSpaceDN w:val="0"/>
        <w:adjustRightInd w:val="0"/>
        <w:jc w:val="both"/>
        <w:rPr>
          <w:rFonts w:asciiTheme="majorHAnsi" w:hAnsiTheme="majorHAnsi" w:cstheme="majorHAnsi"/>
          <w:b/>
        </w:rPr>
      </w:pPr>
    </w:p>
    <w:p w14:paraId="3EC41E68" w14:textId="77777777" w:rsidR="001463F7" w:rsidRPr="001463F7" w:rsidRDefault="001463F7" w:rsidP="00626FE3">
      <w:pPr>
        <w:tabs>
          <w:tab w:val="left" w:pos="1590"/>
        </w:tabs>
        <w:autoSpaceDE w:val="0"/>
        <w:autoSpaceDN w:val="0"/>
        <w:adjustRightInd w:val="0"/>
        <w:jc w:val="both"/>
        <w:rPr>
          <w:rFonts w:asciiTheme="majorHAnsi" w:hAnsiTheme="majorHAnsi" w:cstheme="majorHAnsi"/>
          <w:b/>
        </w:rPr>
      </w:pPr>
    </w:p>
    <w:p w14:paraId="04CF5B9E" w14:textId="4B69DC8B" w:rsidR="001463F7" w:rsidRPr="001463F7" w:rsidRDefault="001463F7" w:rsidP="001463F7">
      <w:pPr>
        <w:tabs>
          <w:tab w:val="left" w:pos="1590"/>
        </w:tabs>
        <w:autoSpaceDE w:val="0"/>
        <w:autoSpaceDN w:val="0"/>
        <w:adjustRightInd w:val="0"/>
        <w:jc w:val="center"/>
        <w:rPr>
          <w:rFonts w:asciiTheme="minorHAnsi" w:hAnsiTheme="minorHAnsi" w:cstheme="minorHAnsi"/>
          <w:b/>
        </w:rPr>
      </w:pPr>
      <w:r w:rsidRPr="001463F7">
        <w:rPr>
          <w:rFonts w:asciiTheme="minorHAnsi" w:hAnsiTheme="minorHAnsi" w:cstheme="minorHAnsi"/>
          <w:b/>
        </w:rPr>
        <w:t>DISTRITO FEDERAL</w:t>
      </w:r>
    </w:p>
    <w:p w14:paraId="26F9832B" w14:textId="77777777" w:rsidR="001463F7" w:rsidRDefault="001463F7" w:rsidP="00626FE3">
      <w:pPr>
        <w:tabs>
          <w:tab w:val="left" w:pos="1590"/>
        </w:tabs>
        <w:autoSpaceDE w:val="0"/>
        <w:autoSpaceDN w:val="0"/>
        <w:adjustRightInd w:val="0"/>
        <w:jc w:val="both"/>
        <w:rPr>
          <w:rFonts w:asciiTheme="minorHAnsi" w:hAnsiTheme="minorHAnsi" w:cstheme="minorHAnsi"/>
          <w:b/>
        </w:rPr>
      </w:pPr>
    </w:p>
    <w:p w14:paraId="6A516F2B" w14:textId="77777777" w:rsidR="00DF5F7F" w:rsidRPr="001463F7" w:rsidRDefault="00DF5F7F" w:rsidP="00626FE3">
      <w:pPr>
        <w:tabs>
          <w:tab w:val="left" w:pos="1590"/>
        </w:tabs>
        <w:autoSpaceDE w:val="0"/>
        <w:autoSpaceDN w:val="0"/>
        <w:adjustRightInd w:val="0"/>
        <w:jc w:val="both"/>
        <w:rPr>
          <w:rFonts w:asciiTheme="minorHAnsi" w:hAnsiTheme="minorHAnsi" w:cstheme="minorHAnsi"/>
          <w:b/>
        </w:rPr>
      </w:pPr>
    </w:p>
    <w:p w14:paraId="393A316E" w14:textId="7BEF66CE" w:rsidR="001463F7" w:rsidRPr="001463F7" w:rsidRDefault="001463F7" w:rsidP="00626FE3">
      <w:pPr>
        <w:tabs>
          <w:tab w:val="left" w:pos="1590"/>
        </w:tabs>
        <w:autoSpaceDE w:val="0"/>
        <w:autoSpaceDN w:val="0"/>
        <w:adjustRightInd w:val="0"/>
        <w:jc w:val="both"/>
        <w:rPr>
          <w:rFonts w:asciiTheme="minorHAnsi" w:hAnsiTheme="minorHAnsi" w:cstheme="minorHAnsi"/>
          <w:b/>
        </w:rPr>
      </w:pPr>
      <w:r w:rsidRPr="001463F7">
        <w:rPr>
          <w:rFonts w:asciiTheme="minorHAnsi" w:hAnsiTheme="minorHAnsi" w:cstheme="minorHAnsi"/>
          <w:b/>
        </w:rPr>
        <w:t xml:space="preserve">ABHA - GESTAO DE AGUAS ATO CONVOCATÓRIO ABHA/PN Nº 004/2024 </w:t>
      </w:r>
    </w:p>
    <w:p w14:paraId="4D29E083" w14:textId="131ABDF4" w:rsidR="001463F7" w:rsidRPr="001463F7" w:rsidRDefault="00DF5F7F" w:rsidP="00626FE3">
      <w:pPr>
        <w:tabs>
          <w:tab w:val="left" w:pos="1590"/>
        </w:tabs>
        <w:autoSpaceDE w:val="0"/>
        <w:autoSpaceDN w:val="0"/>
        <w:adjustRightInd w:val="0"/>
        <w:jc w:val="both"/>
        <w:rPr>
          <w:rFonts w:asciiTheme="majorHAnsi" w:hAnsiTheme="majorHAnsi" w:cstheme="majorHAnsi"/>
        </w:rPr>
      </w:pPr>
      <w:r w:rsidRPr="00AE5639">
        <w:rPr>
          <w:rFonts w:asciiTheme="majorHAnsi" w:hAnsiTheme="majorHAnsi" w:cstheme="majorHAnsi"/>
        </w:rPr>
        <w:t xml:space="preserve">Objeto: </w:t>
      </w:r>
      <w:r w:rsidR="001463F7" w:rsidRPr="001463F7">
        <w:rPr>
          <w:rFonts w:asciiTheme="majorHAnsi" w:hAnsiTheme="majorHAnsi" w:cstheme="majorHAnsi"/>
        </w:rPr>
        <w:t xml:space="preserve">Execução de serviços e obras civis ETE Melchior, Samambaia no Distrito Federal o diretor presidente da </w:t>
      </w:r>
      <w:r w:rsidR="001463F7" w:rsidRPr="001463F7">
        <w:rPr>
          <w:rFonts w:asciiTheme="majorHAnsi" w:hAnsiTheme="majorHAnsi" w:cstheme="majorHAnsi"/>
        </w:rPr>
        <w:t xml:space="preserve">Associação Multissetorial de Usuários de Recursos Hídricos de Bacias Hidrográficas, no uso de suas atribuições, FAZ SABER que se encontra instaurado o Ato Convocatório ABHA/PN Nº 004/2024 - Modalidade “Coleta de Preços” - Tipo “Técnica e Preço”, para contratação de empresa de engenharia especializada, pessoa jurídica, para execução de serviços e obras civis do polimento final, casa de química e interligações na estação de tratamento de esgoto – ETE Melchior, Samambaia no Distrito Federal. Os interessados poderão ter acesso ao Edital, que compreende o Ato Convocatório, Termo de Referência e seus Anexos na página eletrônica </w:t>
      </w:r>
      <w:hyperlink r:id="rId137" w:history="1">
        <w:r w:rsidR="001463F7" w:rsidRPr="00F2041E">
          <w:rPr>
            <w:rStyle w:val="Hyperlink"/>
            <w:rFonts w:asciiTheme="majorHAnsi" w:hAnsiTheme="majorHAnsi" w:cstheme="majorHAnsi"/>
          </w:rPr>
          <w:t>www.agenciaabha.com.br</w:t>
        </w:r>
      </w:hyperlink>
      <w:r w:rsidR="001463F7" w:rsidRPr="001463F7">
        <w:rPr>
          <w:rFonts w:asciiTheme="majorHAnsi" w:hAnsiTheme="majorHAnsi" w:cstheme="majorHAnsi"/>
        </w:rPr>
        <w:t xml:space="preserve">. Informações adicionais podem ser obtidas pelo e-mail </w:t>
      </w:r>
      <w:hyperlink r:id="rId138" w:history="1">
        <w:r w:rsidR="001463F7" w:rsidRPr="00F2041E">
          <w:rPr>
            <w:rStyle w:val="Hyperlink"/>
            <w:rFonts w:asciiTheme="majorHAnsi" w:hAnsiTheme="majorHAnsi" w:cstheme="majorHAnsi"/>
          </w:rPr>
          <w:t>abha@agenciaabha.com.br</w:t>
        </w:r>
      </w:hyperlink>
      <w:r w:rsidR="001463F7" w:rsidRPr="001463F7">
        <w:rPr>
          <w:rFonts w:asciiTheme="majorHAnsi" w:hAnsiTheme="majorHAnsi" w:cstheme="majorHAnsi"/>
        </w:rPr>
        <w:t xml:space="preserve"> ou pelo telefone de número (34) 3241-4849, ou ainda na sede da ABHA, situada à Rua Jaime Gomes, nº 741, Centro, em Araguari - MG. As propostas deverão ser apresentadas, no endereço situado em Brasília, no Distrito Federal, conforme disposto no Edital, impreterivelmente até às 09h00min do dia do certame. O local da sessão pública será divulgado oportunamente. </w:t>
      </w:r>
    </w:p>
    <w:p w14:paraId="21FA7C17" w14:textId="77777777" w:rsidR="001463F7" w:rsidRDefault="001463F7" w:rsidP="00626FE3">
      <w:pPr>
        <w:tabs>
          <w:tab w:val="left" w:pos="1590"/>
        </w:tabs>
        <w:autoSpaceDE w:val="0"/>
        <w:autoSpaceDN w:val="0"/>
        <w:adjustRightInd w:val="0"/>
        <w:jc w:val="both"/>
        <w:rPr>
          <w:rFonts w:asciiTheme="majorHAnsi" w:hAnsiTheme="majorHAnsi" w:cstheme="majorHAnsi"/>
          <w:b/>
        </w:rPr>
      </w:pPr>
    </w:p>
    <w:p w14:paraId="77E07AF1" w14:textId="77777777" w:rsidR="00E81F45" w:rsidRDefault="00E81F45" w:rsidP="00626FE3">
      <w:pPr>
        <w:tabs>
          <w:tab w:val="left" w:pos="1590"/>
        </w:tabs>
        <w:autoSpaceDE w:val="0"/>
        <w:autoSpaceDN w:val="0"/>
        <w:adjustRightInd w:val="0"/>
        <w:jc w:val="both"/>
        <w:rPr>
          <w:rFonts w:asciiTheme="majorHAnsi" w:hAnsiTheme="majorHAnsi" w:cstheme="majorHAnsi"/>
          <w:b/>
        </w:rPr>
      </w:pPr>
    </w:p>
    <w:p w14:paraId="795E21D6" w14:textId="5A46F32E" w:rsidR="00D440FA" w:rsidRPr="00D440FA" w:rsidRDefault="00D440FA" w:rsidP="00D440FA">
      <w:pPr>
        <w:tabs>
          <w:tab w:val="left" w:pos="1590"/>
        </w:tabs>
        <w:autoSpaceDE w:val="0"/>
        <w:autoSpaceDN w:val="0"/>
        <w:adjustRightInd w:val="0"/>
        <w:jc w:val="center"/>
        <w:rPr>
          <w:rFonts w:asciiTheme="minorHAnsi" w:hAnsiTheme="minorHAnsi" w:cstheme="minorHAnsi"/>
          <w:b/>
        </w:rPr>
      </w:pPr>
      <w:r w:rsidRPr="00D440FA">
        <w:rPr>
          <w:rFonts w:asciiTheme="minorHAnsi" w:hAnsiTheme="minorHAnsi" w:cstheme="minorHAnsi"/>
          <w:b/>
        </w:rPr>
        <w:t>ESTADO DE GOIÁS</w:t>
      </w:r>
    </w:p>
    <w:p w14:paraId="74216245" w14:textId="77777777" w:rsidR="00D440FA" w:rsidRDefault="00D440FA" w:rsidP="00626FE3">
      <w:pPr>
        <w:tabs>
          <w:tab w:val="left" w:pos="1590"/>
        </w:tabs>
        <w:autoSpaceDE w:val="0"/>
        <w:autoSpaceDN w:val="0"/>
        <w:adjustRightInd w:val="0"/>
        <w:jc w:val="both"/>
        <w:rPr>
          <w:rFonts w:asciiTheme="minorHAnsi" w:hAnsiTheme="minorHAnsi" w:cstheme="minorHAnsi"/>
          <w:b/>
        </w:rPr>
      </w:pPr>
    </w:p>
    <w:p w14:paraId="6EEC19A1" w14:textId="77777777" w:rsidR="00D440FA" w:rsidRPr="00D440FA" w:rsidRDefault="00D440FA" w:rsidP="00626FE3">
      <w:pPr>
        <w:tabs>
          <w:tab w:val="left" w:pos="1590"/>
        </w:tabs>
        <w:autoSpaceDE w:val="0"/>
        <w:autoSpaceDN w:val="0"/>
        <w:adjustRightInd w:val="0"/>
        <w:jc w:val="both"/>
        <w:rPr>
          <w:rFonts w:asciiTheme="minorHAnsi" w:hAnsiTheme="minorHAnsi" w:cstheme="minorHAnsi"/>
          <w:b/>
        </w:rPr>
      </w:pPr>
    </w:p>
    <w:p w14:paraId="5091621E" w14:textId="14A79F00" w:rsidR="00D440FA" w:rsidRPr="00D440FA" w:rsidRDefault="00D440FA" w:rsidP="00D440FA">
      <w:pPr>
        <w:tabs>
          <w:tab w:val="left" w:pos="1590"/>
        </w:tabs>
        <w:autoSpaceDE w:val="0"/>
        <w:autoSpaceDN w:val="0"/>
        <w:adjustRightInd w:val="0"/>
        <w:jc w:val="both"/>
        <w:rPr>
          <w:rFonts w:asciiTheme="minorHAnsi" w:hAnsiTheme="minorHAnsi" w:cstheme="minorHAnsi"/>
          <w:b/>
        </w:rPr>
      </w:pPr>
      <w:r w:rsidRPr="00D440FA">
        <w:rPr>
          <w:rFonts w:asciiTheme="minorHAnsi" w:hAnsiTheme="minorHAnsi" w:cstheme="minorHAnsi"/>
          <w:b/>
        </w:rPr>
        <w:t>GOINFRA - AGÊNCIA GOIANA DE INFRAESTRUTURA E TRANSPORTES</w:t>
      </w:r>
      <w:r>
        <w:rPr>
          <w:rFonts w:asciiTheme="minorHAnsi" w:hAnsiTheme="minorHAnsi" w:cstheme="minorHAnsi"/>
          <w:b/>
        </w:rPr>
        <w:t xml:space="preserve"> - </w:t>
      </w:r>
      <w:r w:rsidRPr="00D440FA">
        <w:rPr>
          <w:rFonts w:asciiTheme="minorHAnsi" w:hAnsiTheme="minorHAnsi" w:cstheme="minorHAnsi"/>
          <w:b/>
        </w:rPr>
        <w:t>CONCORRÊNCIA N° 002/ 2024</w:t>
      </w:r>
    </w:p>
    <w:p w14:paraId="2B44F89E" w14:textId="001CC188" w:rsidR="00D440FA" w:rsidRPr="00D440FA" w:rsidRDefault="00DF5F7F" w:rsidP="00D440FA">
      <w:pPr>
        <w:tabs>
          <w:tab w:val="left" w:pos="1590"/>
        </w:tabs>
        <w:autoSpaceDE w:val="0"/>
        <w:autoSpaceDN w:val="0"/>
        <w:adjustRightInd w:val="0"/>
        <w:jc w:val="both"/>
        <w:rPr>
          <w:rFonts w:asciiTheme="majorHAnsi" w:hAnsiTheme="majorHAnsi" w:cstheme="majorHAnsi"/>
        </w:rPr>
      </w:pPr>
      <w:r w:rsidRPr="00AE5639">
        <w:rPr>
          <w:rFonts w:asciiTheme="majorHAnsi" w:hAnsiTheme="majorHAnsi" w:cstheme="majorHAnsi"/>
        </w:rPr>
        <w:t xml:space="preserve">Objeto: </w:t>
      </w:r>
      <w:r w:rsidR="00D440FA" w:rsidRPr="00D440FA">
        <w:rPr>
          <w:rFonts w:asciiTheme="majorHAnsi" w:hAnsiTheme="majorHAnsi" w:cstheme="majorHAnsi"/>
        </w:rPr>
        <w:t xml:space="preserve">Obra de Pavimentação Asfáltica da Rodovia GO-319, trecho Nova Fátima - Aragoiânia, com extensão de 11,74 Km, neste Estado, por meio do link </w:t>
      </w:r>
      <w:hyperlink r:id="rId139" w:history="1">
        <w:r w:rsidR="00D440FA" w:rsidRPr="00D440FA">
          <w:rPr>
            <w:rStyle w:val="Hyperlink"/>
            <w:rFonts w:asciiTheme="majorHAnsi" w:hAnsiTheme="majorHAnsi" w:cstheme="majorHAnsi"/>
          </w:rPr>
          <w:t>https://sislog.go.gov.br/</w:t>
        </w:r>
      </w:hyperlink>
      <w:r w:rsidR="00D440FA" w:rsidRPr="00D440FA">
        <w:rPr>
          <w:rFonts w:asciiTheme="majorHAnsi" w:hAnsiTheme="majorHAnsi" w:cstheme="majorHAnsi"/>
        </w:rPr>
        <w:t xml:space="preserve">. A sessão de abertura está marcada para as 09:00 (horário de </w:t>
      </w:r>
      <w:r w:rsidR="004D28D2" w:rsidRPr="00D440FA">
        <w:rPr>
          <w:rFonts w:asciiTheme="majorHAnsi" w:hAnsiTheme="majorHAnsi" w:cstheme="majorHAnsi"/>
        </w:rPr>
        <w:t>Brasília</w:t>
      </w:r>
      <w:r w:rsidR="00D440FA" w:rsidRPr="00D440FA">
        <w:rPr>
          <w:rFonts w:asciiTheme="majorHAnsi" w:hAnsiTheme="majorHAnsi" w:cstheme="majorHAnsi"/>
        </w:rPr>
        <w:t xml:space="preserve">) do dia 13/06/2024. Valor total estimado da contratação: R$ 23.265.275,89. O edital e seus anexos estão disponíveis aos interessados, nos endereços eletrônicos: </w:t>
      </w:r>
      <w:hyperlink r:id="rId140" w:history="1">
        <w:r w:rsidR="00D440FA" w:rsidRPr="00D440FA">
          <w:rPr>
            <w:rStyle w:val="Hyperlink"/>
            <w:rFonts w:asciiTheme="majorHAnsi" w:hAnsiTheme="majorHAnsi" w:cstheme="majorHAnsi"/>
          </w:rPr>
          <w:t>http://sgl.goinfra.go.gov.br/portal_licitacao/</w:t>
        </w:r>
      </w:hyperlink>
      <w:r w:rsidR="00D440FA" w:rsidRPr="00D440FA">
        <w:rPr>
          <w:rFonts w:asciiTheme="majorHAnsi" w:hAnsiTheme="majorHAnsi" w:cstheme="majorHAnsi"/>
        </w:rPr>
        <w:t xml:space="preserve">, </w:t>
      </w:r>
      <w:hyperlink r:id="rId141" w:history="1">
        <w:r w:rsidR="00D440FA" w:rsidRPr="00D440FA">
          <w:rPr>
            <w:rStyle w:val="Hyperlink"/>
            <w:rFonts w:asciiTheme="majorHAnsi" w:hAnsiTheme="majorHAnsi" w:cstheme="majorHAnsi"/>
          </w:rPr>
          <w:t>https://sislog.go.gov.br</w:t>
        </w:r>
      </w:hyperlink>
      <w:r w:rsidR="00D440FA" w:rsidRPr="00D440FA">
        <w:rPr>
          <w:rFonts w:asciiTheme="majorHAnsi" w:hAnsiTheme="majorHAnsi" w:cstheme="majorHAnsi"/>
        </w:rPr>
        <w:t xml:space="preserve"> e PNCP.</w:t>
      </w:r>
    </w:p>
    <w:p w14:paraId="10029234" w14:textId="77777777" w:rsidR="00D440FA" w:rsidRDefault="00D440FA" w:rsidP="00626FE3">
      <w:pPr>
        <w:tabs>
          <w:tab w:val="left" w:pos="1590"/>
        </w:tabs>
        <w:autoSpaceDE w:val="0"/>
        <w:autoSpaceDN w:val="0"/>
        <w:adjustRightInd w:val="0"/>
        <w:jc w:val="both"/>
        <w:rPr>
          <w:rFonts w:asciiTheme="majorHAnsi" w:hAnsiTheme="majorHAnsi" w:cstheme="majorHAnsi"/>
          <w:b/>
        </w:rPr>
      </w:pPr>
    </w:p>
    <w:p w14:paraId="4DAF8F56" w14:textId="77777777" w:rsidR="00D440FA" w:rsidRDefault="00D440FA" w:rsidP="00626FE3">
      <w:pPr>
        <w:tabs>
          <w:tab w:val="left" w:pos="1590"/>
        </w:tabs>
        <w:autoSpaceDE w:val="0"/>
        <w:autoSpaceDN w:val="0"/>
        <w:adjustRightInd w:val="0"/>
        <w:jc w:val="both"/>
        <w:rPr>
          <w:rFonts w:asciiTheme="majorHAnsi" w:hAnsiTheme="majorHAnsi" w:cstheme="majorHAnsi"/>
          <w:b/>
        </w:rPr>
      </w:pPr>
    </w:p>
    <w:p w14:paraId="79D96808" w14:textId="77777777" w:rsidR="00E81F45" w:rsidRDefault="00E81F45" w:rsidP="00626FE3">
      <w:pPr>
        <w:tabs>
          <w:tab w:val="left" w:pos="1590"/>
        </w:tabs>
        <w:autoSpaceDE w:val="0"/>
        <w:autoSpaceDN w:val="0"/>
        <w:adjustRightInd w:val="0"/>
        <w:jc w:val="both"/>
        <w:rPr>
          <w:rFonts w:asciiTheme="majorHAnsi" w:hAnsiTheme="majorHAnsi" w:cstheme="majorHAnsi"/>
          <w:b/>
        </w:rPr>
      </w:pPr>
    </w:p>
    <w:p w14:paraId="5122BD68"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3CC91121" w14:textId="77777777" w:rsidR="00DF5F7F" w:rsidRDefault="00DF5F7F" w:rsidP="00626FE3">
      <w:pPr>
        <w:tabs>
          <w:tab w:val="left" w:pos="1590"/>
        </w:tabs>
        <w:autoSpaceDE w:val="0"/>
        <w:autoSpaceDN w:val="0"/>
        <w:adjustRightInd w:val="0"/>
        <w:jc w:val="both"/>
        <w:rPr>
          <w:rFonts w:asciiTheme="majorHAnsi" w:hAnsiTheme="majorHAnsi" w:cstheme="majorHAnsi"/>
          <w:b/>
        </w:rPr>
      </w:pPr>
    </w:p>
    <w:p w14:paraId="432B49AB" w14:textId="78DCC429" w:rsidR="0060080B" w:rsidRDefault="00AE5639" w:rsidP="00AE5639">
      <w:pPr>
        <w:tabs>
          <w:tab w:val="left" w:pos="3055"/>
        </w:tabs>
        <w:autoSpaceDE w:val="0"/>
        <w:autoSpaceDN w:val="0"/>
        <w:adjustRightInd w:val="0"/>
        <w:jc w:val="center"/>
        <w:rPr>
          <w:rFonts w:asciiTheme="minorHAnsi" w:hAnsiTheme="minorHAnsi" w:cstheme="minorHAnsi"/>
          <w:b/>
        </w:rPr>
      </w:pPr>
      <w:r>
        <w:rPr>
          <w:rFonts w:asciiTheme="minorHAnsi" w:hAnsiTheme="minorHAnsi" w:cstheme="minorHAnsi"/>
          <w:b/>
        </w:rPr>
        <w:t>ESTADO DO PARANÁ</w:t>
      </w:r>
    </w:p>
    <w:p w14:paraId="2B37662D" w14:textId="77777777" w:rsidR="00AE5639" w:rsidRDefault="00AE5639" w:rsidP="00AE5639">
      <w:pPr>
        <w:tabs>
          <w:tab w:val="left" w:pos="3055"/>
        </w:tabs>
        <w:autoSpaceDE w:val="0"/>
        <w:autoSpaceDN w:val="0"/>
        <w:adjustRightInd w:val="0"/>
        <w:jc w:val="center"/>
        <w:rPr>
          <w:rFonts w:asciiTheme="minorHAnsi" w:hAnsiTheme="minorHAnsi" w:cstheme="minorHAnsi"/>
          <w:b/>
        </w:rPr>
      </w:pPr>
    </w:p>
    <w:p w14:paraId="06A39B9F" w14:textId="77777777" w:rsidR="00AE5639" w:rsidRDefault="00AE5639" w:rsidP="006B3748">
      <w:pPr>
        <w:tabs>
          <w:tab w:val="left" w:pos="3055"/>
        </w:tabs>
        <w:autoSpaceDE w:val="0"/>
        <w:autoSpaceDN w:val="0"/>
        <w:adjustRightInd w:val="0"/>
        <w:jc w:val="both"/>
        <w:rPr>
          <w:rFonts w:asciiTheme="minorHAnsi" w:hAnsiTheme="minorHAnsi" w:cstheme="minorHAnsi"/>
          <w:b/>
        </w:rPr>
      </w:pPr>
    </w:p>
    <w:p w14:paraId="51CB851D" w14:textId="7304739A" w:rsidR="00AE5639" w:rsidRDefault="00AE5639" w:rsidP="006B3748">
      <w:pPr>
        <w:tabs>
          <w:tab w:val="left" w:pos="3055"/>
        </w:tabs>
        <w:autoSpaceDE w:val="0"/>
        <w:autoSpaceDN w:val="0"/>
        <w:adjustRightInd w:val="0"/>
        <w:jc w:val="both"/>
        <w:rPr>
          <w:rFonts w:asciiTheme="minorHAnsi" w:hAnsiTheme="minorHAnsi" w:cstheme="minorHAnsi"/>
          <w:b/>
        </w:rPr>
      </w:pPr>
      <w:r>
        <w:rPr>
          <w:rFonts w:asciiTheme="minorHAnsi" w:hAnsiTheme="minorHAnsi" w:cstheme="minorHAnsi"/>
          <w:b/>
        </w:rPr>
        <w:t xml:space="preserve">SANEPAR - </w:t>
      </w:r>
      <w:r w:rsidRPr="00AE5639">
        <w:rPr>
          <w:rFonts w:asciiTheme="minorHAnsi" w:hAnsiTheme="minorHAnsi" w:cstheme="minorHAnsi"/>
          <w:b/>
        </w:rPr>
        <w:t>COMPANHIA DE SANEAMENTO DO PARANÁ</w:t>
      </w:r>
    </w:p>
    <w:p w14:paraId="32894E22" w14:textId="77777777" w:rsidR="00AE5639" w:rsidRDefault="00AE5639" w:rsidP="006B3748">
      <w:pPr>
        <w:tabs>
          <w:tab w:val="left" w:pos="3055"/>
        </w:tabs>
        <w:autoSpaceDE w:val="0"/>
        <w:autoSpaceDN w:val="0"/>
        <w:adjustRightInd w:val="0"/>
        <w:jc w:val="both"/>
        <w:rPr>
          <w:rFonts w:asciiTheme="minorHAnsi" w:hAnsiTheme="minorHAnsi" w:cstheme="minorHAnsi"/>
          <w:b/>
        </w:rPr>
      </w:pPr>
    </w:p>
    <w:p w14:paraId="7478DABF" w14:textId="43765E93" w:rsidR="00AE5639" w:rsidRPr="00AE5639" w:rsidRDefault="00AE5639" w:rsidP="006B3748">
      <w:pPr>
        <w:tabs>
          <w:tab w:val="left" w:pos="3055"/>
        </w:tabs>
        <w:autoSpaceDE w:val="0"/>
        <w:autoSpaceDN w:val="0"/>
        <w:adjustRightInd w:val="0"/>
        <w:jc w:val="both"/>
        <w:rPr>
          <w:rFonts w:asciiTheme="majorHAnsi" w:hAnsiTheme="majorHAnsi" w:cstheme="majorHAnsi"/>
          <w:b/>
        </w:rPr>
      </w:pPr>
      <w:r w:rsidRPr="00E81F45">
        <w:rPr>
          <w:rFonts w:asciiTheme="minorHAnsi" w:hAnsiTheme="minorHAnsi" w:cstheme="minorHAnsi"/>
          <w:b/>
        </w:rPr>
        <w:t xml:space="preserve">LICITAÇÃO ELETRÔNICA </w:t>
      </w:r>
      <w:r w:rsidRPr="00AE5639">
        <w:rPr>
          <w:rFonts w:asciiTheme="minorHAnsi" w:hAnsiTheme="minorHAnsi" w:cstheme="minorHAnsi"/>
          <w:b/>
        </w:rPr>
        <w:t>N° 205/24</w:t>
      </w:r>
    </w:p>
    <w:p w14:paraId="4D95CEAB" w14:textId="5AAF710C" w:rsidR="00AE5639" w:rsidRPr="00AE5639" w:rsidRDefault="00AE5639" w:rsidP="006B3748">
      <w:pPr>
        <w:tabs>
          <w:tab w:val="left" w:pos="3055"/>
        </w:tabs>
        <w:autoSpaceDE w:val="0"/>
        <w:autoSpaceDN w:val="0"/>
        <w:adjustRightInd w:val="0"/>
        <w:jc w:val="both"/>
        <w:rPr>
          <w:rFonts w:asciiTheme="majorHAnsi" w:hAnsiTheme="majorHAnsi" w:cstheme="majorHAnsi"/>
        </w:rPr>
      </w:pPr>
      <w:r w:rsidRPr="00AE5639">
        <w:rPr>
          <w:rFonts w:asciiTheme="majorHAnsi" w:hAnsiTheme="majorHAnsi" w:cstheme="majorHAnsi"/>
        </w:rPr>
        <w:t xml:space="preserve">Objeto: </w:t>
      </w:r>
      <w:r w:rsidR="004D28D2" w:rsidRPr="00AE5639">
        <w:rPr>
          <w:rFonts w:asciiTheme="majorHAnsi" w:hAnsiTheme="majorHAnsi" w:cstheme="majorHAnsi"/>
        </w:rPr>
        <w:t>Execução</w:t>
      </w:r>
      <w:r w:rsidRPr="00AE5639">
        <w:rPr>
          <w:rFonts w:asciiTheme="majorHAnsi" w:hAnsiTheme="majorHAnsi" w:cstheme="majorHAnsi"/>
        </w:rPr>
        <w:t xml:space="preserve"> de obra de </w:t>
      </w:r>
      <w:r w:rsidR="004D28D2" w:rsidRPr="00AE5639">
        <w:rPr>
          <w:rFonts w:asciiTheme="majorHAnsi" w:hAnsiTheme="majorHAnsi" w:cstheme="majorHAnsi"/>
        </w:rPr>
        <w:t>implantação</w:t>
      </w:r>
      <w:r w:rsidRPr="00AE5639">
        <w:rPr>
          <w:rFonts w:asciiTheme="majorHAnsi" w:hAnsiTheme="majorHAnsi" w:cstheme="majorHAnsi"/>
        </w:rPr>
        <w:t xml:space="preserve"> do sistema de esgotamento de </w:t>
      </w:r>
      <w:r w:rsidR="004D28D2" w:rsidRPr="00AE5639">
        <w:rPr>
          <w:rFonts w:asciiTheme="majorHAnsi" w:hAnsiTheme="majorHAnsi" w:cstheme="majorHAnsi"/>
        </w:rPr>
        <w:t>sanitário</w:t>
      </w:r>
      <w:r w:rsidRPr="00AE5639">
        <w:rPr>
          <w:rFonts w:asciiTheme="majorHAnsi" w:hAnsiTheme="majorHAnsi" w:cstheme="majorHAnsi"/>
        </w:rPr>
        <w:t xml:space="preserve"> SES no </w:t>
      </w:r>
      <w:r w:rsidR="004D28D2" w:rsidRPr="00AE5639">
        <w:rPr>
          <w:rFonts w:asciiTheme="majorHAnsi" w:hAnsiTheme="majorHAnsi" w:cstheme="majorHAnsi"/>
        </w:rPr>
        <w:t>município</w:t>
      </w:r>
      <w:r w:rsidRPr="00AE5639">
        <w:rPr>
          <w:rFonts w:asciiTheme="majorHAnsi" w:hAnsiTheme="majorHAnsi" w:cstheme="majorHAnsi"/>
        </w:rPr>
        <w:t xml:space="preserve"> </w:t>
      </w:r>
      <w:r w:rsidR="004D28D2" w:rsidRPr="00AE5639">
        <w:rPr>
          <w:rFonts w:asciiTheme="majorHAnsi" w:hAnsiTheme="majorHAnsi" w:cstheme="majorHAnsi"/>
        </w:rPr>
        <w:t>de douradinha</w:t>
      </w:r>
      <w:r w:rsidRPr="00AE5639">
        <w:rPr>
          <w:rFonts w:asciiTheme="majorHAnsi" w:hAnsiTheme="majorHAnsi" w:cstheme="majorHAnsi"/>
        </w:rPr>
        <w:t xml:space="preserve">, destacando-se a </w:t>
      </w:r>
      <w:r w:rsidR="004D28D2" w:rsidRPr="00AE5639">
        <w:rPr>
          <w:rFonts w:asciiTheme="majorHAnsi" w:hAnsiTheme="majorHAnsi" w:cstheme="majorHAnsi"/>
        </w:rPr>
        <w:t>execução</w:t>
      </w:r>
      <w:r w:rsidRPr="00AE5639">
        <w:rPr>
          <w:rFonts w:asciiTheme="majorHAnsi" w:hAnsiTheme="majorHAnsi" w:cstheme="majorHAnsi"/>
        </w:rPr>
        <w:t xml:space="preserve"> de rede, </w:t>
      </w:r>
      <w:r w:rsidR="004D28D2" w:rsidRPr="00AE5639">
        <w:rPr>
          <w:rFonts w:asciiTheme="majorHAnsi" w:hAnsiTheme="majorHAnsi" w:cstheme="majorHAnsi"/>
        </w:rPr>
        <w:t>ligações</w:t>
      </w:r>
      <w:r w:rsidRPr="00AE5639">
        <w:rPr>
          <w:rFonts w:asciiTheme="majorHAnsi" w:hAnsiTheme="majorHAnsi" w:cstheme="majorHAnsi"/>
        </w:rPr>
        <w:t xml:space="preserve">, interceptor, </w:t>
      </w:r>
      <w:r w:rsidR="004D28D2" w:rsidRPr="00AE5639">
        <w:rPr>
          <w:rFonts w:asciiTheme="majorHAnsi" w:hAnsiTheme="majorHAnsi" w:cstheme="majorHAnsi"/>
        </w:rPr>
        <w:t>emissário</w:t>
      </w:r>
      <w:r w:rsidRPr="00AE5639">
        <w:rPr>
          <w:rFonts w:asciiTheme="majorHAnsi" w:hAnsiTheme="majorHAnsi" w:cstheme="majorHAnsi"/>
        </w:rPr>
        <w:t xml:space="preserve"> e </w:t>
      </w:r>
      <w:r w:rsidR="004D28D2" w:rsidRPr="00AE5639">
        <w:rPr>
          <w:rFonts w:asciiTheme="majorHAnsi" w:hAnsiTheme="majorHAnsi" w:cstheme="majorHAnsi"/>
        </w:rPr>
        <w:t>estação</w:t>
      </w:r>
      <w:r w:rsidRPr="00AE5639">
        <w:rPr>
          <w:rFonts w:asciiTheme="majorHAnsi" w:hAnsiTheme="majorHAnsi" w:cstheme="majorHAnsi"/>
        </w:rPr>
        <w:t xml:space="preserve"> de tratamento. Limite de Acolhimento das Propostas: 05/08/2024 às 09:00 h. Data da Abertura de Preços: 05/08/2024 às 10:00 </w:t>
      </w:r>
      <w:r w:rsidR="004D28D2" w:rsidRPr="00AE5639">
        <w:rPr>
          <w:rFonts w:asciiTheme="majorHAnsi" w:hAnsiTheme="majorHAnsi" w:cstheme="majorHAnsi"/>
        </w:rPr>
        <w:t>h,</w:t>
      </w:r>
      <w:r w:rsidRPr="00AE5639">
        <w:rPr>
          <w:rFonts w:asciiTheme="majorHAnsi" w:hAnsiTheme="majorHAnsi" w:cstheme="majorHAnsi"/>
        </w:rPr>
        <w:t xml:space="preserve"> por meio de sistema eletrônico no site </w:t>
      </w:r>
      <w:hyperlink r:id="rId142" w:history="1">
        <w:r w:rsidRPr="00AE5639">
          <w:rPr>
            <w:rStyle w:val="Hyperlink"/>
            <w:rFonts w:asciiTheme="majorHAnsi" w:hAnsiTheme="majorHAnsi" w:cstheme="majorHAnsi"/>
          </w:rPr>
          <w:t>http://www.licitacoes-e.com.br</w:t>
        </w:r>
      </w:hyperlink>
      <w:r w:rsidRPr="00AE5639">
        <w:rPr>
          <w:rFonts w:asciiTheme="majorHAnsi" w:hAnsiTheme="majorHAnsi" w:cstheme="majorHAnsi"/>
        </w:rPr>
        <w:t xml:space="preserve">. Informações Complementares: Podem ser obtidas na Sanepar, à Rua Engenheiros Rebouças, 1376 - Curitiba/PR, Fone (41) 3330-3204 ou pelo site </w:t>
      </w:r>
      <w:hyperlink r:id="rId143" w:history="1">
        <w:r w:rsidRPr="00AE5639">
          <w:rPr>
            <w:rStyle w:val="Hyperlink"/>
            <w:rFonts w:asciiTheme="majorHAnsi" w:hAnsiTheme="majorHAnsi" w:cstheme="majorHAnsi"/>
          </w:rPr>
          <w:t>http://licitacao.sanepar.com.br</w:t>
        </w:r>
      </w:hyperlink>
      <w:r w:rsidRPr="00AE5639">
        <w:rPr>
          <w:rFonts w:asciiTheme="majorHAnsi" w:hAnsiTheme="majorHAnsi" w:cstheme="majorHAnsi"/>
        </w:rPr>
        <w:t>.</w:t>
      </w:r>
    </w:p>
    <w:p w14:paraId="07579149" w14:textId="77777777" w:rsidR="00AE5639" w:rsidRDefault="00AE5639" w:rsidP="006B3748">
      <w:pPr>
        <w:tabs>
          <w:tab w:val="left" w:pos="3055"/>
        </w:tabs>
        <w:autoSpaceDE w:val="0"/>
        <w:autoSpaceDN w:val="0"/>
        <w:adjustRightInd w:val="0"/>
        <w:jc w:val="both"/>
        <w:rPr>
          <w:rFonts w:asciiTheme="minorHAnsi" w:hAnsiTheme="minorHAnsi" w:cstheme="minorHAnsi"/>
          <w:b/>
        </w:rPr>
      </w:pPr>
    </w:p>
    <w:p w14:paraId="406F452E" w14:textId="2B8CCFC7" w:rsidR="00AE5639" w:rsidRPr="00AE5639" w:rsidRDefault="00AE5639" w:rsidP="006B3748">
      <w:pPr>
        <w:tabs>
          <w:tab w:val="left" w:pos="3055"/>
        </w:tabs>
        <w:autoSpaceDE w:val="0"/>
        <w:autoSpaceDN w:val="0"/>
        <w:adjustRightInd w:val="0"/>
        <w:jc w:val="both"/>
        <w:rPr>
          <w:rFonts w:asciiTheme="minorHAnsi" w:hAnsiTheme="minorHAnsi" w:cstheme="minorHAnsi"/>
          <w:b/>
        </w:rPr>
      </w:pPr>
      <w:r w:rsidRPr="00AE5639">
        <w:rPr>
          <w:rFonts w:asciiTheme="minorHAnsi" w:hAnsiTheme="minorHAnsi" w:cstheme="minorHAnsi"/>
          <w:b/>
        </w:rPr>
        <w:t>LICITAÇÃO ELETRÔNICA N° 206/24</w:t>
      </w:r>
    </w:p>
    <w:p w14:paraId="014655FB" w14:textId="1118405C" w:rsidR="00AE5639" w:rsidRPr="00AE5639" w:rsidRDefault="00AE5639" w:rsidP="006B3748">
      <w:pPr>
        <w:tabs>
          <w:tab w:val="left" w:pos="3055"/>
        </w:tabs>
        <w:autoSpaceDE w:val="0"/>
        <w:autoSpaceDN w:val="0"/>
        <w:adjustRightInd w:val="0"/>
        <w:jc w:val="both"/>
        <w:rPr>
          <w:rFonts w:asciiTheme="majorHAnsi" w:hAnsiTheme="majorHAnsi" w:cstheme="majorHAnsi"/>
        </w:rPr>
      </w:pPr>
      <w:r w:rsidRPr="00AE5639">
        <w:rPr>
          <w:rFonts w:asciiTheme="majorHAnsi" w:hAnsiTheme="majorHAnsi" w:cstheme="majorHAnsi"/>
        </w:rPr>
        <w:t xml:space="preserve">Objeto: Lote </w:t>
      </w:r>
      <w:r w:rsidR="004D28D2" w:rsidRPr="00AE5639">
        <w:rPr>
          <w:rFonts w:asciiTheme="majorHAnsi" w:hAnsiTheme="majorHAnsi" w:cstheme="majorHAnsi"/>
        </w:rPr>
        <w:t>único</w:t>
      </w:r>
      <w:r w:rsidRPr="00AE5639">
        <w:rPr>
          <w:rFonts w:asciiTheme="majorHAnsi" w:hAnsiTheme="majorHAnsi" w:cstheme="majorHAnsi"/>
        </w:rPr>
        <w:t xml:space="preserve"> </w:t>
      </w:r>
      <w:r w:rsidR="004D28D2" w:rsidRPr="00AE5639">
        <w:rPr>
          <w:rFonts w:asciiTheme="majorHAnsi" w:hAnsiTheme="majorHAnsi" w:cstheme="majorHAnsi"/>
        </w:rPr>
        <w:t>execução</w:t>
      </w:r>
      <w:r w:rsidRPr="00AE5639">
        <w:rPr>
          <w:rFonts w:asciiTheme="majorHAnsi" w:hAnsiTheme="majorHAnsi" w:cstheme="majorHAnsi"/>
        </w:rPr>
        <w:t xml:space="preserve"> de obras, sendo unidade 1 </w:t>
      </w:r>
      <w:r w:rsidR="004D28D2" w:rsidRPr="00AE5639">
        <w:rPr>
          <w:rFonts w:asciiTheme="majorHAnsi" w:hAnsiTheme="majorHAnsi" w:cstheme="majorHAnsi"/>
        </w:rPr>
        <w:t>execução</w:t>
      </w:r>
      <w:r w:rsidRPr="00AE5639">
        <w:rPr>
          <w:rFonts w:asciiTheme="majorHAnsi" w:hAnsiTheme="majorHAnsi" w:cstheme="majorHAnsi"/>
        </w:rPr>
        <w:t xml:space="preserve"> de </w:t>
      </w:r>
      <w:r w:rsidR="004D28D2" w:rsidRPr="00AE5639">
        <w:rPr>
          <w:rFonts w:asciiTheme="majorHAnsi" w:hAnsiTheme="majorHAnsi" w:cstheme="majorHAnsi"/>
        </w:rPr>
        <w:t>pôs</w:t>
      </w:r>
      <w:r w:rsidRPr="00AE5639">
        <w:rPr>
          <w:rFonts w:asciiTheme="majorHAnsi" w:hAnsiTheme="majorHAnsi" w:cstheme="majorHAnsi"/>
        </w:rPr>
        <w:t xml:space="preserve"> tratamento na ETE Ampere, no </w:t>
      </w:r>
      <w:r w:rsidR="004D28D2" w:rsidRPr="00AE5639">
        <w:rPr>
          <w:rFonts w:asciiTheme="majorHAnsi" w:hAnsiTheme="majorHAnsi" w:cstheme="majorHAnsi"/>
        </w:rPr>
        <w:t>município</w:t>
      </w:r>
      <w:r w:rsidRPr="00AE5639">
        <w:rPr>
          <w:rFonts w:asciiTheme="majorHAnsi" w:hAnsiTheme="majorHAnsi" w:cstheme="majorHAnsi"/>
        </w:rPr>
        <w:t xml:space="preserve"> de Ampere. Unidade </w:t>
      </w:r>
      <w:r w:rsidR="004D28D2" w:rsidRPr="00AE5639">
        <w:rPr>
          <w:rFonts w:asciiTheme="majorHAnsi" w:hAnsiTheme="majorHAnsi" w:cstheme="majorHAnsi"/>
        </w:rPr>
        <w:t>2 execuções</w:t>
      </w:r>
      <w:r w:rsidRPr="00AE5639">
        <w:rPr>
          <w:rFonts w:asciiTheme="majorHAnsi" w:hAnsiTheme="majorHAnsi" w:cstheme="majorHAnsi"/>
        </w:rPr>
        <w:t xml:space="preserve"> de </w:t>
      </w:r>
      <w:r w:rsidR="004D28D2" w:rsidRPr="00AE5639">
        <w:rPr>
          <w:rFonts w:asciiTheme="majorHAnsi" w:hAnsiTheme="majorHAnsi" w:cstheme="majorHAnsi"/>
        </w:rPr>
        <w:t>elevatória</w:t>
      </w:r>
      <w:r w:rsidRPr="00AE5639">
        <w:rPr>
          <w:rFonts w:asciiTheme="majorHAnsi" w:hAnsiTheme="majorHAnsi" w:cstheme="majorHAnsi"/>
        </w:rPr>
        <w:t xml:space="preserve"> de esgoto, linha de recalque, redes coletoras de esgoto e </w:t>
      </w:r>
      <w:r w:rsidR="004D28D2" w:rsidRPr="00AE5639">
        <w:rPr>
          <w:rFonts w:asciiTheme="majorHAnsi" w:hAnsiTheme="majorHAnsi" w:cstheme="majorHAnsi"/>
        </w:rPr>
        <w:t>ligações</w:t>
      </w:r>
      <w:r w:rsidRPr="00AE5639">
        <w:rPr>
          <w:rFonts w:asciiTheme="majorHAnsi" w:hAnsiTheme="majorHAnsi" w:cstheme="majorHAnsi"/>
        </w:rPr>
        <w:t xml:space="preserve"> prediais, no </w:t>
      </w:r>
      <w:r w:rsidR="004D28D2" w:rsidRPr="00AE5639">
        <w:rPr>
          <w:rFonts w:asciiTheme="majorHAnsi" w:hAnsiTheme="majorHAnsi" w:cstheme="majorHAnsi"/>
        </w:rPr>
        <w:t>município</w:t>
      </w:r>
      <w:r w:rsidRPr="00AE5639">
        <w:rPr>
          <w:rFonts w:asciiTheme="majorHAnsi" w:hAnsiTheme="majorHAnsi" w:cstheme="majorHAnsi"/>
        </w:rPr>
        <w:t xml:space="preserve"> de Ampere. Unidade </w:t>
      </w:r>
      <w:r w:rsidR="004D28D2" w:rsidRPr="00AE5639">
        <w:rPr>
          <w:rFonts w:asciiTheme="majorHAnsi" w:hAnsiTheme="majorHAnsi" w:cstheme="majorHAnsi"/>
        </w:rPr>
        <w:t>3 implantações</w:t>
      </w:r>
      <w:r w:rsidRPr="00AE5639">
        <w:rPr>
          <w:rFonts w:asciiTheme="majorHAnsi" w:hAnsiTheme="majorHAnsi" w:cstheme="majorHAnsi"/>
        </w:rPr>
        <w:t xml:space="preserve"> de sistema de esgotamento </w:t>
      </w:r>
      <w:r w:rsidR="004D28D2" w:rsidRPr="00AE5639">
        <w:rPr>
          <w:rFonts w:asciiTheme="majorHAnsi" w:hAnsiTheme="majorHAnsi" w:cstheme="majorHAnsi"/>
        </w:rPr>
        <w:t>sanitário</w:t>
      </w:r>
      <w:r w:rsidRPr="00AE5639">
        <w:rPr>
          <w:rFonts w:asciiTheme="majorHAnsi" w:hAnsiTheme="majorHAnsi" w:cstheme="majorHAnsi"/>
        </w:rPr>
        <w:t xml:space="preserve"> </w:t>
      </w:r>
      <w:r w:rsidR="004D28D2" w:rsidRPr="00AE5639">
        <w:rPr>
          <w:rFonts w:asciiTheme="majorHAnsi" w:hAnsiTheme="majorHAnsi" w:cstheme="majorHAnsi"/>
        </w:rPr>
        <w:t>SES</w:t>
      </w:r>
      <w:r w:rsidRPr="00AE5639">
        <w:rPr>
          <w:rFonts w:asciiTheme="majorHAnsi" w:hAnsiTheme="majorHAnsi" w:cstheme="majorHAnsi"/>
        </w:rPr>
        <w:t xml:space="preserve"> no </w:t>
      </w:r>
      <w:r w:rsidR="004D28D2" w:rsidRPr="00AE5639">
        <w:rPr>
          <w:rFonts w:asciiTheme="majorHAnsi" w:hAnsiTheme="majorHAnsi" w:cstheme="majorHAnsi"/>
        </w:rPr>
        <w:t>município</w:t>
      </w:r>
      <w:r w:rsidRPr="00AE5639">
        <w:rPr>
          <w:rFonts w:asciiTheme="majorHAnsi" w:hAnsiTheme="majorHAnsi" w:cstheme="majorHAnsi"/>
        </w:rPr>
        <w:t xml:space="preserve"> de nova prata do </w:t>
      </w:r>
      <w:r w:rsidR="004D28D2" w:rsidRPr="00AE5639">
        <w:rPr>
          <w:rFonts w:asciiTheme="majorHAnsi" w:hAnsiTheme="majorHAnsi" w:cstheme="majorHAnsi"/>
        </w:rPr>
        <w:t>Iguaçu</w:t>
      </w:r>
      <w:r w:rsidRPr="00AE5639">
        <w:rPr>
          <w:rFonts w:asciiTheme="majorHAnsi" w:hAnsiTheme="majorHAnsi" w:cstheme="majorHAnsi"/>
        </w:rPr>
        <w:t xml:space="preserve">, compreendendo a </w:t>
      </w:r>
      <w:r w:rsidR="004D28D2" w:rsidRPr="00AE5639">
        <w:rPr>
          <w:rFonts w:asciiTheme="majorHAnsi" w:hAnsiTheme="majorHAnsi" w:cstheme="majorHAnsi"/>
        </w:rPr>
        <w:t>execução</w:t>
      </w:r>
      <w:r w:rsidRPr="00AE5639">
        <w:rPr>
          <w:rFonts w:asciiTheme="majorHAnsi" w:hAnsiTheme="majorHAnsi" w:cstheme="majorHAnsi"/>
        </w:rPr>
        <w:t xml:space="preserve"> de </w:t>
      </w:r>
      <w:r w:rsidR="004D28D2" w:rsidRPr="00AE5639">
        <w:rPr>
          <w:rFonts w:asciiTheme="majorHAnsi" w:hAnsiTheme="majorHAnsi" w:cstheme="majorHAnsi"/>
        </w:rPr>
        <w:t>estação</w:t>
      </w:r>
      <w:r w:rsidRPr="00AE5639">
        <w:rPr>
          <w:rFonts w:asciiTheme="majorHAnsi" w:hAnsiTheme="majorHAnsi" w:cstheme="majorHAnsi"/>
        </w:rPr>
        <w:t xml:space="preserve"> de tratamento de esgoto ETE, rede coletora, coletor, </w:t>
      </w:r>
      <w:r w:rsidR="004D28D2" w:rsidRPr="00AE5639">
        <w:rPr>
          <w:rFonts w:asciiTheme="majorHAnsi" w:hAnsiTheme="majorHAnsi" w:cstheme="majorHAnsi"/>
        </w:rPr>
        <w:t>emissário</w:t>
      </w:r>
      <w:r w:rsidRPr="00AE5639">
        <w:rPr>
          <w:rFonts w:asciiTheme="majorHAnsi" w:hAnsiTheme="majorHAnsi" w:cstheme="majorHAnsi"/>
        </w:rPr>
        <w:t xml:space="preserve"> e </w:t>
      </w:r>
      <w:r w:rsidR="004D28D2" w:rsidRPr="00AE5639">
        <w:rPr>
          <w:rFonts w:asciiTheme="majorHAnsi" w:hAnsiTheme="majorHAnsi" w:cstheme="majorHAnsi"/>
        </w:rPr>
        <w:t>instalações</w:t>
      </w:r>
      <w:r w:rsidRPr="00AE5639">
        <w:rPr>
          <w:rFonts w:asciiTheme="majorHAnsi" w:hAnsiTheme="majorHAnsi" w:cstheme="majorHAnsi"/>
        </w:rPr>
        <w:t xml:space="preserve"> </w:t>
      </w:r>
      <w:r w:rsidR="004D28D2" w:rsidRPr="00AE5639">
        <w:rPr>
          <w:rFonts w:asciiTheme="majorHAnsi" w:hAnsiTheme="majorHAnsi" w:cstheme="majorHAnsi"/>
        </w:rPr>
        <w:t>elétricas</w:t>
      </w:r>
      <w:r w:rsidRPr="00AE5639">
        <w:rPr>
          <w:rFonts w:asciiTheme="majorHAnsi" w:hAnsiTheme="majorHAnsi" w:cstheme="majorHAnsi"/>
        </w:rPr>
        <w:t xml:space="preserve">. Recurso: 41 - obras programadas - esgoto. Limite de acolhimento das propostas: 05/08/2024 às 10:00 h. Data da Abertura de Preços: 05/08/2024 às 11:00 </w:t>
      </w:r>
      <w:r w:rsidR="004D28D2" w:rsidRPr="00AE5639">
        <w:rPr>
          <w:rFonts w:asciiTheme="majorHAnsi" w:hAnsiTheme="majorHAnsi" w:cstheme="majorHAnsi"/>
        </w:rPr>
        <w:t>h,</w:t>
      </w:r>
      <w:r w:rsidRPr="00AE5639">
        <w:rPr>
          <w:rFonts w:asciiTheme="majorHAnsi" w:hAnsiTheme="majorHAnsi" w:cstheme="majorHAnsi"/>
        </w:rPr>
        <w:t xml:space="preserve"> por meio de sistema eletrônico no site </w:t>
      </w:r>
      <w:hyperlink r:id="rId144" w:history="1">
        <w:r w:rsidRPr="00AE5639">
          <w:rPr>
            <w:rStyle w:val="Hyperlink"/>
            <w:rFonts w:asciiTheme="majorHAnsi" w:hAnsiTheme="majorHAnsi" w:cstheme="majorHAnsi"/>
          </w:rPr>
          <w:t>http://www.licitacoes-e.com.br</w:t>
        </w:r>
      </w:hyperlink>
      <w:r w:rsidRPr="00AE5639">
        <w:rPr>
          <w:rFonts w:asciiTheme="majorHAnsi" w:hAnsiTheme="majorHAnsi" w:cstheme="majorHAnsi"/>
        </w:rPr>
        <w:t xml:space="preserve">. Informações Complementares: Podem ser obtidas na Sanepar, à Rua Engenheiros Rebouças, 1376 - Curitiba/PR, Fone (41) 3330-3204 ou pelo site </w:t>
      </w:r>
      <w:hyperlink r:id="rId145" w:history="1">
        <w:r w:rsidRPr="00AE5639">
          <w:rPr>
            <w:rStyle w:val="Hyperlink"/>
            <w:rFonts w:asciiTheme="majorHAnsi" w:hAnsiTheme="majorHAnsi" w:cstheme="majorHAnsi"/>
          </w:rPr>
          <w:t>http://licitacao.sanepar.com.br</w:t>
        </w:r>
      </w:hyperlink>
      <w:r w:rsidRPr="00AE5639">
        <w:rPr>
          <w:rFonts w:asciiTheme="majorHAnsi" w:hAnsiTheme="majorHAnsi" w:cstheme="majorHAnsi"/>
        </w:rPr>
        <w:t>.</w:t>
      </w:r>
    </w:p>
    <w:p w14:paraId="077593F0" w14:textId="77777777" w:rsidR="00AE5639" w:rsidRDefault="00AE5639" w:rsidP="006B3748">
      <w:pPr>
        <w:tabs>
          <w:tab w:val="left" w:pos="3055"/>
        </w:tabs>
        <w:autoSpaceDE w:val="0"/>
        <w:autoSpaceDN w:val="0"/>
        <w:adjustRightInd w:val="0"/>
        <w:jc w:val="both"/>
        <w:rPr>
          <w:rFonts w:asciiTheme="minorHAnsi" w:hAnsiTheme="minorHAnsi" w:cstheme="minorHAnsi"/>
          <w:b/>
        </w:rPr>
      </w:pPr>
    </w:p>
    <w:p w14:paraId="57446109" w14:textId="77777777" w:rsidR="00E81F45" w:rsidRPr="00E81F45" w:rsidRDefault="00E81F45" w:rsidP="006B3748">
      <w:pPr>
        <w:tabs>
          <w:tab w:val="left" w:pos="3055"/>
        </w:tabs>
        <w:autoSpaceDE w:val="0"/>
        <w:autoSpaceDN w:val="0"/>
        <w:adjustRightInd w:val="0"/>
        <w:jc w:val="both"/>
        <w:rPr>
          <w:rFonts w:asciiTheme="majorHAnsi" w:hAnsiTheme="majorHAnsi" w:cstheme="majorHAnsi"/>
          <w:b/>
        </w:rPr>
      </w:pPr>
    </w:p>
    <w:p w14:paraId="754B895B" w14:textId="3953B29C" w:rsidR="00E81F45" w:rsidRPr="00E81F45" w:rsidRDefault="00E81F45" w:rsidP="00E81F45">
      <w:pPr>
        <w:tabs>
          <w:tab w:val="left" w:pos="3055"/>
        </w:tabs>
        <w:autoSpaceDE w:val="0"/>
        <w:autoSpaceDN w:val="0"/>
        <w:adjustRightInd w:val="0"/>
        <w:jc w:val="center"/>
        <w:rPr>
          <w:rFonts w:asciiTheme="minorHAnsi" w:hAnsiTheme="minorHAnsi" w:cstheme="minorHAnsi"/>
          <w:b/>
        </w:rPr>
      </w:pPr>
      <w:r w:rsidRPr="00E81F45">
        <w:rPr>
          <w:rFonts w:asciiTheme="minorHAnsi" w:hAnsiTheme="minorHAnsi" w:cstheme="minorHAnsi"/>
          <w:b/>
        </w:rPr>
        <w:t>ESTADO DE RONDÔNIA</w:t>
      </w:r>
    </w:p>
    <w:p w14:paraId="21BB3824" w14:textId="77777777" w:rsidR="00E81F45" w:rsidRDefault="00E81F45" w:rsidP="006B3748">
      <w:pPr>
        <w:tabs>
          <w:tab w:val="left" w:pos="3055"/>
        </w:tabs>
        <w:autoSpaceDE w:val="0"/>
        <w:autoSpaceDN w:val="0"/>
        <w:adjustRightInd w:val="0"/>
        <w:jc w:val="both"/>
        <w:rPr>
          <w:rFonts w:asciiTheme="minorHAnsi" w:hAnsiTheme="minorHAnsi" w:cstheme="minorHAnsi"/>
          <w:b/>
        </w:rPr>
      </w:pPr>
    </w:p>
    <w:p w14:paraId="177E1905" w14:textId="77777777" w:rsidR="00E81F45" w:rsidRPr="00E81F45" w:rsidRDefault="00E81F45" w:rsidP="006B3748">
      <w:pPr>
        <w:tabs>
          <w:tab w:val="left" w:pos="3055"/>
        </w:tabs>
        <w:autoSpaceDE w:val="0"/>
        <w:autoSpaceDN w:val="0"/>
        <w:adjustRightInd w:val="0"/>
        <w:jc w:val="both"/>
        <w:rPr>
          <w:rFonts w:asciiTheme="minorHAnsi" w:hAnsiTheme="minorHAnsi" w:cstheme="minorHAnsi"/>
          <w:b/>
        </w:rPr>
      </w:pPr>
    </w:p>
    <w:p w14:paraId="295557ED" w14:textId="29386994" w:rsidR="00E81F45" w:rsidRPr="00E81F45" w:rsidRDefault="00E81F45" w:rsidP="006B3748">
      <w:pPr>
        <w:tabs>
          <w:tab w:val="left" w:pos="3055"/>
        </w:tabs>
        <w:autoSpaceDE w:val="0"/>
        <w:autoSpaceDN w:val="0"/>
        <w:adjustRightInd w:val="0"/>
        <w:jc w:val="both"/>
        <w:rPr>
          <w:rFonts w:asciiTheme="minorHAnsi" w:hAnsiTheme="minorHAnsi" w:cstheme="minorHAnsi"/>
          <w:b/>
        </w:rPr>
      </w:pPr>
      <w:r w:rsidRPr="00E81F45">
        <w:rPr>
          <w:rFonts w:asciiTheme="minorHAnsi" w:hAnsiTheme="minorHAnsi" w:cstheme="minorHAnsi"/>
          <w:b/>
        </w:rPr>
        <w:t>INFRAERO - EMPRESA BRASILEIRA DE INFRAESTRUTURA AEROPORTUÁRIA - GERÊNCIA DE LOGÍSTICA ADMINISTRATIVA - LICITAÇÃO ELETRÔNICA N° 116/ADLI-1/SJOG/2024</w:t>
      </w:r>
    </w:p>
    <w:p w14:paraId="26657068" w14:textId="05DA01A7" w:rsidR="00E81F45" w:rsidRPr="00E81F45" w:rsidRDefault="00E81F45" w:rsidP="006B3748">
      <w:pPr>
        <w:tabs>
          <w:tab w:val="left" w:pos="3055"/>
        </w:tabs>
        <w:autoSpaceDE w:val="0"/>
        <w:autoSpaceDN w:val="0"/>
        <w:adjustRightInd w:val="0"/>
        <w:jc w:val="both"/>
        <w:rPr>
          <w:rFonts w:asciiTheme="majorHAnsi" w:hAnsiTheme="majorHAnsi" w:cstheme="majorHAnsi"/>
        </w:rPr>
      </w:pPr>
      <w:r w:rsidRPr="00E81F45">
        <w:rPr>
          <w:rFonts w:asciiTheme="majorHAnsi" w:hAnsiTheme="majorHAnsi" w:cstheme="majorHAnsi"/>
        </w:rPr>
        <w:t xml:space="preserve">Objeto: Contratação de empresa especializada para elaboração de projeto executivo, obras de construção do Terminal de Passageiros provisório e obras complementares do Aeroporto de Ariquemes/RO (SJOG). Data/hora/local: 19/06/2024, 9h, </w:t>
      </w:r>
      <w:hyperlink r:id="rId146" w:history="1">
        <w:r w:rsidRPr="00F2041E">
          <w:rPr>
            <w:rStyle w:val="Hyperlink"/>
            <w:rFonts w:asciiTheme="majorHAnsi" w:hAnsiTheme="majorHAnsi" w:cstheme="majorHAnsi"/>
          </w:rPr>
          <w:t>www.licitacoes-e.com.br</w:t>
        </w:r>
      </w:hyperlink>
      <w:r w:rsidRPr="00E81F45">
        <w:rPr>
          <w:rFonts w:asciiTheme="majorHAnsi" w:hAnsiTheme="majorHAnsi" w:cstheme="majorHAnsi"/>
        </w:rPr>
        <w:t xml:space="preserve"> (ID 1046714). Edital: </w:t>
      </w:r>
      <w:hyperlink r:id="rId147" w:history="1">
        <w:r w:rsidRPr="00F2041E">
          <w:rPr>
            <w:rStyle w:val="Hyperlink"/>
            <w:rFonts w:asciiTheme="majorHAnsi" w:hAnsiTheme="majorHAnsi" w:cstheme="majorHAnsi"/>
          </w:rPr>
          <w:t>www.licitacoes-e.com.br</w:t>
        </w:r>
      </w:hyperlink>
      <w:r w:rsidRPr="00E81F45">
        <w:rPr>
          <w:rFonts w:asciiTheme="majorHAnsi" w:hAnsiTheme="majorHAnsi" w:cstheme="majorHAnsi"/>
        </w:rPr>
        <w:t xml:space="preserve"> e </w:t>
      </w:r>
      <w:hyperlink r:id="rId148" w:history="1">
        <w:r w:rsidRPr="00F2041E">
          <w:rPr>
            <w:rStyle w:val="Hyperlink"/>
            <w:rFonts w:asciiTheme="majorHAnsi" w:hAnsiTheme="majorHAnsi" w:cstheme="majorHAnsi"/>
          </w:rPr>
          <w:t>www.infraero.gov.br</w:t>
        </w:r>
      </w:hyperlink>
      <w:r w:rsidRPr="00E81F45">
        <w:rPr>
          <w:rFonts w:asciiTheme="majorHAnsi" w:hAnsiTheme="majorHAnsi" w:cstheme="majorHAnsi"/>
        </w:rPr>
        <w:t xml:space="preserve">. Inf.: </w:t>
      </w:r>
      <w:hyperlink r:id="rId149" w:history="1">
        <w:r w:rsidRPr="00F2041E">
          <w:rPr>
            <w:rStyle w:val="Hyperlink"/>
            <w:rFonts w:asciiTheme="majorHAnsi" w:hAnsiTheme="majorHAnsi" w:cstheme="majorHAnsi"/>
          </w:rPr>
          <w:t>licitabr@infraero.gov.br</w:t>
        </w:r>
      </w:hyperlink>
      <w:r w:rsidRPr="00E81F45">
        <w:rPr>
          <w:rFonts w:asciiTheme="majorHAnsi" w:hAnsiTheme="majorHAnsi" w:cstheme="majorHAnsi"/>
        </w:rPr>
        <w:t xml:space="preserve"> e (61) 3312-2575 e 1893.</w:t>
      </w:r>
    </w:p>
    <w:p w14:paraId="6DE16842" w14:textId="77777777" w:rsidR="00E81F45" w:rsidRDefault="00E81F45" w:rsidP="006B3748">
      <w:pPr>
        <w:tabs>
          <w:tab w:val="left" w:pos="3055"/>
        </w:tabs>
        <w:autoSpaceDE w:val="0"/>
        <w:autoSpaceDN w:val="0"/>
        <w:adjustRightInd w:val="0"/>
        <w:jc w:val="both"/>
        <w:rPr>
          <w:rFonts w:asciiTheme="majorHAnsi" w:hAnsiTheme="majorHAnsi" w:cstheme="majorHAnsi"/>
          <w:b/>
        </w:rPr>
      </w:pPr>
    </w:p>
    <w:p w14:paraId="7B69A415" w14:textId="77777777" w:rsidR="00E81F45" w:rsidRDefault="00E81F45" w:rsidP="006B3748">
      <w:pPr>
        <w:tabs>
          <w:tab w:val="left" w:pos="3055"/>
        </w:tabs>
        <w:autoSpaceDE w:val="0"/>
        <w:autoSpaceDN w:val="0"/>
        <w:adjustRightInd w:val="0"/>
        <w:jc w:val="both"/>
        <w:rPr>
          <w:rFonts w:asciiTheme="majorHAnsi" w:hAnsiTheme="majorHAnsi" w:cstheme="majorHAnsi"/>
          <w:b/>
        </w:rPr>
      </w:pPr>
    </w:p>
    <w:p w14:paraId="5957CA6C" w14:textId="77777777" w:rsidR="0043349E" w:rsidRDefault="0043349E" w:rsidP="006B3748">
      <w:pPr>
        <w:tabs>
          <w:tab w:val="left" w:pos="3055"/>
        </w:tabs>
        <w:autoSpaceDE w:val="0"/>
        <w:autoSpaceDN w:val="0"/>
        <w:adjustRightInd w:val="0"/>
        <w:jc w:val="both"/>
        <w:rPr>
          <w:rFonts w:asciiTheme="minorHAnsi" w:hAnsiTheme="minorHAnsi" w:cstheme="minorHAnsi"/>
          <w:b/>
        </w:rPr>
      </w:pPr>
    </w:p>
    <w:p w14:paraId="08A2EA5F" w14:textId="77777777" w:rsidR="00DF5F7F" w:rsidRDefault="00DF5F7F" w:rsidP="006B3748">
      <w:pPr>
        <w:tabs>
          <w:tab w:val="left" w:pos="3055"/>
        </w:tabs>
        <w:autoSpaceDE w:val="0"/>
        <w:autoSpaceDN w:val="0"/>
        <w:adjustRightInd w:val="0"/>
        <w:jc w:val="both"/>
        <w:rPr>
          <w:rFonts w:asciiTheme="minorHAnsi" w:hAnsiTheme="minorHAnsi" w:cstheme="minorHAnsi"/>
          <w:b/>
        </w:rPr>
      </w:pPr>
    </w:p>
    <w:p w14:paraId="6D05E7A5" w14:textId="77777777" w:rsidR="00DF5F7F" w:rsidRDefault="00DF5F7F" w:rsidP="006B3748">
      <w:pPr>
        <w:tabs>
          <w:tab w:val="left" w:pos="3055"/>
        </w:tabs>
        <w:autoSpaceDE w:val="0"/>
        <w:autoSpaceDN w:val="0"/>
        <w:adjustRightInd w:val="0"/>
        <w:jc w:val="both"/>
        <w:rPr>
          <w:rFonts w:asciiTheme="minorHAnsi" w:hAnsiTheme="minorHAnsi" w:cstheme="minorHAnsi"/>
          <w:b/>
        </w:rPr>
      </w:pPr>
    </w:p>
    <w:p w14:paraId="16949A6F" w14:textId="77777777" w:rsidR="00DF5F7F" w:rsidRDefault="00DF5F7F" w:rsidP="006B3748">
      <w:pPr>
        <w:tabs>
          <w:tab w:val="left" w:pos="3055"/>
        </w:tabs>
        <w:autoSpaceDE w:val="0"/>
        <w:autoSpaceDN w:val="0"/>
        <w:adjustRightInd w:val="0"/>
        <w:jc w:val="both"/>
        <w:rPr>
          <w:rFonts w:asciiTheme="minorHAnsi" w:hAnsiTheme="minorHAnsi" w:cstheme="minorHAnsi"/>
          <w:b/>
        </w:rPr>
      </w:pPr>
    </w:p>
    <w:p w14:paraId="5DF5409B" w14:textId="77777777" w:rsidR="00DF5F7F" w:rsidRDefault="00DF5F7F" w:rsidP="006B3748">
      <w:pPr>
        <w:tabs>
          <w:tab w:val="left" w:pos="3055"/>
        </w:tabs>
        <w:autoSpaceDE w:val="0"/>
        <w:autoSpaceDN w:val="0"/>
        <w:adjustRightInd w:val="0"/>
        <w:jc w:val="both"/>
        <w:rPr>
          <w:rFonts w:asciiTheme="minorHAnsi" w:hAnsiTheme="minorHAnsi" w:cstheme="minorHAnsi"/>
          <w:b/>
        </w:rPr>
      </w:pPr>
    </w:p>
    <w:p w14:paraId="24BC6190" w14:textId="77777777" w:rsidR="00DF5F7F" w:rsidRDefault="00DF5F7F" w:rsidP="006B3748">
      <w:pPr>
        <w:tabs>
          <w:tab w:val="left" w:pos="3055"/>
        </w:tabs>
        <w:autoSpaceDE w:val="0"/>
        <w:autoSpaceDN w:val="0"/>
        <w:adjustRightInd w:val="0"/>
        <w:jc w:val="both"/>
        <w:rPr>
          <w:rFonts w:asciiTheme="minorHAnsi" w:hAnsiTheme="minorHAnsi" w:cstheme="minorHAnsi"/>
          <w:b/>
        </w:rPr>
      </w:pPr>
    </w:p>
    <w:p w14:paraId="69F79053" w14:textId="77777777" w:rsidR="00DF5F7F" w:rsidRDefault="00DF5F7F" w:rsidP="006B3748">
      <w:pPr>
        <w:tabs>
          <w:tab w:val="left" w:pos="3055"/>
        </w:tabs>
        <w:autoSpaceDE w:val="0"/>
        <w:autoSpaceDN w:val="0"/>
        <w:adjustRightInd w:val="0"/>
        <w:jc w:val="both"/>
        <w:rPr>
          <w:rFonts w:asciiTheme="minorHAnsi" w:hAnsiTheme="minorHAnsi" w:cstheme="minorHAnsi"/>
          <w:b/>
        </w:rPr>
      </w:pPr>
    </w:p>
    <w:p w14:paraId="5B9294E1" w14:textId="77777777" w:rsidR="00E81F45" w:rsidRPr="0004770D" w:rsidRDefault="00E81F45" w:rsidP="008E31D2">
      <w:pPr>
        <w:tabs>
          <w:tab w:val="left" w:pos="3055"/>
        </w:tabs>
        <w:autoSpaceDE w:val="0"/>
        <w:autoSpaceDN w:val="0"/>
        <w:adjustRightInd w:val="0"/>
        <w:rPr>
          <w:rFonts w:asciiTheme="minorHAnsi" w:hAnsiTheme="minorHAnsi" w:cstheme="minorHAnsi"/>
          <w:b/>
        </w:rPr>
      </w:pPr>
    </w:p>
    <w:p w14:paraId="21666132" w14:textId="4FF13E66" w:rsidR="00E81F45" w:rsidRPr="0004770D" w:rsidRDefault="00E81F45" w:rsidP="0004770D">
      <w:pPr>
        <w:tabs>
          <w:tab w:val="left" w:pos="3055"/>
        </w:tabs>
        <w:autoSpaceDE w:val="0"/>
        <w:autoSpaceDN w:val="0"/>
        <w:adjustRightInd w:val="0"/>
        <w:jc w:val="center"/>
        <w:rPr>
          <w:rFonts w:asciiTheme="minorHAnsi" w:hAnsiTheme="minorHAnsi" w:cstheme="minorHAnsi"/>
          <w:b/>
        </w:rPr>
      </w:pPr>
      <w:r w:rsidRPr="0004770D">
        <w:rPr>
          <w:rFonts w:asciiTheme="minorHAnsi" w:hAnsiTheme="minorHAnsi" w:cstheme="minorHAnsi"/>
          <w:b/>
        </w:rPr>
        <w:t>ESTADO DE TOCANTINS</w:t>
      </w:r>
      <w:bookmarkStart w:id="0" w:name="_GoBack"/>
      <w:bookmarkEnd w:id="0"/>
    </w:p>
    <w:p w14:paraId="74F3B88D" w14:textId="77777777" w:rsidR="00E81F45" w:rsidRDefault="00E81F45" w:rsidP="008E31D2">
      <w:pPr>
        <w:tabs>
          <w:tab w:val="left" w:pos="3055"/>
        </w:tabs>
        <w:autoSpaceDE w:val="0"/>
        <w:autoSpaceDN w:val="0"/>
        <w:adjustRightInd w:val="0"/>
        <w:rPr>
          <w:rFonts w:asciiTheme="minorHAnsi" w:hAnsiTheme="minorHAnsi" w:cstheme="minorHAnsi"/>
          <w:b/>
        </w:rPr>
      </w:pPr>
    </w:p>
    <w:p w14:paraId="2146A4A4" w14:textId="77777777" w:rsidR="00DF5F7F" w:rsidRPr="0004770D" w:rsidRDefault="00DF5F7F" w:rsidP="008E31D2">
      <w:pPr>
        <w:tabs>
          <w:tab w:val="left" w:pos="3055"/>
        </w:tabs>
        <w:autoSpaceDE w:val="0"/>
        <w:autoSpaceDN w:val="0"/>
        <w:adjustRightInd w:val="0"/>
        <w:rPr>
          <w:rFonts w:asciiTheme="minorHAnsi" w:hAnsiTheme="minorHAnsi" w:cstheme="minorHAnsi"/>
          <w:b/>
        </w:rPr>
      </w:pPr>
    </w:p>
    <w:p w14:paraId="584A4FB1" w14:textId="7275E4CA" w:rsidR="00E81F45" w:rsidRPr="0004770D" w:rsidRDefault="00E81F45" w:rsidP="00E81F45">
      <w:pPr>
        <w:tabs>
          <w:tab w:val="left" w:pos="3055"/>
        </w:tabs>
        <w:autoSpaceDE w:val="0"/>
        <w:autoSpaceDN w:val="0"/>
        <w:adjustRightInd w:val="0"/>
        <w:jc w:val="both"/>
        <w:rPr>
          <w:rFonts w:asciiTheme="minorHAnsi" w:hAnsiTheme="minorHAnsi" w:cstheme="minorHAnsi"/>
          <w:b/>
        </w:rPr>
      </w:pPr>
      <w:r w:rsidRPr="0004770D">
        <w:rPr>
          <w:rFonts w:asciiTheme="minorHAnsi" w:hAnsiTheme="minorHAnsi" w:cstheme="minorHAnsi"/>
          <w:b/>
        </w:rPr>
        <w:t xml:space="preserve">DNIT -  REGIONAL NO TOCANTINS AVISO DE LICITAÇÃO CONCORRÊNCIA Nº 90168/2024 </w:t>
      </w:r>
    </w:p>
    <w:p w14:paraId="44FBEFD6" w14:textId="24C7392E" w:rsidR="00E81F45" w:rsidRPr="0004770D" w:rsidRDefault="00E81F45" w:rsidP="00E81F45">
      <w:pPr>
        <w:tabs>
          <w:tab w:val="left" w:pos="3055"/>
        </w:tabs>
        <w:autoSpaceDE w:val="0"/>
        <w:autoSpaceDN w:val="0"/>
        <w:adjustRightInd w:val="0"/>
        <w:jc w:val="both"/>
        <w:rPr>
          <w:rFonts w:asciiTheme="majorHAnsi" w:hAnsiTheme="majorHAnsi" w:cstheme="majorHAnsi"/>
        </w:rPr>
      </w:pPr>
      <w:r w:rsidRPr="0004770D">
        <w:rPr>
          <w:rFonts w:asciiTheme="majorHAnsi" w:hAnsiTheme="majorHAnsi" w:cstheme="majorHAnsi"/>
        </w:rPr>
        <w:t xml:space="preserve">Objeto: Execução dos Serviços Necessários de Recuperação e Manutenção/Conservação Rodoviária na Rodovia BR-010/TO, segmento km 116,6 – km 205,6 (Extensão 89,00 km); sobre jurisdição da Superintendência Regional do DNIT no estado de Tocantins SRE/TO, no âmbito do Programa de Contratos de Recuperação e Manutenção Rodoviária - CREMA, sob a coordenação da Superintendência Regional do DNIT no Estado do </w:t>
      </w:r>
      <w:r w:rsidR="004D28D2" w:rsidRPr="0004770D">
        <w:rPr>
          <w:rFonts w:asciiTheme="majorHAnsi" w:hAnsiTheme="majorHAnsi" w:cstheme="majorHAnsi"/>
        </w:rPr>
        <w:t>Tocantins.</w:t>
      </w:r>
      <w:r w:rsidRPr="0004770D">
        <w:rPr>
          <w:rFonts w:asciiTheme="majorHAnsi" w:hAnsiTheme="majorHAnsi" w:cstheme="majorHAnsi"/>
        </w:rPr>
        <w:t xml:space="preserve"> Total de Itens Licitados: 1. Edital: 27/05/2024 das 08h00 às 12h00 e das 14h00 às 17h59. Endereço: Quadra 103 Sul Acso 01, Conj. 01, Avenida </w:t>
      </w:r>
      <w:r w:rsidR="004D28D2" w:rsidRPr="0004770D">
        <w:rPr>
          <w:rFonts w:asciiTheme="majorHAnsi" w:hAnsiTheme="majorHAnsi" w:cstheme="majorHAnsi"/>
        </w:rPr>
        <w:t>Jk.</w:t>
      </w:r>
      <w:r w:rsidRPr="0004770D">
        <w:rPr>
          <w:rFonts w:asciiTheme="majorHAnsi" w:hAnsiTheme="majorHAnsi" w:cstheme="majorHAnsi"/>
        </w:rPr>
        <w:t xml:space="preserve"> Centro - Palmas/TO ou </w:t>
      </w:r>
      <w:hyperlink r:id="rId150" w:history="1">
        <w:r w:rsidR="0004770D" w:rsidRPr="00F2041E">
          <w:rPr>
            <w:rStyle w:val="Hyperlink"/>
            <w:rFonts w:asciiTheme="majorHAnsi" w:hAnsiTheme="majorHAnsi" w:cstheme="majorHAnsi"/>
          </w:rPr>
          <w:t>https://www.gov.br/compras/edital/393023-3-90168-2024</w:t>
        </w:r>
      </w:hyperlink>
      <w:r w:rsidRPr="0004770D">
        <w:rPr>
          <w:rFonts w:asciiTheme="majorHAnsi" w:hAnsiTheme="majorHAnsi" w:cstheme="majorHAnsi"/>
        </w:rPr>
        <w:t xml:space="preserve">. Entrega das Propostas: a partir de 27/05/2024 às 08h00 no site </w:t>
      </w:r>
      <w:hyperlink r:id="rId151" w:history="1">
        <w:r w:rsidR="0004770D" w:rsidRPr="00F2041E">
          <w:rPr>
            <w:rStyle w:val="Hyperlink"/>
            <w:rFonts w:asciiTheme="majorHAnsi" w:hAnsiTheme="majorHAnsi" w:cstheme="majorHAnsi"/>
          </w:rPr>
          <w:t>www.gov.br/compras</w:t>
        </w:r>
      </w:hyperlink>
      <w:r w:rsidRPr="0004770D">
        <w:rPr>
          <w:rFonts w:asciiTheme="majorHAnsi" w:hAnsiTheme="majorHAnsi" w:cstheme="majorHAnsi"/>
        </w:rPr>
        <w:t xml:space="preserve">. Abertura das Propostas: 12/06/2024 às 15h00 no site </w:t>
      </w:r>
      <w:hyperlink r:id="rId152" w:history="1">
        <w:r w:rsidR="0004770D" w:rsidRPr="00F2041E">
          <w:rPr>
            <w:rStyle w:val="Hyperlink"/>
            <w:rFonts w:asciiTheme="majorHAnsi" w:hAnsiTheme="majorHAnsi" w:cstheme="majorHAnsi"/>
          </w:rPr>
          <w:t>www.gov.br/compras</w:t>
        </w:r>
      </w:hyperlink>
      <w:r w:rsidRPr="0004770D">
        <w:rPr>
          <w:rFonts w:asciiTheme="majorHAnsi" w:hAnsiTheme="majorHAnsi" w:cstheme="majorHAnsi"/>
        </w:rPr>
        <w:t xml:space="preserve">. </w:t>
      </w:r>
    </w:p>
    <w:p w14:paraId="3080E861" w14:textId="77777777" w:rsidR="008E31D2" w:rsidRDefault="008E31D2" w:rsidP="008E31D2">
      <w:pPr>
        <w:tabs>
          <w:tab w:val="left" w:pos="3055"/>
        </w:tabs>
        <w:autoSpaceDE w:val="0"/>
        <w:autoSpaceDN w:val="0"/>
        <w:adjustRightInd w:val="0"/>
      </w:pPr>
    </w:p>
    <w:p w14:paraId="5C5FA7A1" w14:textId="77777777" w:rsidR="008E31D2" w:rsidRPr="00207436" w:rsidRDefault="008E31D2" w:rsidP="008E31D2">
      <w:pPr>
        <w:tabs>
          <w:tab w:val="left" w:pos="3055"/>
        </w:tabs>
        <w:autoSpaceDE w:val="0"/>
        <w:autoSpaceDN w:val="0"/>
        <w:adjustRightInd w:val="0"/>
        <w:rPr>
          <w:rFonts w:asciiTheme="minorHAnsi" w:hAnsiTheme="minorHAnsi" w:cstheme="min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Pr="004A1A9A" w:rsidRDefault="004B3EDA"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53"/>
                    </pic:cNvPr>
                    <pic:cNvPicPr/>
                  </pic:nvPicPr>
                  <pic:blipFill>
                    <a:blip r:embed="rId154">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55"/>
                    </pic:cNvPr>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749DEC4A" w14:textId="6D6690F9" w:rsidR="00462915" w:rsidRPr="00C40C1D" w:rsidRDefault="004B3EDA" w:rsidP="00C40C1D">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57"/>
                    </pic:cNvPr>
                    <pic:cNvPicPr/>
                  </pic:nvPicPr>
                  <pic:blipFill>
                    <a:blip r:embed="rId158">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C40C1D" w:rsidSect="00446002">
      <w:headerReference w:type="default" r:id="rId159"/>
      <w:footerReference w:type="default" r:id="rId16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D1F16" w14:textId="77777777" w:rsidR="00B62F1F" w:rsidRDefault="00B62F1F">
      <w:r>
        <w:separator/>
      </w:r>
    </w:p>
  </w:endnote>
  <w:endnote w:type="continuationSeparator" w:id="0">
    <w:p w14:paraId="670D66FD" w14:textId="77777777" w:rsidR="00B62F1F" w:rsidRDefault="00B6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440FA" w:rsidRPr="00FE1850" w:rsidRDefault="00D440F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440FA" w:rsidRDefault="00D440F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440FA" w:rsidRPr="001042F4" w:rsidRDefault="00D440F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40FA" w14:paraId="15E73B0D" w14:textId="77777777" w:rsidTr="001042F4">
      <w:tc>
        <w:tcPr>
          <w:tcW w:w="2977" w:type="dxa"/>
          <w:shd w:val="clear" w:color="auto" w:fill="F2F2F2" w:themeFill="background1" w:themeFillShade="F2"/>
          <w:vAlign w:val="center"/>
        </w:tcPr>
        <w:p w14:paraId="179090BD" w14:textId="77777777" w:rsidR="00D440FA" w:rsidRDefault="00D440FA" w:rsidP="001042F4">
          <w:pPr>
            <w:jc w:val="center"/>
            <w:rPr>
              <w:rFonts w:ascii="Arial" w:hAnsi="Arial" w:cs="Arial"/>
              <w:sz w:val="16"/>
            </w:rPr>
          </w:pPr>
        </w:p>
      </w:tc>
      <w:tc>
        <w:tcPr>
          <w:tcW w:w="1418" w:type="dxa"/>
          <w:shd w:val="clear" w:color="auto" w:fill="F2F2F2" w:themeFill="background1" w:themeFillShade="F2"/>
        </w:tcPr>
        <w:p w14:paraId="200D52FE" w14:textId="77777777" w:rsidR="00D440FA" w:rsidRPr="001042F4" w:rsidRDefault="00D440F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440FA" w:rsidRDefault="00D440FA"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440FA" w:rsidRDefault="00D440F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440FA" w:rsidRDefault="00D440F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440FA" w:rsidRDefault="00D440F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440FA" w:rsidRDefault="00D440FA" w:rsidP="001042F4">
          <w:pPr>
            <w:jc w:val="center"/>
            <w:rPr>
              <w:rFonts w:ascii="Arial" w:hAnsi="Arial" w:cs="Arial"/>
              <w:sz w:val="16"/>
            </w:rPr>
          </w:pPr>
        </w:p>
      </w:tc>
    </w:tr>
  </w:tbl>
  <w:p w14:paraId="62D11665" w14:textId="77777777" w:rsidR="00D440FA" w:rsidRPr="18102E9A" w:rsidRDefault="00D440F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E4FE8" w14:textId="77777777" w:rsidR="00B62F1F" w:rsidRDefault="00B62F1F">
      <w:r>
        <w:separator/>
      </w:r>
    </w:p>
  </w:footnote>
  <w:footnote w:type="continuationSeparator" w:id="0">
    <w:p w14:paraId="33F4402F" w14:textId="77777777" w:rsidR="00B62F1F" w:rsidRDefault="00B62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D440FA" w:rsidRDefault="00D440FA"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374C41E" w:rsidR="00D440FA" w:rsidRDefault="00D440FA" w:rsidP="007C304A">
                          <w:pPr>
                            <w:rPr>
                              <w:rStyle w:val="Nmerodepgina"/>
                              <w:rFonts w:ascii="Arial" w:hAnsi="Arial" w:cs="Arial"/>
                              <w:b/>
                              <w:color w:val="FFFFFF"/>
                              <w:sz w:val="18"/>
                              <w:szCs w:val="18"/>
                            </w:rPr>
                          </w:pPr>
                          <w:r>
                            <w:rPr>
                              <w:rFonts w:ascii="Arial" w:hAnsi="Arial" w:cs="Arial"/>
                              <w:b/>
                              <w:bCs/>
                              <w:iCs/>
                              <w:caps/>
                              <w:color w:val="FFFFFF"/>
                              <w:sz w:val="18"/>
                              <w:szCs w:val="18"/>
                            </w:rPr>
                            <w:t>27/05/2024 - EdiçÃo nº 92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80B4D">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sidR="00980B4D">
                            <w:rPr>
                              <w:rStyle w:val="Nmerodepgina"/>
                              <w:rFonts w:ascii="Arial" w:hAnsi="Arial" w:cs="Arial"/>
                              <w:b/>
                              <w:color w:val="FFFFFF"/>
                              <w:sz w:val="18"/>
                              <w:szCs w:val="18"/>
                            </w:rPr>
                            <w:t>/16</w:t>
                          </w:r>
                        </w:p>
                        <w:p w14:paraId="486FDEBC" w14:textId="77777777" w:rsidR="00D440FA" w:rsidRPr="20774586" w:rsidRDefault="00D440FA"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374C41E" w:rsidR="00D440FA" w:rsidRDefault="00D440FA" w:rsidP="007C304A">
                    <w:pPr>
                      <w:rPr>
                        <w:rStyle w:val="Nmerodepgina"/>
                        <w:rFonts w:ascii="Arial" w:hAnsi="Arial" w:cs="Arial"/>
                        <w:b/>
                        <w:color w:val="FFFFFF"/>
                        <w:sz w:val="18"/>
                        <w:szCs w:val="18"/>
                      </w:rPr>
                    </w:pPr>
                    <w:r>
                      <w:rPr>
                        <w:rFonts w:ascii="Arial" w:hAnsi="Arial" w:cs="Arial"/>
                        <w:b/>
                        <w:bCs/>
                        <w:iCs/>
                        <w:caps/>
                        <w:color w:val="FFFFFF"/>
                        <w:sz w:val="18"/>
                        <w:szCs w:val="18"/>
                      </w:rPr>
                      <w:t>27/05/2024 - EdiçÃo nº 92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80B4D">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sidR="00980B4D">
                      <w:rPr>
                        <w:rStyle w:val="Nmerodepgina"/>
                        <w:rFonts w:ascii="Arial" w:hAnsi="Arial" w:cs="Arial"/>
                        <w:b/>
                        <w:color w:val="FFFFFF"/>
                        <w:sz w:val="18"/>
                        <w:szCs w:val="18"/>
                      </w:rPr>
                      <w:t>/16</w:t>
                    </w:r>
                  </w:p>
                  <w:p w14:paraId="486FDEBC" w14:textId="77777777" w:rsidR="00D440FA" w:rsidRPr="20774586" w:rsidRDefault="00D440FA"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acitaba.mg.gov.br" TargetMode="External"/><Relationship Id="rId117" Type="http://schemas.openxmlformats.org/officeDocument/2006/relationships/hyperlink" Target="http://www.transparencia.teofilootoni.mg.gov.br" TargetMode="External"/><Relationship Id="rId21" Type="http://schemas.openxmlformats.org/officeDocument/2006/relationships/hyperlink" Target="https://app2-compras.cemig.com.br/pesquisa" TargetMode="External"/><Relationship Id="rId42" Type="http://schemas.openxmlformats.org/officeDocument/2006/relationships/hyperlink" Target="http://www.imprensaoficial/licitacoes/" TargetMode="External"/><Relationship Id="rId47" Type="http://schemas.openxmlformats.org/officeDocument/2006/relationships/hyperlink" Target="mailto:franciscodumontlicitacao@gmail.com" TargetMode="External"/><Relationship Id="rId63" Type="http://schemas.openxmlformats.org/officeDocument/2006/relationships/hyperlink" Target="https://licitardigital.com.br" TargetMode="External"/><Relationship Id="rId68" Type="http://schemas.openxmlformats.org/officeDocument/2006/relationships/hyperlink" Target="https://licitardigital.com.br" TargetMode="External"/><Relationship Id="rId84" Type="http://schemas.openxmlformats.org/officeDocument/2006/relationships/hyperlink" Target="mailto:licitacao@pirajuba.mg.gov.br" TargetMode="External"/><Relationship Id="rId89" Type="http://schemas.openxmlformats.org/officeDocument/2006/relationships/hyperlink" Target="http://www.cimvalpi.mg.gov.br" TargetMode="External"/><Relationship Id="rId112" Type="http://schemas.openxmlformats.org/officeDocument/2006/relationships/hyperlink" Target="http://www.licitanet.com.br" TargetMode="External"/><Relationship Id="rId133" Type="http://schemas.openxmlformats.org/officeDocument/2006/relationships/hyperlink" Target="https://licitacoes.codevasf.gov.br/" TargetMode="External"/><Relationship Id="rId138" Type="http://schemas.openxmlformats.org/officeDocument/2006/relationships/hyperlink" Target="mailto:abha@agenciaabha.com.br" TargetMode="External"/><Relationship Id="rId154" Type="http://schemas.openxmlformats.org/officeDocument/2006/relationships/image" Target="media/image3.png"/><Relationship Id="rId159" Type="http://schemas.openxmlformats.org/officeDocument/2006/relationships/header" Target="header1.xml"/><Relationship Id="rId16" Type="http://schemas.openxmlformats.org/officeDocument/2006/relationships/hyperlink" Target="http://www.copasa.com.br" TargetMode="External"/><Relationship Id="rId107" Type="http://schemas.openxmlformats.org/officeDocument/2006/relationships/hyperlink" Target="mailto:licitacao.sje1@gmail.com" TargetMode="External"/><Relationship Id="rId11" Type="http://schemas.openxmlformats.org/officeDocument/2006/relationships/hyperlink" Target="mailto:cpli@copasa.com.br" TargetMode="External"/><Relationship Id="rId32" Type="http://schemas.openxmlformats.org/officeDocument/2006/relationships/hyperlink" Target="http://www.portaldecompraspublicas.com.br" TargetMode="External"/><Relationship Id="rId37" Type="http://schemas.openxmlformats.org/officeDocument/2006/relationships/hyperlink" Target="http://www.licitanet.com.br" TargetMode="External"/><Relationship Id="rId53" Type="http://schemas.openxmlformats.org/officeDocument/2006/relationships/hyperlink" Target="https://itutinga.licitapp.com.br" TargetMode="External"/><Relationship Id="rId58" Type="http://schemas.openxmlformats.org/officeDocument/2006/relationships/hyperlink" Target="http://www.materlandia.mg.gov.br" TargetMode="External"/><Relationship Id="rId74" Type="http://schemas.openxmlformats.org/officeDocument/2006/relationships/hyperlink" Target="https://Paulistas.mg.gov.br" TargetMode="External"/><Relationship Id="rId79" Type="http://schemas.openxmlformats.org/officeDocument/2006/relationships/hyperlink" Target="https://Paulistas.mg.gov.br" TargetMode="External"/><Relationship Id="rId102" Type="http://schemas.openxmlformats.org/officeDocument/2006/relationships/hyperlink" Target="mailto:licita&#231;&#227;o@santoantoniodorioabaixo.mg.gov.br" TargetMode="External"/><Relationship Id="rId123" Type="http://schemas.openxmlformats.org/officeDocument/2006/relationships/hyperlink" Target="mailto:operacionaliza&#231;&#227;o.ucc@uberaba.mg.gov.br" TargetMode="External"/><Relationship Id="rId128" Type="http://schemas.openxmlformats.org/officeDocument/2006/relationships/hyperlink" Target="http://www.bnc.org.br" TargetMode="External"/><Relationship Id="rId144" Type="http://schemas.openxmlformats.org/officeDocument/2006/relationships/hyperlink" Target="http://www.licitacoes-e.com.br" TargetMode="External"/><Relationship Id="rId149" Type="http://schemas.openxmlformats.org/officeDocument/2006/relationships/hyperlink" Target="mailto:licitabr@infraero.gov.br" TargetMode="External"/><Relationship Id="rId5" Type="http://schemas.openxmlformats.org/officeDocument/2006/relationships/styles" Target="styles.xml"/><Relationship Id="rId90" Type="http://schemas.openxmlformats.org/officeDocument/2006/relationships/hyperlink" Target="mailto:licitacao@cimvalpi.mg.gov.br" TargetMode="External"/><Relationship Id="rId95" Type="http://schemas.openxmlformats.org/officeDocument/2006/relationships/hyperlink" Target="http://www.licitanet.com.br" TargetMode="External"/><Relationship Id="rId160" Type="http://schemas.openxmlformats.org/officeDocument/2006/relationships/footer" Target="footer1.xml"/><Relationship Id="rId22" Type="http://schemas.openxmlformats.org/officeDocument/2006/relationships/hyperlink" Target="http://www.copasa.com.br" TargetMode="External"/><Relationship Id="rId27" Type="http://schemas.openxmlformats.org/officeDocument/2006/relationships/hyperlink" Target="https://licitar.digital" TargetMode="External"/><Relationship Id="rId43" Type="http://schemas.openxmlformats.org/officeDocument/2006/relationships/hyperlink" Target="https://ammlicita.org.br/" TargetMode="External"/><Relationship Id="rId48" Type="http://schemas.openxmlformats.org/officeDocument/2006/relationships/hyperlink" Target="http://www.franciscodumont.mg.gov.br" TargetMode="External"/><Relationship Id="rId64" Type="http://schemas.openxmlformats.org/officeDocument/2006/relationships/hyperlink" Target="mailto:licitacao@paulistas.mg.gov.br" TargetMode="External"/><Relationship Id="rId69" Type="http://schemas.openxmlformats.org/officeDocument/2006/relationships/hyperlink" Target="https://paulistas.mg.gov.br" TargetMode="External"/><Relationship Id="rId113" Type="http://schemas.openxmlformats.org/officeDocument/2006/relationships/hyperlink" Target="mailto:licitacao@teofilootoni.mg.gov.br" TargetMode="External"/><Relationship Id="rId118" Type="http://schemas.openxmlformats.org/officeDocument/2006/relationships/hyperlink" Target="http://www.licitanet.com.br" TargetMode="External"/><Relationship Id="rId134" Type="http://schemas.openxmlformats.org/officeDocument/2006/relationships/hyperlink" Target="mailto:licitacao@codevasf.gov.br" TargetMode="External"/><Relationship Id="rId139" Type="http://schemas.openxmlformats.org/officeDocument/2006/relationships/hyperlink" Target="https://sislog.go.gov.br/" TargetMode="External"/><Relationship Id="rId80" Type="http://schemas.openxmlformats.org/officeDocument/2006/relationships/hyperlink" Target="mailto:licitacao@pescador.mg.gov.br" TargetMode="External"/><Relationship Id="rId85" Type="http://schemas.openxmlformats.org/officeDocument/2006/relationships/hyperlink" Target="mailto:editaislicitacao@pompeu.mg.gov.br" TargetMode="External"/><Relationship Id="rId150" Type="http://schemas.openxmlformats.org/officeDocument/2006/relationships/hyperlink" Target="https://www.gov.br/compras/edital/393023-3-90168-2024" TargetMode="External"/><Relationship Id="rId155" Type="http://schemas.openxmlformats.org/officeDocument/2006/relationships/hyperlink" Target="https://www.triamanorte.com.br/" TargetMode="External"/><Relationship Id="rId12" Type="http://schemas.openxmlformats.org/officeDocument/2006/relationships/hyperlink" Target="http://www.copasa.com.br" TargetMode="External"/><Relationship Id="rId17" Type="http://schemas.openxmlformats.org/officeDocument/2006/relationships/hyperlink" Target="mailto:cpli@copasa.com.br" TargetMode="External"/><Relationship Id="rId33" Type="http://schemas.openxmlformats.org/officeDocument/2006/relationships/hyperlink" Target="mailto:licitacao@chale.mg.gov.br" TargetMode="External"/><Relationship Id="rId38" Type="http://schemas.openxmlformats.org/officeDocument/2006/relationships/hyperlink" Target="mailto:licitacao.espinosamg2@hotmail.com" TargetMode="External"/><Relationship Id="rId59" Type="http://schemas.openxmlformats.org/officeDocument/2006/relationships/hyperlink" Target="mailto:licitacao@materlandia.mg.gov.br" TargetMode="External"/><Relationship Id="rId103" Type="http://schemas.openxmlformats.org/officeDocument/2006/relationships/hyperlink" Target="http://www.licitardigital.com.br" TargetMode="External"/><Relationship Id="rId108" Type="http://schemas.openxmlformats.org/officeDocument/2006/relationships/hyperlink" Target="https://prefeiturasmg.mg.gov.br/" TargetMode="External"/><Relationship Id="rId124" Type="http://schemas.openxmlformats.org/officeDocument/2006/relationships/hyperlink" Target="https://licitanet.com.br/" TargetMode="External"/><Relationship Id="rId129" Type="http://schemas.openxmlformats.org/officeDocument/2006/relationships/hyperlink" Target="http://www.uruanademinas.mg.gov.br" TargetMode="External"/><Relationship Id="rId20" Type="http://schemas.openxmlformats.org/officeDocument/2006/relationships/image" Target="media/image2.png"/><Relationship Id="rId41" Type="http://schemas.openxmlformats.org/officeDocument/2006/relationships/hyperlink" Target="https://www.extrema.mg.gov.br/" TargetMode="External"/><Relationship Id="rId54" Type="http://schemas.openxmlformats.org/officeDocument/2006/relationships/hyperlink" Target="http://www.itutinga.mg.gov.br" TargetMode="External"/><Relationship Id="rId62" Type="http://schemas.openxmlformats.org/officeDocument/2006/relationships/hyperlink" Target="mailto:licitacao@ouroverdedeminas.mg.gov.br" TargetMode="External"/><Relationship Id="rId70" Type="http://schemas.openxmlformats.org/officeDocument/2006/relationships/hyperlink" Target="https://paulistas.mg.gov.br" TargetMode="External"/><Relationship Id="rId75" Type="http://schemas.openxmlformats.org/officeDocument/2006/relationships/hyperlink" Target="https://licitardigital.com.br" TargetMode="External"/><Relationship Id="rId83" Type="http://schemas.openxmlformats.org/officeDocument/2006/relationships/hyperlink" Target="http://www.pirajuba.mg.gov.br/licitacoes" TargetMode="External"/><Relationship Id="rId88" Type="http://schemas.openxmlformats.org/officeDocument/2006/relationships/hyperlink" Target="http://www.licitardigital.com.br" TargetMode="External"/><Relationship Id="rId91" Type="http://schemas.openxmlformats.org/officeDocument/2006/relationships/hyperlink" Target="http://www.licitardigital.com.br" TargetMode="External"/><Relationship Id="rId96" Type="http://schemas.openxmlformats.org/officeDocument/2006/relationships/hyperlink" Target="http://www.pratinha.mg.gov.br" TargetMode="External"/><Relationship Id="rId111" Type="http://schemas.openxmlformats.org/officeDocument/2006/relationships/hyperlink" Target="http://www.transparencia.teofilootoni.mg.gov.br" TargetMode="External"/><Relationship Id="rId132" Type="http://schemas.openxmlformats.org/officeDocument/2006/relationships/hyperlink" Target="https://www.gov.br/compras/pt-br" TargetMode="External"/><Relationship Id="rId140" Type="http://schemas.openxmlformats.org/officeDocument/2006/relationships/hyperlink" Target="http://sgl.goinfra.go.gov.br/portal_licitacao/" TargetMode="External"/><Relationship Id="rId145" Type="http://schemas.openxmlformats.org/officeDocument/2006/relationships/hyperlink" Target="http://licitacao.sanepar.com.br" TargetMode="External"/><Relationship Id="rId153" Type="http://schemas.openxmlformats.org/officeDocument/2006/relationships/hyperlink" Target="https://pottencial.com.br/"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hyperlink" Target="http://www.copasa.com.br" TargetMode="External"/><Relationship Id="rId28" Type="http://schemas.openxmlformats.org/officeDocument/2006/relationships/hyperlink" Target="http://www.licitanet.com.br" TargetMode="External"/><Relationship Id="rId36" Type="http://schemas.openxmlformats.org/officeDocument/2006/relationships/hyperlink" Target="http://www.app.ammlicita.org.br" TargetMode="External"/><Relationship Id="rId49" Type="http://schemas.openxmlformats.org/officeDocument/2006/relationships/hyperlink" Target="http://www.portaldecompraspublicas.com.br" TargetMode="External"/><Relationship Id="rId57" Type="http://schemas.openxmlformats.org/officeDocument/2006/relationships/hyperlink" Target="http://www.luislandia.mg.gov.br" TargetMode="External"/><Relationship Id="rId106" Type="http://schemas.openxmlformats.org/officeDocument/2006/relationships/hyperlink" Target="http://www.prefeituradesaofrancisco.mg.gov.br" TargetMode="External"/><Relationship Id="rId114" Type="http://schemas.openxmlformats.org/officeDocument/2006/relationships/hyperlink" Target="http://www.transparencia.teofilootoni.mg.gov.br" TargetMode="External"/><Relationship Id="rId119" Type="http://schemas.openxmlformats.org/officeDocument/2006/relationships/hyperlink" Target="mailto:licitacao@teofilootoni.mg.gov.br" TargetMode="External"/><Relationship Id="rId127" Type="http://schemas.openxmlformats.org/officeDocument/2006/relationships/hyperlink" Target="mailto:licitacaomunicipaluruana@gmail.com" TargetMode="External"/><Relationship Id="rId10" Type="http://schemas.openxmlformats.org/officeDocument/2006/relationships/image" Target="media/image1.png"/><Relationship Id="rId31" Type="http://schemas.openxmlformats.org/officeDocument/2006/relationships/hyperlink" Target="http://www.chale.mg.gov.br" TargetMode="External"/><Relationship Id="rId44" Type="http://schemas.openxmlformats.org/officeDocument/2006/relationships/hyperlink" Target="http://www.fortunademinas.mg.gov.br" TargetMode="External"/><Relationship Id="rId52" Type="http://schemas.openxmlformats.org/officeDocument/2006/relationships/hyperlink" Target="http://www.licitardigital.com.br" TargetMode="External"/><Relationship Id="rId60" Type="http://schemas.openxmlformats.org/officeDocument/2006/relationships/hyperlink" Target="http://www.materlandia.mg.gov.br" TargetMode="External"/><Relationship Id="rId65" Type="http://schemas.openxmlformats.org/officeDocument/2006/relationships/hyperlink" Target="https://paulistas.mg.gov.br" TargetMode="External"/><Relationship Id="rId73" Type="http://schemas.openxmlformats.org/officeDocument/2006/relationships/hyperlink" Target="mailto:licitacao@paulistas.mg.gov.br" TargetMode="External"/><Relationship Id="rId78" Type="http://schemas.openxmlformats.org/officeDocument/2006/relationships/hyperlink" Target="https://Paulistas.mg.gov.br" TargetMode="External"/><Relationship Id="rId81" Type="http://schemas.openxmlformats.org/officeDocument/2006/relationships/hyperlink" Target="mailto:licitacao@pescador.mg.gov.br" TargetMode="External"/><Relationship Id="rId86" Type="http://schemas.openxmlformats.org/officeDocument/2006/relationships/hyperlink" Target="http://www.pompeu.mg.gov.br" TargetMode="External"/><Relationship Id="rId94" Type="http://schemas.openxmlformats.org/officeDocument/2006/relationships/hyperlink" Target="https://www.licitanet.com.br" TargetMode="External"/><Relationship Id="rId99" Type="http://schemas.openxmlformats.org/officeDocument/2006/relationships/hyperlink" Target="mailto:licita&#231;&#227;o@santoantoniodorioabaixo.mg.gov.br" TargetMode="External"/><Relationship Id="rId101" Type="http://schemas.openxmlformats.org/officeDocument/2006/relationships/hyperlink" Target="http://www.santoantoniodorioabaixo.mg.gov.br" TargetMode="External"/><Relationship Id="rId122" Type="http://schemas.openxmlformats.org/officeDocument/2006/relationships/hyperlink" Target="https://ammlicita.org.br/" TargetMode="External"/><Relationship Id="rId130" Type="http://schemas.openxmlformats.org/officeDocument/2006/relationships/hyperlink" Target="mailto:licitacaomunicipaluruana@gmail.com" TargetMode="External"/><Relationship Id="rId135" Type="http://schemas.openxmlformats.org/officeDocument/2006/relationships/hyperlink" Target="https://www.gov.br/compras/pt-br" TargetMode="External"/><Relationship Id="rId143" Type="http://schemas.openxmlformats.org/officeDocument/2006/relationships/hyperlink" Target="http://licitacao.sanepar.com.br" TargetMode="External"/><Relationship Id="rId148" Type="http://schemas.openxmlformats.org/officeDocument/2006/relationships/hyperlink" Target="http://www.infraero.gov.br" TargetMode="External"/><Relationship Id="rId151" Type="http://schemas.openxmlformats.org/officeDocument/2006/relationships/hyperlink" Target="http://www.gov.br/compras" TargetMode="External"/><Relationship Id="rId156"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www.copasa.com.br" TargetMode="External"/><Relationship Id="rId39" Type="http://schemas.openxmlformats.org/officeDocument/2006/relationships/hyperlink" Target="http://www.ammlicita.org.br" TargetMode="External"/><Relationship Id="rId109" Type="http://schemas.openxmlformats.org/officeDocument/2006/relationships/hyperlink" Target="http://www.licitardigital.com.br" TargetMode="External"/><Relationship Id="rId34" Type="http://schemas.openxmlformats.org/officeDocument/2006/relationships/hyperlink" Target="mailto:licitacao@coromandel.mg.gov.br" TargetMode="External"/><Relationship Id="rId50" Type="http://schemas.openxmlformats.org/officeDocument/2006/relationships/hyperlink" Target="http://www.graomogol.mg.gov.br" TargetMode="External"/><Relationship Id="rId55" Type="http://schemas.openxmlformats.org/officeDocument/2006/relationships/hyperlink" Target="mailto:japonvarlicitacao@gmail.com" TargetMode="External"/><Relationship Id="rId76" Type="http://schemas.openxmlformats.org/officeDocument/2006/relationships/hyperlink" Target="mailto:licitacao@paulistas.mg.gov.br" TargetMode="External"/><Relationship Id="rId97" Type="http://schemas.openxmlformats.org/officeDocument/2006/relationships/hyperlink" Target="http://www.licitardigital.com.br" TargetMode="External"/><Relationship Id="rId104" Type="http://schemas.openxmlformats.org/officeDocument/2006/relationships/hyperlink" Target="http://www.santoantoniodorioabaixo.mg.gov.br" TargetMode="External"/><Relationship Id="rId120" Type="http://schemas.openxmlformats.org/officeDocument/2006/relationships/hyperlink" Target="https://prefeitura.uberaba.mg.gov.br/portalcidadao/" TargetMode="External"/><Relationship Id="rId125" Type="http://schemas.openxmlformats.org/officeDocument/2006/relationships/hyperlink" Target="http://www.bnc.org.br" TargetMode="External"/><Relationship Id="rId141" Type="http://schemas.openxmlformats.org/officeDocument/2006/relationships/hyperlink" Target="https://sislog.go.gov.br" TargetMode="External"/><Relationship Id="rId146" Type="http://schemas.openxmlformats.org/officeDocument/2006/relationships/hyperlink" Target="http://www.licitacoes-e.com.br" TargetMode="External"/><Relationship Id="rId7" Type="http://schemas.openxmlformats.org/officeDocument/2006/relationships/webSettings" Target="webSettings.xml"/><Relationship Id="rId71" Type="http://schemas.openxmlformats.org/officeDocument/2006/relationships/hyperlink" Target="http://www.portaldecompraspublicas.com.br" TargetMode="External"/><Relationship Id="rId92" Type="http://schemas.openxmlformats.org/officeDocument/2006/relationships/hyperlink" Target="http://www.porteirinha.mg.gov.br"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centralina.mg.gov.br" TargetMode="External"/><Relationship Id="rId24" Type="http://schemas.openxmlformats.org/officeDocument/2006/relationships/hyperlink" Target="mailto:licitacao.a014@sestsenat.org.br" TargetMode="External"/><Relationship Id="rId40" Type="http://schemas.openxmlformats.org/officeDocument/2006/relationships/hyperlink" Target="http://www.extrema.mg.gov.br" TargetMode="External"/><Relationship Id="rId45" Type="http://schemas.openxmlformats.org/officeDocument/2006/relationships/hyperlink" Target="https://app2.licitardigital.com.br/pesquisa" TargetMode="External"/><Relationship Id="rId66" Type="http://schemas.openxmlformats.org/officeDocument/2006/relationships/hyperlink" Target="https://licitardigital.com.br" TargetMode="External"/><Relationship Id="rId87" Type="http://schemas.openxmlformats.org/officeDocument/2006/relationships/hyperlink" Target="http://www.licitardigital.com.br" TargetMode="External"/><Relationship Id="rId110" Type="http://schemas.openxmlformats.org/officeDocument/2006/relationships/hyperlink" Target="mailto:licitacaopmsmg@gmail.com" TargetMode="External"/><Relationship Id="rId115" Type="http://schemas.openxmlformats.org/officeDocument/2006/relationships/hyperlink" Target="http://www.licitanet.com.br" TargetMode="External"/><Relationship Id="rId131" Type="http://schemas.openxmlformats.org/officeDocument/2006/relationships/hyperlink" Target="https://editais2024.codevasf.gov.br/licitacoes/sede-brasilia-df/licitacoes-lei13-303-2016/editais-publicados-em-2024/edital-no-90008-2024/" TargetMode="External"/><Relationship Id="rId136" Type="http://schemas.openxmlformats.org/officeDocument/2006/relationships/hyperlink" Target="https://editais2024.codevasf.gov.br/licitacoes/sede-brasilia-df/pregao_eletronico/editaispublicados-em-2024/edital-90009-2024/" TargetMode="External"/><Relationship Id="rId157" Type="http://schemas.openxmlformats.org/officeDocument/2006/relationships/hyperlink" Target="https://atentasaude.com.br/contato/" TargetMode="External"/><Relationship Id="rId61" Type="http://schemas.openxmlformats.org/officeDocument/2006/relationships/hyperlink" Target="mailto:licitacao@materlandia.mg.gov.br" TargetMode="External"/><Relationship Id="rId82" Type="http://schemas.openxmlformats.org/officeDocument/2006/relationships/hyperlink" Target="http://www.licitanet.com.br" TargetMode="External"/><Relationship Id="rId152" Type="http://schemas.openxmlformats.org/officeDocument/2006/relationships/hyperlink" Target="http://www.gov.br/compras" TargetMode="External"/><Relationship Id="rId19" Type="http://schemas.openxmlformats.org/officeDocument/2006/relationships/hyperlink" Target="http://www.copasa.com.br" TargetMode="External"/><Relationship Id="rId14" Type="http://schemas.openxmlformats.org/officeDocument/2006/relationships/hyperlink" Target="mailto:cpli@copasa.com.br" TargetMode="External"/><Relationship Id="rId30" Type="http://schemas.openxmlformats.org/officeDocument/2006/relationships/hyperlink" Target="mailto:licitacao.centralina@gmail.com" TargetMode="External"/><Relationship Id="rId35" Type="http://schemas.openxmlformats.org/officeDocument/2006/relationships/hyperlink" Target="http://www.coromandel.mg.gov.br" TargetMode="External"/><Relationship Id="rId56" Type="http://schemas.openxmlformats.org/officeDocument/2006/relationships/hyperlink" Target="mailto:licitacao@luislandia.mg.gov.br" TargetMode="External"/><Relationship Id="rId77" Type="http://schemas.openxmlformats.org/officeDocument/2006/relationships/hyperlink" Target="https://licitardigital.com.br" TargetMode="External"/><Relationship Id="rId100" Type="http://schemas.openxmlformats.org/officeDocument/2006/relationships/hyperlink" Target="http://www.licitardigital.com.br" TargetMode="External"/><Relationship Id="rId105" Type="http://schemas.openxmlformats.org/officeDocument/2006/relationships/hyperlink" Target="mailto:licita&#231;&#227;o@santoantoniodorioabaixo.mg.gov.br" TargetMode="External"/><Relationship Id="rId126" Type="http://schemas.openxmlformats.org/officeDocument/2006/relationships/hyperlink" Target="http://www.uruanademinas.mg.gov.br" TargetMode="External"/><Relationship Id="rId147" Type="http://schemas.openxmlformats.org/officeDocument/2006/relationships/hyperlink" Target="http://www.licitacoes-e.com.br" TargetMode="External"/><Relationship Id="rId8" Type="http://schemas.openxmlformats.org/officeDocument/2006/relationships/footnotes" Target="footnotes.xml"/><Relationship Id="rId51" Type="http://schemas.openxmlformats.org/officeDocument/2006/relationships/hyperlink" Target="http://www.itambacuri.mg.gov.br" TargetMode="External"/><Relationship Id="rId72" Type="http://schemas.openxmlformats.org/officeDocument/2006/relationships/hyperlink" Target="https://licitardigital.com.br" TargetMode="External"/><Relationship Id="rId93" Type="http://schemas.openxmlformats.org/officeDocument/2006/relationships/hyperlink" Target="mailto:licitacao@porteirinha.mg.gov.br" TargetMode="External"/><Relationship Id="rId98" Type="http://schemas.openxmlformats.org/officeDocument/2006/relationships/hyperlink" Target="http://www.santoantoniodorioabaixo.mg.gov.br" TargetMode="External"/><Relationship Id="rId121" Type="http://schemas.openxmlformats.org/officeDocument/2006/relationships/hyperlink" Target="https://www.gov.br/pncp/pt-br" TargetMode="External"/><Relationship Id="rId142" Type="http://schemas.openxmlformats.org/officeDocument/2006/relationships/hyperlink" Target="http://www.licitacoes-e.com.br" TargetMode="External"/><Relationship Id="rId3" Type="http://schemas.openxmlformats.org/officeDocument/2006/relationships/customXml" Target="../customXml/item3.xml"/><Relationship Id="rId25" Type="http://schemas.openxmlformats.org/officeDocument/2006/relationships/hyperlink" Target="http://www.portaldecompraspublicas.com.br" TargetMode="External"/><Relationship Id="rId46" Type="http://schemas.openxmlformats.org/officeDocument/2006/relationships/hyperlink" Target="http://www.portaldecompraspublicas.com.br" TargetMode="External"/><Relationship Id="rId67" Type="http://schemas.openxmlformats.org/officeDocument/2006/relationships/hyperlink" Target="mailto:licitacao@paulistas.mg.gov.br" TargetMode="External"/><Relationship Id="rId116" Type="http://schemas.openxmlformats.org/officeDocument/2006/relationships/hyperlink" Target="mailto:licitacao@teofilootoni.mg.gov.br" TargetMode="External"/><Relationship Id="rId137" Type="http://schemas.openxmlformats.org/officeDocument/2006/relationships/hyperlink" Target="http://www.agenciaabha.com.br" TargetMode="External"/><Relationship Id="rId158" Type="http://schemas.openxmlformats.org/officeDocument/2006/relationships/image" Target="media/image5.jp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5C2DEA9D-D5F7-4F14-B8D6-A7CD260F8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16</Pages>
  <Words>7417</Words>
  <Characters>40057</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47380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33</cp:revision>
  <cp:lastPrinted>2024-05-27T19:49:00Z</cp:lastPrinted>
  <dcterms:created xsi:type="dcterms:W3CDTF">2024-05-27T12:00:00Z</dcterms:created>
  <dcterms:modified xsi:type="dcterms:W3CDTF">2024-05-27T19:50:00Z</dcterms:modified>
</cp:coreProperties>
</file>