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7E3A" w14:textId="77777777" w:rsidR="00610896" w:rsidRDefault="00610896" w:rsidP="004A0887">
      <w:pPr>
        <w:autoSpaceDE w:val="0"/>
        <w:autoSpaceDN w:val="0"/>
        <w:adjustRightInd w:val="0"/>
        <w:rPr>
          <w:rFonts w:asciiTheme="majorHAnsi" w:hAnsiTheme="majorHAnsi" w:cstheme="majorHAnsi"/>
          <w:b/>
        </w:rPr>
      </w:pPr>
    </w:p>
    <w:p w14:paraId="5FA4E6C1" w14:textId="54355D8B" w:rsidR="00D440FA" w:rsidRDefault="00D440FA"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1E5278C3" wp14:editId="335B51F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1656ECA" w14:textId="05AF77D0" w:rsidR="00D440FA" w:rsidRDefault="00E42607" w:rsidP="00E42607">
      <w:pPr>
        <w:tabs>
          <w:tab w:val="left" w:pos="2980"/>
        </w:tabs>
        <w:autoSpaceDE w:val="0"/>
        <w:autoSpaceDN w:val="0"/>
        <w:adjustRightInd w:val="0"/>
        <w:rPr>
          <w:rFonts w:asciiTheme="majorHAnsi" w:hAnsiTheme="majorHAnsi" w:cstheme="majorHAnsi"/>
          <w:b/>
        </w:rPr>
      </w:pPr>
      <w:r>
        <w:rPr>
          <w:rFonts w:asciiTheme="majorHAnsi" w:hAnsiTheme="majorHAnsi" w:cstheme="majorHAnsi"/>
          <w:b/>
        </w:rPr>
        <w:tab/>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440FA" w:rsidRPr="00B86EFC" w14:paraId="7FB34406" w14:textId="77777777" w:rsidTr="00D440F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1E20DD80" w14:textId="77777777" w:rsidR="00D440FA" w:rsidRPr="00B86EFC" w:rsidRDefault="00D440FA" w:rsidP="00D440F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DDE2EB8" w14:textId="66F2ABFD" w:rsidR="00D440FA" w:rsidRPr="00B86EFC" w:rsidRDefault="00D440FA" w:rsidP="00D440FA">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BF0C02" w:rsidRPr="00BF0C02">
              <w:rPr>
                <w:rFonts w:asciiTheme="minorHAnsi" w:hAnsiTheme="minorHAnsi" w:cstheme="minorHAnsi"/>
                <w:b/>
                <w:bCs/>
              </w:rPr>
              <w:t>1120240059</w:t>
            </w:r>
          </w:p>
        </w:tc>
      </w:tr>
      <w:tr w:rsidR="00D440FA" w:rsidRPr="00B86EFC" w14:paraId="4DACEB1F"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B458BB3"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560D0CB2" w14:textId="2C96FABA"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D440FA" w:rsidRPr="008D4E0F" w14:paraId="73003BA7" w14:textId="77777777" w:rsidTr="00D440F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4F9086D" w14:textId="438D45D7" w:rsidR="00BF0C02" w:rsidRPr="00BF0C02" w:rsidRDefault="00D440FA" w:rsidP="00BF0C02">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BF0C02" w:rsidRPr="00BF0C02">
              <w:rPr>
                <w:rFonts w:asciiTheme="majorHAnsi" w:hAnsiTheme="majorHAnsi" w:cstheme="majorHAnsi"/>
              </w:rPr>
              <w:t>execução, com fornecimento pa</w:t>
            </w:r>
            <w:r w:rsidR="00BF0C02">
              <w:rPr>
                <w:rFonts w:asciiTheme="majorHAnsi" w:hAnsiTheme="majorHAnsi" w:cstheme="majorHAnsi"/>
              </w:rPr>
              <w:t xml:space="preserve">rcial de materiais, das obras e </w:t>
            </w:r>
            <w:r w:rsidR="00BF0C02" w:rsidRPr="00BF0C02">
              <w:rPr>
                <w:rFonts w:asciiTheme="majorHAnsi" w:hAnsiTheme="majorHAnsi" w:cstheme="majorHAnsi"/>
              </w:rPr>
              <w:t>serviços de melhorias operacionais na GRFL – Gerência Regional de Frutal, da</w:t>
            </w:r>
          </w:p>
          <w:p w14:paraId="02AC3297" w14:textId="50C51364" w:rsidR="00D440FA" w:rsidRPr="00B86EFC" w:rsidRDefault="00BF0C02" w:rsidP="00BF0C02">
            <w:pPr>
              <w:tabs>
                <w:tab w:val="left" w:pos="6925"/>
              </w:tabs>
              <w:jc w:val="both"/>
              <w:rPr>
                <w:rFonts w:asciiTheme="majorHAnsi" w:hAnsiTheme="majorHAnsi" w:cstheme="majorHAnsi"/>
              </w:rPr>
            </w:pPr>
            <w:r w:rsidRPr="00BF0C02">
              <w:rPr>
                <w:rFonts w:asciiTheme="majorHAnsi" w:hAnsiTheme="majorHAnsi" w:cstheme="majorHAnsi"/>
              </w:rPr>
              <w:t>COPASA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31D7771"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DATAS: </w:t>
            </w:r>
          </w:p>
          <w:p w14:paraId="40CF5433" w14:textId="64579650" w:rsidR="00272639" w:rsidRPr="00272639" w:rsidRDefault="00272639" w:rsidP="00272639">
            <w:pPr>
              <w:pStyle w:val="Default"/>
              <w:numPr>
                <w:ilvl w:val="0"/>
                <w:numId w:val="15"/>
              </w:numPr>
              <w:jc w:val="both"/>
              <w:rPr>
                <w:rFonts w:asciiTheme="majorHAnsi" w:hAnsiTheme="majorHAnsi" w:cstheme="majorHAnsi"/>
              </w:rPr>
            </w:pPr>
            <w:r w:rsidRPr="00272639">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272639">
              <w:rPr>
                <w:rFonts w:asciiTheme="majorHAnsi" w:hAnsiTheme="majorHAnsi" w:cstheme="majorHAnsi"/>
              </w:rPr>
              <w:t xml:space="preserve">(Documentos de Habilitação) e Abertura dos Envelopes de nº 01 (Proposta de Preços), será realizada às 14:30 horas do dia 21 de </w:t>
            </w:r>
            <w:r w:rsidR="00947C64" w:rsidRPr="00272639">
              <w:rPr>
                <w:rFonts w:asciiTheme="majorHAnsi" w:hAnsiTheme="majorHAnsi" w:cstheme="majorHAnsi"/>
              </w:rPr>
              <w:t>junho</w:t>
            </w:r>
            <w:r w:rsidRPr="00272639">
              <w:rPr>
                <w:rFonts w:asciiTheme="majorHAnsi" w:hAnsiTheme="majorHAnsi" w:cstheme="majorHAnsi"/>
              </w:rPr>
              <w:t xml:space="preserve"> de 2024</w:t>
            </w:r>
          </w:p>
          <w:p w14:paraId="775E87AC" w14:textId="2608632F" w:rsidR="00D440FA" w:rsidRPr="00657F3B" w:rsidRDefault="00272639" w:rsidP="00272639">
            <w:pPr>
              <w:pStyle w:val="Default"/>
              <w:numPr>
                <w:ilvl w:val="0"/>
                <w:numId w:val="15"/>
              </w:numPr>
              <w:jc w:val="both"/>
              <w:rPr>
                <w:rFonts w:asciiTheme="majorHAnsi" w:hAnsiTheme="majorHAnsi" w:cstheme="majorHAnsi"/>
              </w:rPr>
            </w:pPr>
            <w:r>
              <w:rPr>
                <w:rFonts w:asciiTheme="majorHAnsi" w:hAnsiTheme="majorHAnsi" w:cstheme="majorHAnsi"/>
              </w:rPr>
              <w:t>Prazo de execução: 09</w:t>
            </w:r>
            <w:r w:rsidR="00D440FA" w:rsidRPr="00657F3B">
              <w:rPr>
                <w:rFonts w:asciiTheme="majorHAnsi" w:hAnsiTheme="majorHAnsi" w:cstheme="majorHAnsi"/>
              </w:rPr>
              <w:t xml:space="preserve"> meses.</w:t>
            </w:r>
          </w:p>
          <w:p w14:paraId="0087C0E8" w14:textId="77777777" w:rsidR="00D440FA" w:rsidRPr="008D4E0F" w:rsidRDefault="00D440FA" w:rsidP="00D440FA">
            <w:pPr>
              <w:pStyle w:val="Default"/>
              <w:ind w:left="720"/>
              <w:jc w:val="both"/>
              <w:rPr>
                <w:rFonts w:asciiTheme="majorHAnsi" w:hAnsiTheme="majorHAnsi" w:cstheme="majorHAnsi"/>
              </w:rPr>
            </w:pPr>
          </w:p>
        </w:tc>
      </w:tr>
      <w:tr w:rsidR="00D440FA" w:rsidRPr="00B86EFC" w14:paraId="14361C0D"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AFD586C" w14:textId="77777777" w:rsidR="00D440FA" w:rsidRPr="00B86EFC" w:rsidRDefault="00D440FA" w:rsidP="00D440FA">
            <w:pPr>
              <w:jc w:val="center"/>
              <w:rPr>
                <w:rFonts w:asciiTheme="majorHAnsi" w:hAnsiTheme="majorHAnsi" w:cstheme="majorHAnsi"/>
              </w:rPr>
            </w:pPr>
            <w:r w:rsidRPr="00B86EFC">
              <w:rPr>
                <w:rFonts w:asciiTheme="majorHAnsi" w:hAnsiTheme="majorHAnsi" w:cstheme="majorHAnsi"/>
              </w:rPr>
              <w:t>VALORES</w:t>
            </w:r>
          </w:p>
        </w:tc>
      </w:tr>
      <w:tr w:rsidR="00D440FA" w:rsidRPr="00B86EFC" w14:paraId="44524C02" w14:textId="77777777" w:rsidTr="00D440F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ADED917"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23B344D"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D440FA" w:rsidRPr="00B86EFC" w14:paraId="1D04AE05" w14:textId="77777777" w:rsidTr="00D440F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43AC0FE" w14:textId="5129FEEA"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 xml:space="preserve">R$ </w:t>
            </w:r>
            <w:r w:rsidR="00272639" w:rsidRPr="00272639">
              <w:rPr>
                <w:rFonts w:asciiTheme="majorHAnsi" w:hAnsiTheme="majorHAnsi" w:cstheme="majorHAnsi"/>
              </w:rPr>
              <w:t>5.200.203,04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D0AA90F"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w:t>
            </w:r>
          </w:p>
        </w:tc>
      </w:tr>
      <w:tr w:rsidR="00D440FA" w:rsidRPr="00FD13B1" w14:paraId="0003D355" w14:textId="77777777" w:rsidTr="00D440F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794BC2C" w14:textId="093C8BD3" w:rsidR="00D440FA" w:rsidRPr="00FD13B1" w:rsidRDefault="00D440FA" w:rsidP="00272639">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272639" w:rsidRPr="00272639">
              <w:rPr>
                <w:rFonts w:asciiTheme="majorHAnsi" w:hAnsiTheme="majorHAnsi" w:cstheme="majorHAnsi"/>
              </w:rPr>
              <w:t>a) Tubulação com diâmetro nomi</w:t>
            </w:r>
            <w:r w:rsidR="00272639">
              <w:rPr>
                <w:rFonts w:asciiTheme="majorHAnsi" w:hAnsiTheme="majorHAnsi" w:cstheme="majorHAnsi"/>
              </w:rPr>
              <w:t xml:space="preserve">nal (DN) igual ou superior a 50 </w:t>
            </w:r>
            <w:r w:rsidR="0014735B">
              <w:rPr>
                <w:rFonts w:asciiTheme="majorHAnsi" w:hAnsiTheme="majorHAnsi" w:cstheme="majorHAnsi"/>
              </w:rPr>
              <w:t xml:space="preserve">(cinquenta); </w:t>
            </w:r>
            <w:r w:rsidR="00272639" w:rsidRPr="00272639">
              <w:rPr>
                <w:rFonts w:asciiTheme="majorHAnsi" w:hAnsiTheme="majorHAnsi" w:cstheme="majorHAnsi"/>
              </w:rPr>
              <w:t>b) Rede de esgoto ou pluvial com</w:t>
            </w:r>
            <w:r w:rsidR="0014735B">
              <w:rPr>
                <w:rFonts w:asciiTheme="majorHAnsi" w:hAnsiTheme="majorHAnsi" w:cstheme="majorHAnsi"/>
              </w:rPr>
              <w:t xml:space="preserve"> diâmetro nominal (DN) igual ou </w:t>
            </w:r>
            <w:r w:rsidR="00272639" w:rsidRPr="00272639">
              <w:rPr>
                <w:rFonts w:asciiTheme="majorHAnsi" w:hAnsiTheme="majorHAnsi" w:cstheme="majorHAnsi"/>
              </w:rPr>
              <w:t>superior a 150 (cento e cinquenta).</w:t>
            </w:r>
          </w:p>
        </w:tc>
      </w:tr>
      <w:tr w:rsidR="00D440FA" w:rsidRPr="008F459F" w14:paraId="4E03C0BD" w14:textId="77777777" w:rsidTr="00D440F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C471529" w14:textId="19FDFDC7" w:rsidR="00D440FA" w:rsidRPr="0080365C" w:rsidRDefault="00D440FA" w:rsidP="0014735B">
            <w:pPr>
              <w:autoSpaceDE w:val="0"/>
              <w:autoSpaceDN w:val="0"/>
              <w:adjustRightInd w:val="0"/>
              <w:jc w:val="both"/>
              <w:rPr>
                <w:rFonts w:asciiTheme="majorHAnsi" w:hAnsiTheme="majorHAnsi" w:cstheme="majorHAnsi"/>
              </w:rPr>
            </w:pPr>
            <w:r w:rsidRPr="0080365C">
              <w:rPr>
                <w:rFonts w:asciiTheme="majorHAnsi" w:hAnsiTheme="majorHAnsi" w:cstheme="majorHAnsi"/>
              </w:rPr>
              <w:t xml:space="preserve">CAPACIDADE OPERACIONAL: </w:t>
            </w:r>
            <w:r w:rsidR="0014735B" w:rsidRPr="0014735B">
              <w:rPr>
                <w:rFonts w:asciiTheme="majorHAnsi" w:hAnsiTheme="majorHAnsi" w:cstheme="majorHAnsi"/>
              </w:rPr>
              <w:t>a) Tubulação com diâmetro nomi</w:t>
            </w:r>
            <w:r w:rsidR="0014735B">
              <w:rPr>
                <w:rFonts w:asciiTheme="majorHAnsi" w:hAnsiTheme="majorHAnsi" w:cstheme="majorHAnsi"/>
              </w:rPr>
              <w:t xml:space="preserve">nal (DN) igual ou superior a 50 </w:t>
            </w:r>
            <w:r w:rsidR="0014735B" w:rsidRPr="0014735B">
              <w:rPr>
                <w:rFonts w:asciiTheme="majorHAnsi" w:hAnsiTheme="majorHAnsi" w:cstheme="majorHAnsi"/>
              </w:rPr>
              <w:t>(cinquenta) com extensão igual</w:t>
            </w:r>
            <w:r w:rsidR="0014735B">
              <w:rPr>
                <w:rFonts w:asciiTheme="majorHAnsi" w:hAnsiTheme="majorHAnsi" w:cstheme="majorHAnsi"/>
              </w:rPr>
              <w:t xml:space="preserve"> ou superior a 14.600 (quatorze mil e seiscentos) m; </w:t>
            </w:r>
            <w:r w:rsidR="0014735B" w:rsidRPr="0014735B">
              <w:rPr>
                <w:rFonts w:asciiTheme="majorHAnsi" w:hAnsiTheme="majorHAnsi" w:cstheme="majorHAnsi"/>
              </w:rPr>
              <w:t>b) Tubulação em PVC e/ou ferro fundido e/ou aço e/o</w:t>
            </w:r>
            <w:r w:rsidR="0014735B">
              <w:rPr>
                <w:rFonts w:asciiTheme="majorHAnsi" w:hAnsiTheme="majorHAnsi" w:cstheme="majorHAnsi"/>
              </w:rPr>
              <w:t xml:space="preserve">u concreto, </w:t>
            </w:r>
            <w:r w:rsidR="0014735B" w:rsidRPr="0014735B">
              <w:rPr>
                <w:rFonts w:asciiTheme="majorHAnsi" w:hAnsiTheme="majorHAnsi" w:cstheme="majorHAnsi"/>
              </w:rPr>
              <w:t>com diâmetro nominal (DN) igua</w:t>
            </w:r>
            <w:r w:rsidR="0014735B">
              <w:rPr>
                <w:rFonts w:asciiTheme="majorHAnsi" w:hAnsiTheme="majorHAnsi" w:cstheme="majorHAnsi"/>
              </w:rPr>
              <w:t xml:space="preserve">l ou superior a 100 (cem) e com </w:t>
            </w:r>
            <w:r w:rsidR="0014735B" w:rsidRPr="0014735B">
              <w:rPr>
                <w:rFonts w:asciiTheme="majorHAnsi" w:hAnsiTheme="majorHAnsi" w:cstheme="majorHAnsi"/>
              </w:rPr>
              <w:t xml:space="preserve">extensão igual ou superior </w:t>
            </w:r>
            <w:r w:rsidR="0014735B">
              <w:rPr>
                <w:rFonts w:asciiTheme="majorHAnsi" w:hAnsiTheme="majorHAnsi" w:cstheme="majorHAnsi"/>
              </w:rPr>
              <w:t>a 1.900 (um mil e novecentos) m</w:t>
            </w:r>
            <w:r w:rsidR="0014735B" w:rsidRPr="0014735B">
              <w:rPr>
                <w:rFonts w:asciiTheme="majorHAnsi" w:hAnsiTheme="majorHAnsi" w:cstheme="majorHAnsi"/>
              </w:rPr>
              <w:t>;</w:t>
            </w:r>
          </w:p>
        </w:tc>
      </w:tr>
      <w:tr w:rsidR="00D440FA" w:rsidRPr="00B86EFC" w14:paraId="5D096841" w14:textId="77777777" w:rsidTr="00D440F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105F80B" w14:textId="77777777" w:rsidR="00D440FA" w:rsidRPr="00B86EFC" w:rsidRDefault="00D440FA" w:rsidP="00D440F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D440FA" w:rsidRPr="00B86EFC" w14:paraId="657724CA" w14:textId="77777777" w:rsidTr="00D440F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CF17089" w14:textId="77777777" w:rsidR="00D440FA" w:rsidRPr="00B86EFC" w:rsidRDefault="00D440FA" w:rsidP="00D440F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6CB3E3D" w14:textId="77777777" w:rsidR="00D440FA" w:rsidRDefault="00D440FA" w:rsidP="00D440FA">
      <w:pPr>
        <w:autoSpaceDE w:val="0"/>
        <w:autoSpaceDN w:val="0"/>
        <w:adjustRightInd w:val="0"/>
        <w:rPr>
          <w:rFonts w:asciiTheme="majorHAnsi" w:hAnsiTheme="majorHAnsi" w:cstheme="majorHAnsi"/>
          <w:b/>
        </w:rPr>
      </w:pPr>
    </w:p>
    <w:p w14:paraId="5E1F705E" w14:textId="77777777" w:rsidR="00D440FA" w:rsidRDefault="00D440FA" w:rsidP="00D440FA">
      <w:pPr>
        <w:autoSpaceDE w:val="0"/>
        <w:autoSpaceDN w:val="0"/>
        <w:adjustRightInd w:val="0"/>
        <w:rPr>
          <w:rFonts w:asciiTheme="majorHAnsi" w:hAnsiTheme="majorHAnsi" w:cstheme="majorHAnsi"/>
          <w:b/>
        </w:rPr>
      </w:pPr>
    </w:p>
    <w:p w14:paraId="7726A78D" w14:textId="77777777" w:rsidR="00D440FA" w:rsidRDefault="00D440FA" w:rsidP="00D440FA">
      <w:pPr>
        <w:autoSpaceDE w:val="0"/>
        <w:autoSpaceDN w:val="0"/>
        <w:adjustRightInd w:val="0"/>
        <w:rPr>
          <w:rFonts w:asciiTheme="majorHAnsi" w:hAnsiTheme="majorHAnsi" w:cstheme="majorHAnsi"/>
          <w:b/>
        </w:rPr>
      </w:pPr>
    </w:p>
    <w:p w14:paraId="32C6F0FA" w14:textId="77777777" w:rsidR="00D440FA" w:rsidRDefault="00D440FA" w:rsidP="004A0887">
      <w:pPr>
        <w:autoSpaceDE w:val="0"/>
        <w:autoSpaceDN w:val="0"/>
        <w:adjustRightInd w:val="0"/>
        <w:rPr>
          <w:rFonts w:asciiTheme="majorHAnsi" w:hAnsiTheme="majorHAnsi" w:cstheme="majorHAnsi"/>
          <w:b/>
        </w:rPr>
      </w:pPr>
    </w:p>
    <w:p w14:paraId="15177D4A" w14:textId="77777777" w:rsidR="00D440FA" w:rsidRDefault="00D440FA" w:rsidP="004A0887">
      <w:pPr>
        <w:autoSpaceDE w:val="0"/>
        <w:autoSpaceDN w:val="0"/>
        <w:adjustRightInd w:val="0"/>
        <w:rPr>
          <w:rFonts w:asciiTheme="majorHAnsi" w:hAnsiTheme="majorHAnsi" w:cstheme="majorHAnsi"/>
          <w:b/>
        </w:rPr>
      </w:pPr>
    </w:p>
    <w:p w14:paraId="412E4AE3" w14:textId="77777777" w:rsidR="00D440FA" w:rsidRDefault="00D440FA" w:rsidP="004A0887">
      <w:pPr>
        <w:autoSpaceDE w:val="0"/>
        <w:autoSpaceDN w:val="0"/>
        <w:adjustRightInd w:val="0"/>
        <w:rPr>
          <w:rFonts w:asciiTheme="majorHAnsi" w:hAnsiTheme="majorHAnsi" w:cstheme="majorHAnsi"/>
          <w:b/>
        </w:rPr>
      </w:pPr>
    </w:p>
    <w:p w14:paraId="27FBB97D" w14:textId="77777777" w:rsidR="00D440FA" w:rsidRDefault="00D440FA" w:rsidP="004A0887">
      <w:pPr>
        <w:autoSpaceDE w:val="0"/>
        <w:autoSpaceDN w:val="0"/>
        <w:adjustRightInd w:val="0"/>
        <w:rPr>
          <w:rFonts w:asciiTheme="majorHAnsi" w:hAnsiTheme="majorHAnsi" w:cstheme="majorHAnsi"/>
          <w:b/>
        </w:rPr>
      </w:pPr>
    </w:p>
    <w:p w14:paraId="7F07ADC6" w14:textId="77777777" w:rsidR="00D440FA" w:rsidRDefault="00D440FA" w:rsidP="004A0887">
      <w:pPr>
        <w:autoSpaceDE w:val="0"/>
        <w:autoSpaceDN w:val="0"/>
        <w:adjustRightInd w:val="0"/>
        <w:rPr>
          <w:rFonts w:asciiTheme="majorHAnsi" w:hAnsiTheme="majorHAnsi" w:cstheme="majorHAnsi"/>
          <w:b/>
        </w:rPr>
      </w:pPr>
    </w:p>
    <w:p w14:paraId="64A27C10" w14:textId="77777777" w:rsidR="00D440FA" w:rsidRDefault="00D440FA" w:rsidP="004A0887">
      <w:pPr>
        <w:autoSpaceDE w:val="0"/>
        <w:autoSpaceDN w:val="0"/>
        <w:adjustRightInd w:val="0"/>
        <w:rPr>
          <w:rFonts w:asciiTheme="majorHAnsi" w:hAnsiTheme="majorHAnsi" w:cstheme="majorHAnsi"/>
          <w:b/>
        </w:rPr>
      </w:pPr>
    </w:p>
    <w:p w14:paraId="487E6AD2" w14:textId="77777777" w:rsidR="00D440FA" w:rsidRDefault="00D440FA" w:rsidP="004A0887">
      <w:pPr>
        <w:autoSpaceDE w:val="0"/>
        <w:autoSpaceDN w:val="0"/>
        <w:adjustRightInd w:val="0"/>
        <w:rPr>
          <w:rFonts w:asciiTheme="majorHAnsi" w:hAnsiTheme="majorHAnsi" w:cstheme="majorHAnsi"/>
          <w:b/>
        </w:rPr>
      </w:pPr>
    </w:p>
    <w:p w14:paraId="34D4E18B" w14:textId="77777777" w:rsidR="00D440FA" w:rsidRDefault="00D440FA" w:rsidP="004A0887">
      <w:pPr>
        <w:autoSpaceDE w:val="0"/>
        <w:autoSpaceDN w:val="0"/>
        <w:adjustRightInd w:val="0"/>
        <w:rPr>
          <w:rFonts w:asciiTheme="majorHAnsi" w:hAnsiTheme="majorHAnsi" w:cstheme="majorHAnsi"/>
          <w:b/>
        </w:rPr>
      </w:pPr>
    </w:p>
    <w:p w14:paraId="0833EB02" w14:textId="77777777" w:rsidR="000813F0" w:rsidRDefault="000813F0"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BA2A35" w:rsidRPr="00B86EFC" w14:paraId="695228A6" w14:textId="77777777" w:rsidTr="001844BB">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6613E01B" w14:textId="77777777" w:rsidR="00BA2A35" w:rsidRPr="00B86EFC" w:rsidRDefault="00BA2A35" w:rsidP="001844BB">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3896771" w14:textId="27C32735" w:rsidR="00BA2A35" w:rsidRPr="00B86EFC" w:rsidRDefault="00BA2A35" w:rsidP="001844BB">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BA2A35">
              <w:rPr>
                <w:rFonts w:asciiTheme="minorHAnsi" w:hAnsiTheme="minorHAnsi" w:cstheme="minorHAnsi"/>
                <w:b/>
                <w:bCs/>
              </w:rPr>
              <w:t>0620240027</w:t>
            </w:r>
          </w:p>
        </w:tc>
      </w:tr>
      <w:tr w:rsidR="00BA2A35" w:rsidRPr="00B86EFC" w14:paraId="238760A4" w14:textId="77777777" w:rsidTr="001844B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FEE56E7" w14:textId="77777777" w:rsidR="00BA2A35" w:rsidRPr="00B86EFC" w:rsidRDefault="00BA2A35" w:rsidP="001844BB">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4588934A" w14:textId="77777777" w:rsidR="00BA2A35" w:rsidRPr="00B86EFC" w:rsidRDefault="00BA2A35" w:rsidP="001844BB">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4"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BA2A35" w:rsidRPr="008D4E0F" w14:paraId="6D3228A2" w14:textId="77777777" w:rsidTr="001844BB">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C8FC002" w14:textId="2F8FBDAF" w:rsidR="00BA2A35" w:rsidRPr="00BA2A35" w:rsidRDefault="00BA2A35" w:rsidP="00BA2A35">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Pr="00BA2A35">
              <w:rPr>
                <w:rFonts w:asciiTheme="majorHAnsi" w:hAnsiTheme="majorHAnsi" w:cstheme="majorHAnsi"/>
              </w:rPr>
              <w:t>execução, com</w:t>
            </w:r>
            <w:r>
              <w:rPr>
                <w:rFonts w:asciiTheme="majorHAnsi" w:hAnsiTheme="majorHAnsi" w:cstheme="majorHAnsi"/>
              </w:rPr>
              <w:t xml:space="preserve"> </w:t>
            </w:r>
            <w:r w:rsidRPr="00BA2A35">
              <w:rPr>
                <w:rFonts w:asciiTheme="majorHAnsi" w:hAnsiTheme="majorHAnsi" w:cstheme="majorHAnsi"/>
              </w:rPr>
              <w:t>fornecimento total de materiais, das obras e serviços para cumprimento de</w:t>
            </w:r>
          </w:p>
          <w:p w14:paraId="40AC7487" w14:textId="386CA809" w:rsidR="00BA2A35" w:rsidRPr="00BA2A35" w:rsidRDefault="00BA2A35" w:rsidP="00BA2A35">
            <w:pPr>
              <w:tabs>
                <w:tab w:val="left" w:pos="6925"/>
              </w:tabs>
              <w:jc w:val="both"/>
              <w:rPr>
                <w:rFonts w:asciiTheme="majorHAnsi" w:hAnsiTheme="majorHAnsi" w:cstheme="majorHAnsi"/>
              </w:rPr>
            </w:pPr>
            <w:r w:rsidRPr="00BA2A35">
              <w:rPr>
                <w:rFonts w:asciiTheme="majorHAnsi" w:hAnsiTheme="majorHAnsi" w:cstheme="majorHAnsi"/>
              </w:rPr>
              <w:t>compensação ambiental do Sistema de Esgotamento Sanitário de Coronel Fabriciano/ MG, pertencente ao Sistema de Esgotamento Sanitário integrado Coronel</w:t>
            </w:r>
          </w:p>
          <w:p w14:paraId="799E3B1D" w14:textId="32FF3ECD" w:rsidR="00BA2A35" w:rsidRPr="00B86EFC" w:rsidRDefault="00BA2A35" w:rsidP="00BA2A35">
            <w:pPr>
              <w:tabs>
                <w:tab w:val="left" w:pos="6925"/>
              </w:tabs>
              <w:jc w:val="both"/>
              <w:rPr>
                <w:rFonts w:asciiTheme="majorHAnsi" w:hAnsiTheme="majorHAnsi" w:cstheme="majorHAnsi"/>
              </w:rPr>
            </w:pPr>
            <w:r w:rsidRPr="00BA2A35">
              <w:rPr>
                <w:rFonts w:asciiTheme="majorHAnsi" w:hAnsiTheme="majorHAnsi" w:cstheme="majorHAnsi"/>
              </w:rPr>
              <w:t>Fabriciano e Timóteo.</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64EC258" w14:textId="77777777" w:rsidR="00BA2A35" w:rsidRPr="00B86EFC" w:rsidRDefault="00BA2A35" w:rsidP="001844BB">
            <w:pPr>
              <w:pStyle w:val="Default"/>
              <w:jc w:val="both"/>
              <w:rPr>
                <w:rFonts w:asciiTheme="majorHAnsi" w:hAnsiTheme="majorHAnsi" w:cstheme="majorHAnsi"/>
              </w:rPr>
            </w:pPr>
            <w:r w:rsidRPr="00B86EFC">
              <w:rPr>
                <w:rFonts w:asciiTheme="majorHAnsi" w:hAnsiTheme="majorHAnsi" w:cstheme="majorHAnsi"/>
              </w:rPr>
              <w:t xml:space="preserve">DATAS: </w:t>
            </w:r>
          </w:p>
          <w:p w14:paraId="2C5F77A7" w14:textId="67CA0DAC" w:rsidR="00BA2A35" w:rsidRPr="00BA2A35" w:rsidRDefault="00BA2A35" w:rsidP="00BA2A35">
            <w:pPr>
              <w:pStyle w:val="Default"/>
              <w:numPr>
                <w:ilvl w:val="0"/>
                <w:numId w:val="15"/>
              </w:numPr>
              <w:jc w:val="both"/>
              <w:rPr>
                <w:rFonts w:asciiTheme="majorHAnsi" w:hAnsiTheme="majorHAnsi" w:cstheme="majorHAnsi"/>
              </w:rPr>
            </w:pPr>
            <w:r w:rsidRPr="00BA2A35">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BA2A35">
              <w:rPr>
                <w:rFonts w:asciiTheme="majorHAnsi" w:hAnsiTheme="majorHAnsi" w:cstheme="majorHAnsi"/>
              </w:rPr>
              <w:t>Habilitação será do dia 28/05/24 até o dia 21/06/24 às 09:00 horas.</w:t>
            </w:r>
          </w:p>
          <w:p w14:paraId="665E0102" w14:textId="2146D330" w:rsidR="00BA2A35" w:rsidRPr="00657F3B" w:rsidRDefault="00BA2A35" w:rsidP="00BA2A35">
            <w:pPr>
              <w:pStyle w:val="Default"/>
              <w:numPr>
                <w:ilvl w:val="0"/>
                <w:numId w:val="15"/>
              </w:numPr>
              <w:jc w:val="both"/>
              <w:rPr>
                <w:rFonts w:asciiTheme="majorHAnsi" w:hAnsiTheme="majorHAnsi" w:cstheme="majorHAnsi"/>
              </w:rPr>
            </w:pPr>
            <w:r>
              <w:rPr>
                <w:rFonts w:asciiTheme="majorHAnsi" w:hAnsiTheme="majorHAnsi" w:cstheme="majorHAnsi"/>
              </w:rPr>
              <w:t>Prazo de execução: 04</w:t>
            </w:r>
            <w:r w:rsidRPr="00657F3B">
              <w:rPr>
                <w:rFonts w:asciiTheme="majorHAnsi" w:hAnsiTheme="majorHAnsi" w:cstheme="majorHAnsi"/>
              </w:rPr>
              <w:t xml:space="preserve"> meses.</w:t>
            </w:r>
          </w:p>
          <w:p w14:paraId="3F59A595" w14:textId="77777777" w:rsidR="00BA2A35" w:rsidRPr="008D4E0F" w:rsidRDefault="00BA2A35" w:rsidP="001844BB">
            <w:pPr>
              <w:pStyle w:val="Default"/>
              <w:ind w:left="720"/>
              <w:jc w:val="both"/>
              <w:rPr>
                <w:rFonts w:asciiTheme="majorHAnsi" w:hAnsiTheme="majorHAnsi" w:cstheme="majorHAnsi"/>
              </w:rPr>
            </w:pPr>
          </w:p>
        </w:tc>
      </w:tr>
      <w:tr w:rsidR="00BA2A35" w:rsidRPr="00B86EFC" w14:paraId="178F5191" w14:textId="77777777" w:rsidTr="001844B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84DB115" w14:textId="77777777" w:rsidR="00BA2A35" w:rsidRPr="00B86EFC" w:rsidRDefault="00BA2A35" w:rsidP="001844BB">
            <w:pPr>
              <w:jc w:val="center"/>
              <w:rPr>
                <w:rFonts w:asciiTheme="majorHAnsi" w:hAnsiTheme="majorHAnsi" w:cstheme="majorHAnsi"/>
              </w:rPr>
            </w:pPr>
            <w:r w:rsidRPr="00B86EFC">
              <w:rPr>
                <w:rFonts w:asciiTheme="majorHAnsi" w:hAnsiTheme="majorHAnsi" w:cstheme="majorHAnsi"/>
              </w:rPr>
              <w:t>VALORES</w:t>
            </w:r>
          </w:p>
        </w:tc>
      </w:tr>
      <w:tr w:rsidR="00BA2A35" w:rsidRPr="00B86EFC" w14:paraId="46E4C7CF" w14:textId="77777777" w:rsidTr="001844BB">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038E078" w14:textId="77777777" w:rsidR="00BA2A35" w:rsidRPr="00B86EFC" w:rsidRDefault="00BA2A35" w:rsidP="001844BB">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1084FA8" w14:textId="77777777" w:rsidR="00BA2A35" w:rsidRPr="00B86EFC" w:rsidRDefault="00BA2A35" w:rsidP="001844BB">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BA2A35" w:rsidRPr="00B86EFC" w14:paraId="761A5AAB" w14:textId="77777777" w:rsidTr="001844BB">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51D219A1" w14:textId="2FA04F48" w:rsidR="00BA2A35" w:rsidRPr="00B86EFC" w:rsidRDefault="00BA2A35" w:rsidP="001844BB">
            <w:pPr>
              <w:pStyle w:val="Default"/>
              <w:jc w:val="center"/>
              <w:rPr>
                <w:rFonts w:asciiTheme="majorHAnsi" w:hAnsiTheme="majorHAnsi" w:cstheme="majorHAnsi"/>
              </w:rPr>
            </w:pPr>
            <w:r w:rsidRPr="00B86EFC">
              <w:rPr>
                <w:rFonts w:asciiTheme="majorHAnsi" w:hAnsiTheme="majorHAnsi" w:cstheme="majorHAnsi"/>
              </w:rPr>
              <w:t xml:space="preserve">R$ </w:t>
            </w:r>
            <w:r w:rsidRPr="00BA2A35">
              <w:rPr>
                <w:rFonts w:asciiTheme="majorHAnsi" w:hAnsiTheme="majorHAnsi" w:cstheme="majorHAnsi"/>
              </w:rPr>
              <w:t>1.283.597,80</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42E0FA2" w14:textId="77777777" w:rsidR="00BA2A35" w:rsidRPr="00B86EFC" w:rsidRDefault="00BA2A35" w:rsidP="001844BB">
            <w:pPr>
              <w:pStyle w:val="Default"/>
              <w:jc w:val="center"/>
              <w:rPr>
                <w:rFonts w:asciiTheme="majorHAnsi" w:hAnsiTheme="majorHAnsi" w:cstheme="majorHAnsi"/>
              </w:rPr>
            </w:pPr>
            <w:r w:rsidRPr="00B86EFC">
              <w:rPr>
                <w:rFonts w:asciiTheme="majorHAnsi" w:hAnsiTheme="majorHAnsi" w:cstheme="majorHAnsi"/>
              </w:rPr>
              <w:t>-</w:t>
            </w:r>
          </w:p>
        </w:tc>
      </w:tr>
      <w:tr w:rsidR="00BA2A35" w:rsidRPr="00FD13B1" w14:paraId="067A6921" w14:textId="77777777" w:rsidTr="001844BB">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6C154163" w14:textId="01563E41" w:rsidR="00BA2A35" w:rsidRPr="00FD13B1" w:rsidRDefault="00BA2A35" w:rsidP="00BA2A35">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Pr>
                <w:rFonts w:asciiTheme="majorHAnsi" w:hAnsiTheme="majorHAnsi" w:cstheme="majorHAnsi"/>
              </w:rPr>
              <w:t xml:space="preserve">a) Fresagem de pavimento; </w:t>
            </w:r>
            <w:r w:rsidRPr="00BA2A35">
              <w:rPr>
                <w:rFonts w:asciiTheme="majorHAnsi" w:hAnsiTheme="majorHAnsi" w:cstheme="majorHAnsi"/>
              </w:rPr>
              <w:t>b</w:t>
            </w:r>
            <w:r w:rsidR="00947C64" w:rsidRPr="00BA2A35">
              <w:rPr>
                <w:rFonts w:asciiTheme="majorHAnsi" w:hAnsiTheme="majorHAnsi" w:cstheme="majorHAnsi"/>
              </w:rPr>
              <w:t>) pavimento</w:t>
            </w:r>
            <w:r w:rsidRPr="00BA2A35">
              <w:rPr>
                <w:rFonts w:asciiTheme="majorHAnsi" w:hAnsiTheme="majorHAnsi" w:cstheme="majorHAnsi"/>
              </w:rPr>
              <w:t xml:space="preserve"> asfáltico, em concreto betu</w:t>
            </w:r>
            <w:r>
              <w:rPr>
                <w:rFonts w:asciiTheme="majorHAnsi" w:hAnsiTheme="majorHAnsi" w:cstheme="majorHAnsi"/>
              </w:rPr>
              <w:t xml:space="preserve">minoso usinado a quente </w:t>
            </w:r>
            <w:r w:rsidRPr="00BA2A35">
              <w:rPr>
                <w:rFonts w:asciiTheme="majorHAnsi" w:hAnsiTheme="majorHAnsi" w:cstheme="majorHAnsi"/>
              </w:rPr>
              <w:t xml:space="preserve">(CBUQ) ou pré-misturado a </w:t>
            </w:r>
            <w:r>
              <w:rPr>
                <w:rFonts w:asciiTheme="majorHAnsi" w:hAnsiTheme="majorHAnsi" w:cstheme="majorHAnsi"/>
              </w:rPr>
              <w:t xml:space="preserve">frio (PMF), faixa maior que 3,5 </w:t>
            </w:r>
            <w:r w:rsidRPr="00BA2A35">
              <w:rPr>
                <w:rFonts w:asciiTheme="majorHAnsi" w:hAnsiTheme="majorHAnsi" w:cstheme="majorHAnsi"/>
              </w:rPr>
              <w:t>metros.</w:t>
            </w:r>
          </w:p>
        </w:tc>
      </w:tr>
      <w:tr w:rsidR="00BA2A35" w:rsidRPr="008F459F" w14:paraId="5E3C2B28" w14:textId="77777777" w:rsidTr="001844BB">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11FDBB3" w14:textId="1BECA923" w:rsidR="00BA2A35" w:rsidRPr="0080365C" w:rsidRDefault="00BA2A35" w:rsidP="00BA2A35">
            <w:pPr>
              <w:autoSpaceDE w:val="0"/>
              <w:autoSpaceDN w:val="0"/>
              <w:adjustRightInd w:val="0"/>
              <w:jc w:val="both"/>
              <w:rPr>
                <w:rFonts w:asciiTheme="majorHAnsi" w:hAnsiTheme="majorHAnsi" w:cstheme="majorHAnsi"/>
              </w:rPr>
            </w:pPr>
            <w:r w:rsidRPr="0080365C">
              <w:rPr>
                <w:rFonts w:asciiTheme="majorHAnsi" w:hAnsiTheme="majorHAnsi" w:cstheme="majorHAnsi"/>
              </w:rPr>
              <w:t xml:space="preserve">CAPACIDADE OPERACIONAL: </w:t>
            </w:r>
            <w:r>
              <w:rPr>
                <w:rFonts w:asciiTheme="majorHAnsi" w:hAnsiTheme="majorHAnsi" w:cstheme="majorHAnsi"/>
              </w:rPr>
              <w:t>-</w:t>
            </w:r>
          </w:p>
        </w:tc>
      </w:tr>
      <w:tr w:rsidR="00BA2A35" w:rsidRPr="00B86EFC" w14:paraId="3C9E3690" w14:textId="77777777" w:rsidTr="001844BB">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5508229" w14:textId="77777777" w:rsidR="00BA2A35" w:rsidRPr="00B86EFC" w:rsidRDefault="00BA2A35" w:rsidP="001844BB">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BA2A35" w:rsidRPr="00B86EFC" w14:paraId="403BE5A7" w14:textId="77777777" w:rsidTr="001844BB">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1C9FF9B9" w14:textId="77777777" w:rsidR="00BA2A35" w:rsidRPr="00B86EFC" w:rsidRDefault="00BA2A35" w:rsidP="001844BB">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5"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4ACB5769" w14:textId="77777777" w:rsidR="000813F0" w:rsidRDefault="000813F0" w:rsidP="004A0887">
      <w:pPr>
        <w:autoSpaceDE w:val="0"/>
        <w:autoSpaceDN w:val="0"/>
        <w:adjustRightInd w:val="0"/>
        <w:rPr>
          <w:rFonts w:asciiTheme="majorHAnsi" w:hAnsiTheme="majorHAnsi" w:cstheme="majorHAnsi"/>
          <w:b/>
        </w:rPr>
      </w:pPr>
    </w:p>
    <w:p w14:paraId="75E52D02" w14:textId="77777777" w:rsidR="000813F0" w:rsidRDefault="000813F0" w:rsidP="004A0887">
      <w:pPr>
        <w:autoSpaceDE w:val="0"/>
        <w:autoSpaceDN w:val="0"/>
        <w:adjustRightInd w:val="0"/>
        <w:rPr>
          <w:rFonts w:asciiTheme="majorHAnsi" w:hAnsiTheme="majorHAnsi" w:cstheme="majorHAnsi"/>
          <w:b/>
        </w:rPr>
      </w:pPr>
    </w:p>
    <w:p w14:paraId="73FCAC12" w14:textId="77777777" w:rsidR="000813F0" w:rsidRDefault="000813F0" w:rsidP="004A0887">
      <w:pPr>
        <w:autoSpaceDE w:val="0"/>
        <w:autoSpaceDN w:val="0"/>
        <w:adjustRightInd w:val="0"/>
        <w:rPr>
          <w:rFonts w:asciiTheme="majorHAnsi" w:hAnsiTheme="majorHAnsi" w:cstheme="majorHAnsi"/>
          <w:b/>
        </w:rPr>
      </w:pPr>
    </w:p>
    <w:p w14:paraId="54E62164" w14:textId="77777777" w:rsidR="00BA2A35" w:rsidRDefault="00BA2A35" w:rsidP="004A0887">
      <w:pPr>
        <w:autoSpaceDE w:val="0"/>
        <w:autoSpaceDN w:val="0"/>
        <w:adjustRightInd w:val="0"/>
        <w:rPr>
          <w:rFonts w:asciiTheme="majorHAnsi" w:hAnsiTheme="majorHAnsi" w:cstheme="majorHAnsi"/>
          <w:b/>
        </w:rPr>
      </w:pPr>
    </w:p>
    <w:p w14:paraId="1B9BDE7C" w14:textId="77777777" w:rsidR="00BA2A35" w:rsidRDefault="00BA2A35" w:rsidP="004A0887">
      <w:pPr>
        <w:autoSpaceDE w:val="0"/>
        <w:autoSpaceDN w:val="0"/>
        <w:adjustRightInd w:val="0"/>
        <w:rPr>
          <w:rFonts w:asciiTheme="majorHAnsi" w:hAnsiTheme="majorHAnsi" w:cstheme="majorHAnsi"/>
          <w:b/>
        </w:rPr>
      </w:pPr>
    </w:p>
    <w:p w14:paraId="45B2F6C4" w14:textId="77777777" w:rsidR="00BA2A35" w:rsidRDefault="00BA2A35" w:rsidP="004A0887">
      <w:pPr>
        <w:autoSpaceDE w:val="0"/>
        <w:autoSpaceDN w:val="0"/>
        <w:adjustRightInd w:val="0"/>
        <w:rPr>
          <w:rFonts w:asciiTheme="majorHAnsi" w:hAnsiTheme="majorHAnsi" w:cstheme="majorHAnsi"/>
          <w:b/>
        </w:rPr>
      </w:pPr>
    </w:p>
    <w:p w14:paraId="7DB18E1F" w14:textId="77777777" w:rsidR="00BA2A35" w:rsidRDefault="00BA2A35" w:rsidP="004A0887">
      <w:pPr>
        <w:autoSpaceDE w:val="0"/>
        <w:autoSpaceDN w:val="0"/>
        <w:adjustRightInd w:val="0"/>
        <w:rPr>
          <w:rFonts w:asciiTheme="majorHAnsi" w:hAnsiTheme="majorHAnsi" w:cstheme="majorHAnsi"/>
          <w:b/>
        </w:rPr>
      </w:pPr>
    </w:p>
    <w:p w14:paraId="1FA6420F" w14:textId="77777777" w:rsidR="00BA2A35" w:rsidRDefault="00BA2A35" w:rsidP="004A0887">
      <w:pPr>
        <w:autoSpaceDE w:val="0"/>
        <w:autoSpaceDN w:val="0"/>
        <w:adjustRightInd w:val="0"/>
        <w:rPr>
          <w:rFonts w:asciiTheme="majorHAnsi" w:hAnsiTheme="majorHAnsi" w:cstheme="majorHAnsi"/>
          <w:b/>
        </w:rPr>
      </w:pPr>
    </w:p>
    <w:p w14:paraId="48410A99" w14:textId="77777777" w:rsidR="00BA2A35" w:rsidRDefault="00BA2A35" w:rsidP="004A0887">
      <w:pPr>
        <w:autoSpaceDE w:val="0"/>
        <w:autoSpaceDN w:val="0"/>
        <w:adjustRightInd w:val="0"/>
        <w:rPr>
          <w:rFonts w:asciiTheme="majorHAnsi" w:hAnsiTheme="majorHAnsi" w:cstheme="majorHAnsi"/>
          <w:b/>
        </w:rPr>
      </w:pPr>
    </w:p>
    <w:p w14:paraId="02405E8F" w14:textId="77777777" w:rsidR="00BA2A35" w:rsidRDefault="00BA2A35" w:rsidP="004A0887">
      <w:pPr>
        <w:autoSpaceDE w:val="0"/>
        <w:autoSpaceDN w:val="0"/>
        <w:adjustRightInd w:val="0"/>
        <w:rPr>
          <w:rFonts w:asciiTheme="majorHAnsi" w:hAnsiTheme="majorHAnsi" w:cstheme="majorHAnsi"/>
          <w:b/>
        </w:rPr>
      </w:pPr>
    </w:p>
    <w:p w14:paraId="7A7858A8" w14:textId="77777777" w:rsidR="00BA2A35" w:rsidRDefault="00BA2A35" w:rsidP="004A0887">
      <w:pPr>
        <w:autoSpaceDE w:val="0"/>
        <w:autoSpaceDN w:val="0"/>
        <w:adjustRightInd w:val="0"/>
        <w:rPr>
          <w:rFonts w:asciiTheme="majorHAnsi" w:hAnsiTheme="majorHAnsi" w:cstheme="majorHAnsi"/>
          <w:b/>
        </w:rPr>
      </w:pPr>
    </w:p>
    <w:p w14:paraId="75EE1486" w14:textId="77777777" w:rsidR="00BA2A35" w:rsidRDefault="00BA2A35" w:rsidP="004A0887">
      <w:pPr>
        <w:autoSpaceDE w:val="0"/>
        <w:autoSpaceDN w:val="0"/>
        <w:adjustRightInd w:val="0"/>
        <w:rPr>
          <w:rFonts w:asciiTheme="majorHAnsi" w:hAnsiTheme="majorHAnsi" w:cstheme="majorHAnsi"/>
          <w:b/>
        </w:rPr>
      </w:pPr>
    </w:p>
    <w:p w14:paraId="49965463" w14:textId="77777777" w:rsidR="00BA2A35" w:rsidRDefault="00BA2A35" w:rsidP="004A0887">
      <w:pPr>
        <w:autoSpaceDE w:val="0"/>
        <w:autoSpaceDN w:val="0"/>
        <w:adjustRightInd w:val="0"/>
        <w:rPr>
          <w:rFonts w:asciiTheme="majorHAnsi" w:hAnsiTheme="majorHAnsi" w:cstheme="majorHAnsi"/>
          <w:b/>
        </w:rPr>
      </w:pPr>
    </w:p>
    <w:p w14:paraId="03F60057" w14:textId="77777777" w:rsidR="00DF5F7F" w:rsidRDefault="00DF5F7F" w:rsidP="004A0887">
      <w:pPr>
        <w:autoSpaceDE w:val="0"/>
        <w:autoSpaceDN w:val="0"/>
        <w:adjustRightInd w:val="0"/>
        <w:rPr>
          <w:rFonts w:asciiTheme="majorHAnsi" w:hAnsiTheme="majorHAnsi" w:cstheme="majorHAnsi"/>
          <w:b/>
        </w:rPr>
      </w:pPr>
    </w:p>
    <w:p w14:paraId="62EF5FAD" w14:textId="77777777" w:rsidR="008C1035" w:rsidRDefault="008C1035" w:rsidP="004A0887">
      <w:pPr>
        <w:autoSpaceDE w:val="0"/>
        <w:autoSpaceDN w:val="0"/>
        <w:adjustRightInd w:val="0"/>
        <w:rPr>
          <w:rFonts w:asciiTheme="majorHAnsi" w:hAnsiTheme="majorHAnsi" w:cstheme="majorHAnsi"/>
          <w:b/>
        </w:rPr>
      </w:pPr>
    </w:p>
    <w:p w14:paraId="1436542E" w14:textId="77777777" w:rsidR="008C1035" w:rsidRDefault="008C1035" w:rsidP="004A0887">
      <w:pPr>
        <w:autoSpaceDE w:val="0"/>
        <w:autoSpaceDN w:val="0"/>
        <w:adjustRightInd w:val="0"/>
        <w:rPr>
          <w:rFonts w:asciiTheme="majorHAnsi" w:hAnsiTheme="majorHAnsi" w:cstheme="majorHAnsi"/>
          <w:b/>
        </w:rPr>
      </w:pPr>
    </w:p>
    <w:p w14:paraId="03482482" w14:textId="77777777" w:rsidR="008C1035" w:rsidRDefault="008C1035" w:rsidP="004A0887">
      <w:pPr>
        <w:autoSpaceDE w:val="0"/>
        <w:autoSpaceDN w:val="0"/>
        <w:adjustRightInd w:val="0"/>
        <w:rPr>
          <w:rFonts w:asciiTheme="majorHAnsi" w:hAnsiTheme="majorHAnsi" w:cstheme="majorHAnsi"/>
          <w:b/>
        </w:rPr>
      </w:pPr>
    </w:p>
    <w:p w14:paraId="01AD40C2" w14:textId="77777777" w:rsidR="008C1035" w:rsidRDefault="008C1035" w:rsidP="004A0887">
      <w:pPr>
        <w:autoSpaceDE w:val="0"/>
        <w:autoSpaceDN w:val="0"/>
        <w:adjustRightInd w:val="0"/>
        <w:rPr>
          <w:rFonts w:asciiTheme="majorHAnsi" w:hAnsiTheme="majorHAnsi" w:cstheme="majorHAnsi"/>
          <w:b/>
        </w:rPr>
      </w:pPr>
    </w:p>
    <w:p w14:paraId="6E9A086D" w14:textId="77777777" w:rsidR="008C1035" w:rsidRDefault="008C1035" w:rsidP="004A0887">
      <w:pPr>
        <w:autoSpaceDE w:val="0"/>
        <w:autoSpaceDN w:val="0"/>
        <w:adjustRightInd w:val="0"/>
        <w:rPr>
          <w:rFonts w:asciiTheme="majorHAnsi" w:hAnsiTheme="majorHAnsi" w:cstheme="majorHAnsi"/>
          <w:b/>
        </w:rPr>
      </w:pPr>
    </w:p>
    <w:p w14:paraId="2C38D918" w14:textId="77777777" w:rsidR="00323EB0" w:rsidRDefault="00323EB0" w:rsidP="00323EB0">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323EB0" w:rsidRPr="003607DC" w14:paraId="3BBD2554" w14:textId="77777777" w:rsidTr="001844BB">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1BED32E1" w14:textId="77777777" w:rsidR="00323EB0" w:rsidRPr="003607DC" w:rsidRDefault="00323EB0" w:rsidP="001844BB">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E51388">
              <w:rPr>
                <w:rFonts w:asciiTheme="minorHAnsi" w:hAnsiTheme="minorHAnsi" w:cstheme="minorHAnsi"/>
                <w:b/>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75C5AE50" w14:textId="77777777" w:rsidR="00323EB0" w:rsidRPr="00DF4593" w:rsidRDefault="00323EB0" w:rsidP="001844BB">
            <w:pPr>
              <w:jc w:val="both"/>
              <w:rPr>
                <w:rFonts w:asciiTheme="majorHAnsi" w:hAnsiTheme="majorHAnsi" w:cstheme="majorHAnsi"/>
                <w:b/>
              </w:rPr>
            </w:pPr>
            <w:r w:rsidRPr="000D5B29">
              <w:rPr>
                <w:rFonts w:asciiTheme="majorHAnsi" w:hAnsiTheme="majorHAnsi" w:cstheme="majorHAnsi"/>
              </w:rPr>
              <w:t>EDITAL:</w:t>
            </w:r>
            <w:r>
              <w:rPr>
                <w:rFonts w:asciiTheme="majorHAnsi" w:hAnsiTheme="majorHAnsi" w:cstheme="majorHAnsi"/>
                <w:b/>
              </w:rPr>
              <w:t xml:space="preserve">  </w:t>
            </w:r>
            <w:r>
              <w:rPr>
                <w:rFonts w:asciiTheme="minorHAnsi" w:hAnsiTheme="minorHAnsi" w:cstheme="minorHAnsi"/>
                <w:b/>
              </w:rPr>
              <w:t>CONCORRÊNCIA PUBLICA Nº</w:t>
            </w:r>
            <w:r w:rsidRPr="00327398">
              <w:rPr>
                <w:rFonts w:asciiTheme="minorHAnsi" w:hAnsiTheme="minorHAnsi" w:cstheme="minorHAnsi"/>
                <w:b/>
              </w:rPr>
              <w:t xml:space="preserve"> </w:t>
            </w:r>
            <w:r w:rsidRPr="00BB0650">
              <w:rPr>
                <w:rFonts w:asciiTheme="minorHAnsi" w:hAnsiTheme="minorHAnsi" w:cstheme="minorHAnsi"/>
                <w:b/>
              </w:rPr>
              <w:t>96.016/2024-CC</w:t>
            </w:r>
          </w:p>
        </w:tc>
      </w:tr>
      <w:tr w:rsidR="00323EB0" w:rsidRPr="003607DC" w14:paraId="4ACC801B" w14:textId="77777777" w:rsidTr="001844BB">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24DE181" w14:textId="77777777" w:rsidR="00323EB0" w:rsidRPr="003607DC" w:rsidRDefault="00323EB0" w:rsidP="001844BB">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60D0F178" w14:textId="77777777" w:rsidR="00323EB0" w:rsidRPr="003607DC" w:rsidRDefault="00323EB0" w:rsidP="001844BB">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7"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8"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9"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323EB0" w:rsidRPr="003607DC" w14:paraId="29D3FF10" w14:textId="77777777" w:rsidTr="001844BB">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225B5AC9" w14:textId="77777777" w:rsidR="00323EB0" w:rsidRPr="00BB0650" w:rsidRDefault="00323EB0" w:rsidP="001844BB">
            <w:pPr>
              <w:jc w:val="both"/>
              <w:rPr>
                <w:rFonts w:asciiTheme="majorHAnsi" w:hAnsiTheme="majorHAnsi" w:cstheme="majorHAnsi"/>
                <w:noProof/>
              </w:rPr>
            </w:pPr>
            <w:r w:rsidRPr="003607DC">
              <w:rPr>
                <w:rFonts w:asciiTheme="majorHAnsi" w:hAnsiTheme="majorHAnsi" w:cstheme="majorHAnsi"/>
              </w:rPr>
              <w:t>Objeto:</w:t>
            </w:r>
            <w:r>
              <w:rPr>
                <w:rFonts w:asciiTheme="majorHAnsi" w:hAnsiTheme="majorHAnsi" w:cstheme="majorHAnsi"/>
              </w:rPr>
              <w:t xml:space="preserve"> </w:t>
            </w:r>
            <w:r>
              <w:t xml:space="preserve"> </w:t>
            </w:r>
            <w:r w:rsidRPr="00BB0650">
              <w:rPr>
                <w:rFonts w:asciiTheme="majorHAnsi" w:hAnsiTheme="majorHAnsi" w:cstheme="majorHAnsi"/>
                <w:noProof/>
              </w:rPr>
              <w:t>Execução das obras remanescentes do Reservatório Vilarinho 2, implantação</w:t>
            </w:r>
            <w:r>
              <w:rPr>
                <w:rFonts w:asciiTheme="majorHAnsi" w:hAnsiTheme="majorHAnsi" w:cstheme="majorHAnsi"/>
                <w:noProof/>
              </w:rPr>
              <w:t xml:space="preserve"> </w:t>
            </w:r>
            <w:r w:rsidRPr="00BB0650">
              <w:rPr>
                <w:rFonts w:asciiTheme="majorHAnsi" w:hAnsiTheme="majorHAnsi" w:cstheme="majorHAnsi"/>
                <w:noProof/>
              </w:rPr>
              <w:t>de instrumentação e subestação elétrica, implantação e operação do sistema de</w:t>
            </w:r>
          </w:p>
          <w:p w14:paraId="25B695BB" w14:textId="77777777" w:rsidR="00323EB0" w:rsidRPr="00410BB4" w:rsidRDefault="00323EB0" w:rsidP="001844BB">
            <w:pPr>
              <w:jc w:val="both"/>
              <w:rPr>
                <w:rFonts w:asciiTheme="majorHAnsi" w:hAnsiTheme="majorHAnsi" w:cstheme="majorHAnsi"/>
                <w:noProof/>
              </w:rPr>
            </w:pPr>
            <w:r w:rsidRPr="00BB0650">
              <w:rPr>
                <w:rFonts w:asciiTheme="majorHAnsi" w:hAnsiTheme="majorHAnsi" w:cstheme="majorHAnsi"/>
                <w:noProof/>
              </w:rPr>
              <w:t>bombeamento e execução de paisagismo, urbanização e iluminação</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689AF010" w14:textId="77777777" w:rsidR="00323EB0" w:rsidRPr="003607DC" w:rsidRDefault="00323EB0" w:rsidP="001844BB">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1AF87A72" w14:textId="77777777" w:rsidR="00323EB0" w:rsidRPr="00BB0650" w:rsidRDefault="00323EB0" w:rsidP="001844BB">
            <w:pPr>
              <w:numPr>
                <w:ilvl w:val="0"/>
                <w:numId w:val="2"/>
              </w:numPr>
              <w:autoSpaceDE w:val="0"/>
              <w:autoSpaceDN w:val="0"/>
              <w:adjustRightInd w:val="0"/>
              <w:jc w:val="both"/>
              <w:rPr>
                <w:rFonts w:asciiTheme="majorHAnsi" w:hAnsiTheme="majorHAnsi" w:cstheme="majorHAnsi"/>
              </w:rPr>
            </w:pPr>
            <w:r w:rsidRPr="00BB0650">
              <w:rPr>
                <w:rFonts w:asciiTheme="majorHAnsi" w:hAnsiTheme="majorHAnsi" w:cstheme="majorHAnsi"/>
              </w:rPr>
              <w:t>Recebimento das propostas exclusivamente por meio eletrônico: Até as 13:59h</w:t>
            </w:r>
          </w:p>
          <w:p w14:paraId="497E18B7" w14:textId="77777777" w:rsidR="00323EB0" w:rsidRPr="00BB0650" w:rsidRDefault="00323EB0" w:rsidP="001844BB">
            <w:pPr>
              <w:autoSpaceDE w:val="0"/>
              <w:autoSpaceDN w:val="0"/>
              <w:adjustRightInd w:val="0"/>
              <w:ind w:left="720"/>
              <w:jc w:val="both"/>
              <w:rPr>
                <w:rFonts w:asciiTheme="majorHAnsi" w:hAnsiTheme="majorHAnsi" w:cstheme="majorHAnsi"/>
              </w:rPr>
            </w:pPr>
            <w:r w:rsidRPr="00BB0650">
              <w:rPr>
                <w:rFonts w:asciiTheme="majorHAnsi" w:hAnsiTheme="majorHAnsi" w:cstheme="majorHAnsi"/>
              </w:rPr>
              <w:t>Do dia 01/07/2024.</w:t>
            </w:r>
          </w:p>
          <w:p w14:paraId="05871241" w14:textId="77777777" w:rsidR="00323EB0" w:rsidRPr="00476727" w:rsidRDefault="00323EB0" w:rsidP="001844BB">
            <w:pPr>
              <w:numPr>
                <w:ilvl w:val="0"/>
                <w:numId w:val="2"/>
              </w:numPr>
              <w:autoSpaceDE w:val="0"/>
              <w:autoSpaceDN w:val="0"/>
              <w:adjustRightInd w:val="0"/>
              <w:jc w:val="both"/>
              <w:rPr>
                <w:rFonts w:asciiTheme="majorHAnsi" w:hAnsiTheme="majorHAnsi" w:cstheme="majorHAnsi"/>
              </w:rPr>
            </w:pPr>
            <w:r w:rsidRPr="00BB0650">
              <w:rPr>
                <w:rFonts w:asciiTheme="majorHAnsi" w:hAnsiTheme="majorHAnsi" w:cstheme="majorHAnsi"/>
              </w:rPr>
              <w:t>Abertura das propostas e sessão de lances: A partir das 14:00h do dia 01/07/2024.</w:t>
            </w:r>
          </w:p>
        </w:tc>
      </w:tr>
      <w:tr w:rsidR="00323EB0" w:rsidRPr="003607DC" w14:paraId="40CE2757" w14:textId="77777777" w:rsidTr="001844BB">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44ECCC2C" w14:textId="77777777" w:rsidR="00323EB0" w:rsidRPr="00993F0F" w:rsidRDefault="00323EB0" w:rsidP="001844BB">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4B619923" w14:textId="77777777" w:rsidR="00323EB0" w:rsidRPr="003607DC" w:rsidRDefault="00323EB0" w:rsidP="001844BB">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A3CB5CB" w14:textId="77777777" w:rsidR="00323EB0" w:rsidRPr="003607DC" w:rsidRDefault="00323EB0" w:rsidP="001844BB">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6172409" w14:textId="77777777" w:rsidR="00323EB0" w:rsidRPr="003607DC" w:rsidRDefault="00323EB0" w:rsidP="001844BB">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323EB0" w:rsidRPr="003607DC" w14:paraId="60358998" w14:textId="77777777" w:rsidTr="001844BB">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3FC805AE" w14:textId="4531E158" w:rsidR="00323EB0" w:rsidRPr="00B84FBB" w:rsidRDefault="00323EB0" w:rsidP="001844BB">
            <w:pPr>
              <w:autoSpaceDE w:val="0"/>
              <w:autoSpaceDN w:val="0"/>
              <w:adjustRightInd w:val="0"/>
              <w:jc w:val="center"/>
              <w:rPr>
                <w:rFonts w:asciiTheme="majorHAnsi" w:hAnsiTheme="majorHAnsi" w:cstheme="majorHAnsi"/>
                <w:bCs/>
              </w:rPr>
            </w:pPr>
            <w:r w:rsidRPr="00B84FBB">
              <w:rPr>
                <w:rFonts w:asciiTheme="majorHAnsi" w:hAnsiTheme="majorHAnsi" w:cstheme="majorHAnsi"/>
              </w:rPr>
              <w:t xml:space="preserve">R$          </w:t>
            </w:r>
            <w:r w:rsidRPr="00323EB0">
              <w:rPr>
                <w:rFonts w:asciiTheme="majorHAnsi" w:hAnsiTheme="majorHAnsi" w:cstheme="majorHAnsi"/>
              </w:rPr>
              <w:t>103.224.724,49</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78EAC37" w14:textId="77777777" w:rsidR="00323EB0" w:rsidRPr="003607DC" w:rsidRDefault="00323EB0" w:rsidP="001844BB">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771A92D" w14:textId="77777777" w:rsidR="00323EB0" w:rsidRPr="003607DC" w:rsidRDefault="00323EB0" w:rsidP="001844BB">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E73EC1B" w14:textId="77777777" w:rsidR="00323EB0" w:rsidRPr="003607DC" w:rsidRDefault="00323EB0" w:rsidP="001844BB">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323EB0" w:rsidRPr="00B318EF" w14:paraId="0AD73F4F" w14:textId="77777777" w:rsidTr="001844BB">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00EC787F" w14:textId="3126D0C4" w:rsidR="00323EB0" w:rsidRPr="00B84FBB" w:rsidRDefault="00323EB0" w:rsidP="001844BB">
            <w:pPr>
              <w:jc w:val="both"/>
              <w:outlineLvl w:val="1"/>
              <w:rPr>
                <w:rFonts w:asciiTheme="majorHAnsi" w:hAnsiTheme="majorHAnsi" w:cstheme="majorHAnsi"/>
              </w:rPr>
            </w:pPr>
            <w:r w:rsidRPr="00B84FBB">
              <w:rPr>
                <w:rFonts w:asciiTheme="majorHAnsi" w:hAnsiTheme="majorHAnsi" w:cstheme="majorHAnsi"/>
                <w:color w:val="000000"/>
              </w:rPr>
              <w:t xml:space="preserve">CAPACIDADE TÉCNICA: </w:t>
            </w:r>
            <w:r w:rsidRPr="00B84FBB">
              <w:rPr>
                <w:rFonts w:asciiTheme="majorHAnsi" w:hAnsiTheme="majorHAnsi" w:cstheme="majorHAnsi"/>
              </w:rPr>
              <w:t xml:space="preserve">     </w:t>
            </w:r>
            <w:r w:rsidRPr="00F955C4">
              <w:rPr>
                <w:rFonts w:asciiTheme="majorHAnsi" w:hAnsiTheme="majorHAnsi" w:cstheme="majorHAnsi"/>
              </w:rPr>
              <w:t>a. Serviços de construção em concreto armado de obras de</w:t>
            </w:r>
            <w:r>
              <w:rPr>
                <w:rFonts w:asciiTheme="majorHAnsi" w:hAnsiTheme="majorHAnsi" w:cstheme="majorHAnsi"/>
              </w:rPr>
              <w:t xml:space="preserve"> </w:t>
            </w:r>
            <w:r w:rsidRPr="00F955C4">
              <w:rPr>
                <w:rFonts w:asciiTheme="majorHAnsi" w:hAnsiTheme="majorHAnsi" w:cstheme="majorHAnsi"/>
              </w:rPr>
              <w:t xml:space="preserve">infraestrutura. </w:t>
            </w:r>
            <w:r w:rsidR="00947C64" w:rsidRPr="00F955C4">
              <w:rPr>
                <w:rFonts w:asciiTheme="majorHAnsi" w:hAnsiTheme="majorHAnsi" w:cstheme="majorHAnsi"/>
              </w:rPr>
              <w:t>Para</w:t>
            </w:r>
            <w:r w:rsidRPr="00F955C4">
              <w:rPr>
                <w:rFonts w:asciiTheme="majorHAnsi" w:hAnsiTheme="majorHAnsi" w:cstheme="majorHAnsi"/>
              </w:rPr>
              <w:t xml:space="preserve"> a função de Coordenador de Obras; e</w:t>
            </w:r>
            <w:r>
              <w:rPr>
                <w:rFonts w:asciiTheme="majorHAnsi" w:hAnsiTheme="majorHAnsi" w:cstheme="majorHAnsi"/>
              </w:rPr>
              <w:t xml:space="preserve"> </w:t>
            </w:r>
            <w:r w:rsidRPr="00F955C4">
              <w:rPr>
                <w:rFonts w:asciiTheme="majorHAnsi" w:hAnsiTheme="majorHAnsi" w:cstheme="majorHAnsi"/>
              </w:rPr>
              <w:t>b. Serviços de construção em obras subterrâneas e/ou</w:t>
            </w:r>
            <w:r>
              <w:rPr>
                <w:rFonts w:asciiTheme="majorHAnsi" w:hAnsiTheme="majorHAnsi" w:cstheme="majorHAnsi"/>
              </w:rPr>
              <w:t xml:space="preserve"> </w:t>
            </w:r>
            <w:r w:rsidRPr="00F955C4">
              <w:rPr>
                <w:rFonts w:asciiTheme="majorHAnsi" w:hAnsiTheme="majorHAnsi" w:cstheme="majorHAnsi"/>
              </w:rPr>
              <w:t>escavações profundas, para a função de Engenheiro</w:t>
            </w:r>
            <w:r>
              <w:rPr>
                <w:rFonts w:asciiTheme="majorHAnsi" w:hAnsiTheme="majorHAnsi" w:cstheme="majorHAnsi"/>
              </w:rPr>
              <w:t xml:space="preserve"> </w:t>
            </w:r>
            <w:r w:rsidRPr="00F955C4">
              <w:rPr>
                <w:rFonts w:asciiTheme="majorHAnsi" w:hAnsiTheme="majorHAnsi" w:cstheme="majorHAnsi"/>
              </w:rPr>
              <w:t>Geotécnico para Acompanhamento Técnico da Obra (ATO</w:t>
            </w:r>
            <w:r w:rsidR="00947C64" w:rsidRPr="00F955C4">
              <w:rPr>
                <w:rFonts w:asciiTheme="majorHAnsi" w:hAnsiTheme="majorHAnsi" w:cstheme="majorHAnsi"/>
              </w:rPr>
              <w:t>).</w:t>
            </w:r>
            <w:r w:rsidR="00947C64" w:rsidRPr="00B53D19">
              <w:rPr>
                <w:rFonts w:asciiTheme="majorHAnsi" w:hAnsiTheme="majorHAnsi" w:cstheme="majorHAnsi"/>
              </w:rPr>
              <w:t xml:space="preserve"> 14.4.3.1</w:t>
            </w:r>
            <w:r w:rsidRPr="00B53D19">
              <w:rPr>
                <w:rFonts w:asciiTheme="majorHAnsi" w:hAnsiTheme="majorHAnsi" w:cstheme="majorHAnsi"/>
              </w:rPr>
              <w:t>. O profissional cujo (s) atestado (s) venha (m) atender à (s)</w:t>
            </w:r>
            <w:r>
              <w:rPr>
                <w:rFonts w:asciiTheme="majorHAnsi" w:hAnsiTheme="majorHAnsi" w:cstheme="majorHAnsi"/>
              </w:rPr>
              <w:t xml:space="preserve"> </w:t>
            </w:r>
            <w:r w:rsidRPr="00B53D19">
              <w:rPr>
                <w:rFonts w:asciiTheme="majorHAnsi" w:hAnsiTheme="majorHAnsi" w:cstheme="majorHAnsi"/>
              </w:rPr>
              <w:t>exigência (s) do subitem 14.4.3 poderá ser substituído</w:t>
            </w:r>
            <w:r>
              <w:rPr>
                <w:rFonts w:asciiTheme="majorHAnsi" w:hAnsiTheme="majorHAnsi" w:cstheme="majorHAnsi"/>
              </w:rPr>
              <w:t xml:space="preserve"> </w:t>
            </w:r>
            <w:r w:rsidRPr="00B53D19">
              <w:rPr>
                <w:rFonts w:asciiTheme="majorHAnsi" w:hAnsiTheme="majorHAnsi" w:cstheme="majorHAnsi"/>
              </w:rPr>
              <w:t>na execução do contrato por outro profissional de</w:t>
            </w:r>
            <w:r>
              <w:rPr>
                <w:rFonts w:asciiTheme="majorHAnsi" w:hAnsiTheme="majorHAnsi" w:cstheme="majorHAnsi"/>
              </w:rPr>
              <w:t xml:space="preserve"> </w:t>
            </w:r>
            <w:r w:rsidRPr="00B53D19">
              <w:rPr>
                <w:rFonts w:asciiTheme="majorHAnsi" w:hAnsiTheme="majorHAnsi" w:cstheme="majorHAnsi"/>
              </w:rPr>
              <w:t>experiência equivalente ou superior, desde que</w:t>
            </w:r>
            <w:r>
              <w:rPr>
                <w:rFonts w:asciiTheme="majorHAnsi" w:hAnsiTheme="majorHAnsi" w:cstheme="majorHAnsi"/>
              </w:rPr>
              <w:t xml:space="preserve"> </w:t>
            </w:r>
            <w:r w:rsidRPr="00B53D19">
              <w:rPr>
                <w:rFonts w:asciiTheme="majorHAnsi" w:hAnsiTheme="majorHAnsi" w:cstheme="majorHAnsi"/>
              </w:rPr>
              <w:t>previamente aprovado pela Administração.</w:t>
            </w:r>
          </w:p>
        </w:tc>
      </w:tr>
      <w:tr w:rsidR="00323EB0" w:rsidRPr="00B318EF" w14:paraId="08390F47" w14:textId="77777777" w:rsidTr="001844BB">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EA482C1" w14:textId="77777777" w:rsidR="00323EB0" w:rsidRPr="006A472D" w:rsidRDefault="00323EB0" w:rsidP="001844BB">
            <w:pPr>
              <w:jc w:val="both"/>
              <w:outlineLvl w:val="1"/>
              <w:rPr>
                <w:rFonts w:asciiTheme="majorHAnsi" w:hAnsiTheme="majorHAnsi" w:cstheme="majorHAnsi"/>
              </w:rPr>
            </w:pPr>
            <w:r w:rsidRPr="006A472D">
              <w:rPr>
                <w:rFonts w:asciiTheme="majorHAnsi" w:hAnsiTheme="majorHAnsi" w:cstheme="majorHAnsi"/>
                <w:color w:val="000000"/>
              </w:rPr>
              <w:t xml:space="preserve">CAPACIDADE </w:t>
            </w:r>
            <w:r w:rsidRPr="006A472D">
              <w:rPr>
                <w:rFonts w:asciiTheme="majorHAnsi" w:hAnsiTheme="majorHAnsi" w:cstheme="majorHAnsi"/>
              </w:rPr>
              <w:t xml:space="preserve">OPERACIONAL: </w:t>
            </w:r>
            <w:r w:rsidRPr="00F955C4">
              <w:rPr>
                <w:rFonts w:asciiTheme="majorHAnsi" w:hAnsiTheme="majorHAnsi" w:cstheme="majorHAnsi"/>
              </w:rPr>
              <w:t>a. Serviços de estrutura de concreto armado, com quantitativo</w:t>
            </w:r>
            <w:r>
              <w:rPr>
                <w:rFonts w:asciiTheme="majorHAnsi" w:hAnsiTheme="majorHAnsi" w:cstheme="majorHAnsi"/>
              </w:rPr>
              <w:t xml:space="preserve"> </w:t>
            </w:r>
            <w:r w:rsidRPr="00F955C4">
              <w:rPr>
                <w:rFonts w:asciiTheme="majorHAnsi" w:hAnsiTheme="majorHAnsi" w:cstheme="majorHAnsi"/>
              </w:rPr>
              <w:t>mínimo de 483.157 kg de aço.</w:t>
            </w:r>
          </w:p>
        </w:tc>
      </w:tr>
      <w:tr w:rsidR="00323EB0" w:rsidRPr="003607DC" w14:paraId="31D9AE07" w14:textId="77777777" w:rsidTr="001844BB">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00BDAE8" w14:textId="77777777" w:rsidR="00323EB0" w:rsidRPr="003607DC" w:rsidRDefault="00323EB0" w:rsidP="001844BB">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323EB0" w:rsidRPr="003607DC" w14:paraId="1AF0F7F3" w14:textId="77777777" w:rsidTr="001844BB">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6F621C8" w14:textId="77777777" w:rsidR="00323EB0" w:rsidRPr="00045F93" w:rsidRDefault="00323EB0" w:rsidP="001844BB">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2B7AA3F7" w14:textId="77777777" w:rsidR="00323EB0" w:rsidRPr="003607DC" w:rsidRDefault="00323EB0" w:rsidP="001844BB">
            <w:pPr>
              <w:jc w:val="both"/>
              <w:rPr>
                <w:rFonts w:asciiTheme="majorHAnsi" w:hAnsiTheme="majorHAnsi"/>
              </w:rPr>
            </w:pPr>
            <w:r w:rsidRPr="00045F93">
              <w:rPr>
                <w:rFonts w:asciiTheme="majorHAnsi" w:hAnsiTheme="majorHAnsi"/>
              </w:rPr>
              <w:t xml:space="preserve">Consolidados estão disponíveis no site da PBH no link: </w:t>
            </w:r>
            <w:hyperlink r:id="rId20"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2964E81D" w14:textId="77777777" w:rsidR="00323EB0" w:rsidRDefault="00323EB0" w:rsidP="00323EB0">
      <w:pPr>
        <w:rPr>
          <w:rFonts w:asciiTheme="majorHAnsi" w:hAnsiTheme="majorHAnsi" w:cstheme="majorHAnsi"/>
        </w:rPr>
      </w:pPr>
    </w:p>
    <w:p w14:paraId="1F297B47" w14:textId="77777777" w:rsidR="00323EB0" w:rsidRDefault="00323EB0" w:rsidP="00323EB0">
      <w:pPr>
        <w:rPr>
          <w:rFonts w:asciiTheme="majorHAnsi" w:hAnsiTheme="majorHAnsi" w:cstheme="majorHAnsi"/>
        </w:rPr>
      </w:pPr>
    </w:p>
    <w:p w14:paraId="156B04FF" w14:textId="77777777" w:rsidR="00323EB0" w:rsidRDefault="00323EB0" w:rsidP="00323EB0">
      <w:pPr>
        <w:rPr>
          <w:rFonts w:asciiTheme="majorHAnsi" w:hAnsiTheme="majorHAnsi" w:cstheme="majorHAnsi"/>
        </w:rPr>
      </w:pPr>
    </w:p>
    <w:p w14:paraId="653B3A4F" w14:textId="77777777" w:rsidR="00323EB0" w:rsidRDefault="00323EB0" w:rsidP="004A0887">
      <w:pPr>
        <w:autoSpaceDE w:val="0"/>
        <w:autoSpaceDN w:val="0"/>
        <w:adjustRightInd w:val="0"/>
        <w:rPr>
          <w:rFonts w:asciiTheme="majorHAnsi" w:hAnsiTheme="majorHAnsi" w:cstheme="majorHAnsi"/>
          <w:b/>
        </w:rPr>
      </w:pPr>
    </w:p>
    <w:p w14:paraId="45AB78F0" w14:textId="77777777" w:rsidR="00323EB0" w:rsidRDefault="00323EB0" w:rsidP="004A0887">
      <w:pPr>
        <w:autoSpaceDE w:val="0"/>
        <w:autoSpaceDN w:val="0"/>
        <w:adjustRightInd w:val="0"/>
        <w:rPr>
          <w:rFonts w:asciiTheme="majorHAnsi" w:hAnsiTheme="majorHAnsi" w:cstheme="majorHAnsi"/>
          <w:b/>
        </w:rPr>
      </w:pPr>
    </w:p>
    <w:p w14:paraId="5E4B61E8" w14:textId="77777777" w:rsidR="00323EB0" w:rsidRDefault="00323EB0" w:rsidP="004A0887">
      <w:pPr>
        <w:autoSpaceDE w:val="0"/>
        <w:autoSpaceDN w:val="0"/>
        <w:adjustRightInd w:val="0"/>
        <w:rPr>
          <w:rFonts w:asciiTheme="majorHAnsi" w:hAnsiTheme="majorHAnsi" w:cstheme="majorHAnsi"/>
          <w:b/>
        </w:rPr>
      </w:pPr>
    </w:p>
    <w:p w14:paraId="0CF7EF81" w14:textId="77777777" w:rsidR="00323EB0" w:rsidRDefault="00323EB0" w:rsidP="004A0887">
      <w:pPr>
        <w:autoSpaceDE w:val="0"/>
        <w:autoSpaceDN w:val="0"/>
        <w:adjustRightInd w:val="0"/>
        <w:rPr>
          <w:rFonts w:asciiTheme="majorHAnsi" w:hAnsiTheme="majorHAnsi" w:cstheme="majorHAnsi"/>
          <w:b/>
        </w:rPr>
      </w:pPr>
    </w:p>
    <w:p w14:paraId="1EABE2C2" w14:textId="77777777" w:rsidR="00323EB0" w:rsidRDefault="00323EB0" w:rsidP="004A0887">
      <w:pPr>
        <w:autoSpaceDE w:val="0"/>
        <w:autoSpaceDN w:val="0"/>
        <w:adjustRightInd w:val="0"/>
        <w:rPr>
          <w:rFonts w:asciiTheme="majorHAnsi" w:hAnsiTheme="majorHAnsi" w:cstheme="majorHAnsi"/>
          <w:b/>
        </w:rPr>
      </w:pPr>
    </w:p>
    <w:p w14:paraId="4326FD79" w14:textId="77777777" w:rsidR="00323EB0" w:rsidRDefault="00323EB0" w:rsidP="004A0887">
      <w:pPr>
        <w:autoSpaceDE w:val="0"/>
        <w:autoSpaceDN w:val="0"/>
        <w:adjustRightInd w:val="0"/>
        <w:rPr>
          <w:rFonts w:asciiTheme="majorHAnsi" w:hAnsiTheme="majorHAnsi" w:cstheme="majorHAnsi"/>
          <w:b/>
        </w:rPr>
      </w:pPr>
    </w:p>
    <w:p w14:paraId="49D6F25C" w14:textId="77777777" w:rsidR="00323EB0" w:rsidRDefault="00323EB0" w:rsidP="004A0887">
      <w:pPr>
        <w:autoSpaceDE w:val="0"/>
        <w:autoSpaceDN w:val="0"/>
        <w:adjustRightInd w:val="0"/>
        <w:rPr>
          <w:rFonts w:asciiTheme="majorHAnsi" w:hAnsiTheme="majorHAnsi" w:cstheme="majorHAnsi"/>
          <w:b/>
        </w:rPr>
      </w:pPr>
    </w:p>
    <w:p w14:paraId="561C805F" w14:textId="77777777" w:rsidR="00323EB0" w:rsidRDefault="00323EB0" w:rsidP="004A0887">
      <w:pPr>
        <w:autoSpaceDE w:val="0"/>
        <w:autoSpaceDN w:val="0"/>
        <w:adjustRightInd w:val="0"/>
        <w:rPr>
          <w:rFonts w:asciiTheme="majorHAnsi" w:hAnsiTheme="majorHAnsi" w:cstheme="majorHAnsi"/>
          <w:b/>
        </w:rPr>
      </w:pPr>
    </w:p>
    <w:p w14:paraId="1E75AB42" w14:textId="77777777" w:rsidR="00323EB0" w:rsidRDefault="00323EB0" w:rsidP="004A0887">
      <w:pPr>
        <w:autoSpaceDE w:val="0"/>
        <w:autoSpaceDN w:val="0"/>
        <w:adjustRightInd w:val="0"/>
        <w:rPr>
          <w:rFonts w:asciiTheme="majorHAnsi" w:hAnsiTheme="majorHAnsi" w:cstheme="majorHAnsi"/>
          <w:b/>
        </w:rPr>
      </w:pPr>
    </w:p>
    <w:p w14:paraId="2642260B" w14:textId="77777777" w:rsidR="008C1035" w:rsidRDefault="008C1035" w:rsidP="004A0887">
      <w:pPr>
        <w:autoSpaceDE w:val="0"/>
        <w:autoSpaceDN w:val="0"/>
        <w:adjustRightInd w:val="0"/>
        <w:rPr>
          <w:rFonts w:asciiTheme="majorHAnsi" w:hAnsiTheme="majorHAnsi" w:cstheme="majorHAnsi"/>
          <w:b/>
        </w:rPr>
      </w:pPr>
    </w:p>
    <w:p w14:paraId="2E0B7309" w14:textId="77777777" w:rsidR="00323EB0" w:rsidRDefault="00323EB0"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83EDD3A" w14:textId="77777777" w:rsidR="00E42607" w:rsidRPr="00E42607" w:rsidRDefault="00E42607" w:rsidP="00E42607">
      <w:pPr>
        <w:autoSpaceDE w:val="0"/>
        <w:autoSpaceDN w:val="0"/>
        <w:adjustRightInd w:val="0"/>
        <w:jc w:val="center"/>
        <w:rPr>
          <w:rFonts w:asciiTheme="minorHAnsi" w:hAnsiTheme="minorHAnsi" w:cstheme="minorHAnsi"/>
          <w:b/>
        </w:rPr>
      </w:pPr>
    </w:p>
    <w:p w14:paraId="7F770DF7" w14:textId="77777777" w:rsidR="000303D9" w:rsidRPr="008C1035" w:rsidRDefault="000303D9" w:rsidP="00B04B35">
      <w:pPr>
        <w:tabs>
          <w:tab w:val="left" w:pos="1590"/>
        </w:tabs>
        <w:autoSpaceDE w:val="0"/>
        <w:autoSpaceDN w:val="0"/>
        <w:adjustRightInd w:val="0"/>
        <w:jc w:val="both"/>
        <w:rPr>
          <w:rFonts w:asciiTheme="majorHAnsi" w:hAnsiTheme="majorHAnsi" w:cstheme="majorHAnsi"/>
          <w:b/>
        </w:rPr>
      </w:pPr>
    </w:p>
    <w:p w14:paraId="1BC0436E" w14:textId="5A6C10D1" w:rsidR="008C1035" w:rsidRPr="008C1035" w:rsidRDefault="008C1035" w:rsidP="00E42607">
      <w:pPr>
        <w:tabs>
          <w:tab w:val="left" w:pos="1590"/>
        </w:tabs>
        <w:autoSpaceDE w:val="0"/>
        <w:autoSpaceDN w:val="0"/>
        <w:adjustRightInd w:val="0"/>
        <w:jc w:val="both"/>
        <w:rPr>
          <w:rFonts w:asciiTheme="minorHAnsi" w:hAnsiTheme="minorHAnsi" w:cstheme="minorHAnsi"/>
          <w:b/>
        </w:rPr>
      </w:pPr>
      <w:r w:rsidRPr="008C1035">
        <w:rPr>
          <w:rFonts w:asciiTheme="minorHAnsi" w:hAnsiTheme="minorHAnsi" w:cstheme="minorHAnsi"/>
          <w:b/>
        </w:rPr>
        <w:t>PREFEITURA MUNICIPAL DE ABADIA DOS DOURADOS - CONCORRÊNCIA ELETRÔNICA N.º 02/2024</w:t>
      </w:r>
    </w:p>
    <w:p w14:paraId="33D77FAA" w14:textId="2C63227D" w:rsidR="009A4B65" w:rsidRPr="001F1AA8" w:rsidRDefault="008C1035" w:rsidP="00E42607">
      <w:pPr>
        <w:tabs>
          <w:tab w:val="left" w:pos="1590"/>
        </w:tabs>
        <w:autoSpaceDE w:val="0"/>
        <w:autoSpaceDN w:val="0"/>
        <w:adjustRightInd w:val="0"/>
        <w:jc w:val="both"/>
        <w:rPr>
          <w:rFonts w:asciiTheme="majorHAnsi" w:hAnsiTheme="majorHAnsi" w:cstheme="majorHAnsi"/>
        </w:rPr>
      </w:pPr>
      <w:r w:rsidRPr="008C1035">
        <w:rPr>
          <w:rFonts w:asciiTheme="majorHAnsi" w:hAnsiTheme="majorHAnsi" w:cstheme="majorHAnsi"/>
        </w:rPr>
        <w:t xml:space="preserve">Objeto: Execução de pontes em concreto e aço a serem executadas em estradas vicinais do </w:t>
      </w:r>
      <w:r w:rsidR="00947C64" w:rsidRPr="008C1035">
        <w:rPr>
          <w:rFonts w:asciiTheme="majorHAnsi" w:hAnsiTheme="majorHAnsi" w:cstheme="majorHAnsi"/>
        </w:rPr>
        <w:t>município</w:t>
      </w:r>
      <w:r w:rsidRPr="008C1035">
        <w:rPr>
          <w:rFonts w:asciiTheme="majorHAnsi" w:hAnsiTheme="majorHAnsi" w:cstheme="majorHAnsi"/>
        </w:rPr>
        <w:t xml:space="preserve"> de Abadia dos Dourados-Mg, realizará no dia 14/06/2024 às 14:00 horas. Site para realização da Concorrência: </w:t>
      </w:r>
      <w:hyperlink r:id="rId22" w:history="1">
        <w:r w:rsidRPr="008C1035">
          <w:rPr>
            <w:rStyle w:val="Hyperlink"/>
            <w:rFonts w:asciiTheme="majorHAnsi" w:hAnsiTheme="majorHAnsi" w:cstheme="majorHAnsi"/>
          </w:rPr>
          <w:t>www.licitanet.com.br</w:t>
        </w:r>
      </w:hyperlink>
      <w:r w:rsidRPr="008C1035">
        <w:rPr>
          <w:rFonts w:asciiTheme="majorHAnsi" w:hAnsiTheme="majorHAnsi" w:cstheme="majorHAnsi"/>
        </w:rPr>
        <w:t>. Informações: Setor Licitações, situada a Rua Dr. Calil Porto, 380, centro – Fone 34 3847-</w:t>
      </w:r>
      <w:r w:rsidRPr="001F1AA8">
        <w:rPr>
          <w:rFonts w:asciiTheme="majorHAnsi" w:hAnsiTheme="majorHAnsi" w:cstheme="majorHAnsi"/>
        </w:rPr>
        <w:t xml:space="preserve">1232 e SITE: </w:t>
      </w:r>
      <w:hyperlink r:id="rId23" w:history="1">
        <w:r w:rsidRPr="001F1AA8">
          <w:rPr>
            <w:rStyle w:val="Hyperlink"/>
            <w:rFonts w:asciiTheme="majorHAnsi" w:hAnsiTheme="majorHAnsi" w:cstheme="majorHAnsi"/>
          </w:rPr>
          <w:t>www.abadiadosdourados.mg.gov.br</w:t>
        </w:r>
      </w:hyperlink>
      <w:r w:rsidRPr="001F1AA8">
        <w:rPr>
          <w:rFonts w:asciiTheme="majorHAnsi" w:hAnsiTheme="majorHAnsi" w:cstheme="majorHAnsi"/>
        </w:rPr>
        <w:t>.</w:t>
      </w:r>
    </w:p>
    <w:p w14:paraId="6CC5AD28" w14:textId="77777777" w:rsidR="008C1035" w:rsidRDefault="008C1035" w:rsidP="00E42607">
      <w:pPr>
        <w:tabs>
          <w:tab w:val="left" w:pos="1590"/>
        </w:tabs>
        <w:autoSpaceDE w:val="0"/>
        <w:autoSpaceDN w:val="0"/>
        <w:adjustRightInd w:val="0"/>
        <w:jc w:val="both"/>
        <w:rPr>
          <w:rFonts w:asciiTheme="majorHAnsi" w:hAnsiTheme="majorHAnsi" w:cstheme="majorHAnsi"/>
        </w:rPr>
      </w:pPr>
    </w:p>
    <w:p w14:paraId="70825940" w14:textId="77777777" w:rsidR="001F1AA8" w:rsidRPr="001F1AA8" w:rsidRDefault="001F1AA8" w:rsidP="00E42607">
      <w:pPr>
        <w:tabs>
          <w:tab w:val="left" w:pos="1590"/>
        </w:tabs>
        <w:autoSpaceDE w:val="0"/>
        <w:autoSpaceDN w:val="0"/>
        <w:adjustRightInd w:val="0"/>
        <w:jc w:val="both"/>
        <w:rPr>
          <w:rFonts w:asciiTheme="majorHAnsi" w:hAnsiTheme="majorHAnsi" w:cstheme="majorHAnsi"/>
        </w:rPr>
      </w:pPr>
    </w:p>
    <w:p w14:paraId="79C08B1B" w14:textId="77777777" w:rsidR="001F1AA8" w:rsidRPr="001F1AA8" w:rsidRDefault="001F1AA8" w:rsidP="00E42607">
      <w:pPr>
        <w:tabs>
          <w:tab w:val="left" w:pos="1590"/>
        </w:tabs>
        <w:autoSpaceDE w:val="0"/>
        <w:autoSpaceDN w:val="0"/>
        <w:adjustRightInd w:val="0"/>
        <w:jc w:val="both"/>
        <w:rPr>
          <w:rFonts w:asciiTheme="minorHAnsi" w:hAnsiTheme="minorHAnsi" w:cstheme="minorHAnsi"/>
          <w:b/>
        </w:rPr>
      </w:pPr>
      <w:r w:rsidRPr="001F1AA8">
        <w:rPr>
          <w:rFonts w:asciiTheme="minorHAnsi" w:hAnsiTheme="minorHAnsi" w:cstheme="minorHAnsi"/>
          <w:b/>
        </w:rPr>
        <w:t>PREFEITURA MUNICIPAL DE BARBACENA</w:t>
      </w:r>
    </w:p>
    <w:p w14:paraId="048581BA" w14:textId="77777777" w:rsidR="001F1AA8" w:rsidRPr="001F1AA8" w:rsidRDefault="001F1AA8" w:rsidP="00E42607">
      <w:pPr>
        <w:tabs>
          <w:tab w:val="left" w:pos="1590"/>
        </w:tabs>
        <w:autoSpaceDE w:val="0"/>
        <w:autoSpaceDN w:val="0"/>
        <w:adjustRightInd w:val="0"/>
        <w:jc w:val="both"/>
        <w:rPr>
          <w:rFonts w:asciiTheme="minorHAnsi" w:hAnsiTheme="minorHAnsi" w:cstheme="minorHAnsi"/>
          <w:b/>
        </w:rPr>
      </w:pPr>
    </w:p>
    <w:p w14:paraId="28171C7C" w14:textId="77777777" w:rsidR="001F1AA8" w:rsidRPr="001F1AA8" w:rsidRDefault="001F1AA8" w:rsidP="00E42607">
      <w:pPr>
        <w:tabs>
          <w:tab w:val="left" w:pos="1590"/>
        </w:tabs>
        <w:autoSpaceDE w:val="0"/>
        <w:autoSpaceDN w:val="0"/>
        <w:adjustRightInd w:val="0"/>
        <w:jc w:val="both"/>
        <w:rPr>
          <w:rFonts w:asciiTheme="minorHAnsi" w:hAnsiTheme="minorHAnsi" w:cstheme="minorHAnsi"/>
          <w:b/>
        </w:rPr>
      </w:pPr>
      <w:r w:rsidRPr="001F1AA8">
        <w:rPr>
          <w:rFonts w:asciiTheme="minorHAnsi" w:hAnsiTheme="minorHAnsi" w:cstheme="minorHAnsi"/>
          <w:b/>
        </w:rPr>
        <w:t>CONCORRÊNCIA ELETRÔNICA – CE 008/2024</w:t>
      </w:r>
    </w:p>
    <w:p w14:paraId="127B9681" w14:textId="77777777" w:rsidR="001F1AA8" w:rsidRPr="001F1AA8" w:rsidRDefault="001F1AA8" w:rsidP="00E42607">
      <w:pPr>
        <w:tabs>
          <w:tab w:val="left" w:pos="1590"/>
        </w:tabs>
        <w:autoSpaceDE w:val="0"/>
        <w:autoSpaceDN w:val="0"/>
        <w:adjustRightInd w:val="0"/>
        <w:jc w:val="both"/>
        <w:rPr>
          <w:rFonts w:asciiTheme="majorHAnsi" w:hAnsiTheme="majorHAnsi" w:cstheme="majorHAnsi"/>
        </w:rPr>
      </w:pPr>
      <w:r w:rsidRPr="001F1AA8">
        <w:rPr>
          <w:rFonts w:asciiTheme="majorHAnsi" w:hAnsiTheme="majorHAnsi" w:cstheme="majorHAnsi"/>
        </w:rPr>
        <w:t xml:space="preserve">OBJETO: Reforma do Ponto de Apoio Margaridas – Localidade Margaridas. Abertura: 05/07/2024 – Horário: 14:00. Informações: </w:t>
      </w:r>
      <w:hyperlink r:id="rId24" w:history="1">
        <w:r w:rsidRPr="001F1AA8">
          <w:rPr>
            <w:rStyle w:val="Hyperlink"/>
            <w:rFonts w:asciiTheme="majorHAnsi" w:hAnsiTheme="majorHAnsi" w:cstheme="majorHAnsi"/>
          </w:rPr>
          <w:t>licitacao@barbacena.mg.gov.br</w:t>
        </w:r>
      </w:hyperlink>
      <w:r w:rsidRPr="001F1AA8">
        <w:rPr>
          <w:rFonts w:asciiTheme="majorHAnsi" w:hAnsiTheme="majorHAnsi" w:cstheme="majorHAnsi"/>
        </w:rPr>
        <w:t xml:space="preserve">. </w:t>
      </w:r>
    </w:p>
    <w:p w14:paraId="6040B9F5" w14:textId="77777777" w:rsidR="001F1AA8" w:rsidRPr="001F1AA8" w:rsidRDefault="001F1AA8" w:rsidP="00E42607">
      <w:pPr>
        <w:tabs>
          <w:tab w:val="left" w:pos="1590"/>
        </w:tabs>
        <w:autoSpaceDE w:val="0"/>
        <w:autoSpaceDN w:val="0"/>
        <w:adjustRightInd w:val="0"/>
        <w:jc w:val="both"/>
        <w:rPr>
          <w:rFonts w:asciiTheme="majorHAnsi" w:hAnsiTheme="majorHAnsi" w:cstheme="majorHAnsi"/>
        </w:rPr>
      </w:pPr>
    </w:p>
    <w:p w14:paraId="7CBAF226" w14:textId="77777777" w:rsidR="001F1AA8" w:rsidRPr="001F1AA8" w:rsidRDefault="001F1AA8" w:rsidP="00E42607">
      <w:pPr>
        <w:tabs>
          <w:tab w:val="left" w:pos="1590"/>
        </w:tabs>
        <w:autoSpaceDE w:val="0"/>
        <w:autoSpaceDN w:val="0"/>
        <w:adjustRightInd w:val="0"/>
        <w:jc w:val="both"/>
        <w:rPr>
          <w:rFonts w:asciiTheme="minorHAnsi" w:hAnsiTheme="minorHAnsi" w:cstheme="minorHAnsi"/>
          <w:b/>
        </w:rPr>
      </w:pPr>
      <w:r w:rsidRPr="001F1AA8">
        <w:rPr>
          <w:rFonts w:asciiTheme="minorHAnsi" w:hAnsiTheme="minorHAnsi" w:cstheme="minorHAnsi"/>
          <w:b/>
        </w:rPr>
        <w:t>CONCORRÊNCIA ELETRONICA – CE 009/2024</w:t>
      </w:r>
    </w:p>
    <w:p w14:paraId="706FEA14" w14:textId="7DFF9C64" w:rsidR="001F1AA8" w:rsidRPr="001F1AA8" w:rsidRDefault="001F1AA8" w:rsidP="00E42607">
      <w:pPr>
        <w:tabs>
          <w:tab w:val="left" w:pos="1590"/>
        </w:tabs>
        <w:autoSpaceDE w:val="0"/>
        <w:autoSpaceDN w:val="0"/>
        <w:adjustRightInd w:val="0"/>
        <w:jc w:val="both"/>
        <w:rPr>
          <w:rFonts w:asciiTheme="majorHAnsi" w:hAnsiTheme="majorHAnsi" w:cstheme="majorHAnsi"/>
        </w:rPr>
      </w:pPr>
      <w:r w:rsidRPr="001F1AA8">
        <w:rPr>
          <w:rFonts w:asciiTheme="majorHAnsi" w:hAnsiTheme="majorHAnsi" w:cstheme="majorHAnsi"/>
        </w:rPr>
        <w:t xml:space="preserve">OBJETO: Reformada da Unidade Básica de Saúde São Francisco. Abertura: 08/07/2024 – Horário: 09:00. Informações: </w:t>
      </w:r>
      <w:hyperlink r:id="rId25" w:history="1">
        <w:r w:rsidRPr="001F1AA8">
          <w:rPr>
            <w:rStyle w:val="Hyperlink"/>
            <w:rFonts w:asciiTheme="majorHAnsi" w:hAnsiTheme="majorHAnsi" w:cstheme="majorHAnsi"/>
          </w:rPr>
          <w:t>licitacao@barbacena.mg.gov.br</w:t>
        </w:r>
      </w:hyperlink>
      <w:r w:rsidRPr="001F1AA8">
        <w:rPr>
          <w:rFonts w:asciiTheme="majorHAnsi" w:hAnsiTheme="majorHAnsi" w:cstheme="majorHAnsi"/>
        </w:rPr>
        <w:t xml:space="preserve">. </w:t>
      </w:r>
    </w:p>
    <w:p w14:paraId="49361AB5" w14:textId="77777777" w:rsidR="001F1AA8" w:rsidRPr="001F1AA8" w:rsidRDefault="001F1AA8" w:rsidP="00E42607">
      <w:pPr>
        <w:tabs>
          <w:tab w:val="left" w:pos="1590"/>
        </w:tabs>
        <w:autoSpaceDE w:val="0"/>
        <w:autoSpaceDN w:val="0"/>
        <w:adjustRightInd w:val="0"/>
        <w:jc w:val="both"/>
        <w:rPr>
          <w:rFonts w:asciiTheme="majorHAnsi" w:hAnsiTheme="majorHAnsi" w:cstheme="majorHAnsi"/>
        </w:rPr>
      </w:pPr>
    </w:p>
    <w:p w14:paraId="63C6361A" w14:textId="77777777" w:rsidR="001F1AA8" w:rsidRPr="001F1AA8" w:rsidRDefault="001F1AA8" w:rsidP="00E42607">
      <w:pPr>
        <w:tabs>
          <w:tab w:val="left" w:pos="1590"/>
        </w:tabs>
        <w:autoSpaceDE w:val="0"/>
        <w:autoSpaceDN w:val="0"/>
        <w:adjustRightInd w:val="0"/>
        <w:jc w:val="both"/>
        <w:rPr>
          <w:rFonts w:asciiTheme="minorHAnsi" w:hAnsiTheme="minorHAnsi" w:cstheme="minorHAnsi"/>
          <w:b/>
        </w:rPr>
      </w:pPr>
      <w:r w:rsidRPr="001F1AA8">
        <w:rPr>
          <w:rFonts w:asciiTheme="minorHAnsi" w:hAnsiTheme="minorHAnsi" w:cstheme="minorHAnsi"/>
          <w:b/>
        </w:rPr>
        <w:t>CONCORRÊNCIA ELETRÔNICA – CE 014/2024</w:t>
      </w:r>
    </w:p>
    <w:p w14:paraId="37230235" w14:textId="55186E9D" w:rsidR="001F1AA8" w:rsidRPr="001F1AA8" w:rsidRDefault="001F1AA8" w:rsidP="00E42607">
      <w:pPr>
        <w:tabs>
          <w:tab w:val="left" w:pos="1590"/>
        </w:tabs>
        <w:autoSpaceDE w:val="0"/>
        <w:autoSpaceDN w:val="0"/>
        <w:adjustRightInd w:val="0"/>
        <w:jc w:val="both"/>
        <w:rPr>
          <w:rFonts w:asciiTheme="majorHAnsi" w:hAnsiTheme="majorHAnsi" w:cstheme="majorHAnsi"/>
        </w:rPr>
      </w:pPr>
      <w:r w:rsidRPr="001F1AA8">
        <w:rPr>
          <w:rFonts w:asciiTheme="majorHAnsi" w:hAnsiTheme="majorHAnsi" w:cstheme="majorHAnsi"/>
        </w:rPr>
        <w:t xml:space="preserve">OBJETO: Reforma da Unidade Básica de Saúde do bairro Vilela. Abertura: 04/07/2024 – Horário: 09:00. Informações: </w:t>
      </w:r>
      <w:hyperlink r:id="rId26" w:history="1">
        <w:r w:rsidRPr="001F1AA8">
          <w:rPr>
            <w:rStyle w:val="Hyperlink"/>
            <w:rFonts w:asciiTheme="majorHAnsi" w:hAnsiTheme="majorHAnsi" w:cstheme="majorHAnsi"/>
          </w:rPr>
          <w:t>licitacao@barbacena.mg.gov.br</w:t>
        </w:r>
      </w:hyperlink>
      <w:r w:rsidRPr="001F1AA8">
        <w:rPr>
          <w:rFonts w:asciiTheme="majorHAnsi" w:hAnsiTheme="majorHAnsi" w:cstheme="majorHAnsi"/>
        </w:rPr>
        <w:t>.</w:t>
      </w:r>
    </w:p>
    <w:p w14:paraId="5A4F13BB" w14:textId="77777777" w:rsidR="001F1AA8" w:rsidRDefault="001F1AA8" w:rsidP="00E42607">
      <w:pPr>
        <w:tabs>
          <w:tab w:val="left" w:pos="1590"/>
        </w:tabs>
        <w:autoSpaceDE w:val="0"/>
        <w:autoSpaceDN w:val="0"/>
        <w:adjustRightInd w:val="0"/>
        <w:jc w:val="both"/>
      </w:pPr>
    </w:p>
    <w:p w14:paraId="26B4E5CB" w14:textId="77777777" w:rsidR="001F1AA8" w:rsidRPr="008C1035" w:rsidRDefault="001F1AA8" w:rsidP="00E42607">
      <w:pPr>
        <w:tabs>
          <w:tab w:val="left" w:pos="1590"/>
        </w:tabs>
        <w:autoSpaceDE w:val="0"/>
        <w:autoSpaceDN w:val="0"/>
        <w:adjustRightInd w:val="0"/>
        <w:jc w:val="both"/>
        <w:rPr>
          <w:rFonts w:asciiTheme="majorHAnsi" w:hAnsiTheme="majorHAnsi" w:cstheme="majorHAnsi"/>
        </w:rPr>
      </w:pPr>
    </w:p>
    <w:p w14:paraId="522CAA69" w14:textId="090EB802" w:rsidR="008C1035" w:rsidRPr="008C1035" w:rsidRDefault="00E02768" w:rsidP="00E42607">
      <w:pPr>
        <w:tabs>
          <w:tab w:val="left" w:pos="1590"/>
        </w:tabs>
        <w:autoSpaceDE w:val="0"/>
        <w:autoSpaceDN w:val="0"/>
        <w:adjustRightInd w:val="0"/>
        <w:jc w:val="both"/>
        <w:rPr>
          <w:rFonts w:asciiTheme="minorHAnsi" w:hAnsiTheme="minorHAnsi" w:cstheme="minorHAnsi"/>
          <w:b/>
        </w:rPr>
      </w:pPr>
      <w:r w:rsidRPr="008C1035">
        <w:rPr>
          <w:rFonts w:asciiTheme="minorHAnsi" w:hAnsiTheme="minorHAnsi" w:cstheme="minorHAnsi"/>
          <w:b/>
        </w:rPr>
        <w:t>PREFEITURA MUNICIPAL DE BERILO</w:t>
      </w:r>
    </w:p>
    <w:p w14:paraId="6BFDCDAF" w14:textId="77777777" w:rsidR="008C1035" w:rsidRDefault="008C1035" w:rsidP="00E42607">
      <w:pPr>
        <w:tabs>
          <w:tab w:val="left" w:pos="1590"/>
        </w:tabs>
        <w:autoSpaceDE w:val="0"/>
        <w:autoSpaceDN w:val="0"/>
        <w:adjustRightInd w:val="0"/>
        <w:jc w:val="both"/>
        <w:rPr>
          <w:rFonts w:asciiTheme="minorHAnsi" w:hAnsiTheme="minorHAnsi" w:cstheme="minorHAnsi"/>
          <w:b/>
        </w:rPr>
      </w:pPr>
    </w:p>
    <w:p w14:paraId="03D4F1FD" w14:textId="77777777" w:rsidR="00BB26A8" w:rsidRPr="008C1035" w:rsidRDefault="00BB26A8" w:rsidP="00BB26A8">
      <w:pPr>
        <w:tabs>
          <w:tab w:val="left" w:pos="1590"/>
        </w:tabs>
        <w:autoSpaceDE w:val="0"/>
        <w:autoSpaceDN w:val="0"/>
        <w:adjustRightInd w:val="0"/>
        <w:jc w:val="both"/>
        <w:rPr>
          <w:rFonts w:asciiTheme="minorHAnsi" w:hAnsiTheme="minorHAnsi" w:cstheme="minorHAnsi"/>
          <w:b/>
        </w:rPr>
      </w:pPr>
      <w:r w:rsidRPr="008C1035">
        <w:rPr>
          <w:rFonts w:asciiTheme="minorHAnsi" w:hAnsiTheme="minorHAnsi" w:cstheme="minorHAnsi"/>
          <w:b/>
        </w:rPr>
        <w:t>CONCORRÊNCIA ELETRÔNICA Nº 03/2024</w:t>
      </w:r>
    </w:p>
    <w:p w14:paraId="1B5422AC" w14:textId="77777777" w:rsidR="00BB26A8" w:rsidRPr="008C1035" w:rsidRDefault="00BB26A8" w:rsidP="00BB26A8">
      <w:pPr>
        <w:tabs>
          <w:tab w:val="left" w:pos="1590"/>
        </w:tabs>
        <w:autoSpaceDE w:val="0"/>
        <w:autoSpaceDN w:val="0"/>
        <w:adjustRightInd w:val="0"/>
        <w:jc w:val="both"/>
        <w:rPr>
          <w:rFonts w:asciiTheme="majorHAnsi" w:hAnsiTheme="majorHAnsi" w:cstheme="majorHAnsi"/>
        </w:rPr>
      </w:pPr>
      <w:r w:rsidRPr="008C1035">
        <w:rPr>
          <w:rFonts w:asciiTheme="majorHAnsi" w:hAnsiTheme="majorHAnsi" w:cstheme="majorHAnsi"/>
        </w:rPr>
        <w:t xml:space="preserve">Objeto: Construção de praça pública no centro do Distrito de Leliveldia no Município de Berilo/MG conforme Projeto Básico, em atendimento à Secretaria Municipal de Desenvolvimento Rural e Urbano. Abertura das propostas: 12 de junho às 08h30min no site: </w:t>
      </w:r>
      <w:hyperlink r:id="rId27" w:history="1">
        <w:r w:rsidRPr="008C1035">
          <w:rPr>
            <w:rStyle w:val="Hyperlink"/>
            <w:rFonts w:asciiTheme="majorHAnsi" w:hAnsiTheme="majorHAnsi" w:cstheme="majorHAnsi"/>
          </w:rPr>
          <w:t>www.licitardigital.com.br</w:t>
        </w:r>
      </w:hyperlink>
      <w:r w:rsidRPr="008C1035">
        <w:rPr>
          <w:rFonts w:asciiTheme="majorHAnsi" w:hAnsiTheme="majorHAnsi" w:cstheme="majorHAnsi"/>
        </w:rPr>
        <w:t xml:space="preserve">. Mais informações poderão ser obtidas pelo e-mail: </w:t>
      </w:r>
      <w:hyperlink r:id="rId28" w:history="1">
        <w:r w:rsidRPr="008C1035">
          <w:rPr>
            <w:rStyle w:val="Hyperlink"/>
            <w:rFonts w:asciiTheme="majorHAnsi" w:hAnsiTheme="majorHAnsi" w:cstheme="majorHAnsi"/>
          </w:rPr>
          <w:t>licitacao@berilo.mg.gov.br</w:t>
        </w:r>
      </w:hyperlink>
      <w:r w:rsidRPr="008C1035">
        <w:rPr>
          <w:rFonts w:asciiTheme="majorHAnsi" w:hAnsiTheme="majorHAnsi" w:cstheme="majorHAnsi"/>
        </w:rPr>
        <w:t xml:space="preserve">, no site: </w:t>
      </w:r>
      <w:hyperlink r:id="rId29" w:history="1">
        <w:r w:rsidRPr="008C1035">
          <w:rPr>
            <w:rStyle w:val="Hyperlink"/>
            <w:rFonts w:asciiTheme="majorHAnsi" w:hAnsiTheme="majorHAnsi" w:cstheme="majorHAnsi"/>
          </w:rPr>
          <w:t>www.berilo.mg.gov.br</w:t>
        </w:r>
      </w:hyperlink>
      <w:r w:rsidRPr="008C1035">
        <w:rPr>
          <w:rFonts w:asciiTheme="majorHAnsi" w:hAnsiTheme="majorHAnsi" w:cstheme="majorHAnsi"/>
        </w:rPr>
        <w:t>, pelo telefone: (33) 9 9707-6277 ou diretamente no Setor de Licitações da Prefeitura Municipal de Berilo/MG, na Praça Doutor Antônio Carlos, nº 85, Centro, Berilo. Flávia Amorim Barros Prates.</w:t>
      </w:r>
    </w:p>
    <w:p w14:paraId="1EBD50DE" w14:textId="77777777" w:rsidR="00BB26A8" w:rsidRDefault="00BB26A8" w:rsidP="00E42607">
      <w:pPr>
        <w:tabs>
          <w:tab w:val="left" w:pos="1590"/>
        </w:tabs>
        <w:autoSpaceDE w:val="0"/>
        <w:autoSpaceDN w:val="0"/>
        <w:adjustRightInd w:val="0"/>
        <w:jc w:val="both"/>
        <w:rPr>
          <w:rFonts w:asciiTheme="minorHAnsi" w:hAnsiTheme="minorHAnsi" w:cstheme="minorHAnsi"/>
          <w:b/>
        </w:rPr>
      </w:pPr>
    </w:p>
    <w:p w14:paraId="0113DAC9" w14:textId="77777777" w:rsidR="00E427B0" w:rsidRDefault="00E427B0" w:rsidP="00E42607">
      <w:pPr>
        <w:tabs>
          <w:tab w:val="left" w:pos="1590"/>
        </w:tabs>
        <w:autoSpaceDE w:val="0"/>
        <w:autoSpaceDN w:val="0"/>
        <w:adjustRightInd w:val="0"/>
        <w:jc w:val="both"/>
        <w:rPr>
          <w:rFonts w:asciiTheme="minorHAnsi" w:hAnsiTheme="minorHAnsi" w:cstheme="minorHAnsi"/>
          <w:b/>
        </w:rPr>
      </w:pPr>
    </w:p>
    <w:p w14:paraId="71BD0265" w14:textId="77777777" w:rsidR="00E427B0" w:rsidRDefault="00E427B0" w:rsidP="00E42607">
      <w:pPr>
        <w:tabs>
          <w:tab w:val="left" w:pos="1590"/>
        </w:tabs>
        <w:autoSpaceDE w:val="0"/>
        <w:autoSpaceDN w:val="0"/>
        <w:adjustRightInd w:val="0"/>
        <w:jc w:val="both"/>
        <w:rPr>
          <w:rFonts w:asciiTheme="minorHAnsi" w:hAnsiTheme="minorHAnsi" w:cstheme="minorHAnsi"/>
          <w:b/>
        </w:rPr>
      </w:pPr>
    </w:p>
    <w:p w14:paraId="7B11D16D" w14:textId="77777777" w:rsidR="00E427B0" w:rsidRDefault="00E427B0" w:rsidP="00E42607">
      <w:pPr>
        <w:tabs>
          <w:tab w:val="left" w:pos="1590"/>
        </w:tabs>
        <w:autoSpaceDE w:val="0"/>
        <w:autoSpaceDN w:val="0"/>
        <w:adjustRightInd w:val="0"/>
        <w:jc w:val="both"/>
        <w:rPr>
          <w:rFonts w:asciiTheme="minorHAnsi" w:hAnsiTheme="minorHAnsi" w:cstheme="minorHAnsi"/>
          <w:b/>
        </w:rPr>
      </w:pPr>
    </w:p>
    <w:p w14:paraId="759C4E30" w14:textId="77777777" w:rsidR="00E427B0" w:rsidRDefault="00E427B0" w:rsidP="00E42607">
      <w:pPr>
        <w:tabs>
          <w:tab w:val="left" w:pos="1590"/>
        </w:tabs>
        <w:autoSpaceDE w:val="0"/>
        <w:autoSpaceDN w:val="0"/>
        <w:adjustRightInd w:val="0"/>
        <w:jc w:val="both"/>
        <w:rPr>
          <w:rFonts w:asciiTheme="minorHAnsi" w:hAnsiTheme="minorHAnsi" w:cstheme="minorHAnsi"/>
          <w:b/>
        </w:rPr>
      </w:pPr>
    </w:p>
    <w:p w14:paraId="08707091" w14:textId="77777777" w:rsidR="00E427B0" w:rsidRDefault="00E427B0" w:rsidP="00E42607">
      <w:pPr>
        <w:tabs>
          <w:tab w:val="left" w:pos="1590"/>
        </w:tabs>
        <w:autoSpaceDE w:val="0"/>
        <w:autoSpaceDN w:val="0"/>
        <w:adjustRightInd w:val="0"/>
        <w:jc w:val="both"/>
        <w:rPr>
          <w:rFonts w:asciiTheme="minorHAnsi" w:hAnsiTheme="minorHAnsi" w:cstheme="minorHAnsi"/>
          <w:b/>
        </w:rPr>
      </w:pPr>
    </w:p>
    <w:p w14:paraId="5C9B1828" w14:textId="77777777" w:rsidR="00E427B0" w:rsidRDefault="00E427B0" w:rsidP="00E42607">
      <w:pPr>
        <w:tabs>
          <w:tab w:val="left" w:pos="1590"/>
        </w:tabs>
        <w:autoSpaceDE w:val="0"/>
        <w:autoSpaceDN w:val="0"/>
        <w:adjustRightInd w:val="0"/>
        <w:jc w:val="both"/>
        <w:rPr>
          <w:rFonts w:asciiTheme="minorHAnsi" w:hAnsiTheme="minorHAnsi" w:cstheme="minorHAnsi"/>
          <w:b/>
        </w:rPr>
      </w:pPr>
    </w:p>
    <w:p w14:paraId="44FA9A30" w14:textId="77777777" w:rsidR="00E427B0" w:rsidRPr="008C1035" w:rsidRDefault="00E427B0" w:rsidP="00E42607">
      <w:pPr>
        <w:tabs>
          <w:tab w:val="left" w:pos="1590"/>
        </w:tabs>
        <w:autoSpaceDE w:val="0"/>
        <w:autoSpaceDN w:val="0"/>
        <w:adjustRightInd w:val="0"/>
        <w:jc w:val="both"/>
        <w:rPr>
          <w:rFonts w:asciiTheme="minorHAnsi" w:hAnsiTheme="minorHAnsi" w:cstheme="minorHAnsi"/>
          <w:b/>
        </w:rPr>
      </w:pPr>
    </w:p>
    <w:p w14:paraId="3A5BB986" w14:textId="16924C73" w:rsidR="008C1035" w:rsidRPr="008C1035" w:rsidRDefault="008C1035" w:rsidP="00E42607">
      <w:pPr>
        <w:tabs>
          <w:tab w:val="left" w:pos="1590"/>
        </w:tabs>
        <w:autoSpaceDE w:val="0"/>
        <w:autoSpaceDN w:val="0"/>
        <w:adjustRightInd w:val="0"/>
        <w:jc w:val="both"/>
        <w:rPr>
          <w:rFonts w:asciiTheme="minorHAnsi" w:hAnsiTheme="minorHAnsi" w:cstheme="minorHAnsi"/>
          <w:b/>
        </w:rPr>
      </w:pPr>
      <w:r w:rsidRPr="008C1035">
        <w:rPr>
          <w:rFonts w:asciiTheme="minorHAnsi" w:hAnsiTheme="minorHAnsi" w:cstheme="minorHAnsi"/>
          <w:b/>
        </w:rPr>
        <w:t>CONCORRÊNCIA ELETRÔNICA Nº 04/2024</w:t>
      </w:r>
    </w:p>
    <w:p w14:paraId="08C346F6" w14:textId="2652D497" w:rsidR="008C1035" w:rsidRPr="008C1035" w:rsidRDefault="008C1035" w:rsidP="00E42607">
      <w:pPr>
        <w:tabs>
          <w:tab w:val="left" w:pos="1590"/>
        </w:tabs>
        <w:autoSpaceDE w:val="0"/>
        <w:autoSpaceDN w:val="0"/>
        <w:adjustRightInd w:val="0"/>
        <w:jc w:val="both"/>
        <w:rPr>
          <w:rFonts w:asciiTheme="majorHAnsi" w:hAnsiTheme="majorHAnsi" w:cstheme="majorHAnsi"/>
        </w:rPr>
      </w:pPr>
      <w:r w:rsidRPr="008C1035">
        <w:rPr>
          <w:rFonts w:asciiTheme="majorHAnsi" w:hAnsiTheme="majorHAnsi" w:cstheme="majorHAnsi"/>
        </w:rPr>
        <w:t xml:space="preserve">Objeto: Execução de pavimentação asfáltica em tratamento superficial duplo TSD, na estrada vicinal sede distrito de Lelivéldia (Morro Manelão), zona rural do Município de Berilo em atendimento ao Contrato de Repasse OGU/920233/2021/ CAIXA, conforme especificações constantes no Projeto Básico. Abertura das propostas: 13 de junho às 08h30min no site: </w:t>
      </w:r>
      <w:hyperlink r:id="rId30" w:history="1">
        <w:r w:rsidRPr="008C1035">
          <w:rPr>
            <w:rStyle w:val="Hyperlink"/>
            <w:rFonts w:asciiTheme="majorHAnsi" w:hAnsiTheme="majorHAnsi" w:cstheme="majorHAnsi"/>
          </w:rPr>
          <w:t>www.licitardigital.com.br</w:t>
        </w:r>
      </w:hyperlink>
      <w:r w:rsidRPr="008C1035">
        <w:rPr>
          <w:rFonts w:asciiTheme="majorHAnsi" w:hAnsiTheme="majorHAnsi" w:cstheme="majorHAnsi"/>
        </w:rPr>
        <w:t xml:space="preserve">. Maiores informações poderão ser obtidas pelo e-mail: </w:t>
      </w:r>
      <w:hyperlink r:id="rId31" w:history="1">
        <w:r w:rsidRPr="008C1035">
          <w:rPr>
            <w:rStyle w:val="Hyperlink"/>
            <w:rFonts w:asciiTheme="majorHAnsi" w:hAnsiTheme="majorHAnsi" w:cstheme="majorHAnsi"/>
          </w:rPr>
          <w:t>licitacao@berilo.mg.gov.br</w:t>
        </w:r>
      </w:hyperlink>
      <w:r w:rsidRPr="008C1035">
        <w:rPr>
          <w:rFonts w:asciiTheme="majorHAnsi" w:hAnsiTheme="majorHAnsi" w:cstheme="majorHAnsi"/>
        </w:rPr>
        <w:t xml:space="preserve">, no site: </w:t>
      </w:r>
      <w:hyperlink r:id="rId32" w:history="1">
        <w:r w:rsidRPr="008C1035">
          <w:rPr>
            <w:rStyle w:val="Hyperlink"/>
            <w:rFonts w:asciiTheme="majorHAnsi" w:hAnsiTheme="majorHAnsi" w:cstheme="majorHAnsi"/>
          </w:rPr>
          <w:t>www.berilo.mg.gov.br</w:t>
        </w:r>
      </w:hyperlink>
      <w:r w:rsidRPr="008C1035">
        <w:rPr>
          <w:rFonts w:asciiTheme="majorHAnsi" w:hAnsiTheme="majorHAnsi" w:cstheme="majorHAnsi"/>
        </w:rPr>
        <w:t>, pelo telefone: (33) 9 9707-6277 ou diretamente no Setor de Licitações da Prefeitura Municipal de Berilo/MG, na Praça Doutor Antônio Carlos, nº 85, Centro, Berilo.</w:t>
      </w:r>
    </w:p>
    <w:p w14:paraId="1E8E4AA2" w14:textId="77777777" w:rsidR="008C1035" w:rsidRDefault="008C1035" w:rsidP="00E42607">
      <w:pPr>
        <w:tabs>
          <w:tab w:val="left" w:pos="1590"/>
        </w:tabs>
        <w:autoSpaceDE w:val="0"/>
        <w:autoSpaceDN w:val="0"/>
        <w:adjustRightInd w:val="0"/>
        <w:jc w:val="both"/>
        <w:rPr>
          <w:rFonts w:asciiTheme="majorHAnsi" w:hAnsiTheme="majorHAnsi" w:cstheme="majorHAnsi"/>
        </w:rPr>
      </w:pPr>
    </w:p>
    <w:p w14:paraId="5FD422A6" w14:textId="77777777" w:rsidR="00BB26A8" w:rsidRDefault="00BB26A8" w:rsidP="00E42607">
      <w:pPr>
        <w:tabs>
          <w:tab w:val="left" w:pos="1590"/>
        </w:tabs>
        <w:autoSpaceDE w:val="0"/>
        <w:autoSpaceDN w:val="0"/>
        <w:adjustRightInd w:val="0"/>
        <w:jc w:val="both"/>
        <w:rPr>
          <w:rFonts w:asciiTheme="majorHAnsi" w:hAnsiTheme="majorHAnsi" w:cstheme="majorHAnsi"/>
        </w:rPr>
      </w:pPr>
    </w:p>
    <w:p w14:paraId="68421783" w14:textId="77777777" w:rsidR="00BB26A8" w:rsidRPr="002B2AEA" w:rsidRDefault="00BB26A8" w:rsidP="00E42607">
      <w:pPr>
        <w:tabs>
          <w:tab w:val="left" w:pos="1590"/>
        </w:tabs>
        <w:autoSpaceDE w:val="0"/>
        <w:autoSpaceDN w:val="0"/>
        <w:adjustRightInd w:val="0"/>
        <w:jc w:val="both"/>
        <w:rPr>
          <w:rFonts w:asciiTheme="minorHAnsi" w:hAnsiTheme="minorHAnsi" w:cstheme="minorHAnsi"/>
          <w:b/>
        </w:rPr>
      </w:pPr>
    </w:p>
    <w:p w14:paraId="2CE69CAE" w14:textId="77777777" w:rsidR="00BB26A8" w:rsidRPr="002B2AEA" w:rsidRDefault="00BB26A8" w:rsidP="00E42607">
      <w:pPr>
        <w:tabs>
          <w:tab w:val="left" w:pos="1590"/>
        </w:tabs>
        <w:autoSpaceDE w:val="0"/>
        <w:autoSpaceDN w:val="0"/>
        <w:adjustRightInd w:val="0"/>
        <w:jc w:val="both"/>
        <w:rPr>
          <w:rFonts w:asciiTheme="minorHAnsi" w:hAnsiTheme="minorHAnsi" w:cstheme="minorHAnsi"/>
          <w:b/>
        </w:rPr>
      </w:pPr>
      <w:r w:rsidRPr="002B2AEA">
        <w:rPr>
          <w:rFonts w:asciiTheme="minorHAnsi" w:hAnsiTheme="minorHAnsi" w:cstheme="minorHAnsi"/>
          <w:b/>
        </w:rPr>
        <w:t>PREFEITURA MUNICIPAL DE BURITIS</w:t>
      </w:r>
    </w:p>
    <w:p w14:paraId="244FE866" w14:textId="77777777" w:rsidR="00BB26A8" w:rsidRPr="002B2AEA" w:rsidRDefault="00BB26A8" w:rsidP="00E42607">
      <w:pPr>
        <w:tabs>
          <w:tab w:val="left" w:pos="1590"/>
        </w:tabs>
        <w:autoSpaceDE w:val="0"/>
        <w:autoSpaceDN w:val="0"/>
        <w:adjustRightInd w:val="0"/>
        <w:jc w:val="both"/>
        <w:rPr>
          <w:rFonts w:asciiTheme="minorHAnsi" w:hAnsiTheme="minorHAnsi" w:cstheme="minorHAnsi"/>
          <w:b/>
        </w:rPr>
      </w:pPr>
    </w:p>
    <w:p w14:paraId="47C8E682" w14:textId="77777777" w:rsidR="00BB26A8" w:rsidRPr="002B2AEA" w:rsidRDefault="00BB26A8" w:rsidP="00E42607">
      <w:pPr>
        <w:tabs>
          <w:tab w:val="left" w:pos="1590"/>
        </w:tabs>
        <w:autoSpaceDE w:val="0"/>
        <w:autoSpaceDN w:val="0"/>
        <w:adjustRightInd w:val="0"/>
        <w:jc w:val="both"/>
        <w:rPr>
          <w:rFonts w:asciiTheme="minorHAnsi" w:hAnsiTheme="minorHAnsi" w:cstheme="minorHAnsi"/>
          <w:b/>
        </w:rPr>
      </w:pPr>
      <w:r w:rsidRPr="002B2AEA">
        <w:rPr>
          <w:rFonts w:asciiTheme="minorHAnsi" w:hAnsiTheme="minorHAnsi" w:cstheme="minorHAnsi"/>
          <w:b/>
        </w:rPr>
        <w:t>CONCORRÊNCIA ELETRÔNICA Nº 3/2024</w:t>
      </w:r>
    </w:p>
    <w:p w14:paraId="01C3C6C1" w14:textId="60C7B3BC" w:rsidR="002B2AEA" w:rsidRPr="002B2AEA" w:rsidRDefault="002B2AEA" w:rsidP="00E42607">
      <w:pPr>
        <w:tabs>
          <w:tab w:val="left" w:pos="1590"/>
        </w:tabs>
        <w:autoSpaceDE w:val="0"/>
        <w:autoSpaceDN w:val="0"/>
        <w:adjustRightInd w:val="0"/>
        <w:jc w:val="both"/>
        <w:rPr>
          <w:rFonts w:asciiTheme="majorHAnsi" w:hAnsiTheme="majorHAnsi" w:cstheme="majorHAnsi"/>
        </w:rPr>
      </w:pPr>
      <w:r w:rsidRPr="008C1035">
        <w:rPr>
          <w:rFonts w:asciiTheme="majorHAnsi" w:hAnsiTheme="majorHAnsi" w:cstheme="majorHAnsi"/>
        </w:rPr>
        <w:t>Objeto:</w:t>
      </w:r>
      <w:r>
        <w:rPr>
          <w:rFonts w:asciiTheme="majorHAnsi" w:hAnsiTheme="majorHAnsi" w:cstheme="majorHAnsi"/>
        </w:rPr>
        <w:t xml:space="preserve"> </w:t>
      </w:r>
      <w:r w:rsidR="00BB26A8" w:rsidRPr="002B2AEA">
        <w:rPr>
          <w:rFonts w:asciiTheme="majorHAnsi" w:hAnsiTheme="majorHAnsi" w:cstheme="majorHAnsi"/>
        </w:rPr>
        <w:t xml:space="preserve">Contratação de empresa especializada para construção dos vestiários masculino e feminino da quadra poliesportiva do distrito de São Pedro do Passa Três, no município de Buritis - MG, com abertura prevista para o dia 05/07/2024, a partir das 09h00min, maiores informações site: </w:t>
      </w:r>
      <w:hyperlink r:id="rId33" w:history="1">
        <w:r w:rsidRPr="00491DF8">
          <w:rPr>
            <w:rStyle w:val="Hyperlink"/>
            <w:rFonts w:asciiTheme="majorHAnsi" w:hAnsiTheme="majorHAnsi" w:cstheme="majorHAnsi"/>
          </w:rPr>
          <w:t>www.buritis.mg.gov.br</w:t>
        </w:r>
      </w:hyperlink>
      <w:r w:rsidR="00BB26A8" w:rsidRPr="002B2AEA">
        <w:rPr>
          <w:rFonts w:asciiTheme="majorHAnsi" w:hAnsiTheme="majorHAnsi" w:cstheme="majorHAnsi"/>
        </w:rPr>
        <w:t xml:space="preserve"> e </w:t>
      </w:r>
      <w:hyperlink r:id="rId34" w:history="1">
        <w:r w:rsidRPr="00491DF8">
          <w:rPr>
            <w:rStyle w:val="Hyperlink"/>
            <w:rFonts w:asciiTheme="majorHAnsi" w:hAnsiTheme="majorHAnsi" w:cstheme="majorHAnsi"/>
          </w:rPr>
          <w:t>https://ammlicita.org.br/</w:t>
        </w:r>
      </w:hyperlink>
      <w:r w:rsidR="00BB26A8" w:rsidRPr="002B2AEA">
        <w:rPr>
          <w:rFonts w:asciiTheme="majorHAnsi" w:hAnsiTheme="majorHAnsi" w:cstheme="majorHAnsi"/>
        </w:rPr>
        <w:t xml:space="preserve">. Tel.: (38) 3662-5256. Av. Bandeirantes, nº 723 - Bairro Centro. </w:t>
      </w:r>
    </w:p>
    <w:p w14:paraId="4EA675AC" w14:textId="77777777" w:rsidR="002B2AEA" w:rsidRPr="002B2AEA" w:rsidRDefault="002B2AEA" w:rsidP="00E42607">
      <w:pPr>
        <w:tabs>
          <w:tab w:val="left" w:pos="1590"/>
        </w:tabs>
        <w:autoSpaceDE w:val="0"/>
        <w:autoSpaceDN w:val="0"/>
        <w:adjustRightInd w:val="0"/>
        <w:jc w:val="both"/>
        <w:rPr>
          <w:rFonts w:asciiTheme="majorHAnsi" w:hAnsiTheme="majorHAnsi" w:cstheme="majorHAnsi"/>
        </w:rPr>
      </w:pPr>
    </w:p>
    <w:p w14:paraId="3EBE473C" w14:textId="77777777" w:rsidR="002B2AEA" w:rsidRPr="002B2AEA" w:rsidRDefault="00BB26A8" w:rsidP="00E42607">
      <w:pPr>
        <w:tabs>
          <w:tab w:val="left" w:pos="1590"/>
        </w:tabs>
        <w:autoSpaceDE w:val="0"/>
        <w:autoSpaceDN w:val="0"/>
        <w:adjustRightInd w:val="0"/>
        <w:jc w:val="both"/>
        <w:rPr>
          <w:rFonts w:asciiTheme="minorHAnsi" w:hAnsiTheme="minorHAnsi" w:cstheme="minorHAnsi"/>
          <w:b/>
        </w:rPr>
      </w:pPr>
      <w:r w:rsidRPr="002B2AEA">
        <w:rPr>
          <w:rFonts w:asciiTheme="minorHAnsi" w:hAnsiTheme="minorHAnsi" w:cstheme="minorHAnsi"/>
          <w:b/>
        </w:rPr>
        <w:t>CO</w:t>
      </w:r>
      <w:r w:rsidR="002B2AEA" w:rsidRPr="002B2AEA">
        <w:rPr>
          <w:rFonts w:asciiTheme="minorHAnsi" w:hAnsiTheme="minorHAnsi" w:cstheme="minorHAnsi"/>
          <w:b/>
        </w:rPr>
        <w:t>NCORRÊNCIA ELETRÔNICA Nº 4/2024</w:t>
      </w:r>
    </w:p>
    <w:p w14:paraId="4A8CFB4B" w14:textId="41291998" w:rsidR="00BB26A8" w:rsidRPr="002B2AEA" w:rsidRDefault="002B2AEA" w:rsidP="00E42607">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E</w:t>
      </w:r>
      <w:r w:rsidR="00BB26A8" w:rsidRPr="002B2AEA">
        <w:rPr>
          <w:rFonts w:asciiTheme="majorHAnsi" w:hAnsiTheme="majorHAnsi" w:cstheme="majorHAnsi"/>
        </w:rPr>
        <w:t xml:space="preserve">xecução de pavimentação asfáltica em PMF no distrito de Serra Bonita, município de Buritis - MG, com abertura prevista para o dia 04/07/2024, a partir das 09h00min, maiores informações site: </w:t>
      </w:r>
      <w:hyperlink r:id="rId35" w:history="1">
        <w:r w:rsidRPr="00491DF8">
          <w:rPr>
            <w:rStyle w:val="Hyperlink"/>
            <w:rFonts w:asciiTheme="majorHAnsi" w:hAnsiTheme="majorHAnsi" w:cstheme="majorHAnsi"/>
          </w:rPr>
          <w:t>www.buritis.mg.gov.br</w:t>
        </w:r>
      </w:hyperlink>
      <w:r w:rsidR="00BB26A8" w:rsidRPr="002B2AEA">
        <w:rPr>
          <w:rFonts w:asciiTheme="majorHAnsi" w:hAnsiTheme="majorHAnsi" w:cstheme="majorHAnsi"/>
        </w:rPr>
        <w:t xml:space="preserve"> e </w:t>
      </w:r>
      <w:hyperlink r:id="rId36" w:history="1">
        <w:r w:rsidRPr="00491DF8">
          <w:rPr>
            <w:rStyle w:val="Hyperlink"/>
            <w:rFonts w:asciiTheme="majorHAnsi" w:hAnsiTheme="majorHAnsi" w:cstheme="majorHAnsi"/>
          </w:rPr>
          <w:t>https://ammlicita.org.br/</w:t>
        </w:r>
      </w:hyperlink>
      <w:r w:rsidR="00BB26A8" w:rsidRPr="002B2AEA">
        <w:rPr>
          <w:rFonts w:asciiTheme="majorHAnsi" w:hAnsiTheme="majorHAnsi" w:cstheme="majorHAnsi"/>
        </w:rPr>
        <w:t>. Tel.: (38) 3662-5256. Av. Bandeirantes, nº 723 - Bairro Centro.</w:t>
      </w:r>
    </w:p>
    <w:p w14:paraId="1D914C02" w14:textId="77777777" w:rsidR="00BB26A8" w:rsidRDefault="00BB26A8" w:rsidP="00E42607">
      <w:pPr>
        <w:tabs>
          <w:tab w:val="left" w:pos="1590"/>
        </w:tabs>
        <w:autoSpaceDE w:val="0"/>
        <w:autoSpaceDN w:val="0"/>
        <w:adjustRightInd w:val="0"/>
        <w:jc w:val="both"/>
        <w:rPr>
          <w:rFonts w:asciiTheme="majorHAnsi" w:hAnsiTheme="majorHAnsi" w:cstheme="majorHAnsi"/>
        </w:rPr>
      </w:pPr>
    </w:p>
    <w:p w14:paraId="29AA4754" w14:textId="77777777" w:rsidR="00E42607" w:rsidRDefault="00E42607" w:rsidP="00626FE3">
      <w:pPr>
        <w:tabs>
          <w:tab w:val="left" w:pos="1590"/>
        </w:tabs>
        <w:autoSpaceDE w:val="0"/>
        <w:autoSpaceDN w:val="0"/>
        <w:adjustRightInd w:val="0"/>
        <w:jc w:val="both"/>
        <w:rPr>
          <w:rFonts w:asciiTheme="minorHAnsi" w:hAnsiTheme="minorHAnsi" w:cstheme="minorHAnsi"/>
          <w:b/>
        </w:rPr>
      </w:pPr>
    </w:p>
    <w:p w14:paraId="507E012B" w14:textId="2FC3B2E6" w:rsidR="00401DF2" w:rsidRPr="00401DF2" w:rsidRDefault="00401DF2" w:rsidP="00626FE3">
      <w:pPr>
        <w:tabs>
          <w:tab w:val="left" w:pos="1590"/>
        </w:tabs>
        <w:autoSpaceDE w:val="0"/>
        <w:autoSpaceDN w:val="0"/>
        <w:adjustRightInd w:val="0"/>
        <w:jc w:val="both"/>
        <w:rPr>
          <w:rFonts w:asciiTheme="minorHAnsi" w:hAnsiTheme="minorHAnsi" w:cstheme="minorHAnsi"/>
          <w:b/>
        </w:rPr>
      </w:pPr>
      <w:r w:rsidRPr="00401DF2">
        <w:rPr>
          <w:rFonts w:asciiTheme="minorHAnsi" w:hAnsiTheme="minorHAnsi" w:cstheme="minorHAnsi"/>
          <w:b/>
        </w:rPr>
        <w:t>PREFEITURA MUNICIPAL DE CANTAGALO - CONCORRÊNCIA Nº 005/2024</w:t>
      </w:r>
    </w:p>
    <w:p w14:paraId="047F2135" w14:textId="0C97A7B2" w:rsidR="00E42607" w:rsidRDefault="00E02768" w:rsidP="00626FE3">
      <w:pPr>
        <w:tabs>
          <w:tab w:val="left" w:pos="1590"/>
        </w:tabs>
        <w:autoSpaceDE w:val="0"/>
        <w:autoSpaceDN w:val="0"/>
        <w:adjustRightInd w:val="0"/>
        <w:jc w:val="both"/>
        <w:rPr>
          <w:rFonts w:asciiTheme="majorHAnsi" w:hAnsiTheme="majorHAnsi" w:cstheme="majorHAnsi"/>
        </w:rPr>
      </w:pPr>
      <w:r w:rsidRPr="00401DF2">
        <w:rPr>
          <w:rFonts w:asciiTheme="majorHAnsi" w:hAnsiTheme="majorHAnsi" w:cstheme="majorHAnsi"/>
        </w:rPr>
        <w:t xml:space="preserve">Objeto: </w:t>
      </w:r>
      <w:r w:rsidR="00401DF2">
        <w:rPr>
          <w:rFonts w:asciiTheme="majorHAnsi" w:hAnsiTheme="majorHAnsi" w:cstheme="majorHAnsi"/>
        </w:rPr>
        <w:t>E</w:t>
      </w:r>
      <w:r w:rsidRPr="00401DF2">
        <w:rPr>
          <w:rFonts w:asciiTheme="majorHAnsi" w:hAnsiTheme="majorHAnsi" w:cstheme="majorHAnsi"/>
        </w:rPr>
        <w:t xml:space="preserve">xecutar obras e serviços de engenharia para finalização do Portal de entrada da Expô Cantagalo, incluso o fornecimento de material, mão de obra e equipamentos, nas condições e especificações que </w:t>
      </w:r>
      <w:r w:rsidR="00947C64" w:rsidRPr="00401DF2">
        <w:rPr>
          <w:rFonts w:asciiTheme="majorHAnsi" w:hAnsiTheme="majorHAnsi" w:cstheme="majorHAnsi"/>
        </w:rPr>
        <w:t>se encontram</w:t>
      </w:r>
      <w:r w:rsidRPr="00401DF2">
        <w:rPr>
          <w:rFonts w:asciiTheme="majorHAnsi" w:hAnsiTheme="majorHAnsi" w:cstheme="majorHAnsi"/>
        </w:rPr>
        <w:t xml:space="preserve"> detalhadas nos Memoriais Descritivos, Planilhas e Projetos. Início da Sessão Eletrônica dia 14 de junho de 2024 as 08hs00min. Informações pelo E-mail: </w:t>
      </w:r>
      <w:hyperlink r:id="rId37" w:history="1">
        <w:r w:rsidR="00401DF2" w:rsidRPr="00491DF8">
          <w:rPr>
            <w:rStyle w:val="Hyperlink"/>
            <w:rFonts w:asciiTheme="majorHAnsi" w:hAnsiTheme="majorHAnsi" w:cstheme="majorHAnsi"/>
          </w:rPr>
          <w:t>licitacao@cantagalo.mg.gov.br</w:t>
        </w:r>
      </w:hyperlink>
      <w:r w:rsidRPr="00401DF2">
        <w:rPr>
          <w:rFonts w:asciiTheme="majorHAnsi" w:hAnsiTheme="majorHAnsi" w:cstheme="majorHAnsi"/>
        </w:rPr>
        <w:t xml:space="preserve">, O edital e demais anexos encontra disponível no site do </w:t>
      </w:r>
      <w:hyperlink r:id="rId38" w:history="1">
        <w:r w:rsidR="00401DF2" w:rsidRPr="00491DF8">
          <w:rPr>
            <w:rStyle w:val="Hyperlink"/>
            <w:rFonts w:asciiTheme="majorHAnsi" w:hAnsiTheme="majorHAnsi" w:cstheme="majorHAnsi"/>
          </w:rPr>
          <w:t>https://pncp.gov.br/app/editais?q=&amp;status=recebendo_proposta&amp;pagina=1</w:t>
        </w:r>
      </w:hyperlink>
      <w:r w:rsidRPr="00401DF2">
        <w:rPr>
          <w:rFonts w:asciiTheme="majorHAnsi" w:hAnsiTheme="majorHAnsi" w:cstheme="majorHAnsi"/>
        </w:rPr>
        <w:t xml:space="preserve"> ou portal </w:t>
      </w:r>
      <w:hyperlink r:id="rId39" w:history="1">
        <w:r w:rsidR="00401DF2" w:rsidRPr="00491DF8">
          <w:rPr>
            <w:rStyle w:val="Hyperlink"/>
            <w:rFonts w:asciiTheme="majorHAnsi" w:hAnsiTheme="majorHAnsi" w:cstheme="majorHAnsi"/>
          </w:rPr>
          <w:t>https://licitardigital.com.br</w:t>
        </w:r>
      </w:hyperlink>
      <w:r w:rsidR="00401DF2">
        <w:rPr>
          <w:rFonts w:asciiTheme="majorHAnsi" w:hAnsiTheme="majorHAnsi" w:cstheme="majorHAnsi"/>
        </w:rPr>
        <w:t>.</w:t>
      </w:r>
      <w:r w:rsidRPr="00401DF2">
        <w:rPr>
          <w:rFonts w:asciiTheme="majorHAnsi" w:hAnsiTheme="majorHAnsi" w:cstheme="majorHAnsi"/>
        </w:rPr>
        <w:t xml:space="preserve"> Informações e esclarecimentos protocoladas ou </w:t>
      </w:r>
      <w:r w:rsidR="00401DF2">
        <w:rPr>
          <w:rFonts w:asciiTheme="majorHAnsi" w:hAnsiTheme="majorHAnsi" w:cstheme="majorHAnsi"/>
        </w:rPr>
        <w:t xml:space="preserve">via e-mail </w:t>
      </w:r>
      <w:hyperlink r:id="rId40" w:history="1">
        <w:r w:rsidR="00401DF2" w:rsidRPr="00491DF8">
          <w:rPr>
            <w:rStyle w:val="Hyperlink"/>
            <w:rFonts w:asciiTheme="majorHAnsi" w:hAnsiTheme="majorHAnsi" w:cstheme="majorHAnsi"/>
          </w:rPr>
          <w:t>licitacao@cantagalo.mg.gov.br</w:t>
        </w:r>
      </w:hyperlink>
      <w:r w:rsidR="00401DF2">
        <w:rPr>
          <w:rFonts w:asciiTheme="majorHAnsi" w:hAnsiTheme="majorHAnsi" w:cstheme="majorHAnsi"/>
        </w:rPr>
        <w:t>.</w:t>
      </w:r>
      <w:r w:rsidRPr="00401DF2">
        <w:rPr>
          <w:rFonts w:asciiTheme="majorHAnsi" w:hAnsiTheme="majorHAnsi" w:cstheme="majorHAnsi"/>
        </w:rPr>
        <w:t xml:space="preserve"> Em caso de discordância de informações entre o portal </w:t>
      </w:r>
      <w:hyperlink r:id="rId41" w:history="1">
        <w:r w:rsidR="00401DF2" w:rsidRPr="00491DF8">
          <w:rPr>
            <w:rStyle w:val="Hyperlink"/>
            <w:rFonts w:asciiTheme="majorHAnsi" w:hAnsiTheme="majorHAnsi" w:cstheme="majorHAnsi"/>
          </w:rPr>
          <w:t>https://licitardigital.com.br</w:t>
        </w:r>
      </w:hyperlink>
      <w:r w:rsidRPr="00401DF2">
        <w:rPr>
          <w:rFonts w:asciiTheme="majorHAnsi" w:hAnsiTheme="majorHAnsi" w:cstheme="majorHAnsi"/>
        </w:rPr>
        <w:t xml:space="preserve"> e o site oficial do município </w:t>
      </w:r>
      <w:hyperlink r:id="rId42" w:history="1">
        <w:r w:rsidR="00401DF2" w:rsidRPr="00491DF8">
          <w:rPr>
            <w:rStyle w:val="Hyperlink"/>
            <w:rFonts w:asciiTheme="majorHAnsi" w:hAnsiTheme="majorHAnsi" w:cstheme="majorHAnsi"/>
          </w:rPr>
          <w:t>https://Cantagalo.mg.gov.br</w:t>
        </w:r>
      </w:hyperlink>
      <w:r w:rsidR="00401DF2">
        <w:rPr>
          <w:rFonts w:asciiTheme="majorHAnsi" w:hAnsiTheme="majorHAnsi" w:cstheme="majorHAnsi"/>
        </w:rPr>
        <w:t>,</w:t>
      </w:r>
      <w:r w:rsidRPr="00401DF2">
        <w:rPr>
          <w:rFonts w:asciiTheme="majorHAnsi" w:hAnsiTheme="majorHAnsi" w:cstheme="majorHAnsi"/>
        </w:rPr>
        <w:t xml:space="preserve"> prevalecera as informações do site oficial </w:t>
      </w:r>
      <w:hyperlink r:id="rId43" w:history="1">
        <w:r w:rsidR="00401DF2" w:rsidRPr="00491DF8">
          <w:rPr>
            <w:rStyle w:val="Hyperlink"/>
            <w:rFonts w:asciiTheme="majorHAnsi" w:hAnsiTheme="majorHAnsi" w:cstheme="majorHAnsi"/>
          </w:rPr>
          <w:t>https://Cantagalo.mg.gov.br</w:t>
        </w:r>
      </w:hyperlink>
      <w:r w:rsidR="00401DF2">
        <w:rPr>
          <w:rFonts w:asciiTheme="majorHAnsi" w:hAnsiTheme="majorHAnsi" w:cstheme="majorHAnsi"/>
        </w:rPr>
        <w:t>.</w:t>
      </w:r>
    </w:p>
    <w:p w14:paraId="646C0014" w14:textId="77777777" w:rsidR="00401DF2" w:rsidRDefault="00401DF2" w:rsidP="00626FE3">
      <w:pPr>
        <w:tabs>
          <w:tab w:val="left" w:pos="1590"/>
        </w:tabs>
        <w:autoSpaceDE w:val="0"/>
        <w:autoSpaceDN w:val="0"/>
        <w:adjustRightInd w:val="0"/>
        <w:jc w:val="both"/>
        <w:rPr>
          <w:rFonts w:asciiTheme="majorHAnsi" w:hAnsiTheme="majorHAnsi" w:cstheme="majorHAnsi"/>
        </w:rPr>
      </w:pPr>
    </w:p>
    <w:p w14:paraId="5FCBE75B" w14:textId="77777777" w:rsidR="00401DF2" w:rsidRPr="00401DF2" w:rsidRDefault="00401DF2" w:rsidP="00626FE3">
      <w:pPr>
        <w:tabs>
          <w:tab w:val="left" w:pos="1590"/>
        </w:tabs>
        <w:autoSpaceDE w:val="0"/>
        <w:autoSpaceDN w:val="0"/>
        <w:adjustRightInd w:val="0"/>
        <w:jc w:val="both"/>
        <w:rPr>
          <w:rFonts w:asciiTheme="minorHAnsi" w:hAnsiTheme="minorHAnsi" w:cstheme="minorHAnsi"/>
          <w:b/>
        </w:rPr>
      </w:pPr>
    </w:p>
    <w:p w14:paraId="1899FD38" w14:textId="1FF4014F" w:rsidR="00401DF2" w:rsidRPr="00401DF2" w:rsidRDefault="00401DF2" w:rsidP="00626FE3">
      <w:pPr>
        <w:tabs>
          <w:tab w:val="left" w:pos="1590"/>
        </w:tabs>
        <w:autoSpaceDE w:val="0"/>
        <w:autoSpaceDN w:val="0"/>
        <w:adjustRightInd w:val="0"/>
        <w:jc w:val="both"/>
        <w:rPr>
          <w:rFonts w:asciiTheme="minorHAnsi" w:hAnsiTheme="minorHAnsi" w:cstheme="minorHAnsi"/>
          <w:b/>
        </w:rPr>
      </w:pPr>
      <w:r w:rsidRPr="00401DF2">
        <w:rPr>
          <w:rFonts w:asciiTheme="minorHAnsi" w:hAnsiTheme="minorHAnsi" w:cstheme="minorHAnsi"/>
          <w:b/>
        </w:rPr>
        <w:t>PREFEITURA MUNICIPAL DE CARANGOLA - CONCORRÊNCIA Nº 005/2024</w:t>
      </w:r>
    </w:p>
    <w:p w14:paraId="1C29B0DE" w14:textId="41A8A472" w:rsidR="00E42607" w:rsidRDefault="00401DF2" w:rsidP="00626FE3">
      <w:pPr>
        <w:tabs>
          <w:tab w:val="left" w:pos="1590"/>
        </w:tabs>
        <w:autoSpaceDE w:val="0"/>
        <w:autoSpaceDN w:val="0"/>
        <w:adjustRightInd w:val="0"/>
        <w:jc w:val="both"/>
        <w:rPr>
          <w:rFonts w:asciiTheme="majorHAnsi" w:hAnsiTheme="majorHAnsi" w:cstheme="majorHAnsi"/>
        </w:rPr>
      </w:pPr>
      <w:r w:rsidRPr="00401DF2">
        <w:rPr>
          <w:rFonts w:asciiTheme="majorHAnsi" w:hAnsiTheme="majorHAnsi" w:cstheme="majorHAnsi"/>
        </w:rPr>
        <w:t>Objeto:</w:t>
      </w:r>
      <w:r>
        <w:rPr>
          <w:rFonts w:asciiTheme="majorHAnsi" w:hAnsiTheme="majorHAnsi" w:cstheme="majorHAnsi"/>
        </w:rPr>
        <w:t xml:space="preserve"> </w:t>
      </w:r>
      <w:r w:rsidRPr="00401DF2">
        <w:rPr>
          <w:rFonts w:asciiTheme="majorHAnsi" w:hAnsiTheme="majorHAnsi" w:cstheme="majorHAnsi"/>
        </w:rPr>
        <w:t>Construção de quadra poliesportiva na UEMG de Carangola. Abertura da sessão: 14/06/2024, às 09:30min - Informações: Pref. Municipal, Praça Cel. Maximiano,88, Centro, Carangola/ MG – Tel: (32) 3741-9604</w:t>
      </w:r>
      <w:r>
        <w:rPr>
          <w:rFonts w:asciiTheme="majorHAnsi" w:hAnsiTheme="majorHAnsi" w:cstheme="majorHAnsi"/>
        </w:rPr>
        <w:t>.</w:t>
      </w:r>
    </w:p>
    <w:p w14:paraId="7DB98A4B" w14:textId="77777777" w:rsidR="00401DF2" w:rsidRDefault="00401DF2" w:rsidP="00626FE3">
      <w:pPr>
        <w:tabs>
          <w:tab w:val="left" w:pos="1590"/>
        </w:tabs>
        <w:autoSpaceDE w:val="0"/>
        <w:autoSpaceDN w:val="0"/>
        <w:adjustRightInd w:val="0"/>
        <w:jc w:val="both"/>
        <w:rPr>
          <w:rFonts w:asciiTheme="majorHAnsi" w:hAnsiTheme="majorHAnsi" w:cstheme="majorHAnsi"/>
        </w:rPr>
      </w:pPr>
    </w:p>
    <w:p w14:paraId="51FB5A21" w14:textId="77777777" w:rsidR="00401DF2" w:rsidRDefault="00401DF2" w:rsidP="00626FE3">
      <w:pPr>
        <w:tabs>
          <w:tab w:val="left" w:pos="1590"/>
        </w:tabs>
        <w:autoSpaceDE w:val="0"/>
        <w:autoSpaceDN w:val="0"/>
        <w:adjustRightInd w:val="0"/>
        <w:jc w:val="both"/>
        <w:rPr>
          <w:rFonts w:asciiTheme="majorHAnsi" w:hAnsiTheme="majorHAnsi" w:cstheme="majorHAnsi"/>
        </w:rPr>
      </w:pPr>
    </w:p>
    <w:p w14:paraId="5CF9ED3E" w14:textId="77777777" w:rsidR="00E427B0" w:rsidRDefault="00E427B0" w:rsidP="00626FE3">
      <w:pPr>
        <w:tabs>
          <w:tab w:val="left" w:pos="1590"/>
        </w:tabs>
        <w:autoSpaceDE w:val="0"/>
        <w:autoSpaceDN w:val="0"/>
        <w:adjustRightInd w:val="0"/>
        <w:jc w:val="both"/>
        <w:rPr>
          <w:rFonts w:asciiTheme="majorHAnsi" w:hAnsiTheme="majorHAnsi" w:cstheme="majorHAnsi"/>
        </w:rPr>
      </w:pPr>
    </w:p>
    <w:p w14:paraId="12365005" w14:textId="77777777" w:rsidR="00E427B0" w:rsidRDefault="00E427B0" w:rsidP="00626FE3">
      <w:pPr>
        <w:tabs>
          <w:tab w:val="left" w:pos="1590"/>
        </w:tabs>
        <w:autoSpaceDE w:val="0"/>
        <w:autoSpaceDN w:val="0"/>
        <w:adjustRightInd w:val="0"/>
        <w:jc w:val="both"/>
        <w:rPr>
          <w:rFonts w:asciiTheme="majorHAnsi" w:hAnsiTheme="majorHAnsi" w:cstheme="majorHAnsi"/>
        </w:rPr>
      </w:pPr>
    </w:p>
    <w:p w14:paraId="48A89AAB" w14:textId="77777777" w:rsidR="00E427B0" w:rsidRPr="00401DF2" w:rsidRDefault="00E427B0" w:rsidP="00626FE3">
      <w:pPr>
        <w:tabs>
          <w:tab w:val="left" w:pos="1590"/>
        </w:tabs>
        <w:autoSpaceDE w:val="0"/>
        <w:autoSpaceDN w:val="0"/>
        <w:adjustRightInd w:val="0"/>
        <w:jc w:val="both"/>
        <w:rPr>
          <w:rFonts w:asciiTheme="majorHAnsi" w:hAnsiTheme="majorHAnsi" w:cstheme="majorHAnsi"/>
        </w:rPr>
      </w:pPr>
    </w:p>
    <w:p w14:paraId="179CAA79" w14:textId="471332C0" w:rsidR="00401DF2" w:rsidRPr="00401DF2" w:rsidRDefault="00401DF2" w:rsidP="00626FE3">
      <w:pPr>
        <w:tabs>
          <w:tab w:val="left" w:pos="1590"/>
        </w:tabs>
        <w:autoSpaceDE w:val="0"/>
        <w:autoSpaceDN w:val="0"/>
        <w:adjustRightInd w:val="0"/>
        <w:jc w:val="both"/>
        <w:rPr>
          <w:rFonts w:asciiTheme="minorHAnsi" w:hAnsiTheme="minorHAnsi" w:cstheme="minorHAnsi"/>
          <w:b/>
        </w:rPr>
      </w:pPr>
      <w:r w:rsidRPr="00401DF2">
        <w:rPr>
          <w:rFonts w:asciiTheme="minorHAnsi" w:hAnsiTheme="minorHAnsi" w:cstheme="minorHAnsi"/>
          <w:b/>
        </w:rPr>
        <w:t>PREFEITURA MUNICIPAL DE CENTRAL DE MINAS - CONCORRÊNCIA PRESENCIAL Nº 03/2024</w:t>
      </w:r>
    </w:p>
    <w:p w14:paraId="32BD79A2" w14:textId="2D725890" w:rsidR="00401DF2" w:rsidRDefault="00401DF2" w:rsidP="00626FE3">
      <w:pPr>
        <w:tabs>
          <w:tab w:val="left" w:pos="1590"/>
        </w:tabs>
        <w:autoSpaceDE w:val="0"/>
        <w:autoSpaceDN w:val="0"/>
        <w:adjustRightInd w:val="0"/>
        <w:jc w:val="both"/>
        <w:rPr>
          <w:rFonts w:asciiTheme="majorHAnsi" w:hAnsiTheme="majorHAnsi" w:cstheme="majorHAnsi"/>
        </w:rPr>
      </w:pPr>
      <w:r w:rsidRPr="00401DF2">
        <w:rPr>
          <w:rFonts w:asciiTheme="majorHAnsi" w:hAnsiTheme="majorHAnsi" w:cstheme="majorHAnsi"/>
        </w:rPr>
        <w:t>Objeto:</w:t>
      </w:r>
      <w:r>
        <w:rPr>
          <w:rFonts w:asciiTheme="majorHAnsi" w:hAnsiTheme="majorHAnsi" w:cstheme="majorHAnsi"/>
        </w:rPr>
        <w:t xml:space="preserve"> </w:t>
      </w:r>
      <w:r w:rsidRPr="00401DF2">
        <w:rPr>
          <w:rFonts w:asciiTheme="majorHAnsi" w:hAnsiTheme="majorHAnsi" w:cstheme="majorHAnsi"/>
        </w:rPr>
        <w:t xml:space="preserve">Pavimentação asfáltica em CBUQ na Rua Senhor Milton Ribeiro e na Praça da Igreja Matriz no Distrito de Floresta – Central de Minas/MG. Dia e Hora para </w:t>
      </w:r>
      <w:r w:rsidR="00947C64" w:rsidRPr="00401DF2">
        <w:rPr>
          <w:rFonts w:asciiTheme="majorHAnsi" w:hAnsiTheme="majorHAnsi" w:cstheme="majorHAnsi"/>
        </w:rPr>
        <w:t>recebimento</w:t>
      </w:r>
      <w:r w:rsidRPr="00401DF2">
        <w:rPr>
          <w:rFonts w:asciiTheme="majorHAnsi" w:hAnsiTheme="majorHAnsi" w:cstheme="majorHAnsi"/>
        </w:rPr>
        <w:t xml:space="preserve"> dos Envelopes: 13/06/2024 às 08h30min. Data e Hora para </w:t>
      </w:r>
      <w:r w:rsidR="00947C64" w:rsidRPr="00401DF2">
        <w:rPr>
          <w:rFonts w:asciiTheme="majorHAnsi" w:hAnsiTheme="majorHAnsi" w:cstheme="majorHAnsi"/>
        </w:rPr>
        <w:t>término</w:t>
      </w:r>
      <w:r w:rsidRPr="00401DF2">
        <w:rPr>
          <w:rFonts w:asciiTheme="majorHAnsi" w:hAnsiTheme="majorHAnsi" w:cstheme="majorHAnsi"/>
        </w:rPr>
        <w:t xml:space="preserve"> do Credenciamento: 13/06/2024 às 08h30min. Disponibilização do edital e informações no endereço </w:t>
      </w:r>
      <w:hyperlink r:id="rId44" w:history="1">
        <w:r w:rsidRPr="00491DF8">
          <w:rPr>
            <w:rStyle w:val="Hyperlink"/>
            <w:rFonts w:asciiTheme="majorHAnsi" w:hAnsiTheme="majorHAnsi" w:cstheme="majorHAnsi"/>
          </w:rPr>
          <w:t>https://www.centraldeminas.mg.gov.br/</w:t>
        </w:r>
      </w:hyperlink>
      <w:r w:rsidRPr="00401DF2">
        <w:rPr>
          <w:rFonts w:asciiTheme="majorHAnsi" w:hAnsiTheme="majorHAnsi" w:cstheme="majorHAnsi"/>
        </w:rPr>
        <w:t xml:space="preserve">. el.: (33) 99987 </w:t>
      </w:r>
      <w:r>
        <w:rPr>
          <w:rFonts w:asciiTheme="majorHAnsi" w:hAnsiTheme="majorHAnsi" w:cstheme="majorHAnsi"/>
        </w:rPr>
        <w:t>–</w:t>
      </w:r>
      <w:r w:rsidRPr="00401DF2">
        <w:rPr>
          <w:rFonts w:asciiTheme="majorHAnsi" w:hAnsiTheme="majorHAnsi" w:cstheme="majorHAnsi"/>
        </w:rPr>
        <w:t xml:space="preserve"> 0067</w:t>
      </w:r>
      <w:r>
        <w:rPr>
          <w:rFonts w:asciiTheme="majorHAnsi" w:hAnsiTheme="majorHAnsi" w:cstheme="majorHAnsi"/>
        </w:rPr>
        <w:t>.</w:t>
      </w:r>
    </w:p>
    <w:p w14:paraId="6762D061" w14:textId="77777777" w:rsidR="00401DF2" w:rsidRDefault="00401DF2" w:rsidP="00626FE3">
      <w:pPr>
        <w:tabs>
          <w:tab w:val="left" w:pos="1590"/>
        </w:tabs>
        <w:autoSpaceDE w:val="0"/>
        <w:autoSpaceDN w:val="0"/>
        <w:adjustRightInd w:val="0"/>
        <w:jc w:val="both"/>
        <w:rPr>
          <w:rFonts w:asciiTheme="majorHAnsi" w:hAnsiTheme="majorHAnsi" w:cstheme="majorHAnsi"/>
        </w:rPr>
      </w:pPr>
    </w:p>
    <w:p w14:paraId="54E1012A" w14:textId="77777777" w:rsidR="00401DF2" w:rsidRDefault="00401DF2" w:rsidP="00626FE3">
      <w:pPr>
        <w:tabs>
          <w:tab w:val="left" w:pos="1590"/>
        </w:tabs>
        <w:autoSpaceDE w:val="0"/>
        <w:autoSpaceDN w:val="0"/>
        <w:adjustRightInd w:val="0"/>
        <w:jc w:val="both"/>
        <w:rPr>
          <w:rFonts w:asciiTheme="majorHAnsi" w:hAnsiTheme="majorHAnsi" w:cstheme="majorHAnsi"/>
        </w:rPr>
      </w:pPr>
    </w:p>
    <w:p w14:paraId="64301AD3" w14:textId="02F0A3A4" w:rsidR="007B2F26" w:rsidRPr="007B2F26" w:rsidRDefault="007B2F26" w:rsidP="00626FE3">
      <w:pPr>
        <w:tabs>
          <w:tab w:val="left" w:pos="1590"/>
        </w:tabs>
        <w:autoSpaceDE w:val="0"/>
        <w:autoSpaceDN w:val="0"/>
        <w:adjustRightInd w:val="0"/>
        <w:jc w:val="both"/>
        <w:rPr>
          <w:rFonts w:asciiTheme="minorHAnsi" w:hAnsiTheme="minorHAnsi" w:cstheme="minorHAnsi"/>
          <w:b/>
        </w:rPr>
      </w:pPr>
      <w:r w:rsidRPr="007B2F26">
        <w:rPr>
          <w:rFonts w:asciiTheme="minorHAnsi" w:hAnsiTheme="minorHAnsi" w:cstheme="minorHAnsi"/>
          <w:b/>
        </w:rPr>
        <w:t>PREFEITURA MUNICIPAL DE CONSELHEIRO LAFAIETE - CONCORRÊNCIA Nº 004/2024</w:t>
      </w:r>
    </w:p>
    <w:p w14:paraId="56F67FA0" w14:textId="50C52496" w:rsidR="00401DF2" w:rsidRDefault="007B2F26" w:rsidP="00626FE3">
      <w:pPr>
        <w:tabs>
          <w:tab w:val="left" w:pos="1590"/>
        </w:tabs>
        <w:autoSpaceDE w:val="0"/>
        <w:autoSpaceDN w:val="0"/>
        <w:adjustRightInd w:val="0"/>
        <w:jc w:val="both"/>
        <w:rPr>
          <w:rFonts w:asciiTheme="majorHAnsi" w:hAnsiTheme="majorHAnsi" w:cstheme="majorHAnsi"/>
        </w:rPr>
      </w:pPr>
      <w:r w:rsidRPr="00401DF2">
        <w:rPr>
          <w:rFonts w:asciiTheme="majorHAnsi" w:hAnsiTheme="majorHAnsi" w:cstheme="majorHAnsi"/>
        </w:rPr>
        <w:t>Objeto:</w:t>
      </w:r>
      <w:r>
        <w:rPr>
          <w:rFonts w:asciiTheme="majorHAnsi" w:hAnsiTheme="majorHAnsi" w:cstheme="majorHAnsi"/>
        </w:rPr>
        <w:t xml:space="preserve"> E</w:t>
      </w:r>
      <w:r w:rsidRPr="007B2F26">
        <w:rPr>
          <w:rFonts w:asciiTheme="majorHAnsi" w:hAnsiTheme="majorHAnsi" w:cstheme="majorHAnsi"/>
        </w:rPr>
        <w:t>xecução de obras de pavimentação e drenagem no Bairro Triângulo II, no Município de Conselheiro Lafaiete, de acordo com projetos, quantitativos e condições contidos nos Anexos I e II, integrantes do Edital. Data de recebimento das propostas/documentação: de 28/05/2024, às 12:00h, até 17/06/2024, às 09:29h. Data de abertura: 17/06/2024</w:t>
      </w:r>
      <w:r>
        <w:rPr>
          <w:rFonts w:asciiTheme="majorHAnsi" w:hAnsiTheme="majorHAnsi" w:cstheme="majorHAnsi"/>
        </w:rPr>
        <w:t xml:space="preserve">, às 09:30h, na plataforma </w:t>
      </w:r>
      <w:hyperlink r:id="rId45" w:history="1">
        <w:r w:rsidRPr="00491DF8">
          <w:rPr>
            <w:rStyle w:val="Hyperlink"/>
            <w:rFonts w:asciiTheme="majorHAnsi" w:hAnsiTheme="majorHAnsi" w:cstheme="majorHAnsi"/>
          </w:rPr>
          <w:t>www.novobbmnet.com.br</w:t>
        </w:r>
      </w:hyperlink>
      <w:r w:rsidRPr="007B2F26">
        <w:rPr>
          <w:rFonts w:asciiTheme="majorHAnsi" w:hAnsiTheme="majorHAnsi" w:cstheme="majorHAnsi"/>
        </w:rPr>
        <w:t xml:space="preserve">. Esclarecimentos pelo telefone (31) 3764-9801, ramal 1035, ou e-mail: </w:t>
      </w:r>
      <w:hyperlink r:id="rId46" w:history="1">
        <w:r w:rsidRPr="00491DF8">
          <w:rPr>
            <w:rStyle w:val="Hyperlink"/>
            <w:rFonts w:asciiTheme="majorHAnsi" w:hAnsiTheme="majorHAnsi" w:cstheme="majorHAnsi"/>
          </w:rPr>
          <w:t>licita.lafaiete@gmail.com</w:t>
        </w:r>
      </w:hyperlink>
      <w:r w:rsidRPr="007B2F26">
        <w:rPr>
          <w:rFonts w:asciiTheme="majorHAnsi" w:hAnsiTheme="majorHAnsi" w:cstheme="majorHAnsi"/>
        </w:rPr>
        <w:t xml:space="preserve">. </w:t>
      </w:r>
      <w:r w:rsidR="00947C64" w:rsidRPr="007B2F26">
        <w:rPr>
          <w:rFonts w:asciiTheme="majorHAnsi" w:hAnsiTheme="majorHAnsi" w:cstheme="majorHAnsi"/>
        </w:rPr>
        <w:t>Edital</w:t>
      </w:r>
      <w:r w:rsidRPr="007B2F26">
        <w:rPr>
          <w:rFonts w:asciiTheme="majorHAnsi" w:hAnsiTheme="majorHAnsi" w:cstheme="majorHAnsi"/>
        </w:rPr>
        <w:t xml:space="preserve"> poderá ser retirado nos sites: </w:t>
      </w:r>
      <w:hyperlink r:id="rId47" w:history="1">
        <w:r w:rsidRPr="00491DF8">
          <w:rPr>
            <w:rStyle w:val="Hyperlink"/>
            <w:rFonts w:asciiTheme="majorHAnsi" w:hAnsiTheme="majorHAnsi" w:cstheme="majorHAnsi"/>
          </w:rPr>
          <w:t>www.conselheirolafaiete.mg.gov.br</w:t>
        </w:r>
      </w:hyperlink>
      <w:r w:rsidRPr="007B2F26">
        <w:rPr>
          <w:rFonts w:asciiTheme="majorHAnsi" w:hAnsiTheme="majorHAnsi" w:cstheme="majorHAnsi"/>
        </w:rPr>
        <w:t xml:space="preserve"> e </w:t>
      </w:r>
      <w:hyperlink r:id="rId48" w:history="1">
        <w:r w:rsidRPr="00491DF8">
          <w:rPr>
            <w:rStyle w:val="Hyperlink"/>
            <w:rFonts w:asciiTheme="majorHAnsi" w:hAnsiTheme="majorHAnsi" w:cstheme="majorHAnsi"/>
          </w:rPr>
          <w:t>www.novobbmnet.com.br</w:t>
        </w:r>
      </w:hyperlink>
      <w:r>
        <w:rPr>
          <w:rFonts w:asciiTheme="majorHAnsi" w:hAnsiTheme="majorHAnsi" w:cstheme="majorHAnsi"/>
        </w:rPr>
        <w:t>.</w:t>
      </w:r>
    </w:p>
    <w:p w14:paraId="1449FDEE" w14:textId="77777777" w:rsidR="007B2F26" w:rsidRDefault="007B2F26" w:rsidP="00626FE3">
      <w:pPr>
        <w:tabs>
          <w:tab w:val="left" w:pos="1590"/>
        </w:tabs>
        <w:autoSpaceDE w:val="0"/>
        <w:autoSpaceDN w:val="0"/>
        <w:adjustRightInd w:val="0"/>
        <w:jc w:val="both"/>
        <w:rPr>
          <w:rFonts w:asciiTheme="majorHAnsi" w:hAnsiTheme="majorHAnsi" w:cstheme="majorHAnsi"/>
        </w:rPr>
      </w:pPr>
    </w:p>
    <w:p w14:paraId="4EA8D2D8" w14:textId="77777777" w:rsidR="00814594" w:rsidRPr="00814594" w:rsidRDefault="00814594" w:rsidP="00626FE3">
      <w:pPr>
        <w:tabs>
          <w:tab w:val="left" w:pos="1590"/>
        </w:tabs>
        <w:autoSpaceDE w:val="0"/>
        <w:autoSpaceDN w:val="0"/>
        <w:adjustRightInd w:val="0"/>
        <w:jc w:val="both"/>
        <w:rPr>
          <w:rFonts w:asciiTheme="minorHAnsi" w:hAnsiTheme="minorHAnsi" w:cstheme="minorHAnsi"/>
          <w:b/>
        </w:rPr>
      </w:pPr>
    </w:p>
    <w:p w14:paraId="17A33921" w14:textId="77777777" w:rsidR="00814594" w:rsidRPr="00814594" w:rsidRDefault="007F3751" w:rsidP="00626FE3">
      <w:pPr>
        <w:tabs>
          <w:tab w:val="left" w:pos="1590"/>
        </w:tabs>
        <w:autoSpaceDE w:val="0"/>
        <w:autoSpaceDN w:val="0"/>
        <w:adjustRightInd w:val="0"/>
        <w:jc w:val="both"/>
        <w:rPr>
          <w:rFonts w:asciiTheme="minorHAnsi" w:hAnsiTheme="minorHAnsi" w:cstheme="minorHAnsi"/>
          <w:b/>
        </w:rPr>
      </w:pPr>
      <w:r w:rsidRPr="00814594">
        <w:rPr>
          <w:rFonts w:asciiTheme="minorHAnsi" w:hAnsiTheme="minorHAnsi" w:cstheme="minorHAnsi"/>
          <w:b/>
        </w:rPr>
        <w:t>PRE</w:t>
      </w:r>
      <w:r w:rsidR="00814594" w:rsidRPr="00814594">
        <w:rPr>
          <w:rFonts w:asciiTheme="minorHAnsi" w:hAnsiTheme="minorHAnsi" w:cstheme="minorHAnsi"/>
          <w:b/>
        </w:rPr>
        <w:t>FEITURA MUNICIPAL DE CONTAGEM</w:t>
      </w:r>
    </w:p>
    <w:p w14:paraId="2A476A9B" w14:textId="77777777" w:rsidR="00814594" w:rsidRPr="00814594" w:rsidRDefault="00814594" w:rsidP="00626FE3">
      <w:pPr>
        <w:tabs>
          <w:tab w:val="left" w:pos="1590"/>
        </w:tabs>
        <w:autoSpaceDE w:val="0"/>
        <w:autoSpaceDN w:val="0"/>
        <w:adjustRightInd w:val="0"/>
        <w:jc w:val="both"/>
        <w:rPr>
          <w:rFonts w:asciiTheme="minorHAnsi" w:hAnsiTheme="minorHAnsi" w:cstheme="minorHAnsi"/>
          <w:b/>
        </w:rPr>
      </w:pPr>
    </w:p>
    <w:p w14:paraId="6FC507FE" w14:textId="77777777" w:rsidR="00814594" w:rsidRPr="00814594" w:rsidRDefault="00814594" w:rsidP="00626FE3">
      <w:pPr>
        <w:tabs>
          <w:tab w:val="left" w:pos="1590"/>
        </w:tabs>
        <w:autoSpaceDE w:val="0"/>
        <w:autoSpaceDN w:val="0"/>
        <w:adjustRightInd w:val="0"/>
        <w:jc w:val="both"/>
        <w:rPr>
          <w:rFonts w:asciiTheme="minorHAnsi" w:hAnsiTheme="minorHAnsi" w:cstheme="minorHAnsi"/>
          <w:b/>
        </w:rPr>
      </w:pPr>
      <w:r w:rsidRPr="00814594">
        <w:rPr>
          <w:rFonts w:asciiTheme="minorHAnsi" w:hAnsiTheme="minorHAnsi" w:cstheme="minorHAnsi"/>
          <w:b/>
        </w:rPr>
        <w:t>CONCORRÊNCIA ELETRÔNICA Nº. 005/2024</w:t>
      </w:r>
    </w:p>
    <w:p w14:paraId="21DF1DB3" w14:textId="568334D4" w:rsidR="00814594" w:rsidRPr="00814594" w:rsidRDefault="00814594" w:rsidP="00626FE3">
      <w:pPr>
        <w:tabs>
          <w:tab w:val="left" w:pos="1590"/>
        </w:tabs>
        <w:autoSpaceDE w:val="0"/>
        <w:autoSpaceDN w:val="0"/>
        <w:adjustRightInd w:val="0"/>
        <w:jc w:val="both"/>
        <w:rPr>
          <w:rFonts w:asciiTheme="majorHAnsi" w:hAnsiTheme="majorHAnsi" w:cstheme="majorHAnsi"/>
        </w:rPr>
      </w:pPr>
      <w:r w:rsidRPr="00814594">
        <w:rPr>
          <w:rFonts w:asciiTheme="majorHAnsi" w:hAnsiTheme="majorHAnsi" w:cstheme="majorHAnsi"/>
        </w:rPr>
        <w:t xml:space="preserve">OBJETO: Reforma do equipamento comunitário “Centro Comercial Arrudas”, no município de Contagem/Mg. Marcado para as 10:00hs do dia 20/06/2024, no site </w:t>
      </w:r>
      <w:hyperlink r:id="rId49" w:history="1">
        <w:r w:rsidRPr="00814594">
          <w:rPr>
            <w:rStyle w:val="Hyperlink"/>
            <w:rFonts w:asciiTheme="majorHAnsi" w:hAnsiTheme="majorHAnsi" w:cstheme="majorHAnsi"/>
          </w:rPr>
          <w:t>www.portaldecompraspublicas.com.br</w:t>
        </w:r>
      </w:hyperlink>
      <w:r w:rsidRPr="00814594">
        <w:rPr>
          <w:rFonts w:asciiTheme="majorHAnsi" w:hAnsiTheme="majorHAnsi" w:cstheme="majorHAnsi"/>
        </w:rPr>
        <w:t xml:space="preserve">. A Prefeitura de Contagem/MG torna público, para conhecimento dos interessados, que fará realizar licitação, conforme acima. O Edital e seus Anexos, estarão disponíveis a partir do dia 06 (seis) de junho de 2024, através dos sites </w:t>
      </w:r>
      <w:hyperlink r:id="rId50" w:history="1">
        <w:r w:rsidRPr="00814594">
          <w:rPr>
            <w:rStyle w:val="Hyperlink"/>
            <w:rFonts w:asciiTheme="majorHAnsi" w:hAnsiTheme="majorHAnsi" w:cstheme="majorHAnsi"/>
          </w:rPr>
          <w:t>www.contagem.mg.gov.br</w:t>
        </w:r>
      </w:hyperlink>
      <w:r w:rsidRPr="00814594">
        <w:rPr>
          <w:rFonts w:asciiTheme="majorHAnsi" w:hAnsiTheme="majorHAnsi" w:cstheme="majorHAnsi"/>
        </w:rPr>
        <w:t xml:space="preserve"> e </w:t>
      </w:r>
      <w:hyperlink r:id="rId51" w:history="1">
        <w:r w:rsidRPr="00814594">
          <w:rPr>
            <w:rStyle w:val="Hyperlink"/>
            <w:rFonts w:asciiTheme="majorHAnsi" w:hAnsiTheme="majorHAnsi" w:cstheme="majorHAnsi"/>
          </w:rPr>
          <w:t>www.portaldecompraspublicas.com.br</w:t>
        </w:r>
      </w:hyperlink>
      <w:r w:rsidRPr="00814594">
        <w:rPr>
          <w:rFonts w:asciiTheme="majorHAnsi" w:hAnsiTheme="majorHAnsi" w:cstheme="majorHAnsi"/>
        </w:rPr>
        <w:t>. Informações: (31) 3391-7556 ou 3391-9352.</w:t>
      </w:r>
    </w:p>
    <w:p w14:paraId="0C35D45F" w14:textId="77777777" w:rsidR="00814594" w:rsidRDefault="00814594" w:rsidP="00626FE3">
      <w:pPr>
        <w:tabs>
          <w:tab w:val="left" w:pos="1590"/>
        </w:tabs>
        <w:autoSpaceDE w:val="0"/>
        <w:autoSpaceDN w:val="0"/>
        <w:adjustRightInd w:val="0"/>
        <w:jc w:val="both"/>
        <w:rPr>
          <w:rFonts w:asciiTheme="minorHAnsi" w:hAnsiTheme="minorHAnsi" w:cstheme="minorHAnsi"/>
          <w:b/>
        </w:rPr>
      </w:pPr>
    </w:p>
    <w:p w14:paraId="3661E3EF" w14:textId="6BD37549" w:rsidR="007F3751" w:rsidRPr="007F3751" w:rsidRDefault="007F3751" w:rsidP="00626FE3">
      <w:pPr>
        <w:tabs>
          <w:tab w:val="left" w:pos="1590"/>
        </w:tabs>
        <w:autoSpaceDE w:val="0"/>
        <w:autoSpaceDN w:val="0"/>
        <w:adjustRightInd w:val="0"/>
        <w:jc w:val="both"/>
        <w:rPr>
          <w:rFonts w:asciiTheme="minorHAnsi" w:hAnsiTheme="minorHAnsi" w:cstheme="minorHAnsi"/>
          <w:b/>
        </w:rPr>
      </w:pPr>
      <w:r w:rsidRPr="007F3751">
        <w:rPr>
          <w:rFonts w:asciiTheme="minorHAnsi" w:hAnsiTheme="minorHAnsi" w:cstheme="minorHAnsi"/>
          <w:b/>
        </w:rPr>
        <w:t>CONCORRÊNCIA ELETRÔNICA Nº. 006/2024</w:t>
      </w:r>
    </w:p>
    <w:p w14:paraId="7D6534D8" w14:textId="4016BD7B" w:rsidR="007B2F26" w:rsidRPr="007F3751" w:rsidRDefault="007F3751" w:rsidP="00626FE3">
      <w:pPr>
        <w:tabs>
          <w:tab w:val="left" w:pos="1590"/>
        </w:tabs>
        <w:autoSpaceDE w:val="0"/>
        <w:autoSpaceDN w:val="0"/>
        <w:adjustRightInd w:val="0"/>
        <w:jc w:val="both"/>
        <w:rPr>
          <w:rFonts w:asciiTheme="majorHAnsi" w:hAnsiTheme="majorHAnsi" w:cstheme="majorHAnsi"/>
        </w:rPr>
      </w:pPr>
      <w:r w:rsidRPr="007F3751">
        <w:rPr>
          <w:rFonts w:asciiTheme="majorHAnsi" w:hAnsiTheme="majorHAnsi" w:cstheme="majorHAnsi"/>
        </w:rPr>
        <w:t xml:space="preserve">Objeto: Execução de obras de revitalização do pavimento, drenagem superficial e implantação de redes de drenagem em vias – programa asfalto novo, Contagem/MG, lote 1 – regional eldorado, lote 2 - regional sede. </w:t>
      </w:r>
      <w:r w:rsidR="00947C64" w:rsidRPr="007F3751">
        <w:rPr>
          <w:rFonts w:asciiTheme="majorHAnsi" w:hAnsiTheme="majorHAnsi" w:cstheme="majorHAnsi"/>
        </w:rPr>
        <w:t>Marcado</w:t>
      </w:r>
      <w:r w:rsidRPr="007F3751">
        <w:rPr>
          <w:rFonts w:asciiTheme="majorHAnsi" w:hAnsiTheme="majorHAnsi" w:cstheme="majorHAnsi"/>
        </w:rPr>
        <w:t xml:space="preserve"> para as 10:00hs do dia 06/06/2024, no site </w:t>
      </w:r>
      <w:hyperlink r:id="rId52" w:history="1">
        <w:r w:rsidRPr="007F3751">
          <w:rPr>
            <w:rStyle w:val="Hyperlink"/>
            <w:rFonts w:asciiTheme="majorHAnsi" w:hAnsiTheme="majorHAnsi" w:cstheme="majorHAnsi"/>
          </w:rPr>
          <w:t>www.portaldecompraspublicas.com.br</w:t>
        </w:r>
      </w:hyperlink>
      <w:r w:rsidRPr="007F3751">
        <w:rPr>
          <w:rFonts w:asciiTheme="majorHAnsi" w:hAnsiTheme="majorHAnsi" w:cstheme="majorHAnsi"/>
        </w:rPr>
        <w:t xml:space="preserve"> a Prefeitura de Contagem/MG torna público, para conhecimento dos interessados, que fará realizar licitação, conforme acima. </w:t>
      </w:r>
      <w:r w:rsidR="00947C64" w:rsidRPr="007F3751">
        <w:rPr>
          <w:rFonts w:asciiTheme="majorHAnsi" w:hAnsiTheme="majorHAnsi" w:cstheme="majorHAnsi"/>
        </w:rPr>
        <w:t>O</w:t>
      </w:r>
      <w:r w:rsidRPr="007F3751">
        <w:rPr>
          <w:rFonts w:asciiTheme="majorHAnsi" w:hAnsiTheme="majorHAnsi" w:cstheme="majorHAnsi"/>
        </w:rPr>
        <w:t xml:space="preserve"> edital e seus anexos, estarão disponíveis a partir do dia 20 (vinte) de maio de 2024, através dos sites </w:t>
      </w:r>
      <w:hyperlink r:id="rId53" w:history="1">
        <w:r w:rsidRPr="007F3751">
          <w:rPr>
            <w:rStyle w:val="Hyperlink"/>
            <w:rFonts w:asciiTheme="majorHAnsi" w:hAnsiTheme="majorHAnsi" w:cstheme="majorHAnsi"/>
          </w:rPr>
          <w:t>www.contagem.mg.gov.br</w:t>
        </w:r>
      </w:hyperlink>
      <w:r w:rsidRPr="007F3751">
        <w:rPr>
          <w:rFonts w:asciiTheme="majorHAnsi" w:hAnsiTheme="majorHAnsi" w:cstheme="majorHAnsi"/>
        </w:rPr>
        <w:t xml:space="preserve"> e </w:t>
      </w:r>
      <w:hyperlink r:id="rId54" w:history="1">
        <w:r w:rsidRPr="007F3751">
          <w:rPr>
            <w:rStyle w:val="Hyperlink"/>
            <w:rFonts w:asciiTheme="majorHAnsi" w:hAnsiTheme="majorHAnsi" w:cstheme="majorHAnsi"/>
          </w:rPr>
          <w:t>www.portaldecompraspublicas.com.br</w:t>
        </w:r>
      </w:hyperlink>
      <w:r w:rsidRPr="007F3751">
        <w:rPr>
          <w:rFonts w:asciiTheme="majorHAnsi" w:hAnsiTheme="majorHAnsi" w:cstheme="majorHAnsi"/>
        </w:rPr>
        <w:t xml:space="preserve"> informações: (31) 3391-7556 ou 3391-9352.</w:t>
      </w:r>
    </w:p>
    <w:p w14:paraId="0400259E" w14:textId="77777777" w:rsidR="00E42607" w:rsidRDefault="00E42607" w:rsidP="00626FE3">
      <w:pPr>
        <w:tabs>
          <w:tab w:val="left" w:pos="1590"/>
        </w:tabs>
        <w:autoSpaceDE w:val="0"/>
        <w:autoSpaceDN w:val="0"/>
        <w:adjustRightInd w:val="0"/>
        <w:jc w:val="both"/>
        <w:rPr>
          <w:rFonts w:asciiTheme="majorHAnsi" w:hAnsiTheme="majorHAnsi" w:cstheme="majorHAnsi"/>
          <w:b/>
        </w:rPr>
      </w:pPr>
    </w:p>
    <w:p w14:paraId="0ECC5DCE" w14:textId="77777777" w:rsidR="003F56F7" w:rsidRDefault="003F56F7" w:rsidP="00626FE3">
      <w:pPr>
        <w:tabs>
          <w:tab w:val="left" w:pos="1590"/>
        </w:tabs>
        <w:autoSpaceDE w:val="0"/>
        <w:autoSpaceDN w:val="0"/>
        <w:adjustRightInd w:val="0"/>
        <w:jc w:val="both"/>
        <w:rPr>
          <w:rFonts w:asciiTheme="minorHAnsi" w:hAnsiTheme="minorHAnsi" w:cstheme="minorHAnsi"/>
          <w:b/>
        </w:rPr>
      </w:pPr>
    </w:p>
    <w:p w14:paraId="6A3CAFEF" w14:textId="7FE70C08" w:rsidR="007F3751" w:rsidRPr="009E2ADF" w:rsidRDefault="009E2ADF" w:rsidP="00626FE3">
      <w:pPr>
        <w:tabs>
          <w:tab w:val="left" w:pos="1590"/>
        </w:tabs>
        <w:autoSpaceDE w:val="0"/>
        <w:autoSpaceDN w:val="0"/>
        <w:adjustRightInd w:val="0"/>
        <w:jc w:val="both"/>
        <w:rPr>
          <w:rFonts w:asciiTheme="minorHAnsi" w:hAnsiTheme="minorHAnsi" w:cstheme="minorHAnsi"/>
          <w:b/>
        </w:rPr>
      </w:pPr>
      <w:r w:rsidRPr="009E2ADF">
        <w:rPr>
          <w:rFonts w:asciiTheme="minorHAnsi" w:hAnsiTheme="minorHAnsi" w:cstheme="minorHAnsi"/>
          <w:b/>
        </w:rPr>
        <w:t>PREFEITURA MUNICIPAL DE CORONEL FABRICIANO - CONCORRÊNCIA ELETRÔNICA N.º 006/2024</w:t>
      </w:r>
    </w:p>
    <w:p w14:paraId="14AFC537" w14:textId="4254BE51" w:rsidR="00E42607" w:rsidRPr="009E2ADF" w:rsidRDefault="007F3751" w:rsidP="00626FE3">
      <w:pPr>
        <w:tabs>
          <w:tab w:val="left" w:pos="1590"/>
        </w:tabs>
        <w:autoSpaceDE w:val="0"/>
        <w:autoSpaceDN w:val="0"/>
        <w:adjustRightInd w:val="0"/>
        <w:jc w:val="both"/>
        <w:rPr>
          <w:rFonts w:asciiTheme="majorHAnsi" w:hAnsiTheme="majorHAnsi" w:cstheme="majorHAnsi"/>
        </w:rPr>
      </w:pPr>
      <w:r w:rsidRPr="009E2ADF">
        <w:rPr>
          <w:rFonts w:asciiTheme="majorHAnsi" w:hAnsiTheme="majorHAnsi" w:cstheme="majorHAnsi"/>
        </w:rPr>
        <w:t xml:space="preserve">Objeto: </w:t>
      </w:r>
      <w:r w:rsidR="009E2ADF" w:rsidRPr="009E2ADF">
        <w:rPr>
          <w:rFonts w:asciiTheme="majorHAnsi" w:hAnsiTheme="majorHAnsi" w:cstheme="majorHAnsi"/>
        </w:rPr>
        <w:t>E</w:t>
      </w:r>
      <w:r w:rsidRPr="009E2ADF">
        <w:rPr>
          <w:rFonts w:asciiTheme="majorHAnsi" w:hAnsiTheme="majorHAnsi" w:cstheme="majorHAnsi"/>
        </w:rPr>
        <w:t xml:space="preserve">xecução de obras de construção de contenção em gabião, na Avenida Julita Pires Bretas, no Município de Coronel Fabriciano/MG, tendo como fonte de receita, Recursos não Vinculados de Impostos. O Edital encontra-se disponível pelos endereços eletrônicos </w:t>
      </w:r>
      <w:hyperlink r:id="rId55" w:history="1">
        <w:r w:rsidR="009E2ADF" w:rsidRPr="009E2ADF">
          <w:rPr>
            <w:rStyle w:val="Hyperlink"/>
            <w:rFonts w:asciiTheme="majorHAnsi" w:hAnsiTheme="majorHAnsi" w:cstheme="majorHAnsi"/>
          </w:rPr>
          <w:t>www.fabriciano.mg.gov.br</w:t>
        </w:r>
      </w:hyperlink>
      <w:r w:rsidRPr="009E2ADF">
        <w:rPr>
          <w:rFonts w:asciiTheme="majorHAnsi" w:hAnsiTheme="majorHAnsi" w:cstheme="majorHAnsi"/>
        </w:rPr>
        <w:t xml:space="preserve"> e </w:t>
      </w:r>
      <w:hyperlink r:id="rId56" w:history="1">
        <w:r w:rsidR="009E2ADF" w:rsidRPr="009E2ADF">
          <w:rPr>
            <w:rStyle w:val="Hyperlink"/>
            <w:rFonts w:asciiTheme="majorHAnsi" w:hAnsiTheme="majorHAnsi" w:cstheme="majorHAnsi"/>
          </w:rPr>
          <w:t>https://ammlicita.org.br/</w:t>
        </w:r>
      </w:hyperlink>
      <w:r w:rsidRPr="009E2ADF">
        <w:rPr>
          <w:rFonts w:asciiTheme="majorHAnsi" w:hAnsiTheme="majorHAnsi" w:cstheme="majorHAnsi"/>
        </w:rPr>
        <w:t>. A abertura da sessão pública ocorrerá em 19/06/2024 às 13h30min pelo endereç</w:t>
      </w:r>
      <w:r w:rsidR="009E2ADF" w:rsidRPr="009E2ADF">
        <w:rPr>
          <w:rFonts w:asciiTheme="majorHAnsi" w:hAnsiTheme="majorHAnsi" w:cstheme="majorHAnsi"/>
        </w:rPr>
        <w:t xml:space="preserve">o eletrônico </w:t>
      </w:r>
      <w:hyperlink r:id="rId57" w:history="1">
        <w:r w:rsidR="009E2ADF" w:rsidRPr="009E2ADF">
          <w:rPr>
            <w:rStyle w:val="Hyperlink"/>
            <w:rFonts w:asciiTheme="majorHAnsi" w:hAnsiTheme="majorHAnsi" w:cstheme="majorHAnsi"/>
          </w:rPr>
          <w:t>https://ammlicita.org.br/</w:t>
        </w:r>
      </w:hyperlink>
      <w:r w:rsidRPr="009E2ADF">
        <w:rPr>
          <w:rFonts w:asciiTheme="majorHAnsi" w:hAnsiTheme="majorHAnsi" w:cstheme="majorHAnsi"/>
        </w:rPr>
        <w:t xml:space="preserve">. </w:t>
      </w:r>
    </w:p>
    <w:p w14:paraId="55FEF859" w14:textId="77777777" w:rsidR="00314DD6" w:rsidRDefault="00314DD6" w:rsidP="00626FE3">
      <w:pPr>
        <w:tabs>
          <w:tab w:val="left" w:pos="1590"/>
        </w:tabs>
        <w:autoSpaceDE w:val="0"/>
        <w:autoSpaceDN w:val="0"/>
        <w:adjustRightInd w:val="0"/>
        <w:jc w:val="both"/>
        <w:rPr>
          <w:rFonts w:asciiTheme="minorHAnsi" w:hAnsiTheme="minorHAnsi" w:cstheme="minorHAnsi"/>
          <w:b/>
        </w:rPr>
      </w:pPr>
    </w:p>
    <w:p w14:paraId="51375624" w14:textId="77777777" w:rsidR="003F56F7" w:rsidRDefault="003F56F7" w:rsidP="00626FE3">
      <w:pPr>
        <w:tabs>
          <w:tab w:val="left" w:pos="1590"/>
        </w:tabs>
        <w:autoSpaceDE w:val="0"/>
        <w:autoSpaceDN w:val="0"/>
        <w:adjustRightInd w:val="0"/>
        <w:jc w:val="both"/>
        <w:rPr>
          <w:rFonts w:asciiTheme="minorHAnsi" w:hAnsiTheme="minorHAnsi" w:cstheme="minorHAnsi"/>
          <w:b/>
        </w:rPr>
      </w:pPr>
    </w:p>
    <w:p w14:paraId="74F71D99" w14:textId="77777777" w:rsidR="002B2AEA" w:rsidRPr="002B2AEA" w:rsidRDefault="002B2AEA" w:rsidP="00626FE3">
      <w:pPr>
        <w:tabs>
          <w:tab w:val="left" w:pos="1590"/>
        </w:tabs>
        <w:autoSpaceDE w:val="0"/>
        <w:autoSpaceDN w:val="0"/>
        <w:adjustRightInd w:val="0"/>
        <w:jc w:val="both"/>
        <w:rPr>
          <w:rFonts w:asciiTheme="minorHAnsi" w:hAnsiTheme="minorHAnsi" w:cstheme="minorHAnsi"/>
          <w:b/>
        </w:rPr>
      </w:pPr>
    </w:p>
    <w:p w14:paraId="43356D12" w14:textId="3B4BF334" w:rsidR="002B2AEA" w:rsidRPr="002B2AEA" w:rsidRDefault="002B2AEA" w:rsidP="00626FE3">
      <w:pPr>
        <w:tabs>
          <w:tab w:val="left" w:pos="1590"/>
        </w:tabs>
        <w:autoSpaceDE w:val="0"/>
        <w:autoSpaceDN w:val="0"/>
        <w:adjustRightInd w:val="0"/>
        <w:jc w:val="both"/>
        <w:rPr>
          <w:rFonts w:asciiTheme="minorHAnsi" w:hAnsiTheme="minorHAnsi" w:cstheme="minorHAnsi"/>
          <w:b/>
        </w:rPr>
      </w:pPr>
      <w:r w:rsidRPr="002B2AEA">
        <w:rPr>
          <w:rFonts w:asciiTheme="minorHAnsi" w:hAnsiTheme="minorHAnsi" w:cstheme="minorHAnsi"/>
          <w:b/>
        </w:rPr>
        <w:t>PREFEITURA MUNICIPAL DE CHALÉ - CONCORRÊNCIA ELETRÔNICA Nº 1/2024</w:t>
      </w:r>
    </w:p>
    <w:p w14:paraId="7638181F" w14:textId="5F06E135" w:rsidR="002B2AEA" w:rsidRDefault="002B2AEA" w:rsidP="00626FE3">
      <w:pPr>
        <w:tabs>
          <w:tab w:val="left" w:pos="1590"/>
        </w:tabs>
        <w:autoSpaceDE w:val="0"/>
        <w:autoSpaceDN w:val="0"/>
        <w:adjustRightInd w:val="0"/>
        <w:jc w:val="both"/>
        <w:rPr>
          <w:rFonts w:asciiTheme="minorHAnsi" w:hAnsiTheme="minorHAnsi" w:cstheme="minorHAnsi"/>
          <w:b/>
        </w:rPr>
      </w:pPr>
      <w:r w:rsidRPr="009E2ADF">
        <w:rPr>
          <w:rFonts w:asciiTheme="majorHAnsi" w:hAnsiTheme="majorHAnsi" w:cstheme="majorHAnsi"/>
        </w:rPr>
        <w:t>Objeto:</w:t>
      </w:r>
      <w:r>
        <w:rPr>
          <w:rFonts w:asciiTheme="majorHAnsi" w:hAnsiTheme="majorHAnsi" w:cstheme="majorHAnsi"/>
        </w:rPr>
        <w:t xml:space="preserve"> </w:t>
      </w:r>
      <w:r w:rsidRPr="002B2AEA">
        <w:rPr>
          <w:rFonts w:asciiTheme="majorHAnsi" w:hAnsiTheme="majorHAnsi" w:cstheme="majorHAnsi"/>
        </w:rPr>
        <w:t xml:space="preserve">Execução de obras de construção do transbordo de resíduos sólidos, a partir das 09h00min do dia 28/05/2024 até as 09h00min do dia 13/06/2024. A integra do Edital encontra-se a disposição no site </w:t>
      </w:r>
      <w:hyperlink r:id="rId58" w:history="1">
        <w:r w:rsidRPr="002B2AEA">
          <w:rPr>
            <w:rStyle w:val="Hyperlink"/>
            <w:rFonts w:asciiTheme="majorHAnsi" w:hAnsiTheme="majorHAnsi" w:cstheme="majorHAnsi"/>
          </w:rPr>
          <w:t>www.chale.mg.gov.br</w:t>
        </w:r>
      </w:hyperlink>
      <w:r w:rsidRPr="002B2AEA">
        <w:rPr>
          <w:rFonts w:asciiTheme="majorHAnsi" w:hAnsiTheme="majorHAnsi" w:cstheme="majorHAnsi"/>
        </w:rPr>
        <w:t xml:space="preserve">, no site </w:t>
      </w:r>
      <w:hyperlink r:id="rId59" w:history="1">
        <w:r w:rsidRPr="002B2AEA">
          <w:rPr>
            <w:rStyle w:val="Hyperlink"/>
            <w:rFonts w:asciiTheme="majorHAnsi" w:hAnsiTheme="majorHAnsi" w:cstheme="majorHAnsi"/>
          </w:rPr>
          <w:t>www.portaldecompraspublcas.con.br</w:t>
        </w:r>
      </w:hyperlink>
      <w:r w:rsidRPr="002B2AEA">
        <w:rPr>
          <w:rFonts w:asciiTheme="majorHAnsi" w:hAnsiTheme="majorHAnsi" w:cstheme="majorHAnsi"/>
        </w:rPr>
        <w:t xml:space="preserve"> e no PNCP. Informações pelo tel.: (33) 3345-1208.</w:t>
      </w:r>
      <w:r>
        <w:rPr>
          <w:rFonts w:asciiTheme="minorHAnsi" w:hAnsiTheme="minorHAnsi" w:cstheme="minorHAnsi"/>
          <w:b/>
        </w:rPr>
        <w:t xml:space="preserve"> </w:t>
      </w:r>
    </w:p>
    <w:p w14:paraId="61025F43" w14:textId="77777777" w:rsidR="002B2AEA" w:rsidRDefault="002B2AEA" w:rsidP="00626FE3">
      <w:pPr>
        <w:tabs>
          <w:tab w:val="left" w:pos="1590"/>
        </w:tabs>
        <w:autoSpaceDE w:val="0"/>
        <w:autoSpaceDN w:val="0"/>
        <w:adjustRightInd w:val="0"/>
        <w:jc w:val="both"/>
        <w:rPr>
          <w:rFonts w:asciiTheme="minorHAnsi" w:hAnsiTheme="minorHAnsi" w:cstheme="minorHAnsi"/>
          <w:b/>
        </w:rPr>
      </w:pPr>
    </w:p>
    <w:p w14:paraId="07427D92"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17D89486" w14:textId="72E213EA" w:rsidR="00314DD6" w:rsidRPr="00314DD6" w:rsidRDefault="00314DD6" w:rsidP="00626FE3">
      <w:pPr>
        <w:tabs>
          <w:tab w:val="left" w:pos="1590"/>
        </w:tabs>
        <w:autoSpaceDE w:val="0"/>
        <w:autoSpaceDN w:val="0"/>
        <w:adjustRightInd w:val="0"/>
        <w:jc w:val="both"/>
        <w:rPr>
          <w:rFonts w:asciiTheme="minorHAnsi" w:hAnsiTheme="minorHAnsi" w:cstheme="minorHAnsi"/>
          <w:b/>
        </w:rPr>
      </w:pPr>
      <w:r w:rsidRPr="00314DD6">
        <w:rPr>
          <w:rFonts w:asciiTheme="minorHAnsi" w:hAnsiTheme="minorHAnsi" w:cstheme="minorHAnsi"/>
          <w:b/>
        </w:rPr>
        <w:t xml:space="preserve">PREFEITURA MUNICIPAL DE EXTREMA - CONCORRÊNCIA ELETRÔNICA Nº 000006/2024 </w:t>
      </w:r>
    </w:p>
    <w:p w14:paraId="4B3F0E77" w14:textId="2058D929" w:rsidR="00E42607" w:rsidRDefault="00314DD6" w:rsidP="00626FE3">
      <w:pPr>
        <w:tabs>
          <w:tab w:val="left" w:pos="1590"/>
        </w:tabs>
        <w:autoSpaceDE w:val="0"/>
        <w:autoSpaceDN w:val="0"/>
        <w:adjustRightInd w:val="0"/>
        <w:jc w:val="both"/>
        <w:rPr>
          <w:rFonts w:asciiTheme="majorHAnsi" w:hAnsiTheme="majorHAnsi" w:cstheme="majorHAnsi"/>
        </w:rPr>
      </w:pPr>
      <w:r w:rsidRPr="009E2ADF">
        <w:rPr>
          <w:rFonts w:asciiTheme="majorHAnsi" w:hAnsiTheme="majorHAnsi" w:cstheme="majorHAnsi"/>
        </w:rPr>
        <w:t xml:space="preserve">Objeto: </w:t>
      </w:r>
      <w:r>
        <w:rPr>
          <w:rFonts w:asciiTheme="majorHAnsi" w:hAnsiTheme="majorHAnsi" w:cstheme="majorHAnsi"/>
        </w:rPr>
        <w:t>E</w:t>
      </w:r>
      <w:r w:rsidRPr="00314DD6">
        <w:rPr>
          <w:rFonts w:asciiTheme="majorHAnsi" w:hAnsiTheme="majorHAnsi" w:cstheme="majorHAnsi"/>
        </w:rPr>
        <w:t>xecução de terraplenagem, drenagem, implantação da rede de água potável e esgotamento sanitário e pavimentação do futuro residencial de interesse social – TENENTES VI – no BAIRRO DO TENENTES – EXTREMA-MG</w:t>
      </w:r>
      <w:r>
        <w:rPr>
          <w:rFonts w:asciiTheme="majorHAnsi" w:hAnsiTheme="majorHAnsi" w:cstheme="majorHAnsi"/>
        </w:rPr>
        <w:t xml:space="preserve">, </w:t>
      </w:r>
      <w:r w:rsidRPr="00314DD6">
        <w:rPr>
          <w:rFonts w:asciiTheme="majorHAnsi" w:hAnsiTheme="majorHAnsi" w:cstheme="majorHAnsi"/>
        </w:rPr>
        <w:t xml:space="preserve">que fará realizar às 09:00 horas do dia 14 de junho de 2024, por meio eletrônico no site </w:t>
      </w:r>
      <w:hyperlink r:id="rId60" w:history="1">
        <w:r w:rsidRPr="00491DF8">
          <w:rPr>
            <w:rStyle w:val="Hyperlink"/>
            <w:rFonts w:asciiTheme="majorHAnsi" w:hAnsiTheme="majorHAnsi" w:cstheme="majorHAnsi"/>
          </w:rPr>
          <w:t>www.ammlicita.org.br</w:t>
        </w:r>
      </w:hyperlink>
      <w:r w:rsidRPr="00314DD6">
        <w:rPr>
          <w:rFonts w:asciiTheme="majorHAnsi" w:hAnsiTheme="majorHAnsi" w:cstheme="majorHAnsi"/>
        </w:rPr>
        <w:t>. Mais informações, através do endereço eletrônico-Licitações do Executivos Impren</w:t>
      </w:r>
      <w:r>
        <w:rPr>
          <w:rFonts w:asciiTheme="majorHAnsi" w:hAnsiTheme="majorHAnsi" w:cstheme="majorHAnsi"/>
        </w:rPr>
        <w:t>sa Oficial (</w:t>
      </w:r>
      <w:hyperlink r:id="rId61" w:history="1">
        <w:r w:rsidRPr="00491DF8">
          <w:rPr>
            <w:rStyle w:val="Hyperlink"/>
            <w:rFonts w:asciiTheme="majorHAnsi" w:hAnsiTheme="majorHAnsi" w:cstheme="majorHAnsi"/>
          </w:rPr>
          <w:t>www.extrema.mg.gov.br</w:t>
        </w:r>
      </w:hyperlink>
      <w:r>
        <w:rPr>
          <w:rFonts w:asciiTheme="majorHAnsi" w:hAnsiTheme="majorHAnsi" w:cstheme="majorHAnsi"/>
        </w:rPr>
        <w:t xml:space="preserve">) </w:t>
      </w:r>
      <w:hyperlink r:id="rId62" w:history="1">
        <w:r w:rsidRPr="00491DF8">
          <w:rPr>
            <w:rStyle w:val="Hyperlink"/>
            <w:rFonts w:asciiTheme="majorHAnsi" w:hAnsiTheme="majorHAnsi" w:cstheme="majorHAnsi"/>
          </w:rPr>
          <w:t>https://www.extrema.mg.gov.br/imprensaoficial/licitacoes/</w:t>
        </w:r>
      </w:hyperlink>
      <w:r w:rsidRPr="00314DD6">
        <w:rPr>
          <w:rFonts w:asciiTheme="majorHAnsi" w:hAnsiTheme="majorHAnsi" w:cstheme="majorHAnsi"/>
        </w:rPr>
        <w:t xml:space="preserve">. </w:t>
      </w:r>
    </w:p>
    <w:p w14:paraId="2810B7BE" w14:textId="77777777" w:rsidR="00314DD6" w:rsidRPr="00314DD6" w:rsidRDefault="00314DD6" w:rsidP="00626FE3">
      <w:pPr>
        <w:tabs>
          <w:tab w:val="left" w:pos="1590"/>
        </w:tabs>
        <w:autoSpaceDE w:val="0"/>
        <w:autoSpaceDN w:val="0"/>
        <w:adjustRightInd w:val="0"/>
        <w:jc w:val="both"/>
        <w:rPr>
          <w:rFonts w:asciiTheme="majorHAnsi" w:hAnsiTheme="majorHAnsi" w:cstheme="majorHAnsi"/>
        </w:rPr>
      </w:pPr>
    </w:p>
    <w:p w14:paraId="54DBAA82" w14:textId="77777777" w:rsidR="007B49A3" w:rsidRDefault="007B49A3" w:rsidP="00626FE3">
      <w:pPr>
        <w:tabs>
          <w:tab w:val="left" w:pos="1590"/>
        </w:tabs>
        <w:autoSpaceDE w:val="0"/>
        <w:autoSpaceDN w:val="0"/>
        <w:adjustRightInd w:val="0"/>
        <w:jc w:val="both"/>
        <w:rPr>
          <w:rFonts w:asciiTheme="minorHAnsi" w:hAnsiTheme="minorHAnsi" w:cstheme="minorHAnsi"/>
          <w:b/>
        </w:rPr>
      </w:pPr>
    </w:p>
    <w:p w14:paraId="0E0489A5" w14:textId="300E7E57" w:rsidR="001844BB" w:rsidRPr="001844BB" w:rsidRDefault="001844BB" w:rsidP="00626FE3">
      <w:pPr>
        <w:tabs>
          <w:tab w:val="left" w:pos="1590"/>
        </w:tabs>
        <w:autoSpaceDE w:val="0"/>
        <w:autoSpaceDN w:val="0"/>
        <w:adjustRightInd w:val="0"/>
        <w:jc w:val="both"/>
        <w:rPr>
          <w:rFonts w:asciiTheme="minorHAnsi" w:hAnsiTheme="minorHAnsi" w:cstheme="minorHAnsi"/>
          <w:b/>
        </w:rPr>
      </w:pPr>
      <w:r w:rsidRPr="001844BB">
        <w:rPr>
          <w:rFonts w:asciiTheme="minorHAnsi" w:hAnsiTheme="minorHAnsi" w:cstheme="minorHAnsi"/>
          <w:b/>
        </w:rPr>
        <w:t xml:space="preserve">PREFEITURA MUNICIPAL DE FARIA LEMOS </w:t>
      </w:r>
    </w:p>
    <w:p w14:paraId="6D0D3CC4" w14:textId="77777777" w:rsidR="001844BB" w:rsidRPr="001844BB" w:rsidRDefault="001844BB" w:rsidP="00626FE3">
      <w:pPr>
        <w:tabs>
          <w:tab w:val="left" w:pos="1590"/>
        </w:tabs>
        <w:autoSpaceDE w:val="0"/>
        <w:autoSpaceDN w:val="0"/>
        <w:adjustRightInd w:val="0"/>
        <w:jc w:val="both"/>
        <w:rPr>
          <w:rFonts w:asciiTheme="minorHAnsi" w:hAnsiTheme="minorHAnsi" w:cstheme="minorHAnsi"/>
          <w:b/>
        </w:rPr>
      </w:pPr>
    </w:p>
    <w:p w14:paraId="08D39B5D" w14:textId="09555556" w:rsidR="001844BB" w:rsidRPr="001844BB" w:rsidRDefault="001844BB" w:rsidP="001844BB">
      <w:pPr>
        <w:tabs>
          <w:tab w:val="left" w:pos="1590"/>
        </w:tabs>
        <w:autoSpaceDE w:val="0"/>
        <w:autoSpaceDN w:val="0"/>
        <w:adjustRightInd w:val="0"/>
        <w:jc w:val="both"/>
        <w:rPr>
          <w:rFonts w:asciiTheme="minorHAnsi" w:hAnsiTheme="minorHAnsi" w:cstheme="minorHAnsi"/>
          <w:b/>
        </w:rPr>
      </w:pPr>
      <w:r w:rsidRPr="001844BB">
        <w:rPr>
          <w:rFonts w:asciiTheme="minorHAnsi" w:hAnsiTheme="minorHAnsi" w:cstheme="minorHAnsi"/>
          <w:b/>
        </w:rPr>
        <w:t>CONCORRÊNCIA PÚBLICA Nº 005/2024</w:t>
      </w:r>
    </w:p>
    <w:p w14:paraId="38FBFE66" w14:textId="3A3AE036" w:rsidR="001844BB" w:rsidRPr="001844BB" w:rsidRDefault="001844BB" w:rsidP="001844BB">
      <w:pPr>
        <w:tabs>
          <w:tab w:val="left" w:pos="1590"/>
        </w:tabs>
        <w:autoSpaceDE w:val="0"/>
        <w:autoSpaceDN w:val="0"/>
        <w:adjustRightInd w:val="0"/>
        <w:jc w:val="both"/>
        <w:rPr>
          <w:rFonts w:asciiTheme="majorHAnsi" w:hAnsiTheme="majorHAnsi" w:cstheme="majorHAnsi"/>
        </w:rPr>
      </w:pPr>
      <w:r w:rsidRPr="009E2ADF">
        <w:rPr>
          <w:rFonts w:asciiTheme="majorHAnsi" w:hAnsiTheme="majorHAnsi" w:cstheme="majorHAnsi"/>
        </w:rPr>
        <w:t xml:space="preserve">Objeto: </w:t>
      </w:r>
      <w:r w:rsidRPr="001844BB">
        <w:rPr>
          <w:rFonts w:asciiTheme="majorHAnsi" w:hAnsiTheme="majorHAnsi" w:cstheme="majorHAnsi"/>
        </w:rPr>
        <w:t xml:space="preserve">Execução da Construção de cobertura da Quadra Poliesportiva da Fefal, com abertura para o dia 13/06/2024 às 12:30 horas através da Plataforma </w:t>
      </w:r>
      <w:proofErr w:type="spellStart"/>
      <w:r w:rsidRPr="001844BB">
        <w:rPr>
          <w:rFonts w:asciiTheme="majorHAnsi" w:hAnsiTheme="majorHAnsi" w:cstheme="majorHAnsi"/>
        </w:rPr>
        <w:t>Licitanet</w:t>
      </w:r>
      <w:proofErr w:type="spellEnd"/>
      <w:r w:rsidRPr="001844BB">
        <w:rPr>
          <w:rFonts w:asciiTheme="majorHAnsi" w:hAnsiTheme="majorHAnsi" w:cstheme="majorHAnsi"/>
        </w:rPr>
        <w:t xml:space="preserve"> no sitio</w:t>
      </w:r>
      <w:r>
        <w:rPr>
          <w:rFonts w:asciiTheme="majorHAnsi" w:hAnsiTheme="majorHAnsi" w:cstheme="majorHAnsi"/>
        </w:rPr>
        <w:t xml:space="preserve">: </w:t>
      </w:r>
      <w:hyperlink r:id="rId63" w:history="1">
        <w:r w:rsidRPr="00491DF8">
          <w:rPr>
            <w:rStyle w:val="Hyperlink"/>
            <w:rFonts w:asciiTheme="majorHAnsi" w:hAnsiTheme="majorHAnsi" w:cstheme="majorHAnsi"/>
          </w:rPr>
          <w:t>https://www.licitanet.com.br/</w:t>
        </w:r>
      </w:hyperlink>
      <w:r w:rsidRPr="001844BB">
        <w:rPr>
          <w:rFonts w:asciiTheme="majorHAnsi" w:hAnsiTheme="majorHAnsi" w:cstheme="majorHAnsi"/>
        </w:rPr>
        <w:t xml:space="preserve">. O edital completo encontra-se à disposição na sede da Prefeitura à Rua Dr. José Cláudio </w:t>
      </w:r>
      <w:r w:rsidR="00947C64" w:rsidRPr="001844BB">
        <w:rPr>
          <w:rFonts w:asciiTheme="majorHAnsi" w:hAnsiTheme="majorHAnsi" w:cstheme="majorHAnsi"/>
        </w:rPr>
        <w:t>Valadão</w:t>
      </w:r>
      <w:r w:rsidRPr="001844BB">
        <w:rPr>
          <w:rFonts w:asciiTheme="majorHAnsi" w:hAnsiTheme="majorHAnsi" w:cstheme="majorHAnsi"/>
        </w:rPr>
        <w:t xml:space="preserve"> Ferraz, nº 208, centro, na cidade de FARIA LEMOS - MG CEP: 36.840-000 ou através do site </w:t>
      </w:r>
      <w:hyperlink r:id="rId64" w:history="1">
        <w:r w:rsidRPr="001844BB">
          <w:rPr>
            <w:rStyle w:val="Hyperlink"/>
            <w:rFonts w:asciiTheme="majorHAnsi" w:hAnsiTheme="majorHAnsi" w:cstheme="majorHAnsi"/>
          </w:rPr>
          <w:t>www.FariaLemos.mg.gov.br</w:t>
        </w:r>
      </w:hyperlink>
      <w:r w:rsidRPr="001844BB">
        <w:rPr>
          <w:rFonts w:asciiTheme="majorHAnsi" w:hAnsiTheme="majorHAnsi" w:cstheme="majorHAnsi"/>
        </w:rPr>
        <w:t>.</w:t>
      </w:r>
    </w:p>
    <w:p w14:paraId="12921245" w14:textId="77777777" w:rsidR="001844BB" w:rsidRPr="001844BB" w:rsidRDefault="001844BB" w:rsidP="00626FE3">
      <w:pPr>
        <w:tabs>
          <w:tab w:val="left" w:pos="1590"/>
        </w:tabs>
        <w:autoSpaceDE w:val="0"/>
        <w:autoSpaceDN w:val="0"/>
        <w:adjustRightInd w:val="0"/>
        <w:jc w:val="both"/>
        <w:rPr>
          <w:rFonts w:asciiTheme="majorHAnsi" w:hAnsiTheme="majorHAnsi" w:cstheme="majorHAnsi"/>
        </w:rPr>
      </w:pPr>
    </w:p>
    <w:p w14:paraId="1518C5F6" w14:textId="44DA916C" w:rsidR="001844BB" w:rsidRPr="001844BB" w:rsidRDefault="001844BB" w:rsidP="00626FE3">
      <w:pPr>
        <w:tabs>
          <w:tab w:val="left" w:pos="1590"/>
        </w:tabs>
        <w:autoSpaceDE w:val="0"/>
        <w:autoSpaceDN w:val="0"/>
        <w:adjustRightInd w:val="0"/>
        <w:jc w:val="both"/>
        <w:rPr>
          <w:rFonts w:asciiTheme="minorHAnsi" w:hAnsiTheme="minorHAnsi" w:cstheme="minorHAnsi"/>
          <w:b/>
        </w:rPr>
      </w:pPr>
      <w:r w:rsidRPr="001844BB">
        <w:rPr>
          <w:rFonts w:asciiTheme="minorHAnsi" w:hAnsiTheme="minorHAnsi" w:cstheme="minorHAnsi"/>
          <w:b/>
        </w:rPr>
        <w:t>CONCORRÊNCIA PÚBLICA Nº 006/2024</w:t>
      </w:r>
    </w:p>
    <w:p w14:paraId="2BDC45A3" w14:textId="5D9E013A" w:rsidR="001844BB" w:rsidRDefault="001844BB" w:rsidP="00626FE3">
      <w:pPr>
        <w:tabs>
          <w:tab w:val="left" w:pos="1590"/>
        </w:tabs>
        <w:autoSpaceDE w:val="0"/>
        <w:autoSpaceDN w:val="0"/>
        <w:adjustRightInd w:val="0"/>
        <w:jc w:val="both"/>
        <w:rPr>
          <w:rFonts w:asciiTheme="majorHAnsi" w:hAnsiTheme="majorHAnsi" w:cstheme="majorHAnsi"/>
        </w:rPr>
      </w:pPr>
      <w:r w:rsidRPr="009E2ADF">
        <w:rPr>
          <w:rFonts w:asciiTheme="majorHAnsi" w:hAnsiTheme="majorHAnsi" w:cstheme="majorHAnsi"/>
        </w:rPr>
        <w:t xml:space="preserve">Objeto: </w:t>
      </w:r>
      <w:r w:rsidRPr="001844BB">
        <w:rPr>
          <w:rFonts w:asciiTheme="majorHAnsi" w:hAnsiTheme="majorHAnsi" w:cstheme="majorHAnsi"/>
        </w:rPr>
        <w:t xml:space="preserve">Execução da Construção de Calçamento em pavimento intertravado em Bloco Sextavado na estrada vicinal de acesso ao Cafarnaum, com abertura para o dia 14/06/2024 às 12:30 horas através da Plataforma Licitanet no sitio: </w:t>
      </w:r>
      <w:hyperlink r:id="rId65" w:history="1">
        <w:r w:rsidRPr="001844BB">
          <w:rPr>
            <w:rStyle w:val="Hyperlink"/>
            <w:rFonts w:asciiTheme="majorHAnsi" w:hAnsiTheme="majorHAnsi" w:cstheme="majorHAnsi"/>
          </w:rPr>
          <w:t>https://www.licitanet.com.br/</w:t>
        </w:r>
      </w:hyperlink>
      <w:r w:rsidRPr="001844BB">
        <w:rPr>
          <w:rFonts w:asciiTheme="majorHAnsi" w:hAnsiTheme="majorHAnsi" w:cstheme="majorHAnsi"/>
        </w:rPr>
        <w:t xml:space="preserve">. O edital completo encontra-se à disposição na sede da Prefeitura à Rua Dr. José Cláudio </w:t>
      </w:r>
      <w:r w:rsidR="00947C64" w:rsidRPr="001844BB">
        <w:rPr>
          <w:rFonts w:asciiTheme="majorHAnsi" w:hAnsiTheme="majorHAnsi" w:cstheme="majorHAnsi"/>
        </w:rPr>
        <w:t>Valadão</w:t>
      </w:r>
      <w:r w:rsidRPr="001844BB">
        <w:rPr>
          <w:rFonts w:asciiTheme="majorHAnsi" w:hAnsiTheme="majorHAnsi" w:cstheme="majorHAnsi"/>
        </w:rPr>
        <w:t xml:space="preserve"> Ferraz, nº 208, centro, na cidade de FARIA LEMOS - MG CEP: 36.840-000 ou através do site </w:t>
      </w:r>
      <w:hyperlink r:id="rId66" w:history="1">
        <w:r w:rsidRPr="001844BB">
          <w:rPr>
            <w:rStyle w:val="Hyperlink"/>
            <w:rFonts w:asciiTheme="majorHAnsi" w:hAnsiTheme="majorHAnsi" w:cstheme="majorHAnsi"/>
          </w:rPr>
          <w:t>www.FariaLemos.mg.gov.br</w:t>
        </w:r>
      </w:hyperlink>
      <w:r w:rsidRPr="001844BB">
        <w:rPr>
          <w:rFonts w:asciiTheme="majorHAnsi" w:hAnsiTheme="majorHAnsi" w:cstheme="majorHAnsi"/>
        </w:rPr>
        <w:t xml:space="preserve">. </w:t>
      </w:r>
    </w:p>
    <w:p w14:paraId="4763A205" w14:textId="77777777" w:rsidR="001844BB" w:rsidRDefault="001844BB" w:rsidP="00626FE3">
      <w:pPr>
        <w:tabs>
          <w:tab w:val="left" w:pos="1590"/>
        </w:tabs>
        <w:autoSpaceDE w:val="0"/>
        <w:autoSpaceDN w:val="0"/>
        <w:adjustRightInd w:val="0"/>
        <w:jc w:val="both"/>
        <w:rPr>
          <w:rFonts w:asciiTheme="majorHAnsi" w:hAnsiTheme="majorHAnsi" w:cstheme="majorHAnsi"/>
        </w:rPr>
      </w:pPr>
    </w:p>
    <w:p w14:paraId="544B82B7" w14:textId="77777777" w:rsidR="001844BB" w:rsidRPr="000515FD" w:rsidRDefault="001844BB" w:rsidP="00626FE3">
      <w:pPr>
        <w:tabs>
          <w:tab w:val="left" w:pos="1590"/>
        </w:tabs>
        <w:autoSpaceDE w:val="0"/>
        <w:autoSpaceDN w:val="0"/>
        <w:adjustRightInd w:val="0"/>
        <w:jc w:val="both"/>
        <w:rPr>
          <w:rFonts w:asciiTheme="majorHAnsi" w:hAnsiTheme="majorHAnsi" w:cstheme="majorHAnsi"/>
        </w:rPr>
      </w:pPr>
    </w:p>
    <w:p w14:paraId="3D1002FA" w14:textId="7ABF66DE" w:rsidR="001844BB" w:rsidRPr="000515FD" w:rsidRDefault="000515FD" w:rsidP="00626FE3">
      <w:pPr>
        <w:tabs>
          <w:tab w:val="left" w:pos="1590"/>
        </w:tabs>
        <w:autoSpaceDE w:val="0"/>
        <w:autoSpaceDN w:val="0"/>
        <w:adjustRightInd w:val="0"/>
        <w:jc w:val="both"/>
        <w:rPr>
          <w:rFonts w:asciiTheme="minorHAnsi" w:hAnsiTheme="minorHAnsi" w:cstheme="minorHAnsi"/>
          <w:b/>
        </w:rPr>
      </w:pPr>
      <w:r w:rsidRPr="000515FD">
        <w:rPr>
          <w:rFonts w:asciiTheme="minorHAnsi" w:hAnsiTheme="minorHAnsi" w:cstheme="minorHAnsi"/>
          <w:b/>
        </w:rPr>
        <w:t>PREFEITURA MUNICIPAL DE FRONTEIRA</w:t>
      </w:r>
    </w:p>
    <w:p w14:paraId="7CE41006" w14:textId="77777777" w:rsidR="001844BB" w:rsidRPr="000515FD" w:rsidRDefault="001844BB" w:rsidP="00626FE3">
      <w:pPr>
        <w:tabs>
          <w:tab w:val="left" w:pos="1590"/>
        </w:tabs>
        <w:autoSpaceDE w:val="0"/>
        <w:autoSpaceDN w:val="0"/>
        <w:adjustRightInd w:val="0"/>
        <w:jc w:val="both"/>
        <w:rPr>
          <w:rFonts w:asciiTheme="minorHAnsi" w:hAnsiTheme="minorHAnsi" w:cstheme="minorHAnsi"/>
          <w:b/>
        </w:rPr>
      </w:pPr>
    </w:p>
    <w:p w14:paraId="2DCC168D" w14:textId="3FE71863" w:rsidR="000515FD" w:rsidRPr="000515FD" w:rsidRDefault="000515FD" w:rsidP="00626FE3">
      <w:pPr>
        <w:tabs>
          <w:tab w:val="left" w:pos="1590"/>
        </w:tabs>
        <w:autoSpaceDE w:val="0"/>
        <w:autoSpaceDN w:val="0"/>
        <w:adjustRightInd w:val="0"/>
        <w:jc w:val="both"/>
        <w:rPr>
          <w:rFonts w:asciiTheme="minorHAnsi" w:hAnsiTheme="minorHAnsi" w:cstheme="minorHAnsi"/>
          <w:b/>
        </w:rPr>
      </w:pPr>
      <w:r w:rsidRPr="000515FD">
        <w:rPr>
          <w:rFonts w:asciiTheme="minorHAnsi" w:hAnsiTheme="minorHAnsi" w:cstheme="minorHAnsi"/>
          <w:b/>
        </w:rPr>
        <w:t>CONCORRÊNCIA ELETRÔNICA Nº 001/2024</w:t>
      </w:r>
    </w:p>
    <w:p w14:paraId="016EF93C" w14:textId="527140B9" w:rsidR="000515FD" w:rsidRDefault="000515FD" w:rsidP="00626FE3">
      <w:pPr>
        <w:tabs>
          <w:tab w:val="left" w:pos="1590"/>
        </w:tabs>
        <w:autoSpaceDE w:val="0"/>
        <w:autoSpaceDN w:val="0"/>
        <w:adjustRightInd w:val="0"/>
        <w:jc w:val="both"/>
        <w:rPr>
          <w:rFonts w:asciiTheme="majorHAnsi" w:hAnsiTheme="majorHAnsi" w:cstheme="majorHAnsi"/>
        </w:rPr>
      </w:pPr>
      <w:r w:rsidRPr="009E2ADF">
        <w:rPr>
          <w:rFonts w:asciiTheme="majorHAnsi" w:hAnsiTheme="majorHAnsi" w:cstheme="majorHAnsi"/>
        </w:rPr>
        <w:t xml:space="preserve">Objeto: </w:t>
      </w:r>
      <w:r>
        <w:rPr>
          <w:rFonts w:asciiTheme="majorHAnsi" w:hAnsiTheme="majorHAnsi" w:cstheme="majorHAnsi"/>
        </w:rPr>
        <w:t>E</w:t>
      </w:r>
      <w:r w:rsidR="001844BB" w:rsidRPr="000515FD">
        <w:rPr>
          <w:rFonts w:asciiTheme="majorHAnsi" w:hAnsiTheme="majorHAnsi" w:cstheme="majorHAnsi"/>
        </w:rPr>
        <w:t xml:space="preserve">xecução de obras de pavimentação e recapeamento asfáltico em diversas vias deste Município, </w:t>
      </w:r>
      <w:r w:rsidRPr="000515FD">
        <w:rPr>
          <w:rFonts w:asciiTheme="majorHAnsi" w:hAnsiTheme="majorHAnsi" w:cstheme="majorHAnsi"/>
        </w:rPr>
        <w:t xml:space="preserve">que fará realizar às 08hrs30min do dia 13 de junho de 2024, no endereço eletrônico: </w:t>
      </w:r>
      <w:hyperlink r:id="rId67" w:history="1">
        <w:r w:rsidRPr="00491DF8">
          <w:rPr>
            <w:rStyle w:val="Hyperlink"/>
            <w:rFonts w:asciiTheme="majorHAnsi" w:hAnsiTheme="majorHAnsi" w:cstheme="majorHAnsi"/>
          </w:rPr>
          <w:t>www.licitanet.com.br</w:t>
        </w:r>
      </w:hyperlink>
      <w:r w:rsidR="001844BB" w:rsidRPr="000515FD">
        <w:rPr>
          <w:rFonts w:asciiTheme="majorHAnsi" w:hAnsiTheme="majorHAnsi" w:cstheme="majorHAnsi"/>
        </w:rPr>
        <w:t>.</w:t>
      </w:r>
    </w:p>
    <w:p w14:paraId="43760CB4" w14:textId="77777777" w:rsidR="000515FD" w:rsidRDefault="000515FD" w:rsidP="00626FE3">
      <w:pPr>
        <w:tabs>
          <w:tab w:val="left" w:pos="1590"/>
        </w:tabs>
        <w:autoSpaceDE w:val="0"/>
        <w:autoSpaceDN w:val="0"/>
        <w:adjustRightInd w:val="0"/>
        <w:jc w:val="both"/>
        <w:rPr>
          <w:rFonts w:asciiTheme="majorHAnsi" w:hAnsiTheme="majorHAnsi" w:cstheme="majorHAnsi"/>
        </w:rPr>
      </w:pPr>
    </w:p>
    <w:p w14:paraId="4EAE707C" w14:textId="39D02067" w:rsidR="000515FD" w:rsidRPr="000515FD" w:rsidRDefault="000515FD" w:rsidP="00626FE3">
      <w:pPr>
        <w:tabs>
          <w:tab w:val="left" w:pos="1590"/>
        </w:tabs>
        <w:autoSpaceDE w:val="0"/>
        <w:autoSpaceDN w:val="0"/>
        <w:adjustRightInd w:val="0"/>
        <w:jc w:val="both"/>
        <w:rPr>
          <w:rFonts w:asciiTheme="minorHAnsi" w:hAnsiTheme="minorHAnsi" w:cstheme="minorHAnsi"/>
          <w:b/>
        </w:rPr>
      </w:pPr>
      <w:r w:rsidRPr="000515FD">
        <w:rPr>
          <w:rFonts w:asciiTheme="minorHAnsi" w:hAnsiTheme="minorHAnsi" w:cstheme="minorHAnsi"/>
          <w:b/>
        </w:rPr>
        <w:t>PREGÃO ELETRÔNICO Nº 029/2024</w:t>
      </w:r>
    </w:p>
    <w:p w14:paraId="2EE0289E" w14:textId="0B8FA437" w:rsidR="000515FD" w:rsidRDefault="00A25DAD"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0515FD">
        <w:rPr>
          <w:rFonts w:asciiTheme="majorHAnsi" w:hAnsiTheme="majorHAnsi" w:cstheme="majorHAnsi"/>
        </w:rPr>
        <w:t>P</w:t>
      </w:r>
      <w:r w:rsidR="001844BB" w:rsidRPr="000515FD">
        <w:rPr>
          <w:rFonts w:asciiTheme="majorHAnsi" w:hAnsiTheme="majorHAnsi" w:cstheme="majorHAnsi"/>
        </w:rPr>
        <w:t xml:space="preserve">restação de serviços com maquinário tipo trator sobre esteiras, a serem utilizados na limpeza, conservação e terraplanagem do aterro controlado deste município. </w:t>
      </w:r>
      <w:r w:rsidR="00947C64" w:rsidRPr="000515FD">
        <w:rPr>
          <w:rFonts w:asciiTheme="majorHAnsi" w:hAnsiTheme="majorHAnsi" w:cstheme="majorHAnsi"/>
        </w:rPr>
        <w:t>Que</w:t>
      </w:r>
      <w:r w:rsidR="000515FD" w:rsidRPr="000515FD">
        <w:rPr>
          <w:rFonts w:asciiTheme="majorHAnsi" w:hAnsiTheme="majorHAnsi" w:cstheme="majorHAnsi"/>
        </w:rPr>
        <w:t xml:space="preserve"> fará realizar às 08h30min do dia 12 de junho de 2024, no endereço e</w:t>
      </w:r>
      <w:r w:rsidR="000515FD">
        <w:rPr>
          <w:rFonts w:asciiTheme="majorHAnsi" w:hAnsiTheme="majorHAnsi" w:cstheme="majorHAnsi"/>
        </w:rPr>
        <w:t xml:space="preserve">letrônico: </w:t>
      </w:r>
      <w:hyperlink r:id="rId68" w:history="1">
        <w:r w:rsidR="000515FD" w:rsidRPr="00491DF8">
          <w:rPr>
            <w:rStyle w:val="Hyperlink"/>
            <w:rFonts w:asciiTheme="majorHAnsi" w:hAnsiTheme="majorHAnsi" w:cstheme="majorHAnsi"/>
          </w:rPr>
          <w:t>www.licitanet.com.br</w:t>
        </w:r>
      </w:hyperlink>
      <w:r w:rsidR="000515FD">
        <w:rPr>
          <w:rFonts w:asciiTheme="majorHAnsi" w:hAnsiTheme="majorHAnsi" w:cstheme="majorHAnsi"/>
        </w:rPr>
        <w:t>.</w:t>
      </w:r>
    </w:p>
    <w:p w14:paraId="1A269128" w14:textId="77777777" w:rsidR="002B2AEA" w:rsidRDefault="002B2AEA" w:rsidP="00626FE3">
      <w:pPr>
        <w:tabs>
          <w:tab w:val="left" w:pos="1590"/>
        </w:tabs>
        <w:autoSpaceDE w:val="0"/>
        <w:autoSpaceDN w:val="0"/>
        <w:adjustRightInd w:val="0"/>
        <w:jc w:val="both"/>
        <w:rPr>
          <w:rFonts w:asciiTheme="majorHAnsi" w:hAnsiTheme="majorHAnsi" w:cstheme="majorHAnsi"/>
        </w:rPr>
      </w:pPr>
    </w:p>
    <w:p w14:paraId="1CD80FA6"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27DD2354" w14:textId="77777777" w:rsidR="00E427B0" w:rsidRPr="002B2AEA" w:rsidRDefault="00E427B0" w:rsidP="00626FE3">
      <w:pPr>
        <w:tabs>
          <w:tab w:val="left" w:pos="1590"/>
        </w:tabs>
        <w:autoSpaceDE w:val="0"/>
        <w:autoSpaceDN w:val="0"/>
        <w:adjustRightInd w:val="0"/>
        <w:jc w:val="both"/>
        <w:rPr>
          <w:rFonts w:asciiTheme="minorHAnsi" w:hAnsiTheme="minorHAnsi" w:cstheme="minorHAnsi"/>
          <w:b/>
        </w:rPr>
      </w:pPr>
    </w:p>
    <w:p w14:paraId="17F1D274" w14:textId="77777777" w:rsidR="002B2AEA" w:rsidRPr="002B2AEA" w:rsidRDefault="002B2AEA" w:rsidP="00626FE3">
      <w:pPr>
        <w:tabs>
          <w:tab w:val="left" w:pos="1590"/>
        </w:tabs>
        <w:autoSpaceDE w:val="0"/>
        <w:autoSpaceDN w:val="0"/>
        <w:adjustRightInd w:val="0"/>
        <w:jc w:val="both"/>
        <w:rPr>
          <w:rFonts w:asciiTheme="minorHAnsi" w:hAnsiTheme="minorHAnsi" w:cstheme="minorHAnsi"/>
          <w:b/>
        </w:rPr>
      </w:pPr>
      <w:r w:rsidRPr="002B2AEA">
        <w:rPr>
          <w:rFonts w:asciiTheme="minorHAnsi" w:hAnsiTheme="minorHAnsi" w:cstheme="minorHAnsi"/>
          <w:b/>
        </w:rPr>
        <w:t>PREFEITURA MUNICIPAL DE HELIODORA - PREGÃO PRESENCIAL Nº 18/2024</w:t>
      </w:r>
    </w:p>
    <w:p w14:paraId="549B6D9E" w14:textId="128593C8" w:rsidR="002B2AEA" w:rsidRDefault="00824DFB"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2B2AEA" w:rsidRPr="002B2AEA">
        <w:rPr>
          <w:rFonts w:asciiTheme="majorHAnsi" w:hAnsiTheme="majorHAnsi" w:cstheme="majorHAnsi"/>
        </w:rPr>
        <w:t xml:space="preserve">Execução de obra de construção de Ponte sobre o Ribeirão Santa Isabel (Bairro Rocinha/Heliodora). O credenciamento e abertura dos envelopes dar-se-á no dia 14/06/2024, às 10:00 horas. O instrumento convocatório em inteiro teor estará à disposição dos interessados de 2ª a 6ª feira, das 09:00h às 16h, na Praça Santa Isabel, 18, Heliodora - MG, CEP 37484-000, ou no </w:t>
      </w:r>
      <w:r w:rsidR="00947C64" w:rsidRPr="002B2AEA">
        <w:rPr>
          <w:rFonts w:asciiTheme="majorHAnsi" w:hAnsiTheme="majorHAnsi" w:cstheme="majorHAnsi"/>
        </w:rPr>
        <w:t>e-mail</w:t>
      </w:r>
      <w:r w:rsidR="002B2AEA" w:rsidRPr="002B2AEA">
        <w:rPr>
          <w:rFonts w:asciiTheme="majorHAnsi" w:hAnsiTheme="majorHAnsi" w:cstheme="majorHAnsi"/>
        </w:rPr>
        <w:t xml:space="preserve">: </w:t>
      </w:r>
      <w:hyperlink r:id="rId69" w:history="1">
        <w:r w:rsidR="002B2AEA" w:rsidRPr="002B2AEA">
          <w:rPr>
            <w:rStyle w:val="Hyperlink"/>
            <w:rFonts w:asciiTheme="majorHAnsi" w:hAnsiTheme="majorHAnsi" w:cstheme="majorHAnsi"/>
          </w:rPr>
          <w:t>prefeitura@heliodora.com.br</w:t>
        </w:r>
      </w:hyperlink>
      <w:r w:rsidR="002B2AEA" w:rsidRPr="002B2AEA">
        <w:rPr>
          <w:rFonts w:asciiTheme="majorHAnsi" w:hAnsiTheme="majorHAnsi" w:cstheme="majorHAnsi"/>
        </w:rPr>
        <w:t xml:space="preserve"> e ou no site: </w:t>
      </w:r>
      <w:hyperlink r:id="rId70" w:history="1">
        <w:r w:rsidR="002B2AEA" w:rsidRPr="002B2AEA">
          <w:rPr>
            <w:rStyle w:val="Hyperlink"/>
            <w:rFonts w:asciiTheme="majorHAnsi" w:hAnsiTheme="majorHAnsi" w:cstheme="majorHAnsi"/>
          </w:rPr>
          <w:t>www.heliodora.mg.gov.br</w:t>
        </w:r>
      </w:hyperlink>
      <w:r w:rsidR="002B2AEA" w:rsidRPr="002B2AEA">
        <w:rPr>
          <w:rFonts w:asciiTheme="majorHAnsi" w:hAnsiTheme="majorHAnsi" w:cstheme="majorHAnsi"/>
        </w:rPr>
        <w:t>. Tel. (35) 9 9881 7273.</w:t>
      </w:r>
    </w:p>
    <w:p w14:paraId="26CEEB4C" w14:textId="77777777" w:rsidR="00A25DAD" w:rsidRDefault="00A25DAD" w:rsidP="00626FE3">
      <w:pPr>
        <w:tabs>
          <w:tab w:val="left" w:pos="1590"/>
        </w:tabs>
        <w:autoSpaceDE w:val="0"/>
        <w:autoSpaceDN w:val="0"/>
        <w:adjustRightInd w:val="0"/>
        <w:jc w:val="both"/>
        <w:rPr>
          <w:rFonts w:asciiTheme="majorHAnsi" w:hAnsiTheme="majorHAnsi" w:cstheme="majorHAnsi"/>
        </w:rPr>
      </w:pPr>
    </w:p>
    <w:p w14:paraId="69A1270D" w14:textId="77777777" w:rsidR="00E427B0" w:rsidRPr="004F088E" w:rsidRDefault="00E427B0" w:rsidP="00626FE3">
      <w:pPr>
        <w:tabs>
          <w:tab w:val="left" w:pos="1590"/>
        </w:tabs>
        <w:autoSpaceDE w:val="0"/>
        <w:autoSpaceDN w:val="0"/>
        <w:adjustRightInd w:val="0"/>
        <w:jc w:val="both"/>
        <w:rPr>
          <w:rFonts w:asciiTheme="minorHAnsi" w:hAnsiTheme="minorHAnsi" w:cstheme="minorHAnsi"/>
          <w:b/>
        </w:rPr>
      </w:pPr>
    </w:p>
    <w:p w14:paraId="1050AD8F" w14:textId="19695839" w:rsidR="004F088E" w:rsidRPr="004F088E" w:rsidRDefault="004F088E" w:rsidP="00626FE3">
      <w:pPr>
        <w:tabs>
          <w:tab w:val="left" w:pos="1590"/>
        </w:tabs>
        <w:autoSpaceDE w:val="0"/>
        <w:autoSpaceDN w:val="0"/>
        <w:adjustRightInd w:val="0"/>
        <w:jc w:val="both"/>
        <w:rPr>
          <w:rFonts w:asciiTheme="minorHAnsi" w:hAnsiTheme="minorHAnsi" w:cstheme="minorHAnsi"/>
          <w:b/>
        </w:rPr>
      </w:pPr>
      <w:r w:rsidRPr="004F088E">
        <w:rPr>
          <w:rFonts w:asciiTheme="minorHAnsi" w:hAnsiTheme="minorHAnsi" w:cstheme="minorHAnsi"/>
          <w:b/>
        </w:rPr>
        <w:t>PREFEITURA MUNICIPAL DE IBIÁ - PREGÃO ELETRÔNICO 023/2024</w:t>
      </w:r>
    </w:p>
    <w:p w14:paraId="1076F3C6" w14:textId="4FF4CAC2" w:rsidR="00B57B93" w:rsidRDefault="004F088E" w:rsidP="00626FE3">
      <w:pPr>
        <w:tabs>
          <w:tab w:val="left" w:pos="1590"/>
        </w:tabs>
        <w:autoSpaceDE w:val="0"/>
        <w:autoSpaceDN w:val="0"/>
        <w:adjustRightInd w:val="0"/>
        <w:jc w:val="both"/>
        <w:rPr>
          <w:rFonts w:asciiTheme="majorHAnsi" w:hAnsiTheme="majorHAnsi" w:cstheme="majorHAnsi"/>
        </w:rPr>
      </w:pPr>
      <w:r w:rsidRPr="004F088E">
        <w:rPr>
          <w:rFonts w:asciiTheme="majorHAnsi" w:hAnsiTheme="majorHAnsi" w:cstheme="majorHAnsi"/>
        </w:rPr>
        <w:t xml:space="preserve">Objeto: prestação de serviços de varrição das vias urbanas (inclusive calçadas), limpeza de praças, áreas públicas e outras atividades afins determinadas pela Secretaria Municipal de Obras e Infraestrutura, deste Município de Ibiá/MG e seus Distritos, com fornecimento de mão de obra de no mínimo 30 funcionários, materiais, ferramentas e equipamentos necessários para fins de execução dos serviços, conforme quantidades e especificações descritas no Memorial Descritivo, Planilhas de Composição de Custos e Especificações Técnicas dos Serviços, que será realizado no dia 14/06/2024, às 09:00 (nove horas) pelo site </w:t>
      </w:r>
      <w:hyperlink r:id="rId71" w:history="1">
        <w:r w:rsidR="00B57B93" w:rsidRPr="00491DF8">
          <w:rPr>
            <w:rStyle w:val="Hyperlink"/>
            <w:rFonts w:asciiTheme="majorHAnsi" w:hAnsiTheme="majorHAnsi" w:cstheme="majorHAnsi"/>
          </w:rPr>
          <w:t>www.licitanet.com.br</w:t>
        </w:r>
      </w:hyperlink>
      <w:r w:rsidRPr="004F088E">
        <w:rPr>
          <w:rFonts w:asciiTheme="majorHAnsi" w:hAnsiTheme="majorHAnsi" w:cstheme="majorHAnsi"/>
        </w:rPr>
        <w:t>. Informações pelo telefone (34) 3631-5754 – A aquisição do edital s</w:t>
      </w:r>
      <w:r w:rsidR="00B57B93">
        <w:rPr>
          <w:rFonts w:asciiTheme="majorHAnsi" w:hAnsiTheme="majorHAnsi" w:cstheme="majorHAnsi"/>
        </w:rPr>
        <w:t xml:space="preserve">erá através dos sites </w:t>
      </w:r>
      <w:hyperlink r:id="rId72" w:history="1">
        <w:r w:rsidR="00B57B93" w:rsidRPr="00491DF8">
          <w:rPr>
            <w:rStyle w:val="Hyperlink"/>
            <w:rFonts w:asciiTheme="majorHAnsi" w:hAnsiTheme="majorHAnsi" w:cstheme="majorHAnsi"/>
          </w:rPr>
          <w:t>www.ibia.mg.gov.br</w:t>
        </w:r>
      </w:hyperlink>
      <w:r w:rsidRPr="004F088E">
        <w:rPr>
          <w:rFonts w:asciiTheme="majorHAnsi" w:hAnsiTheme="majorHAnsi" w:cstheme="majorHAnsi"/>
        </w:rPr>
        <w:t xml:space="preserve"> e </w:t>
      </w:r>
      <w:hyperlink r:id="rId73" w:history="1">
        <w:r w:rsidR="00B57B93" w:rsidRPr="00491DF8">
          <w:rPr>
            <w:rStyle w:val="Hyperlink"/>
            <w:rFonts w:asciiTheme="majorHAnsi" w:hAnsiTheme="majorHAnsi" w:cstheme="majorHAnsi"/>
          </w:rPr>
          <w:t>www.licitanet.com.br</w:t>
        </w:r>
      </w:hyperlink>
      <w:r w:rsidR="00B57B93">
        <w:rPr>
          <w:rFonts w:asciiTheme="majorHAnsi" w:hAnsiTheme="majorHAnsi" w:cstheme="majorHAnsi"/>
        </w:rPr>
        <w:t>.</w:t>
      </w:r>
    </w:p>
    <w:p w14:paraId="7D135967" w14:textId="77777777" w:rsidR="00B57B93" w:rsidRDefault="00B57B93" w:rsidP="00626FE3">
      <w:pPr>
        <w:tabs>
          <w:tab w:val="left" w:pos="1590"/>
        </w:tabs>
        <w:autoSpaceDE w:val="0"/>
        <w:autoSpaceDN w:val="0"/>
        <w:adjustRightInd w:val="0"/>
        <w:jc w:val="both"/>
        <w:rPr>
          <w:rFonts w:asciiTheme="majorHAnsi" w:hAnsiTheme="majorHAnsi" w:cstheme="majorHAnsi"/>
        </w:rPr>
      </w:pPr>
    </w:p>
    <w:p w14:paraId="03AD43C2" w14:textId="77777777" w:rsidR="00B57B93" w:rsidRDefault="00B57B93" w:rsidP="00626FE3">
      <w:pPr>
        <w:tabs>
          <w:tab w:val="left" w:pos="1590"/>
        </w:tabs>
        <w:autoSpaceDE w:val="0"/>
        <w:autoSpaceDN w:val="0"/>
        <w:adjustRightInd w:val="0"/>
        <w:jc w:val="both"/>
        <w:rPr>
          <w:rFonts w:asciiTheme="minorHAnsi" w:hAnsiTheme="minorHAnsi" w:cstheme="minorHAnsi"/>
          <w:b/>
        </w:rPr>
      </w:pPr>
    </w:p>
    <w:p w14:paraId="4E140DD9" w14:textId="77777777" w:rsidR="00B57B93" w:rsidRDefault="00B57B93" w:rsidP="00626FE3">
      <w:pPr>
        <w:tabs>
          <w:tab w:val="left" w:pos="1590"/>
        </w:tabs>
        <w:autoSpaceDE w:val="0"/>
        <w:autoSpaceDN w:val="0"/>
        <w:adjustRightInd w:val="0"/>
        <w:jc w:val="both"/>
        <w:rPr>
          <w:rFonts w:asciiTheme="minorHAnsi" w:hAnsiTheme="minorHAnsi" w:cstheme="minorHAnsi"/>
          <w:b/>
        </w:rPr>
      </w:pPr>
      <w:r w:rsidRPr="00B57B93">
        <w:rPr>
          <w:rFonts w:asciiTheme="minorHAnsi" w:hAnsiTheme="minorHAnsi" w:cstheme="minorHAnsi"/>
          <w:b/>
        </w:rPr>
        <w:t xml:space="preserve">PREFEITURA MUNICIPAL DE </w:t>
      </w:r>
      <w:r>
        <w:rPr>
          <w:rFonts w:asciiTheme="minorHAnsi" w:hAnsiTheme="minorHAnsi" w:cstheme="minorHAnsi"/>
          <w:b/>
        </w:rPr>
        <w:t>IGUATAMA</w:t>
      </w:r>
    </w:p>
    <w:p w14:paraId="079354A4" w14:textId="77777777" w:rsidR="00B57B93" w:rsidRDefault="00B57B93" w:rsidP="00626FE3">
      <w:pPr>
        <w:tabs>
          <w:tab w:val="left" w:pos="1590"/>
        </w:tabs>
        <w:autoSpaceDE w:val="0"/>
        <w:autoSpaceDN w:val="0"/>
        <w:adjustRightInd w:val="0"/>
        <w:jc w:val="both"/>
        <w:rPr>
          <w:rFonts w:asciiTheme="minorHAnsi" w:hAnsiTheme="minorHAnsi" w:cstheme="minorHAnsi"/>
          <w:b/>
        </w:rPr>
      </w:pPr>
    </w:p>
    <w:p w14:paraId="3177F3D9" w14:textId="77777777" w:rsidR="00824DFB" w:rsidRPr="00824DFB" w:rsidRDefault="00824DFB" w:rsidP="00626FE3">
      <w:pPr>
        <w:tabs>
          <w:tab w:val="left" w:pos="1590"/>
        </w:tabs>
        <w:autoSpaceDE w:val="0"/>
        <w:autoSpaceDN w:val="0"/>
        <w:adjustRightInd w:val="0"/>
        <w:jc w:val="both"/>
        <w:rPr>
          <w:rFonts w:asciiTheme="minorHAnsi" w:hAnsiTheme="minorHAnsi" w:cstheme="minorHAnsi"/>
          <w:b/>
        </w:rPr>
      </w:pPr>
      <w:r w:rsidRPr="00824DFB">
        <w:rPr>
          <w:rFonts w:asciiTheme="minorHAnsi" w:hAnsiTheme="minorHAnsi" w:cstheme="minorHAnsi"/>
          <w:b/>
        </w:rPr>
        <w:t xml:space="preserve">PREGÃO ELETRÔNICO Nº 42/2024 </w:t>
      </w:r>
    </w:p>
    <w:p w14:paraId="15E6E92D" w14:textId="28155858" w:rsidR="00824DFB" w:rsidRPr="00824DFB" w:rsidRDefault="00824DFB"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A</w:t>
      </w:r>
      <w:r w:rsidRPr="00824DFB">
        <w:rPr>
          <w:rFonts w:asciiTheme="majorHAnsi" w:hAnsiTheme="majorHAnsi" w:cstheme="majorHAnsi"/>
        </w:rPr>
        <w:t xml:space="preserve">quisição de roçadeira costal nova, peças para manutenção e mão de obra corretiva de roçadeiras, motopodas, motosserras, sopradores e perfurador de solo, para atender as necessidades da secretaria municipal de obras e secretaria municipal de limpeza urbana e saneamento do município de Iguatama/MG. Abertura: 12/06/2024 às 09:00h. Edital disponível: 28/05/2024 no Setor de Licitações: (037) 3353-2289 e site </w:t>
      </w:r>
      <w:hyperlink r:id="rId74" w:history="1">
        <w:r w:rsidRPr="00491DF8">
          <w:rPr>
            <w:rStyle w:val="Hyperlink"/>
            <w:rFonts w:asciiTheme="majorHAnsi" w:hAnsiTheme="majorHAnsi" w:cstheme="majorHAnsi"/>
          </w:rPr>
          <w:t>www.iguatama.mg.gov.br</w:t>
        </w:r>
      </w:hyperlink>
      <w:r w:rsidRPr="00824DFB">
        <w:rPr>
          <w:rFonts w:asciiTheme="majorHAnsi" w:hAnsiTheme="majorHAnsi" w:cstheme="majorHAnsi"/>
        </w:rPr>
        <w:t xml:space="preserve"> e </w:t>
      </w:r>
      <w:hyperlink r:id="rId75" w:history="1">
        <w:r w:rsidRPr="00491DF8">
          <w:rPr>
            <w:rStyle w:val="Hyperlink"/>
            <w:rFonts w:asciiTheme="majorHAnsi" w:hAnsiTheme="majorHAnsi" w:cstheme="majorHAnsi"/>
          </w:rPr>
          <w:t>www.licitanet.com.br</w:t>
        </w:r>
      </w:hyperlink>
      <w:r w:rsidRPr="00824DFB">
        <w:rPr>
          <w:rFonts w:asciiTheme="majorHAnsi" w:hAnsiTheme="majorHAnsi" w:cstheme="majorHAnsi"/>
        </w:rPr>
        <w:t>.</w:t>
      </w:r>
    </w:p>
    <w:p w14:paraId="24F9C0D9" w14:textId="77777777" w:rsidR="00824DFB" w:rsidRDefault="00824DFB" w:rsidP="00626FE3">
      <w:pPr>
        <w:tabs>
          <w:tab w:val="left" w:pos="1590"/>
        </w:tabs>
        <w:autoSpaceDE w:val="0"/>
        <w:autoSpaceDN w:val="0"/>
        <w:adjustRightInd w:val="0"/>
        <w:jc w:val="both"/>
        <w:rPr>
          <w:rFonts w:asciiTheme="minorHAnsi" w:hAnsiTheme="minorHAnsi" w:cstheme="minorHAnsi"/>
          <w:b/>
        </w:rPr>
      </w:pPr>
    </w:p>
    <w:p w14:paraId="491F1D17" w14:textId="7264295A" w:rsidR="00B57B93" w:rsidRPr="00B57B93" w:rsidRDefault="00B57B93" w:rsidP="00626FE3">
      <w:pPr>
        <w:tabs>
          <w:tab w:val="left" w:pos="1590"/>
        </w:tabs>
        <w:autoSpaceDE w:val="0"/>
        <w:autoSpaceDN w:val="0"/>
        <w:adjustRightInd w:val="0"/>
        <w:jc w:val="both"/>
        <w:rPr>
          <w:rFonts w:asciiTheme="minorHAnsi" w:hAnsiTheme="minorHAnsi" w:cstheme="minorHAnsi"/>
          <w:b/>
        </w:rPr>
      </w:pPr>
      <w:r w:rsidRPr="00B57B93">
        <w:rPr>
          <w:rFonts w:asciiTheme="minorHAnsi" w:hAnsiTheme="minorHAnsi" w:cstheme="minorHAnsi"/>
          <w:b/>
        </w:rPr>
        <w:t>CONCORRÊNCIA ELETRÔNICA 04/2024</w:t>
      </w:r>
    </w:p>
    <w:p w14:paraId="347802B1" w14:textId="7B0BFE6A" w:rsidR="00B57B93" w:rsidRDefault="00B57B93" w:rsidP="00626FE3">
      <w:pPr>
        <w:tabs>
          <w:tab w:val="left" w:pos="1590"/>
        </w:tabs>
        <w:autoSpaceDE w:val="0"/>
        <w:autoSpaceDN w:val="0"/>
        <w:adjustRightInd w:val="0"/>
        <w:jc w:val="both"/>
        <w:rPr>
          <w:rFonts w:asciiTheme="majorHAnsi" w:hAnsiTheme="majorHAnsi" w:cstheme="majorHAnsi"/>
        </w:rPr>
      </w:pPr>
      <w:r w:rsidRPr="004F088E">
        <w:rPr>
          <w:rFonts w:asciiTheme="majorHAnsi" w:hAnsiTheme="majorHAnsi" w:cstheme="majorHAnsi"/>
        </w:rPr>
        <w:t>Objeto:</w:t>
      </w:r>
      <w:r>
        <w:rPr>
          <w:rFonts w:asciiTheme="majorHAnsi" w:hAnsiTheme="majorHAnsi" w:cstheme="majorHAnsi"/>
        </w:rPr>
        <w:t xml:space="preserve"> C</w:t>
      </w:r>
      <w:r w:rsidRPr="00B57B93">
        <w:rPr>
          <w:rFonts w:asciiTheme="majorHAnsi" w:hAnsiTheme="majorHAnsi" w:cstheme="majorHAnsi"/>
        </w:rPr>
        <w:t xml:space="preserve">onstrução da unidade básica de saúde situada no bairro perdizes para atender as necessidades da secretaria municipal de saúde do município de Iguatama/MG. Abertura: 13/06/2024 às 09:00h. Edital disponível: 28/05/2024 no Setor de Licitações: (037) 3353-2289 e site </w:t>
      </w:r>
      <w:hyperlink r:id="rId76" w:history="1">
        <w:r w:rsidRPr="00491DF8">
          <w:rPr>
            <w:rStyle w:val="Hyperlink"/>
            <w:rFonts w:asciiTheme="majorHAnsi" w:hAnsiTheme="majorHAnsi" w:cstheme="majorHAnsi"/>
          </w:rPr>
          <w:t>www.iguatama.mg.gov.br</w:t>
        </w:r>
      </w:hyperlink>
      <w:r>
        <w:rPr>
          <w:rFonts w:asciiTheme="majorHAnsi" w:hAnsiTheme="majorHAnsi" w:cstheme="majorHAnsi"/>
        </w:rPr>
        <w:t xml:space="preserve"> e </w:t>
      </w:r>
      <w:hyperlink r:id="rId77" w:history="1">
        <w:r w:rsidRPr="00491DF8">
          <w:rPr>
            <w:rStyle w:val="Hyperlink"/>
            <w:rFonts w:asciiTheme="majorHAnsi" w:hAnsiTheme="majorHAnsi" w:cstheme="majorHAnsi"/>
          </w:rPr>
          <w:t>www.licitanet.com.br</w:t>
        </w:r>
      </w:hyperlink>
      <w:r>
        <w:rPr>
          <w:rFonts w:asciiTheme="majorHAnsi" w:hAnsiTheme="majorHAnsi" w:cstheme="majorHAnsi"/>
        </w:rPr>
        <w:t>.</w:t>
      </w:r>
    </w:p>
    <w:p w14:paraId="162C189A" w14:textId="77777777" w:rsidR="00B57B93" w:rsidRPr="00B57B93" w:rsidRDefault="00B57B93" w:rsidP="00626FE3">
      <w:pPr>
        <w:tabs>
          <w:tab w:val="left" w:pos="1590"/>
        </w:tabs>
        <w:autoSpaceDE w:val="0"/>
        <w:autoSpaceDN w:val="0"/>
        <w:adjustRightInd w:val="0"/>
        <w:jc w:val="both"/>
        <w:rPr>
          <w:rFonts w:asciiTheme="majorHAnsi" w:hAnsiTheme="majorHAnsi" w:cstheme="majorHAnsi"/>
        </w:rPr>
      </w:pPr>
    </w:p>
    <w:p w14:paraId="72149A20" w14:textId="77777777" w:rsidR="00B57B93" w:rsidRPr="00B57B93" w:rsidRDefault="00B57B93" w:rsidP="00626FE3">
      <w:pPr>
        <w:tabs>
          <w:tab w:val="left" w:pos="1590"/>
        </w:tabs>
        <w:autoSpaceDE w:val="0"/>
        <w:autoSpaceDN w:val="0"/>
        <w:adjustRightInd w:val="0"/>
        <w:jc w:val="both"/>
        <w:rPr>
          <w:rFonts w:asciiTheme="minorHAnsi" w:hAnsiTheme="minorHAnsi" w:cstheme="minorHAnsi"/>
          <w:b/>
        </w:rPr>
      </w:pPr>
      <w:r w:rsidRPr="00B57B93">
        <w:rPr>
          <w:rFonts w:asciiTheme="minorHAnsi" w:hAnsiTheme="minorHAnsi" w:cstheme="minorHAnsi"/>
          <w:b/>
        </w:rPr>
        <w:t>CONCORRÊNCIA ELETRÔNICA 03/2024</w:t>
      </w:r>
    </w:p>
    <w:p w14:paraId="3A22BD45" w14:textId="6AF8F852" w:rsidR="00B57B93" w:rsidRPr="00B57B93" w:rsidRDefault="00B57B93" w:rsidP="00626FE3">
      <w:pPr>
        <w:tabs>
          <w:tab w:val="left" w:pos="1590"/>
        </w:tabs>
        <w:autoSpaceDE w:val="0"/>
        <w:autoSpaceDN w:val="0"/>
        <w:adjustRightInd w:val="0"/>
        <w:jc w:val="both"/>
        <w:rPr>
          <w:rFonts w:asciiTheme="majorHAnsi" w:hAnsiTheme="majorHAnsi" w:cstheme="majorHAnsi"/>
        </w:rPr>
      </w:pPr>
      <w:r w:rsidRPr="004F088E">
        <w:rPr>
          <w:rFonts w:asciiTheme="majorHAnsi" w:hAnsiTheme="majorHAnsi" w:cstheme="majorHAnsi"/>
        </w:rPr>
        <w:t>Objeto:</w:t>
      </w:r>
      <w:r>
        <w:rPr>
          <w:rFonts w:asciiTheme="majorHAnsi" w:hAnsiTheme="majorHAnsi" w:cstheme="majorHAnsi"/>
        </w:rPr>
        <w:t xml:space="preserve"> C</w:t>
      </w:r>
      <w:r w:rsidRPr="00B57B93">
        <w:rPr>
          <w:rFonts w:asciiTheme="majorHAnsi" w:hAnsiTheme="majorHAnsi" w:cstheme="majorHAnsi"/>
        </w:rPr>
        <w:t>onstrução da creche municipal para atender as necessidades da secretaria municipal de educação do município de Iguatama/MG. Abertura: 13/06/2024 às 09:00h. Edital disponível: 28/05/2024 no Setor de Licitaçõ</w:t>
      </w:r>
      <w:r>
        <w:rPr>
          <w:rFonts w:asciiTheme="majorHAnsi" w:hAnsiTheme="majorHAnsi" w:cstheme="majorHAnsi"/>
        </w:rPr>
        <w:t xml:space="preserve">es: (037) 3353-2289 e site </w:t>
      </w:r>
      <w:hyperlink r:id="rId78" w:history="1">
        <w:r w:rsidRPr="00491DF8">
          <w:rPr>
            <w:rStyle w:val="Hyperlink"/>
            <w:rFonts w:asciiTheme="majorHAnsi" w:hAnsiTheme="majorHAnsi" w:cstheme="majorHAnsi"/>
          </w:rPr>
          <w:t>www.iguatama.mg.gov.br</w:t>
        </w:r>
      </w:hyperlink>
      <w:r>
        <w:rPr>
          <w:rFonts w:asciiTheme="majorHAnsi" w:hAnsiTheme="majorHAnsi" w:cstheme="majorHAnsi"/>
        </w:rPr>
        <w:t xml:space="preserve"> e </w:t>
      </w:r>
      <w:hyperlink r:id="rId79" w:history="1">
        <w:r w:rsidRPr="00491DF8">
          <w:rPr>
            <w:rStyle w:val="Hyperlink"/>
            <w:rFonts w:asciiTheme="majorHAnsi" w:hAnsiTheme="majorHAnsi" w:cstheme="majorHAnsi"/>
          </w:rPr>
          <w:t>www.licitanet.com.br</w:t>
        </w:r>
      </w:hyperlink>
      <w:r>
        <w:rPr>
          <w:rFonts w:asciiTheme="majorHAnsi" w:hAnsiTheme="majorHAnsi" w:cstheme="majorHAnsi"/>
        </w:rPr>
        <w:t>.</w:t>
      </w:r>
    </w:p>
    <w:p w14:paraId="34B89B98" w14:textId="77777777" w:rsidR="00B57B93" w:rsidRDefault="00B57B93" w:rsidP="00626FE3">
      <w:pPr>
        <w:tabs>
          <w:tab w:val="left" w:pos="1590"/>
        </w:tabs>
        <w:autoSpaceDE w:val="0"/>
        <w:autoSpaceDN w:val="0"/>
        <w:adjustRightInd w:val="0"/>
        <w:jc w:val="both"/>
        <w:rPr>
          <w:rFonts w:asciiTheme="majorHAnsi" w:hAnsiTheme="majorHAnsi" w:cstheme="majorHAnsi"/>
        </w:rPr>
      </w:pPr>
    </w:p>
    <w:p w14:paraId="60E02A38" w14:textId="77777777" w:rsidR="001F7ADC" w:rsidRDefault="001F7ADC" w:rsidP="00626FE3">
      <w:pPr>
        <w:tabs>
          <w:tab w:val="left" w:pos="1590"/>
        </w:tabs>
        <w:autoSpaceDE w:val="0"/>
        <w:autoSpaceDN w:val="0"/>
        <w:adjustRightInd w:val="0"/>
        <w:jc w:val="both"/>
        <w:rPr>
          <w:rFonts w:asciiTheme="majorHAnsi" w:hAnsiTheme="majorHAnsi" w:cstheme="majorHAnsi"/>
        </w:rPr>
      </w:pPr>
    </w:p>
    <w:p w14:paraId="6664203F" w14:textId="77777777" w:rsidR="00E427B0" w:rsidRDefault="00E427B0" w:rsidP="00626FE3">
      <w:pPr>
        <w:tabs>
          <w:tab w:val="left" w:pos="1590"/>
        </w:tabs>
        <w:autoSpaceDE w:val="0"/>
        <w:autoSpaceDN w:val="0"/>
        <w:adjustRightInd w:val="0"/>
        <w:jc w:val="both"/>
        <w:rPr>
          <w:rFonts w:asciiTheme="majorHAnsi" w:hAnsiTheme="majorHAnsi" w:cstheme="majorHAnsi"/>
        </w:rPr>
      </w:pPr>
    </w:p>
    <w:p w14:paraId="2A35FAC3" w14:textId="77777777" w:rsidR="00E427B0" w:rsidRDefault="00E427B0" w:rsidP="00626FE3">
      <w:pPr>
        <w:tabs>
          <w:tab w:val="left" w:pos="1590"/>
        </w:tabs>
        <w:autoSpaceDE w:val="0"/>
        <w:autoSpaceDN w:val="0"/>
        <w:adjustRightInd w:val="0"/>
        <w:jc w:val="both"/>
        <w:rPr>
          <w:rFonts w:asciiTheme="majorHAnsi" w:hAnsiTheme="majorHAnsi" w:cstheme="majorHAnsi"/>
        </w:rPr>
      </w:pPr>
    </w:p>
    <w:p w14:paraId="73E1D790" w14:textId="77777777" w:rsidR="00E427B0" w:rsidRDefault="00E427B0" w:rsidP="00626FE3">
      <w:pPr>
        <w:tabs>
          <w:tab w:val="left" w:pos="1590"/>
        </w:tabs>
        <w:autoSpaceDE w:val="0"/>
        <w:autoSpaceDN w:val="0"/>
        <w:adjustRightInd w:val="0"/>
        <w:jc w:val="both"/>
        <w:rPr>
          <w:rFonts w:asciiTheme="majorHAnsi" w:hAnsiTheme="majorHAnsi" w:cstheme="majorHAnsi"/>
        </w:rPr>
      </w:pPr>
    </w:p>
    <w:p w14:paraId="3A17AF84" w14:textId="77777777" w:rsidR="00E427B0" w:rsidRDefault="00E427B0" w:rsidP="00626FE3">
      <w:pPr>
        <w:tabs>
          <w:tab w:val="left" w:pos="1590"/>
        </w:tabs>
        <w:autoSpaceDE w:val="0"/>
        <w:autoSpaceDN w:val="0"/>
        <w:adjustRightInd w:val="0"/>
        <w:jc w:val="both"/>
        <w:rPr>
          <w:rFonts w:asciiTheme="majorHAnsi" w:hAnsiTheme="majorHAnsi" w:cstheme="majorHAnsi"/>
        </w:rPr>
      </w:pPr>
    </w:p>
    <w:p w14:paraId="7680AF62" w14:textId="77777777" w:rsidR="00E427B0" w:rsidRPr="001F7ADC" w:rsidRDefault="00E427B0" w:rsidP="00626FE3">
      <w:pPr>
        <w:tabs>
          <w:tab w:val="left" w:pos="1590"/>
        </w:tabs>
        <w:autoSpaceDE w:val="0"/>
        <w:autoSpaceDN w:val="0"/>
        <w:adjustRightInd w:val="0"/>
        <w:jc w:val="both"/>
        <w:rPr>
          <w:rFonts w:asciiTheme="majorHAnsi" w:hAnsiTheme="majorHAnsi" w:cstheme="majorHAnsi"/>
        </w:rPr>
      </w:pPr>
    </w:p>
    <w:p w14:paraId="5120BF0E" w14:textId="6A33DC70" w:rsidR="00B57B93" w:rsidRPr="001F7ADC" w:rsidRDefault="00824DFB" w:rsidP="00626FE3">
      <w:pPr>
        <w:tabs>
          <w:tab w:val="left" w:pos="1590"/>
        </w:tabs>
        <w:autoSpaceDE w:val="0"/>
        <w:autoSpaceDN w:val="0"/>
        <w:adjustRightInd w:val="0"/>
        <w:jc w:val="both"/>
        <w:rPr>
          <w:rFonts w:asciiTheme="minorHAnsi" w:hAnsiTheme="minorHAnsi" w:cstheme="minorHAnsi"/>
          <w:b/>
        </w:rPr>
      </w:pPr>
      <w:r w:rsidRPr="001F7ADC">
        <w:rPr>
          <w:rFonts w:asciiTheme="minorHAnsi" w:hAnsiTheme="minorHAnsi" w:cstheme="minorHAnsi"/>
          <w:b/>
        </w:rPr>
        <w:t xml:space="preserve">PREFEITURA MUNICIPAL DE </w:t>
      </w:r>
      <w:r w:rsidR="001F7ADC" w:rsidRPr="001F7ADC">
        <w:rPr>
          <w:rFonts w:asciiTheme="minorHAnsi" w:hAnsiTheme="minorHAnsi" w:cstheme="minorHAnsi"/>
          <w:b/>
        </w:rPr>
        <w:t>ITABIRA - PREGÃO ELETRÔNICO PMI/SMA/SUCON N° 049/2024</w:t>
      </w:r>
    </w:p>
    <w:p w14:paraId="2935F348" w14:textId="76D94DAC" w:rsidR="00B57B93" w:rsidRPr="001F7ADC" w:rsidRDefault="00B57B93" w:rsidP="00626FE3">
      <w:pPr>
        <w:tabs>
          <w:tab w:val="left" w:pos="1590"/>
        </w:tabs>
        <w:autoSpaceDE w:val="0"/>
        <w:autoSpaceDN w:val="0"/>
        <w:adjustRightInd w:val="0"/>
        <w:jc w:val="both"/>
        <w:rPr>
          <w:rFonts w:asciiTheme="majorHAnsi" w:hAnsiTheme="majorHAnsi" w:cstheme="majorHAnsi"/>
        </w:rPr>
      </w:pPr>
      <w:r w:rsidRPr="001F7ADC">
        <w:rPr>
          <w:rFonts w:asciiTheme="majorHAnsi" w:hAnsiTheme="majorHAnsi" w:cstheme="majorHAnsi"/>
        </w:rPr>
        <w:t xml:space="preserve">Objeto: Reforma e cobertura da quadra esportiva do Bairro Madre Maria de Jesus, no Município de Itabira/MG. A data limite para acolhimento e abertura das propostas, e início da disputa do pregão será dia 13/06/2024 às 14h. O edital estará disponível através do site </w:t>
      </w:r>
      <w:hyperlink r:id="rId80" w:history="1">
        <w:r w:rsidR="001F7ADC" w:rsidRPr="001F7ADC">
          <w:rPr>
            <w:rStyle w:val="Hyperlink"/>
            <w:rFonts w:asciiTheme="majorHAnsi" w:hAnsiTheme="majorHAnsi" w:cstheme="majorHAnsi"/>
          </w:rPr>
          <w:t>www.licitardigital.com.br</w:t>
        </w:r>
      </w:hyperlink>
      <w:r w:rsidRPr="001F7ADC">
        <w:rPr>
          <w:rFonts w:asciiTheme="majorHAnsi" w:hAnsiTheme="majorHAnsi" w:cstheme="majorHAnsi"/>
        </w:rPr>
        <w:t xml:space="preserve">, no endereço: </w:t>
      </w:r>
      <w:hyperlink r:id="rId81" w:history="1">
        <w:r w:rsidR="001F7ADC" w:rsidRPr="001F7ADC">
          <w:rPr>
            <w:rStyle w:val="Hyperlink"/>
            <w:rFonts w:asciiTheme="majorHAnsi" w:hAnsiTheme="majorHAnsi" w:cstheme="majorHAnsi"/>
          </w:rPr>
          <w:t>www.itabira.mg.gov.br</w:t>
        </w:r>
      </w:hyperlink>
      <w:r w:rsidRPr="001F7ADC">
        <w:rPr>
          <w:rFonts w:asciiTheme="majorHAnsi" w:hAnsiTheme="majorHAnsi" w:cstheme="majorHAnsi"/>
        </w:rPr>
        <w:t xml:space="preserve"> (Transparência→ Portal da Transparência→ Administração→ Licitações), ou poderá ser solicitado através do e-mail: </w:t>
      </w:r>
      <w:hyperlink r:id="rId82" w:history="1">
        <w:r w:rsidRPr="001F7ADC">
          <w:rPr>
            <w:rStyle w:val="Hyperlink"/>
            <w:rFonts w:asciiTheme="majorHAnsi" w:hAnsiTheme="majorHAnsi" w:cstheme="majorHAnsi"/>
          </w:rPr>
          <w:t>contratositabira@yahoo.com.br</w:t>
        </w:r>
      </w:hyperlink>
      <w:r w:rsidRPr="001F7ADC">
        <w:rPr>
          <w:rFonts w:asciiTheme="majorHAnsi" w:hAnsiTheme="majorHAnsi" w:cstheme="majorHAnsi"/>
        </w:rPr>
        <w:t xml:space="preserve">, de 12h as 17h. </w:t>
      </w:r>
    </w:p>
    <w:p w14:paraId="0F8922CE" w14:textId="77777777" w:rsidR="00E42607" w:rsidRDefault="00E42607" w:rsidP="00626FE3">
      <w:pPr>
        <w:tabs>
          <w:tab w:val="left" w:pos="1590"/>
        </w:tabs>
        <w:autoSpaceDE w:val="0"/>
        <w:autoSpaceDN w:val="0"/>
        <w:adjustRightInd w:val="0"/>
        <w:jc w:val="both"/>
        <w:rPr>
          <w:rFonts w:asciiTheme="minorHAnsi" w:hAnsiTheme="minorHAnsi" w:cstheme="minorHAnsi"/>
          <w:b/>
        </w:rPr>
      </w:pPr>
    </w:p>
    <w:p w14:paraId="2DF672F2" w14:textId="77777777" w:rsidR="00824DFB" w:rsidRPr="009A5599" w:rsidRDefault="00824DFB" w:rsidP="00626FE3">
      <w:pPr>
        <w:tabs>
          <w:tab w:val="left" w:pos="1590"/>
        </w:tabs>
        <w:autoSpaceDE w:val="0"/>
        <w:autoSpaceDN w:val="0"/>
        <w:adjustRightInd w:val="0"/>
        <w:jc w:val="both"/>
        <w:rPr>
          <w:rFonts w:asciiTheme="minorHAnsi" w:hAnsiTheme="minorHAnsi" w:cstheme="minorHAnsi"/>
          <w:b/>
        </w:rPr>
      </w:pPr>
    </w:p>
    <w:p w14:paraId="285A2995" w14:textId="32BE7442" w:rsidR="009A5599" w:rsidRPr="009A5599" w:rsidRDefault="009A5599" w:rsidP="00626FE3">
      <w:pPr>
        <w:tabs>
          <w:tab w:val="left" w:pos="1590"/>
        </w:tabs>
        <w:autoSpaceDE w:val="0"/>
        <w:autoSpaceDN w:val="0"/>
        <w:adjustRightInd w:val="0"/>
        <w:jc w:val="both"/>
        <w:rPr>
          <w:rFonts w:asciiTheme="minorHAnsi" w:hAnsiTheme="minorHAnsi" w:cstheme="minorHAnsi"/>
          <w:b/>
        </w:rPr>
      </w:pPr>
      <w:r w:rsidRPr="009A5599">
        <w:rPr>
          <w:rFonts w:asciiTheme="minorHAnsi" w:hAnsiTheme="minorHAnsi" w:cstheme="minorHAnsi"/>
          <w:b/>
        </w:rPr>
        <w:t>PREFEITURA MUNICIPAL DE JENIPAPO DE MINAS - PREGÃO ELETRÔNICO N° 006/2024</w:t>
      </w:r>
    </w:p>
    <w:p w14:paraId="42D12E8B" w14:textId="50D2F207" w:rsidR="00E42607" w:rsidRPr="009A5599" w:rsidRDefault="009A5599" w:rsidP="00626FE3">
      <w:pPr>
        <w:tabs>
          <w:tab w:val="left" w:pos="1590"/>
        </w:tabs>
        <w:autoSpaceDE w:val="0"/>
        <w:autoSpaceDN w:val="0"/>
        <w:adjustRightInd w:val="0"/>
        <w:jc w:val="both"/>
        <w:rPr>
          <w:rFonts w:asciiTheme="majorHAnsi" w:hAnsiTheme="majorHAnsi" w:cstheme="majorHAnsi"/>
        </w:rPr>
      </w:pPr>
      <w:r w:rsidRPr="009A5599">
        <w:rPr>
          <w:rFonts w:asciiTheme="majorHAnsi" w:hAnsiTheme="majorHAnsi" w:cstheme="majorHAnsi"/>
        </w:rPr>
        <w:t xml:space="preserve">Objeto: Manutenção (pequenos reparos) preventivos e corretivos de prédios, vias públicas, espaços recreativos e bens públicos, considerando o maior percentual de desconto sobre a tabela de preços unitários para serviços do sistema nacional de pesquisa de custos e índices da construção civil – SINAPI, sem desoneração, com abrangência em Minas Gerais. Sessão de abertura e julgamento dia 12/06/2024 no endereço web: </w:t>
      </w:r>
      <w:hyperlink r:id="rId83" w:history="1">
        <w:r w:rsidRPr="00491DF8">
          <w:rPr>
            <w:rStyle w:val="Hyperlink"/>
            <w:rFonts w:asciiTheme="majorHAnsi" w:hAnsiTheme="majorHAnsi" w:cstheme="majorHAnsi"/>
          </w:rPr>
          <w:t>www.licitardigital.com.br</w:t>
        </w:r>
      </w:hyperlink>
      <w:r w:rsidRPr="009A5599">
        <w:rPr>
          <w:rFonts w:asciiTheme="majorHAnsi" w:hAnsiTheme="majorHAnsi" w:cstheme="majorHAnsi"/>
        </w:rPr>
        <w:t xml:space="preserve">. Edital e informações: endereço web: </w:t>
      </w:r>
      <w:hyperlink r:id="rId84" w:history="1">
        <w:r w:rsidRPr="00491DF8">
          <w:rPr>
            <w:rStyle w:val="Hyperlink"/>
            <w:rFonts w:asciiTheme="majorHAnsi" w:hAnsiTheme="majorHAnsi" w:cstheme="majorHAnsi"/>
          </w:rPr>
          <w:t>www.jenipapodeminas.mg.gov.br</w:t>
        </w:r>
      </w:hyperlink>
      <w:r w:rsidRPr="009A5599">
        <w:rPr>
          <w:rFonts w:asciiTheme="majorHAnsi" w:hAnsiTheme="majorHAnsi" w:cstheme="majorHAnsi"/>
        </w:rPr>
        <w:t xml:space="preserve">, e-mail: </w:t>
      </w:r>
      <w:hyperlink r:id="rId85" w:history="1">
        <w:r w:rsidRPr="00491DF8">
          <w:rPr>
            <w:rStyle w:val="Hyperlink"/>
            <w:rFonts w:asciiTheme="majorHAnsi" w:hAnsiTheme="majorHAnsi" w:cstheme="majorHAnsi"/>
          </w:rPr>
          <w:t>licitacao@jenipapodeminas.mg.gov.br</w:t>
        </w:r>
      </w:hyperlink>
      <w:r w:rsidRPr="009A5599">
        <w:rPr>
          <w:rFonts w:asciiTheme="majorHAnsi" w:hAnsiTheme="majorHAnsi" w:cstheme="majorHAnsi"/>
        </w:rPr>
        <w:t xml:space="preserve">, </w:t>
      </w:r>
      <w:proofErr w:type="spellStart"/>
      <w:r w:rsidRPr="009A5599">
        <w:rPr>
          <w:rFonts w:asciiTheme="majorHAnsi" w:hAnsiTheme="majorHAnsi" w:cstheme="majorHAnsi"/>
        </w:rPr>
        <w:t>tel</w:t>
      </w:r>
      <w:proofErr w:type="spellEnd"/>
      <w:r w:rsidRPr="009A5599">
        <w:rPr>
          <w:rFonts w:asciiTheme="majorHAnsi" w:hAnsiTheme="majorHAnsi" w:cstheme="majorHAnsi"/>
        </w:rPr>
        <w:t>: (33) 3738-9002 das 08hs às 12hs e 14hs as 17hs.</w:t>
      </w:r>
    </w:p>
    <w:p w14:paraId="6DF353D9" w14:textId="77777777" w:rsidR="00E42607" w:rsidRDefault="00E42607" w:rsidP="00626FE3">
      <w:pPr>
        <w:tabs>
          <w:tab w:val="left" w:pos="1590"/>
        </w:tabs>
        <w:autoSpaceDE w:val="0"/>
        <w:autoSpaceDN w:val="0"/>
        <w:adjustRightInd w:val="0"/>
        <w:jc w:val="both"/>
        <w:rPr>
          <w:rFonts w:asciiTheme="minorHAnsi" w:hAnsiTheme="minorHAnsi" w:cstheme="minorHAnsi"/>
          <w:b/>
        </w:rPr>
      </w:pPr>
    </w:p>
    <w:p w14:paraId="2AE4A55E" w14:textId="77777777" w:rsidR="00E42607" w:rsidRDefault="00E42607" w:rsidP="00626FE3">
      <w:pPr>
        <w:tabs>
          <w:tab w:val="left" w:pos="1590"/>
        </w:tabs>
        <w:autoSpaceDE w:val="0"/>
        <w:autoSpaceDN w:val="0"/>
        <w:adjustRightInd w:val="0"/>
        <w:jc w:val="both"/>
        <w:rPr>
          <w:rFonts w:asciiTheme="minorHAnsi" w:hAnsiTheme="minorHAnsi" w:cstheme="minorHAnsi"/>
          <w:b/>
        </w:rPr>
      </w:pPr>
    </w:p>
    <w:p w14:paraId="1FB716DB" w14:textId="77777777" w:rsidR="00A96518" w:rsidRDefault="009A5599" w:rsidP="00626FE3">
      <w:pPr>
        <w:tabs>
          <w:tab w:val="left" w:pos="1590"/>
        </w:tabs>
        <w:autoSpaceDE w:val="0"/>
        <w:autoSpaceDN w:val="0"/>
        <w:adjustRightInd w:val="0"/>
        <w:jc w:val="both"/>
        <w:rPr>
          <w:rFonts w:asciiTheme="minorHAnsi" w:hAnsiTheme="minorHAnsi" w:cstheme="minorHAnsi"/>
          <w:b/>
        </w:rPr>
      </w:pPr>
      <w:r w:rsidRPr="009A5599">
        <w:rPr>
          <w:rFonts w:asciiTheme="minorHAnsi" w:hAnsiTheme="minorHAnsi" w:cstheme="minorHAnsi"/>
          <w:b/>
        </w:rPr>
        <w:t>PREF</w:t>
      </w:r>
      <w:r w:rsidR="00A96518">
        <w:rPr>
          <w:rFonts w:asciiTheme="minorHAnsi" w:hAnsiTheme="minorHAnsi" w:cstheme="minorHAnsi"/>
          <w:b/>
        </w:rPr>
        <w:t>EITURA MUNICIPAL DE JURAMENTO</w:t>
      </w:r>
    </w:p>
    <w:p w14:paraId="3984743C" w14:textId="77777777" w:rsidR="00A96518" w:rsidRDefault="00A96518" w:rsidP="00626FE3">
      <w:pPr>
        <w:tabs>
          <w:tab w:val="left" w:pos="1590"/>
        </w:tabs>
        <w:autoSpaceDE w:val="0"/>
        <w:autoSpaceDN w:val="0"/>
        <w:adjustRightInd w:val="0"/>
        <w:jc w:val="both"/>
        <w:rPr>
          <w:rFonts w:asciiTheme="minorHAnsi" w:hAnsiTheme="minorHAnsi" w:cstheme="minorHAnsi"/>
          <w:b/>
        </w:rPr>
      </w:pPr>
    </w:p>
    <w:p w14:paraId="27F39B8B" w14:textId="4DF48AFA" w:rsidR="009A5599" w:rsidRPr="009A5599" w:rsidRDefault="009A5599" w:rsidP="00626FE3">
      <w:pPr>
        <w:tabs>
          <w:tab w:val="left" w:pos="1590"/>
        </w:tabs>
        <w:autoSpaceDE w:val="0"/>
        <w:autoSpaceDN w:val="0"/>
        <w:adjustRightInd w:val="0"/>
        <w:jc w:val="both"/>
        <w:rPr>
          <w:rFonts w:asciiTheme="minorHAnsi" w:hAnsiTheme="minorHAnsi" w:cstheme="minorHAnsi"/>
          <w:b/>
        </w:rPr>
      </w:pPr>
      <w:r w:rsidRPr="009A5599">
        <w:rPr>
          <w:rFonts w:asciiTheme="minorHAnsi" w:hAnsiTheme="minorHAnsi" w:cstheme="minorHAnsi"/>
          <w:b/>
        </w:rPr>
        <w:t>CONCORRÊNCIA ELETRÔNICA Nº 004/2024</w:t>
      </w:r>
    </w:p>
    <w:p w14:paraId="20A8D29A" w14:textId="5DEEE404" w:rsidR="00E42607" w:rsidRPr="009A5599" w:rsidRDefault="009A5599" w:rsidP="00626FE3">
      <w:pPr>
        <w:tabs>
          <w:tab w:val="left" w:pos="1590"/>
        </w:tabs>
        <w:autoSpaceDE w:val="0"/>
        <w:autoSpaceDN w:val="0"/>
        <w:adjustRightInd w:val="0"/>
        <w:jc w:val="both"/>
        <w:rPr>
          <w:rFonts w:asciiTheme="majorHAnsi" w:hAnsiTheme="majorHAnsi" w:cstheme="majorHAnsi"/>
        </w:rPr>
      </w:pPr>
      <w:r w:rsidRPr="009A5599">
        <w:rPr>
          <w:rFonts w:asciiTheme="majorHAnsi" w:hAnsiTheme="majorHAnsi" w:cstheme="majorHAnsi"/>
        </w:rPr>
        <w:t>Objeto:</w:t>
      </w:r>
      <w:r>
        <w:rPr>
          <w:rFonts w:asciiTheme="majorHAnsi" w:hAnsiTheme="majorHAnsi" w:cstheme="majorHAnsi"/>
        </w:rPr>
        <w:t xml:space="preserve"> R</w:t>
      </w:r>
      <w:r w:rsidRPr="009A5599">
        <w:rPr>
          <w:rFonts w:asciiTheme="majorHAnsi" w:hAnsiTheme="majorHAnsi" w:cstheme="majorHAnsi"/>
        </w:rPr>
        <w:t>eforma e execução de melhorias no estádio municipal Antônio Carlos maia no município de Juramento/MG, na forma estabelecida na planilha orçamentária de custo, memorial descritivo</w:t>
      </w:r>
      <w:r>
        <w:rPr>
          <w:rFonts w:asciiTheme="majorHAnsi" w:hAnsiTheme="majorHAnsi" w:cstheme="majorHAnsi"/>
        </w:rPr>
        <w:t xml:space="preserve"> e cronograma físico-financeiro. Data de realização: 13/06/</w:t>
      </w:r>
      <w:r w:rsidRPr="009A5599">
        <w:rPr>
          <w:rFonts w:asciiTheme="majorHAnsi" w:hAnsiTheme="majorHAnsi" w:cstheme="majorHAnsi"/>
        </w:rPr>
        <w:t xml:space="preserve">2024 as 09:00 horas (horário de Brasília) pelo site PORTAL DE COMPRAS PÚBLICAS – </w:t>
      </w:r>
      <w:hyperlink r:id="rId86" w:history="1">
        <w:r w:rsidRPr="00491DF8">
          <w:rPr>
            <w:rStyle w:val="Hyperlink"/>
            <w:rFonts w:asciiTheme="majorHAnsi" w:hAnsiTheme="majorHAnsi" w:cstheme="majorHAnsi"/>
          </w:rPr>
          <w:t>www.portaldecompraspublicas.com.br</w:t>
        </w:r>
      </w:hyperlink>
      <w:r w:rsidRPr="009A5599">
        <w:rPr>
          <w:rFonts w:asciiTheme="majorHAnsi" w:hAnsiTheme="majorHAnsi" w:cstheme="majorHAnsi"/>
        </w:rPr>
        <w:t xml:space="preserve">. Maiores informações pelo e-mail: </w:t>
      </w:r>
      <w:hyperlink r:id="rId87" w:history="1">
        <w:r w:rsidRPr="00491DF8">
          <w:rPr>
            <w:rStyle w:val="Hyperlink"/>
            <w:rFonts w:asciiTheme="majorHAnsi" w:hAnsiTheme="majorHAnsi" w:cstheme="majorHAnsi"/>
          </w:rPr>
          <w:t>juramentolicitacao.mg@gmail.com</w:t>
        </w:r>
      </w:hyperlink>
      <w:r w:rsidRPr="009A5599">
        <w:rPr>
          <w:rFonts w:asciiTheme="majorHAnsi" w:hAnsiTheme="majorHAnsi" w:cstheme="majorHAnsi"/>
        </w:rPr>
        <w:t>, ou na sede da Prefeitura de segunda a sexta feira de 08:00 as 11:30 horas e 13:00 as 1</w:t>
      </w:r>
      <w:r>
        <w:rPr>
          <w:rFonts w:asciiTheme="majorHAnsi" w:hAnsiTheme="majorHAnsi" w:cstheme="majorHAnsi"/>
        </w:rPr>
        <w:t>7:00 horas, 28 de maio de 2024.</w:t>
      </w:r>
    </w:p>
    <w:p w14:paraId="07A4346B" w14:textId="77777777" w:rsidR="00E42607" w:rsidRDefault="00E42607" w:rsidP="00626FE3">
      <w:pPr>
        <w:tabs>
          <w:tab w:val="left" w:pos="1590"/>
        </w:tabs>
        <w:autoSpaceDE w:val="0"/>
        <w:autoSpaceDN w:val="0"/>
        <w:adjustRightInd w:val="0"/>
        <w:jc w:val="both"/>
        <w:rPr>
          <w:rFonts w:asciiTheme="minorHAnsi" w:hAnsiTheme="minorHAnsi" w:cstheme="minorHAnsi"/>
          <w:b/>
        </w:rPr>
      </w:pPr>
    </w:p>
    <w:p w14:paraId="17D96F35" w14:textId="225C9C02" w:rsidR="009A5599" w:rsidRPr="009A5599" w:rsidRDefault="009A5599" w:rsidP="00626FE3">
      <w:pPr>
        <w:tabs>
          <w:tab w:val="left" w:pos="1590"/>
        </w:tabs>
        <w:autoSpaceDE w:val="0"/>
        <w:autoSpaceDN w:val="0"/>
        <w:adjustRightInd w:val="0"/>
        <w:jc w:val="both"/>
        <w:rPr>
          <w:rFonts w:asciiTheme="minorHAnsi" w:hAnsiTheme="minorHAnsi" w:cstheme="minorHAnsi"/>
          <w:b/>
        </w:rPr>
      </w:pPr>
      <w:r w:rsidRPr="009A5599">
        <w:rPr>
          <w:rFonts w:asciiTheme="minorHAnsi" w:hAnsiTheme="minorHAnsi" w:cstheme="minorHAnsi"/>
          <w:b/>
        </w:rPr>
        <w:t>CONCORRÊNCIA ELETRÔNICA Nº 005/2024</w:t>
      </w:r>
    </w:p>
    <w:p w14:paraId="0C6B0518" w14:textId="73B7F8AC" w:rsidR="009A5599" w:rsidRPr="009A5599" w:rsidRDefault="009A5599" w:rsidP="00626FE3">
      <w:pPr>
        <w:tabs>
          <w:tab w:val="left" w:pos="1590"/>
        </w:tabs>
        <w:autoSpaceDE w:val="0"/>
        <w:autoSpaceDN w:val="0"/>
        <w:adjustRightInd w:val="0"/>
        <w:jc w:val="both"/>
        <w:rPr>
          <w:rFonts w:asciiTheme="majorHAnsi" w:hAnsiTheme="majorHAnsi" w:cstheme="majorHAnsi"/>
        </w:rPr>
      </w:pPr>
      <w:r w:rsidRPr="009A5599">
        <w:rPr>
          <w:rFonts w:asciiTheme="majorHAnsi" w:hAnsiTheme="majorHAnsi" w:cstheme="majorHAnsi"/>
        </w:rPr>
        <w:t>Objeto:</w:t>
      </w:r>
      <w:r>
        <w:rPr>
          <w:rFonts w:asciiTheme="majorHAnsi" w:hAnsiTheme="majorHAnsi" w:cstheme="majorHAnsi"/>
        </w:rPr>
        <w:t xml:space="preserve"> </w:t>
      </w:r>
      <w:r w:rsidRPr="009A5599">
        <w:rPr>
          <w:rFonts w:asciiTheme="majorHAnsi" w:hAnsiTheme="majorHAnsi" w:cstheme="majorHAnsi"/>
        </w:rPr>
        <w:t xml:space="preserve">Execução de pavimentação asfáltica em vias públicas e estradas vicinais do Município de Juramento/MG, na forma estabelecida na planilha orçamentária de custo, memorial descritivo e cronograma físico-financeiro, conforme condições, quantidades e exigências estabelecidas no Termo de Referência, neste Edital e seus anexos. Data de realização: 14.06.2024 as 09:00 horas (horário de Brasília) pelo site PORTAL DE COMPRAS PÚBLICAS – </w:t>
      </w:r>
      <w:hyperlink r:id="rId88" w:history="1">
        <w:r w:rsidRPr="009A5599">
          <w:rPr>
            <w:rStyle w:val="Hyperlink"/>
            <w:rFonts w:asciiTheme="majorHAnsi" w:hAnsiTheme="majorHAnsi" w:cstheme="majorHAnsi"/>
          </w:rPr>
          <w:t>www.portaldecompraspublicas.com.br</w:t>
        </w:r>
      </w:hyperlink>
      <w:r w:rsidRPr="009A5599">
        <w:rPr>
          <w:rFonts w:asciiTheme="majorHAnsi" w:hAnsiTheme="majorHAnsi" w:cstheme="majorHAnsi"/>
        </w:rPr>
        <w:t xml:space="preserve">. Maiores informações pelo e-mail: </w:t>
      </w:r>
      <w:hyperlink r:id="rId89" w:history="1">
        <w:r w:rsidRPr="009A5599">
          <w:rPr>
            <w:rStyle w:val="Hyperlink"/>
            <w:rFonts w:asciiTheme="majorHAnsi" w:hAnsiTheme="majorHAnsi" w:cstheme="majorHAnsi"/>
          </w:rPr>
          <w:t>juramentolicitacao.mg@gmail.com</w:t>
        </w:r>
      </w:hyperlink>
      <w:r w:rsidRPr="009A5599">
        <w:rPr>
          <w:rFonts w:asciiTheme="majorHAnsi" w:hAnsiTheme="majorHAnsi" w:cstheme="majorHAnsi"/>
        </w:rPr>
        <w:t>, ou na sede da Prefeitura de segunda a sexta feira de 08:00 as 11:30 horas e 13:00 as 17:00 horas, 28 de maio de 2024.</w:t>
      </w:r>
    </w:p>
    <w:p w14:paraId="00AF1DCC" w14:textId="77777777" w:rsidR="009A5599" w:rsidRDefault="009A5599" w:rsidP="00626FE3">
      <w:pPr>
        <w:tabs>
          <w:tab w:val="left" w:pos="1590"/>
        </w:tabs>
        <w:autoSpaceDE w:val="0"/>
        <w:autoSpaceDN w:val="0"/>
        <w:adjustRightInd w:val="0"/>
        <w:jc w:val="both"/>
        <w:rPr>
          <w:rFonts w:asciiTheme="minorHAnsi" w:hAnsiTheme="minorHAnsi" w:cstheme="minorHAnsi"/>
          <w:b/>
        </w:rPr>
      </w:pPr>
    </w:p>
    <w:p w14:paraId="1C11FDB2" w14:textId="77777777" w:rsidR="00A07E0A" w:rsidRDefault="00A07E0A" w:rsidP="00626FE3">
      <w:pPr>
        <w:tabs>
          <w:tab w:val="left" w:pos="1590"/>
        </w:tabs>
        <w:autoSpaceDE w:val="0"/>
        <w:autoSpaceDN w:val="0"/>
        <w:adjustRightInd w:val="0"/>
        <w:jc w:val="both"/>
        <w:rPr>
          <w:rFonts w:asciiTheme="minorHAnsi" w:hAnsiTheme="minorHAnsi" w:cstheme="minorHAnsi"/>
          <w:b/>
        </w:rPr>
      </w:pPr>
    </w:p>
    <w:p w14:paraId="41D53312"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2B1505BE"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608A1972"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2CFF18EF"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516C5F97"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459C0ABB"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5D45209B"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2CD6A36D" w14:textId="0CCD1A65" w:rsidR="00A07E0A" w:rsidRPr="00A07E0A" w:rsidRDefault="00A07E0A" w:rsidP="00626FE3">
      <w:pPr>
        <w:tabs>
          <w:tab w:val="left" w:pos="1590"/>
        </w:tabs>
        <w:autoSpaceDE w:val="0"/>
        <w:autoSpaceDN w:val="0"/>
        <w:adjustRightInd w:val="0"/>
        <w:jc w:val="both"/>
        <w:rPr>
          <w:rFonts w:asciiTheme="minorHAnsi" w:hAnsiTheme="minorHAnsi" w:cstheme="minorHAnsi"/>
          <w:b/>
        </w:rPr>
      </w:pPr>
      <w:r w:rsidRPr="00A07E0A">
        <w:rPr>
          <w:rFonts w:asciiTheme="minorHAnsi" w:hAnsiTheme="minorHAnsi" w:cstheme="minorHAnsi"/>
          <w:b/>
        </w:rPr>
        <w:t>PREFEITURA MUNICIPAL DE LUISBURGO - CONCORRÊNCIA ELETRÔNICA Nº 003/2024</w:t>
      </w:r>
    </w:p>
    <w:p w14:paraId="5916D7CD" w14:textId="3555EC8D" w:rsidR="009A5599" w:rsidRDefault="00A07E0A" w:rsidP="00626FE3">
      <w:pPr>
        <w:tabs>
          <w:tab w:val="left" w:pos="1590"/>
        </w:tabs>
        <w:autoSpaceDE w:val="0"/>
        <w:autoSpaceDN w:val="0"/>
        <w:adjustRightInd w:val="0"/>
        <w:jc w:val="both"/>
        <w:rPr>
          <w:rFonts w:asciiTheme="majorHAnsi" w:hAnsiTheme="majorHAnsi" w:cstheme="majorHAnsi"/>
        </w:rPr>
      </w:pPr>
      <w:r w:rsidRPr="00A07E0A">
        <w:rPr>
          <w:rFonts w:asciiTheme="majorHAnsi" w:hAnsiTheme="majorHAnsi" w:cstheme="majorHAnsi"/>
        </w:rPr>
        <w:t xml:space="preserve">Objeto: </w:t>
      </w:r>
      <w:r>
        <w:rPr>
          <w:rFonts w:asciiTheme="majorHAnsi" w:hAnsiTheme="majorHAnsi" w:cstheme="majorHAnsi"/>
        </w:rPr>
        <w:t>E</w:t>
      </w:r>
      <w:r w:rsidRPr="00A07E0A">
        <w:rPr>
          <w:rFonts w:asciiTheme="majorHAnsi" w:hAnsiTheme="majorHAnsi" w:cstheme="majorHAnsi"/>
        </w:rPr>
        <w:t xml:space="preserve">xecução de obras e serviços de engenharia, com utilização de mão, material, e demais insumos para obra para execução de serviços de pavimentação em diversas vias rurais, conforme Planilhas Orçamentárias, Cronogramas Físicos Financeiros, Memórias de Cálculos de Quantidades, Memoriais Descritivos, RESOLUÇÃO SEGOV Nº 14, DE 3 DE ABRIL DE 2024 E EMENDA IMPOSITIVA, cujo critério de julgamento será o de MENOR PREÇO GLOBAL POR LOTE, conforme condições, quantidades e especificações Técnicas que integram o edital. Propostas deverão ser cadastradas no sistema eletrônico provido </w:t>
      </w:r>
      <w:r w:rsidR="00947C64" w:rsidRPr="00A07E0A">
        <w:rPr>
          <w:rFonts w:asciiTheme="majorHAnsi" w:hAnsiTheme="majorHAnsi" w:cstheme="majorHAnsi"/>
        </w:rPr>
        <w:t>pelo (</w:t>
      </w:r>
      <w:r w:rsidRPr="00A07E0A">
        <w:rPr>
          <w:rFonts w:asciiTheme="majorHAnsi" w:hAnsiTheme="majorHAnsi" w:cstheme="majorHAnsi"/>
        </w:rPr>
        <w:t>a) AMM Licita através do endereço eletrônico</w:t>
      </w:r>
      <w:r w:rsidR="005551CD">
        <w:rPr>
          <w:rFonts w:asciiTheme="majorHAnsi" w:hAnsiTheme="majorHAnsi" w:cstheme="majorHAnsi"/>
        </w:rPr>
        <w:t xml:space="preserve"> </w:t>
      </w:r>
      <w:hyperlink r:id="rId90" w:history="1">
        <w:r w:rsidR="005551CD" w:rsidRPr="00491DF8">
          <w:rPr>
            <w:rStyle w:val="Hyperlink"/>
            <w:rFonts w:asciiTheme="majorHAnsi" w:hAnsiTheme="majorHAnsi" w:cstheme="majorHAnsi"/>
          </w:rPr>
          <w:t>https://app2.licitardigital.com.br/</w:t>
        </w:r>
      </w:hyperlink>
      <w:r w:rsidR="005551CD">
        <w:rPr>
          <w:rFonts w:asciiTheme="majorHAnsi" w:hAnsiTheme="majorHAnsi" w:cstheme="majorHAnsi"/>
        </w:rPr>
        <w:t xml:space="preserve"> </w:t>
      </w:r>
      <w:r w:rsidRPr="00A07E0A">
        <w:rPr>
          <w:rFonts w:asciiTheme="majorHAnsi" w:hAnsiTheme="majorHAnsi" w:cstheme="majorHAnsi"/>
        </w:rPr>
        <w:t xml:space="preserve">pesquisa a partir do dia 28/05/2024 às 10 horas. Sessão pública será realizada no dia 13 de junho de 2024, às 09hs00min, </w:t>
      </w:r>
      <w:r w:rsidR="00947C64" w:rsidRPr="00A07E0A">
        <w:rPr>
          <w:rFonts w:asciiTheme="majorHAnsi" w:hAnsiTheme="majorHAnsi" w:cstheme="majorHAnsi"/>
        </w:rPr>
        <w:t>informações disponíveis</w:t>
      </w:r>
      <w:r w:rsidRPr="00A07E0A">
        <w:rPr>
          <w:rFonts w:asciiTheme="majorHAnsi" w:hAnsiTheme="majorHAnsi" w:cstheme="majorHAnsi"/>
        </w:rPr>
        <w:t xml:space="preserve"> através dos sites: </w:t>
      </w:r>
      <w:hyperlink r:id="rId91" w:history="1">
        <w:r w:rsidR="005551CD" w:rsidRPr="00491DF8">
          <w:rPr>
            <w:rStyle w:val="Hyperlink"/>
            <w:rFonts w:asciiTheme="majorHAnsi" w:hAnsiTheme="majorHAnsi" w:cstheme="majorHAnsi"/>
          </w:rPr>
          <w:t>https://app2.licitardigital.com.br/pesquisa</w:t>
        </w:r>
      </w:hyperlink>
      <w:r w:rsidRPr="00A07E0A">
        <w:rPr>
          <w:rFonts w:asciiTheme="majorHAnsi" w:hAnsiTheme="majorHAnsi" w:cstheme="majorHAnsi"/>
        </w:rPr>
        <w:t>, e no Portal Nacional de Contratações Públicas (</w:t>
      </w:r>
      <w:hyperlink r:id="rId92" w:history="1">
        <w:r w:rsidR="005551CD" w:rsidRPr="00491DF8">
          <w:rPr>
            <w:rStyle w:val="Hyperlink"/>
            <w:rFonts w:asciiTheme="majorHAnsi" w:hAnsiTheme="majorHAnsi" w:cstheme="majorHAnsi"/>
          </w:rPr>
          <w:t>www.pncp.gov.br</w:t>
        </w:r>
      </w:hyperlink>
      <w:r w:rsidRPr="00A07E0A">
        <w:rPr>
          <w:rFonts w:asciiTheme="majorHAnsi" w:hAnsiTheme="majorHAnsi" w:cstheme="majorHAnsi"/>
        </w:rPr>
        <w:t>), pelo telefone (33) 3378-7000 ou e- mail:</w:t>
      </w:r>
      <w:r w:rsidR="005551CD">
        <w:rPr>
          <w:rFonts w:asciiTheme="majorHAnsi" w:hAnsiTheme="majorHAnsi" w:cstheme="majorHAnsi"/>
        </w:rPr>
        <w:t xml:space="preserve"> </w:t>
      </w:r>
      <w:hyperlink r:id="rId93" w:history="1">
        <w:r w:rsidR="005551CD" w:rsidRPr="00491DF8">
          <w:rPr>
            <w:rStyle w:val="Hyperlink"/>
            <w:rFonts w:asciiTheme="majorHAnsi" w:hAnsiTheme="majorHAnsi" w:cstheme="majorHAnsi"/>
          </w:rPr>
          <w:t>licitacao@luisburgo.mg.gov.br</w:t>
        </w:r>
      </w:hyperlink>
      <w:r w:rsidRPr="00A07E0A">
        <w:rPr>
          <w:rFonts w:asciiTheme="majorHAnsi" w:hAnsiTheme="majorHAnsi" w:cstheme="majorHAnsi"/>
        </w:rPr>
        <w:t>.</w:t>
      </w:r>
    </w:p>
    <w:p w14:paraId="0FE70DEE" w14:textId="77777777" w:rsidR="005551CD" w:rsidRDefault="005551CD" w:rsidP="00626FE3">
      <w:pPr>
        <w:tabs>
          <w:tab w:val="left" w:pos="1590"/>
        </w:tabs>
        <w:autoSpaceDE w:val="0"/>
        <w:autoSpaceDN w:val="0"/>
        <w:adjustRightInd w:val="0"/>
        <w:jc w:val="both"/>
        <w:rPr>
          <w:rFonts w:asciiTheme="majorHAnsi" w:hAnsiTheme="majorHAnsi" w:cstheme="majorHAnsi"/>
        </w:rPr>
      </w:pPr>
    </w:p>
    <w:p w14:paraId="1B35DCDF" w14:textId="77777777" w:rsidR="005551CD" w:rsidRDefault="005551CD" w:rsidP="00626FE3">
      <w:pPr>
        <w:tabs>
          <w:tab w:val="left" w:pos="1590"/>
        </w:tabs>
        <w:autoSpaceDE w:val="0"/>
        <w:autoSpaceDN w:val="0"/>
        <w:adjustRightInd w:val="0"/>
        <w:jc w:val="both"/>
        <w:rPr>
          <w:rFonts w:asciiTheme="majorHAnsi" w:hAnsiTheme="majorHAnsi" w:cstheme="majorHAnsi"/>
        </w:rPr>
      </w:pPr>
    </w:p>
    <w:p w14:paraId="7F4ACC3D" w14:textId="2375B378" w:rsidR="005551CD" w:rsidRPr="005551CD" w:rsidRDefault="005551CD" w:rsidP="00626FE3">
      <w:pPr>
        <w:tabs>
          <w:tab w:val="left" w:pos="1590"/>
        </w:tabs>
        <w:autoSpaceDE w:val="0"/>
        <w:autoSpaceDN w:val="0"/>
        <w:adjustRightInd w:val="0"/>
        <w:jc w:val="both"/>
        <w:rPr>
          <w:rFonts w:asciiTheme="minorHAnsi" w:hAnsiTheme="minorHAnsi" w:cstheme="minorHAnsi"/>
          <w:b/>
        </w:rPr>
      </w:pPr>
      <w:r w:rsidRPr="005551CD">
        <w:rPr>
          <w:rFonts w:asciiTheme="minorHAnsi" w:hAnsiTheme="minorHAnsi" w:cstheme="minorHAnsi"/>
          <w:b/>
        </w:rPr>
        <w:t>PREFEITURA MUNICIPAL DE MARILAC - CONCORRÊNCIA PRESENCIAL Nº 03/2024</w:t>
      </w:r>
    </w:p>
    <w:p w14:paraId="208E97AB" w14:textId="64B21A1D" w:rsidR="005551CD" w:rsidRPr="005551CD" w:rsidRDefault="005551CD" w:rsidP="00626FE3">
      <w:pPr>
        <w:tabs>
          <w:tab w:val="left" w:pos="1590"/>
        </w:tabs>
        <w:autoSpaceDE w:val="0"/>
        <w:autoSpaceDN w:val="0"/>
        <w:adjustRightInd w:val="0"/>
        <w:jc w:val="both"/>
        <w:rPr>
          <w:rFonts w:asciiTheme="majorHAnsi" w:hAnsiTheme="majorHAnsi" w:cstheme="majorHAnsi"/>
        </w:rPr>
      </w:pPr>
      <w:r w:rsidRPr="005551CD">
        <w:rPr>
          <w:rFonts w:asciiTheme="majorHAnsi" w:hAnsiTheme="majorHAnsi" w:cstheme="majorHAnsi"/>
        </w:rPr>
        <w:t xml:space="preserve">Objeto: Construção de </w:t>
      </w:r>
      <w:r w:rsidR="00947C64" w:rsidRPr="005551CD">
        <w:rPr>
          <w:rFonts w:asciiTheme="majorHAnsi" w:hAnsiTheme="majorHAnsi" w:cstheme="majorHAnsi"/>
        </w:rPr>
        <w:t>UBS</w:t>
      </w:r>
      <w:r w:rsidRPr="005551CD">
        <w:rPr>
          <w:rFonts w:asciiTheme="majorHAnsi" w:hAnsiTheme="majorHAnsi" w:cstheme="majorHAnsi"/>
        </w:rPr>
        <w:t xml:space="preserve"> padrão. Do tipo menor preço global, abertura no dia 14/06/2024, as 08h:30min.  A sessão será realizada na sede da Prefeitura Municipal, à Praça Presidente Tancredo Neves, n.79, centro. Edital poderá ser adquiro na Prefeitura no horário de 8h as 16h ou no site </w:t>
      </w:r>
      <w:hyperlink r:id="rId94" w:history="1">
        <w:r w:rsidRPr="005551CD">
          <w:rPr>
            <w:rStyle w:val="Hyperlink"/>
            <w:rFonts w:asciiTheme="majorHAnsi" w:hAnsiTheme="majorHAnsi" w:cstheme="majorHAnsi"/>
          </w:rPr>
          <w:t>www.marilac.mg.gov.br</w:t>
        </w:r>
      </w:hyperlink>
      <w:r w:rsidRPr="005551CD">
        <w:rPr>
          <w:rFonts w:asciiTheme="majorHAnsi" w:hAnsiTheme="majorHAnsi" w:cstheme="majorHAnsi"/>
        </w:rPr>
        <w:t>. Informações (33) 3292-1108.</w:t>
      </w:r>
    </w:p>
    <w:p w14:paraId="5C61B242" w14:textId="77777777" w:rsidR="009A5599" w:rsidRPr="005551CD" w:rsidRDefault="009A5599" w:rsidP="00626FE3">
      <w:pPr>
        <w:tabs>
          <w:tab w:val="left" w:pos="1590"/>
        </w:tabs>
        <w:autoSpaceDE w:val="0"/>
        <w:autoSpaceDN w:val="0"/>
        <w:adjustRightInd w:val="0"/>
        <w:jc w:val="both"/>
        <w:rPr>
          <w:rFonts w:asciiTheme="majorHAnsi" w:hAnsiTheme="majorHAnsi" w:cstheme="majorHAnsi"/>
          <w:b/>
        </w:rPr>
      </w:pPr>
    </w:p>
    <w:p w14:paraId="5F4597E4" w14:textId="77777777" w:rsidR="005551CD" w:rsidRPr="005551CD" w:rsidRDefault="005551CD" w:rsidP="00626FE3">
      <w:pPr>
        <w:tabs>
          <w:tab w:val="left" w:pos="1590"/>
        </w:tabs>
        <w:autoSpaceDE w:val="0"/>
        <w:autoSpaceDN w:val="0"/>
        <w:adjustRightInd w:val="0"/>
        <w:jc w:val="both"/>
        <w:rPr>
          <w:rFonts w:asciiTheme="majorHAnsi" w:hAnsiTheme="majorHAnsi" w:cstheme="majorHAnsi"/>
          <w:b/>
        </w:rPr>
      </w:pPr>
    </w:p>
    <w:p w14:paraId="0DE2B789" w14:textId="4FC10473" w:rsidR="005551CD" w:rsidRPr="005551CD" w:rsidRDefault="005551CD" w:rsidP="00626FE3">
      <w:pPr>
        <w:tabs>
          <w:tab w:val="left" w:pos="1590"/>
        </w:tabs>
        <w:autoSpaceDE w:val="0"/>
        <w:autoSpaceDN w:val="0"/>
        <w:adjustRightInd w:val="0"/>
        <w:jc w:val="both"/>
        <w:rPr>
          <w:rFonts w:asciiTheme="minorHAnsi" w:hAnsiTheme="minorHAnsi" w:cstheme="minorHAnsi"/>
          <w:b/>
        </w:rPr>
      </w:pPr>
      <w:r w:rsidRPr="005551CD">
        <w:rPr>
          <w:rFonts w:asciiTheme="minorHAnsi" w:hAnsiTheme="minorHAnsi" w:cstheme="minorHAnsi"/>
          <w:b/>
        </w:rPr>
        <w:t>PREFEITURA MUNICIPAL DE MIRABELA - CONCORRÊNCIA ELETRÔNICA Nº 004/2024</w:t>
      </w:r>
    </w:p>
    <w:p w14:paraId="0803FD8A" w14:textId="603C4B72" w:rsidR="005551CD" w:rsidRDefault="00396A90" w:rsidP="00396A90">
      <w:pPr>
        <w:tabs>
          <w:tab w:val="left" w:pos="1590"/>
        </w:tabs>
        <w:autoSpaceDE w:val="0"/>
        <w:autoSpaceDN w:val="0"/>
        <w:adjustRightInd w:val="0"/>
        <w:jc w:val="both"/>
        <w:rPr>
          <w:rFonts w:asciiTheme="majorHAnsi" w:hAnsiTheme="majorHAnsi" w:cstheme="majorHAnsi"/>
        </w:rPr>
      </w:pPr>
      <w:r w:rsidRPr="005551CD">
        <w:rPr>
          <w:rFonts w:asciiTheme="majorHAnsi" w:hAnsiTheme="majorHAnsi" w:cstheme="majorHAnsi"/>
        </w:rPr>
        <w:t>Objeto:</w:t>
      </w:r>
      <w:r>
        <w:rPr>
          <w:rFonts w:asciiTheme="majorHAnsi" w:hAnsiTheme="majorHAnsi" w:cstheme="majorHAnsi"/>
        </w:rPr>
        <w:t xml:space="preserve"> Execução de pavimentação </w:t>
      </w:r>
      <w:r w:rsidRPr="00396A90">
        <w:rPr>
          <w:rFonts w:asciiTheme="majorHAnsi" w:hAnsiTheme="majorHAnsi" w:cstheme="majorHAnsi"/>
        </w:rPr>
        <w:t>asfáltica em CBUQ nas ruas “</w:t>
      </w:r>
      <w:r w:rsidRPr="00396A90">
        <w:rPr>
          <w:rFonts w:asciiTheme="majorHAnsi" w:hAnsiTheme="majorHAnsi" w:cstheme="majorHAnsi"/>
        </w:rPr>
        <w:t>Noilson Rodri</w:t>
      </w:r>
      <w:r>
        <w:rPr>
          <w:rFonts w:asciiTheme="majorHAnsi" w:hAnsiTheme="majorHAnsi" w:cstheme="majorHAnsi"/>
        </w:rPr>
        <w:t xml:space="preserve">gues-trechos 01 e 02, Liduviano </w:t>
      </w:r>
      <w:r w:rsidRPr="00396A90">
        <w:rPr>
          <w:rFonts w:asciiTheme="majorHAnsi" w:hAnsiTheme="majorHAnsi" w:cstheme="majorHAnsi"/>
        </w:rPr>
        <w:t>Da Silva Maia-</w:t>
      </w:r>
      <w:r w:rsidRPr="00396A90">
        <w:rPr>
          <w:rFonts w:asciiTheme="majorHAnsi" w:hAnsiTheme="majorHAnsi" w:cstheme="majorHAnsi"/>
        </w:rPr>
        <w:t xml:space="preserve">trechos 01 e 02, </w:t>
      </w:r>
      <w:r w:rsidRPr="00396A90">
        <w:rPr>
          <w:rFonts w:asciiTheme="majorHAnsi" w:hAnsiTheme="majorHAnsi" w:cstheme="majorHAnsi"/>
        </w:rPr>
        <w:t>Jo</w:t>
      </w:r>
      <w:r>
        <w:rPr>
          <w:rFonts w:asciiTheme="majorHAnsi" w:hAnsiTheme="majorHAnsi" w:cstheme="majorHAnsi"/>
        </w:rPr>
        <w:t xml:space="preserve">sé Canela, Elpidio M. Lourenço, </w:t>
      </w:r>
      <w:r w:rsidRPr="00396A90">
        <w:rPr>
          <w:rFonts w:asciiTheme="majorHAnsi" w:hAnsiTheme="majorHAnsi" w:cstheme="majorHAnsi"/>
        </w:rPr>
        <w:t xml:space="preserve">Avenida Waldemar Rabelo </w:t>
      </w:r>
      <w:r w:rsidRPr="00396A90">
        <w:rPr>
          <w:rFonts w:asciiTheme="majorHAnsi" w:hAnsiTheme="majorHAnsi" w:cstheme="majorHAnsi"/>
        </w:rPr>
        <w:t xml:space="preserve">e rua </w:t>
      </w:r>
      <w:r w:rsidRPr="00396A90">
        <w:rPr>
          <w:rFonts w:asciiTheme="majorHAnsi" w:hAnsiTheme="majorHAnsi" w:cstheme="majorHAnsi"/>
        </w:rPr>
        <w:t>Adão</w:t>
      </w:r>
      <w:r w:rsidRPr="00396A90">
        <w:rPr>
          <w:rFonts w:asciiTheme="majorHAnsi" w:hAnsiTheme="majorHAnsi" w:cstheme="majorHAnsi"/>
        </w:rPr>
        <w:t xml:space="preserve"> </w:t>
      </w:r>
      <w:r>
        <w:rPr>
          <w:rFonts w:asciiTheme="majorHAnsi" w:hAnsiTheme="majorHAnsi" w:cstheme="majorHAnsi"/>
        </w:rPr>
        <w:t xml:space="preserve">de Conrado-trechos 01 E 02”, no </w:t>
      </w:r>
      <w:r w:rsidRPr="00396A90">
        <w:rPr>
          <w:rFonts w:asciiTheme="majorHAnsi" w:hAnsiTheme="majorHAnsi" w:cstheme="majorHAnsi"/>
        </w:rPr>
        <w:t>município de MIRABELA/MG, A realizar-se dia 17/06/2024 as 8:30 hs</w:t>
      </w:r>
      <w:r>
        <w:rPr>
          <w:rFonts w:asciiTheme="majorHAnsi" w:hAnsiTheme="majorHAnsi" w:cstheme="majorHAnsi"/>
        </w:rPr>
        <w:t xml:space="preserve">. Edital </w:t>
      </w:r>
      <w:r w:rsidRPr="00396A90">
        <w:rPr>
          <w:rFonts w:asciiTheme="majorHAnsi" w:hAnsiTheme="majorHAnsi" w:cstheme="majorHAnsi"/>
        </w:rPr>
        <w:t xml:space="preserve">disponível nos sites: </w:t>
      </w:r>
      <w:hyperlink r:id="rId95" w:history="1">
        <w:r w:rsidRPr="00491DF8">
          <w:rPr>
            <w:rStyle w:val="Hyperlink"/>
            <w:rFonts w:asciiTheme="majorHAnsi" w:hAnsiTheme="majorHAnsi" w:cstheme="majorHAnsi"/>
          </w:rPr>
          <w:t>www.mirabela.mg.gov.br</w:t>
        </w:r>
      </w:hyperlink>
      <w:r>
        <w:rPr>
          <w:rFonts w:asciiTheme="majorHAnsi" w:hAnsiTheme="majorHAnsi" w:cstheme="majorHAnsi"/>
        </w:rPr>
        <w:t xml:space="preserve">, </w:t>
      </w:r>
      <w:hyperlink r:id="rId96" w:history="1">
        <w:r w:rsidRPr="00491DF8">
          <w:rPr>
            <w:rStyle w:val="Hyperlink"/>
            <w:rFonts w:asciiTheme="majorHAnsi" w:hAnsiTheme="majorHAnsi" w:cstheme="majorHAnsi"/>
          </w:rPr>
          <w:t>https://pncp.gov.br</w:t>
        </w:r>
      </w:hyperlink>
      <w:r>
        <w:rPr>
          <w:rFonts w:asciiTheme="majorHAnsi" w:hAnsiTheme="majorHAnsi" w:cstheme="majorHAnsi"/>
        </w:rPr>
        <w:t xml:space="preserve">, </w:t>
      </w:r>
      <w:r w:rsidRPr="00396A90">
        <w:rPr>
          <w:rFonts w:asciiTheme="majorHAnsi" w:hAnsiTheme="majorHAnsi" w:cstheme="majorHAnsi"/>
        </w:rPr>
        <w:t>(</w:t>
      </w:r>
      <w:hyperlink r:id="rId97" w:history="1">
        <w:r w:rsidRPr="00491DF8">
          <w:rPr>
            <w:rStyle w:val="Hyperlink"/>
            <w:rFonts w:asciiTheme="majorHAnsi" w:hAnsiTheme="majorHAnsi" w:cstheme="majorHAnsi"/>
          </w:rPr>
          <w:t>www.portaldecompraspublicas.com.br</w:t>
        </w:r>
      </w:hyperlink>
      <w:r>
        <w:rPr>
          <w:rFonts w:asciiTheme="majorHAnsi" w:hAnsiTheme="majorHAnsi" w:cstheme="majorHAnsi"/>
        </w:rPr>
        <w:t>). Informações: (38)3239-1288.</w:t>
      </w:r>
    </w:p>
    <w:p w14:paraId="3F85DCC9" w14:textId="77777777" w:rsidR="00396A90" w:rsidRPr="005551CD" w:rsidRDefault="00396A90" w:rsidP="00396A90">
      <w:pPr>
        <w:tabs>
          <w:tab w:val="left" w:pos="1590"/>
        </w:tabs>
        <w:autoSpaceDE w:val="0"/>
        <w:autoSpaceDN w:val="0"/>
        <w:adjustRightInd w:val="0"/>
        <w:jc w:val="both"/>
        <w:rPr>
          <w:rFonts w:asciiTheme="majorHAnsi" w:hAnsiTheme="majorHAnsi" w:cstheme="majorHAnsi"/>
        </w:rPr>
      </w:pPr>
    </w:p>
    <w:p w14:paraId="424899E9" w14:textId="77777777" w:rsidR="00565908" w:rsidRDefault="00565908" w:rsidP="00626FE3">
      <w:pPr>
        <w:tabs>
          <w:tab w:val="left" w:pos="1590"/>
        </w:tabs>
        <w:autoSpaceDE w:val="0"/>
        <w:autoSpaceDN w:val="0"/>
        <w:adjustRightInd w:val="0"/>
        <w:jc w:val="both"/>
        <w:rPr>
          <w:rFonts w:asciiTheme="minorHAnsi" w:hAnsiTheme="minorHAnsi" w:cstheme="minorHAnsi"/>
          <w:b/>
        </w:rPr>
      </w:pPr>
    </w:p>
    <w:p w14:paraId="1381B53A" w14:textId="1F59E442" w:rsidR="005551CD" w:rsidRDefault="005551CD" w:rsidP="00626FE3">
      <w:pPr>
        <w:tabs>
          <w:tab w:val="left" w:pos="1590"/>
        </w:tabs>
        <w:autoSpaceDE w:val="0"/>
        <w:autoSpaceDN w:val="0"/>
        <w:adjustRightInd w:val="0"/>
        <w:jc w:val="both"/>
        <w:rPr>
          <w:rFonts w:asciiTheme="minorHAnsi" w:hAnsiTheme="minorHAnsi" w:cstheme="minorHAnsi"/>
          <w:b/>
        </w:rPr>
      </w:pPr>
      <w:r w:rsidRPr="005551CD">
        <w:rPr>
          <w:rFonts w:asciiTheme="minorHAnsi" w:hAnsiTheme="minorHAnsi" w:cstheme="minorHAnsi"/>
          <w:b/>
        </w:rPr>
        <w:t>PREFEITURA MUNICIPAL DE MONTE ALEGRE DE MINAS</w:t>
      </w:r>
    </w:p>
    <w:p w14:paraId="4152F93D" w14:textId="77777777" w:rsidR="00A96518" w:rsidRPr="005551CD" w:rsidRDefault="00A96518" w:rsidP="00626FE3">
      <w:pPr>
        <w:tabs>
          <w:tab w:val="left" w:pos="1590"/>
        </w:tabs>
        <w:autoSpaceDE w:val="0"/>
        <w:autoSpaceDN w:val="0"/>
        <w:adjustRightInd w:val="0"/>
        <w:jc w:val="both"/>
        <w:rPr>
          <w:rFonts w:asciiTheme="minorHAnsi" w:hAnsiTheme="minorHAnsi" w:cstheme="minorHAnsi"/>
          <w:b/>
        </w:rPr>
      </w:pPr>
    </w:p>
    <w:p w14:paraId="1CBBBC5B" w14:textId="77777777" w:rsidR="00A96518" w:rsidRPr="005551CD" w:rsidRDefault="00A96518" w:rsidP="00A96518">
      <w:pPr>
        <w:tabs>
          <w:tab w:val="left" w:pos="1590"/>
        </w:tabs>
        <w:autoSpaceDE w:val="0"/>
        <w:autoSpaceDN w:val="0"/>
        <w:adjustRightInd w:val="0"/>
        <w:jc w:val="both"/>
        <w:rPr>
          <w:rFonts w:asciiTheme="minorHAnsi" w:hAnsiTheme="minorHAnsi" w:cstheme="minorHAnsi"/>
          <w:b/>
        </w:rPr>
      </w:pPr>
      <w:r w:rsidRPr="005551CD">
        <w:rPr>
          <w:rFonts w:asciiTheme="minorHAnsi" w:hAnsiTheme="minorHAnsi" w:cstheme="minorHAnsi"/>
          <w:b/>
        </w:rPr>
        <w:t>RETIFICAÇÃO – CONCORRÊNCIA ELETRÔNICA 002/2024</w:t>
      </w:r>
    </w:p>
    <w:p w14:paraId="6935BF74" w14:textId="77777777" w:rsidR="00A96518" w:rsidRDefault="00A96518" w:rsidP="00A96518">
      <w:pPr>
        <w:tabs>
          <w:tab w:val="left" w:pos="1590"/>
        </w:tabs>
        <w:autoSpaceDE w:val="0"/>
        <w:autoSpaceDN w:val="0"/>
        <w:adjustRightInd w:val="0"/>
        <w:jc w:val="both"/>
        <w:rPr>
          <w:rFonts w:asciiTheme="majorHAnsi" w:hAnsiTheme="majorHAnsi" w:cstheme="majorHAnsi"/>
        </w:rPr>
      </w:pPr>
      <w:r w:rsidRPr="005551CD">
        <w:rPr>
          <w:rFonts w:asciiTheme="majorHAnsi" w:hAnsiTheme="majorHAnsi" w:cstheme="majorHAnsi"/>
        </w:rPr>
        <w:t>Objeto:</w:t>
      </w:r>
      <w:r>
        <w:rPr>
          <w:rFonts w:asciiTheme="majorHAnsi" w:hAnsiTheme="majorHAnsi" w:cstheme="majorHAnsi"/>
        </w:rPr>
        <w:t xml:space="preserve"> </w:t>
      </w:r>
      <w:r w:rsidRPr="005551CD">
        <w:rPr>
          <w:rFonts w:asciiTheme="majorHAnsi" w:hAnsiTheme="majorHAnsi" w:cstheme="majorHAnsi"/>
        </w:rPr>
        <w:t xml:space="preserve">Obra de pavimentação asfáltica em CBUQ em ruas nos Bairros Sagrada Família e Petrópolis no Município de Monte Alegre de Minas, será realizado em NOVA DATA, no dia 17 de junho de 2024, às 08:00 horas, no site </w:t>
      </w:r>
      <w:hyperlink r:id="rId98" w:history="1">
        <w:r w:rsidRPr="005551CD">
          <w:rPr>
            <w:rStyle w:val="Hyperlink"/>
            <w:rFonts w:asciiTheme="majorHAnsi" w:hAnsiTheme="majorHAnsi" w:cstheme="majorHAnsi"/>
          </w:rPr>
          <w:t>www.bllcompras.org.br</w:t>
        </w:r>
      </w:hyperlink>
      <w:r w:rsidRPr="005551CD">
        <w:rPr>
          <w:rFonts w:asciiTheme="majorHAnsi" w:hAnsiTheme="majorHAnsi" w:cstheme="majorHAnsi"/>
        </w:rPr>
        <w:t>. O Edital com todas as exigências e condições encontra-se à disposição dos interessados no site acima mencionado, no site do município e no Depto. de Licitações, no horário de 11:00 às 17:00h.</w:t>
      </w:r>
    </w:p>
    <w:p w14:paraId="61DA5152" w14:textId="77777777" w:rsidR="005551CD" w:rsidRPr="005551CD" w:rsidRDefault="005551CD" w:rsidP="00626FE3">
      <w:pPr>
        <w:tabs>
          <w:tab w:val="left" w:pos="1590"/>
        </w:tabs>
        <w:autoSpaceDE w:val="0"/>
        <w:autoSpaceDN w:val="0"/>
        <w:adjustRightInd w:val="0"/>
        <w:jc w:val="both"/>
        <w:rPr>
          <w:rFonts w:asciiTheme="minorHAnsi" w:hAnsiTheme="minorHAnsi" w:cstheme="minorHAnsi"/>
          <w:b/>
        </w:rPr>
      </w:pPr>
    </w:p>
    <w:p w14:paraId="2D126DC7" w14:textId="5C88E8CB" w:rsidR="005551CD" w:rsidRPr="005551CD" w:rsidRDefault="005551CD" w:rsidP="00626FE3">
      <w:pPr>
        <w:tabs>
          <w:tab w:val="left" w:pos="1590"/>
        </w:tabs>
        <w:autoSpaceDE w:val="0"/>
        <w:autoSpaceDN w:val="0"/>
        <w:adjustRightInd w:val="0"/>
        <w:jc w:val="both"/>
        <w:rPr>
          <w:rFonts w:asciiTheme="minorHAnsi" w:hAnsiTheme="minorHAnsi" w:cstheme="minorHAnsi"/>
          <w:b/>
        </w:rPr>
      </w:pPr>
      <w:r w:rsidRPr="005551CD">
        <w:rPr>
          <w:rFonts w:asciiTheme="minorHAnsi" w:hAnsiTheme="minorHAnsi" w:cstheme="minorHAnsi"/>
          <w:b/>
        </w:rPr>
        <w:t>CONCORRÊNCIA ELETRÔNICA 004/2024</w:t>
      </w:r>
    </w:p>
    <w:p w14:paraId="7273A593" w14:textId="04949E19" w:rsidR="005551CD" w:rsidRPr="005551CD" w:rsidRDefault="005551CD" w:rsidP="00626FE3">
      <w:pPr>
        <w:tabs>
          <w:tab w:val="left" w:pos="1590"/>
        </w:tabs>
        <w:autoSpaceDE w:val="0"/>
        <w:autoSpaceDN w:val="0"/>
        <w:adjustRightInd w:val="0"/>
        <w:jc w:val="both"/>
        <w:rPr>
          <w:rFonts w:asciiTheme="majorHAnsi" w:hAnsiTheme="majorHAnsi" w:cstheme="majorHAnsi"/>
        </w:rPr>
      </w:pPr>
      <w:r w:rsidRPr="005551CD">
        <w:rPr>
          <w:rFonts w:asciiTheme="majorHAnsi" w:hAnsiTheme="majorHAnsi" w:cstheme="majorHAnsi"/>
        </w:rPr>
        <w:t>Objeto:</w:t>
      </w:r>
      <w:r>
        <w:rPr>
          <w:rFonts w:asciiTheme="majorHAnsi" w:hAnsiTheme="majorHAnsi" w:cstheme="majorHAnsi"/>
        </w:rPr>
        <w:t xml:space="preserve"> </w:t>
      </w:r>
      <w:r w:rsidRPr="005551CD">
        <w:rPr>
          <w:rFonts w:asciiTheme="majorHAnsi" w:hAnsiTheme="majorHAnsi" w:cstheme="majorHAnsi"/>
        </w:rPr>
        <w:t xml:space="preserve">Construção da praça Maria Justina Vieira. O Edital com todas as exigências e condições encontra-se à disposição dos interessados no site acima mencionado, no site do município e no Depto. de Licitações, no horário de 11:00 às 17:00h. Fará realizar no dia 14 de junho de 2024, às 09:00 horas, no site </w:t>
      </w:r>
      <w:hyperlink r:id="rId99" w:history="1">
        <w:r w:rsidRPr="005551CD">
          <w:rPr>
            <w:rStyle w:val="Hyperlink"/>
            <w:rFonts w:asciiTheme="majorHAnsi" w:hAnsiTheme="majorHAnsi" w:cstheme="majorHAnsi"/>
          </w:rPr>
          <w:t>www.bllcompras.org.br</w:t>
        </w:r>
      </w:hyperlink>
      <w:r w:rsidRPr="005551CD">
        <w:rPr>
          <w:rFonts w:asciiTheme="majorHAnsi" w:hAnsiTheme="majorHAnsi" w:cstheme="majorHAnsi"/>
        </w:rPr>
        <w:t>.</w:t>
      </w:r>
    </w:p>
    <w:p w14:paraId="33920484" w14:textId="77777777" w:rsidR="00E427B0" w:rsidRDefault="00E427B0" w:rsidP="00626FE3">
      <w:pPr>
        <w:tabs>
          <w:tab w:val="left" w:pos="1590"/>
        </w:tabs>
        <w:autoSpaceDE w:val="0"/>
        <w:autoSpaceDN w:val="0"/>
        <w:adjustRightInd w:val="0"/>
        <w:jc w:val="both"/>
        <w:rPr>
          <w:rFonts w:asciiTheme="majorHAnsi" w:hAnsiTheme="majorHAnsi" w:cstheme="majorHAnsi"/>
        </w:rPr>
      </w:pPr>
    </w:p>
    <w:p w14:paraId="512FA286" w14:textId="77777777" w:rsidR="00E427B0" w:rsidRDefault="00E427B0" w:rsidP="00626FE3">
      <w:pPr>
        <w:tabs>
          <w:tab w:val="left" w:pos="1590"/>
        </w:tabs>
        <w:autoSpaceDE w:val="0"/>
        <w:autoSpaceDN w:val="0"/>
        <w:adjustRightInd w:val="0"/>
        <w:jc w:val="both"/>
        <w:rPr>
          <w:rFonts w:asciiTheme="minorHAnsi" w:hAnsiTheme="minorHAnsi" w:cstheme="minorHAnsi"/>
          <w:b/>
        </w:rPr>
      </w:pPr>
    </w:p>
    <w:p w14:paraId="20AA0D67" w14:textId="77777777" w:rsidR="009C0E7A" w:rsidRDefault="009C0E7A" w:rsidP="00626FE3">
      <w:pPr>
        <w:tabs>
          <w:tab w:val="left" w:pos="1590"/>
        </w:tabs>
        <w:autoSpaceDE w:val="0"/>
        <w:autoSpaceDN w:val="0"/>
        <w:adjustRightInd w:val="0"/>
        <w:jc w:val="both"/>
        <w:rPr>
          <w:rFonts w:asciiTheme="minorHAnsi" w:hAnsiTheme="minorHAnsi" w:cstheme="minorHAnsi"/>
          <w:b/>
        </w:rPr>
      </w:pPr>
    </w:p>
    <w:p w14:paraId="36D0DC58" w14:textId="77777777" w:rsidR="009C0E7A" w:rsidRPr="005551CD" w:rsidRDefault="009C0E7A" w:rsidP="00626FE3">
      <w:pPr>
        <w:tabs>
          <w:tab w:val="left" w:pos="1590"/>
        </w:tabs>
        <w:autoSpaceDE w:val="0"/>
        <w:autoSpaceDN w:val="0"/>
        <w:adjustRightInd w:val="0"/>
        <w:jc w:val="both"/>
        <w:rPr>
          <w:rFonts w:asciiTheme="minorHAnsi" w:hAnsiTheme="minorHAnsi" w:cstheme="minorHAnsi"/>
          <w:b/>
        </w:rPr>
      </w:pPr>
    </w:p>
    <w:p w14:paraId="0C46D2AB" w14:textId="541B4F0D" w:rsidR="005551CD" w:rsidRPr="005551CD" w:rsidRDefault="005551CD" w:rsidP="00626FE3">
      <w:pPr>
        <w:tabs>
          <w:tab w:val="left" w:pos="1590"/>
        </w:tabs>
        <w:autoSpaceDE w:val="0"/>
        <w:autoSpaceDN w:val="0"/>
        <w:adjustRightInd w:val="0"/>
        <w:jc w:val="both"/>
        <w:rPr>
          <w:rFonts w:asciiTheme="minorHAnsi" w:hAnsiTheme="minorHAnsi" w:cstheme="minorHAnsi"/>
          <w:b/>
        </w:rPr>
      </w:pPr>
      <w:r w:rsidRPr="005551CD">
        <w:rPr>
          <w:rFonts w:asciiTheme="minorHAnsi" w:hAnsiTheme="minorHAnsi" w:cstheme="minorHAnsi"/>
          <w:b/>
        </w:rPr>
        <w:t>PREFEITURA MUNICIPAL DE MONTE BELO - CONCORRÊNCIA Nº 003/2024</w:t>
      </w:r>
    </w:p>
    <w:p w14:paraId="7B874DFE" w14:textId="450591C2" w:rsidR="005551CD" w:rsidRPr="005551CD" w:rsidRDefault="005551CD" w:rsidP="00626FE3">
      <w:pPr>
        <w:tabs>
          <w:tab w:val="left" w:pos="1590"/>
        </w:tabs>
        <w:autoSpaceDE w:val="0"/>
        <w:autoSpaceDN w:val="0"/>
        <w:adjustRightInd w:val="0"/>
        <w:jc w:val="both"/>
        <w:rPr>
          <w:rFonts w:asciiTheme="majorHAnsi" w:hAnsiTheme="majorHAnsi" w:cstheme="majorHAnsi"/>
        </w:rPr>
      </w:pPr>
      <w:r w:rsidRPr="005551CD">
        <w:rPr>
          <w:rFonts w:asciiTheme="majorHAnsi" w:hAnsiTheme="majorHAnsi" w:cstheme="majorHAnsi"/>
        </w:rPr>
        <w:t xml:space="preserve">Objeto: Execução de Pavimentação Asfáltica na Rua João Lopes, no Centro de Monte Belo-MG, em trecho que engloba três quadras aproximadamente, visando atender à Resolução Estadual n° 14 de 03/03/2024. Data De Abertura: 12 de junho às 09:00:01 no Portal de Compras AMM. O Edital completo está disponível no site: </w:t>
      </w:r>
      <w:hyperlink r:id="rId100" w:history="1">
        <w:r w:rsidRPr="005551CD">
          <w:rPr>
            <w:rStyle w:val="Hyperlink"/>
            <w:rFonts w:asciiTheme="majorHAnsi" w:hAnsiTheme="majorHAnsi" w:cstheme="majorHAnsi"/>
          </w:rPr>
          <w:t>www.montebelo.mg.gov.br</w:t>
        </w:r>
      </w:hyperlink>
      <w:r w:rsidRPr="005551CD">
        <w:rPr>
          <w:rFonts w:asciiTheme="majorHAnsi" w:hAnsiTheme="majorHAnsi" w:cstheme="majorHAnsi"/>
        </w:rPr>
        <w:t xml:space="preserve">, no portal PNCP, na Divisão de Compras e Licitação, situado à Av. Francisco Wenceslau dos Anjos, 453 – Centro – Monte Belo/MG e no site do Portal de Compras AMM </w:t>
      </w:r>
      <w:hyperlink r:id="rId101" w:history="1">
        <w:r w:rsidRPr="005551CD">
          <w:rPr>
            <w:rStyle w:val="Hyperlink"/>
            <w:rFonts w:asciiTheme="majorHAnsi" w:hAnsiTheme="majorHAnsi" w:cstheme="majorHAnsi"/>
          </w:rPr>
          <w:t>www.ammlicita.org.br</w:t>
        </w:r>
      </w:hyperlink>
      <w:r w:rsidRPr="005551CD">
        <w:rPr>
          <w:rFonts w:asciiTheme="majorHAnsi" w:hAnsiTheme="majorHAnsi" w:cstheme="majorHAnsi"/>
        </w:rPr>
        <w:t>.</w:t>
      </w:r>
    </w:p>
    <w:p w14:paraId="6BD3A001" w14:textId="77777777" w:rsidR="00565908" w:rsidRPr="005551CD" w:rsidRDefault="00565908" w:rsidP="00626FE3">
      <w:pPr>
        <w:tabs>
          <w:tab w:val="left" w:pos="1590"/>
        </w:tabs>
        <w:autoSpaceDE w:val="0"/>
        <w:autoSpaceDN w:val="0"/>
        <w:adjustRightInd w:val="0"/>
        <w:jc w:val="both"/>
        <w:rPr>
          <w:rFonts w:asciiTheme="majorHAnsi" w:hAnsiTheme="majorHAnsi" w:cstheme="majorHAnsi"/>
          <w:b/>
        </w:rPr>
      </w:pPr>
    </w:p>
    <w:p w14:paraId="30AE2839" w14:textId="77777777" w:rsidR="00565908" w:rsidRPr="005551CD" w:rsidRDefault="00565908" w:rsidP="00626FE3">
      <w:pPr>
        <w:tabs>
          <w:tab w:val="left" w:pos="1590"/>
        </w:tabs>
        <w:autoSpaceDE w:val="0"/>
        <w:autoSpaceDN w:val="0"/>
        <w:adjustRightInd w:val="0"/>
        <w:jc w:val="both"/>
        <w:rPr>
          <w:rFonts w:asciiTheme="minorHAnsi" w:hAnsiTheme="minorHAnsi" w:cstheme="minorHAnsi"/>
          <w:b/>
        </w:rPr>
      </w:pPr>
    </w:p>
    <w:p w14:paraId="54485AD7" w14:textId="1F070573" w:rsidR="005551CD" w:rsidRPr="005551CD" w:rsidRDefault="005551CD" w:rsidP="00626FE3">
      <w:pPr>
        <w:tabs>
          <w:tab w:val="left" w:pos="1590"/>
        </w:tabs>
        <w:autoSpaceDE w:val="0"/>
        <w:autoSpaceDN w:val="0"/>
        <w:adjustRightInd w:val="0"/>
        <w:jc w:val="both"/>
        <w:rPr>
          <w:rFonts w:asciiTheme="minorHAnsi" w:hAnsiTheme="minorHAnsi" w:cstheme="minorHAnsi"/>
          <w:b/>
        </w:rPr>
      </w:pPr>
      <w:r w:rsidRPr="005551CD">
        <w:rPr>
          <w:rFonts w:asciiTheme="minorHAnsi" w:hAnsiTheme="minorHAnsi" w:cstheme="minorHAnsi"/>
          <w:b/>
        </w:rPr>
        <w:t xml:space="preserve">PREFEITURA MUNICIPAL DE MONTE SIÃO - </w:t>
      </w:r>
      <w:r w:rsidR="00B67A35" w:rsidRPr="005551CD">
        <w:rPr>
          <w:rFonts w:asciiTheme="minorHAnsi" w:hAnsiTheme="minorHAnsi" w:cstheme="minorHAnsi"/>
          <w:b/>
        </w:rPr>
        <w:t>CONCORRÊNCIA Nº</w:t>
      </w:r>
      <w:r w:rsidRPr="005551CD">
        <w:rPr>
          <w:rFonts w:asciiTheme="minorHAnsi" w:hAnsiTheme="minorHAnsi" w:cstheme="minorHAnsi"/>
          <w:b/>
        </w:rPr>
        <w:t xml:space="preserve"> 004/2024</w:t>
      </w:r>
    </w:p>
    <w:p w14:paraId="277590ED" w14:textId="77777777" w:rsidR="00B67A35" w:rsidRDefault="005551CD" w:rsidP="00626FE3">
      <w:pPr>
        <w:tabs>
          <w:tab w:val="left" w:pos="1590"/>
        </w:tabs>
        <w:autoSpaceDE w:val="0"/>
        <w:autoSpaceDN w:val="0"/>
        <w:adjustRightInd w:val="0"/>
        <w:jc w:val="both"/>
        <w:rPr>
          <w:rFonts w:asciiTheme="majorHAnsi" w:hAnsiTheme="majorHAnsi" w:cstheme="majorHAnsi"/>
        </w:rPr>
      </w:pPr>
      <w:r w:rsidRPr="005551CD">
        <w:rPr>
          <w:rFonts w:asciiTheme="majorHAnsi" w:hAnsiTheme="majorHAnsi" w:cstheme="majorHAnsi"/>
        </w:rPr>
        <w:t xml:space="preserve">Objeto: Execução de Obra Pública para Finalização da Construção e Cobertura de Quadra Poliesportiva e Praça de Lazer na Rua Uruguai, no Bairro Jardim América para a Diretoria de Educação e Esportes, dar-se-á no dia 04/07/2024, às 10 horas. O Edital em inteiro teor está disponível no site oficial </w:t>
      </w:r>
      <w:hyperlink r:id="rId102" w:history="1">
        <w:r w:rsidR="00B67A35" w:rsidRPr="00491DF8">
          <w:rPr>
            <w:rStyle w:val="Hyperlink"/>
            <w:rFonts w:asciiTheme="majorHAnsi" w:hAnsiTheme="majorHAnsi" w:cstheme="majorHAnsi"/>
          </w:rPr>
          <w:t>www.montesiao.mg.gov.br</w:t>
        </w:r>
      </w:hyperlink>
      <w:r w:rsidRPr="005551CD">
        <w:rPr>
          <w:rFonts w:asciiTheme="majorHAnsi" w:hAnsiTheme="majorHAnsi" w:cstheme="majorHAnsi"/>
        </w:rPr>
        <w:t xml:space="preserve"> ou no Portal PNCP ou de 2ª. a 6ª. Feira, das 10 às 16 horas, na Rua Maurício Zucato, 111, Monte Sião, CEP 37580-000. Tel. (35) 3465-4793.</w:t>
      </w:r>
    </w:p>
    <w:p w14:paraId="5F290DA0" w14:textId="77777777" w:rsidR="00B67A35" w:rsidRDefault="00B67A35" w:rsidP="00626FE3">
      <w:pPr>
        <w:tabs>
          <w:tab w:val="left" w:pos="1590"/>
        </w:tabs>
        <w:autoSpaceDE w:val="0"/>
        <w:autoSpaceDN w:val="0"/>
        <w:adjustRightInd w:val="0"/>
        <w:jc w:val="both"/>
        <w:rPr>
          <w:rFonts w:asciiTheme="majorHAnsi" w:hAnsiTheme="majorHAnsi" w:cstheme="majorHAnsi"/>
        </w:rPr>
      </w:pPr>
    </w:p>
    <w:p w14:paraId="44FCAA43" w14:textId="77777777" w:rsidR="00B67A35" w:rsidRPr="00B67A35" w:rsidRDefault="00B67A35" w:rsidP="00626FE3">
      <w:pPr>
        <w:tabs>
          <w:tab w:val="left" w:pos="1590"/>
        </w:tabs>
        <w:autoSpaceDE w:val="0"/>
        <w:autoSpaceDN w:val="0"/>
        <w:adjustRightInd w:val="0"/>
        <w:jc w:val="both"/>
        <w:rPr>
          <w:rFonts w:asciiTheme="majorHAnsi" w:hAnsiTheme="majorHAnsi" w:cstheme="majorHAnsi"/>
        </w:rPr>
      </w:pPr>
    </w:p>
    <w:p w14:paraId="70F63DAB" w14:textId="00D7BD52" w:rsidR="00B67A35" w:rsidRPr="00B67A35" w:rsidRDefault="00B67A35" w:rsidP="00B67A35">
      <w:pPr>
        <w:tabs>
          <w:tab w:val="left" w:pos="1590"/>
        </w:tabs>
        <w:autoSpaceDE w:val="0"/>
        <w:autoSpaceDN w:val="0"/>
        <w:adjustRightInd w:val="0"/>
        <w:jc w:val="both"/>
        <w:rPr>
          <w:rFonts w:asciiTheme="minorHAnsi" w:hAnsiTheme="minorHAnsi" w:cstheme="minorHAnsi"/>
          <w:b/>
        </w:rPr>
      </w:pPr>
      <w:r w:rsidRPr="00B67A35">
        <w:rPr>
          <w:rFonts w:asciiTheme="minorHAnsi" w:hAnsiTheme="minorHAnsi" w:cstheme="minorHAnsi"/>
          <w:b/>
        </w:rPr>
        <w:t xml:space="preserve">PREFEITURA MUNICIPAL DE MONTES CLAROS - CONCORRÊNCIA PÚBLICA ELETRÔNICA N°. 024/2024 </w:t>
      </w:r>
    </w:p>
    <w:p w14:paraId="2449CEE0" w14:textId="07D25783" w:rsidR="00565908" w:rsidRPr="00B67A35" w:rsidRDefault="00B67A35" w:rsidP="00B67A35">
      <w:pPr>
        <w:tabs>
          <w:tab w:val="left" w:pos="1590"/>
        </w:tabs>
        <w:autoSpaceDE w:val="0"/>
        <w:autoSpaceDN w:val="0"/>
        <w:adjustRightInd w:val="0"/>
        <w:jc w:val="both"/>
        <w:rPr>
          <w:rFonts w:asciiTheme="majorHAnsi" w:hAnsiTheme="majorHAnsi" w:cstheme="majorHAnsi"/>
        </w:rPr>
      </w:pPr>
      <w:r w:rsidRPr="005551CD">
        <w:rPr>
          <w:rFonts w:asciiTheme="majorHAnsi" w:hAnsiTheme="majorHAnsi" w:cstheme="majorHAnsi"/>
        </w:rPr>
        <w:t>Objeto:</w:t>
      </w:r>
      <w:r>
        <w:rPr>
          <w:rFonts w:asciiTheme="majorHAnsi" w:hAnsiTheme="majorHAnsi" w:cstheme="majorHAnsi"/>
        </w:rPr>
        <w:t xml:space="preserve"> </w:t>
      </w:r>
      <w:r w:rsidRPr="00B67A35">
        <w:rPr>
          <w:rFonts w:asciiTheme="majorHAnsi" w:hAnsiTheme="majorHAnsi" w:cstheme="majorHAnsi"/>
        </w:rPr>
        <w:t xml:space="preserve">Construção de Salão para Velório no Bairro Delfino Magalhães. Íntegra do edital disponível em: </w:t>
      </w:r>
      <w:hyperlink r:id="rId103" w:history="1">
        <w:r w:rsidRPr="00B67A35">
          <w:rPr>
            <w:rStyle w:val="Hyperlink"/>
            <w:rFonts w:asciiTheme="majorHAnsi" w:hAnsiTheme="majorHAnsi" w:cstheme="majorHAnsi"/>
          </w:rPr>
          <w:t>https://licitacoes.montesclaros.mg.gov.br/licitacao/processo-licitatorio-n-2992024-concorrencia-publica-eletronica-n-0242024</w:t>
        </w:r>
      </w:hyperlink>
      <w:r w:rsidRPr="00B67A35">
        <w:rPr>
          <w:rFonts w:asciiTheme="majorHAnsi" w:hAnsiTheme="majorHAnsi" w:cstheme="majorHAnsi"/>
        </w:rPr>
        <w:t xml:space="preserve">. Recebimento de propostas: a partir das 08h do dia 28/04/2024 até a data e horário definido para sessão, no endereço eletrônico: </w:t>
      </w:r>
      <w:hyperlink r:id="rId104" w:history="1">
        <w:r w:rsidRPr="00B67A35">
          <w:rPr>
            <w:rStyle w:val="Hyperlink"/>
            <w:rFonts w:asciiTheme="majorHAnsi" w:hAnsiTheme="majorHAnsi" w:cstheme="majorHAnsi"/>
          </w:rPr>
          <w:t>www.gov.br/compras</w:t>
        </w:r>
      </w:hyperlink>
      <w:r w:rsidRPr="00B67A35">
        <w:rPr>
          <w:rFonts w:asciiTheme="majorHAnsi" w:hAnsiTheme="majorHAnsi" w:cstheme="majorHAnsi"/>
        </w:rPr>
        <w:t xml:space="preserve">. Data da sessão: às 09:00 do dia 14 de junho de 2024 (sexta-feira). Contato: (38) 2211-3190/2211-3857 – e-mail: </w:t>
      </w:r>
      <w:hyperlink r:id="rId105" w:history="1">
        <w:r w:rsidRPr="00B67A35">
          <w:rPr>
            <w:rStyle w:val="Hyperlink"/>
            <w:rFonts w:asciiTheme="majorHAnsi" w:hAnsiTheme="majorHAnsi" w:cstheme="majorHAnsi"/>
          </w:rPr>
          <w:t>licitacoes@montesclaros.mg.gov.br</w:t>
        </w:r>
      </w:hyperlink>
      <w:r w:rsidRPr="00B67A35">
        <w:rPr>
          <w:rFonts w:asciiTheme="majorHAnsi" w:hAnsiTheme="majorHAnsi" w:cstheme="majorHAnsi"/>
        </w:rPr>
        <w:t>.</w:t>
      </w:r>
      <w:r w:rsidR="005551CD" w:rsidRPr="00B67A35">
        <w:rPr>
          <w:rFonts w:asciiTheme="majorHAnsi" w:hAnsiTheme="majorHAnsi" w:cstheme="majorHAnsi"/>
        </w:rPr>
        <w:t xml:space="preserve"> </w:t>
      </w:r>
    </w:p>
    <w:p w14:paraId="3E923BBF" w14:textId="77777777" w:rsidR="00565908" w:rsidRDefault="00565908" w:rsidP="00626FE3">
      <w:pPr>
        <w:tabs>
          <w:tab w:val="left" w:pos="1590"/>
        </w:tabs>
        <w:autoSpaceDE w:val="0"/>
        <w:autoSpaceDN w:val="0"/>
        <w:adjustRightInd w:val="0"/>
        <w:jc w:val="both"/>
        <w:rPr>
          <w:rFonts w:asciiTheme="minorHAnsi" w:hAnsiTheme="minorHAnsi" w:cstheme="minorHAnsi"/>
          <w:b/>
        </w:rPr>
      </w:pPr>
    </w:p>
    <w:p w14:paraId="21173089" w14:textId="77777777" w:rsidR="00565908" w:rsidRDefault="00565908" w:rsidP="00626FE3">
      <w:pPr>
        <w:tabs>
          <w:tab w:val="left" w:pos="1590"/>
        </w:tabs>
        <w:autoSpaceDE w:val="0"/>
        <w:autoSpaceDN w:val="0"/>
        <w:adjustRightInd w:val="0"/>
        <w:jc w:val="both"/>
        <w:rPr>
          <w:rFonts w:asciiTheme="minorHAnsi" w:hAnsiTheme="minorHAnsi" w:cstheme="minorHAnsi"/>
          <w:b/>
        </w:rPr>
      </w:pPr>
    </w:p>
    <w:p w14:paraId="2EA4233F" w14:textId="77777777" w:rsidR="00547516" w:rsidRDefault="00B67A35" w:rsidP="00626FE3">
      <w:pPr>
        <w:tabs>
          <w:tab w:val="left" w:pos="1590"/>
        </w:tabs>
        <w:autoSpaceDE w:val="0"/>
        <w:autoSpaceDN w:val="0"/>
        <w:adjustRightInd w:val="0"/>
        <w:jc w:val="both"/>
        <w:rPr>
          <w:rFonts w:asciiTheme="minorHAnsi" w:hAnsiTheme="minorHAnsi" w:cstheme="minorHAnsi"/>
          <w:b/>
        </w:rPr>
      </w:pPr>
      <w:r w:rsidRPr="00B67A35">
        <w:rPr>
          <w:rFonts w:asciiTheme="minorHAnsi" w:hAnsiTheme="minorHAnsi" w:cstheme="minorHAnsi"/>
          <w:b/>
        </w:rPr>
        <w:t xml:space="preserve">PREFEITURA MUNICIPAL DE </w:t>
      </w:r>
      <w:r w:rsidR="00547516">
        <w:rPr>
          <w:rFonts w:asciiTheme="minorHAnsi" w:hAnsiTheme="minorHAnsi" w:cstheme="minorHAnsi"/>
          <w:b/>
        </w:rPr>
        <w:t>NOVA RESENDE</w:t>
      </w:r>
    </w:p>
    <w:p w14:paraId="295BE09C" w14:textId="77777777" w:rsidR="00547516" w:rsidRDefault="00547516" w:rsidP="00626FE3">
      <w:pPr>
        <w:tabs>
          <w:tab w:val="left" w:pos="1590"/>
        </w:tabs>
        <w:autoSpaceDE w:val="0"/>
        <w:autoSpaceDN w:val="0"/>
        <w:adjustRightInd w:val="0"/>
        <w:jc w:val="both"/>
        <w:rPr>
          <w:rFonts w:asciiTheme="minorHAnsi" w:hAnsiTheme="minorHAnsi" w:cstheme="minorHAnsi"/>
          <w:b/>
        </w:rPr>
      </w:pPr>
    </w:p>
    <w:p w14:paraId="3F9CC287" w14:textId="69E8F715" w:rsidR="00B67A35" w:rsidRPr="00B67A35" w:rsidRDefault="00B67A35" w:rsidP="00626FE3">
      <w:pPr>
        <w:tabs>
          <w:tab w:val="left" w:pos="1590"/>
        </w:tabs>
        <w:autoSpaceDE w:val="0"/>
        <w:autoSpaceDN w:val="0"/>
        <w:adjustRightInd w:val="0"/>
        <w:jc w:val="both"/>
        <w:rPr>
          <w:rFonts w:asciiTheme="minorHAnsi" w:hAnsiTheme="minorHAnsi" w:cstheme="minorHAnsi"/>
          <w:b/>
        </w:rPr>
      </w:pPr>
      <w:r w:rsidRPr="00B67A35">
        <w:rPr>
          <w:rFonts w:asciiTheme="minorHAnsi" w:hAnsiTheme="minorHAnsi" w:cstheme="minorHAnsi"/>
          <w:b/>
        </w:rPr>
        <w:t>CONCORRÊNCIA N°13/24</w:t>
      </w:r>
    </w:p>
    <w:p w14:paraId="11ADA8C7" w14:textId="5A9E6CB0" w:rsidR="00565908" w:rsidRDefault="00B67A35" w:rsidP="00626FE3">
      <w:pPr>
        <w:tabs>
          <w:tab w:val="left" w:pos="1590"/>
        </w:tabs>
        <w:autoSpaceDE w:val="0"/>
        <w:autoSpaceDN w:val="0"/>
        <w:adjustRightInd w:val="0"/>
        <w:jc w:val="both"/>
        <w:rPr>
          <w:rFonts w:asciiTheme="majorHAnsi" w:hAnsiTheme="majorHAnsi" w:cstheme="majorHAnsi"/>
        </w:rPr>
      </w:pPr>
      <w:r w:rsidRPr="00B67A35">
        <w:rPr>
          <w:rFonts w:asciiTheme="majorHAnsi" w:hAnsiTheme="majorHAnsi" w:cstheme="majorHAnsi"/>
        </w:rPr>
        <w:t xml:space="preserve">Objeto: </w:t>
      </w:r>
      <w:r>
        <w:rPr>
          <w:rFonts w:asciiTheme="majorHAnsi" w:hAnsiTheme="majorHAnsi" w:cstheme="majorHAnsi"/>
        </w:rPr>
        <w:t>P</w:t>
      </w:r>
      <w:r w:rsidRPr="00B67A35">
        <w:rPr>
          <w:rFonts w:asciiTheme="majorHAnsi" w:hAnsiTheme="majorHAnsi" w:cstheme="majorHAnsi"/>
        </w:rPr>
        <w:t>restação de serviços de pavimentação asfáltica de um trecho da estrada que liga Nova</w:t>
      </w:r>
      <w:r>
        <w:rPr>
          <w:rFonts w:asciiTheme="majorHAnsi" w:hAnsiTheme="majorHAnsi" w:cstheme="majorHAnsi"/>
        </w:rPr>
        <w:t xml:space="preserve"> Resende ao distrito de Petúnia</w:t>
      </w:r>
      <w:r w:rsidRPr="00B67A35">
        <w:rPr>
          <w:rFonts w:asciiTheme="majorHAnsi" w:hAnsiTheme="majorHAnsi" w:cstheme="majorHAnsi"/>
        </w:rPr>
        <w:t>.</w:t>
      </w:r>
      <w:r>
        <w:rPr>
          <w:rFonts w:asciiTheme="majorHAnsi" w:hAnsiTheme="majorHAnsi" w:cstheme="majorHAnsi"/>
        </w:rPr>
        <w:t xml:space="preserve"> </w:t>
      </w:r>
      <w:r w:rsidRPr="00B67A35">
        <w:rPr>
          <w:rFonts w:asciiTheme="majorHAnsi" w:hAnsiTheme="majorHAnsi" w:cstheme="majorHAnsi"/>
        </w:rPr>
        <w:t>Recebimento das propostas: 24/05/2024 a partir das 10:00hs até dia: 28/06/2024 às 14:00hs, Início da disputa dia 28/06/2024 às: 15:00hs.</w:t>
      </w:r>
      <w:r>
        <w:rPr>
          <w:rFonts w:asciiTheme="majorHAnsi" w:hAnsiTheme="majorHAnsi" w:cstheme="majorHAnsi"/>
        </w:rPr>
        <w:t xml:space="preserve"> No site: </w:t>
      </w:r>
      <w:hyperlink r:id="rId106" w:history="1">
        <w:r w:rsidRPr="00491DF8">
          <w:rPr>
            <w:rStyle w:val="Hyperlink"/>
            <w:rFonts w:asciiTheme="majorHAnsi" w:hAnsiTheme="majorHAnsi" w:cstheme="majorHAnsi"/>
          </w:rPr>
          <w:t>www.ammlicita.org.br</w:t>
        </w:r>
      </w:hyperlink>
      <w:r w:rsidRPr="00B67A35">
        <w:rPr>
          <w:rFonts w:asciiTheme="majorHAnsi" w:hAnsiTheme="majorHAnsi" w:cstheme="majorHAnsi"/>
        </w:rPr>
        <w:t>, dúvidas na sede da Prefeitura, Praça Santa Rita,</w:t>
      </w:r>
      <w:r w:rsidR="00CA09F4" w:rsidRPr="00B67A35">
        <w:rPr>
          <w:rFonts w:asciiTheme="majorHAnsi" w:hAnsiTheme="majorHAnsi" w:cstheme="majorHAnsi"/>
        </w:rPr>
        <w:t>50, Centro</w:t>
      </w:r>
      <w:r w:rsidRPr="00B67A35">
        <w:rPr>
          <w:rFonts w:asciiTheme="majorHAnsi" w:hAnsiTheme="majorHAnsi" w:cstheme="majorHAnsi"/>
        </w:rPr>
        <w:t xml:space="preserve"> em Nova Resende das 11:00 hs às 17:00hs, pelo e-mail </w:t>
      </w:r>
      <w:hyperlink r:id="rId107" w:history="1">
        <w:r w:rsidRPr="00491DF8">
          <w:rPr>
            <w:rStyle w:val="Hyperlink"/>
            <w:rFonts w:asciiTheme="majorHAnsi" w:hAnsiTheme="majorHAnsi" w:cstheme="majorHAnsi"/>
          </w:rPr>
          <w:t>licitacao@novaresende.mg.gov.br</w:t>
        </w:r>
      </w:hyperlink>
      <w:r w:rsidRPr="00B67A35">
        <w:rPr>
          <w:rFonts w:asciiTheme="majorHAnsi" w:hAnsiTheme="majorHAnsi" w:cstheme="majorHAnsi"/>
        </w:rPr>
        <w:t xml:space="preserve"> ou pelo telefone (35) 3562-3759. O edital </w:t>
      </w:r>
      <w:r>
        <w:rPr>
          <w:rFonts w:asciiTheme="majorHAnsi" w:hAnsiTheme="majorHAnsi" w:cstheme="majorHAnsi"/>
        </w:rPr>
        <w:t xml:space="preserve">estará no site </w:t>
      </w:r>
      <w:hyperlink r:id="rId108" w:history="1">
        <w:r w:rsidRPr="00491DF8">
          <w:rPr>
            <w:rStyle w:val="Hyperlink"/>
            <w:rFonts w:asciiTheme="majorHAnsi" w:hAnsiTheme="majorHAnsi" w:cstheme="majorHAnsi"/>
          </w:rPr>
          <w:t>www.novaresende.mg.gov.br</w:t>
        </w:r>
      </w:hyperlink>
      <w:r>
        <w:rPr>
          <w:rFonts w:asciiTheme="majorHAnsi" w:hAnsiTheme="majorHAnsi" w:cstheme="majorHAnsi"/>
        </w:rPr>
        <w:t>.</w:t>
      </w:r>
    </w:p>
    <w:p w14:paraId="29746DDE" w14:textId="77777777" w:rsidR="00E427B0" w:rsidRPr="00B67A35" w:rsidRDefault="00E427B0" w:rsidP="00626FE3">
      <w:pPr>
        <w:tabs>
          <w:tab w:val="left" w:pos="1590"/>
        </w:tabs>
        <w:autoSpaceDE w:val="0"/>
        <w:autoSpaceDN w:val="0"/>
        <w:adjustRightInd w:val="0"/>
        <w:jc w:val="both"/>
        <w:rPr>
          <w:rFonts w:asciiTheme="majorHAnsi" w:hAnsiTheme="majorHAnsi" w:cstheme="majorHAnsi"/>
        </w:rPr>
      </w:pPr>
    </w:p>
    <w:p w14:paraId="51579B8E" w14:textId="5D352C39" w:rsidR="007812BD" w:rsidRPr="007812BD" w:rsidRDefault="007812BD" w:rsidP="00626FE3">
      <w:pPr>
        <w:tabs>
          <w:tab w:val="left" w:pos="1590"/>
        </w:tabs>
        <w:autoSpaceDE w:val="0"/>
        <w:autoSpaceDN w:val="0"/>
        <w:adjustRightInd w:val="0"/>
        <w:jc w:val="both"/>
        <w:rPr>
          <w:rFonts w:asciiTheme="minorHAnsi" w:hAnsiTheme="minorHAnsi" w:cstheme="minorHAnsi"/>
          <w:b/>
        </w:rPr>
      </w:pPr>
      <w:r w:rsidRPr="007812BD">
        <w:rPr>
          <w:rFonts w:asciiTheme="minorHAnsi" w:hAnsiTheme="minorHAnsi" w:cstheme="minorHAnsi"/>
          <w:b/>
        </w:rPr>
        <w:t>RETIFICAÇÃO – CONCORRÊNCIA N°12/24</w:t>
      </w:r>
    </w:p>
    <w:p w14:paraId="4E3085D3" w14:textId="15EB854C" w:rsidR="00565908" w:rsidRPr="007812BD" w:rsidRDefault="00547516" w:rsidP="00626FE3">
      <w:pPr>
        <w:tabs>
          <w:tab w:val="left" w:pos="1590"/>
        </w:tabs>
        <w:autoSpaceDE w:val="0"/>
        <w:autoSpaceDN w:val="0"/>
        <w:adjustRightInd w:val="0"/>
        <w:jc w:val="both"/>
        <w:rPr>
          <w:rFonts w:asciiTheme="majorHAnsi" w:hAnsiTheme="majorHAnsi" w:cstheme="majorHAnsi"/>
        </w:rPr>
      </w:pPr>
      <w:r w:rsidRPr="007812BD">
        <w:rPr>
          <w:rFonts w:asciiTheme="majorHAnsi" w:hAnsiTheme="majorHAnsi" w:cstheme="majorHAnsi"/>
        </w:rPr>
        <w:t xml:space="preserve">Objeto: </w:t>
      </w:r>
      <w:r w:rsidR="007812BD">
        <w:rPr>
          <w:rFonts w:asciiTheme="majorHAnsi" w:hAnsiTheme="majorHAnsi" w:cstheme="majorHAnsi"/>
        </w:rPr>
        <w:t>P</w:t>
      </w:r>
      <w:r w:rsidRPr="007812BD">
        <w:rPr>
          <w:rFonts w:asciiTheme="majorHAnsi" w:hAnsiTheme="majorHAnsi" w:cstheme="majorHAnsi"/>
        </w:rPr>
        <w:t xml:space="preserve">avimentação asfáltica de um trecho da estrada que liga Nova </w:t>
      </w:r>
      <w:r w:rsidR="007812BD">
        <w:rPr>
          <w:rFonts w:asciiTheme="majorHAnsi" w:hAnsiTheme="majorHAnsi" w:cstheme="majorHAnsi"/>
        </w:rPr>
        <w:t xml:space="preserve">Resende ao distrito de Petúnia. </w:t>
      </w:r>
      <w:r w:rsidRPr="007812BD">
        <w:rPr>
          <w:rFonts w:asciiTheme="majorHAnsi" w:hAnsiTheme="majorHAnsi" w:cstheme="majorHAnsi"/>
        </w:rPr>
        <w:t>Recebimento das propostas: 24/05/2024 a partir das 10:00hs</w:t>
      </w:r>
      <w:r w:rsidR="007812BD">
        <w:rPr>
          <w:rFonts w:asciiTheme="majorHAnsi" w:hAnsiTheme="majorHAnsi" w:cstheme="majorHAnsi"/>
        </w:rPr>
        <w:t xml:space="preserve"> até dia: 28/06/2024 às 12:00hs.</w:t>
      </w:r>
      <w:r w:rsidRPr="007812BD">
        <w:rPr>
          <w:rFonts w:asciiTheme="majorHAnsi" w:hAnsiTheme="majorHAnsi" w:cstheme="majorHAnsi"/>
        </w:rPr>
        <w:t xml:space="preserve"> Início da disputa dia 28/06/2024 às: 13:00h</w:t>
      </w:r>
      <w:r w:rsidR="007812BD">
        <w:rPr>
          <w:rFonts w:asciiTheme="majorHAnsi" w:hAnsiTheme="majorHAnsi" w:cstheme="majorHAnsi"/>
        </w:rPr>
        <w:t xml:space="preserve">s.No site: </w:t>
      </w:r>
      <w:hyperlink r:id="rId109" w:history="1">
        <w:r w:rsidR="007812BD" w:rsidRPr="00491DF8">
          <w:rPr>
            <w:rStyle w:val="Hyperlink"/>
            <w:rFonts w:asciiTheme="majorHAnsi" w:hAnsiTheme="majorHAnsi" w:cstheme="majorHAnsi"/>
          </w:rPr>
          <w:t>www.ammlicita.org.br</w:t>
        </w:r>
      </w:hyperlink>
      <w:r w:rsidRPr="007812BD">
        <w:rPr>
          <w:rFonts w:asciiTheme="majorHAnsi" w:hAnsiTheme="majorHAnsi" w:cstheme="majorHAnsi"/>
        </w:rPr>
        <w:t>, dúvidas na sede da Prefeitura, Praça Santa Rita,</w:t>
      </w:r>
      <w:r w:rsidR="007812BD">
        <w:rPr>
          <w:rFonts w:asciiTheme="majorHAnsi" w:hAnsiTheme="majorHAnsi" w:cstheme="majorHAnsi"/>
        </w:rPr>
        <w:t xml:space="preserve"> </w:t>
      </w:r>
      <w:r w:rsidRPr="007812BD">
        <w:rPr>
          <w:rFonts w:asciiTheme="majorHAnsi" w:hAnsiTheme="majorHAnsi" w:cstheme="majorHAnsi"/>
        </w:rPr>
        <w:t>50,</w:t>
      </w:r>
      <w:r w:rsidR="007812BD">
        <w:rPr>
          <w:rFonts w:asciiTheme="majorHAnsi" w:hAnsiTheme="majorHAnsi" w:cstheme="majorHAnsi"/>
        </w:rPr>
        <w:t xml:space="preserve"> </w:t>
      </w:r>
      <w:r w:rsidRPr="007812BD">
        <w:rPr>
          <w:rFonts w:asciiTheme="majorHAnsi" w:hAnsiTheme="majorHAnsi" w:cstheme="majorHAnsi"/>
        </w:rPr>
        <w:t xml:space="preserve">Centro em Nova Resende das 11:00 hs às 17:00hs, pelo e-mail </w:t>
      </w:r>
      <w:hyperlink r:id="rId110" w:history="1">
        <w:r w:rsidR="007812BD" w:rsidRPr="007812BD">
          <w:rPr>
            <w:rStyle w:val="Hyperlink"/>
            <w:rFonts w:asciiTheme="majorHAnsi" w:hAnsiTheme="majorHAnsi" w:cstheme="majorHAnsi"/>
          </w:rPr>
          <w:t>licitacao@novaresende.mg.gov.br</w:t>
        </w:r>
      </w:hyperlink>
      <w:r w:rsidRPr="007812BD">
        <w:rPr>
          <w:rFonts w:asciiTheme="majorHAnsi" w:hAnsiTheme="majorHAnsi" w:cstheme="majorHAnsi"/>
        </w:rPr>
        <w:t xml:space="preserve"> ou pelo telefone (35) 3562-3759. O edital estará no s</w:t>
      </w:r>
      <w:r w:rsidR="007812BD" w:rsidRPr="007812BD">
        <w:rPr>
          <w:rFonts w:asciiTheme="majorHAnsi" w:hAnsiTheme="majorHAnsi" w:cstheme="majorHAnsi"/>
        </w:rPr>
        <w:t xml:space="preserve">ite </w:t>
      </w:r>
      <w:hyperlink r:id="rId111" w:history="1">
        <w:r w:rsidR="007812BD" w:rsidRPr="007812BD">
          <w:rPr>
            <w:rStyle w:val="Hyperlink"/>
            <w:rFonts w:asciiTheme="majorHAnsi" w:hAnsiTheme="majorHAnsi" w:cstheme="majorHAnsi"/>
          </w:rPr>
          <w:t>www.novaresende.mg.gov.br</w:t>
        </w:r>
      </w:hyperlink>
      <w:r w:rsidR="007812BD" w:rsidRPr="007812BD">
        <w:rPr>
          <w:rFonts w:asciiTheme="majorHAnsi" w:hAnsiTheme="majorHAnsi" w:cstheme="majorHAnsi"/>
        </w:rPr>
        <w:t>.</w:t>
      </w:r>
    </w:p>
    <w:p w14:paraId="368ADDF3" w14:textId="77777777" w:rsidR="00565908" w:rsidRDefault="00565908" w:rsidP="00626FE3">
      <w:pPr>
        <w:tabs>
          <w:tab w:val="left" w:pos="1590"/>
        </w:tabs>
        <w:autoSpaceDE w:val="0"/>
        <w:autoSpaceDN w:val="0"/>
        <w:adjustRightInd w:val="0"/>
        <w:jc w:val="both"/>
        <w:rPr>
          <w:rFonts w:asciiTheme="minorHAnsi" w:hAnsiTheme="minorHAnsi" w:cstheme="minorHAnsi"/>
          <w:b/>
        </w:rPr>
      </w:pPr>
    </w:p>
    <w:p w14:paraId="64C3895A" w14:textId="77777777" w:rsidR="007812BD" w:rsidRDefault="007812BD" w:rsidP="00626FE3">
      <w:pPr>
        <w:tabs>
          <w:tab w:val="left" w:pos="1590"/>
        </w:tabs>
        <w:autoSpaceDE w:val="0"/>
        <w:autoSpaceDN w:val="0"/>
        <w:adjustRightInd w:val="0"/>
        <w:jc w:val="both"/>
        <w:rPr>
          <w:rFonts w:asciiTheme="minorHAnsi" w:hAnsiTheme="minorHAnsi" w:cstheme="minorHAnsi"/>
          <w:b/>
        </w:rPr>
      </w:pPr>
    </w:p>
    <w:p w14:paraId="05A1F117" w14:textId="77777777" w:rsidR="009C0E7A" w:rsidRDefault="009C0E7A" w:rsidP="00626FE3">
      <w:pPr>
        <w:tabs>
          <w:tab w:val="left" w:pos="1590"/>
        </w:tabs>
        <w:autoSpaceDE w:val="0"/>
        <w:autoSpaceDN w:val="0"/>
        <w:adjustRightInd w:val="0"/>
        <w:jc w:val="both"/>
        <w:rPr>
          <w:rFonts w:asciiTheme="minorHAnsi" w:hAnsiTheme="minorHAnsi" w:cstheme="minorHAnsi"/>
          <w:b/>
        </w:rPr>
      </w:pPr>
    </w:p>
    <w:p w14:paraId="30AAC005" w14:textId="77777777" w:rsidR="009C0E7A" w:rsidRPr="00EB2CC2" w:rsidRDefault="009C0E7A" w:rsidP="00626FE3">
      <w:pPr>
        <w:tabs>
          <w:tab w:val="left" w:pos="1590"/>
        </w:tabs>
        <w:autoSpaceDE w:val="0"/>
        <w:autoSpaceDN w:val="0"/>
        <w:adjustRightInd w:val="0"/>
        <w:jc w:val="both"/>
        <w:rPr>
          <w:rFonts w:asciiTheme="minorHAnsi" w:hAnsiTheme="minorHAnsi" w:cstheme="minorHAnsi"/>
          <w:b/>
        </w:rPr>
      </w:pPr>
    </w:p>
    <w:p w14:paraId="57018D19" w14:textId="301E0B41" w:rsidR="00EB2CC2" w:rsidRPr="00EB2CC2" w:rsidRDefault="00EB2CC2" w:rsidP="00626FE3">
      <w:pPr>
        <w:tabs>
          <w:tab w:val="left" w:pos="1590"/>
        </w:tabs>
        <w:autoSpaceDE w:val="0"/>
        <w:autoSpaceDN w:val="0"/>
        <w:adjustRightInd w:val="0"/>
        <w:jc w:val="both"/>
        <w:rPr>
          <w:rFonts w:asciiTheme="minorHAnsi" w:hAnsiTheme="minorHAnsi" w:cstheme="minorHAnsi"/>
          <w:b/>
        </w:rPr>
      </w:pPr>
      <w:r w:rsidRPr="00EB2CC2">
        <w:rPr>
          <w:rFonts w:asciiTheme="minorHAnsi" w:hAnsiTheme="minorHAnsi" w:cstheme="minorHAnsi"/>
          <w:b/>
        </w:rPr>
        <w:t>PREFEITURA MUNICIPAL DE PAINS - CONCORRÊNCIA ELETRÔNICA Nº 012/2024</w:t>
      </w:r>
    </w:p>
    <w:p w14:paraId="3C682638" w14:textId="6204EA1B" w:rsidR="00EB2CC2" w:rsidRPr="00EB2CC2" w:rsidRDefault="00EB2CC2" w:rsidP="00626FE3">
      <w:pPr>
        <w:tabs>
          <w:tab w:val="left" w:pos="1590"/>
        </w:tabs>
        <w:autoSpaceDE w:val="0"/>
        <w:autoSpaceDN w:val="0"/>
        <w:adjustRightInd w:val="0"/>
        <w:jc w:val="both"/>
        <w:rPr>
          <w:rFonts w:asciiTheme="majorHAnsi" w:hAnsiTheme="majorHAnsi" w:cstheme="majorHAnsi"/>
        </w:rPr>
      </w:pPr>
      <w:r w:rsidRPr="00EB2CC2">
        <w:rPr>
          <w:rFonts w:asciiTheme="majorHAnsi" w:hAnsiTheme="majorHAnsi" w:cstheme="majorHAnsi"/>
        </w:rPr>
        <w:t>Objeto: Execução de obra de construção de Unidade Básica de Saúde – UBS no bairro Alv</w:t>
      </w:r>
      <w:r>
        <w:rPr>
          <w:rFonts w:asciiTheme="majorHAnsi" w:hAnsiTheme="majorHAnsi" w:cstheme="majorHAnsi"/>
        </w:rPr>
        <w:t>orada do Município de Pains/MG</w:t>
      </w:r>
      <w:r w:rsidRPr="00EB2CC2">
        <w:rPr>
          <w:rFonts w:asciiTheme="majorHAnsi" w:hAnsiTheme="majorHAnsi" w:cstheme="majorHAnsi"/>
        </w:rPr>
        <w:t xml:space="preserve">. Abertura da Sessão: às 8h30 do dia 17 de </w:t>
      </w:r>
      <w:r w:rsidR="00CA09F4" w:rsidRPr="00EB2CC2">
        <w:rPr>
          <w:rFonts w:asciiTheme="majorHAnsi" w:hAnsiTheme="majorHAnsi" w:cstheme="majorHAnsi"/>
        </w:rPr>
        <w:t>junho</w:t>
      </w:r>
      <w:r w:rsidRPr="00EB2CC2">
        <w:rPr>
          <w:rFonts w:asciiTheme="majorHAnsi" w:hAnsiTheme="majorHAnsi" w:cstheme="majorHAnsi"/>
        </w:rPr>
        <w:t xml:space="preserve"> de 2024. Endereço eletrô</w:t>
      </w:r>
      <w:r>
        <w:rPr>
          <w:rFonts w:asciiTheme="majorHAnsi" w:hAnsiTheme="majorHAnsi" w:cstheme="majorHAnsi"/>
        </w:rPr>
        <w:t xml:space="preserve">nico: </w:t>
      </w:r>
      <w:hyperlink r:id="rId112" w:history="1">
        <w:r w:rsidRPr="00491DF8">
          <w:rPr>
            <w:rStyle w:val="Hyperlink"/>
            <w:rFonts w:asciiTheme="majorHAnsi" w:hAnsiTheme="majorHAnsi" w:cstheme="majorHAnsi"/>
          </w:rPr>
          <w:t>https://ammlicita.org.br/</w:t>
        </w:r>
      </w:hyperlink>
      <w:r>
        <w:rPr>
          <w:rFonts w:asciiTheme="majorHAnsi" w:hAnsiTheme="majorHAnsi" w:cstheme="majorHAnsi"/>
        </w:rPr>
        <w:t xml:space="preserve">. </w:t>
      </w:r>
      <w:r w:rsidR="00CA09F4" w:rsidRPr="00EB2CC2">
        <w:rPr>
          <w:rFonts w:asciiTheme="majorHAnsi" w:hAnsiTheme="majorHAnsi" w:cstheme="majorHAnsi"/>
        </w:rPr>
        <w:t>Tel.</w:t>
      </w:r>
      <w:r w:rsidRPr="00EB2CC2">
        <w:rPr>
          <w:rFonts w:asciiTheme="majorHAnsi" w:hAnsiTheme="majorHAnsi" w:cstheme="majorHAnsi"/>
        </w:rPr>
        <w:t xml:space="preserve">: (37) 3323-1285. Marco Aurélio Rabelo Gomes – Prefeito Municipal. Edital disponível no site da Prefeitura </w:t>
      </w:r>
      <w:hyperlink r:id="rId113" w:history="1">
        <w:r w:rsidRPr="00EB2CC2">
          <w:rPr>
            <w:rStyle w:val="Hyperlink"/>
            <w:rFonts w:asciiTheme="majorHAnsi" w:hAnsiTheme="majorHAnsi" w:cstheme="majorHAnsi"/>
          </w:rPr>
          <w:t>www.pains.mg.gov.br</w:t>
        </w:r>
      </w:hyperlink>
      <w:r w:rsidRPr="00EB2CC2">
        <w:rPr>
          <w:rFonts w:asciiTheme="majorHAnsi" w:hAnsiTheme="majorHAnsi" w:cstheme="majorHAnsi"/>
        </w:rPr>
        <w:t>.</w:t>
      </w:r>
    </w:p>
    <w:p w14:paraId="7617663D" w14:textId="77777777" w:rsidR="00BD62DB" w:rsidRDefault="00BD62DB" w:rsidP="00626FE3">
      <w:pPr>
        <w:tabs>
          <w:tab w:val="left" w:pos="1590"/>
        </w:tabs>
        <w:autoSpaceDE w:val="0"/>
        <w:autoSpaceDN w:val="0"/>
        <w:adjustRightInd w:val="0"/>
        <w:jc w:val="both"/>
        <w:rPr>
          <w:rFonts w:asciiTheme="minorHAnsi" w:hAnsiTheme="minorHAnsi" w:cstheme="minorHAnsi"/>
          <w:b/>
        </w:rPr>
      </w:pPr>
    </w:p>
    <w:p w14:paraId="7ABA38BA" w14:textId="77777777" w:rsidR="00BD62DB" w:rsidRPr="00B02D0F" w:rsidRDefault="00BD62DB" w:rsidP="00626FE3">
      <w:pPr>
        <w:tabs>
          <w:tab w:val="left" w:pos="1590"/>
        </w:tabs>
        <w:autoSpaceDE w:val="0"/>
        <w:autoSpaceDN w:val="0"/>
        <w:adjustRightInd w:val="0"/>
        <w:jc w:val="both"/>
        <w:rPr>
          <w:rFonts w:asciiTheme="minorHAnsi" w:hAnsiTheme="minorHAnsi" w:cstheme="minorHAnsi"/>
          <w:b/>
        </w:rPr>
      </w:pPr>
    </w:p>
    <w:p w14:paraId="5F380BB6" w14:textId="745B7434" w:rsidR="00B02D0F" w:rsidRPr="00B02D0F" w:rsidRDefault="00B02D0F" w:rsidP="00626FE3">
      <w:pPr>
        <w:tabs>
          <w:tab w:val="left" w:pos="1590"/>
        </w:tabs>
        <w:autoSpaceDE w:val="0"/>
        <w:autoSpaceDN w:val="0"/>
        <w:adjustRightInd w:val="0"/>
        <w:jc w:val="both"/>
        <w:rPr>
          <w:rFonts w:asciiTheme="minorHAnsi" w:hAnsiTheme="minorHAnsi" w:cstheme="minorHAnsi"/>
          <w:b/>
        </w:rPr>
      </w:pPr>
      <w:r w:rsidRPr="00B02D0F">
        <w:rPr>
          <w:rFonts w:asciiTheme="minorHAnsi" w:hAnsiTheme="minorHAnsi" w:cstheme="minorHAnsi"/>
          <w:b/>
        </w:rPr>
        <w:t>PREFEITURA MUNICIPAL DE PAPAGAIOS - CONCORRÊNCIA ELETRÔNICA Nº 08/2024</w:t>
      </w:r>
    </w:p>
    <w:p w14:paraId="551F4077" w14:textId="2C58F207" w:rsidR="00BD62DB" w:rsidRDefault="00B02D0F" w:rsidP="00626FE3">
      <w:pPr>
        <w:tabs>
          <w:tab w:val="left" w:pos="1590"/>
        </w:tabs>
        <w:autoSpaceDE w:val="0"/>
        <w:autoSpaceDN w:val="0"/>
        <w:adjustRightInd w:val="0"/>
        <w:jc w:val="both"/>
        <w:rPr>
          <w:rFonts w:asciiTheme="majorHAnsi" w:hAnsiTheme="majorHAnsi" w:cstheme="majorHAnsi"/>
        </w:rPr>
      </w:pPr>
      <w:r w:rsidRPr="00B02D0F">
        <w:rPr>
          <w:rFonts w:asciiTheme="majorHAnsi" w:hAnsiTheme="majorHAnsi" w:cstheme="majorHAnsi"/>
        </w:rPr>
        <w:t xml:space="preserve">Objeto: Execução de reforma da rotatória e canteiro central da Avenida Antônio Amorin, s/n, Centro de Papagaios/MG. Data de abertura: 14/06/2024 às 10h00min. Informações no site: </w:t>
      </w:r>
      <w:hyperlink r:id="rId114" w:history="1">
        <w:r w:rsidRPr="00491DF8">
          <w:rPr>
            <w:rStyle w:val="Hyperlink"/>
            <w:rFonts w:asciiTheme="majorHAnsi" w:hAnsiTheme="majorHAnsi" w:cstheme="majorHAnsi"/>
          </w:rPr>
          <w:t>www.papagaios.mg.gov.br</w:t>
        </w:r>
      </w:hyperlink>
      <w:r w:rsidRPr="00B02D0F">
        <w:rPr>
          <w:rFonts w:asciiTheme="majorHAnsi" w:hAnsiTheme="majorHAnsi" w:cstheme="majorHAnsi"/>
        </w:rPr>
        <w:t xml:space="preserve"> ou e-mail: </w:t>
      </w:r>
      <w:hyperlink r:id="rId115" w:history="1">
        <w:r w:rsidRPr="00491DF8">
          <w:rPr>
            <w:rStyle w:val="Hyperlink"/>
            <w:rFonts w:asciiTheme="majorHAnsi" w:hAnsiTheme="majorHAnsi" w:cstheme="majorHAnsi"/>
          </w:rPr>
          <w:t>licitacao@papagaios.mg.gov.br</w:t>
        </w:r>
      </w:hyperlink>
      <w:r w:rsidRPr="00B02D0F">
        <w:rPr>
          <w:rFonts w:asciiTheme="majorHAnsi" w:hAnsiTheme="majorHAnsi" w:cstheme="majorHAnsi"/>
        </w:rPr>
        <w:t xml:space="preserve"> ou</w:t>
      </w:r>
      <w:r>
        <w:rPr>
          <w:rFonts w:asciiTheme="majorHAnsi" w:hAnsiTheme="majorHAnsi" w:cstheme="majorHAnsi"/>
        </w:rPr>
        <w:t xml:space="preserve"> pelo telefone: (37) 3274-1260.</w:t>
      </w:r>
    </w:p>
    <w:p w14:paraId="6B49C956" w14:textId="77777777" w:rsidR="00B02D0F" w:rsidRDefault="00B02D0F" w:rsidP="00626FE3">
      <w:pPr>
        <w:tabs>
          <w:tab w:val="left" w:pos="1590"/>
        </w:tabs>
        <w:autoSpaceDE w:val="0"/>
        <w:autoSpaceDN w:val="0"/>
        <w:adjustRightInd w:val="0"/>
        <w:jc w:val="both"/>
        <w:rPr>
          <w:rFonts w:asciiTheme="majorHAnsi" w:hAnsiTheme="majorHAnsi" w:cstheme="majorHAnsi"/>
        </w:rPr>
      </w:pPr>
    </w:p>
    <w:p w14:paraId="08BDDD6F" w14:textId="77777777" w:rsidR="00B02D0F" w:rsidRDefault="00B02D0F" w:rsidP="00626FE3">
      <w:pPr>
        <w:tabs>
          <w:tab w:val="left" w:pos="1590"/>
        </w:tabs>
        <w:autoSpaceDE w:val="0"/>
        <w:autoSpaceDN w:val="0"/>
        <w:adjustRightInd w:val="0"/>
        <w:jc w:val="both"/>
        <w:rPr>
          <w:rFonts w:asciiTheme="majorHAnsi" w:hAnsiTheme="majorHAnsi" w:cstheme="majorHAnsi"/>
        </w:rPr>
      </w:pPr>
    </w:p>
    <w:p w14:paraId="6B971D3F" w14:textId="49C91F98" w:rsidR="00B02D0F" w:rsidRPr="00B02D0F" w:rsidRDefault="00B02D0F" w:rsidP="00626FE3">
      <w:pPr>
        <w:tabs>
          <w:tab w:val="left" w:pos="1590"/>
        </w:tabs>
        <w:autoSpaceDE w:val="0"/>
        <w:autoSpaceDN w:val="0"/>
        <w:adjustRightInd w:val="0"/>
        <w:jc w:val="both"/>
        <w:rPr>
          <w:rFonts w:asciiTheme="minorHAnsi" w:hAnsiTheme="minorHAnsi" w:cstheme="minorHAnsi"/>
          <w:b/>
        </w:rPr>
      </w:pPr>
      <w:r w:rsidRPr="00B02D0F">
        <w:rPr>
          <w:rFonts w:asciiTheme="minorHAnsi" w:hAnsiTheme="minorHAnsi" w:cstheme="minorHAnsi"/>
          <w:b/>
        </w:rPr>
        <w:t>PREFEITURA MUNICIPAL DE PEDRALVA - CONCORRÊNCIA ELETRÔNICA N° 06/2024</w:t>
      </w:r>
    </w:p>
    <w:p w14:paraId="76E4A218" w14:textId="740AE90B" w:rsidR="00B02D0F" w:rsidRPr="00B02D0F" w:rsidRDefault="00B02D0F" w:rsidP="00626FE3">
      <w:pPr>
        <w:tabs>
          <w:tab w:val="left" w:pos="1590"/>
        </w:tabs>
        <w:autoSpaceDE w:val="0"/>
        <w:autoSpaceDN w:val="0"/>
        <w:adjustRightInd w:val="0"/>
        <w:jc w:val="both"/>
        <w:rPr>
          <w:rFonts w:asciiTheme="majorHAnsi" w:hAnsiTheme="majorHAnsi" w:cstheme="majorHAnsi"/>
        </w:rPr>
      </w:pPr>
      <w:r w:rsidRPr="00B02D0F">
        <w:rPr>
          <w:rFonts w:asciiTheme="majorHAnsi" w:hAnsiTheme="majorHAnsi" w:cstheme="majorHAnsi"/>
        </w:rPr>
        <w:t xml:space="preserve">Objeto: Pavimentação em blocos sextavados. Abertura: 17/06/2024 às 09:30. Edital informações: </w:t>
      </w:r>
      <w:hyperlink r:id="rId116" w:history="1">
        <w:r w:rsidRPr="00B02D0F">
          <w:rPr>
            <w:rStyle w:val="Hyperlink"/>
            <w:rFonts w:asciiTheme="majorHAnsi" w:hAnsiTheme="majorHAnsi" w:cstheme="majorHAnsi"/>
          </w:rPr>
          <w:t>https://ammlicita.org.br/</w:t>
        </w:r>
      </w:hyperlink>
      <w:r w:rsidRPr="00B02D0F">
        <w:rPr>
          <w:rFonts w:asciiTheme="majorHAnsi" w:hAnsiTheme="majorHAnsi" w:cstheme="majorHAnsi"/>
        </w:rPr>
        <w:t xml:space="preserve"> e </w:t>
      </w:r>
      <w:hyperlink r:id="rId117" w:history="1">
        <w:r w:rsidRPr="00B02D0F">
          <w:rPr>
            <w:rStyle w:val="Hyperlink"/>
            <w:rFonts w:asciiTheme="majorHAnsi" w:hAnsiTheme="majorHAnsi" w:cstheme="majorHAnsi"/>
          </w:rPr>
          <w:t>https://www.pedralva.mg.gov.br/</w:t>
        </w:r>
      </w:hyperlink>
      <w:r w:rsidRPr="00B02D0F">
        <w:rPr>
          <w:rFonts w:asciiTheme="majorHAnsi" w:hAnsiTheme="majorHAnsi" w:cstheme="majorHAnsi"/>
        </w:rPr>
        <w:t>.</w:t>
      </w:r>
    </w:p>
    <w:p w14:paraId="03A7B2F5" w14:textId="77777777" w:rsidR="00565908" w:rsidRDefault="00565908" w:rsidP="00626FE3">
      <w:pPr>
        <w:tabs>
          <w:tab w:val="left" w:pos="1590"/>
        </w:tabs>
        <w:autoSpaceDE w:val="0"/>
        <w:autoSpaceDN w:val="0"/>
        <w:adjustRightInd w:val="0"/>
        <w:jc w:val="both"/>
        <w:rPr>
          <w:rFonts w:asciiTheme="minorHAnsi" w:hAnsiTheme="minorHAnsi" w:cstheme="minorHAnsi"/>
          <w:b/>
        </w:rPr>
      </w:pPr>
    </w:p>
    <w:p w14:paraId="5389226A" w14:textId="77777777" w:rsidR="00565908" w:rsidRPr="00CC6F46" w:rsidRDefault="00565908" w:rsidP="00626FE3">
      <w:pPr>
        <w:tabs>
          <w:tab w:val="left" w:pos="1590"/>
        </w:tabs>
        <w:autoSpaceDE w:val="0"/>
        <w:autoSpaceDN w:val="0"/>
        <w:adjustRightInd w:val="0"/>
        <w:jc w:val="both"/>
        <w:rPr>
          <w:rFonts w:asciiTheme="minorHAnsi" w:hAnsiTheme="minorHAnsi" w:cstheme="minorHAnsi"/>
          <w:b/>
        </w:rPr>
      </w:pPr>
    </w:p>
    <w:p w14:paraId="1D53A112" w14:textId="37102F25" w:rsidR="00CC6F46" w:rsidRPr="00CC6F46" w:rsidRDefault="00CC6F46" w:rsidP="00626FE3">
      <w:pPr>
        <w:tabs>
          <w:tab w:val="left" w:pos="1590"/>
        </w:tabs>
        <w:autoSpaceDE w:val="0"/>
        <w:autoSpaceDN w:val="0"/>
        <w:adjustRightInd w:val="0"/>
        <w:jc w:val="both"/>
        <w:rPr>
          <w:rFonts w:asciiTheme="minorHAnsi" w:hAnsiTheme="minorHAnsi" w:cstheme="minorHAnsi"/>
          <w:b/>
        </w:rPr>
      </w:pPr>
      <w:r w:rsidRPr="00CC6F46">
        <w:rPr>
          <w:rFonts w:asciiTheme="minorHAnsi" w:hAnsiTheme="minorHAnsi" w:cstheme="minorHAnsi"/>
          <w:b/>
        </w:rPr>
        <w:t>PREFEITURA MUNICIPAL DE PIMENTA - CONCORRÊNCIA ELETRÔNICA Nº 04/24</w:t>
      </w:r>
    </w:p>
    <w:p w14:paraId="4EFA2C4D" w14:textId="16625FFE" w:rsidR="00565908" w:rsidRPr="00CC6F46" w:rsidRDefault="00CC6F46" w:rsidP="00626FE3">
      <w:pPr>
        <w:tabs>
          <w:tab w:val="left" w:pos="1590"/>
        </w:tabs>
        <w:autoSpaceDE w:val="0"/>
        <w:autoSpaceDN w:val="0"/>
        <w:adjustRightInd w:val="0"/>
        <w:jc w:val="both"/>
        <w:rPr>
          <w:rFonts w:asciiTheme="majorHAnsi" w:hAnsiTheme="majorHAnsi" w:cstheme="majorHAnsi"/>
        </w:rPr>
      </w:pPr>
      <w:r w:rsidRPr="00CC6F46">
        <w:rPr>
          <w:rFonts w:asciiTheme="majorHAnsi" w:hAnsiTheme="majorHAnsi" w:cstheme="majorHAnsi"/>
        </w:rPr>
        <w:t xml:space="preserve">Objeto: Construção de Unidade de Triagem no Município de Pimenta/ MG. Fica alterada a data de abertura da sessão para o dia 09/07/2024 as 09h00minem razão de alterações no edital e na planilha da obra. Edital no site </w:t>
      </w:r>
      <w:hyperlink r:id="rId118" w:history="1">
        <w:r w:rsidRPr="00CC6F46">
          <w:rPr>
            <w:rStyle w:val="Hyperlink"/>
            <w:rFonts w:asciiTheme="majorHAnsi" w:hAnsiTheme="majorHAnsi" w:cstheme="majorHAnsi"/>
          </w:rPr>
          <w:t>www.licitanet.com.br</w:t>
        </w:r>
      </w:hyperlink>
      <w:r w:rsidRPr="00CC6F46">
        <w:rPr>
          <w:rFonts w:asciiTheme="majorHAnsi" w:hAnsiTheme="majorHAnsi" w:cstheme="majorHAnsi"/>
        </w:rPr>
        <w:t xml:space="preserve">. Informações: (37) 3412-2820. </w:t>
      </w:r>
    </w:p>
    <w:p w14:paraId="6E82601C" w14:textId="77777777" w:rsidR="00565908" w:rsidRDefault="00565908" w:rsidP="00626FE3">
      <w:pPr>
        <w:tabs>
          <w:tab w:val="left" w:pos="1590"/>
        </w:tabs>
        <w:autoSpaceDE w:val="0"/>
        <w:autoSpaceDN w:val="0"/>
        <w:adjustRightInd w:val="0"/>
        <w:jc w:val="both"/>
        <w:rPr>
          <w:rFonts w:asciiTheme="minorHAnsi" w:hAnsiTheme="minorHAnsi" w:cstheme="minorHAnsi"/>
          <w:b/>
        </w:rPr>
      </w:pPr>
    </w:p>
    <w:p w14:paraId="1753AE7E" w14:textId="77777777" w:rsidR="00B02D0F" w:rsidRDefault="00B02D0F" w:rsidP="00626FE3">
      <w:pPr>
        <w:tabs>
          <w:tab w:val="left" w:pos="1590"/>
        </w:tabs>
        <w:autoSpaceDE w:val="0"/>
        <w:autoSpaceDN w:val="0"/>
        <w:adjustRightInd w:val="0"/>
        <w:jc w:val="both"/>
        <w:rPr>
          <w:rFonts w:asciiTheme="majorHAnsi" w:hAnsiTheme="majorHAnsi" w:cstheme="majorHAnsi"/>
          <w:b/>
        </w:rPr>
      </w:pPr>
    </w:p>
    <w:p w14:paraId="2D799602" w14:textId="7183AA59" w:rsidR="00CC6F46" w:rsidRPr="00CC6F46" w:rsidRDefault="00CC6F46" w:rsidP="00626FE3">
      <w:pPr>
        <w:tabs>
          <w:tab w:val="left" w:pos="1590"/>
        </w:tabs>
        <w:autoSpaceDE w:val="0"/>
        <w:autoSpaceDN w:val="0"/>
        <w:adjustRightInd w:val="0"/>
        <w:jc w:val="both"/>
        <w:rPr>
          <w:rFonts w:asciiTheme="minorHAnsi" w:hAnsiTheme="minorHAnsi" w:cstheme="minorHAnsi"/>
          <w:b/>
        </w:rPr>
      </w:pPr>
      <w:r w:rsidRPr="00CC6F46">
        <w:rPr>
          <w:rFonts w:asciiTheme="minorHAnsi" w:hAnsiTheme="minorHAnsi" w:cstheme="minorHAnsi"/>
          <w:b/>
        </w:rPr>
        <w:t>PREFEITURA MUNICIPAL DE PINGO DÁGUA</w:t>
      </w:r>
      <w:r>
        <w:rPr>
          <w:rFonts w:asciiTheme="minorHAnsi" w:hAnsiTheme="minorHAnsi" w:cstheme="minorHAnsi"/>
          <w:b/>
        </w:rPr>
        <w:t xml:space="preserve"> - </w:t>
      </w:r>
      <w:r w:rsidRPr="00CC6F46">
        <w:rPr>
          <w:rFonts w:asciiTheme="minorHAnsi" w:hAnsiTheme="minorHAnsi" w:cstheme="minorHAnsi"/>
          <w:b/>
        </w:rPr>
        <w:t>CONCORRÊNCIA ELETRÔNICO N.º 001/2024</w:t>
      </w:r>
    </w:p>
    <w:p w14:paraId="1C6D11C7" w14:textId="661BAAF0" w:rsidR="00B02D0F" w:rsidRPr="00CC6F46" w:rsidRDefault="00CC6F46" w:rsidP="00626FE3">
      <w:pPr>
        <w:tabs>
          <w:tab w:val="left" w:pos="1590"/>
        </w:tabs>
        <w:autoSpaceDE w:val="0"/>
        <w:autoSpaceDN w:val="0"/>
        <w:adjustRightInd w:val="0"/>
        <w:jc w:val="both"/>
        <w:rPr>
          <w:rFonts w:asciiTheme="majorHAnsi" w:hAnsiTheme="majorHAnsi" w:cstheme="majorHAnsi"/>
        </w:rPr>
      </w:pPr>
      <w:r w:rsidRPr="00CC6F46">
        <w:rPr>
          <w:rFonts w:asciiTheme="majorHAnsi" w:hAnsiTheme="majorHAnsi" w:cstheme="majorHAnsi"/>
        </w:rPr>
        <w:t>Objeto: E</w:t>
      </w:r>
      <w:r>
        <w:rPr>
          <w:rFonts w:asciiTheme="majorHAnsi" w:hAnsiTheme="majorHAnsi" w:cstheme="majorHAnsi"/>
        </w:rPr>
        <w:t>xecução</w:t>
      </w:r>
      <w:r w:rsidRPr="00CC6F46">
        <w:rPr>
          <w:rFonts w:asciiTheme="majorHAnsi" w:hAnsiTheme="majorHAnsi" w:cstheme="majorHAnsi"/>
        </w:rPr>
        <w:t xml:space="preserve"> de Obra de Reformas dos Canteiros do</w:t>
      </w:r>
      <w:r>
        <w:rPr>
          <w:rFonts w:asciiTheme="majorHAnsi" w:hAnsiTheme="majorHAnsi" w:cstheme="majorHAnsi"/>
        </w:rPr>
        <w:t xml:space="preserve"> município de Pingo d´Água – MG</w:t>
      </w:r>
      <w:r w:rsidRPr="00CC6F46">
        <w:rPr>
          <w:rFonts w:asciiTheme="majorHAnsi" w:hAnsiTheme="majorHAnsi" w:cstheme="majorHAnsi"/>
        </w:rPr>
        <w:t xml:space="preserve">. Abertura: 18 de junho de 2024 as 09 Horas. O edital encontra-se à disposição no através do endereço eletrônico </w:t>
      </w:r>
      <w:hyperlink r:id="rId119" w:history="1">
        <w:r w:rsidRPr="00CC6F46">
          <w:rPr>
            <w:rStyle w:val="Hyperlink"/>
            <w:rFonts w:asciiTheme="majorHAnsi" w:hAnsiTheme="majorHAnsi" w:cstheme="majorHAnsi"/>
          </w:rPr>
          <w:t>www.pingodagua.mg.gov.br</w:t>
        </w:r>
      </w:hyperlink>
      <w:r w:rsidRPr="00CC6F46">
        <w:rPr>
          <w:rFonts w:asciiTheme="majorHAnsi" w:hAnsiTheme="majorHAnsi" w:cstheme="majorHAnsi"/>
        </w:rPr>
        <w:t xml:space="preserve">, na Plataforma de Licitações AMM Licita (Licitar Digital), através do endereço eletrônico </w:t>
      </w:r>
      <w:hyperlink r:id="rId120" w:history="1">
        <w:r w:rsidRPr="00CC6F46">
          <w:rPr>
            <w:rStyle w:val="Hyperlink"/>
            <w:rFonts w:asciiTheme="majorHAnsi" w:hAnsiTheme="majorHAnsi" w:cstheme="majorHAnsi"/>
          </w:rPr>
          <w:t>www.licitardigital.com.br</w:t>
        </w:r>
      </w:hyperlink>
      <w:r w:rsidRPr="00CC6F46">
        <w:rPr>
          <w:rFonts w:asciiTheme="majorHAnsi" w:hAnsiTheme="majorHAnsi" w:cstheme="majorHAnsi"/>
        </w:rPr>
        <w:t xml:space="preserve"> e também no prédio sede da Prefeitura. Pingo d´Água/MG, 27 de maio de 2024. </w:t>
      </w:r>
    </w:p>
    <w:p w14:paraId="1F4FC316" w14:textId="77777777" w:rsidR="00B02D0F" w:rsidRPr="00CC6F46" w:rsidRDefault="00B02D0F" w:rsidP="00626FE3">
      <w:pPr>
        <w:tabs>
          <w:tab w:val="left" w:pos="1590"/>
        </w:tabs>
        <w:autoSpaceDE w:val="0"/>
        <w:autoSpaceDN w:val="0"/>
        <w:adjustRightInd w:val="0"/>
        <w:jc w:val="both"/>
        <w:rPr>
          <w:rFonts w:asciiTheme="minorHAnsi" w:hAnsiTheme="minorHAnsi" w:cstheme="minorHAnsi"/>
          <w:b/>
        </w:rPr>
      </w:pPr>
    </w:p>
    <w:p w14:paraId="6F9DC52B" w14:textId="77777777" w:rsidR="00E427B0" w:rsidRPr="00CC6F46" w:rsidRDefault="00E427B0" w:rsidP="00626FE3">
      <w:pPr>
        <w:tabs>
          <w:tab w:val="left" w:pos="1590"/>
        </w:tabs>
        <w:autoSpaceDE w:val="0"/>
        <w:autoSpaceDN w:val="0"/>
        <w:adjustRightInd w:val="0"/>
        <w:jc w:val="both"/>
        <w:rPr>
          <w:rFonts w:asciiTheme="minorHAnsi" w:hAnsiTheme="minorHAnsi" w:cstheme="minorHAnsi"/>
          <w:b/>
        </w:rPr>
      </w:pPr>
    </w:p>
    <w:p w14:paraId="098093C7" w14:textId="6DE04F11" w:rsidR="00CC6F46" w:rsidRPr="00CC6F46" w:rsidRDefault="00CC6F46" w:rsidP="00626FE3">
      <w:pPr>
        <w:tabs>
          <w:tab w:val="left" w:pos="1590"/>
        </w:tabs>
        <w:autoSpaceDE w:val="0"/>
        <w:autoSpaceDN w:val="0"/>
        <w:adjustRightInd w:val="0"/>
        <w:jc w:val="both"/>
        <w:rPr>
          <w:rFonts w:asciiTheme="minorHAnsi" w:hAnsiTheme="minorHAnsi" w:cstheme="minorHAnsi"/>
          <w:b/>
        </w:rPr>
      </w:pPr>
      <w:r w:rsidRPr="00CC6F46">
        <w:rPr>
          <w:rFonts w:asciiTheme="minorHAnsi" w:hAnsiTheme="minorHAnsi" w:cstheme="minorHAnsi"/>
          <w:b/>
        </w:rPr>
        <w:t>PREFEITURA MUNICIPAL DE PIRACEMA - CONCORRÊNCIA ELETRÔNICA Nº. 005/2024</w:t>
      </w:r>
    </w:p>
    <w:p w14:paraId="3971E57E" w14:textId="617DF168" w:rsidR="00CC6F46" w:rsidRPr="00CC6F46" w:rsidRDefault="00CC6F46" w:rsidP="00626FE3">
      <w:pPr>
        <w:tabs>
          <w:tab w:val="left" w:pos="1590"/>
        </w:tabs>
        <w:autoSpaceDE w:val="0"/>
        <w:autoSpaceDN w:val="0"/>
        <w:adjustRightInd w:val="0"/>
        <w:jc w:val="both"/>
        <w:rPr>
          <w:rFonts w:asciiTheme="majorHAnsi" w:hAnsiTheme="majorHAnsi" w:cstheme="majorHAnsi"/>
        </w:rPr>
      </w:pPr>
      <w:r w:rsidRPr="00CC6F46">
        <w:rPr>
          <w:rFonts w:asciiTheme="majorHAnsi" w:hAnsiTheme="majorHAnsi" w:cstheme="majorHAnsi"/>
        </w:rPr>
        <w:t xml:space="preserve">Objeto: </w:t>
      </w:r>
      <w:r>
        <w:rPr>
          <w:rFonts w:asciiTheme="majorHAnsi" w:hAnsiTheme="majorHAnsi" w:cstheme="majorHAnsi"/>
        </w:rPr>
        <w:t>E</w:t>
      </w:r>
      <w:r w:rsidRPr="00CC6F46">
        <w:rPr>
          <w:rFonts w:asciiTheme="majorHAnsi" w:hAnsiTheme="majorHAnsi" w:cstheme="majorHAnsi"/>
        </w:rPr>
        <w:t xml:space="preserve">xecução de calçamento em alvenaria poliédrica na estrada de acesso povoado do tatu - trecho 1 e 2 no município de Piracema-Mg, </w:t>
      </w:r>
      <w:r>
        <w:rPr>
          <w:rFonts w:asciiTheme="majorHAnsi" w:hAnsiTheme="majorHAnsi" w:cstheme="majorHAnsi"/>
        </w:rPr>
        <w:t>da região sudeste</w:t>
      </w:r>
      <w:r w:rsidRPr="00CC6F46">
        <w:rPr>
          <w:rFonts w:asciiTheme="majorHAnsi" w:hAnsiTheme="majorHAnsi" w:cstheme="majorHAnsi"/>
        </w:rPr>
        <w:t xml:space="preserve">. As obras incluem o fornecimento de materiais, equipamentos e mão de obra. Fim do recebimento (propostas e documentos): 19/06/2024 às 09h00min. Início da análise das propostas: 19/06/2024 às 09h01min. Fim da análise das propostas: 19/06/2024 às 09h29min. Sessão Pública: dia 19 de junho de 2024. Horário de início da disputa: 09h30min (horário de Brasília/DF). Endereço eletrônico: </w:t>
      </w:r>
      <w:hyperlink r:id="rId121" w:history="1">
        <w:r w:rsidRPr="00491DF8">
          <w:rPr>
            <w:rStyle w:val="Hyperlink"/>
            <w:rFonts w:asciiTheme="majorHAnsi" w:hAnsiTheme="majorHAnsi" w:cstheme="majorHAnsi"/>
          </w:rPr>
          <w:t>https://bllcompras.com/Home/Login</w:t>
        </w:r>
      </w:hyperlink>
      <w:r w:rsidRPr="00CC6F46">
        <w:rPr>
          <w:rFonts w:asciiTheme="majorHAnsi" w:hAnsiTheme="majorHAnsi" w:cstheme="majorHAnsi"/>
        </w:rPr>
        <w:t xml:space="preserve">. Aquisição </w:t>
      </w:r>
      <w:r>
        <w:rPr>
          <w:rFonts w:asciiTheme="majorHAnsi" w:hAnsiTheme="majorHAnsi" w:cstheme="majorHAnsi"/>
        </w:rPr>
        <w:t xml:space="preserve">do edital através do site: </w:t>
      </w:r>
      <w:hyperlink r:id="rId122" w:history="1">
        <w:r w:rsidRPr="00491DF8">
          <w:rPr>
            <w:rStyle w:val="Hyperlink"/>
            <w:rFonts w:asciiTheme="majorHAnsi" w:hAnsiTheme="majorHAnsi" w:cstheme="majorHAnsi"/>
          </w:rPr>
          <w:t>www.piracema.mg.gov.br</w:t>
        </w:r>
      </w:hyperlink>
      <w:r w:rsidRPr="00CC6F46">
        <w:rPr>
          <w:rFonts w:asciiTheme="majorHAnsi" w:hAnsiTheme="majorHAnsi" w:cstheme="majorHAnsi"/>
        </w:rPr>
        <w:t xml:space="preserve"> e informações através do e-mail </w:t>
      </w:r>
      <w:hyperlink r:id="rId123" w:history="1">
        <w:r w:rsidRPr="00491DF8">
          <w:rPr>
            <w:rStyle w:val="Hyperlink"/>
            <w:rFonts w:asciiTheme="majorHAnsi" w:hAnsiTheme="majorHAnsi" w:cstheme="majorHAnsi"/>
          </w:rPr>
          <w:t>licitacao@piracema.mg.gov.br</w:t>
        </w:r>
      </w:hyperlink>
      <w:r w:rsidRPr="00CC6F46">
        <w:rPr>
          <w:rFonts w:asciiTheme="majorHAnsi" w:hAnsiTheme="majorHAnsi" w:cstheme="majorHAnsi"/>
        </w:rPr>
        <w:t>.</w:t>
      </w:r>
    </w:p>
    <w:p w14:paraId="7894C92D" w14:textId="77777777" w:rsidR="00B02D0F" w:rsidRDefault="00B02D0F" w:rsidP="00626FE3">
      <w:pPr>
        <w:tabs>
          <w:tab w:val="left" w:pos="1590"/>
        </w:tabs>
        <w:autoSpaceDE w:val="0"/>
        <w:autoSpaceDN w:val="0"/>
        <w:adjustRightInd w:val="0"/>
        <w:jc w:val="both"/>
        <w:rPr>
          <w:rFonts w:asciiTheme="majorHAnsi" w:hAnsiTheme="majorHAnsi" w:cstheme="majorHAnsi"/>
          <w:b/>
        </w:rPr>
      </w:pPr>
    </w:p>
    <w:p w14:paraId="24AB7D7E" w14:textId="77777777" w:rsidR="00CC6F46" w:rsidRDefault="00CC6F46" w:rsidP="00626FE3">
      <w:pPr>
        <w:tabs>
          <w:tab w:val="left" w:pos="1590"/>
        </w:tabs>
        <w:autoSpaceDE w:val="0"/>
        <w:autoSpaceDN w:val="0"/>
        <w:adjustRightInd w:val="0"/>
        <w:jc w:val="both"/>
        <w:rPr>
          <w:rFonts w:asciiTheme="majorHAnsi" w:hAnsiTheme="majorHAnsi" w:cstheme="majorHAnsi"/>
          <w:b/>
        </w:rPr>
      </w:pPr>
    </w:p>
    <w:p w14:paraId="2195504B"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783603DE"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465B0B58" w14:textId="4F68CC13" w:rsidR="00CC6F46" w:rsidRPr="0093329A" w:rsidRDefault="0093329A" w:rsidP="00626FE3">
      <w:pPr>
        <w:tabs>
          <w:tab w:val="left" w:pos="1590"/>
        </w:tabs>
        <w:autoSpaceDE w:val="0"/>
        <w:autoSpaceDN w:val="0"/>
        <w:adjustRightInd w:val="0"/>
        <w:jc w:val="both"/>
        <w:rPr>
          <w:rFonts w:asciiTheme="minorHAnsi" w:hAnsiTheme="minorHAnsi" w:cstheme="minorHAnsi"/>
          <w:b/>
        </w:rPr>
      </w:pPr>
      <w:r w:rsidRPr="0093329A">
        <w:rPr>
          <w:rFonts w:asciiTheme="minorHAnsi" w:hAnsiTheme="minorHAnsi" w:cstheme="minorHAnsi"/>
          <w:b/>
        </w:rPr>
        <w:t>PREFEITURA MUNICIPAL DE RIO NOVO - CONCORRÊNCIA Nº 01/2024</w:t>
      </w:r>
    </w:p>
    <w:p w14:paraId="125293DA" w14:textId="427B454D" w:rsidR="0093329A" w:rsidRPr="0093329A" w:rsidRDefault="0093329A" w:rsidP="00626FE3">
      <w:pPr>
        <w:tabs>
          <w:tab w:val="left" w:pos="1590"/>
        </w:tabs>
        <w:autoSpaceDE w:val="0"/>
        <w:autoSpaceDN w:val="0"/>
        <w:adjustRightInd w:val="0"/>
        <w:jc w:val="both"/>
        <w:rPr>
          <w:rFonts w:asciiTheme="majorHAnsi" w:hAnsiTheme="majorHAnsi" w:cstheme="majorHAnsi"/>
        </w:rPr>
      </w:pPr>
      <w:r w:rsidRPr="0093329A">
        <w:rPr>
          <w:rFonts w:asciiTheme="majorHAnsi" w:hAnsiTheme="majorHAnsi" w:cstheme="majorHAnsi"/>
        </w:rPr>
        <w:t xml:space="preserve">Objeto: </w:t>
      </w:r>
      <w:r w:rsidR="00CC6F46" w:rsidRPr="0093329A">
        <w:rPr>
          <w:rFonts w:asciiTheme="majorHAnsi" w:hAnsiTheme="majorHAnsi" w:cstheme="majorHAnsi"/>
        </w:rPr>
        <w:t xml:space="preserve">Contratação de mão de obra objetivando a execução do Convênio nº 1301000131/2024, celebrado entre o Município de Rio Novo e a Secretaria de Estado de Infraestrutura e Mobilidade - SEINFRA. A abertura da Licitação está marcada para o dia 14/06/2024, às 14h00min. O Edital se encontra disponível no site: </w:t>
      </w:r>
      <w:hyperlink r:id="rId124" w:history="1">
        <w:r w:rsidRPr="0093329A">
          <w:rPr>
            <w:rStyle w:val="Hyperlink"/>
            <w:rFonts w:asciiTheme="majorHAnsi" w:hAnsiTheme="majorHAnsi" w:cstheme="majorHAnsi"/>
          </w:rPr>
          <w:t>https://rionovo.mg.gov.br/</w:t>
        </w:r>
      </w:hyperlink>
      <w:r w:rsidR="00CC6F46" w:rsidRPr="0093329A">
        <w:rPr>
          <w:rFonts w:asciiTheme="majorHAnsi" w:hAnsiTheme="majorHAnsi" w:cstheme="majorHAnsi"/>
        </w:rPr>
        <w:t xml:space="preserve">. Mais informações no Setor de Licitações e através do e-mail: </w:t>
      </w:r>
      <w:hyperlink r:id="rId125" w:history="1">
        <w:r w:rsidRPr="0093329A">
          <w:rPr>
            <w:rStyle w:val="Hyperlink"/>
            <w:rFonts w:asciiTheme="majorHAnsi" w:hAnsiTheme="majorHAnsi" w:cstheme="majorHAnsi"/>
          </w:rPr>
          <w:t>licitacao@rionovo.mg.gov.br</w:t>
        </w:r>
      </w:hyperlink>
      <w:r w:rsidRPr="0093329A">
        <w:rPr>
          <w:rFonts w:asciiTheme="majorHAnsi" w:hAnsiTheme="majorHAnsi" w:cstheme="majorHAnsi"/>
        </w:rPr>
        <w:t>.</w:t>
      </w:r>
    </w:p>
    <w:p w14:paraId="5B348FEB" w14:textId="77777777" w:rsidR="00B02D0F" w:rsidRDefault="00B02D0F" w:rsidP="00626FE3">
      <w:pPr>
        <w:tabs>
          <w:tab w:val="left" w:pos="1590"/>
        </w:tabs>
        <w:autoSpaceDE w:val="0"/>
        <w:autoSpaceDN w:val="0"/>
        <w:adjustRightInd w:val="0"/>
        <w:jc w:val="both"/>
        <w:rPr>
          <w:rFonts w:asciiTheme="majorHAnsi" w:hAnsiTheme="majorHAnsi" w:cstheme="majorHAnsi"/>
          <w:b/>
        </w:rPr>
      </w:pPr>
    </w:p>
    <w:p w14:paraId="096C6520" w14:textId="77777777" w:rsidR="0093329A" w:rsidRDefault="0093329A" w:rsidP="00626FE3">
      <w:pPr>
        <w:tabs>
          <w:tab w:val="left" w:pos="1590"/>
        </w:tabs>
        <w:autoSpaceDE w:val="0"/>
        <w:autoSpaceDN w:val="0"/>
        <w:adjustRightInd w:val="0"/>
        <w:jc w:val="both"/>
        <w:rPr>
          <w:rFonts w:asciiTheme="majorHAnsi" w:hAnsiTheme="majorHAnsi" w:cstheme="majorHAnsi"/>
          <w:b/>
        </w:rPr>
      </w:pPr>
    </w:p>
    <w:p w14:paraId="2E4A213A" w14:textId="1881B442" w:rsidR="0093329A" w:rsidRPr="0093329A" w:rsidRDefault="0093329A" w:rsidP="00626FE3">
      <w:pPr>
        <w:tabs>
          <w:tab w:val="left" w:pos="1590"/>
        </w:tabs>
        <w:autoSpaceDE w:val="0"/>
        <w:autoSpaceDN w:val="0"/>
        <w:adjustRightInd w:val="0"/>
        <w:jc w:val="both"/>
        <w:rPr>
          <w:rFonts w:asciiTheme="minorHAnsi" w:hAnsiTheme="minorHAnsi" w:cstheme="minorHAnsi"/>
          <w:b/>
        </w:rPr>
      </w:pPr>
      <w:r w:rsidRPr="0093329A">
        <w:rPr>
          <w:rFonts w:asciiTheme="minorHAnsi" w:hAnsiTheme="minorHAnsi" w:cstheme="minorHAnsi"/>
          <w:b/>
        </w:rPr>
        <w:t>PREFEITURA MUNICIPAL DE SALINAS - CONCORRÊNCIA Nº 013/2024</w:t>
      </w:r>
    </w:p>
    <w:p w14:paraId="5B286E26" w14:textId="469BA40A" w:rsidR="0093329A" w:rsidRPr="0093329A" w:rsidRDefault="0093329A" w:rsidP="00626FE3">
      <w:pPr>
        <w:tabs>
          <w:tab w:val="left" w:pos="1590"/>
        </w:tabs>
        <w:autoSpaceDE w:val="0"/>
        <w:autoSpaceDN w:val="0"/>
        <w:adjustRightInd w:val="0"/>
        <w:jc w:val="both"/>
        <w:rPr>
          <w:rFonts w:asciiTheme="majorHAnsi" w:hAnsiTheme="majorHAnsi" w:cstheme="majorHAnsi"/>
        </w:rPr>
      </w:pPr>
      <w:r w:rsidRPr="0093329A">
        <w:rPr>
          <w:rFonts w:asciiTheme="majorHAnsi" w:hAnsiTheme="majorHAnsi" w:cstheme="majorHAnsi"/>
        </w:rPr>
        <w:t>Objeto:</w:t>
      </w:r>
      <w:r>
        <w:rPr>
          <w:rFonts w:asciiTheme="majorHAnsi" w:hAnsiTheme="majorHAnsi" w:cstheme="majorHAnsi"/>
        </w:rPr>
        <w:t xml:space="preserve"> </w:t>
      </w:r>
      <w:r w:rsidRPr="0093329A">
        <w:rPr>
          <w:rFonts w:asciiTheme="majorHAnsi" w:hAnsiTheme="majorHAnsi" w:cstheme="majorHAnsi"/>
        </w:rPr>
        <w:t>Execução de obra de reforma da Biblioteca Pública Municipal Indústria do Conhecimento. A sessão pública ocorrerá excl</w:t>
      </w:r>
      <w:r>
        <w:rPr>
          <w:rFonts w:asciiTheme="majorHAnsi" w:hAnsiTheme="majorHAnsi" w:cstheme="majorHAnsi"/>
        </w:rPr>
        <w:t xml:space="preserve">usivamente no endereço: </w:t>
      </w:r>
      <w:hyperlink r:id="rId126" w:history="1">
        <w:r w:rsidRPr="00491DF8">
          <w:rPr>
            <w:rStyle w:val="Hyperlink"/>
            <w:rFonts w:asciiTheme="majorHAnsi" w:hAnsiTheme="majorHAnsi" w:cstheme="majorHAnsi"/>
          </w:rPr>
          <w:t>http://www.portaldecompraspublicas.com.br</w:t>
        </w:r>
      </w:hyperlink>
      <w:r w:rsidRPr="0093329A">
        <w:rPr>
          <w:rFonts w:asciiTheme="majorHAnsi" w:hAnsiTheme="majorHAnsi" w:cstheme="majorHAnsi"/>
        </w:rPr>
        <w:t xml:space="preserve">, às 15h do dia 17/06/2024. Edital e anexos no site </w:t>
      </w:r>
      <w:hyperlink r:id="rId127" w:history="1">
        <w:r w:rsidRPr="0093329A">
          <w:rPr>
            <w:rStyle w:val="Hyperlink"/>
            <w:rFonts w:asciiTheme="majorHAnsi" w:hAnsiTheme="majorHAnsi" w:cstheme="majorHAnsi"/>
          </w:rPr>
          <w:t>www.salinas.mg.gov.br</w:t>
        </w:r>
      </w:hyperlink>
      <w:r w:rsidRPr="0093329A">
        <w:rPr>
          <w:rFonts w:asciiTheme="majorHAnsi" w:hAnsiTheme="majorHAnsi" w:cstheme="majorHAnsi"/>
        </w:rPr>
        <w:t>.</w:t>
      </w:r>
    </w:p>
    <w:p w14:paraId="398F15CA" w14:textId="77777777" w:rsidR="00B02D0F" w:rsidRDefault="00B02D0F" w:rsidP="00626FE3">
      <w:pPr>
        <w:tabs>
          <w:tab w:val="left" w:pos="1590"/>
        </w:tabs>
        <w:autoSpaceDE w:val="0"/>
        <w:autoSpaceDN w:val="0"/>
        <w:adjustRightInd w:val="0"/>
        <w:jc w:val="both"/>
        <w:rPr>
          <w:rFonts w:asciiTheme="majorHAnsi" w:hAnsiTheme="majorHAnsi" w:cstheme="majorHAnsi"/>
          <w:b/>
        </w:rPr>
      </w:pPr>
    </w:p>
    <w:p w14:paraId="128B5BA6" w14:textId="77777777" w:rsidR="0093329A" w:rsidRPr="0093329A" w:rsidRDefault="0093329A" w:rsidP="00626FE3">
      <w:pPr>
        <w:tabs>
          <w:tab w:val="left" w:pos="1590"/>
        </w:tabs>
        <w:autoSpaceDE w:val="0"/>
        <w:autoSpaceDN w:val="0"/>
        <w:adjustRightInd w:val="0"/>
        <w:jc w:val="both"/>
        <w:rPr>
          <w:rFonts w:asciiTheme="majorHAnsi" w:hAnsiTheme="majorHAnsi" w:cstheme="majorHAnsi"/>
          <w:b/>
        </w:rPr>
      </w:pPr>
    </w:p>
    <w:p w14:paraId="777807B4" w14:textId="7D16138F" w:rsidR="0093329A" w:rsidRPr="0093329A" w:rsidRDefault="0093329A" w:rsidP="00626FE3">
      <w:pPr>
        <w:tabs>
          <w:tab w:val="left" w:pos="1590"/>
        </w:tabs>
        <w:autoSpaceDE w:val="0"/>
        <w:autoSpaceDN w:val="0"/>
        <w:adjustRightInd w:val="0"/>
        <w:jc w:val="both"/>
        <w:rPr>
          <w:rFonts w:asciiTheme="minorHAnsi" w:hAnsiTheme="minorHAnsi" w:cstheme="minorHAnsi"/>
          <w:b/>
        </w:rPr>
      </w:pPr>
      <w:r w:rsidRPr="0093329A">
        <w:rPr>
          <w:rFonts w:asciiTheme="minorHAnsi" w:hAnsiTheme="minorHAnsi" w:cstheme="minorHAnsi"/>
          <w:b/>
        </w:rPr>
        <w:t>PREFEITURA MUNICIPAL DE SANTO ANTÔNIO DO MONTE - CONCORRÊNCIA ELETRÔNICA: 006/2024</w:t>
      </w:r>
    </w:p>
    <w:p w14:paraId="0747AD20" w14:textId="3ABFA38B" w:rsidR="0093329A" w:rsidRPr="0093329A" w:rsidRDefault="007275A7" w:rsidP="00626FE3">
      <w:pPr>
        <w:tabs>
          <w:tab w:val="left" w:pos="1590"/>
        </w:tabs>
        <w:autoSpaceDE w:val="0"/>
        <w:autoSpaceDN w:val="0"/>
        <w:adjustRightInd w:val="0"/>
        <w:jc w:val="both"/>
        <w:rPr>
          <w:rFonts w:asciiTheme="majorHAnsi" w:hAnsiTheme="majorHAnsi" w:cstheme="majorHAnsi"/>
        </w:rPr>
      </w:pPr>
      <w:r w:rsidRPr="0093329A">
        <w:rPr>
          <w:rFonts w:asciiTheme="majorHAnsi" w:hAnsiTheme="majorHAnsi" w:cstheme="majorHAnsi"/>
        </w:rPr>
        <w:t>Objeto:</w:t>
      </w:r>
      <w:r>
        <w:rPr>
          <w:rFonts w:asciiTheme="majorHAnsi" w:hAnsiTheme="majorHAnsi" w:cstheme="majorHAnsi"/>
        </w:rPr>
        <w:t xml:space="preserve"> </w:t>
      </w:r>
      <w:r w:rsidR="0093329A" w:rsidRPr="0093329A">
        <w:rPr>
          <w:rFonts w:asciiTheme="majorHAnsi" w:hAnsiTheme="majorHAnsi" w:cstheme="majorHAnsi"/>
        </w:rPr>
        <w:t xml:space="preserve">Construção de nova quadra esportiva. Abertura da Sessão Pública: às 08:30 hs do dia 17/06/2024. Informações/Edital: </w:t>
      </w:r>
      <w:hyperlink r:id="rId128" w:history="1">
        <w:r w:rsidR="0093329A" w:rsidRPr="0093329A">
          <w:rPr>
            <w:rStyle w:val="Hyperlink"/>
            <w:rFonts w:asciiTheme="majorHAnsi" w:hAnsiTheme="majorHAnsi" w:cstheme="majorHAnsi"/>
          </w:rPr>
          <w:t>www.samonte.mg.gov.br</w:t>
        </w:r>
      </w:hyperlink>
      <w:r w:rsidR="0093329A" w:rsidRPr="0093329A">
        <w:rPr>
          <w:rFonts w:asciiTheme="majorHAnsi" w:hAnsiTheme="majorHAnsi" w:cstheme="majorHAnsi"/>
        </w:rPr>
        <w:t xml:space="preserve"> ou </w:t>
      </w:r>
      <w:hyperlink r:id="rId129" w:history="1">
        <w:r w:rsidR="0093329A" w:rsidRPr="0093329A">
          <w:rPr>
            <w:rStyle w:val="Hyperlink"/>
            <w:rFonts w:asciiTheme="majorHAnsi" w:hAnsiTheme="majorHAnsi" w:cstheme="majorHAnsi"/>
          </w:rPr>
          <w:t>www.santoantoniodomonte.atende.net</w:t>
        </w:r>
      </w:hyperlink>
      <w:r w:rsidR="0093329A" w:rsidRPr="0093329A">
        <w:rPr>
          <w:rFonts w:asciiTheme="majorHAnsi" w:hAnsiTheme="majorHAnsi" w:cstheme="majorHAnsi"/>
        </w:rPr>
        <w:t xml:space="preserve"> ou Praça Getúlio Vargas, 18 – Centro em Santo Antônio do Monte – MG – Telefone (37) 3281 7328. Horário: 08:00 às 17:00 horas, ou por e-mail: </w:t>
      </w:r>
      <w:hyperlink r:id="rId130" w:history="1">
        <w:r w:rsidR="0093329A" w:rsidRPr="0093329A">
          <w:rPr>
            <w:rStyle w:val="Hyperlink"/>
            <w:rFonts w:asciiTheme="majorHAnsi" w:hAnsiTheme="majorHAnsi" w:cstheme="majorHAnsi"/>
          </w:rPr>
          <w:t>compras@samonte.mg.gov.br</w:t>
        </w:r>
      </w:hyperlink>
      <w:r w:rsidR="0093329A" w:rsidRPr="0093329A">
        <w:rPr>
          <w:rFonts w:asciiTheme="majorHAnsi" w:hAnsiTheme="majorHAnsi" w:cstheme="majorHAnsi"/>
        </w:rPr>
        <w:t xml:space="preserve"> ou </w:t>
      </w:r>
      <w:hyperlink r:id="rId131" w:history="1">
        <w:r w:rsidR="0093329A" w:rsidRPr="0093329A">
          <w:rPr>
            <w:rStyle w:val="Hyperlink"/>
            <w:rFonts w:asciiTheme="majorHAnsi" w:hAnsiTheme="majorHAnsi" w:cstheme="majorHAnsi"/>
          </w:rPr>
          <w:t>www.portaldecompraspublicas.com.br</w:t>
        </w:r>
      </w:hyperlink>
      <w:r w:rsidR="0093329A" w:rsidRPr="0093329A">
        <w:rPr>
          <w:rFonts w:asciiTheme="majorHAnsi" w:hAnsiTheme="majorHAnsi" w:cstheme="majorHAnsi"/>
        </w:rPr>
        <w:t>.</w:t>
      </w:r>
    </w:p>
    <w:p w14:paraId="63C9527B" w14:textId="77777777" w:rsidR="0093329A" w:rsidRDefault="0093329A" w:rsidP="00626FE3">
      <w:pPr>
        <w:tabs>
          <w:tab w:val="left" w:pos="1590"/>
        </w:tabs>
        <w:autoSpaceDE w:val="0"/>
        <w:autoSpaceDN w:val="0"/>
        <w:adjustRightInd w:val="0"/>
        <w:jc w:val="both"/>
        <w:rPr>
          <w:rFonts w:asciiTheme="majorHAnsi" w:hAnsiTheme="majorHAnsi" w:cstheme="majorHAnsi"/>
          <w:b/>
        </w:rPr>
      </w:pPr>
    </w:p>
    <w:p w14:paraId="43BAE57D" w14:textId="77777777" w:rsidR="0093329A" w:rsidRDefault="0093329A" w:rsidP="00626FE3">
      <w:pPr>
        <w:tabs>
          <w:tab w:val="left" w:pos="1590"/>
        </w:tabs>
        <w:autoSpaceDE w:val="0"/>
        <w:autoSpaceDN w:val="0"/>
        <w:adjustRightInd w:val="0"/>
        <w:jc w:val="both"/>
        <w:rPr>
          <w:rFonts w:asciiTheme="majorHAnsi" w:hAnsiTheme="majorHAnsi" w:cstheme="majorHAnsi"/>
          <w:b/>
        </w:rPr>
      </w:pPr>
    </w:p>
    <w:p w14:paraId="06F31EAB" w14:textId="47E12A63" w:rsidR="0093329A" w:rsidRPr="007275A7" w:rsidRDefault="007275A7" w:rsidP="00626FE3">
      <w:pPr>
        <w:tabs>
          <w:tab w:val="left" w:pos="1590"/>
        </w:tabs>
        <w:autoSpaceDE w:val="0"/>
        <w:autoSpaceDN w:val="0"/>
        <w:adjustRightInd w:val="0"/>
        <w:jc w:val="both"/>
        <w:rPr>
          <w:rFonts w:asciiTheme="minorHAnsi" w:hAnsiTheme="minorHAnsi" w:cstheme="minorHAnsi"/>
          <w:b/>
        </w:rPr>
      </w:pPr>
      <w:r w:rsidRPr="007275A7">
        <w:rPr>
          <w:rFonts w:asciiTheme="minorHAnsi" w:hAnsiTheme="minorHAnsi" w:cstheme="minorHAnsi"/>
          <w:b/>
        </w:rPr>
        <w:t>PREFEITURA MUNICIPAL DE SANTO ANTÔNIO DO RIO ABAIXO - CONCORRÊNCIA ELETRÔNICA 06/2024</w:t>
      </w:r>
    </w:p>
    <w:p w14:paraId="7402C4E6" w14:textId="22BBB0C0" w:rsidR="0093329A" w:rsidRDefault="007275A7" w:rsidP="00626FE3">
      <w:pPr>
        <w:tabs>
          <w:tab w:val="left" w:pos="1590"/>
        </w:tabs>
        <w:autoSpaceDE w:val="0"/>
        <w:autoSpaceDN w:val="0"/>
        <w:adjustRightInd w:val="0"/>
        <w:jc w:val="both"/>
        <w:rPr>
          <w:rFonts w:asciiTheme="majorHAnsi" w:hAnsiTheme="majorHAnsi" w:cstheme="majorHAnsi"/>
        </w:rPr>
      </w:pPr>
      <w:r w:rsidRPr="0093329A">
        <w:rPr>
          <w:rFonts w:asciiTheme="majorHAnsi" w:hAnsiTheme="majorHAnsi" w:cstheme="majorHAnsi"/>
        </w:rPr>
        <w:t>Objeto:</w:t>
      </w:r>
      <w:r>
        <w:rPr>
          <w:rFonts w:asciiTheme="majorHAnsi" w:hAnsiTheme="majorHAnsi" w:cstheme="majorHAnsi"/>
        </w:rPr>
        <w:t xml:space="preserve"> </w:t>
      </w:r>
      <w:r w:rsidR="0093329A" w:rsidRPr="007275A7">
        <w:rPr>
          <w:rFonts w:asciiTheme="majorHAnsi" w:hAnsiTheme="majorHAnsi" w:cstheme="majorHAnsi"/>
        </w:rPr>
        <w:t xml:space="preserve">Execução De Obras De Edificação De Prédio Com Dois Pavimentos, Na Área Urbana Desta Cidade (Santo Antônio Do Rio Abaixo), Destinada A Atender A Demanda Da Secretaria Municipal De </w:t>
      </w:r>
      <w:r w:rsidR="00CA09F4" w:rsidRPr="007275A7">
        <w:rPr>
          <w:rFonts w:asciiTheme="majorHAnsi" w:hAnsiTheme="majorHAnsi" w:cstheme="majorHAnsi"/>
        </w:rPr>
        <w:t>Saúde</w:t>
      </w:r>
      <w:r w:rsidR="0093329A" w:rsidRPr="007275A7">
        <w:rPr>
          <w:rFonts w:asciiTheme="majorHAnsi" w:hAnsiTheme="majorHAnsi" w:cstheme="majorHAnsi"/>
        </w:rPr>
        <w:t xml:space="preserve">. Conforme Projetos, Planilhas, Termo De Referência E Demais Anexos Ao Edital. Abertura Dia 17/06/2024 Às 12:30 Horas. Local Da Sessão: Plataforma De Licitações Licitar Digital – </w:t>
      </w:r>
      <w:hyperlink r:id="rId132" w:history="1">
        <w:r w:rsidRPr="00491DF8">
          <w:rPr>
            <w:rStyle w:val="Hyperlink"/>
            <w:rFonts w:asciiTheme="majorHAnsi" w:hAnsiTheme="majorHAnsi" w:cstheme="majorHAnsi"/>
          </w:rPr>
          <w:t>www.licitardigital.com.br</w:t>
        </w:r>
      </w:hyperlink>
      <w:r w:rsidR="0093329A" w:rsidRPr="007275A7">
        <w:rPr>
          <w:rFonts w:asciiTheme="majorHAnsi" w:hAnsiTheme="majorHAnsi" w:cstheme="majorHAnsi"/>
        </w:rPr>
        <w:t xml:space="preserve">. Retirada do edital e-mail: </w:t>
      </w:r>
      <w:hyperlink r:id="rId133" w:history="1">
        <w:r w:rsidRPr="00491DF8">
          <w:rPr>
            <w:rStyle w:val="Hyperlink"/>
            <w:rFonts w:asciiTheme="majorHAnsi" w:hAnsiTheme="majorHAnsi" w:cstheme="majorHAnsi"/>
          </w:rPr>
          <w:t>www.santoantoniodorioabaixo.mg.gov.br</w:t>
        </w:r>
      </w:hyperlink>
      <w:r w:rsidR="0093329A" w:rsidRPr="007275A7">
        <w:rPr>
          <w:rFonts w:asciiTheme="majorHAnsi" w:hAnsiTheme="majorHAnsi" w:cstheme="majorHAnsi"/>
        </w:rPr>
        <w:t xml:space="preserve"> se por ventura não estiver disponível e-mail: </w:t>
      </w:r>
      <w:hyperlink r:id="rId134" w:history="1">
        <w:r w:rsidRPr="00491DF8">
          <w:rPr>
            <w:rStyle w:val="Hyperlink"/>
            <w:rFonts w:asciiTheme="majorHAnsi" w:hAnsiTheme="majorHAnsi" w:cstheme="majorHAnsi"/>
          </w:rPr>
          <w:t>licitação@santoantoniodorioabaixo.mg.gov.br</w:t>
        </w:r>
      </w:hyperlink>
      <w:r>
        <w:rPr>
          <w:rFonts w:asciiTheme="majorHAnsi" w:hAnsiTheme="majorHAnsi" w:cstheme="majorHAnsi"/>
        </w:rPr>
        <w:t>. Informações 31 3867-1122.</w:t>
      </w:r>
    </w:p>
    <w:p w14:paraId="6A3102F8" w14:textId="77777777" w:rsidR="00E427B0" w:rsidRDefault="00E427B0" w:rsidP="00626FE3">
      <w:pPr>
        <w:tabs>
          <w:tab w:val="left" w:pos="1590"/>
        </w:tabs>
        <w:autoSpaceDE w:val="0"/>
        <w:autoSpaceDN w:val="0"/>
        <w:adjustRightInd w:val="0"/>
        <w:jc w:val="both"/>
        <w:rPr>
          <w:rFonts w:asciiTheme="majorHAnsi" w:hAnsiTheme="majorHAnsi" w:cstheme="majorHAnsi"/>
        </w:rPr>
      </w:pPr>
    </w:p>
    <w:p w14:paraId="4B3F4572"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30529309" w14:textId="24D00E97" w:rsidR="007275A7" w:rsidRPr="007275A7" w:rsidRDefault="007275A7" w:rsidP="00626FE3">
      <w:pPr>
        <w:tabs>
          <w:tab w:val="left" w:pos="1590"/>
        </w:tabs>
        <w:autoSpaceDE w:val="0"/>
        <w:autoSpaceDN w:val="0"/>
        <w:adjustRightInd w:val="0"/>
        <w:jc w:val="both"/>
        <w:rPr>
          <w:rFonts w:asciiTheme="minorHAnsi" w:hAnsiTheme="minorHAnsi" w:cstheme="minorHAnsi"/>
          <w:b/>
        </w:rPr>
      </w:pPr>
      <w:r w:rsidRPr="007275A7">
        <w:rPr>
          <w:rFonts w:asciiTheme="minorHAnsi" w:hAnsiTheme="minorHAnsi" w:cstheme="minorHAnsi"/>
          <w:b/>
        </w:rPr>
        <w:t>PREFEITURA MUNICIPAL DE SÃO GOTARDO - PREGÃO ELETRÔNICO Nº 26/2024</w:t>
      </w:r>
    </w:p>
    <w:p w14:paraId="707F7733" w14:textId="0F8A690B" w:rsidR="0093329A" w:rsidRPr="007275A7" w:rsidRDefault="007275A7" w:rsidP="00626FE3">
      <w:pPr>
        <w:tabs>
          <w:tab w:val="left" w:pos="1590"/>
        </w:tabs>
        <w:autoSpaceDE w:val="0"/>
        <w:autoSpaceDN w:val="0"/>
        <w:adjustRightInd w:val="0"/>
        <w:jc w:val="both"/>
        <w:rPr>
          <w:rFonts w:asciiTheme="majorHAnsi" w:hAnsiTheme="majorHAnsi" w:cstheme="majorHAnsi"/>
        </w:rPr>
      </w:pPr>
      <w:r w:rsidRPr="007275A7">
        <w:rPr>
          <w:rFonts w:asciiTheme="majorHAnsi" w:hAnsiTheme="majorHAnsi" w:cstheme="majorHAnsi"/>
        </w:rPr>
        <w:t xml:space="preserve">Objeto: Execução da reforma do imóvel que sediará o Centro Integrado de Arte e Economia Criativa - CIARTE, que será implementado na cidade de São Gotardo/MG, em atendimento a Secretaria Municipal de Cultura, Esporte e Cultura”. Protocolo dos envelopes e credenciamento até dia 14/06/2024 às 12h30min na plataforma de licitações: </w:t>
      </w:r>
      <w:hyperlink r:id="rId135" w:history="1">
        <w:r w:rsidRPr="007275A7">
          <w:rPr>
            <w:rStyle w:val="Hyperlink"/>
            <w:rFonts w:asciiTheme="majorHAnsi" w:hAnsiTheme="majorHAnsi" w:cstheme="majorHAnsi"/>
          </w:rPr>
          <w:t>https://www.licitanet.com.br</w:t>
        </w:r>
      </w:hyperlink>
      <w:r w:rsidRPr="007275A7">
        <w:rPr>
          <w:rFonts w:asciiTheme="majorHAnsi" w:hAnsiTheme="majorHAnsi" w:cstheme="majorHAnsi"/>
        </w:rPr>
        <w:t xml:space="preserve">. O edital poderá ser obtido no site: </w:t>
      </w:r>
      <w:hyperlink r:id="rId136" w:history="1">
        <w:r w:rsidRPr="007275A7">
          <w:rPr>
            <w:rStyle w:val="Hyperlink"/>
            <w:rFonts w:asciiTheme="majorHAnsi" w:hAnsiTheme="majorHAnsi" w:cstheme="majorHAnsi"/>
          </w:rPr>
          <w:t>www.saogotardo.mg.gov.br</w:t>
        </w:r>
      </w:hyperlink>
      <w:r w:rsidRPr="007275A7">
        <w:rPr>
          <w:rFonts w:asciiTheme="majorHAnsi" w:hAnsiTheme="majorHAnsi" w:cstheme="majorHAnsi"/>
        </w:rPr>
        <w:t xml:space="preserve"> e na plataforma: </w:t>
      </w:r>
      <w:hyperlink r:id="rId137" w:history="1">
        <w:r w:rsidRPr="007275A7">
          <w:rPr>
            <w:rStyle w:val="Hyperlink"/>
            <w:rFonts w:asciiTheme="majorHAnsi" w:hAnsiTheme="majorHAnsi" w:cstheme="majorHAnsi"/>
          </w:rPr>
          <w:t>https://www.licitanet.com.br/</w:t>
        </w:r>
      </w:hyperlink>
      <w:r w:rsidRPr="007275A7">
        <w:rPr>
          <w:rFonts w:asciiTheme="majorHAnsi" w:hAnsiTheme="majorHAnsi" w:cstheme="majorHAnsi"/>
        </w:rPr>
        <w:t xml:space="preserve">. Esclarecimentos: (34)3671-7127. E- mail: </w:t>
      </w:r>
      <w:hyperlink r:id="rId138" w:history="1">
        <w:r w:rsidRPr="007275A7">
          <w:rPr>
            <w:rStyle w:val="Hyperlink"/>
            <w:rFonts w:asciiTheme="majorHAnsi" w:hAnsiTheme="majorHAnsi" w:cstheme="majorHAnsi"/>
          </w:rPr>
          <w:t>licitacaosg@gmail.com</w:t>
        </w:r>
      </w:hyperlink>
      <w:r w:rsidRPr="007275A7">
        <w:rPr>
          <w:rFonts w:asciiTheme="majorHAnsi" w:hAnsiTheme="majorHAnsi" w:cstheme="majorHAnsi"/>
        </w:rPr>
        <w:t>.</w:t>
      </w:r>
    </w:p>
    <w:p w14:paraId="641487AF" w14:textId="77777777" w:rsidR="0093329A" w:rsidRDefault="0093329A" w:rsidP="00626FE3">
      <w:pPr>
        <w:tabs>
          <w:tab w:val="left" w:pos="1590"/>
        </w:tabs>
        <w:autoSpaceDE w:val="0"/>
        <w:autoSpaceDN w:val="0"/>
        <w:adjustRightInd w:val="0"/>
        <w:jc w:val="both"/>
        <w:rPr>
          <w:rFonts w:asciiTheme="majorHAnsi" w:hAnsiTheme="majorHAnsi" w:cstheme="majorHAnsi"/>
          <w:b/>
        </w:rPr>
      </w:pPr>
    </w:p>
    <w:p w14:paraId="754BD42F" w14:textId="77777777" w:rsidR="00E427B0" w:rsidRDefault="00E427B0" w:rsidP="00626FE3">
      <w:pPr>
        <w:tabs>
          <w:tab w:val="left" w:pos="1590"/>
        </w:tabs>
        <w:autoSpaceDE w:val="0"/>
        <w:autoSpaceDN w:val="0"/>
        <w:adjustRightInd w:val="0"/>
        <w:jc w:val="both"/>
        <w:rPr>
          <w:rFonts w:asciiTheme="majorHAnsi" w:hAnsiTheme="majorHAnsi" w:cstheme="majorHAnsi"/>
          <w:b/>
        </w:rPr>
      </w:pPr>
    </w:p>
    <w:p w14:paraId="55581289"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2ECBEFBB"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60B8AA3B"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27677659"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4733F0CD"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2EA9B25A" w14:textId="77777777" w:rsidR="009C0E7A" w:rsidRPr="001E5A44" w:rsidRDefault="009C0E7A" w:rsidP="00626FE3">
      <w:pPr>
        <w:tabs>
          <w:tab w:val="left" w:pos="1590"/>
        </w:tabs>
        <w:autoSpaceDE w:val="0"/>
        <w:autoSpaceDN w:val="0"/>
        <w:adjustRightInd w:val="0"/>
        <w:jc w:val="both"/>
        <w:rPr>
          <w:rFonts w:asciiTheme="majorHAnsi" w:hAnsiTheme="majorHAnsi" w:cstheme="majorHAnsi"/>
          <w:b/>
        </w:rPr>
      </w:pPr>
    </w:p>
    <w:p w14:paraId="0FCBF698" w14:textId="1BB5ADDD" w:rsidR="007275A7" w:rsidRPr="001E5A44" w:rsidRDefault="001E5A44" w:rsidP="00626FE3">
      <w:pPr>
        <w:tabs>
          <w:tab w:val="left" w:pos="1590"/>
        </w:tabs>
        <w:autoSpaceDE w:val="0"/>
        <w:autoSpaceDN w:val="0"/>
        <w:adjustRightInd w:val="0"/>
        <w:jc w:val="both"/>
        <w:rPr>
          <w:rFonts w:asciiTheme="minorHAnsi" w:hAnsiTheme="minorHAnsi" w:cstheme="minorHAnsi"/>
          <w:b/>
        </w:rPr>
      </w:pPr>
      <w:r w:rsidRPr="001E5A44">
        <w:rPr>
          <w:rFonts w:asciiTheme="minorHAnsi" w:hAnsiTheme="minorHAnsi" w:cstheme="minorHAnsi"/>
          <w:b/>
        </w:rPr>
        <w:t>PREFEITURA MUNICIPAL DE SÃO JOSÉ DO JACURI - CONCORRÊNCIA ELETRÔNICA 01/2024</w:t>
      </w:r>
    </w:p>
    <w:p w14:paraId="02A62BC1" w14:textId="5AE5CD67" w:rsidR="0093329A" w:rsidRPr="001E5A44" w:rsidRDefault="001E5A44" w:rsidP="00626FE3">
      <w:pPr>
        <w:tabs>
          <w:tab w:val="left" w:pos="1590"/>
        </w:tabs>
        <w:autoSpaceDE w:val="0"/>
        <w:autoSpaceDN w:val="0"/>
        <w:adjustRightInd w:val="0"/>
        <w:jc w:val="both"/>
        <w:rPr>
          <w:rFonts w:asciiTheme="majorHAnsi" w:hAnsiTheme="majorHAnsi" w:cstheme="majorHAnsi"/>
        </w:rPr>
      </w:pPr>
      <w:r w:rsidRPr="007275A7">
        <w:rPr>
          <w:rFonts w:asciiTheme="majorHAnsi" w:hAnsiTheme="majorHAnsi" w:cstheme="majorHAnsi"/>
        </w:rPr>
        <w:t xml:space="preserve">Objeto: </w:t>
      </w:r>
      <w:r w:rsidR="007275A7" w:rsidRPr="001E5A44">
        <w:rPr>
          <w:rFonts w:asciiTheme="majorHAnsi" w:hAnsiTheme="majorHAnsi" w:cstheme="majorHAnsi"/>
        </w:rPr>
        <w:t>Contratação de Empresa sob o regime de execução de menor preço por Empreitada global, compreendendo a 5ª Etapa, sendo: (pisos, esquadrias, revestimento de argamassa, forro de gesso, pintura, instalações hidrossanitárias, incêncio, peitoril, bancadas e divisórias, instalações elétricas, rede lógica, câmara, alarmes e som, guarda corpo, louças e acessórios), para a Construção da Sede Própria da Câ</w:t>
      </w:r>
      <w:r>
        <w:rPr>
          <w:rFonts w:asciiTheme="majorHAnsi" w:hAnsiTheme="majorHAnsi" w:cstheme="majorHAnsi"/>
        </w:rPr>
        <w:t xml:space="preserve">mara Mun. </w:t>
      </w:r>
      <w:proofErr w:type="gramStart"/>
      <w:r>
        <w:rPr>
          <w:rFonts w:asciiTheme="majorHAnsi" w:hAnsiTheme="majorHAnsi" w:cstheme="majorHAnsi"/>
        </w:rPr>
        <w:t>de</w:t>
      </w:r>
      <w:proofErr w:type="gramEnd"/>
      <w:r>
        <w:rPr>
          <w:rFonts w:asciiTheme="majorHAnsi" w:hAnsiTheme="majorHAnsi" w:cstheme="majorHAnsi"/>
        </w:rPr>
        <w:t xml:space="preserve"> São José do Jacuri, </w:t>
      </w:r>
      <w:r w:rsidRPr="001E5A44">
        <w:rPr>
          <w:rFonts w:asciiTheme="majorHAnsi" w:hAnsiTheme="majorHAnsi" w:cstheme="majorHAnsi"/>
        </w:rPr>
        <w:t>através da plataf</w:t>
      </w:r>
      <w:r>
        <w:rPr>
          <w:rFonts w:asciiTheme="majorHAnsi" w:hAnsiTheme="majorHAnsi" w:cstheme="majorHAnsi"/>
        </w:rPr>
        <w:t xml:space="preserve">orma eletrônica </w:t>
      </w:r>
      <w:hyperlink r:id="rId139" w:history="1">
        <w:r w:rsidRPr="00491DF8">
          <w:rPr>
            <w:rStyle w:val="Hyperlink"/>
            <w:rFonts w:asciiTheme="majorHAnsi" w:hAnsiTheme="majorHAnsi" w:cstheme="majorHAnsi"/>
          </w:rPr>
          <w:t>www.bll.org.br</w:t>
        </w:r>
      </w:hyperlink>
      <w:r>
        <w:rPr>
          <w:rFonts w:asciiTheme="majorHAnsi" w:hAnsiTheme="majorHAnsi" w:cstheme="majorHAnsi"/>
        </w:rPr>
        <w:t>.</w:t>
      </w:r>
      <w:r w:rsidR="007275A7" w:rsidRPr="001E5A44">
        <w:rPr>
          <w:rFonts w:asciiTheme="majorHAnsi" w:hAnsiTheme="majorHAnsi" w:cstheme="majorHAnsi"/>
        </w:rPr>
        <w:t xml:space="preserve"> Abertura marcada para o dia 14/06/24, a partir das 09:00hs. O início de acolhimento das propostas comerciais ocorrerá a partir do dia 29/05/24, às 09:00hs. Informações: </w:t>
      </w:r>
      <w:hyperlink r:id="rId140" w:history="1">
        <w:r w:rsidRPr="00491DF8">
          <w:rPr>
            <w:rStyle w:val="Hyperlink"/>
            <w:rFonts w:asciiTheme="majorHAnsi" w:hAnsiTheme="majorHAnsi" w:cstheme="majorHAnsi"/>
          </w:rPr>
          <w:t>www.bll.org.br</w:t>
        </w:r>
      </w:hyperlink>
      <w:r w:rsidR="007275A7" w:rsidRPr="001E5A44">
        <w:rPr>
          <w:rFonts w:asciiTheme="majorHAnsi" w:hAnsiTheme="majorHAnsi" w:cstheme="majorHAnsi"/>
        </w:rPr>
        <w:t xml:space="preserve"> e </w:t>
      </w:r>
      <w:hyperlink r:id="rId141" w:history="1">
        <w:r w:rsidRPr="00491DF8">
          <w:rPr>
            <w:rStyle w:val="Hyperlink"/>
            <w:rFonts w:asciiTheme="majorHAnsi" w:hAnsiTheme="majorHAnsi" w:cstheme="majorHAnsi"/>
          </w:rPr>
          <w:t>www.camarasaojosedojacuri.mg.gov.br</w:t>
        </w:r>
      </w:hyperlink>
      <w:r w:rsidR="007275A7" w:rsidRPr="001E5A44">
        <w:rPr>
          <w:rFonts w:asciiTheme="majorHAnsi" w:hAnsiTheme="majorHAnsi" w:cstheme="majorHAnsi"/>
        </w:rPr>
        <w:t xml:space="preserve">. Informações poderão ser obtidas ainda pelo telefone (033) 3433-1255. </w:t>
      </w:r>
    </w:p>
    <w:p w14:paraId="3BE94329" w14:textId="77777777" w:rsidR="0093329A" w:rsidRDefault="0093329A" w:rsidP="00626FE3">
      <w:pPr>
        <w:tabs>
          <w:tab w:val="left" w:pos="1590"/>
        </w:tabs>
        <w:autoSpaceDE w:val="0"/>
        <w:autoSpaceDN w:val="0"/>
        <w:adjustRightInd w:val="0"/>
        <w:jc w:val="both"/>
        <w:rPr>
          <w:rFonts w:asciiTheme="majorHAnsi" w:hAnsiTheme="majorHAnsi" w:cstheme="majorHAnsi"/>
          <w:b/>
        </w:rPr>
      </w:pPr>
    </w:p>
    <w:p w14:paraId="50F665DB" w14:textId="77777777" w:rsidR="000B3F0F" w:rsidRDefault="000B3F0F" w:rsidP="00626FE3">
      <w:pPr>
        <w:tabs>
          <w:tab w:val="left" w:pos="1590"/>
        </w:tabs>
        <w:autoSpaceDE w:val="0"/>
        <w:autoSpaceDN w:val="0"/>
        <w:adjustRightInd w:val="0"/>
        <w:jc w:val="both"/>
        <w:rPr>
          <w:rFonts w:asciiTheme="majorHAnsi" w:hAnsiTheme="majorHAnsi" w:cstheme="majorHAnsi"/>
          <w:b/>
        </w:rPr>
      </w:pPr>
    </w:p>
    <w:p w14:paraId="1BD02B5F" w14:textId="4A845B93" w:rsidR="000B3F0F" w:rsidRPr="000B3F0F" w:rsidRDefault="000B3F0F" w:rsidP="00626FE3">
      <w:pPr>
        <w:tabs>
          <w:tab w:val="left" w:pos="1590"/>
        </w:tabs>
        <w:autoSpaceDE w:val="0"/>
        <w:autoSpaceDN w:val="0"/>
        <w:adjustRightInd w:val="0"/>
        <w:jc w:val="both"/>
        <w:rPr>
          <w:rFonts w:asciiTheme="minorHAnsi" w:hAnsiTheme="minorHAnsi" w:cstheme="minorHAnsi"/>
          <w:b/>
        </w:rPr>
      </w:pPr>
      <w:r w:rsidRPr="000B3F0F">
        <w:rPr>
          <w:rFonts w:asciiTheme="minorHAnsi" w:hAnsiTheme="minorHAnsi" w:cstheme="minorHAnsi"/>
          <w:b/>
        </w:rPr>
        <w:t>PREFEITURA MUNICIPAL DE TEÓFILO OTONI</w:t>
      </w:r>
    </w:p>
    <w:p w14:paraId="7D0C5656" w14:textId="77777777" w:rsidR="000B3F0F" w:rsidRDefault="000B3F0F" w:rsidP="00626FE3">
      <w:pPr>
        <w:tabs>
          <w:tab w:val="left" w:pos="1590"/>
        </w:tabs>
        <w:autoSpaceDE w:val="0"/>
        <w:autoSpaceDN w:val="0"/>
        <w:adjustRightInd w:val="0"/>
        <w:jc w:val="both"/>
        <w:rPr>
          <w:rFonts w:asciiTheme="minorHAnsi" w:hAnsiTheme="minorHAnsi" w:cstheme="minorHAnsi"/>
          <w:b/>
        </w:rPr>
      </w:pPr>
    </w:p>
    <w:p w14:paraId="62C07282" w14:textId="77777777" w:rsidR="00A96518" w:rsidRPr="000B3F0F" w:rsidRDefault="00A96518" w:rsidP="00A96518">
      <w:pPr>
        <w:tabs>
          <w:tab w:val="left" w:pos="1590"/>
        </w:tabs>
        <w:autoSpaceDE w:val="0"/>
        <w:autoSpaceDN w:val="0"/>
        <w:adjustRightInd w:val="0"/>
        <w:jc w:val="both"/>
        <w:rPr>
          <w:rFonts w:asciiTheme="minorHAnsi" w:hAnsiTheme="minorHAnsi" w:cstheme="minorHAnsi"/>
          <w:b/>
        </w:rPr>
      </w:pPr>
      <w:r w:rsidRPr="000B3F0F">
        <w:rPr>
          <w:rFonts w:asciiTheme="minorHAnsi" w:hAnsiTheme="minorHAnsi" w:cstheme="minorHAnsi"/>
          <w:b/>
        </w:rPr>
        <w:t>PREGÃO ELETRÔNICO Nº 029/2024</w:t>
      </w:r>
    </w:p>
    <w:p w14:paraId="78B21444" w14:textId="6D8D4266" w:rsidR="00A96518" w:rsidRDefault="00A96518" w:rsidP="00A96518">
      <w:pPr>
        <w:tabs>
          <w:tab w:val="left" w:pos="1590"/>
        </w:tabs>
        <w:autoSpaceDE w:val="0"/>
        <w:autoSpaceDN w:val="0"/>
        <w:adjustRightInd w:val="0"/>
        <w:jc w:val="both"/>
        <w:rPr>
          <w:rFonts w:asciiTheme="majorHAnsi" w:hAnsiTheme="majorHAnsi" w:cstheme="majorHAnsi"/>
        </w:rPr>
      </w:pPr>
      <w:r w:rsidRPr="000B3F0F">
        <w:rPr>
          <w:rFonts w:asciiTheme="majorHAnsi" w:hAnsiTheme="majorHAnsi" w:cstheme="majorHAnsi"/>
        </w:rPr>
        <w:t xml:space="preserve">Objeto: Execução de serviços de calçamento em pavimento intertravado de bloco sextavado na rua Pantaleão, bairro Matinha e rua Assunção, bairro São Cristóvão, no dia 14/06/2024, com recebimento das propostas até às 08:30h.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42" w:history="1">
        <w:r w:rsidRPr="00491DF8">
          <w:rPr>
            <w:rStyle w:val="Hyperlink"/>
            <w:rFonts w:asciiTheme="majorHAnsi" w:hAnsiTheme="majorHAnsi" w:cstheme="majorHAnsi"/>
          </w:rPr>
          <w:t>www.transparencia.teofilootoni.mg.gov.br</w:t>
        </w:r>
      </w:hyperlink>
      <w:r w:rsidRPr="000B3F0F">
        <w:rPr>
          <w:rFonts w:asciiTheme="majorHAnsi" w:hAnsiTheme="majorHAnsi" w:cstheme="majorHAnsi"/>
        </w:rPr>
        <w:t xml:space="preserve">, </w:t>
      </w:r>
      <w:hyperlink r:id="rId143" w:history="1">
        <w:r w:rsidRPr="00491DF8">
          <w:rPr>
            <w:rStyle w:val="Hyperlink"/>
            <w:rFonts w:asciiTheme="majorHAnsi" w:hAnsiTheme="majorHAnsi" w:cstheme="majorHAnsi"/>
          </w:rPr>
          <w:t>www.licitanet.com.br</w:t>
        </w:r>
      </w:hyperlink>
      <w:r w:rsidRPr="000B3F0F">
        <w:rPr>
          <w:rFonts w:asciiTheme="majorHAnsi" w:hAnsiTheme="majorHAnsi" w:cstheme="majorHAnsi"/>
        </w:rPr>
        <w:t xml:space="preserve"> ou pelo e-mail: </w:t>
      </w:r>
      <w:hyperlink r:id="rId144" w:history="1">
        <w:r w:rsidRPr="00491DF8">
          <w:rPr>
            <w:rStyle w:val="Hyperlink"/>
            <w:rFonts w:asciiTheme="majorHAnsi" w:hAnsiTheme="majorHAnsi" w:cstheme="majorHAnsi"/>
          </w:rPr>
          <w:t>licitacao@teofilootoni.mg.gov.br</w:t>
        </w:r>
      </w:hyperlink>
      <w:r>
        <w:rPr>
          <w:rFonts w:asciiTheme="majorHAnsi" w:hAnsiTheme="majorHAnsi" w:cstheme="majorHAnsi"/>
        </w:rPr>
        <w:t>.</w:t>
      </w:r>
    </w:p>
    <w:p w14:paraId="5F392788" w14:textId="77777777" w:rsidR="00A96518" w:rsidRPr="000B3F0F" w:rsidRDefault="00A96518" w:rsidP="00A96518">
      <w:pPr>
        <w:tabs>
          <w:tab w:val="left" w:pos="1590"/>
        </w:tabs>
        <w:autoSpaceDE w:val="0"/>
        <w:autoSpaceDN w:val="0"/>
        <w:adjustRightInd w:val="0"/>
        <w:jc w:val="both"/>
        <w:rPr>
          <w:rFonts w:asciiTheme="minorHAnsi" w:hAnsiTheme="minorHAnsi" w:cstheme="minorHAnsi"/>
          <w:b/>
        </w:rPr>
      </w:pPr>
    </w:p>
    <w:p w14:paraId="325491D5" w14:textId="77777777" w:rsidR="000B3F0F" w:rsidRPr="000B3F0F" w:rsidRDefault="000B3F0F" w:rsidP="00626FE3">
      <w:pPr>
        <w:tabs>
          <w:tab w:val="left" w:pos="1590"/>
        </w:tabs>
        <w:autoSpaceDE w:val="0"/>
        <w:autoSpaceDN w:val="0"/>
        <w:adjustRightInd w:val="0"/>
        <w:jc w:val="both"/>
        <w:rPr>
          <w:rFonts w:asciiTheme="minorHAnsi" w:hAnsiTheme="minorHAnsi" w:cstheme="minorHAnsi"/>
          <w:b/>
        </w:rPr>
      </w:pPr>
      <w:r w:rsidRPr="000B3F0F">
        <w:rPr>
          <w:rFonts w:asciiTheme="minorHAnsi" w:hAnsiTheme="minorHAnsi" w:cstheme="minorHAnsi"/>
          <w:b/>
        </w:rPr>
        <w:t>PREGÃO ELETRÔNICO Nº 030/2024</w:t>
      </w:r>
    </w:p>
    <w:p w14:paraId="2A60E5ED" w14:textId="4D7EC226" w:rsidR="000B3F0F" w:rsidRPr="000B3F0F" w:rsidRDefault="000B3F0F" w:rsidP="00626FE3">
      <w:pPr>
        <w:tabs>
          <w:tab w:val="left" w:pos="1590"/>
        </w:tabs>
        <w:autoSpaceDE w:val="0"/>
        <w:autoSpaceDN w:val="0"/>
        <w:adjustRightInd w:val="0"/>
        <w:jc w:val="both"/>
        <w:rPr>
          <w:rFonts w:asciiTheme="majorHAnsi" w:hAnsiTheme="majorHAnsi" w:cstheme="majorHAnsi"/>
        </w:rPr>
      </w:pPr>
      <w:r w:rsidRPr="000B3F0F">
        <w:rPr>
          <w:rFonts w:asciiTheme="majorHAnsi" w:hAnsiTheme="majorHAnsi" w:cstheme="majorHAnsi"/>
        </w:rPr>
        <w:t xml:space="preserve">Objeto: Execução de serviços de pavimentação em alvenaria poliédrica da rua Leda Neuman, no bairro Matinha e rua Presidente Prudente, no bairro Jardim São Paulo, no dia 17/06/2024, com recebimento das propostas até às 08:30h.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45" w:history="1">
        <w:r w:rsidRPr="000B3F0F">
          <w:rPr>
            <w:rStyle w:val="Hyperlink"/>
            <w:rFonts w:asciiTheme="majorHAnsi" w:hAnsiTheme="majorHAnsi" w:cstheme="majorHAnsi"/>
          </w:rPr>
          <w:t>www.transparencia.teofilootoni.mg.gov.br</w:t>
        </w:r>
      </w:hyperlink>
      <w:r w:rsidRPr="000B3F0F">
        <w:rPr>
          <w:rFonts w:asciiTheme="majorHAnsi" w:hAnsiTheme="majorHAnsi" w:cstheme="majorHAnsi"/>
        </w:rPr>
        <w:t xml:space="preserve">, licitanet.com.br ou pelo e-mail: </w:t>
      </w:r>
      <w:hyperlink r:id="rId146" w:history="1">
        <w:r w:rsidRPr="000B3F0F">
          <w:rPr>
            <w:rStyle w:val="Hyperlink"/>
            <w:rFonts w:asciiTheme="majorHAnsi" w:hAnsiTheme="majorHAnsi" w:cstheme="majorHAnsi"/>
          </w:rPr>
          <w:t>licitacao@teofilootoni.mg.gov.br</w:t>
        </w:r>
      </w:hyperlink>
      <w:r w:rsidRPr="000B3F0F">
        <w:rPr>
          <w:rFonts w:asciiTheme="majorHAnsi" w:hAnsiTheme="majorHAnsi" w:cstheme="majorHAnsi"/>
        </w:rPr>
        <w:t>.</w:t>
      </w:r>
    </w:p>
    <w:p w14:paraId="72308E49" w14:textId="77777777" w:rsidR="000B3F0F" w:rsidRDefault="000B3F0F" w:rsidP="00626FE3">
      <w:pPr>
        <w:tabs>
          <w:tab w:val="left" w:pos="1590"/>
        </w:tabs>
        <w:autoSpaceDE w:val="0"/>
        <w:autoSpaceDN w:val="0"/>
        <w:adjustRightInd w:val="0"/>
        <w:jc w:val="both"/>
      </w:pPr>
    </w:p>
    <w:p w14:paraId="18D8AE2D" w14:textId="77777777" w:rsidR="00E427B0" w:rsidRPr="00FF5F8F" w:rsidRDefault="00E427B0" w:rsidP="00626FE3">
      <w:pPr>
        <w:tabs>
          <w:tab w:val="left" w:pos="1590"/>
        </w:tabs>
        <w:autoSpaceDE w:val="0"/>
        <w:autoSpaceDN w:val="0"/>
        <w:adjustRightInd w:val="0"/>
        <w:jc w:val="both"/>
        <w:rPr>
          <w:rFonts w:asciiTheme="minorHAnsi" w:hAnsiTheme="minorHAnsi" w:cstheme="minorHAnsi"/>
          <w:b/>
        </w:rPr>
      </w:pPr>
    </w:p>
    <w:p w14:paraId="4FB4C873" w14:textId="3F53928F" w:rsidR="00FF5F8F" w:rsidRPr="00FF5F8F" w:rsidRDefault="00FF5F8F" w:rsidP="00626FE3">
      <w:pPr>
        <w:tabs>
          <w:tab w:val="left" w:pos="1590"/>
        </w:tabs>
        <w:autoSpaceDE w:val="0"/>
        <w:autoSpaceDN w:val="0"/>
        <w:adjustRightInd w:val="0"/>
        <w:jc w:val="both"/>
        <w:rPr>
          <w:rFonts w:asciiTheme="minorHAnsi" w:hAnsiTheme="minorHAnsi" w:cstheme="minorHAnsi"/>
          <w:b/>
        </w:rPr>
      </w:pPr>
      <w:r w:rsidRPr="00FF5F8F">
        <w:rPr>
          <w:rFonts w:asciiTheme="minorHAnsi" w:hAnsiTheme="minorHAnsi" w:cstheme="minorHAnsi"/>
          <w:b/>
        </w:rPr>
        <w:t>PREFEITURA MUNICIPAL DE VIRGEM DA LAPA - CONCORRÊNCIA N° 002/2024</w:t>
      </w:r>
    </w:p>
    <w:p w14:paraId="779440D8" w14:textId="1EA43C48" w:rsidR="00FF5F8F" w:rsidRPr="00FF5F8F" w:rsidRDefault="00FF5F8F" w:rsidP="00626FE3">
      <w:pPr>
        <w:tabs>
          <w:tab w:val="left" w:pos="1590"/>
        </w:tabs>
        <w:autoSpaceDE w:val="0"/>
        <w:autoSpaceDN w:val="0"/>
        <w:adjustRightInd w:val="0"/>
        <w:jc w:val="both"/>
        <w:rPr>
          <w:rFonts w:asciiTheme="majorHAnsi" w:hAnsiTheme="majorHAnsi" w:cstheme="majorHAnsi"/>
        </w:rPr>
      </w:pPr>
      <w:r w:rsidRPr="00FF5F8F">
        <w:rPr>
          <w:rFonts w:asciiTheme="majorHAnsi" w:hAnsiTheme="majorHAnsi" w:cstheme="majorHAnsi"/>
        </w:rPr>
        <w:t>Objeto: Pavimentação em bloco de concreto sextavado da rua Chapada do Norte. D</w:t>
      </w:r>
      <w:r>
        <w:rPr>
          <w:rFonts w:asciiTheme="majorHAnsi" w:hAnsiTheme="majorHAnsi" w:cstheme="majorHAnsi"/>
        </w:rPr>
        <w:t>ata de julgamento</w:t>
      </w:r>
      <w:r w:rsidR="00153381">
        <w:rPr>
          <w:rFonts w:asciiTheme="majorHAnsi" w:hAnsiTheme="majorHAnsi" w:cstheme="majorHAnsi"/>
        </w:rPr>
        <w:t xml:space="preserve"> em</w:t>
      </w:r>
      <w:r w:rsidRPr="00FF5F8F">
        <w:rPr>
          <w:rFonts w:asciiTheme="majorHAnsi" w:hAnsiTheme="majorHAnsi" w:cstheme="majorHAnsi"/>
        </w:rPr>
        <w:t xml:space="preserve"> 13/06/2024, </w:t>
      </w:r>
      <w:r w:rsidR="00CA09F4" w:rsidRPr="00FF5F8F">
        <w:rPr>
          <w:rFonts w:asciiTheme="majorHAnsi" w:hAnsiTheme="majorHAnsi" w:cstheme="majorHAnsi"/>
        </w:rPr>
        <w:t>a</w:t>
      </w:r>
      <w:r w:rsidRPr="00FF5F8F">
        <w:rPr>
          <w:rFonts w:asciiTheme="majorHAnsi" w:hAnsiTheme="majorHAnsi" w:cstheme="majorHAnsi"/>
        </w:rPr>
        <w:t xml:space="preserve"> partir das 09:00 horas através da Licitar Digital. I</w:t>
      </w:r>
      <w:r w:rsidR="00153381">
        <w:rPr>
          <w:rFonts w:asciiTheme="majorHAnsi" w:hAnsiTheme="majorHAnsi" w:cstheme="majorHAnsi"/>
        </w:rPr>
        <w:t>nformações pelo:</w:t>
      </w:r>
      <w:r w:rsidRPr="00FF5F8F">
        <w:rPr>
          <w:rFonts w:asciiTheme="majorHAnsi" w:hAnsiTheme="majorHAnsi" w:cstheme="majorHAnsi"/>
        </w:rPr>
        <w:t xml:space="preserve"> (33) 3737- 1820. </w:t>
      </w:r>
      <w:r w:rsidR="00CA09F4" w:rsidRPr="00FF5F8F">
        <w:rPr>
          <w:rFonts w:asciiTheme="majorHAnsi" w:hAnsiTheme="majorHAnsi" w:cstheme="majorHAnsi"/>
        </w:rPr>
        <w:t>E-mail</w:t>
      </w:r>
      <w:r w:rsidRPr="00FF5F8F">
        <w:rPr>
          <w:rFonts w:asciiTheme="majorHAnsi" w:hAnsiTheme="majorHAnsi" w:cstheme="majorHAnsi"/>
        </w:rPr>
        <w:t xml:space="preserve">: </w:t>
      </w:r>
      <w:hyperlink r:id="rId147" w:history="1">
        <w:r w:rsidRPr="00FF5F8F">
          <w:rPr>
            <w:rStyle w:val="Hyperlink"/>
            <w:rFonts w:asciiTheme="majorHAnsi" w:hAnsiTheme="majorHAnsi" w:cstheme="majorHAnsi"/>
          </w:rPr>
          <w:t>licita@virgemdalapa.mg.gov.br</w:t>
        </w:r>
      </w:hyperlink>
      <w:r w:rsidR="00153381">
        <w:rPr>
          <w:rFonts w:asciiTheme="majorHAnsi" w:hAnsiTheme="majorHAnsi" w:cstheme="majorHAnsi"/>
        </w:rPr>
        <w:t>,</w:t>
      </w:r>
      <w:r w:rsidRPr="00FF5F8F">
        <w:rPr>
          <w:rFonts w:asciiTheme="majorHAnsi" w:hAnsiTheme="majorHAnsi" w:cstheme="majorHAnsi"/>
        </w:rPr>
        <w:t xml:space="preserve"> </w:t>
      </w:r>
      <w:r w:rsidR="00153381">
        <w:rPr>
          <w:rFonts w:asciiTheme="majorHAnsi" w:hAnsiTheme="majorHAnsi" w:cstheme="majorHAnsi"/>
        </w:rPr>
        <w:t>site</w:t>
      </w:r>
      <w:r w:rsidRPr="00FF5F8F">
        <w:rPr>
          <w:rFonts w:asciiTheme="majorHAnsi" w:hAnsiTheme="majorHAnsi" w:cstheme="majorHAnsi"/>
        </w:rPr>
        <w:t xml:space="preserve">: </w:t>
      </w:r>
      <w:hyperlink r:id="rId148" w:history="1">
        <w:r w:rsidRPr="00FF5F8F">
          <w:rPr>
            <w:rStyle w:val="Hyperlink"/>
            <w:rFonts w:asciiTheme="majorHAnsi" w:hAnsiTheme="majorHAnsi" w:cstheme="majorHAnsi"/>
          </w:rPr>
          <w:t>https://www.virgemdalapa.mg.gov.br/</w:t>
        </w:r>
      </w:hyperlink>
      <w:r w:rsidRPr="00FF5F8F">
        <w:rPr>
          <w:rFonts w:asciiTheme="majorHAnsi" w:hAnsiTheme="majorHAnsi" w:cstheme="majorHAnsi"/>
        </w:rPr>
        <w:t xml:space="preserve">, </w:t>
      </w:r>
      <w:hyperlink r:id="rId149" w:history="1">
        <w:r w:rsidRPr="00FF5F8F">
          <w:rPr>
            <w:rStyle w:val="Hyperlink"/>
            <w:rFonts w:asciiTheme="majorHAnsi" w:hAnsiTheme="majorHAnsi" w:cstheme="majorHAnsi"/>
          </w:rPr>
          <w:t>www.transparencia/licitacoes</w:t>
        </w:r>
      </w:hyperlink>
      <w:r w:rsidRPr="00FF5F8F">
        <w:rPr>
          <w:rFonts w:asciiTheme="majorHAnsi" w:hAnsiTheme="majorHAnsi" w:cstheme="majorHAnsi"/>
        </w:rPr>
        <w:t>.</w:t>
      </w:r>
    </w:p>
    <w:p w14:paraId="6476823B" w14:textId="77777777" w:rsidR="00FF5F8F" w:rsidRDefault="00FF5F8F" w:rsidP="00626FE3">
      <w:pPr>
        <w:tabs>
          <w:tab w:val="left" w:pos="1590"/>
        </w:tabs>
        <w:autoSpaceDE w:val="0"/>
        <w:autoSpaceDN w:val="0"/>
        <w:adjustRightInd w:val="0"/>
        <w:jc w:val="both"/>
        <w:rPr>
          <w:rFonts w:asciiTheme="majorHAnsi" w:hAnsiTheme="majorHAnsi" w:cstheme="majorHAnsi"/>
          <w:b/>
        </w:rPr>
      </w:pPr>
    </w:p>
    <w:p w14:paraId="316EF16B" w14:textId="77777777" w:rsidR="00FF5F8F" w:rsidRDefault="00FF5F8F" w:rsidP="00626FE3">
      <w:pPr>
        <w:tabs>
          <w:tab w:val="left" w:pos="1590"/>
        </w:tabs>
        <w:autoSpaceDE w:val="0"/>
        <w:autoSpaceDN w:val="0"/>
        <w:adjustRightInd w:val="0"/>
        <w:jc w:val="both"/>
        <w:rPr>
          <w:rFonts w:asciiTheme="majorHAnsi" w:hAnsiTheme="majorHAnsi" w:cstheme="majorHAnsi"/>
          <w:b/>
        </w:rPr>
      </w:pPr>
    </w:p>
    <w:p w14:paraId="3F2C0448"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16AD12FA"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08BDCBFA"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7446F069"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6081EDFE"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7394213B"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14CBCD39"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698CAFB0" w14:textId="77777777" w:rsidR="009C0E7A" w:rsidRPr="000B3F0F" w:rsidRDefault="009C0E7A" w:rsidP="00626FE3">
      <w:pPr>
        <w:tabs>
          <w:tab w:val="left" w:pos="1590"/>
        </w:tabs>
        <w:autoSpaceDE w:val="0"/>
        <w:autoSpaceDN w:val="0"/>
        <w:adjustRightInd w:val="0"/>
        <w:jc w:val="both"/>
        <w:rPr>
          <w:rFonts w:asciiTheme="majorHAnsi" w:hAnsiTheme="majorHAnsi" w:cstheme="majorHAnsi"/>
          <w:b/>
        </w:rPr>
      </w:pPr>
    </w:p>
    <w:p w14:paraId="795E21D6" w14:textId="5A46F32E" w:rsidR="00D440FA" w:rsidRPr="00D440FA" w:rsidRDefault="00D440FA" w:rsidP="00D440FA">
      <w:pPr>
        <w:tabs>
          <w:tab w:val="left" w:pos="1590"/>
        </w:tabs>
        <w:autoSpaceDE w:val="0"/>
        <w:autoSpaceDN w:val="0"/>
        <w:adjustRightInd w:val="0"/>
        <w:jc w:val="center"/>
        <w:rPr>
          <w:rFonts w:asciiTheme="minorHAnsi" w:hAnsiTheme="minorHAnsi" w:cstheme="minorHAnsi"/>
          <w:b/>
        </w:rPr>
      </w:pPr>
      <w:r w:rsidRPr="00D440FA">
        <w:rPr>
          <w:rFonts w:asciiTheme="minorHAnsi" w:hAnsiTheme="minorHAnsi" w:cstheme="minorHAnsi"/>
          <w:b/>
        </w:rPr>
        <w:t>ESTADO DE GOIÁS</w:t>
      </w:r>
    </w:p>
    <w:p w14:paraId="74216245" w14:textId="77777777" w:rsidR="00D440FA" w:rsidRDefault="00D440FA" w:rsidP="00626FE3">
      <w:pPr>
        <w:tabs>
          <w:tab w:val="left" w:pos="1590"/>
        </w:tabs>
        <w:autoSpaceDE w:val="0"/>
        <w:autoSpaceDN w:val="0"/>
        <w:adjustRightInd w:val="0"/>
        <w:jc w:val="both"/>
        <w:rPr>
          <w:rFonts w:asciiTheme="minorHAnsi" w:hAnsiTheme="minorHAnsi" w:cstheme="minorHAnsi"/>
          <w:b/>
        </w:rPr>
      </w:pPr>
    </w:p>
    <w:p w14:paraId="6EEC19A1" w14:textId="77777777" w:rsidR="00D440FA" w:rsidRPr="00D440FA" w:rsidRDefault="00D440FA" w:rsidP="00626FE3">
      <w:pPr>
        <w:tabs>
          <w:tab w:val="left" w:pos="1590"/>
        </w:tabs>
        <w:autoSpaceDE w:val="0"/>
        <w:autoSpaceDN w:val="0"/>
        <w:adjustRightInd w:val="0"/>
        <w:jc w:val="both"/>
        <w:rPr>
          <w:rFonts w:asciiTheme="minorHAnsi" w:hAnsiTheme="minorHAnsi" w:cstheme="minorHAnsi"/>
          <w:b/>
        </w:rPr>
      </w:pPr>
    </w:p>
    <w:p w14:paraId="0F10966F" w14:textId="07528A1E" w:rsidR="00323EB0" w:rsidRPr="00323EB0" w:rsidRDefault="00323EB0" w:rsidP="00626FE3">
      <w:pPr>
        <w:tabs>
          <w:tab w:val="left" w:pos="1590"/>
        </w:tabs>
        <w:autoSpaceDE w:val="0"/>
        <w:autoSpaceDN w:val="0"/>
        <w:adjustRightInd w:val="0"/>
        <w:jc w:val="both"/>
        <w:rPr>
          <w:rFonts w:asciiTheme="minorHAnsi" w:hAnsiTheme="minorHAnsi" w:cstheme="minorHAnsi"/>
          <w:b/>
        </w:rPr>
      </w:pPr>
      <w:r w:rsidRPr="00323EB0">
        <w:rPr>
          <w:rFonts w:asciiTheme="minorHAnsi" w:hAnsiTheme="minorHAnsi" w:cstheme="minorHAnsi"/>
          <w:b/>
        </w:rPr>
        <w:t>SANEAGO - SANEAMENTO DE GOIÁS S.A. - LICITAÇÃO ELETRÔNICA Nº 15.3-011/2024</w:t>
      </w:r>
    </w:p>
    <w:p w14:paraId="47A197B7" w14:textId="4B5796BB" w:rsidR="00323EB0" w:rsidRPr="00323EB0" w:rsidRDefault="00323EB0" w:rsidP="00626FE3">
      <w:pPr>
        <w:tabs>
          <w:tab w:val="left" w:pos="1590"/>
        </w:tabs>
        <w:autoSpaceDE w:val="0"/>
        <w:autoSpaceDN w:val="0"/>
        <w:adjustRightInd w:val="0"/>
        <w:jc w:val="both"/>
        <w:rPr>
          <w:rFonts w:asciiTheme="majorHAnsi" w:hAnsiTheme="majorHAnsi" w:cstheme="majorHAnsi"/>
        </w:rPr>
      </w:pPr>
      <w:r w:rsidRPr="00323EB0">
        <w:rPr>
          <w:rFonts w:asciiTheme="majorHAnsi" w:hAnsiTheme="majorHAnsi" w:cstheme="majorHAnsi"/>
        </w:rPr>
        <w:t xml:space="preserve">Objeto: Contratação semi-integrada de serviços de engenharia relativos à recuperação de reservatórios metálicos apoiados (rap) e elevados (rel) tipo taça e tubular de coluna cheia, no município de rio verde, no estado de goiás, será realizada no sistema “Licitações-e” do Banco do Brasil S.A. no site </w:t>
      </w:r>
      <w:hyperlink r:id="rId150" w:history="1">
        <w:r w:rsidRPr="00323EB0">
          <w:rPr>
            <w:rStyle w:val="Hyperlink"/>
            <w:rFonts w:asciiTheme="majorHAnsi" w:hAnsiTheme="majorHAnsi" w:cstheme="majorHAnsi"/>
          </w:rPr>
          <w:t>www.licitacoes-e.com.br</w:t>
        </w:r>
      </w:hyperlink>
      <w:r w:rsidRPr="00323EB0">
        <w:rPr>
          <w:rFonts w:asciiTheme="majorHAnsi" w:hAnsiTheme="majorHAnsi" w:cstheme="majorHAnsi"/>
        </w:rPr>
        <w:t xml:space="preserve">. Recursos: Próprios da Saneamento de Goiás S.A. - Saneago Limite de Acolhimento de Propostas: 06/08/2024 às 08:00h Abertura das Propostas: 06/08/2024 às 08:00h Data e Hora da Disputa: 06/08/2024 às 09:00h. O Edital e anexos poderão ser obtidos no site </w:t>
      </w:r>
      <w:hyperlink r:id="rId151" w:history="1">
        <w:r w:rsidRPr="00323EB0">
          <w:rPr>
            <w:rStyle w:val="Hyperlink"/>
            <w:rFonts w:asciiTheme="majorHAnsi" w:hAnsiTheme="majorHAnsi" w:cstheme="majorHAnsi"/>
          </w:rPr>
          <w:t>www.saneago.com.br</w:t>
        </w:r>
      </w:hyperlink>
      <w:r w:rsidRPr="00323EB0">
        <w:rPr>
          <w:rFonts w:asciiTheme="majorHAnsi" w:hAnsiTheme="majorHAnsi" w:cstheme="majorHAnsi"/>
        </w:rPr>
        <w:t>.</w:t>
      </w:r>
    </w:p>
    <w:p w14:paraId="4DAF8F56" w14:textId="77777777" w:rsidR="00D440FA" w:rsidRDefault="00D440FA" w:rsidP="00626FE3">
      <w:pPr>
        <w:tabs>
          <w:tab w:val="left" w:pos="1590"/>
        </w:tabs>
        <w:autoSpaceDE w:val="0"/>
        <w:autoSpaceDN w:val="0"/>
        <w:adjustRightInd w:val="0"/>
        <w:jc w:val="both"/>
        <w:rPr>
          <w:rFonts w:asciiTheme="majorHAnsi" w:hAnsiTheme="majorHAnsi" w:cstheme="majorHAnsi"/>
          <w:b/>
        </w:rPr>
      </w:pPr>
    </w:p>
    <w:p w14:paraId="710FCAFB" w14:textId="77777777" w:rsidR="00522AF7" w:rsidRPr="003643D0" w:rsidRDefault="00522AF7" w:rsidP="00626FE3">
      <w:pPr>
        <w:tabs>
          <w:tab w:val="left" w:pos="1590"/>
        </w:tabs>
        <w:autoSpaceDE w:val="0"/>
        <w:autoSpaceDN w:val="0"/>
        <w:adjustRightInd w:val="0"/>
        <w:jc w:val="both"/>
        <w:rPr>
          <w:rFonts w:asciiTheme="minorHAnsi" w:hAnsiTheme="minorHAnsi" w:cstheme="minorHAnsi"/>
          <w:b/>
        </w:rPr>
      </w:pPr>
    </w:p>
    <w:p w14:paraId="05EB059C" w14:textId="7BE1B9C1" w:rsidR="00522AF7" w:rsidRPr="003643D0" w:rsidRDefault="003643D0" w:rsidP="003643D0">
      <w:pPr>
        <w:tabs>
          <w:tab w:val="left" w:pos="1590"/>
        </w:tabs>
        <w:autoSpaceDE w:val="0"/>
        <w:autoSpaceDN w:val="0"/>
        <w:adjustRightInd w:val="0"/>
        <w:jc w:val="center"/>
        <w:rPr>
          <w:rFonts w:asciiTheme="minorHAnsi" w:hAnsiTheme="minorHAnsi" w:cstheme="minorHAnsi"/>
          <w:b/>
        </w:rPr>
      </w:pPr>
      <w:r w:rsidRPr="003643D0">
        <w:rPr>
          <w:rFonts w:asciiTheme="minorHAnsi" w:hAnsiTheme="minorHAnsi" w:cstheme="minorHAnsi"/>
          <w:b/>
        </w:rPr>
        <w:t>ESTADO DO MATO GROSSO</w:t>
      </w:r>
    </w:p>
    <w:p w14:paraId="3919279D" w14:textId="77777777" w:rsidR="003643D0" w:rsidRDefault="003643D0" w:rsidP="003643D0">
      <w:pPr>
        <w:tabs>
          <w:tab w:val="left" w:pos="1590"/>
        </w:tabs>
        <w:autoSpaceDE w:val="0"/>
        <w:autoSpaceDN w:val="0"/>
        <w:adjustRightInd w:val="0"/>
        <w:jc w:val="center"/>
        <w:rPr>
          <w:rFonts w:asciiTheme="minorHAnsi" w:hAnsiTheme="minorHAnsi" w:cstheme="minorHAnsi"/>
          <w:b/>
        </w:rPr>
      </w:pPr>
    </w:p>
    <w:p w14:paraId="189E91F8" w14:textId="77777777" w:rsidR="001E3FF7" w:rsidRPr="003643D0" w:rsidRDefault="001E3FF7" w:rsidP="003643D0">
      <w:pPr>
        <w:tabs>
          <w:tab w:val="left" w:pos="1590"/>
        </w:tabs>
        <w:autoSpaceDE w:val="0"/>
        <w:autoSpaceDN w:val="0"/>
        <w:adjustRightInd w:val="0"/>
        <w:jc w:val="center"/>
        <w:rPr>
          <w:rFonts w:asciiTheme="minorHAnsi" w:hAnsiTheme="minorHAnsi" w:cstheme="minorHAnsi"/>
          <w:b/>
        </w:rPr>
      </w:pPr>
    </w:p>
    <w:p w14:paraId="5B54ED0D" w14:textId="6B1D6EDF" w:rsidR="003643D0" w:rsidRPr="003643D0" w:rsidRDefault="003643D0" w:rsidP="003643D0">
      <w:pPr>
        <w:tabs>
          <w:tab w:val="left" w:pos="1590"/>
        </w:tabs>
        <w:autoSpaceDE w:val="0"/>
        <w:autoSpaceDN w:val="0"/>
        <w:adjustRightInd w:val="0"/>
        <w:jc w:val="both"/>
        <w:rPr>
          <w:rFonts w:asciiTheme="minorHAnsi" w:hAnsiTheme="minorHAnsi" w:cstheme="minorHAnsi"/>
          <w:b/>
        </w:rPr>
      </w:pPr>
      <w:r w:rsidRPr="003643D0">
        <w:rPr>
          <w:rFonts w:asciiTheme="minorHAnsi" w:hAnsiTheme="minorHAnsi" w:cstheme="minorHAnsi"/>
          <w:b/>
        </w:rPr>
        <w:t xml:space="preserve">SECRETARIA DE ESTADO DE INFRAESTRUTURA E LOGÍSTICA - CONCORRÊNCIA PÚBLICA ELETRÔNICA - EDITAL N. 29/2024 </w:t>
      </w:r>
    </w:p>
    <w:p w14:paraId="1E04AC14" w14:textId="0799628E" w:rsidR="003643D0" w:rsidRPr="003643D0" w:rsidRDefault="003643D0" w:rsidP="003643D0">
      <w:pPr>
        <w:tabs>
          <w:tab w:val="left" w:pos="1590"/>
        </w:tabs>
        <w:autoSpaceDE w:val="0"/>
        <w:autoSpaceDN w:val="0"/>
        <w:adjustRightInd w:val="0"/>
        <w:jc w:val="both"/>
        <w:rPr>
          <w:rFonts w:asciiTheme="majorHAnsi" w:hAnsiTheme="majorHAnsi" w:cstheme="majorHAnsi"/>
        </w:rPr>
      </w:pPr>
      <w:r w:rsidRPr="003643D0">
        <w:rPr>
          <w:rFonts w:asciiTheme="majorHAnsi" w:hAnsiTheme="majorHAnsi" w:cstheme="majorHAnsi"/>
        </w:rPr>
        <w:t xml:space="preserve">Objeto: </w:t>
      </w:r>
      <w:r>
        <w:rPr>
          <w:rFonts w:asciiTheme="majorHAnsi" w:hAnsiTheme="majorHAnsi" w:cstheme="majorHAnsi"/>
        </w:rPr>
        <w:t>E</w:t>
      </w:r>
      <w:r w:rsidRPr="003643D0">
        <w:rPr>
          <w:rFonts w:asciiTheme="majorHAnsi" w:hAnsiTheme="majorHAnsi" w:cstheme="majorHAnsi"/>
        </w:rPr>
        <w:t xml:space="preserve">xecução da restauração na rodovia MT-370, trecho: Entr. MT-060 (A) - (PU Poconé) - Fim da Pavimentação (Porto Cercado), com extensão de 39,95km, localizado no município de Poconé/MT. Lotes: ÚNICO. O Edital será disponibilizado no dia 28/05/2024, </w:t>
      </w:r>
      <w:r w:rsidR="00CA09F4" w:rsidRPr="003643D0">
        <w:rPr>
          <w:rFonts w:asciiTheme="majorHAnsi" w:hAnsiTheme="majorHAnsi" w:cstheme="majorHAnsi"/>
        </w:rPr>
        <w:t>a</w:t>
      </w:r>
      <w:r w:rsidRPr="003643D0">
        <w:rPr>
          <w:rFonts w:asciiTheme="majorHAnsi" w:hAnsiTheme="majorHAnsi" w:cstheme="majorHAnsi"/>
        </w:rPr>
        <w:t xml:space="preserve"> partir das 14h00 (horário local), pelo endereço eletrônico </w:t>
      </w:r>
      <w:hyperlink r:id="rId152" w:history="1">
        <w:r w:rsidRPr="00491DF8">
          <w:rPr>
            <w:rStyle w:val="Hyperlink"/>
            <w:rFonts w:asciiTheme="majorHAnsi" w:hAnsiTheme="majorHAnsi" w:cstheme="majorHAnsi"/>
          </w:rPr>
          <w:t>www.sinfra.mt.gov.br</w:t>
        </w:r>
      </w:hyperlink>
      <w:r w:rsidRPr="003643D0">
        <w:rPr>
          <w:rFonts w:asciiTheme="majorHAnsi" w:hAnsiTheme="majorHAnsi" w:cstheme="majorHAnsi"/>
        </w:rPr>
        <w:t xml:space="preserve">, acessando o menu “serviços” e o submenu “licitações e editais”. Entrega e envio das propostas e documentos de habilitação no SIAG: de 28/05/2024 a 13/06/2024, período integral, e no dia 14/06/2024 até as 08h30min (horário de Cuiabá/MT). Abertura das propostas: 14/06/2024 às 09h00min (horário de Cuiabá/MT), através do site </w:t>
      </w:r>
      <w:hyperlink r:id="rId153" w:history="1">
        <w:r w:rsidRPr="00491DF8">
          <w:rPr>
            <w:rStyle w:val="Hyperlink"/>
            <w:rFonts w:asciiTheme="majorHAnsi" w:hAnsiTheme="majorHAnsi" w:cstheme="majorHAnsi"/>
          </w:rPr>
          <w:t>http://seplag.mt.gov.br/</w:t>
        </w:r>
      </w:hyperlink>
      <w:r>
        <w:rPr>
          <w:rFonts w:asciiTheme="majorHAnsi" w:hAnsiTheme="majorHAnsi" w:cstheme="majorHAnsi"/>
        </w:rPr>
        <w:t xml:space="preserve"> - link: </w:t>
      </w:r>
      <w:hyperlink r:id="rId154" w:history="1">
        <w:r w:rsidRPr="00491DF8">
          <w:rPr>
            <w:rStyle w:val="Hyperlink"/>
            <w:rFonts w:asciiTheme="majorHAnsi" w:hAnsiTheme="majorHAnsi" w:cstheme="majorHAnsi"/>
          </w:rPr>
          <w:t>https://aquisicoes.seplag.mt.gov.br</w:t>
        </w:r>
      </w:hyperlink>
      <w:r w:rsidRPr="003643D0">
        <w:rPr>
          <w:rFonts w:asciiTheme="majorHAnsi" w:hAnsiTheme="majorHAnsi" w:cstheme="majorHAnsi"/>
        </w:rPr>
        <w:t xml:space="preserve">. Edital Disponibilizado: disponível para consulta no site da Secretaria de Estado de Infraestrutura e Logística - SINFRA: </w:t>
      </w:r>
      <w:hyperlink r:id="rId155" w:history="1">
        <w:r w:rsidRPr="00491DF8">
          <w:rPr>
            <w:rStyle w:val="Hyperlink"/>
            <w:rFonts w:asciiTheme="majorHAnsi" w:hAnsiTheme="majorHAnsi" w:cstheme="majorHAnsi"/>
          </w:rPr>
          <w:t>www.sinfra.mt.gov.br</w:t>
        </w:r>
      </w:hyperlink>
      <w:r w:rsidRPr="003643D0">
        <w:rPr>
          <w:rFonts w:asciiTheme="majorHAnsi" w:hAnsiTheme="majorHAnsi" w:cstheme="majorHAnsi"/>
        </w:rPr>
        <w:t xml:space="preserve"> e Porta</w:t>
      </w:r>
      <w:r>
        <w:rPr>
          <w:rFonts w:asciiTheme="majorHAnsi" w:hAnsiTheme="majorHAnsi" w:cstheme="majorHAnsi"/>
        </w:rPr>
        <w:t xml:space="preserve">l de aquisições MT: </w:t>
      </w:r>
      <w:hyperlink r:id="rId156" w:history="1">
        <w:r w:rsidRPr="00491DF8">
          <w:rPr>
            <w:rStyle w:val="Hyperlink"/>
            <w:rFonts w:asciiTheme="majorHAnsi" w:hAnsiTheme="majorHAnsi" w:cstheme="majorHAnsi"/>
          </w:rPr>
          <w:t>www.seplag.mt.gov.br</w:t>
        </w:r>
      </w:hyperlink>
      <w:r w:rsidRPr="003643D0">
        <w:rPr>
          <w:rFonts w:asciiTheme="majorHAnsi" w:hAnsiTheme="majorHAnsi" w:cstheme="majorHAnsi"/>
        </w:rPr>
        <w:t xml:space="preserve"> - (Link: </w:t>
      </w:r>
      <w:hyperlink r:id="rId157" w:history="1">
        <w:r w:rsidRPr="00491DF8">
          <w:rPr>
            <w:rStyle w:val="Hyperlink"/>
            <w:rFonts w:asciiTheme="majorHAnsi" w:hAnsiTheme="majorHAnsi" w:cstheme="majorHAnsi"/>
          </w:rPr>
          <w:t>https://aquisicoes.seplag.mt.gov.br</w:t>
        </w:r>
      </w:hyperlink>
      <w:r>
        <w:rPr>
          <w:rFonts w:asciiTheme="majorHAnsi" w:hAnsiTheme="majorHAnsi" w:cstheme="majorHAnsi"/>
        </w:rPr>
        <w:t>)</w:t>
      </w:r>
      <w:r w:rsidRPr="003643D0">
        <w:rPr>
          <w:rFonts w:asciiTheme="majorHAnsi" w:hAnsiTheme="majorHAnsi" w:cstheme="majorHAnsi"/>
        </w:rPr>
        <w:t>.</w:t>
      </w:r>
      <w:r>
        <w:rPr>
          <w:rFonts w:asciiTheme="majorHAnsi" w:hAnsiTheme="majorHAnsi" w:cstheme="majorHAnsi"/>
        </w:rPr>
        <w:t xml:space="preserve"> </w:t>
      </w:r>
      <w:r w:rsidRPr="003643D0">
        <w:rPr>
          <w:rFonts w:asciiTheme="majorHAnsi" w:hAnsiTheme="majorHAnsi" w:cstheme="majorHAnsi"/>
        </w:rPr>
        <w:t xml:space="preserve">Informações gerais: telefone nº. (65) 3613-0529 e-mail: </w:t>
      </w:r>
      <w:hyperlink r:id="rId158" w:history="1">
        <w:r w:rsidRPr="00491DF8">
          <w:rPr>
            <w:rStyle w:val="Hyperlink"/>
            <w:rFonts w:asciiTheme="majorHAnsi" w:hAnsiTheme="majorHAnsi" w:cstheme="majorHAnsi"/>
          </w:rPr>
          <w:t>cpl@sinfra.mt.gov.br</w:t>
        </w:r>
      </w:hyperlink>
      <w:r>
        <w:rPr>
          <w:rFonts w:asciiTheme="majorHAnsi" w:hAnsiTheme="majorHAnsi" w:cstheme="majorHAnsi"/>
        </w:rPr>
        <w:t>.</w:t>
      </w:r>
    </w:p>
    <w:p w14:paraId="2442E00E" w14:textId="77777777" w:rsidR="00522AF7" w:rsidRDefault="00522AF7" w:rsidP="00626FE3">
      <w:pPr>
        <w:tabs>
          <w:tab w:val="left" w:pos="1590"/>
        </w:tabs>
        <w:autoSpaceDE w:val="0"/>
        <w:autoSpaceDN w:val="0"/>
        <w:adjustRightInd w:val="0"/>
        <w:jc w:val="both"/>
        <w:rPr>
          <w:rFonts w:asciiTheme="majorHAnsi" w:hAnsiTheme="majorHAnsi" w:cstheme="majorHAnsi"/>
          <w:b/>
        </w:rPr>
      </w:pPr>
    </w:p>
    <w:p w14:paraId="5AEAA426" w14:textId="77777777" w:rsidR="00E427B0" w:rsidRPr="004C7EE3" w:rsidRDefault="00E427B0" w:rsidP="00626FE3">
      <w:pPr>
        <w:tabs>
          <w:tab w:val="left" w:pos="1590"/>
        </w:tabs>
        <w:autoSpaceDE w:val="0"/>
        <w:autoSpaceDN w:val="0"/>
        <w:adjustRightInd w:val="0"/>
        <w:jc w:val="both"/>
        <w:rPr>
          <w:rFonts w:asciiTheme="minorHAnsi" w:hAnsiTheme="minorHAnsi" w:cstheme="minorHAnsi"/>
          <w:b/>
        </w:rPr>
      </w:pPr>
    </w:p>
    <w:p w14:paraId="2A2A77A2" w14:textId="7263915F" w:rsidR="00522AF7" w:rsidRPr="004C7EE3" w:rsidRDefault="004C7EE3" w:rsidP="004C7EE3">
      <w:pPr>
        <w:tabs>
          <w:tab w:val="left" w:pos="1590"/>
        </w:tabs>
        <w:autoSpaceDE w:val="0"/>
        <w:autoSpaceDN w:val="0"/>
        <w:adjustRightInd w:val="0"/>
        <w:jc w:val="center"/>
        <w:rPr>
          <w:rFonts w:asciiTheme="minorHAnsi" w:hAnsiTheme="minorHAnsi" w:cstheme="minorHAnsi"/>
          <w:b/>
        </w:rPr>
      </w:pPr>
      <w:r w:rsidRPr="004C7EE3">
        <w:rPr>
          <w:rFonts w:asciiTheme="minorHAnsi" w:hAnsiTheme="minorHAnsi" w:cstheme="minorHAnsi"/>
          <w:b/>
        </w:rPr>
        <w:t>ESTADO DO MATO GROSSO DO SUL</w:t>
      </w:r>
    </w:p>
    <w:p w14:paraId="4FE7C75B" w14:textId="77777777" w:rsidR="004C7EE3" w:rsidRDefault="004C7EE3" w:rsidP="00626FE3">
      <w:pPr>
        <w:tabs>
          <w:tab w:val="left" w:pos="1590"/>
        </w:tabs>
        <w:autoSpaceDE w:val="0"/>
        <w:autoSpaceDN w:val="0"/>
        <w:adjustRightInd w:val="0"/>
        <w:jc w:val="both"/>
        <w:rPr>
          <w:rFonts w:asciiTheme="minorHAnsi" w:hAnsiTheme="minorHAnsi" w:cstheme="minorHAnsi"/>
          <w:b/>
        </w:rPr>
      </w:pPr>
    </w:p>
    <w:p w14:paraId="40AA00D7" w14:textId="77777777" w:rsidR="00E427B0" w:rsidRPr="004C7EE3" w:rsidRDefault="00E427B0" w:rsidP="00626FE3">
      <w:pPr>
        <w:tabs>
          <w:tab w:val="left" w:pos="1590"/>
        </w:tabs>
        <w:autoSpaceDE w:val="0"/>
        <w:autoSpaceDN w:val="0"/>
        <w:adjustRightInd w:val="0"/>
        <w:jc w:val="both"/>
        <w:rPr>
          <w:rFonts w:asciiTheme="minorHAnsi" w:hAnsiTheme="minorHAnsi" w:cstheme="minorHAnsi"/>
          <w:b/>
        </w:rPr>
      </w:pPr>
    </w:p>
    <w:p w14:paraId="76A8312D" w14:textId="2D73705A" w:rsidR="00E427B0" w:rsidRPr="004C7EE3" w:rsidRDefault="0083489A" w:rsidP="00626FE3">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DNIT - </w:t>
      </w:r>
      <w:r w:rsidR="004C7EE3" w:rsidRPr="004C7EE3">
        <w:rPr>
          <w:rFonts w:asciiTheme="minorHAnsi" w:hAnsiTheme="minorHAnsi" w:cstheme="minorHAnsi"/>
          <w:b/>
        </w:rPr>
        <w:t>SUPERINTENDÊNCIA REGIONAL NO MATO GROSSO DO SUL AVISO DE LICITAÇÃO PREGÃO ELETRÔNICO Nº 90149/2024</w:t>
      </w:r>
    </w:p>
    <w:p w14:paraId="3A3C3B8C" w14:textId="496B4551" w:rsidR="00522AF7" w:rsidRPr="004C7EE3" w:rsidRDefault="004C7EE3" w:rsidP="00626FE3">
      <w:pPr>
        <w:tabs>
          <w:tab w:val="left" w:pos="1590"/>
        </w:tabs>
        <w:autoSpaceDE w:val="0"/>
        <w:autoSpaceDN w:val="0"/>
        <w:adjustRightInd w:val="0"/>
        <w:jc w:val="both"/>
        <w:rPr>
          <w:rFonts w:asciiTheme="majorHAnsi" w:hAnsiTheme="majorHAnsi" w:cstheme="majorHAnsi"/>
        </w:rPr>
      </w:pPr>
      <w:r w:rsidRPr="004C7EE3">
        <w:rPr>
          <w:rFonts w:asciiTheme="majorHAnsi" w:hAnsiTheme="majorHAnsi" w:cstheme="majorHAnsi"/>
        </w:rPr>
        <w:t xml:space="preserve">Objeto: </w:t>
      </w:r>
      <w:r w:rsidRPr="004C7EE3">
        <w:rPr>
          <w:rFonts w:asciiTheme="majorHAnsi" w:hAnsiTheme="majorHAnsi" w:cstheme="majorHAnsi"/>
        </w:rPr>
        <w:t>P</w:t>
      </w:r>
      <w:r w:rsidRPr="004C7EE3">
        <w:rPr>
          <w:rFonts w:asciiTheme="majorHAnsi" w:hAnsiTheme="majorHAnsi" w:cstheme="majorHAnsi"/>
        </w:rPr>
        <w:t>restação dos serviços de edificação (muro de divisa) e reforma do refeitório/área de convivência da SR-MS em Campo Grande/</w:t>
      </w:r>
      <w:r w:rsidR="00CA09F4" w:rsidRPr="004C7EE3">
        <w:rPr>
          <w:rFonts w:asciiTheme="majorHAnsi" w:hAnsiTheme="majorHAnsi" w:cstheme="majorHAnsi"/>
        </w:rPr>
        <w:t>MS.</w:t>
      </w:r>
      <w:r w:rsidRPr="004C7EE3">
        <w:rPr>
          <w:rFonts w:asciiTheme="majorHAnsi" w:hAnsiTheme="majorHAnsi" w:cstheme="majorHAnsi"/>
        </w:rPr>
        <w:t xml:space="preserve"> Total de Itens Licitados: 1. Edital: 28/05/2024 das 08h00 às 11h00 e das 13h30 às 17h00. Endereço: Rua </w:t>
      </w:r>
      <w:r w:rsidR="00CA09F4" w:rsidRPr="004C7EE3">
        <w:rPr>
          <w:rFonts w:asciiTheme="majorHAnsi" w:hAnsiTheme="majorHAnsi" w:cstheme="majorHAnsi"/>
        </w:rPr>
        <w:t>Antônio</w:t>
      </w:r>
      <w:r w:rsidRPr="004C7EE3">
        <w:rPr>
          <w:rFonts w:asciiTheme="majorHAnsi" w:hAnsiTheme="majorHAnsi" w:cstheme="majorHAnsi"/>
        </w:rPr>
        <w:t xml:space="preserve"> Maria Coelho, 3099 - Bairro Jardim Dos Estados, - Campo Grande/MS ou </w:t>
      </w:r>
      <w:hyperlink r:id="rId159" w:history="1">
        <w:r w:rsidRPr="004C7EE3">
          <w:rPr>
            <w:rStyle w:val="Hyperlink"/>
            <w:rFonts w:asciiTheme="majorHAnsi" w:hAnsiTheme="majorHAnsi" w:cstheme="majorHAnsi"/>
          </w:rPr>
          <w:t>https://www.gov.br/compras/edital/393010-5-90149-2024</w:t>
        </w:r>
      </w:hyperlink>
      <w:r w:rsidRPr="004C7EE3">
        <w:rPr>
          <w:rFonts w:asciiTheme="majorHAnsi" w:hAnsiTheme="majorHAnsi" w:cstheme="majorHAnsi"/>
        </w:rPr>
        <w:t xml:space="preserve">. Entrega das Propostas: a partir de 28/05/2024 às 08h00 no site </w:t>
      </w:r>
      <w:hyperlink r:id="rId160" w:history="1">
        <w:r w:rsidRPr="004C7EE3">
          <w:rPr>
            <w:rStyle w:val="Hyperlink"/>
            <w:rFonts w:asciiTheme="majorHAnsi" w:hAnsiTheme="majorHAnsi" w:cstheme="majorHAnsi"/>
          </w:rPr>
          <w:t>www.gov.br/compras</w:t>
        </w:r>
      </w:hyperlink>
      <w:r w:rsidRPr="004C7EE3">
        <w:rPr>
          <w:rFonts w:asciiTheme="majorHAnsi" w:hAnsiTheme="majorHAnsi" w:cstheme="majorHAnsi"/>
        </w:rPr>
        <w:t xml:space="preserve">. Abertura das Propostas: 14/06/2024 às 10h00 no site </w:t>
      </w:r>
      <w:hyperlink r:id="rId161" w:history="1">
        <w:r w:rsidRPr="004C7EE3">
          <w:rPr>
            <w:rStyle w:val="Hyperlink"/>
            <w:rFonts w:asciiTheme="majorHAnsi" w:hAnsiTheme="majorHAnsi" w:cstheme="majorHAnsi"/>
          </w:rPr>
          <w:t>www.gov.br/compras</w:t>
        </w:r>
      </w:hyperlink>
      <w:r w:rsidRPr="004C7EE3">
        <w:rPr>
          <w:rFonts w:asciiTheme="majorHAnsi" w:hAnsiTheme="majorHAnsi" w:cstheme="majorHAnsi"/>
        </w:rPr>
        <w:t>. Informações Gerais: Pedido de Informaçõ</w:t>
      </w:r>
      <w:r w:rsidRPr="004C7EE3">
        <w:rPr>
          <w:rFonts w:asciiTheme="majorHAnsi" w:hAnsiTheme="majorHAnsi" w:cstheme="majorHAnsi"/>
        </w:rPr>
        <w:t xml:space="preserve">es </w:t>
      </w:r>
      <w:hyperlink r:id="rId162" w:history="1">
        <w:r w:rsidRPr="004C7EE3">
          <w:rPr>
            <w:rStyle w:val="Hyperlink"/>
            <w:rFonts w:asciiTheme="majorHAnsi" w:hAnsiTheme="majorHAnsi" w:cstheme="majorHAnsi"/>
          </w:rPr>
          <w:t>scl.ms@dnit.gov.br</w:t>
        </w:r>
      </w:hyperlink>
      <w:r w:rsidRPr="004C7EE3">
        <w:rPr>
          <w:rFonts w:asciiTheme="majorHAnsi" w:hAnsiTheme="majorHAnsi" w:cstheme="majorHAnsi"/>
        </w:rPr>
        <w:t>.</w:t>
      </w:r>
    </w:p>
    <w:p w14:paraId="33C53E74" w14:textId="77777777" w:rsidR="00522AF7" w:rsidRDefault="00522AF7" w:rsidP="00626FE3">
      <w:pPr>
        <w:tabs>
          <w:tab w:val="left" w:pos="1590"/>
        </w:tabs>
        <w:autoSpaceDE w:val="0"/>
        <w:autoSpaceDN w:val="0"/>
        <w:adjustRightInd w:val="0"/>
        <w:jc w:val="both"/>
        <w:rPr>
          <w:rFonts w:asciiTheme="majorHAnsi" w:hAnsiTheme="majorHAnsi" w:cstheme="majorHAnsi"/>
          <w:b/>
        </w:rPr>
      </w:pPr>
    </w:p>
    <w:p w14:paraId="30F9C4C1" w14:textId="77777777" w:rsidR="00522AF7" w:rsidRDefault="00522AF7" w:rsidP="00626FE3">
      <w:pPr>
        <w:tabs>
          <w:tab w:val="left" w:pos="1590"/>
        </w:tabs>
        <w:autoSpaceDE w:val="0"/>
        <w:autoSpaceDN w:val="0"/>
        <w:adjustRightInd w:val="0"/>
        <w:jc w:val="both"/>
        <w:rPr>
          <w:rFonts w:asciiTheme="majorHAnsi" w:hAnsiTheme="majorHAnsi" w:cstheme="majorHAnsi"/>
          <w:b/>
        </w:rPr>
      </w:pPr>
    </w:p>
    <w:p w14:paraId="7C00CF15"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0A5DDD99" w14:textId="2196BA51" w:rsidR="00224764" w:rsidRPr="00224764" w:rsidRDefault="00224764" w:rsidP="00224764">
      <w:pPr>
        <w:tabs>
          <w:tab w:val="left" w:pos="1590"/>
        </w:tabs>
        <w:autoSpaceDE w:val="0"/>
        <w:autoSpaceDN w:val="0"/>
        <w:adjustRightInd w:val="0"/>
        <w:jc w:val="center"/>
        <w:rPr>
          <w:rFonts w:asciiTheme="minorHAnsi" w:hAnsiTheme="minorHAnsi" w:cstheme="minorHAnsi"/>
          <w:b/>
        </w:rPr>
      </w:pPr>
      <w:r w:rsidRPr="00224764">
        <w:rPr>
          <w:rFonts w:asciiTheme="minorHAnsi" w:hAnsiTheme="minorHAnsi" w:cstheme="minorHAnsi"/>
          <w:b/>
        </w:rPr>
        <w:t>ESTADO DO PARANÁ</w:t>
      </w:r>
    </w:p>
    <w:p w14:paraId="23676FF8" w14:textId="77777777" w:rsidR="00224764" w:rsidRDefault="00224764" w:rsidP="00224764">
      <w:pPr>
        <w:tabs>
          <w:tab w:val="left" w:pos="1590"/>
        </w:tabs>
        <w:autoSpaceDE w:val="0"/>
        <w:autoSpaceDN w:val="0"/>
        <w:adjustRightInd w:val="0"/>
        <w:jc w:val="center"/>
        <w:rPr>
          <w:rFonts w:asciiTheme="minorHAnsi" w:hAnsiTheme="minorHAnsi" w:cstheme="minorHAnsi"/>
          <w:b/>
        </w:rPr>
      </w:pPr>
    </w:p>
    <w:p w14:paraId="11E7BFC8" w14:textId="77777777" w:rsidR="0083489A" w:rsidRPr="00224764" w:rsidRDefault="0083489A" w:rsidP="00224764">
      <w:pPr>
        <w:tabs>
          <w:tab w:val="left" w:pos="1590"/>
        </w:tabs>
        <w:autoSpaceDE w:val="0"/>
        <w:autoSpaceDN w:val="0"/>
        <w:adjustRightInd w:val="0"/>
        <w:jc w:val="center"/>
        <w:rPr>
          <w:rFonts w:asciiTheme="minorHAnsi" w:hAnsiTheme="minorHAnsi" w:cstheme="minorHAnsi"/>
          <w:b/>
        </w:rPr>
      </w:pPr>
    </w:p>
    <w:p w14:paraId="37E718A3" w14:textId="32BBD4C2" w:rsidR="00224764" w:rsidRPr="00224764" w:rsidRDefault="00224764" w:rsidP="00224764">
      <w:pPr>
        <w:tabs>
          <w:tab w:val="left" w:pos="1590"/>
        </w:tabs>
        <w:autoSpaceDE w:val="0"/>
        <w:autoSpaceDN w:val="0"/>
        <w:adjustRightInd w:val="0"/>
        <w:jc w:val="both"/>
        <w:rPr>
          <w:rFonts w:asciiTheme="minorHAnsi" w:hAnsiTheme="minorHAnsi" w:cstheme="minorHAnsi"/>
          <w:b/>
        </w:rPr>
      </w:pPr>
      <w:r w:rsidRPr="00224764">
        <w:rPr>
          <w:rFonts w:asciiTheme="minorHAnsi" w:hAnsiTheme="minorHAnsi" w:cstheme="minorHAnsi"/>
          <w:b/>
        </w:rPr>
        <w:t>SANEPAR - COMPANHIA DE SANEAMENTO DO PARANÁ - LICITAÇÃO ELETRÔNICA Nº 207/24</w:t>
      </w:r>
    </w:p>
    <w:p w14:paraId="5213EB8E" w14:textId="5768568E" w:rsidR="00224764" w:rsidRPr="00224764" w:rsidRDefault="00224764" w:rsidP="00224764">
      <w:pPr>
        <w:tabs>
          <w:tab w:val="left" w:pos="1590"/>
        </w:tabs>
        <w:autoSpaceDE w:val="0"/>
        <w:autoSpaceDN w:val="0"/>
        <w:adjustRightInd w:val="0"/>
        <w:jc w:val="both"/>
        <w:rPr>
          <w:rFonts w:asciiTheme="majorHAnsi" w:hAnsiTheme="majorHAnsi" w:cstheme="majorHAnsi"/>
        </w:rPr>
      </w:pPr>
      <w:r w:rsidRPr="00224764">
        <w:rPr>
          <w:rFonts w:asciiTheme="majorHAnsi" w:hAnsiTheme="majorHAnsi" w:cstheme="majorHAnsi"/>
        </w:rPr>
        <w:t xml:space="preserve">Objeto: </w:t>
      </w:r>
      <w:r w:rsidR="00CA09F4" w:rsidRPr="00224764">
        <w:rPr>
          <w:rFonts w:asciiTheme="majorHAnsi" w:hAnsiTheme="majorHAnsi" w:cstheme="majorHAnsi"/>
        </w:rPr>
        <w:t>Execução</w:t>
      </w:r>
      <w:r w:rsidRPr="00224764">
        <w:rPr>
          <w:rFonts w:asciiTheme="majorHAnsi" w:hAnsiTheme="majorHAnsi" w:cstheme="majorHAnsi"/>
        </w:rPr>
        <w:t xml:space="preserve"> de obra de </w:t>
      </w:r>
      <w:r w:rsidR="00CA09F4" w:rsidRPr="00224764">
        <w:rPr>
          <w:rFonts w:asciiTheme="majorHAnsi" w:hAnsiTheme="majorHAnsi" w:cstheme="majorHAnsi"/>
        </w:rPr>
        <w:t>ampliação</w:t>
      </w:r>
      <w:r w:rsidRPr="00224764">
        <w:rPr>
          <w:rFonts w:asciiTheme="majorHAnsi" w:hAnsiTheme="majorHAnsi" w:cstheme="majorHAnsi"/>
        </w:rPr>
        <w:t xml:space="preserve"> do sistema de abastecimento de agua no </w:t>
      </w:r>
      <w:r w:rsidR="00CA09F4" w:rsidRPr="00224764">
        <w:rPr>
          <w:rFonts w:asciiTheme="majorHAnsi" w:hAnsiTheme="majorHAnsi" w:cstheme="majorHAnsi"/>
        </w:rPr>
        <w:t>município</w:t>
      </w:r>
      <w:r w:rsidRPr="00224764">
        <w:rPr>
          <w:rFonts w:asciiTheme="majorHAnsi" w:hAnsiTheme="majorHAnsi" w:cstheme="majorHAnsi"/>
        </w:rPr>
        <w:t xml:space="preserve"> de Francisco Alves, destacando-se a </w:t>
      </w:r>
      <w:r w:rsidR="00CA09F4" w:rsidRPr="00224764">
        <w:rPr>
          <w:rFonts w:asciiTheme="majorHAnsi" w:hAnsiTheme="majorHAnsi" w:cstheme="majorHAnsi"/>
        </w:rPr>
        <w:t>execução</w:t>
      </w:r>
      <w:r w:rsidRPr="00224764">
        <w:rPr>
          <w:rFonts w:asciiTheme="majorHAnsi" w:hAnsiTheme="majorHAnsi" w:cstheme="majorHAnsi"/>
        </w:rPr>
        <w:t xml:space="preserve"> de adu</w:t>
      </w:r>
      <w:r>
        <w:rPr>
          <w:rFonts w:asciiTheme="majorHAnsi" w:hAnsiTheme="majorHAnsi" w:cstheme="majorHAnsi"/>
        </w:rPr>
        <w:t xml:space="preserve">tora, </w:t>
      </w:r>
      <w:r w:rsidR="00CA09F4">
        <w:rPr>
          <w:rFonts w:asciiTheme="majorHAnsi" w:hAnsiTheme="majorHAnsi" w:cstheme="majorHAnsi"/>
        </w:rPr>
        <w:t>elevatória</w:t>
      </w:r>
      <w:r>
        <w:rPr>
          <w:rFonts w:asciiTheme="majorHAnsi" w:hAnsiTheme="majorHAnsi" w:cstheme="majorHAnsi"/>
        </w:rPr>
        <w:t xml:space="preserve"> e </w:t>
      </w:r>
      <w:r w:rsidR="00CA09F4">
        <w:rPr>
          <w:rFonts w:asciiTheme="majorHAnsi" w:hAnsiTheme="majorHAnsi" w:cstheme="majorHAnsi"/>
        </w:rPr>
        <w:t>reservatório</w:t>
      </w:r>
      <w:r w:rsidRPr="00224764">
        <w:rPr>
          <w:rFonts w:asciiTheme="majorHAnsi" w:hAnsiTheme="majorHAnsi" w:cstheme="majorHAnsi"/>
        </w:rPr>
        <w:t xml:space="preserve">. Limite de Acolhimento das Propostas: 05/08/2024 às 09:30 h. Data da Abertura de Preços: 05/08/2024 às 10:30 </w:t>
      </w:r>
      <w:r w:rsidR="00CA09F4" w:rsidRPr="00224764">
        <w:rPr>
          <w:rFonts w:asciiTheme="majorHAnsi" w:hAnsiTheme="majorHAnsi" w:cstheme="majorHAnsi"/>
        </w:rPr>
        <w:t>h,</w:t>
      </w:r>
      <w:r w:rsidRPr="00224764">
        <w:rPr>
          <w:rFonts w:asciiTheme="majorHAnsi" w:hAnsiTheme="majorHAnsi" w:cstheme="majorHAnsi"/>
        </w:rPr>
        <w:t xml:space="preserve"> por meio de sistema eletrônico no site </w:t>
      </w:r>
      <w:hyperlink r:id="rId163" w:history="1">
        <w:r w:rsidRPr="00491DF8">
          <w:rPr>
            <w:rStyle w:val="Hyperlink"/>
            <w:rFonts w:asciiTheme="majorHAnsi" w:hAnsiTheme="majorHAnsi" w:cstheme="majorHAnsi"/>
          </w:rPr>
          <w:t>http://www.licitacoes-e.com.br</w:t>
        </w:r>
      </w:hyperlink>
      <w:r w:rsidRPr="00224764">
        <w:rPr>
          <w:rFonts w:asciiTheme="majorHAnsi" w:hAnsiTheme="majorHAnsi" w:cstheme="majorHAnsi"/>
        </w:rPr>
        <w:t xml:space="preserve">. Informações Complementares: Podem ser obtidas na Sanepar, à Rua Engenheiros Rebouças, 1376 - Curitiba/PR, Fone (41) 3330-3204 ou pelo site </w:t>
      </w:r>
      <w:hyperlink r:id="rId164" w:history="1">
        <w:r w:rsidRPr="00491DF8">
          <w:rPr>
            <w:rStyle w:val="Hyperlink"/>
            <w:rFonts w:asciiTheme="majorHAnsi" w:hAnsiTheme="majorHAnsi" w:cstheme="majorHAnsi"/>
          </w:rPr>
          <w:t>http://licitacao.sanepar.com.br</w:t>
        </w:r>
      </w:hyperlink>
      <w:r w:rsidRPr="00224764">
        <w:rPr>
          <w:rFonts w:asciiTheme="majorHAnsi" w:hAnsiTheme="majorHAnsi" w:cstheme="majorHAnsi"/>
        </w:rPr>
        <w:t>.</w:t>
      </w:r>
    </w:p>
    <w:p w14:paraId="4E0AE44A" w14:textId="77777777" w:rsidR="00224764" w:rsidRDefault="00224764" w:rsidP="00626FE3">
      <w:pPr>
        <w:tabs>
          <w:tab w:val="left" w:pos="1590"/>
        </w:tabs>
        <w:autoSpaceDE w:val="0"/>
        <w:autoSpaceDN w:val="0"/>
        <w:adjustRightInd w:val="0"/>
        <w:jc w:val="both"/>
        <w:rPr>
          <w:rFonts w:asciiTheme="majorHAnsi" w:hAnsiTheme="majorHAnsi" w:cstheme="majorHAnsi"/>
          <w:b/>
        </w:rPr>
      </w:pPr>
    </w:p>
    <w:p w14:paraId="6C368C11" w14:textId="77777777" w:rsidR="00224764" w:rsidRDefault="00224764" w:rsidP="00626FE3">
      <w:pPr>
        <w:tabs>
          <w:tab w:val="left" w:pos="1590"/>
        </w:tabs>
        <w:autoSpaceDE w:val="0"/>
        <w:autoSpaceDN w:val="0"/>
        <w:adjustRightInd w:val="0"/>
        <w:jc w:val="both"/>
        <w:rPr>
          <w:rFonts w:asciiTheme="majorHAnsi" w:hAnsiTheme="majorHAnsi" w:cstheme="majorHAnsi"/>
          <w:b/>
        </w:rPr>
      </w:pPr>
    </w:p>
    <w:p w14:paraId="5122BD68" w14:textId="51B850E0" w:rsidR="00DF5F7F" w:rsidRDefault="00A96518" w:rsidP="00D20AD8">
      <w:pPr>
        <w:tabs>
          <w:tab w:val="left" w:pos="1590"/>
        </w:tabs>
        <w:autoSpaceDE w:val="0"/>
        <w:autoSpaceDN w:val="0"/>
        <w:adjustRightInd w:val="0"/>
        <w:jc w:val="center"/>
        <w:rPr>
          <w:rFonts w:asciiTheme="minorHAnsi" w:hAnsiTheme="minorHAnsi" w:cstheme="minorHAnsi"/>
          <w:b/>
        </w:rPr>
      </w:pPr>
      <w:r w:rsidRPr="00D20AD8">
        <w:rPr>
          <w:rFonts w:asciiTheme="minorHAnsi" w:hAnsiTheme="minorHAnsi" w:cstheme="minorHAnsi"/>
          <w:b/>
        </w:rPr>
        <w:t>ES</w:t>
      </w:r>
      <w:r w:rsidR="00D20AD8">
        <w:rPr>
          <w:rFonts w:asciiTheme="minorHAnsi" w:hAnsiTheme="minorHAnsi" w:cstheme="minorHAnsi"/>
          <w:b/>
        </w:rPr>
        <w:t>T</w:t>
      </w:r>
      <w:r w:rsidRPr="00D20AD8">
        <w:rPr>
          <w:rFonts w:asciiTheme="minorHAnsi" w:hAnsiTheme="minorHAnsi" w:cstheme="minorHAnsi"/>
          <w:b/>
        </w:rPr>
        <w:t>ADO DO RIO DE JANEIRO</w:t>
      </w:r>
    </w:p>
    <w:p w14:paraId="27038615" w14:textId="77777777" w:rsidR="00D20AD8" w:rsidRPr="00D20AD8" w:rsidRDefault="00D20AD8" w:rsidP="00D20AD8">
      <w:pPr>
        <w:tabs>
          <w:tab w:val="left" w:pos="1590"/>
        </w:tabs>
        <w:autoSpaceDE w:val="0"/>
        <w:autoSpaceDN w:val="0"/>
        <w:adjustRightInd w:val="0"/>
        <w:jc w:val="center"/>
        <w:rPr>
          <w:rFonts w:asciiTheme="minorHAnsi" w:hAnsiTheme="minorHAnsi" w:cstheme="minorHAnsi"/>
          <w:b/>
        </w:rPr>
      </w:pPr>
    </w:p>
    <w:p w14:paraId="24493176" w14:textId="77777777" w:rsidR="00A96518" w:rsidRPr="00D20AD8" w:rsidRDefault="00A96518" w:rsidP="00626FE3">
      <w:pPr>
        <w:tabs>
          <w:tab w:val="left" w:pos="1590"/>
        </w:tabs>
        <w:autoSpaceDE w:val="0"/>
        <w:autoSpaceDN w:val="0"/>
        <w:adjustRightInd w:val="0"/>
        <w:jc w:val="both"/>
        <w:rPr>
          <w:rFonts w:asciiTheme="minorHAnsi" w:hAnsiTheme="minorHAnsi" w:cstheme="minorHAnsi"/>
          <w:b/>
        </w:rPr>
      </w:pPr>
    </w:p>
    <w:p w14:paraId="6EF2E089" w14:textId="77777777" w:rsidR="004C7EE3" w:rsidRDefault="00A96518" w:rsidP="00626FE3">
      <w:pPr>
        <w:tabs>
          <w:tab w:val="left" w:pos="1590"/>
        </w:tabs>
        <w:autoSpaceDE w:val="0"/>
        <w:autoSpaceDN w:val="0"/>
        <w:adjustRightInd w:val="0"/>
        <w:jc w:val="both"/>
        <w:rPr>
          <w:rFonts w:asciiTheme="minorHAnsi" w:hAnsiTheme="minorHAnsi" w:cstheme="minorHAnsi"/>
          <w:b/>
        </w:rPr>
      </w:pPr>
      <w:r w:rsidRPr="00D20AD8">
        <w:rPr>
          <w:rFonts w:asciiTheme="minorHAnsi" w:hAnsiTheme="minorHAnsi" w:cstheme="minorHAnsi"/>
          <w:b/>
        </w:rPr>
        <w:t xml:space="preserve">INFRAERO - </w:t>
      </w:r>
      <w:r w:rsidRPr="00D20AD8">
        <w:rPr>
          <w:rFonts w:asciiTheme="minorHAnsi" w:hAnsiTheme="minorHAnsi" w:cstheme="minorHAnsi"/>
          <w:b/>
        </w:rPr>
        <w:t>EMPRESA BRASILEIRA DE INFRAESTRUTURA AEROPORTUÁRIA</w:t>
      </w:r>
    </w:p>
    <w:p w14:paraId="786B7C04" w14:textId="77777777" w:rsidR="004C7EE3" w:rsidRDefault="004C7EE3" w:rsidP="00626FE3">
      <w:pPr>
        <w:tabs>
          <w:tab w:val="left" w:pos="1590"/>
        </w:tabs>
        <w:autoSpaceDE w:val="0"/>
        <w:autoSpaceDN w:val="0"/>
        <w:adjustRightInd w:val="0"/>
        <w:jc w:val="both"/>
        <w:rPr>
          <w:rFonts w:asciiTheme="minorHAnsi" w:hAnsiTheme="minorHAnsi" w:cstheme="minorHAnsi"/>
          <w:b/>
        </w:rPr>
      </w:pPr>
    </w:p>
    <w:p w14:paraId="34D30692" w14:textId="769CCCD8" w:rsidR="00D20AD8" w:rsidRPr="00D20AD8" w:rsidRDefault="00A96518" w:rsidP="00626FE3">
      <w:pPr>
        <w:tabs>
          <w:tab w:val="left" w:pos="1590"/>
        </w:tabs>
        <w:autoSpaceDE w:val="0"/>
        <w:autoSpaceDN w:val="0"/>
        <w:adjustRightInd w:val="0"/>
        <w:jc w:val="both"/>
        <w:rPr>
          <w:rFonts w:asciiTheme="minorHAnsi" w:hAnsiTheme="minorHAnsi" w:cstheme="minorHAnsi"/>
          <w:b/>
        </w:rPr>
      </w:pPr>
      <w:r w:rsidRPr="00D20AD8">
        <w:rPr>
          <w:rFonts w:asciiTheme="minorHAnsi" w:hAnsiTheme="minorHAnsi" w:cstheme="minorHAnsi"/>
          <w:b/>
        </w:rPr>
        <w:t xml:space="preserve">LICITAÇÃO ELETRÔNICA Nº 99/ADLI-1/SBMS/2024 </w:t>
      </w:r>
    </w:p>
    <w:p w14:paraId="26FB333E" w14:textId="4087D214" w:rsidR="00A96518" w:rsidRPr="00D20AD8" w:rsidRDefault="00A96518" w:rsidP="00626FE3">
      <w:pPr>
        <w:tabs>
          <w:tab w:val="left" w:pos="1590"/>
        </w:tabs>
        <w:autoSpaceDE w:val="0"/>
        <w:autoSpaceDN w:val="0"/>
        <w:adjustRightInd w:val="0"/>
        <w:jc w:val="both"/>
        <w:rPr>
          <w:rFonts w:asciiTheme="majorHAnsi" w:hAnsiTheme="majorHAnsi" w:cstheme="majorHAnsi"/>
        </w:rPr>
      </w:pPr>
      <w:r w:rsidRPr="00D20AD8">
        <w:rPr>
          <w:rFonts w:asciiTheme="majorHAnsi" w:hAnsiTheme="majorHAnsi" w:cstheme="majorHAnsi"/>
        </w:rPr>
        <w:t xml:space="preserve">Objeto: Contratação de empresa especializada para elaboração do projeto executivo, execução das obras e fornecimento e instalação dos materiais e equipamentos para sistemas de auxílios luminosos à navegação e casa de força no Aeroporto de Mossoró/SBMS. Data/hora/local: 21/6/2024, 9h, </w:t>
      </w:r>
      <w:hyperlink r:id="rId165" w:history="1">
        <w:r w:rsidR="00D20AD8" w:rsidRPr="00D20AD8">
          <w:rPr>
            <w:rStyle w:val="Hyperlink"/>
            <w:rFonts w:asciiTheme="majorHAnsi" w:hAnsiTheme="majorHAnsi" w:cstheme="majorHAnsi"/>
          </w:rPr>
          <w:t>www.licitacoes-e.com.br</w:t>
        </w:r>
      </w:hyperlink>
      <w:r w:rsidRPr="00D20AD8">
        <w:rPr>
          <w:rFonts w:asciiTheme="majorHAnsi" w:hAnsiTheme="majorHAnsi" w:cstheme="majorHAnsi"/>
        </w:rPr>
        <w:t xml:space="preserve"> (Licitação nº 1046918). Edital: </w:t>
      </w:r>
      <w:hyperlink r:id="rId166" w:history="1">
        <w:r w:rsidR="00D20AD8" w:rsidRPr="00D20AD8">
          <w:rPr>
            <w:rStyle w:val="Hyperlink"/>
            <w:rFonts w:asciiTheme="majorHAnsi" w:hAnsiTheme="majorHAnsi" w:cstheme="majorHAnsi"/>
          </w:rPr>
          <w:t>www.licitacoes-e.com.br</w:t>
        </w:r>
      </w:hyperlink>
      <w:r w:rsidRPr="00D20AD8">
        <w:rPr>
          <w:rFonts w:asciiTheme="majorHAnsi" w:hAnsiTheme="majorHAnsi" w:cstheme="majorHAnsi"/>
        </w:rPr>
        <w:t xml:space="preserve"> e </w:t>
      </w:r>
      <w:hyperlink r:id="rId167" w:history="1">
        <w:r w:rsidR="00D20AD8" w:rsidRPr="00D20AD8">
          <w:rPr>
            <w:rStyle w:val="Hyperlink"/>
            <w:rFonts w:asciiTheme="majorHAnsi" w:hAnsiTheme="majorHAnsi" w:cstheme="majorHAnsi"/>
          </w:rPr>
          <w:t>www.infraero.gov.br</w:t>
        </w:r>
      </w:hyperlink>
      <w:r w:rsidRPr="00D20AD8">
        <w:rPr>
          <w:rFonts w:asciiTheme="majorHAnsi" w:hAnsiTheme="majorHAnsi" w:cstheme="majorHAnsi"/>
        </w:rPr>
        <w:t xml:space="preserve">. Inf.: </w:t>
      </w:r>
      <w:hyperlink r:id="rId168" w:history="1">
        <w:r w:rsidR="00D20AD8" w:rsidRPr="00D20AD8">
          <w:rPr>
            <w:rStyle w:val="Hyperlink"/>
            <w:rFonts w:asciiTheme="majorHAnsi" w:hAnsiTheme="majorHAnsi" w:cstheme="majorHAnsi"/>
          </w:rPr>
          <w:t>licitabr@infraero.gov.br</w:t>
        </w:r>
      </w:hyperlink>
      <w:r w:rsidRPr="00D20AD8">
        <w:rPr>
          <w:rFonts w:asciiTheme="majorHAnsi" w:hAnsiTheme="majorHAnsi" w:cstheme="majorHAnsi"/>
        </w:rPr>
        <w:t xml:space="preserve"> e (61) 3312-2575.</w:t>
      </w:r>
    </w:p>
    <w:p w14:paraId="1111AB80" w14:textId="77777777" w:rsidR="00A96518" w:rsidRDefault="00A96518" w:rsidP="00626FE3">
      <w:pPr>
        <w:tabs>
          <w:tab w:val="left" w:pos="1590"/>
        </w:tabs>
        <w:autoSpaceDE w:val="0"/>
        <w:autoSpaceDN w:val="0"/>
        <w:adjustRightInd w:val="0"/>
        <w:jc w:val="both"/>
      </w:pPr>
    </w:p>
    <w:p w14:paraId="58055E4B" w14:textId="77777777" w:rsidR="004C7EE3" w:rsidRPr="004C7EE3" w:rsidRDefault="004C7EE3" w:rsidP="00626FE3">
      <w:pPr>
        <w:tabs>
          <w:tab w:val="left" w:pos="1590"/>
        </w:tabs>
        <w:autoSpaceDE w:val="0"/>
        <w:autoSpaceDN w:val="0"/>
        <w:adjustRightInd w:val="0"/>
        <w:jc w:val="both"/>
        <w:rPr>
          <w:rFonts w:asciiTheme="minorHAnsi" w:hAnsiTheme="minorHAnsi" w:cstheme="minorHAnsi"/>
          <w:b/>
        </w:rPr>
      </w:pPr>
      <w:r w:rsidRPr="004C7EE3">
        <w:rPr>
          <w:rFonts w:asciiTheme="minorHAnsi" w:hAnsiTheme="minorHAnsi" w:cstheme="minorHAnsi"/>
          <w:b/>
        </w:rPr>
        <w:t>LICITAÇÃO EL</w:t>
      </w:r>
      <w:r w:rsidRPr="004C7EE3">
        <w:rPr>
          <w:rFonts w:asciiTheme="minorHAnsi" w:hAnsiTheme="minorHAnsi" w:cstheme="minorHAnsi"/>
          <w:b/>
        </w:rPr>
        <w:t>ETRÔNICA Nº 98/ADLI-1/SBIP/2024</w:t>
      </w:r>
    </w:p>
    <w:p w14:paraId="6DED0D69" w14:textId="1FFE541E" w:rsidR="00A96518" w:rsidRPr="004C7EE3" w:rsidRDefault="004C7EE3" w:rsidP="00626FE3">
      <w:pPr>
        <w:tabs>
          <w:tab w:val="left" w:pos="1590"/>
        </w:tabs>
        <w:autoSpaceDE w:val="0"/>
        <w:autoSpaceDN w:val="0"/>
        <w:adjustRightInd w:val="0"/>
        <w:jc w:val="both"/>
        <w:rPr>
          <w:rFonts w:asciiTheme="majorHAnsi" w:hAnsiTheme="majorHAnsi" w:cstheme="majorHAnsi"/>
        </w:rPr>
      </w:pPr>
      <w:r w:rsidRPr="004C7EE3">
        <w:rPr>
          <w:rFonts w:asciiTheme="majorHAnsi" w:hAnsiTheme="majorHAnsi" w:cstheme="majorHAnsi"/>
        </w:rPr>
        <w:t xml:space="preserve">Objeto: Contratação de empresa especializada para elaboração do projeto executivo e execução das obras de construção da infraestrutura para novo Setor de Hangares e Seção Contra Incêndio (SCI) do Aeroporto Regional do Vale do Aço - Usiminas (SBIP). Data/hora/local: 25/6/2024, 9h, </w:t>
      </w:r>
      <w:hyperlink r:id="rId169" w:history="1">
        <w:r w:rsidRPr="004C7EE3">
          <w:rPr>
            <w:rStyle w:val="Hyperlink"/>
            <w:rFonts w:asciiTheme="majorHAnsi" w:hAnsiTheme="majorHAnsi" w:cstheme="majorHAnsi"/>
          </w:rPr>
          <w:t>www.licitacoes-e.com.br</w:t>
        </w:r>
      </w:hyperlink>
      <w:r w:rsidRPr="004C7EE3">
        <w:rPr>
          <w:rFonts w:asciiTheme="majorHAnsi" w:hAnsiTheme="majorHAnsi" w:cstheme="majorHAnsi"/>
        </w:rPr>
        <w:t xml:space="preserve"> (Licitação nº 1046920). Edital: </w:t>
      </w:r>
      <w:hyperlink r:id="rId170" w:history="1">
        <w:r w:rsidRPr="004C7EE3">
          <w:rPr>
            <w:rStyle w:val="Hyperlink"/>
            <w:rFonts w:asciiTheme="majorHAnsi" w:hAnsiTheme="majorHAnsi" w:cstheme="majorHAnsi"/>
          </w:rPr>
          <w:t>www.licitacoese.com.br</w:t>
        </w:r>
      </w:hyperlink>
      <w:r w:rsidRPr="004C7EE3">
        <w:rPr>
          <w:rFonts w:asciiTheme="majorHAnsi" w:hAnsiTheme="majorHAnsi" w:cstheme="majorHAnsi"/>
        </w:rPr>
        <w:t xml:space="preserve"> e </w:t>
      </w:r>
      <w:hyperlink r:id="rId171" w:history="1">
        <w:r w:rsidRPr="004C7EE3">
          <w:rPr>
            <w:rStyle w:val="Hyperlink"/>
            <w:rFonts w:asciiTheme="majorHAnsi" w:hAnsiTheme="majorHAnsi" w:cstheme="majorHAnsi"/>
          </w:rPr>
          <w:t>www.infraero.gov.br</w:t>
        </w:r>
      </w:hyperlink>
      <w:r w:rsidRPr="004C7EE3">
        <w:rPr>
          <w:rFonts w:asciiTheme="majorHAnsi" w:hAnsiTheme="majorHAnsi" w:cstheme="majorHAnsi"/>
        </w:rPr>
        <w:t xml:space="preserve">. Inf.: </w:t>
      </w:r>
      <w:hyperlink r:id="rId172" w:history="1">
        <w:r w:rsidRPr="004C7EE3">
          <w:rPr>
            <w:rStyle w:val="Hyperlink"/>
            <w:rFonts w:asciiTheme="majorHAnsi" w:hAnsiTheme="majorHAnsi" w:cstheme="majorHAnsi"/>
          </w:rPr>
          <w:t>licitabr@infraero.gov.br</w:t>
        </w:r>
      </w:hyperlink>
      <w:r w:rsidRPr="004C7EE3">
        <w:rPr>
          <w:rFonts w:asciiTheme="majorHAnsi" w:hAnsiTheme="majorHAnsi" w:cstheme="majorHAnsi"/>
        </w:rPr>
        <w:t xml:space="preserve"> e (61) 3312-2575.</w:t>
      </w:r>
    </w:p>
    <w:p w14:paraId="3A287306" w14:textId="77777777" w:rsidR="00A96518" w:rsidRDefault="00A96518" w:rsidP="00626FE3">
      <w:pPr>
        <w:tabs>
          <w:tab w:val="left" w:pos="1590"/>
        </w:tabs>
        <w:autoSpaceDE w:val="0"/>
        <w:autoSpaceDN w:val="0"/>
        <w:adjustRightInd w:val="0"/>
        <w:jc w:val="both"/>
      </w:pPr>
    </w:p>
    <w:p w14:paraId="3CD18D03" w14:textId="77777777" w:rsidR="00A96518" w:rsidRDefault="00A96518" w:rsidP="00626FE3">
      <w:pPr>
        <w:tabs>
          <w:tab w:val="left" w:pos="1590"/>
        </w:tabs>
        <w:autoSpaceDE w:val="0"/>
        <w:autoSpaceDN w:val="0"/>
        <w:adjustRightInd w:val="0"/>
        <w:jc w:val="both"/>
      </w:pPr>
    </w:p>
    <w:p w14:paraId="4E1B9224" w14:textId="77777777" w:rsidR="00A96518" w:rsidRDefault="00A96518" w:rsidP="00626FE3">
      <w:pPr>
        <w:tabs>
          <w:tab w:val="left" w:pos="1590"/>
        </w:tabs>
        <w:autoSpaceDE w:val="0"/>
        <w:autoSpaceDN w:val="0"/>
        <w:adjustRightInd w:val="0"/>
        <w:jc w:val="both"/>
        <w:rPr>
          <w:rFonts w:asciiTheme="majorHAnsi" w:hAnsiTheme="majorHAnsi" w:cstheme="majorHAnsi"/>
          <w:b/>
        </w:rPr>
      </w:pPr>
    </w:p>
    <w:p w14:paraId="46154580"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3918167E"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6C23B530"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30EAF557"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40D2CAAB"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71B5E792"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6A81C9FE"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102EFC27"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758C26B4"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1CB5AC9F"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00AC1287"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644F7273"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6427E89E"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3CC91121" w14:textId="5463CB50" w:rsidR="00DF5F7F" w:rsidRPr="00D93276" w:rsidRDefault="00D93276" w:rsidP="00323EB0">
      <w:pPr>
        <w:tabs>
          <w:tab w:val="left" w:pos="1590"/>
        </w:tabs>
        <w:autoSpaceDE w:val="0"/>
        <w:autoSpaceDN w:val="0"/>
        <w:adjustRightInd w:val="0"/>
        <w:jc w:val="center"/>
        <w:rPr>
          <w:rFonts w:asciiTheme="minorHAnsi" w:hAnsiTheme="minorHAnsi" w:cstheme="minorHAnsi"/>
          <w:b/>
        </w:rPr>
      </w:pPr>
      <w:r w:rsidRPr="00D93276">
        <w:rPr>
          <w:rFonts w:asciiTheme="minorHAnsi" w:hAnsiTheme="minorHAnsi" w:cstheme="minorHAnsi"/>
          <w:b/>
        </w:rPr>
        <w:t>ESTADO DE SÃO PAULO</w:t>
      </w:r>
    </w:p>
    <w:p w14:paraId="30DD2D17" w14:textId="77777777" w:rsidR="00323EB0" w:rsidRDefault="00323EB0" w:rsidP="00323EB0">
      <w:pPr>
        <w:tabs>
          <w:tab w:val="left" w:pos="1590"/>
        </w:tabs>
        <w:autoSpaceDE w:val="0"/>
        <w:autoSpaceDN w:val="0"/>
        <w:adjustRightInd w:val="0"/>
        <w:jc w:val="center"/>
        <w:rPr>
          <w:rFonts w:asciiTheme="minorHAnsi" w:hAnsiTheme="minorHAnsi" w:cstheme="minorHAnsi"/>
          <w:b/>
        </w:rPr>
      </w:pPr>
    </w:p>
    <w:p w14:paraId="04EF6962" w14:textId="77777777" w:rsidR="00DA1F30" w:rsidRPr="00D93276" w:rsidRDefault="00DA1F30" w:rsidP="00323EB0">
      <w:pPr>
        <w:tabs>
          <w:tab w:val="left" w:pos="1590"/>
        </w:tabs>
        <w:autoSpaceDE w:val="0"/>
        <w:autoSpaceDN w:val="0"/>
        <w:adjustRightInd w:val="0"/>
        <w:jc w:val="center"/>
        <w:rPr>
          <w:rFonts w:asciiTheme="minorHAnsi" w:hAnsiTheme="minorHAnsi" w:cstheme="minorHAnsi"/>
          <w:b/>
        </w:rPr>
      </w:pPr>
    </w:p>
    <w:p w14:paraId="21C1CB1B" w14:textId="092F59B4" w:rsidR="00323EB0" w:rsidRPr="00DA1F30" w:rsidRDefault="00D93276" w:rsidP="00D93276">
      <w:pPr>
        <w:tabs>
          <w:tab w:val="left" w:pos="1590"/>
        </w:tabs>
        <w:autoSpaceDE w:val="0"/>
        <w:autoSpaceDN w:val="0"/>
        <w:adjustRightInd w:val="0"/>
        <w:jc w:val="both"/>
        <w:rPr>
          <w:rFonts w:asciiTheme="minorHAnsi" w:hAnsiTheme="minorHAnsi" w:cstheme="minorHAnsi"/>
          <w:b/>
        </w:rPr>
      </w:pPr>
      <w:r w:rsidRPr="00DA1F30">
        <w:rPr>
          <w:rFonts w:asciiTheme="minorHAnsi" w:hAnsiTheme="minorHAnsi" w:cstheme="minorHAnsi"/>
          <w:b/>
        </w:rPr>
        <w:t>SABESP – COMPANHIA DE SANEAMENTO BÁSICO DO ESTADO DE SÃO PAULO</w:t>
      </w:r>
    </w:p>
    <w:p w14:paraId="1BFF6064" w14:textId="77777777" w:rsidR="00D93276" w:rsidRPr="00DA1F30" w:rsidRDefault="00D93276" w:rsidP="00D93276">
      <w:pPr>
        <w:tabs>
          <w:tab w:val="left" w:pos="1590"/>
        </w:tabs>
        <w:autoSpaceDE w:val="0"/>
        <w:autoSpaceDN w:val="0"/>
        <w:adjustRightInd w:val="0"/>
        <w:jc w:val="both"/>
        <w:rPr>
          <w:rFonts w:asciiTheme="minorHAnsi" w:hAnsiTheme="minorHAnsi" w:cstheme="minorHAnsi"/>
          <w:b/>
        </w:rPr>
      </w:pPr>
    </w:p>
    <w:p w14:paraId="01FA6BB3" w14:textId="7F0272E9" w:rsidR="00D93276" w:rsidRPr="00DA1F30" w:rsidRDefault="00323EB0" w:rsidP="00D93276">
      <w:pPr>
        <w:tabs>
          <w:tab w:val="left" w:pos="1590"/>
        </w:tabs>
        <w:autoSpaceDE w:val="0"/>
        <w:autoSpaceDN w:val="0"/>
        <w:adjustRightInd w:val="0"/>
        <w:jc w:val="both"/>
        <w:rPr>
          <w:rFonts w:asciiTheme="minorHAnsi" w:hAnsiTheme="minorHAnsi" w:cstheme="minorHAnsi"/>
          <w:b/>
        </w:rPr>
      </w:pPr>
      <w:r w:rsidRPr="00DA1F30">
        <w:rPr>
          <w:rFonts w:asciiTheme="minorHAnsi" w:hAnsiTheme="minorHAnsi" w:cstheme="minorHAnsi"/>
          <w:b/>
        </w:rPr>
        <w:t>LICITAÇÃO CSM 01100/24</w:t>
      </w:r>
    </w:p>
    <w:p w14:paraId="45C24711" w14:textId="1AEBF706" w:rsidR="00323EB0" w:rsidRPr="00D93276" w:rsidRDefault="00DA1F30" w:rsidP="00D93276">
      <w:pPr>
        <w:tabs>
          <w:tab w:val="left" w:pos="1590"/>
        </w:tabs>
        <w:autoSpaceDE w:val="0"/>
        <w:autoSpaceDN w:val="0"/>
        <w:adjustRightInd w:val="0"/>
        <w:jc w:val="both"/>
        <w:rPr>
          <w:rFonts w:asciiTheme="majorHAnsi" w:hAnsiTheme="majorHAnsi" w:cstheme="majorHAnsi"/>
        </w:rPr>
      </w:pPr>
      <w:r w:rsidRPr="00323EB0">
        <w:rPr>
          <w:rFonts w:asciiTheme="majorHAnsi" w:hAnsiTheme="majorHAnsi" w:cstheme="majorHAnsi"/>
        </w:rPr>
        <w:t>Objeto:</w:t>
      </w:r>
      <w:r>
        <w:rPr>
          <w:rFonts w:asciiTheme="majorHAnsi" w:hAnsiTheme="majorHAnsi" w:cstheme="majorHAnsi"/>
        </w:rPr>
        <w:t xml:space="preserve"> E</w:t>
      </w:r>
      <w:r w:rsidR="00323EB0" w:rsidRPr="00D93276">
        <w:rPr>
          <w:rFonts w:asciiTheme="majorHAnsi" w:hAnsiTheme="majorHAnsi" w:cstheme="majorHAnsi"/>
        </w:rPr>
        <w:t>xecução das obras de afastamento e coleta de esgotos no Município de Guarulhos e São Paulo, Bacia TC-28, Alto Rio Cabuçu de Cima, vinculadas às metas de performance e integrantes do programa de despoluição do Rio Tietê – Integra Tietê – Pacote 3A. Edital disponível para “download</w:t>
      </w:r>
      <w:r w:rsidR="00D93276">
        <w:rPr>
          <w:rFonts w:asciiTheme="majorHAnsi" w:hAnsiTheme="majorHAnsi" w:cstheme="majorHAnsi"/>
        </w:rPr>
        <w:t xml:space="preserve">” a partir de 28/05/2024 - </w:t>
      </w:r>
      <w:hyperlink r:id="rId173" w:history="1">
        <w:r w:rsidR="00D93276" w:rsidRPr="00491DF8">
          <w:rPr>
            <w:rStyle w:val="Hyperlink"/>
            <w:rFonts w:asciiTheme="majorHAnsi" w:hAnsiTheme="majorHAnsi" w:cstheme="majorHAnsi"/>
          </w:rPr>
          <w:t>www.sabesp.com.br</w:t>
        </w:r>
      </w:hyperlink>
      <w:r w:rsidR="00323EB0" w:rsidRPr="00D93276">
        <w:rPr>
          <w:rFonts w:asciiTheme="majorHAnsi" w:hAnsiTheme="majorHAnsi" w:cstheme="majorHAnsi"/>
        </w:rPr>
        <w:t xml:space="preserve"> no acesso Fornecedores - mediante obtenção de senha e credenciamento (condicionante à participação) no acesso Licitações Eletrônicas -Cadastro de Fornecedores. Envio das Propostas a partir da 00h00 de 02/08/2024 até 09h00 de 05/08/2024 - </w:t>
      </w:r>
      <w:hyperlink r:id="rId174" w:history="1">
        <w:r w:rsidR="00D93276" w:rsidRPr="00491DF8">
          <w:rPr>
            <w:rStyle w:val="Hyperlink"/>
            <w:rFonts w:asciiTheme="majorHAnsi" w:hAnsiTheme="majorHAnsi" w:cstheme="majorHAnsi"/>
          </w:rPr>
          <w:t>www.sabesp.com.br</w:t>
        </w:r>
      </w:hyperlink>
      <w:r w:rsidR="00323EB0" w:rsidRPr="00D93276">
        <w:rPr>
          <w:rFonts w:asciiTheme="majorHAnsi" w:hAnsiTheme="majorHAnsi" w:cstheme="majorHAnsi"/>
        </w:rPr>
        <w:t xml:space="preserve"> no acesso Fornecedores - Licitações Eletrônicas. Às 09h00 de 05/08/2024 será dado início à Sessão Pública. </w:t>
      </w:r>
    </w:p>
    <w:p w14:paraId="5F2C83C2" w14:textId="77777777" w:rsidR="00323EB0" w:rsidRPr="00D93276" w:rsidRDefault="00323EB0" w:rsidP="00D93276">
      <w:pPr>
        <w:tabs>
          <w:tab w:val="left" w:pos="3055"/>
        </w:tabs>
        <w:autoSpaceDE w:val="0"/>
        <w:autoSpaceDN w:val="0"/>
        <w:adjustRightInd w:val="0"/>
        <w:jc w:val="both"/>
        <w:rPr>
          <w:rFonts w:asciiTheme="majorHAnsi" w:hAnsiTheme="majorHAnsi" w:cstheme="majorHAnsi"/>
          <w:b/>
        </w:rPr>
      </w:pPr>
    </w:p>
    <w:p w14:paraId="19D536D4" w14:textId="31B19F58" w:rsidR="00D93276" w:rsidRPr="00DA1F30" w:rsidRDefault="00323EB0" w:rsidP="00D93276">
      <w:pPr>
        <w:tabs>
          <w:tab w:val="left" w:pos="3055"/>
        </w:tabs>
        <w:autoSpaceDE w:val="0"/>
        <w:autoSpaceDN w:val="0"/>
        <w:adjustRightInd w:val="0"/>
        <w:jc w:val="both"/>
        <w:rPr>
          <w:rFonts w:asciiTheme="minorHAnsi" w:hAnsiTheme="minorHAnsi" w:cstheme="minorHAnsi"/>
          <w:b/>
        </w:rPr>
      </w:pPr>
      <w:r w:rsidRPr="00DA1F30">
        <w:rPr>
          <w:rFonts w:asciiTheme="minorHAnsi" w:hAnsiTheme="minorHAnsi" w:cstheme="minorHAnsi"/>
          <w:b/>
        </w:rPr>
        <w:t>LICITA</w:t>
      </w:r>
      <w:r w:rsidR="00D93276" w:rsidRPr="00DA1F30">
        <w:rPr>
          <w:rFonts w:asciiTheme="minorHAnsi" w:hAnsiTheme="minorHAnsi" w:cstheme="minorHAnsi"/>
          <w:b/>
        </w:rPr>
        <w:t>ÇÃO LI 01.148/24 LI 01.148/24</w:t>
      </w:r>
    </w:p>
    <w:p w14:paraId="49C799B8" w14:textId="56AD18E0" w:rsidR="00323EB0" w:rsidRPr="00D93276" w:rsidRDefault="00DA1F30" w:rsidP="00D93276">
      <w:pPr>
        <w:tabs>
          <w:tab w:val="left" w:pos="3055"/>
        </w:tabs>
        <w:autoSpaceDE w:val="0"/>
        <w:autoSpaceDN w:val="0"/>
        <w:adjustRightInd w:val="0"/>
        <w:jc w:val="both"/>
        <w:rPr>
          <w:rFonts w:asciiTheme="majorHAnsi" w:hAnsiTheme="majorHAnsi" w:cstheme="majorHAnsi"/>
        </w:rPr>
      </w:pPr>
      <w:r w:rsidRPr="00323EB0">
        <w:rPr>
          <w:rFonts w:asciiTheme="majorHAnsi" w:hAnsiTheme="majorHAnsi" w:cstheme="majorHAnsi"/>
        </w:rPr>
        <w:t>Objeto:</w:t>
      </w:r>
      <w:r>
        <w:rPr>
          <w:rFonts w:asciiTheme="majorHAnsi" w:hAnsiTheme="majorHAnsi" w:cstheme="majorHAnsi"/>
        </w:rPr>
        <w:t xml:space="preserve"> E</w:t>
      </w:r>
      <w:r w:rsidR="00323EB0" w:rsidRPr="00D93276">
        <w:rPr>
          <w:rFonts w:asciiTheme="majorHAnsi" w:hAnsiTheme="majorHAnsi" w:cstheme="majorHAnsi"/>
        </w:rPr>
        <w:t xml:space="preserve">xecução das obras de afastamento e coleta de esgotos </w:t>
      </w:r>
      <w:r w:rsidR="00CA09F4" w:rsidRPr="00D93276">
        <w:rPr>
          <w:rFonts w:asciiTheme="majorHAnsi" w:hAnsiTheme="majorHAnsi" w:cstheme="majorHAnsi"/>
        </w:rPr>
        <w:t>nos municípios</w:t>
      </w:r>
      <w:r w:rsidR="00323EB0" w:rsidRPr="00D93276">
        <w:rPr>
          <w:rFonts w:asciiTheme="majorHAnsi" w:hAnsiTheme="majorHAnsi" w:cstheme="majorHAnsi"/>
        </w:rPr>
        <w:t xml:space="preserve"> de Itaquaquecetuba e Guarulhos, Bacia TL-16, Córrego Água Branca, integrantes do programa de despoluição do Rio Tietê – INTEGRA TIETÊ – Pacote 7C Edital para “download” a partir de 29/05/24 - </w:t>
      </w:r>
      <w:hyperlink r:id="rId175" w:history="1">
        <w:r w:rsidR="00D93276" w:rsidRPr="00491DF8">
          <w:rPr>
            <w:rStyle w:val="Hyperlink"/>
            <w:rFonts w:asciiTheme="majorHAnsi" w:hAnsiTheme="majorHAnsi" w:cstheme="majorHAnsi"/>
          </w:rPr>
          <w:t>www.sabesp.com.br</w:t>
        </w:r>
      </w:hyperlink>
      <w:r w:rsidR="00323EB0" w:rsidRPr="00D93276">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05/08/24 </w:t>
      </w:r>
      <w:r w:rsidR="00D93276">
        <w:rPr>
          <w:rFonts w:asciiTheme="majorHAnsi" w:hAnsiTheme="majorHAnsi" w:cstheme="majorHAnsi"/>
        </w:rPr>
        <w:t xml:space="preserve">até as 14h00 de 06/08/24 - </w:t>
      </w:r>
      <w:hyperlink r:id="rId176" w:history="1">
        <w:r w:rsidR="00D93276" w:rsidRPr="00491DF8">
          <w:rPr>
            <w:rStyle w:val="Hyperlink"/>
            <w:rFonts w:asciiTheme="majorHAnsi" w:hAnsiTheme="majorHAnsi" w:cstheme="majorHAnsi"/>
          </w:rPr>
          <w:t>www.sabesp.com.br</w:t>
        </w:r>
      </w:hyperlink>
      <w:r w:rsidR="00323EB0" w:rsidRPr="00D93276">
        <w:rPr>
          <w:rFonts w:asciiTheme="majorHAnsi" w:hAnsiTheme="majorHAnsi" w:cstheme="majorHAnsi"/>
        </w:rPr>
        <w:t xml:space="preserve"> no acesso fornecedores - Licitações Eletrônicas. As 14h00 será dado início a Sessão Pública</w:t>
      </w:r>
      <w:r w:rsidR="00D93276">
        <w:rPr>
          <w:rFonts w:asciiTheme="majorHAnsi" w:hAnsiTheme="majorHAnsi" w:cstheme="majorHAnsi"/>
        </w:rPr>
        <w:t>.</w:t>
      </w:r>
    </w:p>
    <w:p w14:paraId="063ABFC6" w14:textId="77777777" w:rsidR="00D93276" w:rsidRPr="00D93276" w:rsidRDefault="00D93276" w:rsidP="008E31D2">
      <w:pPr>
        <w:tabs>
          <w:tab w:val="left" w:pos="3055"/>
        </w:tabs>
        <w:autoSpaceDE w:val="0"/>
        <w:autoSpaceDN w:val="0"/>
        <w:adjustRightInd w:val="0"/>
        <w:rPr>
          <w:rFonts w:asciiTheme="majorHAnsi" w:hAnsiTheme="majorHAnsi" w:cstheme="majorHAnsi"/>
        </w:rPr>
      </w:pPr>
    </w:p>
    <w:p w14:paraId="6DB5FC90" w14:textId="16DBC960" w:rsidR="00D93276" w:rsidRPr="00DA1F30" w:rsidRDefault="00D93276" w:rsidP="00D93276">
      <w:pPr>
        <w:tabs>
          <w:tab w:val="left" w:pos="3055"/>
        </w:tabs>
        <w:autoSpaceDE w:val="0"/>
        <w:autoSpaceDN w:val="0"/>
        <w:adjustRightInd w:val="0"/>
        <w:jc w:val="both"/>
        <w:rPr>
          <w:rFonts w:asciiTheme="minorHAnsi" w:hAnsiTheme="minorHAnsi" w:cstheme="minorHAnsi"/>
          <w:b/>
        </w:rPr>
      </w:pPr>
      <w:r w:rsidRPr="00DA1F30">
        <w:rPr>
          <w:rFonts w:asciiTheme="minorHAnsi" w:hAnsiTheme="minorHAnsi" w:cstheme="minorHAnsi"/>
          <w:b/>
        </w:rPr>
        <w:t>PRORROGAÇÃO - LI CSM 01.136/24</w:t>
      </w:r>
    </w:p>
    <w:p w14:paraId="7EB2F0DA" w14:textId="45025122" w:rsidR="00D93276" w:rsidRPr="00D93276" w:rsidRDefault="00DA1F30" w:rsidP="00D93276">
      <w:pPr>
        <w:tabs>
          <w:tab w:val="left" w:pos="3055"/>
        </w:tabs>
        <w:autoSpaceDE w:val="0"/>
        <w:autoSpaceDN w:val="0"/>
        <w:adjustRightInd w:val="0"/>
        <w:jc w:val="both"/>
        <w:rPr>
          <w:rFonts w:asciiTheme="majorHAnsi" w:hAnsiTheme="majorHAnsi" w:cstheme="majorHAnsi"/>
        </w:rPr>
      </w:pPr>
      <w:r w:rsidRPr="00323EB0">
        <w:rPr>
          <w:rFonts w:asciiTheme="majorHAnsi" w:hAnsiTheme="majorHAnsi" w:cstheme="majorHAnsi"/>
        </w:rPr>
        <w:t>Objeto:</w:t>
      </w:r>
      <w:r>
        <w:rPr>
          <w:rFonts w:asciiTheme="majorHAnsi" w:hAnsiTheme="majorHAnsi" w:cstheme="majorHAnsi"/>
        </w:rPr>
        <w:t xml:space="preserve"> </w:t>
      </w:r>
      <w:r w:rsidR="00D93276" w:rsidRPr="00D93276">
        <w:rPr>
          <w:rFonts w:asciiTheme="majorHAnsi" w:hAnsiTheme="majorHAnsi" w:cstheme="majorHAnsi"/>
        </w:rPr>
        <w:t xml:space="preserve">Execução das Obras de Afastamento e Coleta de Esgotos no Município de Ferraz De Vasconcelos, Poá, Ribeirão Pires e Suzano, Bacias GU-02, TL-19 e TL-31, Ribeirões Itaim Poá e Guaió, Integrantes do Programa de Despoluição do Rio Tietê – Integra Tietê – Pacote 17B. Edital para “download” - </w:t>
      </w:r>
      <w:hyperlink r:id="rId177" w:history="1">
        <w:r w:rsidR="00D93276" w:rsidRPr="00491DF8">
          <w:rPr>
            <w:rStyle w:val="Hyperlink"/>
            <w:rFonts w:asciiTheme="majorHAnsi" w:hAnsiTheme="majorHAnsi" w:cstheme="majorHAnsi"/>
          </w:rPr>
          <w:t>www.sabesp.com.br</w:t>
        </w:r>
      </w:hyperlink>
      <w:r w:rsidR="00D93276" w:rsidRPr="00D93276">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05/08/24 até às 09h00 de 06/08/24 - </w:t>
      </w:r>
      <w:hyperlink r:id="rId178" w:history="1">
        <w:r w:rsidR="00D93276" w:rsidRPr="00D93276">
          <w:rPr>
            <w:rStyle w:val="Hyperlink"/>
            <w:rFonts w:asciiTheme="majorHAnsi" w:hAnsiTheme="majorHAnsi" w:cstheme="majorHAnsi"/>
          </w:rPr>
          <w:t>www.sabesp.com.br</w:t>
        </w:r>
      </w:hyperlink>
      <w:r w:rsidR="00D93276" w:rsidRPr="00D93276">
        <w:rPr>
          <w:rFonts w:asciiTheme="majorHAnsi" w:hAnsiTheme="majorHAnsi" w:cstheme="majorHAnsi"/>
        </w:rPr>
        <w:t>.</w:t>
      </w:r>
    </w:p>
    <w:p w14:paraId="544D748F" w14:textId="77777777" w:rsidR="00D93276" w:rsidRPr="00207436" w:rsidRDefault="00D93276" w:rsidP="008E31D2">
      <w:pPr>
        <w:tabs>
          <w:tab w:val="left" w:pos="3055"/>
        </w:tabs>
        <w:autoSpaceDE w:val="0"/>
        <w:autoSpaceDN w:val="0"/>
        <w:adjustRightInd w:val="0"/>
        <w:rPr>
          <w:rFonts w:asciiTheme="minorHAnsi" w:hAnsiTheme="minorHAnsi" w:cstheme="minorHAnsi"/>
          <w:b/>
        </w:rPr>
      </w:pPr>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Default="004B3EDA" w:rsidP="004B3EDA">
      <w:pPr>
        <w:pStyle w:val="SemEspaamento"/>
        <w:jc w:val="both"/>
        <w:rPr>
          <w:rFonts w:asciiTheme="majorHAnsi" w:hAnsiTheme="majorHAnsi" w:cstheme="majorHAnsi"/>
          <w:spacing w:val="10"/>
          <w:sz w:val="8"/>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79"/>
                    </pic:cNvPr>
                    <pic:cNvPicPr/>
                  </pic:nvPicPr>
                  <pic:blipFill>
                    <a:blip r:embed="rId180">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81"/>
                    </pic:cNvPr>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749DEC4A" w14:textId="6A13E9FC" w:rsidR="009C0E7A" w:rsidRDefault="004B3EDA" w:rsidP="00C40C1D">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83"/>
                    </pic:cNvPr>
                    <pic:cNvPicPr/>
                  </pic:nvPicPr>
                  <pic:blipFill>
                    <a:blip r:embed="rId184">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p w14:paraId="0AC4CC59" w14:textId="77777777" w:rsidR="009C0E7A" w:rsidRPr="009C0E7A" w:rsidRDefault="009C0E7A" w:rsidP="009C0E7A"/>
    <w:p w14:paraId="19045AAA" w14:textId="3AE0261C" w:rsidR="009C0E7A" w:rsidRDefault="009C0E7A" w:rsidP="009C0E7A"/>
    <w:p w14:paraId="4422C75B" w14:textId="0546B6F8" w:rsidR="00462915" w:rsidRPr="009C0E7A" w:rsidRDefault="009C0E7A" w:rsidP="009C0E7A">
      <w:pPr>
        <w:tabs>
          <w:tab w:val="left" w:pos="6073"/>
        </w:tabs>
      </w:pPr>
      <w:r>
        <w:tab/>
      </w:r>
      <w:bookmarkStart w:id="0" w:name="_GoBack"/>
      <w:bookmarkEnd w:id="0"/>
    </w:p>
    <w:sectPr w:rsidR="00462915" w:rsidRPr="009C0E7A" w:rsidSect="00446002">
      <w:headerReference w:type="default" r:id="rId185"/>
      <w:footerReference w:type="default" r:id="rId186"/>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F1FE4" w14:textId="77777777" w:rsidR="00BC2C53" w:rsidRDefault="00BC2C53">
      <w:r>
        <w:separator/>
      </w:r>
    </w:p>
  </w:endnote>
  <w:endnote w:type="continuationSeparator" w:id="0">
    <w:p w14:paraId="7FCA03C6" w14:textId="77777777" w:rsidR="00BC2C53" w:rsidRDefault="00BC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24DFB" w:rsidRPr="00FE1850" w:rsidRDefault="00824DF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24DFB" w:rsidRDefault="00824DF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24DFB" w:rsidRPr="001042F4" w:rsidRDefault="00824DF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24DFB" w14:paraId="15E73B0D" w14:textId="77777777" w:rsidTr="001042F4">
      <w:tc>
        <w:tcPr>
          <w:tcW w:w="2977" w:type="dxa"/>
          <w:shd w:val="clear" w:color="auto" w:fill="F2F2F2" w:themeFill="background1" w:themeFillShade="F2"/>
          <w:vAlign w:val="center"/>
        </w:tcPr>
        <w:p w14:paraId="179090BD" w14:textId="77777777" w:rsidR="00824DFB" w:rsidRDefault="00824DFB" w:rsidP="001042F4">
          <w:pPr>
            <w:jc w:val="center"/>
            <w:rPr>
              <w:rFonts w:ascii="Arial" w:hAnsi="Arial" w:cs="Arial"/>
              <w:sz w:val="16"/>
            </w:rPr>
          </w:pPr>
        </w:p>
      </w:tc>
      <w:tc>
        <w:tcPr>
          <w:tcW w:w="1418" w:type="dxa"/>
          <w:shd w:val="clear" w:color="auto" w:fill="F2F2F2" w:themeFill="background1" w:themeFillShade="F2"/>
        </w:tcPr>
        <w:p w14:paraId="200D52FE" w14:textId="77777777" w:rsidR="00824DFB" w:rsidRPr="001042F4" w:rsidRDefault="00824DF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24DFB" w:rsidRDefault="00824DFB"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24DFB" w:rsidRDefault="00824DF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24DFB" w:rsidRDefault="00824DF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24DFB" w:rsidRDefault="00824DF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24DFB" w:rsidRDefault="00824DFB" w:rsidP="001042F4">
          <w:pPr>
            <w:jc w:val="center"/>
            <w:rPr>
              <w:rFonts w:ascii="Arial" w:hAnsi="Arial" w:cs="Arial"/>
              <w:sz w:val="16"/>
            </w:rPr>
          </w:pPr>
        </w:p>
      </w:tc>
    </w:tr>
  </w:tbl>
  <w:p w14:paraId="62D11665" w14:textId="77777777" w:rsidR="00824DFB" w:rsidRPr="18102E9A" w:rsidRDefault="00824DF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7E4A7" w14:textId="77777777" w:rsidR="00BC2C53" w:rsidRDefault="00BC2C53">
      <w:r>
        <w:separator/>
      </w:r>
    </w:p>
  </w:footnote>
  <w:footnote w:type="continuationSeparator" w:id="0">
    <w:p w14:paraId="59B5FC89" w14:textId="77777777" w:rsidR="00BC2C53" w:rsidRDefault="00BC2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824DFB" w:rsidRDefault="00824DFB"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8C727A4" w:rsidR="00824DFB" w:rsidRDefault="00824DFB" w:rsidP="007C304A">
                          <w:pPr>
                            <w:rPr>
                              <w:rStyle w:val="Nmerodepgina"/>
                              <w:rFonts w:ascii="Arial" w:hAnsi="Arial" w:cs="Arial"/>
                              <w:b/>
                              <w:color w:val="FFFFFF"/>
                              <w:sz w:val="18"/>
                              <w:szCs w:val="18"/>
                            </w:rPr>
                          </w:pPr>
                          <w:r>
                            <w:rPr>
                              <w:rFonts w:ascii="Arial" w:hAnsi="Arial" w:cs="Arial"/>
                              <w:b/>
                              <w:bCs/>
                              <w:iCs/>
                              <w:caps/>
                              <w:color w:val="FFFFFF"/>
                              <w:sz w:val="18"/>
                              <w:szCs w:val="18"/>
                            </w:rPr>
                            <w:t>28/05/2024 - EdiçÃo nº 93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C0E7A">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DA46F4">
                            <w:rPr>
                              <w:rStyle w:val="Nmerodepgina"/>
                              <w:rFonts w:ascii="Arial" w:hAnsi="Arial" w:cs="Arial"/>
                              <w:b/>
                              <w:color w:val="FFFFFF"/>
                              <w:sz w:val="18"/>
                              <w:szCs w:val="18"/>
                            </w:rPr>
                            <w:t>/18</w:t>
                          </w:r>
                        </w:p>
                        <w:p w14:paraId="486FDEBC" w14:textId="77777777" w:rsidR="00824DFB" w:rsidRPr="20774586" w:rsidRDefault="00824DFB"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8C727A4" w:rsidR="00824DFB" w:rsidRDefault="00824DFB" w:rsidP="007C304A">
                    <w:pPr>
                      <w:rPr>
                        <w:rStyle w:val="Nmerodepgina"/>
                        <w:rFonts w:ascii="Arial" w:hAnsi="Arial" w:cs="Arial"/>
                        <w:b/>
                        <w:color w:val="FFFFFF"/>
                        <w:sz w:val="18"/>
                        <w:szCs w:val="18"/>
                      </w:rPr>
                    </w:pPr>
                    <w:r>
                      <w:rPr>
                        <w:rFonts w:ascii="Arial" w:hAnsi="Arial" w:cs="Arial"/>
                        <w:b/>
                        <w:bCs/>
                        <w:iCs/>
                        <w:caps/>
                        <w:color w:val="FFFFFF"/>
                        <w:sz w:val="18"/>
                        <w:szCs w:val="18"/>
                      </w:rPr>
                      <w:t>28/05/2024 - EdiçÃo nº 93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C0E7A">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DA46F4">
                      <w:rPr>
                        <w:rStyle w:val="Nmerodepgina"/>
                        <w:rFonts w:ascii="Arial" w:hAnsi="Arial" w:cs="Arial"/>
                        <w:b/>
                        <w:color w:val="FFFFFF"/>
                        <w:sz w:val="18"/>
                        <w:szCs w:val="18"/>
                      </w:rPr>
                      <w:t>/18</w:t>
                    </w:r>
                  </w:p>
                  <w:p w14:paraId="486FDEBC" w14:textId="77777777" w:rsidR="00824DFB" w:rsidRPr="20774586" w:rsidRDefault="00824DFB"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0E8"/>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9A"/>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barbacena.mg.gov.br" TargetMode="External"/><Relationship Id="rId117" Type="http://schemas.openxmlformats.org/officeDocument/2006/relationships/hyperlink" Target="https://www.pedralva.mg.gov.br/" TargetMode="External"/><Relationship Id="rId21" Type="http://schemas.openxmlformats.org/officeDocument/2006/relationships/image" Target="media/image2.png"/><Relationship Id="rId42" Type="http://schemas.openxmlformats.org/officeDocument/2006/relationships/hyperlink" Target="https://Cantagalo.mg.gov.br" TargetMode="External"/><Relationship Id="rId47" Type="http://schemas.openxmlformats.org/officeDocument/2006/relationships/hyperlink" Target="http://www.conselheirolafaiete.mg.gov.br" TargetMode="External"/><Relationship Id="rId63" Type="http://schemas.openxmlformats.org/officeDocument/2006/relationships/hyperlink" Target="https://www.licitanet.com.br/" TargetMode="External"/><Relationship Id="rId68" Type="http://schemas.openxmlformats.org/officeDocument/2006/relationships/hyperlink" Target="http://www.licitanet.com.br" TargetMode="External"/><Relationship Id="rId84" Type="http://schemas.openxmlformats.org/officeDocument/2006/relationships/hyperlink" Target="http://www.jenipapodeminas.mg.gov.br" TargetMode="External"/><Relationship Id="rId89" Type="http://schemas.openxmlformats.org/officeDocument/2006/relationships/hyperlink" Target="mailto:juramentolicitacao.mg@gmail.com" TargetMode="External"/><Relationship Id="rId112" Type="http://schemas.openxmlformats.org/officeDocument/2006/relationships/hyperlink" Target="https://ammlicita.org.br/" TargetMode="External"/><Relationship Id="rId133" Type="http://schemas.openxmlformats.org/officeDocument/2006/relationships/hyperlink" Target="http://www.santoantoniodorioabaixo.mg.gov.br" TargetMode="External"/><Relationship Id="rId138" Type="http://schemas.openxmlformats.org/officeDocument/2006/relationships/hyperlink" Target="mailto:licitacaosg@gmail.com" TargetMode="External"/><Relationship Id="rId154" Type="http://schemas.openxmlformats.org/officeDocument/2006/relationships/hyperlink" Target="https://aquisicoes.seplag.mt.gov.br" TargetMode="External"/><Relationship Id="rId159" Type="http://schemas.openxmlformats.org/officeDocument/2006/relationships/hyperlink" Target="https://www.gov.br/compras/edital/393010-5-90149-2024" TargetMode="External"/><Relationship Id="rId175" Type="http://schemas.openxmlformats.org/officeDocument/2006/relationships/hyperlink" Target="http://www.sabesp.com.br" TargetMode="External"/><Relationship Id="rId170" Type="http://schemas.openxmlformats.org/officeDocument/2006/relationships/hyperlink" Target="http://www.licitacoese.com.br" TargetMode="External"/><Relationship Id="rId16" Type="http://schemas.openxmlformats.org/officeDocument/2006/relationships/hyperlink" Target="http://www.copasa.com.br" TargetMode="External"/><Relationship Id="rId107" Type="http://schemas.openxmlformats.org/officeDocument/2006/relationships/hyperlink" Target="mailto:licitacao@novaresende.mg.gov.br" TargetMode="External"/><Relationship Id="rId11" Type="http://schemas.openxmlformats.org/officeDocument/2006/relationships/hyperlink" Target="mailto:cpli@copasa.com.br" TargetMode="External"/><Relationship Id="rId32" Type="http://schemas.openxmlformats.org/officeDocument/2006/relationships/hyperlink" Target="http://www.berilo.mg.gov.br" TargetMode="External"/><Relationship Id="rId37" Type="http://schemas.openxmlformats.org/officeDocument/2006/relationships/hyperlink" Target="mailto:licitacao@cantagalo.mg.gov.br" TargetMode="External"/><Relationship Id="rId53" Type="http://schemas.openxmlformats.org/officeDocument/2006/relationships/hyperlink" Target="http://www.contagem.mg.gov.br" TargetMode="External"/><Relationship Id="rId58" Type="http://schemas.openxmlformats.org/officeDocument/2006/relationships/hyperlink" Target="http://www.chale.mg.gov.br" TargetMode="External"/><Relationship Id="rId74" Type="http://schemas.openxmlformats.org/officeDocument/2006/relationships/hyperlink" Target="http://www.iguatama.mg.gov.br" TargetMode="External"/><Relationship Id="rId79" Type="http://schemas.openxmlformats.org/officeDocument/2006/relationships/hyperlink" Target="http://www.licitanet.com.br" TargetMode="External"/><Relationship Id="rId102" Type="http://schemas.openxmlformats.org/officeDocument/2006/relationships/hyperlink" Target="http://www.montesiao.mg.gov.br" TargetMode="External"/><Relationship Id="rId123" Type="http://schemas.openxmlformats.org/officeDocument/2006/relationships/hyperlink" Target="mailto:licitacao@piracema.mg.gov.br" TargetMode="External"/><Relationship Id="rId128" Type="http://schemas.openxmlformats.org/officeDocument/2006/relationships/hyperlink" Target="http://www.samonte.mg.gov.br" TargetMode="External"/><Relationship Id="rId144" Type="http://schemas.openxmlformats.org/officeDocument/2006/relationships/hyperlink" Target="mailto:licitacao@teofilootoni.mg.gov.br" TargetMode="External"/><Relationship Id="rId149" Type="http://schemas.openxmlformats.org/officeDocument/2006/relationships/hyperlink" Target="http://www.transparencia/licitacoes" TargetMode="External"/><Relationship Id="rId5" Type="http://schemas.openxmlformats.org/officeDocument/2006/relationships/styles" Target="styles.xml"/><Relationship Id="rId90" Type="http://schemas.openxmlformats.org/officeDocument/2006/relationships/hyperlink" Target="https://app2.licitardigital.com.br/" TargetMode="External"/><Relationship Id="rId95" Type="http://schemas.openxmlformats.org/officeDocument/2006/relationships/hyperlink" Target="http://www.mirabela.mg.gov.br" TargetMode="External"/><Relationship Id="rId160" Type="http://schemas.openxmlformats.org/officeDocument/2006/relationships/hyperlink" Target="http://www.gov.br/compras" TargetMode="External"/><Relationship Id="rId165" Type="http://schemas.openxmlformats.org/officeDocument/2006/relationships/hyperlink" Target="http://www.licitacoes-e.com.br" TargetMode="External"/><Relationship Id="rId181" Type="http://schemas.openxmlformats.org/officeDocument/2006/relationships/hyperlink" Target="https://www.triamanorte.com.br/" TargetMode="External"/><Relationship Id="rId186" Type="http://schemas.openxmlformats.org/officeDocument/2006/relationships/footer" Target="footer1.xml"/><Relationship Id="rId22" Type="http://schemas.openxmlformats.org/officeDocument/2006/relationships/hyperlink" Target="http://www.licitanet.com.br" TargetMode="External"/><Relationship Id="rId27" Type="http://schemas.openxmlformats.org/officeDocument/2006/relationships/hyperlink" Target="http://www.licitardigital.com.br" TargetMode="External"/><Relationship Id="rId43" Type="http://schemas.openxmlformats.org/officeDocument/2006/relationships/hyperlink" Target="https://Cantagalo.mg.gov.br" TargetMode="External"/><Relationship Id="rId48" Type="http://schemas.openxmlformats.org/officeDocument/2006/relationships/hyperlink" Target="http://www.novobbmnet.com.br" TargetMode="External"/><Relationship Id="rId64" Type="http://schemas.openxmlformats.org/officeDocument/2006/relationships/hyperlink" Target="http://www.FariaLemos.mg.gov.br" TargetMode="External"/><Relationship Id="rId69" Type="http://schemas.openxmlformats.org/officeDocument/2006/relationships/hyperlink" Target="mailto:prefeitura@heliodora.com.br" TargetMode="External"/><Relationship Id="rId113" Type="http://schemas.openxmlformats.org/officeDocument/2006/relationships/hyperlink" Target="http://www.pains.mg.gov.br" TargetMode="External"/><Relationship Id="rId118" Type="http://schemas.openxmlformats.org/officeDocument/2006/relationships/hyperlink" Target="http://www.licitanet.com.br" TargetMode="External"/><Relationship Id="rId134" Type="http://schemas.openxmlformats.org/officeDocument/2006/relationships/hyperlink" Target="mailto:licita&#231;&#227;o@santoantoniodorioabaixo.mg.gov.br" TargetMode="External"/><Relationship Id="rId139" Type="http://schemas.openxmlformats.org/officeDocument/2006/relationships/hyperlink" Target="http://www.bll.org.br" TargetMode="External"/><Relationship Id="rId80" Type="http://schemas.openxmlformats.org/officeDocument/2006/relationships/hyperlink" Target="http://www.licitardigital.com.br" TargetMode="External"/><Relationship Id="rId85" Type="http://schemas.openxmlformats.org/officeDocument/2006/relationships/hyperlink" Target="mailto:licitacao@jenipapodeminas.mg.gov.br" TargetMode="External"/><Relationship Id="rId150" Type="http://schemas.openxmlformats.org/officeDocument/2006/relationships/hyperlink" Target="http://www.licitacoes-e.com.br" TargetMode="External"/><Relationship Id="rId155" Type="http://schemas.openxmlformats.org/officeDocument/2006/relationships/hyperlink" Target="http://www.sinfra.mt.gov.br" TargetMode="External"/><Relationship Id="rId171" Type="http://schemas.openxmlformats.org/officeDocument/2006/relationships/hyperlink" Target="http://www.infraero.gov.br" TargetMode="External"/><Relationship Id="rId176" Type="http://schemas.openxmlformats.org/officeDocument/2006/relationships/hyperlink" Target="http://www.sabesp.com.br" TargetMode="External"/><Relationship Id="rId12" Type="http://schemas.openxmlformats.org/officeDocument/2006/relationships/hyperlink" Target="http://www.copasa.com.br" TargetMode="External"/><Relationship Id="rId17" Type="http://schemas.openxmlformats.org/officeDocument/2006/relationships/hyperlink" Target="http://www.licitacoes.caixa.gov.br" TargetMode="External"/><Relationship Id="rId33" Type="http://schemas.openxmlformats.org/officeDocument/2006/relationships/hyperlink" Target="http://www.buritis.mg.gov.br" TargetMode="External"/><Relationship Id="rId38" Type="http://schemas.openxmlformats.org/officeDocument/2006/relationships/hyperlink" Target="https://pncp.gov.br/app/editais?q=&amp;status=recebendo_proposta&amp;pagina=1" TargetMode="External"/><Relationship Id="rId59" Type="http://schemas.openxmlformats.org/officeDocument/2006/relationships/hyperlink" Target="http://www.portaldecompraspublcas.con.br" TargetMode="External"/><Relationship Id="rId103" Type="http://schemas.openxmlformats.org/officeDocument/2006/relationships/hyperlink" Target="https://licitacoes.montesclaros.mg.gov.br/licitacao/processo-licitatorio-n-2992024-concorrencia-publica-eletronica-n-0242024" TargetMode="External"/><Relationship Id="rId108" Type="http://schemas.openxmlformats.org/officeDocument/2006/relationships/hyperlink" Target="http://www.novaresende.mg.gov.br" TargetMode="External"/><Relationship Id="rId124" Type="http://schemas.openxmlformats.org/officeDocument/2006/relationships/hyperlink" Target="https://rionovo.mg.gov.br/" TargetMode="External"/><Relationship Id="rId129" Type="http://schemas.openxmlformats.org/officeDocument/2006/relationships/hyperlink" Target="http://www.santoantoniodomonte.atende.net" TargetMode="External"/><Relationship Id="rId54" Type="http://schemas.openxmlformats.org/officeDocument/2006/relationships/hyperlink" Target="http://www.portaldecompraspublicas.com.br" TargetMode="External"/><Relationship Id="rId70" Type="http://schemas.openxmlformats.org/officeDocument/2006/relationships/hyperlink" Target="http://www.heliodora.mg.gov.br" TargetMode="External"/><Relationship Id="rId75" Type="http://schemas.openxmlformats.org/officeDocument/2006/relationships/hyperlink" Target="http://www.licitanet.com.br" TargetMode="External"/><Relationship Id="rId91" Type="http://schemas.openxmlformats.org/officeDocument/2006/relationships/hyperlink" Target="https://app2.licitardigital.com.br/pesquisa" TargetMode="External"/><Relationship Id="rId96" Type="http://schemas.openxmlformats.org/officeDocument/2006/relationships/hyperlink" Target="https://pncp.gov.br" TargetMode="External"/><Relationship Id="rId140" Type="http://schemas.openxmlformats.org/officeDocument/2006/relationships/hyperlink" Target="http://www.bll.org.br" TargetMode="External"/><Relationship Id="rId145" Type="http://schemas.openxmlformats.org/officeDocument/2006/relationships/hyperlink" Target="http://www.transparencia.teofilootoni.mg.gov.br" TargetMode="External"/><Relationship Id="rId161" Type="http://schemas.openxmlformats.org/officeDocument/2006/relationships/hyperlink" Target="http://www.gov.br/compras" TargetMode="External"/><Relationship Id="rId166" Type="http://schemas.openxmlformats.org/officeDocument/2006/relationships/hyperlink" Target="http://www.licitacoes-e.com.br" TargetMode="External"/><Relationship Id="rId182" Type="http://schemas.openxmlformats.org/officeDocument/2006/relationships/image" Target="media/image4.jpe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abadiadosdourados.mg.gov.br" TargetMode="External"/><Relationship Id="rId28" Type="http://schemas.openxmlformats.org/officeDocument/2006/relationships/hyperlink" Target="mailto:licitacao@berilo.mg.gov.br" TargetMode="External"/><Relationship Id="rId49" Type="http://schemas.openxmlformats.org/officeDocument/2006/relationships/hyperlink" Target="http://www.portaldecompraspublicas.com.br" TargetMode="External"/><Relationship Id="rId114" Type="http://schemas.openxmlformats.org/officeDocument/2006/relationships/hyperlink" Target="http://www.papagaios.mg.gov.br" TargetMode="External"/><Relationship Id="rId119" Type="http://schemas.openxmlformats.org/officeDocument/2006/relationships/hyperlink" Target="http://www.pingodagua.mg.gov.br" TargetMode="External"/><Relationship Id="rId44" Type="http://schemas.openxmlformats.org/officeDocument/2006/relationships/hyperlink" Target="https://www.centraldeminas.mg.gov.br/" TargetMode="External"/><Relationship Id="rId60" Type="http://schemas.openxmlformats.org/officeDocument/2006/relationships/hyperlink" Target="http://www.ammlicita.org.br" TargetMode="External"/><Relationship Id="rId65" Type="http://schemas.openxmlformats.org/officeDocument/2006/relationships/hyperlink" Target="https://www.licitanet.com.br/" TargetMode="External"/><Relationship Id="rId81" Type="http://schemas.openxmlformats.org/officeDocument/2006/relationships/hyperlink" Target="http://www.itabira.mg.gov.br" TargetMode="External"/><Relationship Id="rId86" Type="http://schemas.openxmlformats.org/officeDocument/2006/relationships/hyperlink" Target="http://www.portaldecompraspublicas.com.br" TargetMode="External"/><Relationship Id="rId130" Type="http://schemas.openxmlformats.org/officeDocument/2006/relationships/hyperlink" Target="mailto:compras@samonte.mg.gov.br" TargetMode="External"/><Relationship Id="rId135" Type="http://schemas.openxmlformats.org/officeDocument/2006/relationships/hyperlink" Target="https://www.licitanet.com.br" TargetMode="External"/><Relationship Id="rId151" Type="http://schemas.openxmlformats.org/officeDocument/2006/relationships/hyperlink" Target="http://www.saneago.com.br" TargetMode="External"/><Relationship Id="rId156" Type="http://schemas.openxmlformats.org/officeDocument/2006/relationships/hyperlink" Target="http://www.seplag.mt.gov.br" TargetMode="External"/><Relationship Id="rId177" Type="http://schemas.openxmlformats.org/officeDocument/2006/relationships/hyperlink" Target="http://www.sabesp.com.br" TargetMode="External"/><Relationship Id="rId172" Type="http://schemas.openxmlformats.org/officeDocument/2006/relationships/hyperlink" Target="mailto:licitabr@infraero.gov.br" TargetMode="External"/><Relationship Id="rId13" Type="http://schemas.openxmlformats.org/officeDocument/2006/relationships/hyperlink" Target="http://www.copasa.com.br" TargetMode="External"/><Relationship Id="rId18" Type="http://schemas.openxmlformats.org/officeDocument/2006/relationships/hyperlink" Target="http://www.pbh.gov.br" TargetMode="External"/><Relationship Id="rId39" Type="http://schemas.openxmlformats.org/officeDocument/2006/relationships/hyperlink" Target="https://licitardigital.com.br" TargetMode="External"/><Relationship Id="rId109" Type="http://schemas.openxmlformats.org/officeDocument/2006/relationships/hyperlink" Target="http://www.ammlicita.org.br" TargetMode="External"/><Relationship Id="rId34" Type="http://schemas.openxmlformats.org/officeDocument/2006/relationships/hyperlink" Target="https://ammlicita.org.br/" TargetMode="External"/><Relationship Id="rId50" Type="http://schemas.openxmlformats.org/officeDocument/2006/relationships/hyperlink" Target="http://www.contagem.mg.gov.br" TargetMode="External"/><Relationship Id="rId55" Type="http://schemas.openxmlformats.org/officeDocument/2006/relationships/hyperlink" Target="http://www.fabriciano.mg.gov.br" TargetMode="External"/><Relationship Id="rId76" Type="http://schemas.openxmlformats.org/officeDocument/2006/relationships/hyperlink" Target="http://www.iguatama.mg.gov.br" TargetMode="External"/><Relationship Id="rId97" Type="http://schemas.openxmlformats.org/officeDocument/2006/relationships/hyperlink" Target="http://www.portaldecompraspublicas.com.br" TargetMode="External"/><Relationship Id="rId104" Type="http://schemas.openxmlformats.org/officeDocument/2006/relationships/hyperlink" Target="http://www.gov.br/compras" TargetMode="External"/><Relationship Id="rId120" Type="http://schemas.openxmlformats.org/officeDocument/2006/relationships/hyperlink" Target="http://www.licitardigital.com.br" TargetMode="External"/><Relationship Id="rId125" Type="http://schemas.openxmlformats.org/officeDocument/2006/relationships/hyperlink" Target="mailto:licitacao@rionovo.mg.gov.br" TargetMode="External"/><Relationship Id="rId141" Type="http://schemas.openxmlformats.org/officeDocument/2006/relationships/hyperlink" Target="http://www.camarasaojosedojacuri.mg.gov.br" TargetMode="External"/><Relationship Id="rId146" Type="http://schemas.openxmlformats.org/officeDocument/2006/relationships/hyperlink" Target="mailto:licitacao@teofilootoni.mg.gov.br" TargetMode="External"/><Relationship Id="rId167" Type="http://schemas.openxmlformats.org/officeDocument/2006/relationships/hyperlink" Target="http://www.infraero.gov.br" TargetMode="External"/><Relationship Id="rId188"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licitanet.com.br" TargetMode="External"/><Relationship Id="rId92" Type="http://schemas.openxmlformats.org/officeDocument/2006/relationships/hyperlink" Target="http://www.pncp.gov.br" TargetMode="External"/><Relationship Id="rId162" Type="http://schemas.openxmlformats.org/officeDocument/2006/relationships/hyperlink" Target="mailto:scl.ms@dnit.gov.br" TargetMode="External"/><Relationship Id="rId183" Type="http://schemas.openxmlformats.org/officeDocument/2006/relationships/hyperlink" Target="https://atentasaude.com.br/contato/" TargetMode="External"/><Relationship Id="rId2" Type="http://schemas.openxmlformats.org/officeDocument/2006/relationships/customXml" Target="../customXml/item2.xml"/><Relationship Id="rId29" Type="http://schemas.openxmlformats.org/officeDocument/2006/relationships/hyperlink" Target="http://www.berilo.mg.gov.br" TargetMode="External"/><Relationship Id="rId24" Type="http://schemas.openxmlformats.org/officeDocument/2006/relationships/hyperlink" Target="mailto:licitacao@barbacena.mg.gov.br" TargetMode="External"/><Relationship Id="rId40" Type="http://schemas.openxmlformats.org/officeDocument/2006/relationships/hyperlink" Target="mailto:licitacao@cantagalo.mg.gov.br" TargetMode="External"/><Relationship Id="rId45" Type="http://schemas.openxmlformats.org/officeDocument/2006/relationships/hyperlink" Target="http://www.novobbmnet.com.br" TargetMode="External"/><Relationship Id="rId66" Type="http://schemas.openxmlformats.org/officeDocument/2006/relationships/hyperlink" Target="http://www.FariaLemos.mg.gov.br" TargetMode="External"/><Relationship Id="rId87" Type="http://schemas.openxmlformats.org/officeDocument/2006/relationships/hyperlink" Target="mailto:juramentolicitacao.mg@gmail.com" TargetMode="External"/><Relationship Id="rId110" Type="http://schemas.openxmlformats.org/officeDocument/2006/relationships/hyperlink" Target="mailto:licitacao@novaresende.mg.gov.br" TargetMode="External"/><Relationship Id="rId115" Type="http://schemas.openxmlformats.org/officeDocument/2006/relationships/hyperlink" Target="mailto:licitacao@papagaios.mg.gov.br" TargetMode="External"/><Relationship Id="rId131" Type="http://schemas.openxmlformats.org/officeDocument/2006/relationships/hyperlink" Target="http://www.portaldecompraspublicas.com.br" TargetMode="External"/><Relationship Id="rId136" Type="http://schemas.openxmlformats.org/officeDocument/2006/relationships/hyperlink" Target="http://www.saogotardo.mg.gov.br" TargetMode="External"/><Relationship Id="rId157" Type="http://schemas.openxmlformats.org/officeDocument/2006/relationships/hyperlink" Target="https://aquisicoes.seplag.mt.gov.br" TargetMode="External"/><Relationship Id="rId178" Type="http://schemas.openxmlformats.org/officeDocument/2006/relationships/hyperlink" Target="http://www.sabesp.com.br" TargetMode="External"/><Relationship Id="rId61" Type="http://schemas.openxmlformats.org/officeDocument/2006/relationships/hyperlink" Target="http://www.extrema.mg.gov.br" TargetMode="External"/><Relationship Id="rId82" Type="http://schemas.openxmlformats.org/officeDocument/2006/relationships/hyperlink" Target="mailto:contratositabira@yahoo.com.br" TargetMode="External"/><Relationship Id="rId152" Type="http://schemas.openxmlformats.org/officeDocument/2006/relationships/hyperlink" Target="http://www.sinfra.mt.gov.br" TargetMode="External"/><Relationship Id="rId173" Type="http://schemas.openxmlformats.org/officeDocument/2006/relationships/hyperlink" Target="http://www.sabesp.com.br" TargetMode="External"/><Relationship Id="rId19" Type="http://schemas.openxmlformats.org/officeDocument/2006/relationships/hyperlink" Target="mailto:cpl.sudecap@pbh.gov.br" TargetMode="External"/><Relationship Id="rId14" Type="http://schemas.openxmlformats.org/officeDocument/2006/relationships/hyperlink" Target="mailto:cpli@copasa.com.br" TargetMode="External"/><Relationship Id="rId30" Type="http://schemas.openxmlformats.org/officeDocument/2006/relationships/hyperlink" Target="http://www.licitardigital.com.br" TargetMode="External"/><Relationship Id="rId35" Type="http://schemas.openxmlformats.org/officeDocument/2006/relationships/hyperlink" Target="http://www.buritis.mg.gov.br" TargetMode="External"/><Relationship Id="rId56" Type="http://schemas.openxmlformats.org/officeDocument/2006/relationships/hyperlink" Target="https://ammlicita.org.br/" TargetMode="External"/><Relationship Id="rId77" Type="http://schemas.openxmlformats.org/officeDocument/2006/relationships/hyperlink" Target="http://www.licitanet.com.br" TargetMode="External"/><Relationship Id="rId100" Type="http://schemas.openxmlformats.org/officeDocument/2006/relationships/hyperlink" Target="http://www.montebelo.mg.gov.br" TargetMode="External"/><Relationship Id="rId105" Type="http://schemas.openxmlformats.org/officeDocument/2006/relationships/hyperlink" Target="mailto:licitacoes@montesclaros.mg.gov.br" TargetMode="External"/><Relationship Id="rId126" Type="http://schemas.openxmlformats.org/officeDocument/2006/relationships/hyperlink" Target="http://www.portaldecompraspublicas.com.br" TargetMode="External"/><Relationship Id="rId147" Type="http://schemas.openxmlformats.org/officeDocument/2006/relationships/hyperlink" Target="mailto:licita@virgemdalapa.mg.gov.br" TargetMode="External"/><Relationship Id="rId168" Type="http://schemas.openxmlformats.org/officeDocument/2006/relationships/hyperlink" Target="mailto:licitabr@infraero.gov.br" TargetMode="External"/><Relationship Id="rId8" Type="http://schemas.openxmlformats.org/officeDocument/2006/relationships/footnotes" Target="footnotes.xml"/><Relationship Id="rId51" Type="http://schemas.openxmlformats.org/officeDocument/2006/relationships/hyperlink" Target="http://www.portaldecompraspublicas.com.br" TargetMode="External"/><Relationship Id="rId72" Type="http://schemas.openxmlformats.org/officeDocument/2006/relationships/hyperlink" Target="http://www.ibia.mg.gov.br" TargetMode="External"/><Relationship Id="rId93" Type="http://schemas.openxmlformats.org/officeDocument/2006/relationships/hyperlink" Target="mailto:licitacao@luisburgo.mg.gov.br" TargetMode="External"/><Relationship Id="rId98" Type="http://schemas.openxmlformats.org/officeDocument/2006/relationships/hyperlink" Target="http://www.bllcompras.org.br" TargetMode="External"/><Relationship Id="rId121" Type="http://schemas.openxmlformats.org/officeDocument/2006/relationships/hyperlink" Target="https://bllcompras.com/Home/Login" TargetMode="External"/><Relationship Id="rId142" Type="http://schemas.openxmlformats.org/officeDocument/2006/relationships/hyperlink" Target="http://www.transparencia.teofilootoni.mg.gov.br" TargetMode="External"/><Relationship Id="rId163" Type="http://schemas.openxmlformats.org/officeDocument/2006/relationships/hyperlink" Target="http://www.licitacoes-e.com.br" TargetMode="External"/><Relationship Id="rId184" Type="http://schemas.openxmlformats.org/officeDocument/2006/relationships/image" Target="media/image5.jpg"/><Relationship Id="rId3" Type="http://schemas.openxmlformats.org/officeDocument/2006/relationships/customXml" Target="../customXml/item3.xml"/><Relationship Id="rId25" Type="http://schemas.openxmlformats.org/officeDocument/2006/relationships/hyperlink" Target="mailto:licitacao@barbacena.mg.gov.br" TargetMode="External"/><Relationship Id="rId46" Type="http://schemas.openxmlformats.org/officeDocument/2006/relationships/hyperlink" Target="mailto:licita.lafaiete@gmail.com" TargetMode="External"/><Relationship Id="rId67" Type="http://schemas.openxmlformats.org/officeDocument/2006/relationships/hyperlink" Target="http://www.licitanet.com.br" TargetMode="External"/><Relationship Id="rId116" Type="http://schemas.openxmlformats.org/officeDocument/2006/relationships/hyperlink" Target="https://ammlicita.org.br/" TargetMode="External"/><Relationship Id="rId137" Type="http://schemas.openxmlformats.org/officeDocument/2006/relationships/hyperlink" Target="https://www.licitanet.com.br/" TargetMode="External"/><Relationship Id="rId158" Type="http://schemas.openxmlformats.org/officeDocument/2006/relationships/hyperlink" Target="mailto:cpl@sinfra.mt.gov.br" TargetMode="External"/><Relationship Id="rId20" Type="http://schemas.openxmlformats.org/officeDocument/2006/relationships/hyperlink" Target="https://prefeitura.pbh.gov.br/obrase-infraestrutura/licitacao/regime-diferenciado-de-contratacao-013-2023" TargetMode="External"/><Relationship Id="rId41" Type="http://schemas.openxmlformats.org/officeDocument/2006/relationships/hyperlink" Target="https://licitardigital.com.br" TargetMode="External"/><Relationship Id="rId62" Type="http://schemas.openxmlformats.org/officeDocument/2006/relationships/hyperlink" Target="https://www.extrema.mg.gov.br/imprensaoficial/licitacoes/" TargetMode="External"/><Relationship Id="rId83" Type="http://schemas.openxmlformats.org/officeDocument/2006/relationships/hyperlink" Target="http://www.licitardigital.com.br" TargetMode="External"/><Relationship Id="rId88" Type="http://schemas.openxmlformats.org/officeDocument/2006/relationships/hyperlink" Target="http://www.portaldecompraspublicas.com.br" TargetMode="External"/><Relationship Id="rId111" Type="http://schemas.openxmlformats.org/officeDocument/2006/relationships/hyperlink" Target="http://www.novaresende.mg.gov.br" TargetMode="External"/><Relationship Id="rId132" Type="http://schemas.openxmlformats.org/officeDocument/2006/relationships/hyperlink" Target="http://www.licitardigital.com.br" TargetMode="External"/><Relationship Id="rId153" Type="http://schemas.openxmlformats.org/officeDocument/2006/relationships/hyperlink" Target="http://seplag.mt.gov.br/" TargetMode="External"/><Relationship Id="rId174" Type="http://schemas.openxmlformats.org/officeDocument/2006/relationships/hyperlink" Target="http://www.sabesp.com.br" TargetMode="External"/><Relationship Id="rId179" Type="http://schemas.openxmlformats.org/officeDocument/2006/relationships/hyperlink" Target="https://pottencial.com.br/" TargetMode="External"/><Relationship Id="rId15" Type="http://schemas.openxmlformats.org/officeDocument/2006/relationships/hyperlink" Target="http://www.copasa.com.br" TargetMode="External"/><Relationship Id="rId36" Type="http://schemas.openxmlformats.org/officeDocument/2006/relationships/hyperlink" Target="https://ammlicita.org.br/" TargetMode="External"/><Relationship Id="rId57" Type="http://schemas.openxmlformats.org/officeDocument/2006/relationships/hyperlink" Target="https://ammlicita.org.br/" TargetMode="External"/><Relationship Id="rId106" Type="http://schemas.openxmlformats.org/officeDocument/2006/relationships/hyperlink" Target="http://www.ammlicita.org.br" TargetMode="External"/><Relationship Id="rId127" Type="http://schemas.openxmlformats.org/officeDocument/2006/relationships/hyperlink" Target="http://www.salinas.mg.gov.br" TargetMode="External"/><Relationship Id="rId10" Type="http://schemas.openxmlformats.org/officeDocument/2006/relationships/image" Target="media/image1.png"/><Relationship Id="rId31" Type="http://schemas.openxmlformats.org/officeDocument/2006/relationships/hyperlink" Target="mailto:licitacao@berilo.mg.gov.br" TargetMode="External"/><Relationship Id="rId52" Type="http://schemas.openxmlformats.org/officeDocument/2006/relationships/hyperlink" Target="http://www.portaldecompraspublicas.com.br" TargetMode="External"/><Relationship Id="rId73" Type="http://schemas.openxmlformats.org/officeDocument/2006/relationships/hyperlink" Target="http://www.licitanet.com.br" TargetMode="External"/><Relationship Id="rId78" Type="http://schemas.openxmlformats.org/officeDocument/2006/relationships/hyperlink" Target="http://www.iguatama.mg.gov.br" TargetMode="External"/><Relationship Id="rId94" Type="http://schemas.openxmlformats.org/officeDocument/2006/relationships/hyperlink" Target="http://www.marilac.mg.gov.br" TargetMode="External"/><Relationship Id="rId99" Type="http://schemas.openxmlformats.org/officeDocument/2006/relationships/hyperlink" Target="http://www.bllcompras.org.br" TargetMode="External"/><Relationship Id="rId101" Type="http://schemas.openxmlformats.org/officeDocument/2006/relationships/hyperlink" Target="http://www.ammlicita.org.br" TargetMode="External"/><Relationship Id="rId122" Type="http://schemas.openxmlformats.org/officeDocument/2006/relationships/hyperlink" Target="http://www.piracema.mg.gov.br" TargetMode="External"/><Relationship Id="rId143" Type="http://schemas.openxmlformats.org/officeDocument/2006/relationships/hyperlink" Target="http://www.licitanet.com.br" TargetMode="External"/><Relationship Id="rId148" Type="http://schemas.openxmlformats.org/officeDocument/2006/relationships/hyperlink" Target="https://www.virgemdalapa.mg.gov.br/" TargetMode="External"/><Relationship Id="rId164" Type="http://schemas.openxmlformats.org/officeDocument/2006/relationships/hyperlink" Target="http://licitacao.sanepar.com.br" TargetMode="External"/><Relationship Id="rId169" Type="http://schemas.openxmlformats.org/officeDocument/2006/relationships/hyperlink" Target="http://www.licitacoes-e.com.br" TargetMode="External"/><Relationship Id="rId18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B0FE7C58-E981-42BF-B16A-76FC25EE8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18</Pages>
  <Words>7559</Words>
  <Characters>40822</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48285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41</cp:revision>
  <cp:lastPrinted>2024-05-28T21:16:00Z</cp:lastPrinted>
  <dcterms:created xsi:type="dcterms:W3CDTF">2024-05-28T12:45:00Z</dcterms:created>
  <dcterms:modified xsi:type="dcterms:W3CDTF">2024-05-28T21:17:00Z</dcterms:modified>
</cp:coreProperties>
</file>