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B27E3A" w14:textId="77777777" w:rsidR="00610896" w:rsidRDefault="00610896" w:rsidP="004A0887">
      <w:pPr>
        <w:autoSpaceDE w:val="0"/>
        <w:autoSpaceDN w:val="0"/>
        <w:adjustRightInd w:val="0"/>
        <w:rPr>
          <w:rFonts w:asciiTheme="majorHAnsi" w:hAnsiTheme="majorHAnsi" w:cstheme="majorHAnsi"/>
          <w:b/>
        </w:rPr>
      </w:pPr>
    </w:p>
    <w:p w14:paraId="5FA4E6C1" w14:textId="54355D8B" w:rsidR="00D440FA" w:rsidRDefault="00D440FA" w:rsidP="004A0887">
      <w:pPr>
        <w:autoSpaceDE w:val="0"/>
        <w:autoSpaceDN w:val="0"/>
        <w:adjustRightInd w:val="0"/>
        <w:rPr>
          <w:rFonts w:asciiTheme="majorHAnsi" w:hAnsiTheme="majorHAnsi" w:cstheme="majorHAnsi"/>
          <w:b/>
        </w:rPr>
      </w:pPr>
      <w:r w:rsidRPr="00096015">
        <w:rPr>
          <w:rFonts w:asciiTheme="majorHAnsi" w:eastAsia="Times New Roman" w:hAnsiTheme="majorHAnsi" w:cstheme="majorHAnsi"/>
          <w:noProof/>
          <w:color w:val="000000"/>
        </w:rPr>
        <w:drawing>
          <wp:inline distT="0" distB="0" distL="0" distR="0" wp14:anchorId="1E5278C3" wp14:editId="335B51FF">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51656ECA" w14:textId="05AF77D0" w:rsidR="00D440FA" w:rsidRDefault="00E42607" w:rsidP="00E42607">
      <w:pPr>
        <w:tabs>
          <w:tab w:val="left" w:pos="2980"/>
        </w:tabs>
        <w:autoSpaceDE w:val="0"/>
        <w:autoSpaceDN w:val="0"/>
        <w:adjustRightInd w:val="0"/>
        <w:rPr>
          <w:rFonts w:asciiTheme="majorHAnsi" w:hAnsiTheme="majorHAnsi" w:cstheme="majorHAnsi"/>
          <w:b/>
        </w:rPr>
      </w:pPr>
      <w:r>
        <w:rPr>
          <w:rFonts w:asciiTheme="majorHAnsi" w:hAnsiTheme="majorHAnsi" w:cstheme="majorHAnsi"/>
          <w:b/>
        </w:rPr>
        <w:tab/>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D440FA" w:rsidRPr="00B86EFC" w14:paraId="7FB34406" w14:textId="77777777" w:rsidTr="00D440FA">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1E20DD80" w14:textId="77777777" w:rsidR="00D440FA" w:rsidRPr="00B86EFC" w:rsidRDefault="00D440FA" w:rsidP="00D440FA">
            <w:pPr>
              <w:rPr>
                <w:rFonts w:asciiTheme="majorHAnsi" w:hAnsiTheme="majorHAnsi" w:cstheme="majorHAnsi"/>
                <w:bCs/>
              </w:rPr>
            </w:pPr>
            <w:r w:rsidRPr="00B86EFC">
              <w:rPr>
                <w:rFonts w:asciiTheme="majorHAnsi" w:hAnsiTheme="majorHAnsi" w:cstheme="majorHAnsi"/>
                <w:bCs/>
              </w:rPr>
              <w:t xml:space="preserve">ÓRGÃO LICITANTE: </w:t>
            </w:r>
            <w:r w:rsidRPr="002723E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DDE2EB8" w14:textId="27A6040D" w:rsidR="00D440FA" w:rsidRPr="00B86EFC" w:rsidRDefault="00D440FA" w:rsidP="00D440FA">
            <w:pPr>
              <w:jc w:val="both"/>
              <w:rPr>
                <w:rFonts w:asciiTheme="majorHAnsi" w:hAnsiTheme="majorHAnsi" w:cstheme="majorHAnsi"/>
                <w:b/>
                <w:bCs/>
              </w:rPr>
            </w:pPr>
            <w:r w:rsidRPr="00B86EFC">
              <w:rPr>
                <w:rFonts w:asciiTheme="majorHAnsi" w:hAnsiTheme="majorHAnsi" w:cstheme="majorHAnsi"/>
              </w:rPr>
              <w:t xml:space="preserve">EDITAL: </w:t>
            </w:r>
            <w:r w:rsidRPr="002723E7">
              <w:rPr>
                <w:rFonts w:asciiTheme="minorHAnsi" w:hAnsiTheme="minorHAnsi" w:cstheme="minorHAnsi"/>
                <w:b/>
                <w:bCs/>
              </w:rPr>
              <w:t xml:space="preserve">LICITAÇÃO Nº </w:t>
            </w:r>
            <w:r w:rsidRPr="00F972D3">
              <w:rPr>
                <w:rFonts w:asciiTheme="minorHAnsi" w:hAnsiTheme="minorHAnsi" w:cstheme="minorHAnsi"/>
                <w:b/>
                <w:bCs/>
              </w:rPr>
              <w:t>CPLI.</w:t>
            </w:r>
            <w:r>
              <w:t xml:space="preserve"> </w:t>
            </w:r>
            <w:r w:rsidR="004836C5" w:rsidRPr="004836C5">
              <w:rPr>
                <w:rFonts w:asciiTheme="minorHAnsi" w:hAnsiTheme="minorHAnsi" w:cstheme="minorHAnsi"/>
                <w:b/>
                <w:bCs/>
              </w:rPr>
              <w:t>1120240058</w:t>
            </w:r>
          </w:p>
        </w:tc>
      </w:tr>
      <w:tr w:rsidR="00D440FA" w:rsidRPr="00B86EFC" w14:paraId="4DACEB1F" w14:textId="77777777" w:rsidTr="00D440F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B458BB3" w14:textId="77777777" w:rsidR="00D440FA" w:rsidRPr="00B86EFC" w:rsidRDefault="00D440FA" w:rsidP="00D440FA">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560D0CB2" w14:textId="2C96FABA" w:rsidR="00D440FA" w:rsidRPr="00B86EFC" w:rsidRDefault="00D440FA" w:rsidP="00D440FA">
            <w:pPr>
              <w:pStyle w:val="Default"/>
              <w:jc w:val="both"/>
              <w:rPr>
                <w:rFonts w:asciiTheme="majorHAnsi" w:hAnsiTheme="majorHAnsi" w:cstheme="majorHAnsi"/>
              </w:rPr>
            </w:pPr>
            <w:r w:rsidRPr="00B86EFC">
              <w:rPr>
                <w:rFonts w:asciiTheme="majorHAnsi" w:hAnsiTheme="majorHAnsi" w:cstheme="majorHAnsi"/>
              </w:rPr>
              <w:t xml:space="preserve">Informações: Telefone: (31) 3250-1618/1619. Fax: (31) 3250-1670/1317. E-mail: </w:t>
            </w:r>
            <w:hyperlink r:id="rId11" w:history="1">
              <w:r w:rsidRPr="00F2041E">
                <w:rPr>
                  <w:rStyle w:val="Hyperlink"/>
                  <w:rFonts w:asciiTheme="majorHAnsi" w:hAnsiTheme="majorHAnsi" w:cstheme="majorHAnsi"/>
                </w:rPr>
                <w:t>cpli@copasa.com.br</w:t>
              </w:r>
            </w:hyperlink>
            <w:r w:rsidRPr="00D440FA">
              <w:rPr>
                <w:rFonts w:asciiTheme="majorHAnsi" w:hAnsiTheme="majorHAnsi" w:cstheme="majorHAnsi"/>
              </w:rPr>
              <w:t>.</w:t>
            </w:r>
          </w:p>
        </w:tc>
      </w:tr>
      <w:tr w:rsidR="00D440FA" w:rsidRPr="008D4E0F" w14:paraId="73003BA7" w14:textId="77777777" w:rsidTr="00D440FA">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02AC3297" w14:textId="5D0753B1" w:rsidR="00D440FA" w:rsidRPr="00B86EFC" w:rsidRDefault="00D440FA" w:rsidP="00D52AC0">
            <w:pPr>
              <w:tabs>
                <w:tab w:val="left" w:pos="6925"/>
              </w:tabs>
              <w:jc w:val="both"/>
              <w:rPr>
                <w:rFonts w:asciiTheme="majorHAnsi" w:hAnsiTheme="majorHAnsi" w:cstheme="majorHAnsi"/>
              </w:rPr>
            </w:pPr>
            <w:r w:rsidRPr="00B86EFC">
              <w:rPr>
                <w:rFonts w:asciiTheme="majorHAnsi" w:hAnsiTheme="majorHAnsi" w:cstheme="majorHAnsi"/>
              </w:rPr>
              <w:t xml:space="preserve">OBJETO: </w:t>
            </w:r>
            <w:r w:rsidR="00D52AC0" w:rsidRPr="00D52AC0">
              <w:rPr>
                <w:rFonts w:asciiTheme="majorHAnsi" w:hAnsiTheme="majorHAnsi" w:cstheme="majorHAnsi"/>
              </w:rPr>
              <w:t>execução, com fornecimento parcial de materiais, das obras e</w:t>
            </w:r>
            <w:r w:rsidR="00D52AC0">
              <w:rPr>
                <w:rFonts w:asciiTheme="majorHAnsi" w:hAnsiTheme="majorHAnsi" w:cstheme="majorHAnsi"/>
              </w:rPr>
              <w:t xml:space="preserve"> </w:t>
            </w:r>
            <w:r w:rsidR="00D52AC0" w:rsidRPr="00D52AC0">
              <w:rPr>
                <w:rFonts w:asciiTheme="majorHAnsi" w:hAnsiTheme="majorHAnsi" w:cstheme="majorHAnsi"/>
              </w:rPr>
              <w:t>serviços de crescimento vegetativo, manutenção em redes e ligações prediais, e</w:t>
            </w:r>
            <w:r w:rsidR="00D52AC0">
              <w:rPr>
                <w:rFonts w:asciiTheme="majorHAnsi" w:hAnsiTheme="majorHAnsi" w:cstheme="majorHAnsi"/>
              </w:rPr>
              <w:t xml:space="preserve"> </w:t>
            </w:r>
            <w:r w:rsidR="00D52AC0" w:rsidRPr="00D52AC0">
              <w:rPr>
                <w:rFonts w:asciiTheme="majorHAnsi" w:hAnsiTheme="majorHAnsi" w:cstheme="majorHAnsi"/>
              </w:rPr>
              <w:t>melhorias operacionais de esgoto em ligações prediais e redes menores que DN400,</w:t>
            </w:r>
            <w:r w:rsidR="00D52AC0">
              <w:rPr>
                <w:rFonts w:asciiTheme="majorHAnsi" w:hAnsiTheme="majorHAnsi" w:cstheme="majorHAnsi"/>
              </w:rPr>
              <w:t xml:space="preserve"> </w:t>
            </w:r>
            <w:r w:rsidR="00D52AC0" w:rsidRPr="00D52AC0">
              <w:rPr>
                <w:rFonts w:asciiTheme="majorHAnsi" w:hAnsiTheme="majorHAnsi" w:cstheme="majorHAnsi"/>
              </w:rPr>
              <w:t>na área de abrangência da Gerência Regional Janaúba – GRJB, da COPASA MG, e</w:t>
            </w:r>
            <w:r w:rsidR="00D52AC0">
              <w:rPr>
                <w:rFonts w:asciiTheme="majorHAnsi" w:hAnsiTheme="majorHAnsi" w:cstheme="majorHAnsi"/>
              </w:rPr>
              <w:t xml:space="preserve"> </w:t>
            </w:r>
            <w:r w:rsidR="00D52AC0" w:rsidRPr="00D52AC0">
              <w:rPr>
                <w:rFonts w:asciiTheme="majorHAnsi" w:hAnsiTheme="majorHAnsi" w:cstheme="majorHAnsi"/>
              </w:rPr>
              <w:t>demais localidades que vierem a fazer parte da área de abrangência da Gerência,</w:t>
            </w:r>
            <w:r w:rsidR="00D52AC0">
              <w:rPr>
                <w:rFonts w:asciiTheme="majorHAnsi" w:hAnsiTheme="majorHAnsi" w:cstheme="majorHAnsi"/>
              </w:rPr>
              <w:t xml:space="preserve"> </w:t>
            </w:r>
            <w:r w:rsidR="00D52AC0" w:rsidRPr="00D52AC0">
              <w:rPr>
                <w:rFonts w:asciiTheme="majorHAnsi" w:hAnsiTheme="majorHAnsi" w:cstheme="majorHAnsi"/>
              </w:rPr>
              <w:t>incluindo os municípios, vilas e favelas.</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31D7771" w14:textId="77777777" w:rsidR="00D440FA" w:rsidRPr="00B86EFC" w:rsidRDefault="00D440FA" w:rsidP="00D440FA">
            <w:pPr>
              <w:pStyle w:val="Default"/>
              <w:jc w:val="both"/>
              <w:rPr>
                <w:rFonts w:asciiTheme="majorHAnsi" w:hAnsiTheme="majorHAnsi" w:cstheme="majorHAnsi"/>
              </w:rPr>
            </w:pPr>
            <w:r w:rsidRPr="00B86EFC">
              <w:rPr>
                <w:rFonts w:asciiTheme="majorHAnsi" w:hAnsiTheme="majorHAnsi" w:cstheme="majorHAnsi"/>
              </w:rPr>
              <w:t xml:space="preserve">DATAS: </w:t>
            </w:r>
          </w:p>
          <w:p w14:paraId="44195D12" w14:textId="11FE8938" w:rsidR="002E1EEF" w:rsidRPr="002E1EEF" w:rsidRDefault="002E1EEF" w:rsidP="002E1EEF">
            <w:pPr>
              <w:pStyle w:val="Default"/>
              <w:numPr>
                <w:ilvl w:val="0"/>
                <w:numId w:val="15"/>
              </w:numPr>
              <w:jc w:val="both"/>
              <w:rPr>
                <w:rFonts w:asciiTheme="majorHAnsi" w:hAnsiTheme="majorHAnsi" w:cstheme="majorHAnsi"/>
              </w:rPr>
            </w:pPr>
            <w:r w:rsidRPr="002E1EEF">
              <w:rPr>
                <w:rFonts w:asciiTheme="majorHAnsi" w:hAnsiTheme="majorHAnsi" w:cstheme="majorHAnsi"/>
              </w:rPr>
              <w:t>1.1 A Sessão de Recebimento dos Envelopes de nº 01 (Proposta de Preços) e nº 02</w:t>
            </w:r>
            <w:r>
              <w:rPr>
                <w:rFonts w:asciiTheme="majorHAnsi" w:hAnsiTheme="majorHAnsi" w:cstheme="majorHAnsi"/>
              </w:rPr>
              <w:t xml:space="preserve"> </w:t>
            </w:r>
            <w:r w:rsidRPr="002E1EEF">
              <w:rPr>
                <w:rFonts w:asciiTheme="majorHAnsi" w:hAnsiTheme="majorHAnsi" w:cstheme="majorHAnsi"/>
              </w:rPr>
              <w:t>(Documentos de Habilitação) e Abertura dos Envelopes de nº 01 (Proposta de</w:t>
            </w:r>
            <w:r w:rsidRPr="002E1EEF">
              <w:rPr>
                <w:rFonts w:asciiTheme="majorHAnsi" w:hAnsiTheme="majorHAnsi" w:cstheme="majorHAnsi"/>
              </w:rPr>
              <w:t xml:space="preserve"> </w:t>
            </w:r>
            <w:r w:rsidRPr="002E1EEF">
              <w:rPr>
                <w:rFonts w:asciiTheme="majorHAnsi" w:hAnsiTheme="majorHAnsi" w:cstheme="majorHAnsi"/>
              </w:rPr>
              <w:t xml:space="preserve">Preços), será realizada às 08:30 horas do dia 26 de </w:t>
            </w:r>
            <w:r w:rsidR="004F1485" w:rsidRPr="002E1EEF">
              <w:rPr>
                <w:rFonts w:asciiTheme="majorHAnsi" w:hAnsiTheme="majorHAnsi" w:cstheme="majorHAnsi"/>
              </w:rPr>
              <w:t>junho</w:t>
            </w:r>
            <w:r w:rsidRPr="002E1EEF">
              <w:rPr>
                <w:rFonts w:asciiTheme="majorHAnsi" w:hAnsiTheme="majorHAnsi" w:cstheme="majorHAnsi"/>
              </w:rPr>
              <w:t xml:space="preserve"> de 2024</w:t>
            </w:r>
            <w:r w:rsidRPr="002E1EEF">
              <w:rPr>
                <w:rFonts w:asciiTheme="majorHAnsi" w:hAnsiTheme="majorHAnsi" w:cstheme="majorHAnsi"/>
              </w:rPr>
              <w:t>.</w:t>
            </w:r>
          </w:p>
          <w:p w14:paraId="775E87AC" w14:textId="442112EB" w:rsidR="00D440FA" w:rsidRPr="00657F3B" w:rsidRDefault="00B20334" w:rsidP="002E1EEF">
            <w:pPr>
              <w:pStyle w:val="Default"/>
              <w:numPr>
                <w:ilvl w:val="0"/>
                <w:numId w:val="15"/>
              </w:numPr>
              <w:jc w:val="both"/>
              <w:rPr>
                <w:rFonts w:asciiTheme="majorHAnsi" w:hAnsiTheme="majorHAnsi" w:cstheme="majorHAnsi"/>
              </w:rPr>
            </w:pPr>
            <w:r>
              <w:rPr>
                <w:rFonts w:asciiTheme="majorHAnsi" w:hAnsiTheme="majorHAnsi" w:cstheme="majorHAnsi"/>
              </w:rPr>
              <w:t>Prazo de execução: 20</w:t>
            </w:r>
            <w:r w:rsidR="00D440FA" w:rsidRPr="00657F3B">
              <w:rPr>
                <w:rFonts w:asciiTheme="majorHAnsi" w:hAnsiTheme="majorHAnsi" w:cstheme="majorHAnsi"/>
              </w:rPr>
              <w:t xml:space="preserve"> meses.</w:t>
            </w:r>
          </w:p>
          <w:p w14:paraId="0087C0E8" w14:textId="77777777" w:rsidR="00D440FA" w:rsidRPr="008D4E0F" w:rsidRDefault="00D440FA" w:rsidP="00D440FA">
            <w:pPr>
              <w:pStyle w:val="Default"/>
              <w:ind w:left="720"/>
              <w:jc w:val="both"/>
              <w:rPr>
                <w:rFonts w:asciiTheme="majorHAnsi" w:hAnsiTheme="majorHAnsi" w:cstheme="majorHAnsi"/>
              </w:rPr>
            </w:pPr>
          </w:p>
        </w:tc>
      </w:tr>
      <w:tr w:rsidR="00D440FA" w:rsidRPr="00B86EFC" w14:paraId="14361C0D" w14:textId="77777777" w:rsidTr="00D440F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AFD586C" w14:textId="77777777" w:rsidR="00D440FA" w:rsidRPr="00B86EFC" w:rsidRDefault="00D440FA" w:rsidP="00D440FA">
            <w:pPr>
              <w:jc w:val="center"/>
              <w:rPr>
                <w:rFonts w:asciiTheme="majorHAnsi" w:hAnsiTheme="majorHAnsi" w:cstheme="majorHAnsi"/>
              </w:rPr>
            </w:pPr>
            <w:r w:rsidRPr="00B86EFC">
              <w:rPr>
                <w:rFonts w:asciiTheme="majorHAnsi" w:hAnsiTheme="majorHAnsi" w:cstheme="majorHAnsi"/>
              </w:rPr>
              <w:t>VALORES</w:t>
            </w:r>
          </w:p>
        </w:tc>
      </w:tr>
      <w:tr w:rsidR="00D440FA" w:rsidRPr="00B86EFC" w14:paraId="44524C02" w14:textId="77777777" w:rsidTr="00D440FA">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7ADED917" w14:textId="77777777" w:rsidR="00D440FA" w:rsidRPr="00B86EFC" w:rsidRDefault="00D440FA" w:rsidP="00D440FA">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23B344D" w14:textId="77777777" w:rsidR="00D440FA" w:rsidRPr="00B86EFC" w:rsidRDefault="00D440FA" w:rsidP="00D440FA">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D440FA" w:rsidRPr="00B86EFC" w14:paraId="1D04AE05" w14:textId="77777777" w:rsidTr="00D440FA">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243AC0FE" w14:textId="2ED01B60" w:rsidR="00D440FA" w:rsidRPr="00B86EFC" w:rsidRDefault="00D440FA" w:rsidP="00D440FA">
            <w:pPr>
              <w:pStyle w:val="Default"/>
              <w:jc w:val="center"/>
              <w:rPr>
                <w:rFonts w:asciiTheme="majorHAnsi" w:hAnsiTheme="majorHAnsi" w:cstheme="majorHAnsi"/>
              </w:rPr>
            </w:pPr>
            <w:r w:rsidRPr="00B86EFC">
              <w:rPr>
                <w:rFonts w:asciiTheme="majorHAnsi" w:hAnsiTheme="majorHAnsi" w:cstheme="majorHAnsi"/>
              </w:rPr>
              <w:t xml:space="preserve">R$ </w:t>
            </w:r>
            <w:r w:rsidR="00B20334" w:rsidRPr="00B20334">
              <w:rPr>
                <w:rFonts w:asciiTheme="majorHAnsi" w:hAnsiTheme="majorHAnsi" w:cstheme="majorHAnsi"/>
              </w:rPr>
              <w:t>46.493.055,48</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D0AA90F" w14:textId="77777777" w:rsidR="00D440FA" w:rsidRPr="00B86EFC" w:rsidRDefault="00D440FA" w:rsidP="00D440FA">
            <w:pPr>
              <w:pStyle w:val="Default"/>
              <w:jc w:val="center"/>
              <w:rPr>
                <w:rFonts w:asciiTheme="majorHAnsi" w:hAnsiTheme="majorHAnsi" w:cstheme="majorHAnsi"/>
              </w:rPr>
            </w:pPr>
            <w:r w:rsidRPr="00B86EFC">
              <w:rPr>
                <w:rFonts w:asciiTheme="majorHAnsi" w:hAnsiTheme="majorHAnsi" w:cstheme="majorHAnsi"/>
              </w:rPr>
              <w:t>-</w:t>
            </w:r>
          </w:p>
        </w:tc>
      </w:tr>
      <w:tr w:rsidR="00D440FA" w:rsidRPr="00FD13B1" w14:paraId="0003D355" w14:textId="77777777" w:rsidTr="00D440FA">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5794BC2C" w14:textId="5037A956" w:rsidR="00D440FA" w:rsidRPr="00FD13B1" w:rsidRDefault="00D440FA" w:rsidP="005D0931">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CAPACIDADE TÉCNICA: </w:t>
            </w:r>
            <w:r w:rsidR="005D0931" w:rsidRPr="005D0931">
              <w:rPr>
                <w:rFonts w:asciiTheme="majorHAnsi" w:hAnsiTheme="majorHAnsi" w:cstheme="majorHAnsi"/>
              </w:rPr>
              <w:t>a) Rede de esgoto ou pluvial com</w:t>
            </w:r>
            <w:r w:rsidR="005D0931">
              <w:rPr>
                <w:rFonts w:asciiTheme="majorHAnsi" w:hAnsiTheme="majorHAnsi" w:cstheme="majorHAnsi"/>
              </w:rPr>
              <w:t xml:space="preserve"> diâmetro nominal (DN) igual ou </w:t>
            </w:r>
            <w:r w:rsidR="005D0931" w:rsidRPr="005D0931">
              <w:rPr>
                <w:rFonts w:asciiTheme="majorHAnsi" w:hAnsiTheme="majorHAnsi" w:cstheme="majorHAnsi"/>
              </w:rPr>
              <w:t>supe</w:t>
            </w:r>
            <w:r w:rsidR="005D0931">
              <w:rPr>
                <w:rFonts w:asciiTheme="majorHAnsi" w:hAnsiTheme="majorHAnsi" w:cstheme="majorHAnsi"/>
              </w:rPr>
              <w:t xml:space="preserve">rior a 150 (cento e cinquenta); b) Ligação predial de esgoto; </w:t>
            </w:r>
            <w:r w:rsidR="005D0931" w:rsidRPr="005D0931">
              <w:rPr>
                <w:rFonts w:asciiTheme="majorHAnsi" w:hAnsiTheme="majorHAnsi" w:cstheme="majorHAnsi"/>
              </w:rPr>
              <w:t>c) Manutençã</w:t>
            </w:r>
            <w:r w:rsidR="005D0931">
              <w:rPr>
                <w:rFonts w:asciiTheme="majorHAnsi" w:hAnsiTheme="majorHAnsi" w:cstheme="majorHAnsi"/>
              </w:rPr>
              <w:t xml:space="preserve">o de ligação predial de esgoto. </w:t>
            </w:r>
            <w:r w:rsidR="005D0931" w:rsidRPr="005D0931">
              <w:rPr>
                <w:rFonts w:asciiTheme="majorHAnsi" w:hAnsiTheme="majorHAnsi" w:cstheme="majorHAnsi"/>
              </w:rPr>
              <w:t>d) Construção civil e/ou reforma em edificações</w:t>
            </w:r>
          </w:p>
        </w:tc>
      </w:tr>
      <w:tr w:rsidR="00D440FA" w:rsidRPr="008F459F" w14:paraId="4E03C0BD" w14:textId="77777777" w:rsidTr="00D440FA">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7C471529" w14:textId="54663248" w:rsidR="00D440FA" w:rsidRPr="0080365C" w:rsidRDefault="00D440FA" w:rsidP="005D0931">
            <w:pPr>
              <w:autoSpaceDE w:val="0"/>
              <w:autoSpaceDN w:val="0"/>
              <w:adjustRightInd w:val="0"/>
              <w:jc w:val="both"/>
              <w:rPr>
                <w:rFonts w:asciiTheme="majorHAnsi" w:hAnsiTheme="majorHAnsi" w:cstheme="majorHAnsi"/>
              </w:rPr>
            </w:pPr>
            <w:r w:rsidRPr="005D0931">
              <w:rPr>
                <w:rFonts w:asciiTheme="majorHAnsi" w:hAnsiTheme="majorHAnsi" w:cstheme="majorHAnsi"/>
              </w:rPr>
              <w:t xml:space="preserve">CAPACIDADE OPERACIONAL: </w:t>
            </w:r>
            <w:r w:rsidR="005D0931" w:rsidRPr="005D0931">
              <w:rPr>
                <w:rFonts w:asciiTheme="majorHAnsi" w:hAnsiTheme="majorHAnsi" w:cstheme="majorHAnsi"/>
              </w:rPr>
              <w:t>a) Rede de esgoto ou pluvial com</w:t>
            </w:r>
            <w:r w:rsidR="005D0931">
              <w:rPr>
                <w:rFonts w:asciiTheme="majorHAnsi" w:hAnsiTheme="majorHAnsi" w:cstheme="majorHAnsi"/>
              </w:rPr>
              <w:t xml:space="preserve"> diâmetro nominal (DN) igual ou </w:t>
            </w:r>
            <w:r w:rsidR="005D0931" w:rsidRPr="005D0931">
              <w:rPr>
                <w:rFonts w:asciiTheme="majorHAnsi" w:hAnsiTheme="majorHAnsi" w:cstheme="majorHAnsi"/>
              </w:rPr>
              <w:t>superior a 150 (cento e cin</w:t>
            </w:r>
            <w:r w:rsidR="005D0931">
              <w:rPr>
                <w:rFonts w:asciiTheme="majorHAnsi" w:hAnsiTheme="majorHAnsi" w:cstheme="majorHAnsi"/>
              </w:rPr>
              <w:t xml:space="preserve">quenta) e com extensão igual ou </w:t>
            </w:r>
            <w:r w:rsidR="005D0931" w:rsidRPr="005D0931">
              <w:rPr>
                <w:rFonts w:asciiTheme="majorHAnsi" w:hAnsiTheme="majorHAnsi" w:cstheme="majorHAnsi"/>
              </w:rPr>
              <w:t>superior a 24.600 (vinte e quatro mil e seiscentos) m;</w:t>
            </w:r>
            <w:r w:rsidR="005D0931" w:rsidRPr="005D0931">
              <w:rPr>
                <w:rFonts w:asciiTheme="majorHAnsi" w:hAnsiTheme="majorHAnsi" w:cstheme="majorHAnsi"/>
              </w:rPr>
              <w:t xml:space="preserve"> </w:t>
            </w:r>
            <w:r w:rsidR="005D0931" w:rsidRPr="005D0931">
              <w:rPr>
                <w:rFonts w:asciiTheme="majorHAnsi" w:hAnsiTheme="majorHAnsi" w:cstheme="majorHAnsi"/>
              </w:rPr>
              <w:t>b) Rede de esgoto ou pluvial em PV</w:t>
            </w:r>
            <w:r w:rsidR="005D0931">
              <w:rPr>
                <w:rFonts w:asciiTheme="majorHAnsi" w:hAnsiTheme="majorHAnsi" w:cstheme="majorHAnsi"/>
              </w:rPr>
              <w:t xml:space="preserve">C e ferro fundido, com diâmetro </w:t>
            </w:r>
            <w:r w:rsidR="005D0931" w:rsidRPr="005D0931">
              <w:rPr>
                <w:rFonts w:asciiTheme="majorHAnsi" w:hAnsiTheme="majorHAnsi" w:cstheme="majorHAnsi"/>
              </w:rPr>
              <w:t xml:space="preserve">nominal (DN) igual ou superior </w:t>
            </w:r>
            <w:r w:rsidR="005D0931">
              <w:rPr>
                <w:rFonts w:asciiTheme="majorHAnsi" w:hAnsiTheme="majorHAnsi" w:cstheme="majorHAnsi"/>
              </w:rPr>
              <w:t xml:space="preserve">a 200 (duzentos) e com extensão </w:t>
            </w:r>
            <w:r w:rsidR="005D0931" w:rsidRPr="005D0931">
              <w:rPr>
                <w:rFonts w:asciiTheme="majorHAnsi" w:hAnsiTheme="majorHAnsi" w:cstheme="majorHAnsi"/>
              </w:rPr>
              <w:t>igual ou superior</w:t>
            </w:r>
            <w:r w:rsidR="005D0931">
              <w:rPr>
                <w:rFonts w:asciiTheme="majorHAnsi" w:hAnsiTheme="majorHAnsi" w:cstheme="majorHAnsi"/>
              </w:rPr>
              <w:t xml:space="preserve"> a 1.200 (um mil e duzentos) m; </w:t>
            </w:r>
            <w:r w:rsidR="005D0931" w:rsidRPr="005D0931">
              <w:rPr>
                <w:rFonts w:asciiTheme="majorHAnsi" w:hAnsiTheme="majorHAnsi" w:cstheme="majorHAnsi"/>
              </w:rPr>
              <w:t>c) Ligação p</w:t>
            </w:r>
            <w:r w:rsidR="005D0931">
              <w:rPr>
                <w:rFonts w:asciiTheme="majorHAnsi" w:hAnsiTheme="majorHAnsi" w:cstheme="majorHAnsi"/>
              </w:rPr>
              <w:t xml:space="preserve">redial de esgoto com quantidade igual ou superior a </w:t>
            </w:r>
            <w:r w:rsidR="005D0931" w:rsidRPr="005D0931">
              <w:rPr>
                <w:rFonts w:asciiTheme="majorHAnsi" w:hAnsiTheme="majorHAnsi" w:cstheme="majorHAnsi"/>
              </w:rPr>
              <w:t>2.</w:t>
            </w:r>
            <w:r w:rsidR="005D0931">
              <w:rPr>
                <w:rFonts w:asciiTheme="majorHAnsi" w:hAnsiTheme="majorHAnsi" w:cstheme="majorHAnsi"/>
              </w:rPr>
              <w:t xml:space="preserve">600 (dois mil e seiscentas) un; </w:t>
            </w:r>
            <w:r w:rsidR="005D0931" w:rsidRPr="005D0931">
              <w:rPr>
                <w:rFonts w:asciiTheme="majorHAnsi" w:hAnsiTheme="majorHAnsi" w:cstheme="majorHAnsi"/>
              </w:rPr>
              <w:t xml:space="preserve">d) Manutenção de ligação predial de esgoto em </w:t>
            </w:r>
            <w:r w:rsidR="005D0931">
              <w:rPr>
                <w:rFonts w:asciiTheme="majorHAnsi" w:hAnsiTheme="majorHAnsi" w:cstheme="majorHAnsi"/>
              </w:rPr>
              <w:t xml:space="preserve">pista e/ou passeio, </w:t>
            </w:r>
            <w:r w:rsidR="005D0931" w:rsidRPr="005D0931">
              <w:rPr>
                <w:rFonts w:asciiTheme="majorHAnsi" w:hAnsiTheme="majorHAnsi" w:cstheme="majorHAnsi"/>
              </w:rPr>
              <w:t>com quantidade igual ou superio</w:t>
            </w:r>
            <w:r w:rsidR="005D0931">
              <w:rPr>
                <w:rFonts w:asciiTheme="majorHAnsi" w:hAnsiTheme="majorHAnsi" w:cstheme="majorHAnsi"/>
              </w:rPr>
              <w:t xml:space="preserve">r a 1.900 (um mil e novecentos) </w:t>
            </w:r>
            <w:r w:rsidR="005D0931" w:rsidRPr="005D0931">
              <w:rPr>
                <w:rFonts w:asciiTheme="majorHAnsi" w:hAnsiTheme="majorHAnsi" w:cstheme="majorHAnsi"/>
              </w:rPr>
              <w:t>m ou manutenção de rede de es</w:t>
            </w:r>
            <w:r w:rsidR="005D0931">
              <w:rPr>
                <w:rFonts w:asciiTheme="majorHAnsi" w:hAnsiTheme="majorHAnsi" w:cstheme="majorHAnsi"/>
              </w:rPr>
              <w:t xml:space="preserve">goto em pista e/ou passeio, com </w:t>
            </w:r>
            <w:r w:rsidR="005D0931" w:rsidRPr="005D0931">
              <w:rPr>
                <w:rFonts w:asciiTheme="majorHAnsi" w:hAnsiTheme="majorHAnsi" w:cstheme="majorHAnsi"/>
              </w:rPr>
              <w:t>qualquer profundidade em quantidade igual ou superior a 1.900</w:t>
            </w:r>
            <w:r w:rsidR="005D0931">
              <w:rPr>
                <w:rFonts w:asciiTheme="majorHAnsi" w:hAnsiTheme="majorHAnsi" w:cstheme="majorHAnsi"/>
              </w:rPr>
              <w:t xml:space="preserve"> </w:t>
            </w:r>
            <w:r w:rsidR="005D0931" w:rsidRPr="005D0931">
              <w:rPr>
                <w:rFonts w:asciiTheme="majorHAnsi" w:hAnsiTheme="majorHAnsi" w:cstheme="majorHAnsi"/>
              </w:rPr>
              <w:t>(um mil e novecentos) m;</w:t>
            </w:r>
            <w:r w:rsidR="005D0931">
              <w:rPr>
                <w:rFonts w:asciiTheme="majorHAnsi" w:hAnsiTheme="majorHAnsi" w:cstheme="majorHAnsi"/>
              </w:rPr>
              <w:t xml:space="preserve"> </w:t>
            </w:r>
            <w:r w:rsidR="005D0931" w:rsidRPr="005D0931">
              <w:rPr>
                <w:rFonts w:asciiTheme="majorHAnsi" w:hAnsiTheme="majorHAnsi" w:cstheme="majorHAnsi"/>
              </w:rPr>
              <w:t>e) Pavimentação de pista em poliédrico e/ou em paralelepípedo</w:t>
            </w:r>
            <w:r w:rsidR="005D0931">
              <w:rPr>
                <w:rFonts w:asciiTheme="majorHAnsi" w:hAnsiTheme="majorHAnsi" w:cstheme="majorHAnsi"/>
              </w:rPr>
              <w:t xml:space="preserve"> </w:t>
            </w:r>
            <w:r w:rsidR="005D0931" w:rsidRPr="005D0931">
              <w:rPr>
                <w:rFonts w:asciiTheme="majorHAnsi" w:hAnsiTheme="majorHAnsi" w:cstheme="majorHAnsi"/>
              </w:rPr>
              <w:t>e/ou em pré-moldados de concreto, com quantidade igual ou</w:t>
            </w:r>
            <w:r w:rsidR="005D0931">
              <w:rPr>
                <w:rFonts w:asciiTheme="majorHAnsi" w:hAnsiTheme="majorHAnsi" w:cstheme="majorHAnsi"/>
              </w:rPr>
              <w:t xml:space="preserve"> </w:t>
            </w:r>
            <w:r w:rsidR="005D0931" w:rsidRPr="005D0931">
              <w:rPr>
                <w:rFonts w:asciiTheme="majorHAnsi" w:hAnsiTheme="majorHAnsi" w:cstheme="majorHAnsi"/>
              </w:rPr>
              <w:t>superior a 6.300 (seis mil e trezentos) m²;</w:t>
            </w:r>
            <w:r w:rsidR="005D0931">
              <w:rPr>
                <w:rFonts w:asciiTheme="majorHAnsi" w:hAnsiTheme="majorHAnsi" w:cstheme="majorHAnsi"/>
              </w:rPr>
              <w:t xml:space="preserve"> </w:t>
            </w:r>
            <w:r w:rsidR="005D0931" w:rsidRPr="005D0931">
              <w:rPr>
                <w:rFonts w:asciiTheme="majorHAnsi" w:hAnsiTheme="majorHAnsi" w:cstheme="majorHAnsi"/>
              </w:rPr>
              <w:t>f) Limpeza ou desobstrução de redes coletoras, com a utilização de</w:t>
            </w:r>
            <w:r w:rsidR="005D0931">
              <w:rPr>
                <w:rFonts w:asciiTheme="majorHAnsi" w:hAnsiTheme="majorHAnsi" w:cstheme="majorHAnsi"/>
              </w:rPr>
              <w:t xml:space="preserve"> </w:t>
            </w:r>
            <w:r w:rsidR="005D0931" w:rsidRPr="005D0931">
              <w:rPr>
                <w:rFonts w:asciiTheme="majorHAnsi" w:hAnsiTheme="majorHAnsi" w:cstheme="majorHAnsi"/>
              </w:rPr>
              <w:t>equipamento de hidrojateamento de alta pressão e/ou</w:t>
            </w:r>
            <w:r w:rsidR="005D0931">
              <w:rPr>
                <w:rFonts w:asciiTheme="majorHAnsi" w:hAnsiTheme="majorHAnsi" w:cstheme="majorHAnsi"/>
              </w:rPr>
              <w:t xml:space="preserve"> </w:t>
            </w:r>
            <w:r w:rsidR="005D0931" w:rsidRPr="005D0931">
              <w:rPr>
                <w:rFonts w:asciiTheme="majorHAnsi" w:hAnsiTheme="majorHAnsi" w:cstheme="majorHAnsi"/>
              </w:rPr>
              <w:t>equipamento combinado de jato/vácuo de alta pressão, com</w:t>
            </w:r>
            <w:r w:rsidR="005D0931">
              <w:rPr>
                <w:rFonts w:asciiTheme="majorHAnsi" w:hAnsiTheme="majorHAnsi" w:cstheme="majorHAnsi"/>
              </w:rPr>
              <w:t xml:space="preserve"> </w:t>
            </w:r>
            <w:r w:rsidR="005D0931" w:rsidRPr="005D0931">
              <w:rPr>
                <w:rFonts w:asciiTheme="majorHAnsi" w:hAnsiTheme="majorHAnsi" w:cstheme="majorHAnsi"/>
              </w:rPr>
              <w:t>quantidade igual ou superior a 2.200 (duas mil e duzentas)</w:t>
            </w:r>
            <w:r w:rsidR="005D0931">
              <w:rPr>
                <w:rFonts w:asciiTheme="majorHAnsi" w:hAnsiTheme="majorHAnsi" w:cstheme="majorHAnsi"/>
              </w:rPr>
              <w:t xml:space="preserve"> </w:t>
            </w:r>
            <w:r w:rsidR="005D0931" w:rsidRPr="005D0931">
              <w:rPr>
                <w:rFonts w:asciiTheme="majorHAnsi" w:hAnsiTheme="majorHAnsi" w:cstheme="majorHAnsi"/>
              </w:rPr>
              <w:t>horas;</w:t>
            </w:r>
            <w:r w:rsidR="005D0931">
              <w:rPr>
                <w:rFonts w:asciiTheme="majorHAnsi" w:hAnsiTheme="majorHAnsi" w:cstheme="majorHAnsi"/>
              </w:rPr>
              <w:t xml:space="preserve"> </w:t>
            </w:r>
            <w:r w:rsidR="005D0931" w:rsidRPr="005D0931">
              <w:rPr>
                <w:rFonts w:asciiTheme="majorHAnsi" w:hAnsiTheme="majorHAnsi" w:cstheme="majorHAnsi"/>
              </w:rPr>
              <w:t>g) Construção civil e/ou reforma em edificações.</w:t>
            </w:r>
          </w:p>
        </w:tc>
      </w:tr>
      <w:tr w:rsidR="00D440FA" w:rsidRPr="00B86EFC" w14:paraId="5D096841" w14:textId="77777777" w:rsidTr="00D440FA">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0105F80B" w14:textId="77777777" w:rsidR="00D440FA" w:rsidRPr="00B86EFC" w:rsidRDefault="00D440FA" w:rsidP="00D440FA">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D440FA" w:rsidRPr="00B86EFC" w14:paraId="657724CA" w14:textId="77777777" w:rsidTr="00D440FA">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4CF17089" w14:textId="77777777" w:rsidR="00D440FA" w:rsidRPr="00B86EFC" w:rsidRDefault="00D440FA" w:rsidP="00D440FA">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Pr="00B741B4">
              <w:rPr>
                <w:rFonts w:asciiTheme="majorHAnsi" w:hAnsiTheme="majorHAnsi" w:cstheme="majorHAnsi"/>
              </w:rPr>
              <w:t>Para acesso ao sistema eletrônico, os interessados deverão credenciar-se</w:t>
            </w:r>
            <w:r>
              <w:rPr>
                <w:rFonts w:asciiTheme="majorHAnsi" w:hAnsiTheme="majorHAnsi" w:cstheme="majorHAnsi"/>
              </w:rPr>
              <w:t xml:space="preserve"> </w:t>
            </w:r>
            <w:r w:rsidRPr="00B741B4">
              <w:rPr>
                <w:rFonts w:asciiTheme="majorHAnsi" w:hAnsiTheme="majorHAnsi" w:cstheme="majorHAnsi"/>
              </w:rPr>
              <w:t xml:space="preserve">pelo site </w:t>
            </w:r>
            <w:hyperlink r:id="rId12" w:history="1">
              <w:r w:rsidRPr="005D2E77">
                <w:rPr>
                  <w:rStyle w:val="Hyperlink"/>
                  <w:rFonts w:asciiTheme="majorHAnsi" w:hAnsiTheme="majorHAnsi" w:cstheme="majorHAnsi"/>
                </w:rPr>
                <w:t>www.copasa.com.br</w:t>
              </w:r>
            </w:hyperlink>
            <w:r w:rsidRPr="00B741B4">
              <w:rPr>
                <w:rFonts w:asciiTheme="majorHAnsi" w:hAnsiTheme="majorHAnsi" w:cstheme="majorHAnsi"/>
              </w:rPr>
              <w:t>, obedecendo a todas as instruções nele</w:t>
            </w:r>
            <w:r>
              <w:rPr>
                <w:rFonts w:asciiTheme="majorHAnsi" w:hAnsiTheme="majorHAnsi" w:cstheme="majorHAnsi"/>
              </w:rPr>
              <w:t xml:space="preserve"> </w:t>
            </w:r>
            <w:r w:rsidRPr="00B741B4">
              <w:rPr>
                <w:rFonts w:asciiTheme="majorHAnsi" w:hAnsiTheme="majorHAnsi" w:cstheme="majorHAnsi"/>
              </w:rPr>
              <w:t>contidas, antes da data de realização desta Licitação, definida no item</w:t>
            </w:r>
            <w:r>
              <w:rPr>
                <w:rFonts w:asciiTheme="majorHAnsi" w:hAnsiTheme="majorHAnsi" w:cstheme="majorHAnsi"/>
              </w:rPr>
              <w:t xml:space="preserve"> </w:t>
            </w:r>
            <w:r w:rsidRPr="00B741B4">
              <w:rPr>
                <w:rFonts w:asciiTheme="majorHAnsi" w:hAnsiTheme="majorHAnsi" w:cstheme="majorHAnsi"/>
              </w:rPr>
              <w:t>1.2 deste Edital.</w:t>
            </w:r>
            <w:r>
              <w:rPr>
                <w:rFonts w:asciiTheme="majorHAnsi" w:hAnsiTheme="majorHAnsi" w:cstheme="majorHAnsi"/>
              </w:rPr>
              <w:t xml:space="preserve"> </w:t>
            </w:r>
            <w:r w:rsidRPr="00B741B4">
              <w:rPr>
                <w:rFonts w:asciiTheme="majorHAnsi" w:hAnsiTheme="majorHAnsi" w:cstheme="majorHAnsi"/>
              </w:rPr>
              <w:t>1.4.2 Para o credenciamento deverá ser observado, especificamente, o item</w:t>
            </w:r>
            <w:r>
              <w:rPr>
                <w:rFonts w:asciiTheme="majorHAnsi" w:hAnsiTheme="majorHAnsi" w:cstheme="majorHAnsi"/>
              </w:rPr>
              <w:t xml:space="preserve"> </w:t>
            </w:r>
            <w:r w:rsidRPr="00B741B4">
              <w:rPr>
                <w:rFonts w:asciiTheme="majorHAnsi" w:hAnsiTheme="majorHAnsi" w:cstheme="majorHAnsi"/>
              </w:rPr>
              <w:t>“Cadastro de Fornecedores” da página de instruções do site</w:t>
            </w:r>
            <w:r>
              <w:rPr>
                <w:rFonts w:asciiTheme="majorHAnsi" w:hAnsiTheme="majorHAnsi" w:cstheme="majorHAnsi"/>
              </w:rPr>
              <w:t xml:space="preserve"> </w:t>
            </w:r>
            <w:hyperlink r:id="rId13" w:history="1">
              <w:r w:rsidRPr="005D2E77">
                <w:rPr>
                  <w:rStyle w:val="Hyperlink"/>
                  <w:rFonts w:asciiTheme="majorHAnsi" w:hAnsiTheme="majorHAnsi" w:cstheme="majorHAnsi"/>
                </w:rPr>
                <w:t>www.copasa.com.br</w:t>
              </w:r>
            </w:hyperlink>
            <w:r w:rsidRPr="00B741B4">
              <w:rPr>
                <w:rFonts w:asciiTheme="majorHAnsi" w:hAnsiTheme="majorHAnsi" w:cstheme="majorHAnsi"/>
              </w:rPr>
              <w:t>.</w:t>
            </w:r>
            <w:r>
              <w:rPr>
                <w:rFonts w:asciiTheme="majorHAnsi" w:hAnsiTheme="majorHAnsi" w:cstheme="majorHAnsi"/>
              </w:rPr>
              <w:t xml:space="preserve"> </w:t>
            </w:r>
            <w:r w:rsidRPr="00B741B4">
              <w:rPr>
                <w:rFonts w:asciiTheme="majorHAnsi" w:hAnsiTheme="majorHAnsi" w:cstheme="majorHAnsi"/>
              </w:rPr>
              <w:t>As informações complementares para credenciamento poderão ser</w:t>
            </w:r>
            <w:r>
              <w:rPr>
                <w:rFonts w:asciiTheme="majorHAnsi" w:hAnsiTheme="majorHAnsi" w:cstheme="majorHAnsi"/>
              </w:rPr>
              <w:t xml:space="preserve"> </w:t>
            </w:r>
            <w:r w:rsidRPr="00B741B4">
              <w:rPr>
                <w:rFonts w:asciiTheme="majorHAnsi" w:hAnsiTheme="majorHAnsi" w:cstheme="majorHAnsi"/>
              </w:rPr>
              <w:t>obtidas pelos telefones: (31) 3250-1746 ou 3250-1597.</w:t>
            </w:r>
          </w:p>
        </w:tc>
      </w:tr>
    </w:tbl>
    <w:p w14:paraId="26CB3E3D" w14:textId="77777777" w:rsidR="00D440FA" w:rsidRDefault="00D440FA" w:rsidP="00D440FA">
      <w:pPr>
        <w:autoSpaceDE w:val="0"/>
        <w:autoSpaceDN w:val="0"/>
        <w:adjustRightInd w:val="0"/>
        <w:rPr>
          <w:rFonts w:asciiTheme="majorHAnsi" w:hAnsiTheme="majorHAnsi" w:cstheme="majorHAnsi"/>
          <w:b/>
        </w:rPr>
      </w:pPr>
    </w:p>
    <w:p w14:paraId="5E1F705E" w14:textId="77777777" w:rsidR="00D440FA" w:rsidRDefault="00D440FA" w:rsidP="00D440FA">
      <w:pPr>
        <w:autoSpaceDE w:val="0"/>
        <w:autoSpaceDN w:val="0"/>
        <w:adjustRightInd w:val="0"/>
        <w:rPr>
          <w:rFonts w:asciiTheme="majorHAnsi" w:hAnsiTheme="majorHAnsi" w:cstheme="majorHAnsi"/>
          <w:b/>
        </w:rPr>
      </w:pPr>
    </w:p>
    <w:p w14:paraId="7726A78D" w14:textId="77777777" w:rsidR="00D440FA" w:rsidRDefault="00D440FA" w:rsidP="00D440FA">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B72BEB" w:rsidRPr="00B86EFC" w14:paraId="203FC640" w14:textId="77777777" w:rsidTr="00802CA8">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05447D0F" w14:textId="77777777" w:rsidR="00B72BEB" w:rsidRPr="00B86EFC" w:rsidRDefault="00B72BEB" w:rsidP="00802CA8">
            <w:pPr>
              <w:rPr>
                <w:rFonts w:asciiTheme="majorHAnsi" w:hAnsiTheme="majorHAnsi" w:cstheme="majorHAnsi"/>
                <w:bCs/>
              </w:rPr>
            </w:pPr>
            <w:r w:rsidRPr="00B86EFC">
              <w:rPr>
                <w:rFonts w:asciiTheme="majorHAnsi" w:hAnsiTheme="majorHAnsi" w:cstheme="majorHAnsi"/>
                <w:bCs/>
              </w:rPr>
              <w:t xml:space="preserve">ÓRGÃO LICITANTE: </w:t>
            </w:r>
            <w:r w:rsidRPr="002723E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F7E6D9C" w14:textId="0401F018" w:rsidR="00B72BEB" w:rsidRPr="00B86EFC" w:rsidRDefault="00B72BEB" w:rsidP="00802CA8">
            <w:pPr>
              <w:jc w:val="both"/>
              <w:rPr>
                <w:rFonts w:asciiTheme="majorHAnsi" w:hAnsiTheme="majorHAnsi" w:cstheme="majorHAnsi"/>
                <w:b/>
                <w:bCs/>
              </w:rPr>
            </w:pPr>
            <w:r w:rsidRPr="00B86EFC">
              <w:rPr>
                <w:rFonts w:asciiTheme="majorHAnsi" w:hAnsiTheme="majorHAnsi" w:cstheme="majorHAnsi"/>
              </w:rPr>
              <w:t xml:space="preserve">EDITAL: </w:t>
            </w:r>
            <w:r w:rsidRPr="002723E7">
              <w:rPr>
                <w:rFonts w:asciiTheme="minorHAnsi" w:hAnsiTheme="minorHAnsi" w:cstheme="minorHAnsi"/>
                <w:b/>
                <w:bCs/>
              </w:rPr>
              <w:t xml:space="preserve">LICITAÇÃO Nº </w:t>
            </w:r>
            <w:r w:rsidRPr="00F972D3">
              <w:rPr>
                <w:rFonts w:asciiTheme="minorHAnsi" w:hAnsiTheme="minorHAnsi" w:cstheme="minorHAnsi"/>
                <w:b/>
                <w:bCs/>
              </w:rPr>
              <w:t>CPLI.</w:t>
            </w:r>
            <w:r>
              <w:t xml:space="preserve"> </w:t>
            </w:r>
            <w:r w:rsidRPr="00B72BEB">
              <w:rPr>
                <w:rFonts w:asciiTheme="minorHAnsi" w:hAnsiTheme="minorHAnsi" w:cstheme="minorHAnsi"/>
                <w:b/>
                <w:bCs/>
              </w:rPr>
              <w:t>0620240028</w:t>
            </w:r>
          </w:p>
        </w:tc>
      </w:tr>
      <w:tr w:rsidR="00B72BEB" w:rsidRPr="00B86EFC" w14:paraId="05E04146" w14:textId="77777777" w:rsidTr="00802CA8">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9A55127" w14:textId="77777777" w:rsidR="00B72BEB" w:rsidRPr="00B86EFC" w:rsidRDefault="00B72BEB" w:rsidP="00802CA8">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66271F14" w14:textId="77777777" w:rsidR="00B72BEB" w:rsidRPr="00B86EFC" w:rsidRDefault="00B72BEB" w:rsidP="00802CA8">
            <w:pPr>
              <w:pStyle w:val="Default"/>
              <w:jc w:val="both"/>
              <w:rPr>
                <w:rFonts w:asciiTheme="majorHAnsi" w:hAnsiTheme="majorHAnsi" w:cstheme="majorHAnsi"/>
              </w:rPr>
            </w:pPr>
            <w:r w:rsidRPr="00B86EFC">
              <w:rPr>
                <w:rFonts w:asciiTheme="majorHAnsi" w:hAnsiTheme="majorHAnsi" w:cstheme="majorHAnsi"/>
              </w:rPr>
              <w:t xml:space="preserve">Informações: Telefone: (31) 3250-1618/1619. Fax: (31) 3250-1670/1317. E-mail: </w:t>
            </w:r>
            <w:hyperlink r:id="rId14" w:history="1">
              <w:r w:rsidRPr="00F2041E">
                <w:rPr>
                  <w:rStyle w:val="Hyperlink"/>
                  <w:rFonts w:asciiTheme="majorHAnsi" w:hAnsiTheme="majorHAnsi" w:cstheme="majorHAnsi"/>
                </w:rPr>
                <w:t>cpli@copasa.com.br</w:t>
              </w:r>
            </w:hyperlink>
            <w:r w:rsidRPr="00D440FA">
              <w:rPr>
                <w:rFonts w:asciiTheme="majorHAnsi" w:hAnsiTheme="majorHAnsi" w:cstheme="majorHAnsi"/>
              </w:rPr>
              <w:t>.</w:t>
            </w:r>
          </w:p>
        </w:tc>
      </w:tr>
      <w:tr w:rsidR="00B72BEB" w:rsidRPr="008D4E0F" w14:paraId="6BC7037E" w14:textId="77777777" w:rsidTr="00802CA8">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0734C957" w14:textId="3999D32C" w:rsidR="00B72BEB" w:rsidRPr="00B86EFC" w:rsidRDefault="00B72BEB" w:rsidP="00A83967">
            <w:pPr>
              <w:tabs>
                <w:tab w:val="left" w:pos="6925"/>
              </w:tabs>
              <w:jc w:val="both"/>
              <w:rPr>
                <w:rFonts w:asciiTheme="majorHAnsi" w:hAnsiTheme="majorHAnsi" w:cstheme="majorHAnsi"/>
              </w:rPr>
            </w:pPr>
            <w:r w:rsidRPr="00B86EFC">
              <w:rPr>
                <w:rFonts w:asciiTheme="majorHAnsi" w:hAnsiTheme="majorHAnsi" w:cstheme="majorHAnsi"/>
              </w:rPr>
              <w:t xml:space="preserve">OBJETO: </w:t>
            </w:r>
            <w:r w:rsidR="00A83967">
              <w:rPr>
                <w:rFonts w:asciiTheme="majorHAnsi" w:hAnsiTheme="majorHAnsi" w:cstheme="majorHAnsi"/>
              </w:rPr>
              <w:t xml:space="preserve">execução, com </w:t>
            </w:r>
            <w:r w:rsidR="00A83967" w:rsidRPr="00A83967">
              <w:rPr>
                <w:rFonts w:asciiTheme="majorHAnsi" w:hAnsiTheme="majorHAnsi" w:cstheme="majorHAnsi"/>
              </w:rPr>
              <w:t>fornecimento parcial de materiais, das obras e serv</w:t>
            </w:r>
            <w:r w:rsidR="00A83967">
              <w:rPr>
                <w:rFonts w:asciiTheme="majorHAnsi" w:hAnsiTheme="majorHAnsi" w:cstheme="majorHAnsi"/>
              </w:rPr>
              <w:t xml:space="preserve">iços de melhorias no Sistema de </w:t>
            </w:r>
            <w:r w:rsidR="00A83967" w:rsidRPr="00A83967">
              <w:rPr>
                <w:rFonts w:asciiTheme="majorHAnsi" w:hAnsiTheme="majorHAnsi" w:cstheme="majorHAnsi"/>
              </w:rPr>
              <w:t>Abastecimento de Água de Caratinga /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F1CB6D8" w14:textId="77777777" w:rsidR="00B72BEB" w:rsidRPr="00B86EFC" w:rsidRDefault="00B72BEB" w:rsidP="00802CA8">
            <w:pPr>
              <w:pStyle w:val="Default"/>
              <w:jc w:val="both"/>
              <w:rPr>
                <w:rFonts w:asciiTheme="majorHAnsi" w:hAnsiTheme="majorHAnsi" w:cstheme="majorHAnsi"/>
              </w:rPr>
            </w:pPr>
            <w:r w:rsidRPr="00B86EFC">
              <w:rPr>
                <w:rFonts w:asciiTheme="majorHAnsi" w:hAnsiTheme="majorHAnsi" w:cstheme="majorHAnsi"/>
              </w:rPr>
              <w:t xml:space="preserve">DATAS: </w:t>
            </w:r>
          </w:p>
          <w:p w14:paraId="1F70ADA4" w14:textId="2E77F12C" w:rsidR="00A83967" w:rsidRPr="00A83967" w:rsidRDefault="00A83967" w:rsidP="00A83967">
            <w:pPr>
              <w:pStyle w:val="Default"/>
              <w:numPr>
                <w:ilvl w:val="0"/>
                <w:numId w:val="15"/>
              </w:numPr>
              <w:jc w:val="both"/>
              <w:rPr>
                <w:rFonts w:asciiTheme="majorHAnsi" w:hAnsiTheme="majorHAnsi" w:cstheme="majorHAnsi"/>
              </w:rPr>
            </w:pPr>
            <w:r w:rsidRPr="00A83967">
              <w:rPr>
                <w:rFonts w:asciiTheme="majorHAnsi" w:hAnsiTheme="majorHAnsi" w:cstheme="majorHAnsi"/>
              </w:rPr>
              <w:t>1.2 O Período de encaminhamento da Proposta Comercial e da Documentação de</w:t>
            </w:r>
            <w:r>
              <w:rPr>
                <w:rFonts w:asciiTheme="majorHAnsi" w:hAnsiTheme="majorHAnsi" w:cstheme="majorHAnsi"/>
              </w:rPr>
              <w:t xml:space="preserve"> </w:t>
            </w:r>
            <w:r w:rsidRPr="00A83967">
              <w:rPr>
                <w:rFonts w:asciiTheme="majorHAnsi" w:hAnsiTheme="majorHAnsi" w:cstheme="majorHAnsi"/>
              </w:rPr>
              <w:t>Habilitação será do dia 29/05/24 até o dia 25/06/2024 às 08:30 horas.</w:t>
            </w:r>
          </w:p>
          <w:p w14:paraId="081B64C4" w14:textId="4F899EC4" w:rsidR="00B72BEB" w:rsidRPr="00657F3B" w:rsidRDefault="00B72BEB" w:rsidP="00A83967">
            <w:pPr>
              <w:pStyle w:val="Default"/>
              <w:numPr>
                <w:ilvl w:val="0"/>
                <w:numId w:val="15"/>
              </w:numPr>
              <w:jc w:val="both"/>
              <w:rPr>
                <w:rFonts w:asciiTheme="majorHAnsi" w:hAnsiTheme="majorHAnsi" w:cstheme="majorHAnsi"/>
              </w:rPr>
            </w:pPr>
            <w:r>
              <w:rPr>
                <w:rFonts w:asciiTheme="majorHAnsi" w:hAnsiTheme="majorHAnsi" w:cstheme="majorHAnsi"/>
              </w:rPr>
              <w:t>Prazo de execução: 0</w:t>
            </w:r>
            <w:r w:rsidR="00B01A0D">
              <w:rPr>
                <w:rFonts w:asciiTheme="majorHAnsi" w:hAnsiTheme="majorHAnsi" w:cstheme="majorHAnsi"/>
              </w:rPr>
              <w:t>6</w:t>
            </w:r>
            <w:r w:rsidRPr="00657F3B">
              <w:rPr>
                <w:rFonts w:asciiTheme="majorHAnsi" w:hAnsiTheme="majorHAnsi" w:cstheme="majorHAnsi"/>
              </w:rPr>
              <w:t xml:space="preserve"> meses.</w:t>
            </w:r>
          </w:p>
          <w:p w14:paraId="1DF56F99" w14:textId="77777777" w:rsidR="00B72BEB" w:rsidRPr="008D4E0F" w:rsidRDefault="00B72BEB" w:rsidP="00802CA8">
            <w:pPr>
              <w:pStyle w:val="Default"/>
              <w:ind w:left="720"/>
              <w:jc w:val="both"/>
              <w:rPr>
                <w:rFonts w:asciiTheme="majorHAnsi" w:hAnsiTheme="majorHAnsi" w:cstheme="majorHAnsi"/>
              </w:rPr>
            </w:pPr>
          </w:p>
        </w:tc>
      </w:tr>
      <w:tr w:rsidR="00B72BEB" w:rsidRPr="00B86EFC" w14:paraId="76137520" w14:textId="77777777" w:rsidTr="00802CA8">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CDDDA7B" w14:textId="77777777" w:rsidR="00B72BEB" w:rsidRPr="00B86EFC" w:rsidRDefault="00B72BEB" w:rsidP="00802CA8">
            <w:pPr>
              <w:jc w:val="center"/>
              <w:rPr>
                <w:rFonts w:asciiTheme="majorHAnsi" w:hAnsiTheme="majorHAnsi" w:cstheme="majorHAnsi"/>
              </w:rPr>
            </w:pPr>
            <w:r w:rsidRPr="00B86EFC">
              <w:rPr>
                <w:rFonts w:asciiTheme="majorHAnsi" w:hAnsiTheme="majorHAnsi" w:cstheme="majorHAnsi"/>
              </w:rPr>
              <w:t>VALORES</w:t>
            </w:r>
          </w:p>
        </w:tc>
      </w:tr>
      <w:tr w:rsidR="00B72BEB" w:rsidRPr="00B86EFC" w14:paraId="3348815C" w14:textId="77777777" w:rsidTr="00802CA8">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638141A9" w14:textId="77777777" w:rsidR="00B72BEB" w:rsidRPr="00B86EFC" w:rsidRDefault="00B72BEB" w:rsidP="00802CA8">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0C0E61B" w14:textId="77777777" w:rsidR="00B72BEB" w:rsidRPr="00B86EFC" w:rsidRDefault="00B72BEB" w:rsidP="00802CA8">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B72BEB" w:rsidRPr="00B86EFC" w14:paraId="42DD56E1" w14:textId="77777777" w:rsidTr="00802CA8">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7F978175" w14:textId="0D0195D3" w:rsidR="00B72BEB" w:rsidRPr="00B86EFC" w:rsidRDefault="00B72BEB" w:rsidP="00802CA8">
            <w:pPr>
              <w:pStyle w:val="Default"/>
              <w:jc w:val="center"/>
              <w:rPr>
                <w:rFonts w:asciiTheme="majorHAnsi" w:hAnsiTheme="majorHAnsi" w:cstheme="majorHAnsi"/>
              </w:rPr>
            </w:pPr>
            <w:r w:rsidRPr="00B86EFC">
              <w:rPr>
                <w:rFonts w:asciiTheme="majorHAnsi" w:hAnsiTheme="majorHAnsi" w:cstheme="majorHAnsi"/>
              </w:rPr>
              <w:t xml:space="preserve">R$ </w:t>
            </w:r>
            <w:r w:rsidR="00B01A0D" w:rsidRPr="00B01A0D">
              <w:rPr>
                <w:rFonts w:asciiTheme="majorHAnsi" w:hAnsiTheme="majorHAnsi" w:cstheme="majorHAnsi"/>
              </w:rPr>
              <w:t>1.434.966,16</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24E59F1" w14:textId="77777777" w:rsidR="00B72BEB" w:rsidRPr="00B86EFC" w:rsidRDefault="00B72BEB" w:rsidP="00802CA8">
            <w:pPr>
              <w:pStyle w:val="Default"/>
              <w:jc w:val="center"/>
              <w:rPr>
                <w:rFonts w:asciiTheme="majorHAnsi" w:hAnsiTheme="majorHAnsi" w:cstheme="majorHAnsi"/>
              </w:rPr>
            </w:pPr>
            <w:r w:rsidRPr="00B86EFC">
              <w:rPr>
                <w:rFonts w:asciiTheme="majorHAnsi" w:hAnsiTheme="majorHAnsi" w:cstheme="majorHAnsi"/>
              </w:rPr>
              <w:t>-</w:t>
            </w:r>
          </w:p>
        </w:tc>
      </w:tr>
      <w:tr w:rsidR="00B72BEB" w:rsidRPr="00FD13B1" w14:paraId="781C23F3" w14:textId="77777777" w:rsidTr="00802CA8">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405AD7F8" w14:textId="5E321B4B" w:rsidR="00B72BEB" w:rsidRPr="00FD13B1" w:rsidRDefault="00B72BEB" w:rsidP="00DA30BC">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CAPACIDADE TÉCNICA: </w:t>
            </w:r>
            <w:r w:rsidR="00DA30BC" w:rsidRPr="00DA30BC">
              <w:rPr>
                <w:rFonts w:asciiTheme="majorHAnsi" w:hAnsiTheme="majorHAnsi" w:cstheme="majorHAnsi"/>
              </w:rPr>
              <w:t>a) Tubulação com diâmetro n</w:t>
            </w:r>
            <w:r w:rsidR="00DA30BC">
              <w:rPr>
                <w:rFonts w:asciiTheme="majorHAnsi" w:hAnsiTheme="majorHAnsi" w:cstheme="majorHAnsi"/>
              </w:rPr>
              <w:t xml:space="preserve">ominal (DN) igual ou superior a 250(duzentos e cinquenta)); </w:t>
            </w:r>
            <w:r w:rsidR="00DA30BC" w:rsidRPr="00DA30BC">
              <w:rPr>
                <w:rFonts w:asciiTheme="majorHAnsi" w:hAnsiTheme="majorHAnsi" w:cstheme="majorHAnsi"/>
              </w:rPr>
              <w:t>b) Reservatório em aço com cap</w:t>
            </w:r>
            <w:r w:rsidR="00DA30BC">
              <w:rPr>
                <w:rFonts w:asciiTheme="majorHAnsi" w:hAnsiTheme="majorHAnsi" w:cstheme="majorHAnsi"/>
              </w:rPr>
              <w:t xml:space="preserve">acidade igual ou superior a 100 (cem) m3; </w:t>
            </w:r>
            <w:r w:rsidR="00DA30BC" w:rsidRPr="00DA30BC">
              <w:rPr>
                <w:rFonts w:asciiTheme="majorHAnsi" w:hAnsiTheme="majorHAnsi" w:cstheme="majorHAnsi"/>
              </w:rPr>
              <w:t>c) Construção civil e/ou reforma predial.</w:t>
            </w:r>
          </w:p>
        </w:tc>
      </w:tr>
      <w:tr w:rsidR="00B72BEB" w:rsidRPr="008F459F" w14:paraId="027E0048" w14:textId="77777777" w:rsidTr="00802CA8">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6A9C1FD4" w14:textId="21802923" w:rsidR="00B72BEB" w:rsidRPr="0080365C" w:rsidRDefault="00B72BEB" w:rsidP="00DA30BC">
            <w:pPr>
              <w:autoSpaceDE w:val="0"/>
              <w:autoSpaceDN w:val="0"/>
              <w:adjustRightInd w:val="0"/>
              <w:jc w:val="both"/>
              <w:rPr>
                <w:rFonts w:asciiTheme="majorHAnsi" w:hAnsiTheme="majorHAnsi" w:cstheme="majorHAnsi"/>
              </w:rPr>
            </w:pPr>
            <w:r w:rsidRPr="005D0931">
              <w:rPr>
                <w:rFonts w:asciiTheme="majorHAnsi" w:hAnsiTheme="majorHAnsi" w:cstheme="majorHAnsi"/>
              </w:rPr>
              <w:t xml:space="preserve">CAPACIDADE OPERACIONAL: </w:t>
            </w:r>
            <w:r w:rsidR="00DA30BC">
              <w:rPr>
                <w:rFonts w:asciiTheme="majorHAnsi" w:hAnsiTheme="majorHAnsi" w:cstheme="majorHAnsi"/>
              </w:rPr>
              <w:t>-</w:t>
            </w:r>
          </w:p>
        </w:tc>
      </w:tr>
      <w:tr w:rsidR="00B72BEB" w:rsidRPr="00B86EFC" w14:paraId="677A806F" w14:textId="77777777" w:rsidTr="00802CA8">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36DD6BBA" w14:textId="77777777" w:rsidR="00B72BEB" w:rsidRPr="00B86EFC" w:rsidRDefault="00B72BEB" w:rsidP="00802CA8">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B72BEB" w:rsidRPr="00B86EFC" w14:paraId="0660D79B" w14:textId="77777777" w:rsidTr="00802CA8">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619E0634" w14:textId="77777777" w:rsidR="00B72BEB" w:rsidRPr="00B86EFC" w:rsidRDefault="00B72BEB" w:rsidP="00802CA8">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Pr="00B741B4">
              <w:rPr>
                <w:rFonts w:asciiTheme="majorHAnsi" w:hAnsiTheme="majorHAnsi" w:cstheme="majorHAnsi"/>
              </w:rPr>
              <w:t>Para acesso ao sistema eletrônico, os interessados deverão credenciar-se</w:t>
            </w:r>
            <w:r>
              <w:rPr>
                <w:rFonts w:asciiTheme="majorHAnsi" w:hAnsiTheme="majorHAnsi" w:cstheme="majorHAnsi"/>
              </w:rPr>
              <w:t xml:space="preserve"> </w:t>
            </w:r>
            <w:r w:rsidRPr="00B741B4">
              <w:rPr>
                <w:rFonts w:asciiTheme="majorHAnsi" w:hAnsiTheme="majorHAnsi" w:cstheme="majorHAnsi"/>
              </w:rPr>
              <w:t xml:space="preserve">pelo site </w:t>
            </w:r>
            <w:hyperlink r:id="rId15" w:history="1">
              <w:r w:rsidRPr="005D2E77">
                <w:rPr>
                  <w:rStyle w:val="Hyperlink"/>
                  <w:rFonts w:asciiTheme="majorHAnsi" w:hAnsiTheme="majorHAnsi" w:cstheme="majorHAnsi"/>
                </w:rPr>
                <w:t>www.copasa.com.br</w:t>
              </w:r>
            </w:hyperlink>
            <w:r w:rsidRPr="00B741B4">
              <w:rPr>
                <w:rFonts w:asciiTheme="majorHAnsi" w:hAnsiTheme="majorHAnsi" w:cstheme="majorHAnsi"/>
              </w:rPr>
              <w:t>, obedecendo a todas as instruções nele</w:t>
            </w:r>
            <w:r>
              <w:rPr>
                <w:rFonts w:asciiTheme="majorHAnsi" w:hAnsiTheme="majorHAnsi" w:cstheme="majorHAnsi"/>
              </w:rPr>
              <w:t xml:space="preserve"> </w:t>
            </w:r>
            <w:r w:rsidRPr="00B741B4">
              <w:rPr>
                <w:rFonts w:asciiTheme="majorHAnsi" w:hAnsiTheme="majorHAnsi" w:cstheme="majorHAnsi"/>
              </w:rPr>
              <w:t>contidas, antes da data de realização desta Licitação, definida no item</w:t>
            </w:r>
            <w:r>
              <w:rPr>
                <w:rFonts w:asciiTheme="majorHAnsi" w:hAnsiTheme="majorHAnsi" w:cstheme="majorHAnsi"/>
              </w:rPr>
              <w:t xml:space="preserve"> </w:t>
            </w:r>
            <w:r w:rsidRPr="00B741B4">
              <w:rPr>
                <w:rFonts w:asciiTheme="majorHAnsi" w:hAnsiTheme="majorHAnsi" w:cstheme="majorHAnsi"/>
              </w:rPr>
              <w:t>1.2 deste Edital.</w:t>
            </w:r>
            <w:r>
              <w:rPr>
                <w:rFonts w:asciiTheme="majorHAnsi" w:hAnsiTheme="majorHAnsi" w:cstheme="majorHAnsi"/>
              </w:rPr>
              <w:t xml:space="preserve"> </w:t>
            </w:r>
            <w:r w:rsidRPr="00B741B4">
              <w:rPr>
                <w:rFonts w:asciiTheme="majorHAnsi" w:hAnsiTheme="majorHAnsi" w:cstheme="majorHAnsi"/>
              </w:rPr>
              <w:t>1.4.2 Para o credenciamento deverá ser observado, especificamente, o item</w:t>
            </w:r>
            <w:r>
              <w:rPr>
                <w:rFonts w:asciiTheme="majorHAnsi" w:hAnsiTheme="majorHAnsi" w:cstheme="majorHAnsi"/>
              </w:rPr>
              <w:t xml:space="preserve"> </w:t>
            </w:r>
            <w:r w:rsidRPr="00B741B4">
              <w:rPr>
                <w:rFonts w:asciiTheme="majorHAnsi" w:hAnsiTheme="majorHAnsi" w:cstheme="majorHAnsi"/>
              </w:rPr>
              <w:t>“Cadastro de Fornecedores” da página de instruções do site</w:t>
            </w:r>
            <w:r>
              <w:rPr>
                <w:rFonts w:asciiTheme="majorHAnsi" w:hAnsiTheme="majorHAnsi" w:cstheme="majorHAnsi"/>
              </w:rPr>
              <w:t xml:space="preserve"> </w:t>
            </w:r>
            <w:hyperlink r:id="rId16" w:history="1">
              <w:r w:rsidRPr="005D2E77">
                <w:rPr>
                  <w:rStyle w:val="Hyperlink"/>
                  <w:rFonts w:asciiTheme="majorHAnsi" w:hAnsiTheme="majorHAnsi" w:cstheme="majorHAnsi"/>
                </w:rPr>
                <w:t>www.copasa.com.br</w:t>
              </w:r>
            </w:hyperlink>
            <w:r w:rsidRPr="00B741B4">
              <w:rPr>
                <w:rFonts w:asciiTheme="majorHAnsi" w:hAnsiTheme="majorHAnsi" w:cstheme="majorHAnsi"/>
              </w:rPr>
              <w:t>.</w:t>
            </w:r>
            <w:r>
              <w:rPr>
                <w:rFonts w:asciiTheme="majorHAnsi" w:hAnsiTheme="majorHAnsi" w:cstheme="majorHAnsi"/>
              </w:rPr>
              <w:t xml:space="preserve"> </w:t>
            </w:r>
            <w:r w:rsidRPr="00B741B4">
              <w:rPr>
                <w:rFonts w:asciiTheme="majorHAnsi" w:hAnsiTheme="majorHAnsi" w:cstheme="majorHAnsi"/>
              </w:rPr>
              <w:t>As informações complementares para credenciamento poderão ser</w:t>
            </w:r>
            <w:r>
              <w:rPr>
                <w:rFonts w:asciiTheme="majorHAnsi" w:hAnsiTheme="majorHAnsi" w:cstheme="majorHAnsi"/>
              </w:rPr>
              <w:t xml:space="preserve"> </w:t>
            </w:r>
            <w:r w:rsidRPr="00B741B4">
              <w:rPr>
                <w:rFonts w:asciiTheme="majorHAnsi" w:hAnsiTheme="majorHAnsi" w:cstheme="majorHAnsi"/>
              </w:rPr>
              <w:t>obtidas pelos telefones: (31) 3250-1746 ou 3250-1597.</w:t>
            </w:r>
          </w:p>
        </w:tc>
      </w:tr>
    </w:tbl>
    <w:p w14:paraId="4C3BF933" w14:textId="77777777" w:rsidR="00B72BEB" w:rsidRDefault="00B72BEB" w:rsidP="00B72BEB">
      <w:pPr>
        <w:autoSpaceDE w:val="0"/>
        <w:autoSpaceDN w:val="0"/>
        <w:adjustRightInd w:val="0"/>
        <w:rPr>
          <w:rFonts w:asciiTheme="majorHAnsi" w:hAnsiTheme="majorHAnsi" w:cstheme="majorHAnsi"/>
          <w:b/>
        </w:rPr>
      </w:pPr>
    </w:p>
    <w:p w14:paraId="33D3F398" w14:textId="77777777" w:rsidR="00B72BEB" w:rsidRDefault="00B72BEB" w:rsidP="00B72BEB">
      <w:pPr>
        <w:autoSpaceDE w:val="0"/>
        <w:autoSpaceDN w:val="0"/>
        <w:adjustRightInd w:val="0"/>
        <w:rPr>
          <w:rFonts w:asciiTheme="majorHAnsi" w:hAnsiTheme="majorHAnsi" w:cstheme="majorHAnsi"/>
          <w:b/>
        </w:rPr>
      </w:pPr>
    </w:p>
    <w:p w14:paraId="32C6F0FA" w14:textId="77777777" w:rsidR="00D440FA" w:rsidRDefault="00D440FA" w:rsidP="004A0887">
      <w:pPr>
        <w:autoSpaceDE w:val="0"/>
        <w:autoSpaceDN w:val="0"/>
        <w:adjustRightInd w:val="0"/>
        <w:rPr>
          <w:rFonts w:asciiTheme="majorHAnsi" w:hAnsiTheme="majorHAnsi" w:cstheme="majorHAnsi"/>
          <w:b/>
        </w:rPr>
      </w:pPr>
    </w:p>
    <w:p w14:paraId="15177D4A" w14:textId="77777777" w:rsidR="00D440FA" w:rsidRDefault="00D440FA" w:rsidP="004A0887">
      <w:pPr>
        <w:autoSpaceDE w:val="0"/>
        <w:autoSpaceDN w:val="0"/>
        <w:adjustRightInd w:val="0"/>
        <w:rPr>
          <w:rFonts w:asciiTheme="majorHAnsi" w:hAnsiTheme="majorHAnsi" w:cstheme="majorHAnsi"/>
          <w:b/>
        </w:rPr>
      </w:pPr>
    </w:p>
    <w:p w14:paraId="412E4AE3" w14:textId="77777777" w:rsidR="00D440FA" w:rsidRDefault="00D440FA" w:rsidP="004A0887">
      <w:pPr>
        <w:autoSpaceDE w:val="0"/>
        <w:autoSpaceDN w:val="0"/>
        <w:adjustRightInd w:val="0"/>
        <w:rPr>
          <w:rFonts w:asciiTheme="majorHAnsi" w:hAnsiTheme="majorHAnsi" w:cstheme="majorHAnsi"/>
          <w:b/>
        </w:rPr>
      </w:pPr>
    </w:p>
    <w:p w14:paraId="27FBB97D" w14:textId="77777777" w:rsidR="00D440FA" w:rsidRDefault="00D440FA" w:rsidP="004A0887">
      <w:pPr>
        <w:autoSpaceDE w:val="0"/>
        <w:autoSpaceDN w:val="0"/>
        <w:adjustRightInd w:val="0"/>
        <w:rPr>
          <w:rFonts w:asciiTheme="majorHAnsi" w:hAnsiTheme="majorHAnsi" w:cstheme="majorHAnsi"/>
          <w:b/>
        </w:rPr>
      </w:pPr>
    </w:p>
    <w:p w14:paraId="7F07ADC6" w14:textId="77777777" w:rsidR="00D440FA" w:rsidRDefault="00D440FA" w:rsidP="004A0887">
      <w:pPr>
        <w:autoSpaceDE w:val="0"/>
        <w:autoSpaceDN w:val="0"/>
        <w:adjustRightInd w:val="0"/>
        <w:rPr>
          <w:rFonts w:asciiTheme="majorHAnsi" w:hAnsiTheme="majorHAnsi" w:cstheme="majorHAnsi"/>
          <w:b/>
        </w:rPr>
      </w:pPr>
    </w:p>
    <w:p w14:paraId="64A27C10" w14:textId="77777777" w:rsidR="00D440FA" w:rsidRDefault="00D440FA" w:rsidP="004A0887">
      <w:pPr>
        <w:autoSpaceDE w:val="0"/>
        <w:autoSpaceDN w:val="0"/>
        <w:adjustRightInd w:val="0"/>
        <w:rPr>
          <w:rFonts w:asciiTheme="majorHAnsi" w:hAnsiTheme="majorHAnsi" w:cstheme="majorHAnsi"/>
          <w:b/>
        </w:rPr>
      </w:pPr>
    </w:p>
    <w:p w14:paraId="487E6AD2" w14:textId="77777777" w:rsidR="00D440FA" w:rsidRDefault="00D440FA" w:rsidP="004A0887">
      <w:pPr>
        <w:autoSpaceDE w:val="0"/>
        <w:autoSpaceDN w:val="0"/>
        <w:adjustRightInd w:val="0"/>
        <w:rPr>
          <w:rFonts w:asciiTheme="majorHAnsi" w:hAnsiTheme="majorHAnsi" w:cstheme="majorHAnsi"/>
          <w:b/>
        </w:rPr>
      </w:pPr>
    </w:p>
    <w:p w14:paraId="34D4E18B" w14:textId="77777777" w:rsidR="00D440FA" w:rsidRDefault="00D440FA" w:rsidP="004A0887">
      <w:pPr>
        <w:autoSpaceDE w:val="0"/>
        <w:autoSpaceDN w:val="0"/>
        <w:adjustRightInd w:val="0"/>
        <w:rPr>
          <w:rFonts w:asciiTheme="majorHAnsi" w:hAnsiTheme="majorHAnsi" w:cstheme="majorHAnsi"/>
          <w:b/>
        </w:rPr>
      </w:pPr>
    </w:p>
    <w:p w14:paraId="11384652" w14:textId="77777777" w:rsidR="00DA30BC" w:rsidRDefault="00DA30BC" w:rsidP="004A0887">
      <w:pPr>
        <w:autoSpaceDE w:val="0"/>
        <w:autoSpaceDN w:val="0"/>
        <w:adjustRightInd w:val="0"/>
        <w:rPr>
          <w:rFonts w:asciiTheme="majorHAnsi" w:hAnsiTheme="majorHAnsi" w:cstheme="majorHAnsi"/>
          <w:b/>
        </w:rPr>
      </w:pPr>
    </w:p>
    <w:p w14:paraId="36EE8078" w14:textId="77777777" w:rsidR="00DA30BC" w:rsidRDefault="00DA30BC" w:rsidP="004A0887">
      <w:pPr>
        <w:autoSpaceDE w:val="0"/>
        <w:autoSpaceDN w:val="0"/>
        <w:adjustRightInd w:val="0"/>
        <w:rPr>
          <w:rFonts w:asciiTheme="majorHAnsi" w:hAnsiTheme="majorHAnsi" w:cstheme="majorHAnsi"/>
          <w:b/>
        </w:rPr>
      </w:pPr>
    </w:p>
    <w:p w14:paraId="76C35CC6" w14:textId="77777777" w:rsidR="00DA30BC" w:rsidRDefault="00DA30BC" w:rsidP="004A0887">
      <w:pPr>
        <w:autoSpaceDE w:val="0"/>
        <w:autoSpaceDN w:val="0"/>
        <w:adjustRightInd w:val="0"/>
        <w:rPr>
          <w:rFonts w:asciiTheme="majorHAnsi" w:hAnsiTheme="majorHAnsi" w:cstheme="majorHAnsi"/>
          <w:b/>
        </w:rPr>
      </w:pPr>
    </w:p>
    <w:p w14:paraId="3FCB0853" w14:textId="77777777" w:rsidR="00DA30BC" w:rsidRDefault="00DA30BC" w:rsidP="004A0887">
      <w:pPr>
        <w:autoSpaceDE w:val="0"/>
        <w:autoSpaceDN w:val="0"/>
        <w:adjustRightInd w:val="0"/>
        <w:rPr>
          <w:rFonts w:asciiTheme="majorHAnsi" w:hAnsiTheme="majorHAnsi" w:cstheme="majorHAnsi"/>
          <w:b/>
        </w:rPr>
      </w:pPr>
    </w:p>
    <w:p w14:paraId="6B0B1D4F" w14:textId="77777777" w:rsidR="00DA30BC" w:rsidRDefault="00DA30BC" w:rsidP="004A0887">
      <w:pPr>
        <w:autoSpaceDE w:val="0"/>
        <w:autoSpaceDN w:val="0"/>
        <w:adjustRightInd w:val="0"/>
        <w:rPr>
          <w:rFonts w:asciiTheme="majorHAnsi" w:hAnsiTheme="majorHAnsi" w:cstheme="majorHAnsi"/>
          <w:b/>
        </w:rPr>
      </w:pPr>
    </w:p>
    <w:p w14:paraId="247052A4" w14:textId="77777777" w:rsidR="00DA30BC" w:rsidRDefault="00DA30BC" w:rsidP="004A0887">
      <w:pPr>
        <w:autoSpaceDE w:val="0"/>
        <w:autoSpaceDN w:val="0"/>
        <w:adjustRightInd w:val="0"/>
        <w:rPr>
          <w:rFonts w:asciiTheme="majorHAnsi" w:hAnsiTheme="majorHAnsi" w:cstheme="majorHAnsi"/>
          <w:b/>
        </w:rPr>
      </w:pPr>
    </w:p>
    <w:p w14:paraId="041F29A2" w14:textId="77777777" w:rsidR="00DA30BC" w:rsidRDefault="00DA30BC" w:rsidP="004A0887">
      <w:pPr>
        <w:autoSpaceDE w:val="0"/>
        <w:autoSpaceDN w:val="0"/>
        <w:adjustRightInd w:val="0"/>
        <w:rPr>
          <w:rFonts w:asciiTheme="majorHAnsi" w:hAnsiTheme="majorHAnsi" w:cstheme="majorHAnsi"/>
          <w:b/>
        </w:rPr>
      </w:pPr>
    </w:p>
    <w:p w14:paraId="3A8CED57" w14:textId="77777777" w:rsidR="00DA30BC" w:rsidRDefault="00DA30BC" w:rsidP="004A0887">
      <w:pPr>
        <w:autoSpaceDE w:val="0"/>
        <w:autoSpaceDN w:val="0"/>
        <w:adjustRightInd w:val="0"/>
        <w:rPr>
          <w:rFonts w:asciiTheme="majorHAnsi" w:hAnsiTheme="majorHAnsi" w:cstheme="majorHAnsi"/>
          <w:b/>
        </w:rPr>
      </w:pPr>
    </w:p>
    <w:p w14:paraId="2E0B7309" w14:textId="77777777" w:rsidR="00323EB0" w:rsidRDefault="00323EB0" w:rsidP="004A0887">
      <w:pPr>
        <w:autoSpaceDE w:val="0"/>
        <w:autoSpaceDN w:val="0"/>
        <w:adjustRightInd w:val="0"/>
        <w:rPr>
          <w:rFonts w:asciiTheme="majorHAnsi" w:hAnsiTheme="majorHAnsi" w:cstheme="majorHAnsi"/>
          <w:b/>
        </w:rPr>
      </w:pPr>
    </w:p>
    <w:p w14:paraId="0C8AF01F" w14:textId="473C0D83" w:rsidR="00A27A03" w:rsidRDefault="00B4512B" w:rsidP="004A0887">
      <w:pPr>
        <w:autoSpaceDE w:val="0"/>
        <w:autoSpaceDN w:val="0"/>
        <w:adjustRightInd w:val="0"/>
        <w:rPr>
          <w:rFonts w:asciiTheme="majorHAnsi" w:hAnsiTheme="majorHAnsi" w:cstheme="majorHAnsi"/>
          <w:b/>
        </w:rPr>
      </w:pPr>
      <w:r w:rsidRPr="00B86EFC">
        <w:rPr>
          <w:rFonts w:asciiTheme="majorHAnsi" w:hAnsiTheme="majorHAnsi" w:cstheme="majorHAnsi"/>
          <w:noProof/>
        </w:rPr>
        <w:drawing>
          <wp:inline distT="0" distB="0" distL="0" distR="0" wp14:anchorId="65DF27D7" wp14:editId="54D90883">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2136865" w14:textId="11393A9F" w:rsidR="007B0514" w:rsidRPr="00041347" w:rsidRDefault="000A0504" w:rsidP="000A0504">
      <w:pPr>
        <w:tabs>
          <w:tab w:val="left" w:pos="4530"/>
          <w:tab w:val="left" w:pos="4625"/>
          <w:tab w:val="left" w:pos="7964"/>
        </w:tabs>
        <w:autoSpaceDE w:val="0"/>
        <w:autoSpaceDN w:val="0"/>
        <w:adjustRightInd w:val="0"/>
        <w:rPr>
          <w:rFonts w:asciiTheme="majorHAnsi" w:hAnsiTheme="majorHAnsi" w:cstheme="majorHAnsi"/>
          <w:b/>
        </w:rPr>
      </w:pPr>
      <w:r>
        <w:rPr>
          <w:rFonts w:asciiTheme="majorHAnsi" w:hAnsiTheme="majorHAnsi" w:cstheme="majorHAnsi"/>
          <w:b/>
        </w:rPr>
        <w:tab/>
      </w:r>
    </w:p>
    <w:p w14:paraId="25415D3F" w14:textId="37941D90" w:rsidR="00C238FF" w:rsidRDefault="008245FE" w:rsidP="00E42607">
      <w:pPr>
        <w:autoSpaceDE w:val="0"/>
        <w:autoSpaceDN w:val="0"/>
        <w:adjustRightInd w:val="0"/>
        <w:jc w:val="center"/>
        <w:rPr>
          <w:rFonts w:asciiTheme="minorHAnsi" w:hAnsiTheme="minorHAnsi" w:cstheme="minorHAnsi"/>
          <w:b/>
        </w:rPr>
      </w:pPr>
      <w:r w:rsidRPr="00462915">
        <w:rPr>
          <w:rFonts w:asciiTheme="minorHAnsi" w:hAnsiTheme="minorHAnsi" w:cstheme="minorHAnsi"/>
          <w:b/>
        </w:rPr>
        <w:t>ESTADO DE MINAS GERAIS</w:t>
      </w:r>
    </w:p>
    <w:p w14:paraId="483EDD3A" w14:textId="77777777" w:rsidR="00E42607" w:rsidRPr="00E42607" w:rsidRDefault="00E42607" w:rsidP="00E42607">
      <w:pPr>
        <w:autoSpaceDE w:val="0"/>
        <w:autoSpaceDN w:val="0"/>
        <w:adjustRightInd w:val="0"/>
        <w:jc w:val="center"/>
        <w:rPr>
          <w:rFonts w:asciiTheme="minorHAnsi" w:hAnsiTheme="minorHAnsi" w:cstheme="minorHAnsi"/>
          <w:b/>
        </w:rPr>
      </w:pPr>
    </w:p>
    <w:p w14:paraId="59E30BB2" w14:textId="77777777" w:rsidR="006112D0" w:rsidRPr="006112D0" w:rsidRDefault="006112D0" w:rsidP="00B04B35">
      <w:pPr>
        <w:tabs>
          <w:tab w:val="left" w:pos="1590"/>
        </w:tabs>
        <w:autoSpaceDE w:val="0"/>
        <w:autoSpaceDN w:val="0"/>
        <w:adjustRightInd w:val="0"/>
        <w:jc w:val="both"/>
        <w:rPr>
          <w:rFonts w:asciiTheme="minorHAnsi" w:hAnsiTheme="minorHAnsi" w:cstheme="minorHAnsi"/>
          <w:b/>
        </w:rPr>
      </w:pPr>
    </w:p>
    <w:p w14:paraId="20B6DB28" w14:textId="2FE38B58" w:rsidR="006112D0" w:rsidRPr="006112D0" w:rsidRDefault="006112D0" w:rsidP="00B04B35">
      <w:pPr>
        <w:tabs>
          <w:tab w:val="left" w:pos="1590"/>
        </w:tabs>
        <w:autoSpaceDE w:val="0"/>
        <w:autoSpaceDN w:val="0"/>
        <w:adjustRightInd w:val="0"/>
        <w:jc w:val="both"/>
        <w:rPr>
          <w:rFonts w:asciiTheme="minorHAnsi" w:hAnsiTheme="minorHAnsi" w:cstheme="minorHAnsi"/>
          <w:b/>
        </w:rPr>
      </w:pPr>
      <w:r w:rsidRPr="006112D0">
        <w:rPr>
          <w:rFonts w:asciiTheme="minorHAnsi" w:hAnsiTheme="minorHAnsi" w:cstheme="minorHAnsi"/>
          <w:b/>
        </w:rPr>
        <w:t>COMPANHIA DE SANEAMENTO DE MINAS GERAIS - COPASA - AVISO DE LICITAÇÃO Nº CPLI .0620240034</w:t>
      </w:r>
    </w:p>
    <w:p w14:paraId="76449563" w14:textId="11F0BFD8" w:rsidR="006112D0" w:rsidRPr="006112D0" w:rsidRDefault="006112D0" w:rsidP="00B04B35">
      <w:pPr>
        <w:tabs>
          <w:tab w:val="left" w:pos="1590"/>
        </w:tabs>
        <w:autoSpaceDE w:val="0"/>
        <w:autoSpaceDN w:val="0"/>
        <w:adjustRightInd w:val="0"/>
        <w:jc w:val="both"/>
        <w:rPr>
          <w:rFonts w:asciiTheme="majorHAnsi" w:hAnsiTheme="majorHAnsi" w:cstheme="majorHAnsi"/>
          <w:i/>
        </w:rPr>
      </w:pPr>
      <w:r w:rsidRPr="006112D0">
        <w:rPr>
          <w:rFonts w:asciiTheme="majorHAnsi" w:hAnsiTheme="majorHAnsi" w:cstheme="majorHAnsi"/>
        </w:rPr>
        <w:t>O</w:t>
      </w:r>
      <w:r>
        <w:rPr>
          <w:rFonts w:asciiTheme="majorHAnsi" w:hAnsiTheme="majorHAnsi" w:cstheme="majorHAnsi"/>
        </w:rPr>
        <w:t>bjeto: E</w:t>
      </w:r>
      <w:r w:rsidRPr="006112D0">
        <w:rPr>
          <w:rFonts w:asciiTheme="majorHAnsi" w:hAnsiTheme="majorHAnsi" w:cstheme="majorHAnsi"/>
        </w:rPr>
        <w:t>xecução, com fornecimento total de materiais, das obras e serviços para reposição do Galpão em Estrutura Metálica do Sistema de Secagem de Lodo da ETE vieiras, na sede do Município de Montes Claros / MG. Dia: 25/06/2024 às 14:30 horas - Local: Rua Carangola, 606 - Térreo - Bairro Santo Antônio - Belo Horizonte/MG. Mais informações e o caderno de licitação poderão ser obtidos, gratuitamente, através de downloa</w:t>
      </w:r>
      <w:r>
        <w:rPr>
          <w:rFonts w:asciiTheme="majorHAnsi" w:hAnsiTheme="majorHAnsi" w:cstheme="majorHAnsi"/>
        </w:rPr>
        <w:t xml:space="preserve">d no endereço: </w:t>
      </w:r>
      <w:hyperlink r:id="rId18" w:history="1">
        <w:r w:rsidRPr="00AD485B">
          <w:rPr>
            <w:rStyle w:val="Hyperlink"/>
            <w:rFonts w:asciiTheme="majorHAnsi" w:hAnsiTheme="majorHAnsi" w:cstheme="majorHAnsi"/>
          </w:rPr>
          <w:t>www.copasa.com.br</w:t>
        </w:r>
      </w:hyperlink>
      <w:r w:rsidRPr="006112D0">
        <w:rPr>
          <w:rFonts w:asciiTheme="majorHAnsi" w:hAnsiTheme="majorHAnsi" w:cstheme="majorHAnsi"/>
        </w:rPr>
        <w:t xml:space="preserve"> (link: licitações e contratos/licitações, pesquisar pelo número da licitação), </w:t>
      </w:r>
      <w:r w:rsidRPr="006112D0">
        <w:rPr>
          <w:rFonts w:asciiTheme="majorHAnsi" w:hAnsiTheme="majorHAnsi" w:cstheme="majorHAnsi"/>
          <w:i/>
        </w:rPr>
        <w:t>a partir do dia 03/06/2024.</w:t>
      </w:r>
    </w:p>
    <w:p w14:paraId="4023DC1E" w14:textId="77777777" w:rsidR="006112D0" w:rsidRPr="006112D0" w:rsidRDefault="006112D0" w:rsidP="00B04B35">
      <w:pPr>
        <w:tabs>
          <w:tab w:val="left" w:pos="1590"/>
        </w:tabs>
        <w:autoSpaceDE w:val="0"/>
        <w:autoSpaceDN w:val="0"/>
        <w:adjustRightInd w:val="0"/>
        <w:jc w:val="both"/>
        <w:rPr>
          <w:rFonts w:asciiTheme="majorHAnsi" w:hAnsiTheme="majorHAnsi" w:cstheme="majorHAnsi"/>
          <w:b/>
        </w:rPr>
      </w:pPr>
    </w:p>
    <w:p w14:paraId="2B9265EF" w14:textId="77777777" w:rsidR="00B06700" w:rsidRPr="001F00B5" w:rsidRDefault="00B06700" w:rsidP="00B04B35">
      <w:pPr>
        <w:tabs>
          <w:tab w:val="left" w:pos="1590"/>
        </w:tabs>
        <w:autoSpaceDE w:val="0"/>
        <w:autoSpaceDN w:val="0"/>
        <w:adjustRightInd w:val="0"/>
        <w:jc w:val="both"/>
        <w:rPr>
          <w:rFonts w:asciiTheme="majorHAnsi" w:hAnsiTheme="majorHAnsi" w:cstheme="majorHAnsi"/>
          <w:b/>
        </w:rPr>
      </w:pPr>
    </w:p>
    <w:p w14:paraId="7ED3F9A2" w14:textId="12E73B51" w:rsidR="001F00B5" w:rsidRPr="001F00B5" w:rsidRDefault="001F00B5" w:rsidP="001F00B5">
      <w:pPr>
        <w:tabs>
          <w:tab w:val="left" w:pos="1590"/>
        </w:tabs>
        <w:autoSpaceDE w:val="0"/>
        <w:autoSpaceDN w:val="0"/>
        <w:adjustRightInd w:val="0"/>
        <w:jc w:val="both"/>
        <w:rPr>
          <w:rFonts w:asciiTheme="minorHAnsi" w:hAnsiTheme="minorHAnsi" w:cstheme="minorHAnsi"/>
          <w:b/>
        </w:rPr>
      </w:pPr>
      <w:r w:rsidRPr="001F00B5">
        <w:rPr>
          <w:rFonts w:asciiTheme="minorHAnsi" w:hAnsiTheme="minorHAnsi" w:cstheme="minorHAnsi"/>
          <w:b/>
        </w:rPr>
        <w:t>PREFEITURA MUNICIPAL DE ANGELÂNDIA</w:t>
      </w:r>
    </w:p>
    <w:p w14:paraId="5BFC8485" w14:textId="77777777" w:rsidR="001F00B5" w:rsidRPr="001F00B5" w:rsidRDefault="001F00B5" w:rsidP="001F00B5">
      <w:pPr>
        <w:tabs>
          <w:tab w:val="left" w:pos="1590"/>
        </w:tabs>
        <w:autoSpaceDE w:val="0"/>
        <w:autoSpaceDN w:val="0"/>
        <w:adjustRightInd w:val="0"/>
        <w:jc w:val="both"/>
        <w:rPr>
          <w:rFonts w:asciiTheme="minorHAnsi" w:hAnsiTheme="minorHAnsi" w:cstheme="minorHAnsi"/>
          <w:b/>
        </w:rPr>
      </w:pPr>
    </w:p>
    <w:p w14:paraId="4189A66F" w14:textId="3654BDBF" w:rsidR="001F00B5" w:rsidRPr="001F00B5" w:rsidRDefault="001F00B5" w:rsidP="001F00B5">
      <w:pPr>
        <w:tabs>
          <w:tab w:val="left" w:pos="1590"/>
        </w:tabs>
        <w:autoSpaceDE w:val="0"/>
        <w:autoSpaceDN w:val="0"/>
        <w:adjustRightInd w:val="0"/>
        <w:jc w:val="both"/>
        <w:rPr>
          <w:rFonts w:asciiTheme="minorHAnsi" w:hAnsiTheme="minorHAnsi" w:cstheme="minorHAnsi"/>
          <w:b/>
        </w:rPr>
      </w:pPr>
      <w:r w:rsidRPr="001F00B5">
        <w:rPr>
          <w:rFonts w:asciiTheme="minorHAnsi" w:hAnsiTheme="minorHAnsi" w:cstheme="minorHAnsi"/>
          <w:b/>
        </w:rPr>
        <w:t>CONCORRENCIA Nº 02/2024</w:t>
      </w:r>
    </w:p>
    <w:p w14:paraId="5A9E9CEC" w14:textId="347FCCBF" w:rsidR="001F00B5" w:rsidRPr="001F00B5" w:rsidRDefault="001F00B5" w:rsidP="001F00B5">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1F00B5">
        <w:rPr>
          <w:rFonts w:asciiTheme="majorHAnsi" w:hAnsiTheme="majorHAnsi" w:cstheme="majorHAnsi"/>
        </w:rPr>
        <w:t xml:space="preserve">Prestação de serviços de roçado manual e mecanizada de ruas e estradas vicinais, bem como para a pintura de meios-fios no município de Angelândia - MG. local: licitar digital </w:t>
      </w:r>
      <w:hyperlink r:id="rId19" w:history="1">
        <w:r w:rsidRPr="001F00B5">
          <w:rPr>
            <w:rStyle w:val="Hyperlink"/>
            <w:rFonts w:asciiTheme="majorHAnsi" w:hAnsiTheme="majorHAnsi" w:cstheme="majorHAnsi"/>
          </w:rPr>
          <w:t>www.licitardigital.com.br</w:t>
        </w:r>
      </w:hyperlink>
      <w:r w:rsidRPr="001F00B5">
        <w:rPr>
          <w:rFonts w:asciiTheme="majorHAnsi" w:hAnsiTheme="majorHAnsi" w:cstheme="majorHAnsi"/>
        </w:rPr>
        <w:t xml:space="preserve">, no dia 17/06/2024 às 09h00min. Integra do edital e informações pelo tel.: (0xx33) 4042-1189 e </w:t>
      </w:r>
      <w:hyperlink r:id="rId20" w:history="1">
        <w:r w:rsidRPr="001F00B5">
          <w:rPr>
            <w:rStyle w:val="Hyperlink"/>
            <w:rFonts w:asciiTheme="majorHAnsi" w:hAnsiTheme="majorHAnsi" w:cstheme="majorHAnsi"/>
          </w:rPr>
          <w:t>www.angelandia.mg.gov.br</w:t>
        </w:r>
      </w:hyperlink>
      <w:r w:rsidRPr="001F00B5">
        <w:rPr>
          <w:rFonts w:asciiTheme="majorHAnsi" w:hAnsiTheme="majorHAnsi" w:cstheme="majorHAnsi"/>
        </w:rPr>
        <w:t>.</w:t>
      </w:r>
    </w:p>
    <w:p w14:paraId="49907889" w14:textId="77777777" w:rsidR="001F00B5" w:rsidRPr="001F00B5" w:rsidRDefault="001F00B5" w:rsidP="001F00B5">
      <w:pPr>
        <w:tabs>
          <w:tab w:val="left" w:pos="1590"/>
        </w:tabs>
        <w:autoSpaceDE w:val="0"/>
        <w:autoSpaceDN w:val="0"/>
        <w:adjustRightInd w:val="0"/>
        <w:jc w:val="both"/>
        <w:rPr>
          <w:rFonts w:asciiTheme="majorHAnsi" w:hAnsiTheme="majorHAnsi" w:cstheme="majorHAnsi"/>
        </w:rPr>
      </w:pPr>
    </w:p>
    <w:p w14:paraId="27B47240" w14:textId="5A05F592" w:rsidR="001F00B5" w:rsidRPr="001F00B5" w:rsidRDefault="001F00B5" w:rsidP="001F00B5">
      <w:pPr>
        <w:tabs>
          <w:tab w:val="left" w:pos="1590"/>
        </w:tabs>
        <w:autoSpaceDE w:val="0"/>
        <w:autoSpaceDN w:val="0"/>
        <w:adjustRightInd w:val="0"/>
        <w:jc w:val="both"/>
        <w:rPr>
          <w:rFonts w:asciiTheme="minorHAnsi" w:hAnsiTheme="minorHAnsi" w:cstheme="minorHAnsi"/>
          <w:b/>
        </w:rPr>
      </w:pPr>
      <w:r w:rsidRPr="001F00B5">
        <w:rPr>
          <w:rFonts w:asciiTheme="minorHAnsi" w:hAnsiTheme="minorHAnsi" w:cstheme="minorHAnsi"/>
          <w:b/>
        </w:rPr>
        <w:t>CONCORRENCIA Nº 03/2024</w:t>
      </w:r>
    </w:p>
    <w:p w14:paraId="44014A97" w14:textId="598B4FF0" w:rsidR="001F00B5" w:rsidRPr="001F00B5" w:rsidRDefault="001F00B5" w:rsidP="001F00B5">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1F00B5">
        <w:rPr>
          <w:rFonts w:asciiTheme="majorHAnsi" w:hAnsiTheme="majorHAnsi" w:cstheme="majorHAnsi"/>
        </w:rPr>
        <w:t xml:space="preserve">Construção de muros e cercamentos em gradil, em atendimento a Sec. Municipal de Obras do município de Angelândia - MG. local: licitar digital </w:t>
      </w:r>
      <w:hyperlink r:id="rId21" w:history="1">
        <w:r w:rsidRPr="001F00B5">
          <w:rPr>
            <w:rStyle w:val="Hyperlink"/>
            <w:rFonts w:asciiTheme="majorHAnsi" w:hAnsiTheme="majorHAnsi" w:cstheme="majorHAnsi"/>
          </w:rPr>
          <w:t>www.licitardigital.com.br</w:t>
        </w:r>
      </w:hyperlink>
      <w:r w:rsidRPr="001F00B5">
        <w:rPr>
          <w:rFonts w:asciiTheme="majorHAnsi" w:hAnsiTheme="majorHAnsi" w:cstheme="majorHAnsi"/>
        </w:rPr>
        <w:t xml:space="preserve">. </w:t>
      </w:r>
      <w:r w:rsidR="004F1485" w:rsidRPr="001F00B5">
        <w:rPr>
          <w:rFonts w:asciiTheme="majorHAnsi" w:hAnsiTheme="majorHAnsi" w:cstheme="majorHAnsi"/>
        </w:rPr>
        <w:t>Integra</w:t>
      </w:r>
      <w:r w:rsidRPr="001F00B5">
        <w:rPr>
          <w:rFonts w:asciiTheme="majorHAnsi" w:hAnsiTheme="majorHAnsi" w:cstheme="majorHAnsi"/>
        </w:rPr>
        <w:t xml:space="preserve"> do edital e informações pelo tel.: (0xx33) 4042-1189 e </w:t>
      </w:r>
      <w:hyperlink r:id="rId22" w:history="1">
        <w:r w:rsidRPr="001F00B5">
          <w:rPr>
            <w:rStyle w:val="Hyperlink"/>
            <w:rFonts w:asciiTheme="majorHAnsi" w:hAnsiTheme="majorHAnsi" w:cstheme="majorHAnsi"/>
          </w:rPr>
          <w:t>www.angelandia.mg.gov.br</w:t>
        </w:r>
      </w:hyperlink>
      <w:r w:rsidRPr="001F00B5">
        <w:rPr>
          <w:rFonts w:asciiTheme="majorHAnsi" w:hAnsiTheme="majorHAnsi" w:cstheme="majorHAnsi"/>
        </w:rPr>
        <w:t>.</w:t>
      </w:r>
    </w:p>
    <w:p w14:paraId="0CEC579F" w14:textId="77777777" w:rsidR="001F00B5" w:rsidRDefault="001F00B5" w:rsidP="001F00B5">
      <w:pPr>
        <w:tabs>
          <w:tab w:val="left" w:pos="1590"/>
        </w:tabs>
        <w:autoSpaceDE w:val="0"/>
        <w:autoSpaceDN w:val="0"/>
        <w:adjustRightInd w:val="0"/>
        <w:jc w:val="both"/>
      </w:pPr>
    </w:p>
    <w:p w14:paraId="5B2C1837" w14:textId="77777777" w:rsidR="00FC36C9" w:rsidRPr="0033516D" w:rsidRDefault="00FC36C9" w:rsidP="001F00B5">
      <w:pPr>
        <w:tabs>
          <w:tab w:val="left" w:pos="1590"/>
        </w:tabs>
        <w:autoSpaceDE w:val="0"/>
        <w:autoSpaceDN w:val="0"/>
        <w:adjustRightInd w:val="0"/>
        <w:jc w:val="both"/>
        <w:rPr>
          <w:rFonts w:asciiTheme="minorHAnsi" w:hAnsiTheme="minorHAnsi" w:cstheme="minorHAnsi"/>
          <w:b/>
        </w:rPr>
      </w:pPr>
    </w:p>
    <w:p w14:paraId="100C97BA" w14:textId="26E8D100" w:rsidR="003901A9" w:rsidRPr="0033516D" w:rsidRDefault="0033516D" w:rsidP="001F00B5">
      <w:pPr>
        <w:tabs>
          <w:tab w:val="left" w:pos="1590"/>
        </w:tabs>
        <w:autoSpaceDE w:val="0"/>
        <w:autoSpaceDN w:val="0"/>
        <w:adjustRightInd w:val="0"/>
        <w:jc w:val="both"/>
        <w:rPr>
          <w:rFonts w:asciiTheme="minorHAnsi" w:hAnsiTheme="minorHAnsi" w:cstheme="minorHAnsi"/>
          <w:b/>
        </w:rPr>
      </w:pPr>
      <w:r w:rsidRPr="0033516D">
        <w:rPr>
          <w:rFonts w:asciiTheme="minorHAnsi" w:hAnsiTheme="minorHAnsi" w:cstheme="minorHAnsi"/>
          <w:b/>
        </w:rPr>
        <w:t>PREFEITURA MUNICIPAL DE ARCEBURGO - CONCORRÊNCIA ELETRÔNICA Nº 003/2024</w:t>
      </w:r>
    </w:p>
    <w:p w14:paraId="61EA17AC" w14:textId="55627A96" w:rsidR="001F00B5" w:rsidRPr="0033516D" w:rsidRDefault="003901A9" w:rsidP="001F00B5">
      <w:pPr>
        <w:tabs>
          <w:tab w:val="left" w:pos="1590"/>
        </w:tabs>
        <w:autoSpaceDE w:val="0"/>
        <w:autoSpaceDN w:val="0"/>
        <w:adjustRightInd w:val="0"/>
        <w:jc w:val="both"/>
        <w:rPr>
          <w:rFonts w:asciiTheme="majorHAnsi" w:hAnsiTheme="majorHAnsi" w:cstheme="majorHAnsi"/>
        </w:rPr>
      </w:pPr>
      <w:r w:rsidRPr="0033516D">
        <w:rPr>
          <w:rFonts w:asciiTheme="majorHAnsi" w:hAnsiTheme="majorHAnsi" w:cstheme="majorHAnsi"/>
        </w:rPr>
        <w:t xml:space="preserve">Objeto: </w:t>
      </w:r>
      <w:r w:rsidR="0033516D" w:rsidRPr="0033516D">
        <w:rPr>
          <w:rFonts w:asciiTheme="majorHAnsi" w:hAnsiTheme="majorHAnsi" w:cstheme="majorHAnsi"/>
        </w:rPr>
        <w:t>E</w:t>
      </w:r>
      <w:r w:rsidRPr="0033516D">
        <w:rPr>
          <w:rFonts w:asciiTheme="majorHAnsi" w:hAnsiTheme="majorHAnsi" w:cstheme="majorHAnsi"/>
        </w:rPr>
        <w:t>xecução de recapeamento asfáltico em diversas</w:t>
      </w:r>
      <w:r w:rsidR="0033516D" w:rsidRPr="0033516D">
        <w:rPr>
          <w:rFonts w:asciiTheme="majorHAnsi" w:hAnsiTheme="majorHAnsi" w:cstheme="majorHAnsi"/>
        </w:rPr>
        <w:t xml:space="preserve"> ruas do município de Arceburgo</w:t>
      </w:r>
      <w:r w:rsidRPr="0033516D">
        <w:rPr>
          <w:rFonts w:asciiTheme="majorHAnsi" w:hAnsiTheme="majorHAnsi" w:cstheme="majorHAnsi"/>
        </w:rPr>
        <w:t>. A Sessão pública para a abertura das propostas ocorrerá às 08h40min do dia 14/06/2024 pela plataforma AMM Licita. Dúvidas poderão ser esclarecidas at</w:t>
      </w:r>
      <w:r w:rsidR="0033516D">
        <w:rPr>
          <w:rFonts w:asciiTheme="majorHAnsi" w:hAnsiTheme="majorHAnsi" w:cstheme="majorHAnsi"/>
        </w:rPr>
        <w:t>ravés da plataforma.</w:t>
      </w:r>
    </w:p>
    <w:p w14:paraId="6C9B0211" w14:textId="77777777" w:rsidR="001F00B5" w:rsidRDefault="001F00B5" w:rsidP="001F00B5">
      <w:pPr>
        <w:tabs>
          <w:tab w:val="left" w:pos="1590"/>
        </w:tabs>
        <w:autoSpaceDE w:val="0"/>
        <w:autoSpaceDN w:val="0"/>
        <w:adjustRightInd w:val="0"/>
        <w:jc w:val="both"/>
        <w:rPr>
          <w:rFonts w:asciiTheme="majorHAnsi" w:hAnsiTheme="majorHAnsi" w:cstheme="majorHAnsi"/>
        </w:rPr>
      </w:pPr>
    </w:p>
    <w:p w14:paraId="4468172B" w14:textId="77777777" w:rsidR="0033516D" w:rsidRPr="0033516D" w:rsidRDefault="0033516D" w:rsidP="001F00B5">
      <w:pPr>
        <w:tabs>
          <w:tab w:val="left" w:pos="1590"/>
        </w:tabs>
        <w:autoSpaceDE w:val="0"/>
        <w:autoSpaceDN w:val="0"/>
        <w:adjustRightInd w:val="0"/>
        <w:jc w:val="both"/>
        <w:rPr>
          <w:rFonts w:asciiTheme="majorHAnsi" w:hAnsiTheme="majorHAnsi" w:cstheme="majorHAnsi"/>
        </w:rPr>
      </w:pPr>
    </w:p>
    <w:p w14:paraId="2AAEDBC5" w14:textId="7F41D18F" w:rsidR="0033516D" w:rsidRPr="0033516D" w:rsidRDefault="0033516D" w:rsidP="00626FE3">
      <w:pPr>
        <w:tabs>
          <w:tab w:val="left" w:pos="1590"/>
        </w:tabs>
        <w:autoSpaceDE w:val="0"/>
        <w:autoSpaceDN w:val="0"/>
        <w:adjustRightInd w:val="0"/>
        <w:jc w:val="both"/>
        <w:rPr>
          <w:rFonts w:asciiTheme="minorHAnsi" w:hAnsiTheme="minorHAnsi" w:cstheme="minorHAnsi"/>
          <w:b/>
        </w:rPr>
      </w:pPr>
      <w:r w:rsidRPr="0033516D">
        <w:rPr>
          <w:rFonts w:asciiTheme="minorHAnsi" w:hAnsiTheme="minorHAnsi" w:cstheme="minorHAnsi"/>
          <w:b/>
        </w:rPr>
        <w:t>PREFEITURA MUNICIPAL DE BALDIM - PREGÃO ELETRÔNICO Nº 006/2024</w:t>
      </w:r>
    </w:p>
    <w:p w14:paraId="2A4FC8F7" w14:textId="1D46BDC8" w:rsidR="0033516D" w:rsidRPr="0033516D" w:rsidRDefault="0033516D" w:rsidP="00626FE3">
      <w:pPr>
        <w:tabs>
          <w:tab w:val="left" w:pos="1590"/>
        </w:tabs>
        <w:autoSpaceDE w:val="0"/>
        <w:autoSpaceDN w:val="0"/>
        <w:adjustRightInd w:val="0"/>
        <w:jc w:val="both"/>
        <w:rPr>
          <w:rFonts w:asciiTheme="majorHAnsi" w:hAnsiTheme="majorHAnsi" w:cstheme="majorHAnsi"/>
        </w:rPr>
      </w:pPr>
      <w:r w:rsidRPr="0033516D">
        <w:rPr>
          <w:rFonts w:asciiTheme="majorHAnsi" w:hAnsiTheme="majorHAnsi" w:cstheme="majorHAnsi"/>
        </w:rPr>
        <w:t xml:space="preserve">Objeto: </w:t>
      </w:r>
      <w:r>
        <w:rPr>
          <w:rFonts w:asciiTheme="majorHAnsi" w:hAnsiTheme="majorHAnsi" w:cstheme="majorHAnsi"/>
        </w:rPr>
        <w:t>S</w:t>
      </w:r>
      <w:r w:rsidRPr="0033516D">
        <w:rPr>
          <w:rFonts w:asciiTheme="majorHAnsi" w:hAnsiTheme="majorHAnsi" w:cstheme="majorHAnsi"/>
        </w:rPr>
        <w:t xml:space="preserve">erviços de manutenção/conservação de vias e áreas públicas (urbanas e rurais), serviços de terraplanagem nos ramais vicinais, realização de escavações, abertura de valas, e demais serviços correlatos, mediante a utilização de máquinas pesadas. Tipo da Licitação: Menor Preço por ITEM: Data de entrega dos envelopes de Proposta e Documentação: 18/06/2024 até às 09:00h. Informações e o edital completo poderão ser obtidos na Rua Vitalino Augusto, 635, Centro, Telefone: (31) 3718-1255, site: </w:t>
      </w:r>
      <w:hyperlink r:id="rId23" w:history="1">
        <w:r w:rsidRPr="0033516D">
          <w:rPr>
            <w:rStyle w:val="Hyperlink"/>
            <w:rFonts w:asciiTheme="majorHAnsi" w:hAnsiTheme="majorHAnsi" w:cstheme="majorHAnsi"/>
          </w:rPr>
          <w:t>www.baldim.mg.gov.br</w:t>
        </w:r>
      </w:hyperlink>
      <w:r w:rsidRPr="0033516D">
        <w:rPr>
          <w:rFonts w:asciiTheme="majorHAnsi" w:hAnsiTheme="majorHAnsi" w:cstheme="majorHAnsi"/>
        </w:rPr>
        <w:t xml:space="preserve">, </w:t>
      </w:r>
      <w:hyperlink r:id="rId24" w:history="1">
        <w:r w:rsidRPr="0033516D">
          <w:rPr>
            <w:rStyle w:val="Hyperlink"/>
            <w:rFonts w:asciiTheme="majorHAnsi" w:hAnsiTheme="majorHAnsi" w:cstheme="majorHAnsi"/>
          </w:rPr>
          <w:t>www.licitardigital.com.br</w:t>
        </w:r>
      </w:hyperlink>
      <w:r w:rsidRPr="0033516D">
        <w:rPr>
          <w:rFonts w:asciiTheme="majorHAnsi" w:hAnsiTheme="majorHAnsi" w:cstheme="majorHAnsi"/>
        </w:rPr>
        <w:t xml:space="preserve"> ou pelo e-mail: </w:t>
      </w:r>
      <w:hyperlink r:id="rId25" w:history="1">
        <w:r w:rsidRPr="0033516D">
          <w:rPr>
            <w:rStyle w:val="Hyperlink"/>
            <w:rFonts w:asciiTheme="majorHAnsi" w:hAnsiTheme="majorHAnsi" w:cstheme="majorHAnsi"/>
          </w:rPr>
          <w:t>licitacao@baldim.mg.gov.br</w:t>
        </w:r>
      </w:hyperlink>
      <w:r w:rsidRPr="0033516D">
        <w:rPr>
          <w:rFonts w:asciiTheme="majorHAnsi" w:hAnsiTheme="majorHAnsi" w:cstheme="majorHAnsi"/>
        </w:rPr>
        <w:t>.</w:t>
      </w:r>
    </w:p>
    <w:p w14:paraId="72D4A78D" w14:textId="77777777" w:rsidR="001F00B5" w:rsidRDefault="001F00B5" w:rsidP="00626FE3">
      <w:pPr>
        <w:tabs>
          <w:tab w:val="left" w:pos="1590"/>
        </w:tabs>
        <w:autoSpaceDE w:val="0"/>
        <w:autoSpaceDN w:val="0"/>
        <w:adjustRightInd w:val="0"/>
        <w:jc w:val="both"/>
        <w:rPr>
          <w:rFonts w:asciiTheme="majorHAnsi" w:hAnsiTheme="majorHAnsi" w:cstheme="majorHAnsi"/>
          <w:b/>
        </w:rPr>
      </w:pPr>
    </w:p>
    <w:p w14:paraId="61CEDD09" w14:textId="77777777" w:rsidR="005B1BB5" w:rsidRDefault="005B1BB5" w:rsidP="00626FE3">
      <w:pPr>
        <w:tabs>
          <w:tab w:val="left" w:pos="1590"/>
        </w:tabs>
        <w:autoSpaceDE w:val="0"/>
        <w:autoSpaceDN w:val="0"/>
        <w:adjustRightInd w:val="0"/>
        <w:jc w:val="both"/>
        <w:rPr>
          <w:rFonts w:asciiTheme="majorHAnsi" w:hAnsiTheme="majorHAnsi" w:cstheme="majorHAnsi"/>
          <w:b/>
        </w:rPr>
      </w:pPr>
    </w:p>
    <w:p w14:paraId="2A5D3D9E" w14:textId="77777777" w:rsidR="00B06700" w:rsidRPr="001A79CD" w:rsidRDefault="00B06700" w:rsidP="00626FE3">
      <w:pPr>
        <w:tabs>
          <w:tab w:val="left" w:pos="1590"/>
        </w:tabs>
        <w:autoSpaceDE w:val="0"/>
        <w:autoSpaceDN w:val="0"/>
        <w:adjustRightInd w:val="0"/>
        <w:jc w:val="both"/>
        <w:rPr>
          <w:rFonts w:asciiTheme="majorHAnsi" w:hAnsiTheme="majorHAnsi" w:cstheme="majorHAnsi"/>
          <w:b/>
        </w:rPr>
      </w:pPr>
    </w:p>
    <w:p w14:paraId="29923C17" w14:textId="77777777" w:rsidR="005B1BB5" w:rsidRDefault="005B1BB5" w:rsidP="00626FE3">
      <w:pPr>
        <w:tabs>
          <w:tab w:val="left" w:pos="1590"/>
        </w:tabs>
        <w:autoSpaceDE w:val="0"/>
        <w:autoSpaceDN w:val="0"/>
        <w:adjustRightInd w:val="0"/>
        <w:jc w:val="both"/>
        <w:rPr>
          <w:rFonts w:asciiTheme="minorHAnsi" w:hAnsiTheme="minorHAnsi" w:cstheme="minorHAnsi"/>
          <w:b/>
        </w:rPr>
      </w:pPr>
      <w:r w:rsidRPr="005B1BB5">
        <w:rPr>
          <w:rFonts w:asciiTheme="minorHAnsi" w:hAnsiTheme="minorHAnsi" w:cstheme="minorHAnsi"/>
          <w:b/>
        </w:rPr>
        <w:t>PREF</w:t>
      </w:r>
      <w:r w:rsidRPr="005B1BB5">
        <w:rPr>
          <w:rFonts w:asciiTheme="minorHAnsi" w:hAnsiTheme="minorHAnsi" w:cstheme="minorHAnsi"/>
          <w:b/>
        </w:rPr>
        <w:t>EITURA MUNICIPAL DE BARBACENA</w:t>
      </w:r>
    </w:p>
    <w:p w14:paraId="2781B4D1" w14:textId="77777777" w:rsidR="005B1BB5" w:rsidRDefault="005B1BB5" w:rsidP="00626FE3">
      <w:pPr>
        <w:tabs>
          <w:tab w:val="left" w:pos="1590"/>
        </w:tabs>
        <w:autoSpaceDE w:val="0"/>
        <w:autoSpaceDN w:val="0"/>
        <w:adjustRightInd w:val="0"/>
        <w:jc w:val="both"/>
        <w:rPr>
          <w:rFonts w:asciiTheme="majorHAnsi" w:hAnsiTheme="majorHAnsi" w:cstheme="majorHAnsi"/>
        </w:rPr>
      </w:pPr>
    </w:p>
    <w:p w14:paraId="4E2A4CF9" w14:textId="77777777" w:rsidR="007A1CF5" w:rsidRPr="005B1BB5" w:rsidRDefault="007A1CF5" w:rsidP="007A1CF5">
      <w:pPr>
        <w:tabs>
          <w:tab w:val="left" w:pos="1590"/>
        </w:tabs>
        <w:autoSpaceDE w:val="0"/>
        <w:autoSpaceDN w:val="0"/>
        <w:adjustRightInd w:val="0"/>
        <w:jc w:val="both"/>
        <w:rPr>
          <w:rFonts w:asciiTheme="minorHAnsi" w:hAnsiTheme="minorHAnsi" w:cstheme="minorHAnsi"/>
          <w:b/>
        </w:rPr>
      </w:pPr>
      <w:r w:rsidRPr="005B1BB5">
        <w:rPr>
          <w:rFonts w:asciiTheme="minorHAnsi" w:hAnsiTheme="minorHAnsi" w:cstheme="minorHAnsi"/>
          <w:b/>
        </w:rPr>
        <w:t>CONCORRÊNCIA ELETRÔNICA Nº 003/2024</w:t>
      </w:r>
    </w:p>
    <w:p w14:paraId="47D7C3AC" w14:textId="77777777" w:rsidR="007A1CF5" w:rsidRPr="005B1BB5" w:rsidRDefault="007A1CF5" w:rsidP="007A1CF5">
      <w:pPr>
        <w:tabs>
          <w:tab w:val="left" w:pos="1590"/>
        </w:tabs>
        <w:autoSpaceDE w:val="0"/>
        <w:autoSpaceDN w:val="0"/>
        <w:adjustRightInd w:val="0"/>
        <w:jc w:val="both"/>
        <w:rPr>
          <w:rFonts w:asciiTheme="majorHAnsi" w:hAnsiTheme="majorHAnsi" w:cstheme="majorHAnsi"/>
        </w:rPr>
      </w:pPr>
      <w:r w:rsidRPr="005B1BB5">
        <w:rPr>
          <w:rFonts w:asciiTheme="majorHAnsi" w:hAnsiTheme="majorHAnsi" w:cstheme="majorHAnsi"/>
        </w:rPr>
        <w:t xml:space="preserve">Objeto: </w:t>
      </w:r>
      <w:r>
        <w:rPr>
          <w:rFonts w:asciiTheme="majorHAnsi" w:hAnsiTheme="majorHAnsi" w:cstheme="majorHAnsi"/>
        </w:rPr>
        <w:t>C</w:t>
      </w:r>
      <w:r w:rsidRPr="005B1BB5">
        <w:rPr>
          <w:rFonts w:asciiTheme="majorHAnsi" w:hAnsiTheme="majorHAnsi" w:cstheme="majorHAnsi"/>
        </w:rPr>
        <w:t>onstrução de Unidade Básica de Saúde Tipo III, bairro Monte Mário. Abertura: 16/07/2024 – Horário: 14:00. In</w:t>
      </w:r>
      <w:r>
        <w:rPr>
          <w:rFonts w:asciiTheme="majorHAnsi" w:hAnsiTheme="majorHAnsi" w:cstheme="majorHAnsi"/>
        </w:rPr>
        <w:t xml:space="preserve">formações: </w:t>
      </w:r>
      <w:hyperlink r:id="rId26" w:history="1">
        <w:r w:rsidRPr="00AD485B">
          <w:rPr>
            <w:rStyle w:val="Hyperlink"/>
            <w:rFonts w:asciiTheme="majorHAnsi" w:hAnsiTheme="majorHAnsi" w:cstheme="majorHAnsi"/>
          </w:rPr>
          <w:t>licitacao@barbacena.mg.gov.br</w:t>
        </w:r>
      </w:hyperlink>
      <w:r w:rsidRPr="005B1BB5">
        <w:rPr>
          <w:rFonts w:asciiTheme="majorHAnsi" w:hAnsiTheme="majorHAnsi" w:cstheme="majorHAnsi"/>
        </w:rPr>
        <w:t xml:space="preserve">. </w:t>
      </w:r>
    </w:p>
    <w:p w14:paraId="7295A1AB" w14:textId="77777777" w:rsidR="005B1BB5" w:rsidRDefault="005B1BB5" w:rsidP="00626FE3">
      <w:pPr>
        <w:tabs>
          <w:tab w:val="left" w:pos="1590"/>
        </w:tabs>
        <w:autoSpaceDE w:val="0"/>
        <w:autoSpaceDN w:val="0"/>
        <w:adjustRightInd w:val="0"/>
        <w:jc w:val="both"/>
        <w:rPr>
          <w:rFonts w:asciiTheme="majorHAnsi" w:hAnsiTheme="majorHAnsi" w:cstheme="majorHAnsi"/>
        </w:rPr>
      </w:pPr>
    </w:p>
    <w:p w14:paraId="2B90E192" w14:textId="77777777" w:rsidR="005B1BB5" w:rsidRPr="005B1BB5" w:rsidRDefault="005B1BB5" w:rsidP="00626FE3">
      <w:pPr>
        <w:tabs>
          <w:tab w:val="left" w:pos="1590"/>
        </w:tabs>
        <w:autoSpaceDE w:val="0"/>
        <w:autoSpaceDN w:val="0"/>
        <w:adjustRightInd w:val="0"/>
        <w:jc w:val="both"/>
        <w:rPr>
          <w:rFonts w:asciiTheme="minorHAnsi" w:hAnsiTheme="minorHAnsi" w:cstheme="minorHAnsi"/>
          <w:b/>
        </w:rPr>
      </w:pPr>
      <w:r w:rsidRPr="005B1BB5">
        <w:rPr>
          <w:rFonts w:asciiTheme="minorHAnsi" w:hAnsiTheme="minorHAnsi" w:cstheme="minorHAnsi"/>
          <w:b/>
        </w:rPr>
        <w:t>CONCORRÊNCIA ELETRÔNICA Nº</w:t>
      </w:r>
      <w:r w:rsidRPr="005B1BB5">
        <w:rPr>
          <w:rFonts w:asciiTheme="minorHAnsi" w:hAnsiTheme="minorHAnsi" w:cstheme="minorHAnsi"/>
          <w:b/>
        </w:rPr>
        <w:t xml:space="preserve"> 004/2024</w:t>
      </w:r>
    </w:p>
    <w:p w14:paraId="5DDCF490" w14:textId="77777777" w:rsidR="005B1BB5" w:rsidRDefault="005B1BB5" w:rsidP="00626FE3">
      <w:pPr>
        <w:tabs>
          <w:tab w:val="left" w:pos="1590"/>
        </w:tabs>
        <w:autoSpaceDE w:val="0"/>
        <w:autoSpaceDN w:val="0"/>
        <w:adjustRightInd w:val="0"/>
        <w:jc w:val="both"/>
        <w:rPr>
          <w:rFonts w:asciiTheme="majorHAnsi" w:hAnsiTheme="majorHAnsi" w:cstheme="majorHAnsi"/>
        </w:rPr>
      </w:pPr>
      <w:r w:rsidRPr="005B1BB5">
        <w:rPr>
          <w:rFonts w:asciiTheme="majorHAnsi" w:hAnsiTheme="majorHAnsi" w:cstheme="majorHAnsi"/>
        </w:rPr>
        <w:t xml:space="preserve">Objeto: </w:t>
      </w:r>
      <w:r>
        <w:rPr>
          <w:rFonts w:asciiTheme="majorHAnsi" w:hAnsiTheme="majorHAnsi" w:cstheme="majorHAnsi"/>
        </w:rPr>
        <w:t>C</w:t>
      </w:r>
      <w:r w:rsidRPr="005B1BB5">
        <w:rPr>
          <w:rFonts w:asciiTheme="majorHAnsi" w:hAnsiTheme="majorHAnsi" w:cstheme="majorHAnsi"/>
        </w:rPr>
        <w:t>onstrução de Unidade Básica de Saúde - UB</w:t>
      </w:r>
      <w:r>
        <w:rPr>
          <w:rFonts w:asciiTheme="majorHAnsi" w:hAnsiTheme="majorHAnsi" w:cstheme="majorHAnsi"/>
        </w:rPr>
        <w:t xml:space="preserve">S Diniz. Abertura: 10/07/2024. </w:t>
      </w:r>
      <w:r w:rsidRPr="005B1BB5">
        <w:rPr>
          <w:rFonts w:asciiTheme="majorHAnsi" w:hAnsiTheme="majorHAnsi" w:cstheme="majorHAnsi"/>
        </w:rPr>
        <w:t xml:space="preserve">Horário: 09:00. Informações: </w:t>
      </w:r>
      <w:hyperlink r:id="rId27" w:history="1">
        <w:r w:rsidRPr="00AD485B">
          <w:rPr>
            <w:rStyle w:val="Hyperlink"/>
            <w:rFonts w:asciiTheme="majorHAnsi" w:hAnsiTheme="majorHAnsi" w:cstheme="majorHAnsi"/>
          </w:rPr>
          <w:t>licitacao@barbacena.mg.gov.br</w:t>
        </w:r>
      </w:hyperlink>
      <w:r w:rsidRPr="005B1BB5">
        <w:rPr>
          <w:rFonts w:asciiTheme="majorHAnsi" w:hAnsiTheme="majorHAnsi" w:cstheme="majorHAnsi"/>
        </w:rPr>
        <w:t xml:space="preserve">. </w:t>
      </w:r>
    </w:p>
    <w:p w14:paraId="00A452FB" w14:textId="77777777" w:rsidR="005B1BB5" w:rsidRDefault="005B1BB5" w:rsidP="00626FE3">
      <w:pPr>
        <w:tabs>
          <w:tab w:val="left" w:pos="1590"/>
        </w:tabs>
        <w:autoSpaceDE w:val="0"/>
        <w:autoSpaceDN w:val="0"/>
        <w:adjustRightInd w:val="0"/>
        <w:jc w:val="both"/>
        <w:rPr>
          <w:rFonts w:asciiTheme="majorHAnsi" w:hAnsiTheme="majorHAnsi" w:cstheme="majorHAnsi"/>
        </w:rPr>
      </w:pPr>
    </w:p>
    <w:p w14:paraId="1BCDCFB0" w14:textId="77777777" w:rsidR="005B1BB5" w:rsidRPr="005B1BB5" w:rsidRDefault="005B1BB5" w:rsidP="00626FE3">
      <w:pPr>
        <w:tabs>
          <w:tab w:val="left" w:pos="1590"/>
        </w:tabs>
        <w:autoSpaceDE w:val="0"/>
        <w:autoSpaceDN w:val="0"/>
        <w:adjustRightInd w:val="0"/>
        <w:jc w:val="both"/>
        <w:rPr>
          <w:rFonts w:asciiTheme="minorHAnsi" w:hAnsiTheme="minorHAnsi" w:cstheme="minorHAnsi"/>
          <w:b/>
        </w:rPr>
      </w:pPr>
      <w:r w:rsidRPr="005B1BB5">
        <w:rPr>
          <w:rFonts w:asciiTheme="minorHAnsi" w:hAnsiTheme="minorHAnsi" w:cstheme="minorHAnsi"/>
          <w:b/>
        </w:rPr>
        <w:t>CONCORRÊNCIA ELETRONICA Nº</w:t>
      </w:r>
      <w:r w:rsidRPr="005B1BB5">
        <w:rPr>
          <w:rFonts w:asciiTheme="minorHAnsi" w:hAnsiTheme="minorHAnsi" w:cstheme="minorHAnsi"/>
          <w:b/>
        </w:rPr>
        <w:t xml:space="preserve"> 005/2024</w:t>
      </w:r>
    </w:p>
    <w:p w14:paraId="064D5150" w14:textId="5F3513A5" w:rsidR="005B1BB5" w:rsidRDefault="005B1BB5" w:rsidP="00626FE3">
      <w:pPr>
        <w:tabs>
          <w:tab w:val="left" w:pos="1590"/>
        </w:tabs>
        <w:autoSpaceDE w:val="0"/>
        <w:autoSpaceDN w:val="0"/>
        <w:adjustRightInd w:val="0"/>
        <w:jc w:val="both"/>
        <w:rPr>
          <w:rFonts w:asciiTheme="majorHAnsi" w:hAnsiTheme="majorHAnsi" w:cstheme="majorHAnsi"/>
        </w:rPr>
      </w:pPr>
      <w:r w:rsidRPr="005B1BB5">
        <w:rPr>
          <w:rFonts w:asciiTheme="majorHAnsi" w:hAnsiTheme="majorHAnsi" w:cstheme="majorHAnsi"/>
        </w:rPr>
        <w:t>Objeto:</w:t>
      </w:r>
      <w:r w:rsidRPr="005B1BB5">
        <w:rPr>
          <w:rFonts w:asciiTheme="majorHAnsi" w:hAnsiTheme="majorHAnsi" w:cstheme="majorHAnsi"/>
        </w:rPr>
        <w:t xml:space="preserve"> </w:t>
      </w:r>
      <w:r>
        <w:rPr>
          <w:rFonts w:asciiTheme="majorHAnsi" w:hAnsiTheme="majorHAnsi" w:cstheme="majorHAnsi"/>
        </w:rPr>
        <w:t>C</w:t>
      </w:r>
      <w:r w:rsidRPr="005B1BB5">
        <w:rPr>
          <w:rFonts w:asciiTheme="majorHAnsi" w:hAnsiTheme="majorHAnsi" w:cstheme="majorHAnsi"/>
        </w:rPr>
        <w:t xml:space="preserve">onstrução da UBS Bairro Nova Cidade - Tipo 3. Abertura: 11/07/2024 – Horário: 09:00. Informações: </w:t>
      </w:r>
      <w:hyperlink r:id="rId28" w:history="1">
        <w:r w:rsidRPr="00AD485B">
          <w:rPr>
            <w:rStyle w:val="Hyperlink"/>
            <w:rFonts w:asciiTheme="majorHAnsi" w:hAnsiTheme="majorHAnsi" w:cstheme="majorHAnsi"/>
          </w:rPr>
          <w:t>licitacao@barbacena.mg.gov.br</w:t>
        </w:r>
      </w:hyperlink>
      <w:r>
        <w:rPr>
          <w:rFonts w:asciiTheme="majorHAnsi" w:hAnsiTheme="majorHAnsi" w:cstheme="majorHAnsi"/>
        </w:rPr>
        <w:t>.</w:t>
      </w:r>
    </w:p>
    <w:p w14:paraId="3203A55D" w14:textId="77777777" w:rsidR="005B1BB5" w:rsidRDefault="005B1BB5" w:rsidP="00626FE3">
      <w:pPr>
        <w:tabs>
          <w:tab w:val="left" w:pos="1590"/>
        </w:tabs>
        <w:autoSpaceDE w:val="0"/>
        <w:autoSpaceDN w:val="0"/>
        <w:adjustRightInd w:val="0"/>
        <w:jc w:val="both"/>
        <w:rPr>
          <w:rFonts w:asciiTheme="minorHAnsi" w:hAnsiTheme="minorHAnsi" w:cstheme="minorHAnsi"/>
          <w:b/>
        </w:rPr>
      </w:pPr>
    </w:p>
    <w:p w14:paraId="4F87CA2F" w14:textId="53B971E9" w:rsidR="007A1CF5" w:rsidRPr="005B1BB5" w:rsidRDefault="007A1CF5" w:rsidP="007A1CF5">
      <w:pPr>
        <w:tabs>
          <w:tab w:val="left" w:pos="1590"/>
        </w:tabs>
        <w:autoSpaceDE w:val="0"/>
        <w:autoSpaceDN w:val="0"/>
        <w:adjustRightInd w:val="0"/>
        <w:jc w:val="both"/>
        <w:rPr>
          <w:rFonts w:asciiTheme="minorHAnsi" w:hAnsiTheme="minorHAnsi" w:cstheme="minorHAnsi"/>
          <w:b/>
        </w:rPr>
      </w:pPr>
      <w:r w:rsidRPr="005B1BB5">
        <w:rPr>
          <w:rFonts w:asciiTheme="minorHAnsi" w:hAnsiTheme="minorHAnsi" w:cstheme="minorHAnsi"/>
          <w:b/>
        </w:rPr>
        <w:t xml:space="preserve">CONCORRÊNCIA ELETRÔNICA </w:t>
      </w:r>
      <w:r w:rsidR="004F1485" w:rsidRPr="0033516D">
        <w:rPr>
          <w:rFonts w:asciiTheme="minorHAnsi" w:hAnsiTheme="minorHAnsi" w:cstheme="minorHAnsi"/>
          <w:b/>
        </w:rPr>
        <w:t>Nº</w:t>
      </w:r>
      <w:r w:rsidR="004F1485" w:rsidRPr="005B1BB5">
        <w:rPr>
          <w:rFonts w:asciiTheme="minorHAnsi" w:hAnsiTheme="minorHAnsi" w:cstheme="minorHAnsi"/>
          <w:b/>
        </w:rPr>
        <w:t xml:space="preserve"> 027</w:t>
      </w:r>
      <w:r w:rsidRPr="005B1BB5">
        <w:rPr>
          <w:rFonts w:asciiTheme="minorHAnsi" w:hAnsiTheme="minorHAnsi" w:cstheme="minorHAnsi"/>
          <w:b/>
        </w:rPr>
        <w:t>/2024</w:t>
      </w:r>
    </w:p>
    <w:p w14:paraId="27644C63" w14:textId="77777777" w:rsidR="007A1CF5" w:rsidRDefault="007A1CF5" w:rsidP="007A1CF5">
      <w:pPr>
        <w:tabs>
          <w:tab w:val="left" w:pos="1590"/>
        </w:tabs>
        <w:autoSpaceDE w:val="0"/>
        <w:autoSpaceDN w:val="0"/>
        <w:adjustRightInd w:val="0"/>
        <w:jc w:val="both"/>
        <w:rPr>
          <w:rFonts w:asciiTheme="majorHAnsi" w:hAnsiTheme="majorHAnsi" w:cstheme="majorHAnsi"/>
        </w:rPr>
      </w:pPr>
      <w:r w:rsidRPr="005B1BB5">
        <w:rPr>
          <w:rFonts w:asciiTheme="majorHAnsi" w:hAnsiTheme="majorHAnsi" w:cstheme="majorHAnsi"/>
        </w:rPr>
        <w:t>Objeto: Contratação de empresa especializada para reforma do imóvel que será implantado o Centro de Especialidades Odonto</w:t>
      </w:r>
      <w:r>
        <w:rPr>
          <w:rFonts w:asciiTheme="majorHAnsi" w:hAnsiTheme="majorHAnsi" w:cstheme="majorHAnsi"/>
        </w:rPr>
        <w:t xml:space="preserve">lógicas. Abertura: 15/07/2024. </w:t>
      </w:r>
      <w:r w:rsidRPr="005B1BB5">
        <w:rPr>
          <w:rFonts w:asciiTheme="majorHAnsi" w:hAnsiTheme="majorHAnsi" w:cstheme="majorHAnsi"/>
        </w:rPr>
        <w:t xml:space="preserve">Horário: 09:00. Informações: </w:t>
      </w:r>
      <w:hyperlink r:id="rId29" w:history="1">
        <w:r w:rsidRPr="00AD485B">
          <w:rPr>
            <w:rStyle w:val="Hyperlink"/>
            <w:rFonts w:asciiTheme="majorHAnsi" w:hAnsiTheme="majorHAnsi" w:cstheme="majorHAnsi"/>
          </w:rPr>
          <w:t>licitacao@barbacena.mg.gov.br</w:t>
        </w:r>
      </w:hyperlink>
      <w:r w:rsidRPr="005B1BB5">
        <w:rPr>
          <w:rFonts w:asciiTheme="majorHAnsi" w:hAnsiTheme="majorHAnsi" w:cstheme="majorHAnsi"/>
        </w:rPr>
        <w:t xml:space="preserve">. </w:t>
      </w:r>
    </w:p>
    <w:p w14:paraId="50EBB694" w14:textId="77777777" w:rsidR="005B1BB5" w:rsidRDefault="005B1BB5" w:rsidP="00626FE3">
      <w:pPr>
        <w:tabs>
          <w:tab w:val="left" w:pos="1590"/>
        </w:tabs>
        <w:autoSpaceDE w:val="0"/>
        <w:autoSpaceDN w:val="0"/>
        <w:adjustRightInd w:val="0"/>
        <w:jc w:val="both"/>
        <w:rPr>
          <w:rFonts w:asciiTheme="minorHAnsi" w:hAnsiTheme="minorHAnsi" w:cstheme="minorHAnsi"/>
          <w:b/>
        </w:rPr>
      </w:pPr>
    </w:p>
    <w:p w14:paraId="1FF88208" w14:textId="77777777" w:rsidR="005B1BB5" w:rsidRPr="001A79CD" w:rsidRDefault="005B1BB5" w:rsidP="00626FE3">
      <w:pPr>
        <w:tabs>
          <w:tab w:val="left" w:pos="1590"/>
        </w:tabs>
        <w:autoSpaceDE w:val="0"/>
        <w:autoSpaceDN w:val="0"/>
        <w:adjustRightInd w:val="0"/>
        <w:jc w:val="both"/>
        <w:rPr>
          <w:rFonts w:asciiTheme="minorHAnsi" w:hAnsiTheme="minorHAnsi" w:cstheme="minorHAnsi"/>
          <w:b/>
        </w:rPr>
      </w:pPr>
    </w:p>
    <w:p w14:paraId="556B5020" w14:textId="19ADB9F7" w:rsidR="0033516D" w:rsidRPr="001A79CD" w:rsidRDefault="001A79CD" w:rsidP="00626FE3">
      <w:pPr>
        <w:tabs>
          <w:tab w:val="left" w:pos="1590"/>
        </w:tabs>
        <w:autoSpaceDE w:val="0"/>
        <w:autoSpaceDN w:val="0"/>
        <w:adjustRightInd w:val="0"/>
        <w:jc w:val="both"/>
        <w:rPr>
          <w:rFonts w:asciiTheme="minorHAnsi" w:hAnsiTheme="minorHAnsi" w:cstheme="minorHAnsi"/>
          <w:b/>
        </w:rPr>
      </w:pPr>
      <w:r w:rsidRPr="001A79CD">
        <w:rPr>
          <w:rFonts w:asciiTheme="minorHAnsi" w:hAnsiTheme="minorHAnsi" w:cstheme="minorHAnsi"/>
          <w:b/>
        </w:rPr>
        <w:t>PREFEITURA MUNICIPAL DE BONFINÓPOLIS DE MINAS - CONCORRÊNCIA Nº 003/2024</w:t>
      </w:r>
    </w:p>
    <w:p w14:paraId="466F3D01" w14:textId="08864852" w:rsidR="001F00B5" w:rsidRPr="001A79CD" w:rsidRDefault="0033516D" w:rsidP="00626FE3">
      <w:pPr>
        <w:tabs>
          <w:tab w:val="left" w:pos="1590"/>
        </w:tabs>
        <w:autoSpaceDE w:val="0"/>
        <w:autoSpaceDN w:val="0"/>
        <w:adjustRightInd w:val="0"/>
        <w:jc w:val="both"/>
        <w:rPr>
          <w:rFonts w:asciiTheme="majorHAnsi" w:hAnsiTheme="majorHAnsi" w:cstheme="majorHAnsi"/>
        </w:rPr>
      </w:pPr>
      <w:r w:rsidRPr="001A79CD">
        <w:rPr>
          <w:rFonts w:asciiTheme="majorHAnsi" w:hAnsiTheme="majorHAnsi" w:cstheme="majorHAnsi"/>
        </w:rPr>
        <w:t xml:space="preserve">Objeto: </w:t>
      </w:r>
      <w:r w:rsidR="001A79CD" w:rsidRPr="001A79CD">
        <w:rPr>
          <w:rFonts w:asciiTheme="majorHAnsi" w:hAnsiTheme="majorHAnsi" w:cstheme="majorHAnsi"/>
        </w:rPr>
        <w:t>E</w:t>
      </w:r>
      <w:r w:rsidRPr="001A79CD">
        <w:rPr>
          <w:rFonts w:asciiTheme="majorHAnsi" w:hAnsiTheme="majorHAnsi" w:cstheme="majorHAnsi"/>
        </w:rPr>
        <w:t xml:space="preserve">xecução da obra de construção do prédio da Unidade Básica de Saúde Tipo I Alvenaria. Início do Recebimento de propostas: 07h00 do dia 29/05/2024. Fim do Recebimento de propostas: 08h00min do dia 17/06/2024. Início da Sessão de Disputa de Preços: às 09h00 do dia 17/06/2024. Informações Prefeitura ou pelo telefone: (38)3675- 1121 ou pelo e-mail: </w:t>
      </w:r>
      <w:hyperlink r:id="rId30" w:history="1">
        <w:r w:rsidR="001A79CD" w:rsidRPr="001A79CD">
          <w:rPr>
            <w:rStyle w:val="Hyperlink"/>
            <w:rFonts w:asciiTheme="majorHAnsi" w:hAnsiTheme="majorHAnsi" w:cstheme="majorHAnsi"/>
          </w:rPr>
          <w:t>licitabonfinopolis@gmail.com</w:t>
        </w:r>
      </w:hyperlink>
      <w:r w:rsidR="001A79CD" w:rsidRPr="001A79CD">
        <w:rPr>
          <w:rFonts w:asciiTheme="majorHAnsi" w:hAnsiTheme="majorHAnsi" w:cstheme="majorHAnsi"/>
        </w:rPr>
        <w:t>.</w:t>
      </w:r>
    </w:p>
    <w:p w14:paraId="22060999" w14:textId="77777777" w:rsidR="001F00B5" w:rsidRDefault="001F00B5" w:rsidP="00626FE3">
      <w:pPr>
        <w:tabs>
          <w:tab w:val="left" w:pos="1590"/>
        </w:tabs>
        <w:autoSpaceDE w:val="0"/>
        <w:autoSpaceDN w:val="0"/>
        <w:adjustRightInd w:val="0"/>
        <w:jc w:val="both"/>
        <w:rPr>
          <w:rFonts w:asciiTheme="majorHAnsi" w:hAnsiTheme="majorHAnsi" w:cstheme="majorHAnsi"/>
          <w:b/>
        </w:rPr>
      </w:pPr>
    </w:p>
    <w:p w14:paraId="5611AE4A" w14:textId="77777777" w:rsidR="00B06700" w:rsidRPr="00196AD2" w:rsidRDefault="00B06700" w:rsidP="00626FE3">
      <w:pPr>
        <w:tabs>
          <w:tab w:val="left" w:pos="1590"/>
        </w:tabs>
        <w:autoSpaceDE w:val="0"/>
        <w:autoSpaceDN w:val="0"/>
        <w:adjustRightInd w:val="0"/>
        <w:jc w:val="both"/>
        <w:rPr>
          <w:rFonts w:asciiTheme="minorHAnsi" w:hAnsiTheme="minorHAnsi" w:cstheme="minorHAnsi"/>
          <w:b/>
        </w:rPr>
      </w:pPr>
    </w:p>
    <w:p w14:paraId="7B73CA8D" w14:textId="77777777" w:rsidR="00196AD2" w:rsidRPr="00196AD2" w:rsidRDefault="00196AD2" w:rsidP="00626FE3">
      <w:pPr>
        <w:tabs>
          <w:tab w:val="left" w:pos="1590"/>
        </w:tabs>
        <w:autoSpaceDE w:val="0"/>
        <w:autoSpaceDN w:val="0"/>
        <w:adjustRightInd w:val="0"/>
        <w:jc w:val="both"/>
        <w:rPr>
          <w:rFonts w:asciiTheme="minorHAnsi" w:hAnsiTheme="minorHAnsi" w:cstheme="minorHAnsi"/>
          <w:b/>
        </w:rPr>
      </w:pPr>
      <w:r w:rsidRPr="00196AD2">
        <w:rPr>
          <w:rFonts w:asciiTheme="minorHAnsi" w:hAnsiTheme="minorHAnsi" w:cstheme="minorHAnsi"/>
          <w:b/>
        </w:rPr>
        <w:t xml:space="preserve">PREFEITURA MUNICIPAL DE CAMPO BELO </w:t>
      </w:r>
      <w:r w:rsidRPr="00196AD2">
        <w:rPr>
          <w:rFonts w:asciiTheme="minorHAnsi" w:hAnsiTheme="minorHAnsi" w:cstheme="minorHAnsi"/>
          <w:b/>
        </w:rPr>
        <w:t>-</w:t>
      </w:r>
      <w:r w:rsidRPr="00196AD2">
        <w:rPr>
          <w:rFonts w:asciiTheme="minorHAnsi" w:hAnsiTheme="minorHAnsi" w:cstheme="minorHAnsi"/>
          <w:b/>
        </w:rPr>
        <w:t xml:space="preserve"> CO</w:t>
      </w:r>
      <w:r w:rsidRPr="00196AD2">
        <w:rPr>
          <w:rFonts w:asciiTheme="minorHAnsi" w:hAnsiTheme="minorHAnsi" w:cstheme="minorHAnsi"/>
          <w:b/>
        </w:rPr>
        <w:t>NCORRÊNCIA ELETRÔNICA Nº 8/2024</w:t>
      </w:r>
    </w:p>
    <w:p w14:paraId="05CC3E13" w14:textId="242E7F15" w:rsidR="00196AD2" w:rsidRPr="00196AD2" w:rsidRDefault="00196AD2" w:rsidP="00626FE3">
      <w:pPr>
        <w:tabs>
          <w:tab w:val="left" w:pos="1590"/>
        </w:tabs>
        <w:autoSpaceDE w:val="0"/>
        <w:autoSpaceDN w:val="0"/>
        <w:adjustRightInd w:val="0"/>
        <w:jc w:val="both"/>
        <w:rPr>
          <w:rFonts w:asciiTheme="majorHAnsi" w:hAnsiTheme="majorHAnsi" w:cstheme="majorHAnsi"/>
        </w:rPr>
      </w:pPr>
      <w:r w:rsidRPr="00196AD2">
        <w:rPr>
          <w:rFonts w:asciiTheme="majorHAnsi" w:hAnsiTheme="majorHAnsi" w:cstheme="majorHAnsi"/>
        </w:rPr>
        <w:t>Objeto:</w:t>
      </w:r>
      <w:r w:rsidRPr="00196AD2">
        <w:rPr>
          <w:rFonts w:asciiTheme="majorHAnsi" w:hAnsiTheme="majorHAnsi" w:cstheme="majorHAnsi"/>
        </w:rPr>
        <w:t xml:space="preserve"> P</w:t>
      </w:r>
      <w:r w:rsidRPr="00196AD2">
        <w:rPr>
          <w:rFonts w:asciiTheme="majorHAnsi" w:hAnsiTheme="majorHAnsi" w:cstheme="majorHAnsi"/>
        </w:rPr>
        <w:t>avimentação e adequação de ruas em diversos logradouro</w:t>
      </w:r>
      <w:r w:rsidRPr="00196AD2">
        <w:rPr>
          <w:rFonts w:asciiTheme="majorHAnsi" w:hAnsiTheme="majorHAnsi" w:cstheme="majorHAnsi"/>
        </w:rPr>
        <w:t>s do município de Campo Belo/MG</w:t>
      </w:r>
      <w:r w:rsidRPr="00196AD2">
        <w:rPr>
          <w:rFonts w:asciiTheme="majorHAnsi" w:hAnsiTheme="majorHAnsi" w:cstheme="majorHAnsi"/>
        </w:rPr>
        <w:t xml:space="preserve">. Abertura: 19/06/2024, às 12:30 horas. O edital na sua íntegra e seus anexos estarão disponíveis a partir do dia 29/05/2024 no site </w:t>
      </w:r>
      <w:hyperlink r:id="rId31" w:history="1">
        <w:r w:rsidRPr="00196AD2">
          <w:rPr>
            <w:rStyle w:val="Hyperlink"/>
            <w:rFonts w:asciiTheme="majorHAnsi" w:hAnsiTheme="majorHAnsi" w:cstheme="majorHAnsi"/>
          </w:rPr>
          <w:t>www.campobelo.atende.net</w:t>
        </w:r>
      </w:hyperlink>
      <w:r w:rsidRPr="00196AD2">
        <w:rPr>
          <w:rFonts w:asciiTheme="majorHAnsi" w:hAnsiTheme="majorHAnsi" w:cstheme="majorHAnsi"/>
        </w:rPr>
        <w:t xml:space="preserve"> e </w:t>
      </w:r>
      <w:hyperlink r:id="rId32" w:history="1">
        <w:r w:rsidRPr="00196AD2">
          <w:rPr>
            <w:rStyle w:val="Hyperlink"/>
            <w:rFonts w:asciiTheme="majorHAnsi" w:hAnsiTheme="majorHAnsi" w:cstheme="majorHAnsi"/>
          </w:rPr>
          <w:t>www.comprasgovernamentais.gov.br</w:t>
        </w:r>
      </w:hyperlink>
      <w:r w:rsidRPr="00196AD2">
        <w:rPr>
          <w:rFonts w:asciiTheme="majorHAnsi" w:hAnsiTheme="majorHAnsi" w:cstheme="majorHAnsi"/>
        </w:rPr>
        <w:t>.</w:t>
      </w:r>
      <w:r w:rsidRPr="00196AD2">
        <w:rPr>
          <w:rFonts w:asciiTheme="majorHAnsi" w:hAnsiTheme="majorHAnsi" w:cstheme="majorHAnsi"/>
        </w:rPr>
        <w:t xml:space="preserve"> Mais informações: Rua João Pinheiro, 102, Centro. Tel.: (0**35) 3831-7914. </w:t>
      </w:r>
    </w:p>
    <w:p w14:paraId="19C853FA" w14:textId="77777777" w:rsidR="00196AD2" w:rsidRDefault="00196AD2" w:rsidP="00626FE3">
      <w:pPr>
        <w:tabs>
          <w:tab w:val="left" w:pos="1590"/>
        </w:tabs>
        <w:autoSpaceDE w:val="0"/>
        <w:autoSpaceDN w:val="0"/>
        <w:adjustRightInd w:val="0"/>
        <w:jc w:val="both"/>
      </w:pPr>
    </w:p>
    <w:p w14:paraId="7F582931" w14:textId="77777777" w:rsidR="00B06700" w:rsidRDefault="00B06700" w:rsidP="00626FE3">
      <w:pPr>
        <w:tabs>
          <w:tab w:val="left" w:pos="1590"/>
        </w:tabs>
        <w:autoSpaceDE w:val="0"/>
        <w:autoSpaceDN w:val="0"/>
        <w:adjustRightInd w:val="0"/>
        <w:jc w:val="both"/>
      </w:pPr>
    </w:p>
    <w:p w14:paraId="7431349C" w14:textId="77777777" w:rsidR="00B06700" w:rsidRDefault="00B06700" w:rsidP="00626FE3">
      <w:pPr>
        <w:tabs>
          <w:tab w:val="left" w:pos="1590"/>
        </w:tabs>
        <w:autoSpaceDE w:val="0"/>
        <w:autoSpaceDN w:val="0"/>
        <w:adjustRightInd w:val="0"/>
        <w:jc w:val="both"/>
      </w:pPr>
    </w:p>
    <w:p w14:paraId="1EBC2F99" w14:textId="77777777" w:rsidR="00B06700" w:rsidRDefault="00B06700" w:rsidP="00626FE3">
      <w:pPr>
        <w:tabs>
          <w:tab w:val="left" w:pos="1590"/>
        </w:tabs>
        <w:autoSpaceDE w:val="0"/>
        <w:autoSpaceDN w:val="0"/>
        <w:adjustRightInd w:val="0"/>
        <w:jc w:val="both"/>
      </w:pPr>
    </w:p>
    <w:p w14:paraId="347ABBDA" w14:textId="77777777" w:rsidR="00B06700" w:rsidRDefault="00B06700" w:rsidP="00626FE3">
      <w:pPr>
        <w:tabs>
          <w:tab w:val="left" w:pos="1590"/>
        </w:tabs>
        <w:autoSpaceDE w:val="0"/>
        <w:autoSpaceDN w:val="0"/>
        <w:adjustRightInd w:val="0"/>
        <w:jc w:val="both"/>
      </w:pPr>
    </w:p>
    <w:p w14:paraId="638567AB" w14:textId="77777777" w:rsidR="00B06700" w:rsidRDefault="00B06700" w:rsidP="00626FE3">
      <w:pPr>
        <w:tabs>
          <w:tab w:val="left" w:pos="1590"/>
        </w:tabs>
        <w:autoSpaceDE w:val="0"/>
        <w:autoSpaceDN w:val="0"/>
        <w:adjustRightInd w:val="0"/>
        <w:jc w:val="both"/>
      </w:pPr>
    </w:p>
    <w:p w14:paraId="0FE70449" w14:textId="77777777" w:rsidR="00B06700" w:rsidRDefault="00B06700" w:rsidP="00626FE3">
      <w:pPr>
        <w:tabs>
          <w:tab w:val="left" w:pos="1590"/>
        </w:tabs>
        <w:autoSpaceDE w:val="0"/>
        <w:autoSpaceDN w:val="0"/>
        <w:adjustRightInd w:val="0"/>
        <w:jc w:val="both"/>
      </w:pPr>
    </w:p>
    <w:p w14:paraId="2C9C0CFB" w14:textId="77777777" w:rsidR="00B06700" w:rsidRDefault="00B06700" w:rsidP="00626FE3">
      <w:pPr>
        <w:tabs>
          <w:tab w:val="left" w:pos="1590"/>
        </w:tabs>
        <w:autoSpaceDE w:val="0"/>
        <w:autoSpaceDN w:val="0"/>
        <w:adjustRightInd w:val="0"/>
        <w:jc w:val="both"/>
      </w:pPr>
    </w:p>
    <w:p w14:paraId="79AAD651" w14:textId="77777777" w:rsidR="00B06700" w:rsidRDefault="00B06700" w:rsidP="00626FE3">
      <w:pPr>
        <w:tabs>
          <w:tab w:val="left" w:pos="1590"/>
        </w:tabs>
        <w:autoSpaceDE w:val="0"/>
        <w:autoSpaceDN w:val="0"/>
        <w:adjustRightInd w:val="0"/>
        <w:jc w:val="both"/>
      </w:pPr>
    </w:p>
    <w:p w14:paraId="29ECD92A" w14:textId="77777777" w:rsidR="00B06700" w:rsidRDefault="00B06700" w:rsidP="00626FE3">
      <w:pPr>
        <w:tabs>
          <w:tab w:val="left" w:pos="1590"/>
        </w:tabs>
        <w:autoSpaceDE w:val="0"/>
        <w:autoSpaceDN w:val="0"/>
        <w:adjustRightInd w:val="0"/>
        <w:jc w:val="both"/>
      </w:pPr>
    </w:p>
    <w:p w14:paraId="7E53DDEC" w14:textId="77777777" w:rsidR="00B06700" w:rsidRDefault="00B06700" w:rsidP="00626FE3">
      <w:pPr>
        <w:tabs>
          <w:tab w:val="left" w:pos="1590"/>
        </w:tabs>
        <w:autoSpaceDE w:val="0"/>
        <w:autoSpaceDN w:val="0"/>
        <w:adjustRightInd w:val="0"/>
        <w:jc w:val="both"/>
      </w:pPr>
    </w:p>
    <w:p w14:paraId="23A3D8C4" w14:textId="77777777" w:rsidR="00B06700" w:rsidRPr="001A79CD" w:rsidRDefault="00B06700" w:rsidP="00626FE3">
      <w:pPr>
        <w:tabs>
          <w:tab w:val="left" w:pos="1590"/>
        </w:tabs>
        <w:autoSpaceDE w:val="0"/>
        <w:autoSpaceDN w:val="0"/>
        <w:adjustRightInd w:val="0"/>
        <w:jc w:val="both"/>
        <w:rPr>
          <w:rFonts w:asciiTheme="minorHAnsi" w:hAnsiTheme="minorHAnsi" w:cstheme="minorHAnsi"/>
          <w:b/>
        </w:rPr>
      </w:pPr>
    </w:p>
    <w:p w14:paraId="772F6962" w14:textId="1701956D" w:rsidR="001A79CD" w:rsidRPr="001A79CD" w:rsidRDefault="001A79CD" w:rsidP="00626FE3">
      <w:pPr>
        <w:tabs>
          <w:tab w:val="left" w:pos="1590"/>
        </w:tabs>
        <w:autoSpaceDE w:val="0"/>
        <w:autoSpaceDN w:val="0"/>
        <w:adjustRightInd w:val="0"/>
        <w:jc w:val="both"/>
        <w:rPr>
          <w:rFonts w:asciiTheme="minorHAnsi" w:hAnsiTheme="minorHAnsi" w:cstheme="minorHAnsi"/>
          <w:b/>
        </w:rPr>
      </w:pPr>
      <w:r w:rsidRPr="001A79CD">
        <w:rPr>
          <w:rFonts w:asciiTheme="minorHAnsi" w:hAnsiTheme="minorHAnsi" w:cstheme="minorHAnsi"/>
          <w:b/>
        </w:rPr>
        <w:t>PREFEITURA MUNICIPAL DE CANTAGALO - CONCORRÊNCIA Nº 006/2024</w:t>
      </w:r>
    </w:p>
    <w:p w14:paraId="2584A563" w14:textId="09B1B007" w:rsidR="001F00B5" w:rsidRPr="001A79CD" w:rsidRDefault="001A79CD" w:rsidP="00626FE3">
      <w:pPr>
        <w:tabs>
          <w:tab w:val="left" w:pos="1590"/>
        </w:tabs>
        <w:autoSpaceDE w:val="0"/>
        <w:autoSpaceDN w:val="0"/>
        <w:adjustRightInd w:val="0"/>
        <w:jc w:val="both"/>
        <w:rPr>
          <w:rFonts w:asciiTheme="majorHAnsi" w:hAnsiTheme="majorHAnsi" w:cstheme="majorHAnsi"/>
        </w:rPr>
      </w:pPr>
      <w:r w:rsidRPr="001A79CD">
        <w:rPr>
          <w:rFonts w:asciiTheme="majorHAnsi" w:hAnsiTheme="majorHAnsi" w:cstheme="majorHAnsi"/>
        </w:rPr>
        <w:t xml:space="preserve">Objeto: Obras de recapeamento asfáltico para realizar serviços na localidade na Rua Januário Pereira, em atendimento a Secretaria Municipal de Obras do Município de Cantagalo/MG, incluso o fornecimento de material, mão de obra e equipamentos, nas condições e especificações que </w:t>
      </w:r>
      <w:r w:rsidR="004F1485" w:rsidRPr="001A79CD">
        <w:rPr>
          <w:rFonts w:asciiTheme="majorHAnsi" w:hAnsiTheme="majorHAnsi" w:cstheme="majorHAnsi"/>
        </w:rPr>
        <w:t>se encontram</w:t>
      </w:r>
      <w:r w:rsidRPr="001A79CD">
        <w:rPr>
          <w:rFonts w:asciiTheme="majorHAnsi" w:hAnsiTheme="majorHAnsi" w:cstheme="majorHAnsi"/>
        </w:rPr>
        <w:t xml:space="preserve"> detalhadas nos Memoriais Descritivos, Planilhas e Projetos. Início da Sessão Eletrônica dia 14 de junho de 2024 as 10hs00min. Informações pelo E-mail: </w:t>
      </w:r>
      <w:hyperlink r:id="rId33" w:history="1">
        <w:r w:rsidRPr="001A79CD">
          <w:rPr>
            <w:rStyle w:val="Hyperlink"/>
            <w:rFonts w:asciiTheme="majorHAnsi" w:hAnsiTheme="majorHAnsi" w:cstheme="majorHAnsi"/>
          </w:rPr>
          <w:t>licitacao@cantagalo.mg.gov.br</w:t>
        </w:r>
      </w:hyperlink>
      <w:r w:rsidRPr="001A79CD">
        <w:rPr>
          <w:rFonts w:asciiTheme="majorHAnsi" w:hAnsiTheme="majorHAnsi" w:cstheme="majorHAnsi"/>
        </w:rPr>
        <w:t xml:space="preserve">, O edital e demais anexos encontra disponível no site do </w:t>
      </w:r>
      <w:hyperlink r:id="rId34" w:history="1">
        <w:r w:rsidRPr="001A79CD">
          <w:rPr>
            <w:rStyle w:val="Hyperlink"/>
            <w:rFonts w:asciiTheme="majorHAnsi" w:hAnsiTheme="majorHAnsi" w:cstheme="majorHAnsi"/>
          </w:rPr>
          <w:t>https://pncp.gov.br/app/editais?q=&amp;status=recebendo_proposta&amp;pagina=1</w:t>
        </w:r>
      </w:hyperlink>
      <w:r w:rsidRPr="001A79CD">
        <w:rPr>
          <w:rFonts w:asciiTheme="majorHAnsi" w:hAnsiTheme="majorHAnsi" w:cstheme="majorHAnsi"/>
        </w:rPr>
        <w:t xml:space="preserve"> ou portal </w:t>
      </w:r>
      <w:hyperlink r:id="rId35" w:history="1">
        <w:r w:rsidRPr="001A79CD">
          <w:rPr>
            <w:rStyle w:val="Hyperlink"/>
            <w:rFonts w:asciiTheme="majorHAnsi" w:hAnsiTheme="majorHAnsi" w:cstheme="majorHAnsi"/>
          </w:rPr>
          <w:t>https://licitardigital.com.br</w:t>
        </w:r>
      </w:hyperlink>
      <w:r w:rsidRPr="001A79CD">
        <w:rPr>
          <w:rFonts w:asciiTheme="majorHAnsi" w:hAnsiTheme="majorHAnsi" w:cstheme="majorHAnsi"/>
        </w:rPr>
        <w:t xml:space="preserve"> Informações e esclarecimentos protocoladas ou via e-mail </w:t>
      </w:r>
      <w:hyperlink r:id="rId36" w:history="1">
        <w:r w:rsidRPr="001A79CD">
          <w:rPr>
            <w:rStyle w:val="Hyperlink"/>
            <w:rFonts w:asciiTheme="majorHAnsi" w:hAnsiTheme="majorHAnsi" w:cstheme="majorHAnsi"/>
          </w:rPr>
          <w:t>licitacao@cantagalo.mg.gov.br</w:t>
        </w:r>
      </w:hyperlink>
      <w:r w:rsidRPr="001A79CD">
        <w:rPr>
          <w:rFonts w:asciiTheme="majorHAnsi" w:hAnsiTheme="majorHAnsi" w:cstheme="majorHAnsi"/>
        </w:rPr>
        <w:t xml:space="preserve">. Em caso de discordância de informações entre o portal </w:t>
      </w:r>
      <w:hyperlink r:id="rId37" w:history="1">
        <w:r w:rsidRPr="001A79CD">
          <w:rPr>
            <w:rStyle w:val="Hyperlink"/>
            <w:rFonts w:asciiTheme="majorHAnsi" w:hAnsiTheme="majorHAnsi" w:cstheme="majorHAnsi"/>
          </w:rPr>
          <w:t>https://licitardigital.com.br</w:t>
        </w:r>
      </w:hyperlink>
      <w:r w:rsidRPr="001A79CD">
        <w:rPr>
          <w:rFonts w:asciiTheme="majorHAnsi" w:hAnsiTheme="majorHAnsi" w:cstheme="majorHAnsi"/>
        </w:rPr>
        <w:t xml:space="preserve"> e o site oficial do município </w:t>
      </w:r>
      <w:hyperlink r:id="rId38" w:history="1">
        <w:r w:rsidRPr="001A79CD">
          <w:rPr>
            <w:rStyle w:val="Hyperlink"/>
            <w:rFonts w:asciiTheme="majorHAnsi" w:hAnsiTheme="majorHAnsi" w:cstheme="majorHAnsi"/>
          </w:rPr>
          <w:t>https://Cantagalo.mg.gov.br</w:t>
        </w:r>
      </w:hyperlink>
      <w:r w:rsidRPr="001A79CD">
        <w:rPr>
          <w:rFonts w:asciiTheme="majorHAnsi" w:hAnsiTheme="majorHAnsi" w:cstheme="majorHAnsi"/>
        </w:rPr>
        <w:t xml:space="preserve">, prevalecera as informações do site oficial </w:t>
      </w:r>
      <w:hyperlink r:id="rId39" w:history="1">
        <w:r w:rsidRPr="001A79CD">
          <w:rPr>
            <w:rStyle w:val="Hyperlink"/>
            <w:rFonts w:asciiTheme="majorHAnsi" w:hAnsiTheme="majorHAnsi" w:cstheme="majorHAnsi"/>
          </w:rPr>
          <w:t>https://Cantagalo.mg.gov.br</w:t>
        </w:r>
      </w:hyperlink>
      <w:r w:rsidRPr="001A79CD">
        <w:rPr>
          <w:rFonts w:asciiTheme="majorHAnsi" w:hAnsiTheme="majorHAnsi" w:cstheme="majorHAnsi"/>
        </w:rPr>
        <w:t>.</w:t>
      </w:r>
    </w:p>
    <w:p w14:paraId="6CC991E4" w14:textId="77777777" w:rsidR="001F00B5" w:rsidRDefault="001F00B5" w:rsidP="00626FE3">
      <w:pPr>
        <w:tabs>
          <w:tab w:val="left" w:pos="1590"/>
        </w:tabs>
        <w:autoSpaceDE w:val="0"/>
        <w:autoSpaceDN w:val="0"/>
        <w:adjustRightInd w:val="0"/>
        <w:jc w:val="both"/>
        <w:rPr>
          <w:rFonts w:asciiTheme="majorHAnsi" w:hAnsiTheme="majorHAnsi" w:cstheme="majorHAnsi"/>
          <w:b/>
        </w:rPr>
      </w:pPr>
    </w:p>
    <w:p w14:paraId="63DBCCA6" w14:textId="77777777" w:rsidR="005C054F" w:rsidRPr="005C054F" w:rsidRDefault="005C054F" w:rsidP="00626FE3">
      <w:pPr>
        <w:tabs>
          <w:tab w:val="left" w:pos="1590"/>
        </w:tabs>
        <w:autoSpaceDE w:val="0"/>
        <w:autoSpaceDN w:val="0"/>
        <w:adjustRightInd w:val="0"/>
        <w:jc w:val="both"/>
        <w:rPr>
          <w:rFonts w:asciiTheme="minorHAnsi" w:hAnsiTheme="minorHAnsi" w:cstheme="minorHAnsi"/>
          <w:b/>
        </w:rPr>
      </w:pPr>
    </w:p>
    <w:p w14:paraId="5C3B5DDC" w14:textId="449EEA5D" w:rsidR="005C054F" w:rsidRPr="005C054F" w:rsidRDefault="005C054F" w:rsidP="00626FE3">
      <w:pPr>
        <w:tabs>
          <w:tab w:val="left" w:pos="1590"/>
        </w:tabs>
        <w:autoSpaceDE w:val="0"/>
        <w:autoSpaceDN w:val="0"/>
        <w:adjustRightInd w:val="0"/>
        <w:jc w:val="both"/>
        <w:rPr>
          <w:rFonts w:asciiTheme="minorHAnsi" w:hAnsiTheme="minorHAnsi" w:cstheme="minorHAnsi"/>
          <w:b/>
        </w:rPr>
      </w:pPr>
      <w:r w:rsidRPr="005C054F">
        <w:rPr>
          <w:rFonts w:asciiTheme="minorHAnsi" w:hAnsiTheme="minorHAnsi" w:cstheme="minorHAnsi"/>
          <w:b/>
        </w:rPr>
        <w:t>PREFEITURA MUNICIPAL DE CARANDAÍ - RETIFICAÇÃO - CONCORRÊNCIA Nº 008/2024</w:t>
      </w:r>
    </w:p>
    <w:p w14:paraId="1D38D725" w14:textId="2C56B1E9" w:rsidR="001F00B5" w:rsidRPr="005C054F" w:rsidRDefault="005C054F" w:rsidP="00626FE3">
      <w:pPr>
        <w:tabs>
          <w:tab w:val="left" w:pos="1590"/>
        </w:tabs>
        <w:autoSpaceDE w:val="0"/>
        <w:autoSpaceDN w:val="0"/>
        <w:adjustRightInd w:val="0"/>
        <w:jc w:val="both"/>
        <w:rPr>
          <w:rFonts w:asciiTheme="majorHAnsi" w:hAnsiTheme="majorHAnsi" w:cstheme="majorHAnsi"/>
        </w:rPr>
      </w:pPr>
      <w:r w:rsidRPr="001A79CD">
        <w:rPr>
          <w:rFonts w:asciiTheme="majorHAnsi" w:hAnsiTheme="majorHAnsi" w:cstheme="majorHAnsi"/>
        </w:rPr>
        <w:t>Objeto:</w:t>
      </w:r>
      <w:r>
        <w:rPr>
          <w:rFonts w:asciiTheme="majorHAnsi" w:hAnsiTheme="majorHAnsi" w:cstheme="majorHAnsi"/>
        </w:rPr>
        <w:t xml:space="preserve"> </w:t>
      </w:r>
      <w:r w:rsidRPr="005C054F">
        <w:rPr>
          <w:rFonts w:asciiTheme="majorHAnsi" w:hAnsiTheme="majorHAnsi" w:cstheme="majorHAnsi"/>
        </w:rPr>
        <w:t xml:space="preserve">Construção de Unidade Básica de Saúde, Padrão Alvenaria Tipo I, na Avenida do Contorno – Bairro Vila Real, de acordo com Projeto Arquitetônico, Memorial Descritivo e Planilha Orçamentária de Custos disponibilizados pela SES-MG. Retifica: onde se lê “Início da sessão de disputa de preços: às 10h00 mim do dia 26/05/2024, horário de Brasília”. Leia se “Início da sessão de disputa de preços: às 10h00 mim do dia 26/06/2024”. Demais informações permanecem inalteradas. Para retirar o Edital e informações: site </w:t>
      </w:r>
      <w:hyperlink r:id="rId40" w:history="1">
        <w:r w:rsidRPr="005C054F">
          <w:rPr>
            <w:rStyle w:val="Hyperlink"/>
            <w:rFonts w:asciiTheme="majorHAnsi" w:hAnsiTheme="majorHAnsi" w:cstheme="majorHAnsi"/>
          </w:rPr>
          <w:t>www.carandai.mg.gov.br</w:t>
        </w:r>
      </w:hyperlink>
      <w:r w:rsidRPr="005C054F">
        <w:rPr>
          <w:rFonts w:asciiTheme="majorHAnsi" w:hAnsiTheme="majorHAnsi" w:cstheme="majorHAnsi"/>
        </w:rPr>
        <w:t xml:space="preserve"> ou pelo e-mail: </w:t>
      </w:r>
      <w:hyperlink r:id="rId41" w:history="1">
        <w:r w:rsidRPr="005C054F">
          <w:rPr>
            <w:rStyle w:val="Hyperlink"/>
            <w:rFonts w:asciiTheme="majorHAnsi" w:hAnsiTheme="majorHAnsi" w:cstheme="majorHAnsi"/>
          </w:rPr>
          <w:t>licitacao@carandai.mg.gov.br</w:t>
        </w:r>
      </w:hyperlink>
      <w:r w:rsidRPr="005C054F">
        <w:rPr>
          <w:rFonts w:asciiTheme="majorHAnsi" w:hAnsiTheme="majorHAnsi" w:cstheme="majorHAnsi"/>
        </w:rPr>
        <w:t>.</w:t>
      </w:r>
    </w:p>
    <w:p w14:paraId="28A27857" w14:textId="77777777" w:rsidR="001F00B5" w:rsidRDefault="001F00B5" w:rsidP="00626FE3">
      <w:pPr>
        <w:tabs>
          <w:tab w:val="left" w:pos="1590"/>
        </w:tabs>
        <w:autoSpaceDE w:val="0"/>
        <w:autoSpaceDN w:val="0"/>
        <w:adjustRightInd w:val="0"/>
        <w:jc w:val="both"/>
        <w:rPr>
          <w:rFonts w:asciiTheme="majorHAnsi" w:hAnsiTheme="majorHAnsi" w:cstheme="majorHAnsi"/>
          <w:b/>
        </w:rPr>
      </w:pPr>
    </w:p>
    <w:p w14:paraId="7BEF6989" w14:textId="77777777" w:rsidR="001F00B5" w:rsidRDefault="001F00B5" w:rsidP="00626FE3">
      <w:pPr>
        <w:tabs>
          <w:tab w:val="left" w:pos="1590"/>
        </w:tabs>
        <w:autoSpaceDE w:val="0"/>
        <w:autoSpaceDN w:val="0"/>
        <w:adjustRightInd w:val="0"/>
        <w:jc w:val="both"/>
        <w:rPr>
          <w:rFonts w:asciiTheme="majorHAnsi" w:hAnsiTheme="majorHAnsi" w:cstheme="majorHAnsi"/>
          <w:b/>
        </w:rPr>
      </w:pPr>
    </w:p>
    <w:p w14:paraId="69808163" w14:textId="7A554A52" w:rsidR="005C054F" w:rsidRPr="005C054F" w:rsidRDefault="005C054F" w:rsidP="00626FE3">
      <w:pPr>
        <w:tabs>
          <w:tab w:val="left" w:pos="1590"/>
        </w:tabs>
        <w:autoSpaceDE w:val="0"/>
        <w:autoSpaceDN w:val="0"/>
        <w:adjustRightInd w:val="0"/>
        <w:jc w:val="both"/>
        <w:rPr>
          <w:rFonts w:asciiTheme="minorHAnsi" w:hAnsiTheme="minorHAnsi" w:cstheme="minorHAnsi"/>
          <w:b/>
        </w:rPr>
      </w:pPr>
      <w:r w:rsidRPr="005C054F">
        <w:rPr>
          <w:rFonts w:asciiTheme="minorHAnsi" w:hAnsiTheme="minorHAnsi" w:cstheme="minorHAnsi"/>
          <w:b/>
        </w:rPr>
        <w:t>PREFEITURA MUNICIPAL DE CARANGOLA - CONCORRÊNCIA Nº 006/2024</w:t>
      </w:r>
    </w:p>
    <w:p w14:paraId="2AB094FF" w14:textId="17B1D169" w:rsidR="001F00B5" w:rsidRDefault="005C054F" w:rsidP="00626FE3">
      <w:pPr>
        <w:tabs>
          <w:tab w:val="left" w:pos="1590"/>
        </w:tabs>
        <w:autoSpaceDE w:val="0"/>
        <w:autoSpaceDN w:val="0"/>
        <w:adjustRightInd w:val="0"/>
        <w:jc w:val="both"/>
        <w:rPr>
          <w:rFonts w:asciiTheme="majorHAnsi" w:hAnsiTheme="majorHAnsi" w:cstheme="majorHAnsi"/>
        </w:rPr>
      </w:pPr>
      <w:r w:rsidRPr="005C054F">
        <w:rPr>
          <w:rFonts w:asciiTheme="majorHAnsi" w:hAnsiTheme="majorHAnsi" w:cstheme="majorHAnsi"/>
        </w:rPr>
        <w:t xml:space="preserve">Objeto: Prestação de serviços de Projeto de calçamento trecho da Rua Noé César da Cunha e Rua William Zamith Leite Júnior. Abertura de sessão: 20/06/2024, ÀS 09:30. Informações: Pref. Municipal, Praça Cel. Maximiano, 88, Centro, Carangola/MG - </w:t>
      </w:r>
      <w:r>
        <w:rPr>
          <w:rFonts w:asciiTheme="majorHAnsi" w:hAnsiTheme="majorHAnsi" w:cstheme="majorHAnsi"/>
        </w:rPr>
        <w:t>T</w:t>
      </w:r>
      <w:r w:rsidRPr="005C054F">
        <w:rPr>
          <w:rFonts w:asciiTheme="majorHAnsi" w:hAnsiTheme="majorHAnsi" w:cstheme="majorHAnsi"/>
        </w:rPr>
        <w:t>el: (32) 3741-9604.</w:t>
      </w:r>
    </w:p>
    <w:p w14:paraId="0E6CF8CB" w14:textId="77777777" w:rsidR="005C054F" w:rsidRDefault="005C054F" w:rsidP="00626FE3">
      <w:pPr>
        <w:tabs>
          <w:tab w:val="left" w:pos="1590"/>
        </w:tabs>
        <w:autoSpaceDE w:val="0"/>
        <w:autoSpaceDN w:val="0"/>
        <w:adjustRightInd w:val="0"/>
        <w:jc w:val="both"/>
        <w:rPr>
          <w:rFonts w:asciiTheme="majorHAnsi" w:hAnsiTheme="majorHAnsi" w:cstheme="majorHAnsi"/>
        </w:rPr>
      </w:pPr>
    </w:p>
    <w:p w14:paraId="791E79DB" w14:textId="77777777" w:rsidR="00196AD2" w:rsidRPr="00196AD2" w:rsidRDefault="00196AD2" w:rsidP="00626FE3">
      <w:pPr>
        <w:tabs>
          <w:tab w:val="left" w:pos="1590"/>
        </w:tabs>
        <w:autoSpaceDE w:val="0"/>
        <w:autoSpaceDN w:val="0"/>
        <w:adjustRightInd w:val="0"/>
        <w:jc w:val="both"/>
        <w:rPr>
          <w:rFonts w:asciiTheme="majorHAnsi" w:hAnsiTheme="majorHAnsi" w:cstheme="majorHAnsi"/>
          <w:b/>
        </w:rPr>
      </w:pPr>
    </w:p>
    <w:p w14:paraId="4695DBBB" w14:textId="77777777" w:rsidR="00196AD2" w:rsidRPr="00196AD2" w:rsidRDefault="00196AD2" w:rsidP="00626FE3">
      <w:pPr>
        <w:tabs>
          <w:tab w:val="left" w:pos="1590"/>
        </w:tabs>
        <w:autoSpaceDE w:val="0"/>
        <w:autoSpaceDN w:val="0"/>
        <w:adjustRightInd w:val="0"/>
        <w:jc w:val="both"/>
        <w:rPr>
          <w:rFonts w:asciiTheme="minorHAnsi" w:hAnsiTheme="minorHAnsi" w:cstheme="minorHAnsi"/>
          <w:b/>
        </w:rPr>
      </w:pPr>
      <w:r w:rsidRPr="00196AD2">
        <w:rPr>
          <w:rFonts w:asciiTheme="minorHAnsi" w:hAnsiTheme="minorHAnsi" w:cstheme="minorHAnsi"/>
          <w:b/>
        </w:rPr>
        <w:t xml:space="preserve">PREFEITURA MUNICIPAL DE CARMO DO PARANAÍBA </w:t>
      </w:r>
      <w:r w:rsidRPr="00196AD2">
        <w:rPr>
          <w:rFonts w:asciiTheme="minorHAnsi" w:hAnsiTheme="minorHAnsi" w:cstheme="minorHAnsi"/>
          <w:b/>
        </w:rPr>
        <w:t>- PREGÃO ELETRÔNICO Nº 17/2024</w:t>
      </w:r>
    </w:p>
    <w:p w14:paraId="2135D17A" w14:textId="41E5A151" w:rsidR="00196AD2" w:rsidRPr="00196AD2" w:rsidRDefault="00196AD2" w:rsidP="00626FE3">
      <w:pPr>
        <w:tabs>
          <w:tab w:val="left" w:pos="1590"/>
        </w:tabs>
        <w:autoSpaceDE w:val="0"/>
        <w:autoSpaceDN w:val="0"/>
        <w:adjustRightInd w:val="0"/>
        <w:jc w:val="both"/>
        <w:rPr>
          <w:rFonts w:asciiTheme="majorHAnsi" w:hAnsiTheme="majorHAnsi" w:cstheme="majorHAnsi"/>
        </w:rPr>
      </w:pPr>
      <w:r w:rsidRPr="00196AD2">
        <w:rPr>
          <w:rFonts w:asciiTheme="majorHAnsi" w:hAnsiTheme="majorHAnsi" w:cstheme="majorHAnsi"/>
        </w:rPr>
        <w:t>Objeto:</w:t>
      </w:r>
      <w:r w:rsidRPr="00196AD2">
        <w:rPr>
          <w:rFonts w:asciiTheme="majorHAnsi" w:hAnsiTheme="majorHAnsi" w:cstheme="majorHAnsi"/>
        </w:rPr>
        <w:t xml:space="preserve"> P</w:t>
      </w:r>
      <w:r w:rsidRPr="00196AD2">
        <w:rPr>
          <w:rFonts w:asciiTheme="majorHAnsi" w:hAnsiTheme="majorHAnsi" w:cstheme="majorHAnsi"/>
        </w:rPr>
        <w:t xml:space="preserve">restação de serviços de varrição urbana, no Município de Carmo do Paranaíba. </w:t>
      </w:r>
      <w:r w:rsidRPr="00196AD2">
        <w:rPr>
          <w:rFonts w:asciiTheme="majorHAnsi" w:hAnsiTheme="majorHAnsi" w:cstheme="majorHAnsi"/>
        </w:rPr>
        <w:t>Data da sessão</w:t>
      </w:r>
      <w:r w:rsidRPr="00196AD2">
        <w:rPr>
          <w:rFonts w:asciiTheme="majorHAnsi" w:hAnsiTheme="majorHAnsi" w:cstheme="majorHAnsi"/>
        </w:rPr>
        <w:t xml:space="preserve">: 10 de julho de 2024, às 13:00 horas. </w:t>
      </w:r>
      <w:r w:rsidRPr="00196AD2">
        <w:rPr>
          <w:rFonts w:asciiTheme="majorHAnsi" w:hAnsiTheme="majorHAnsi" w:cstheme="majorHAnsi"/>
        </w:rPr>
        <w:t xml:space="preserve">Site para realização do pregão eletrônico: </w:t>
      </w:r>
      <w:hyperlink r:id="rId42" w:history="1">
        <w:r w:rsidRPr="00196AD2">
          <w:rPr>
            <w:rStyle w:val="Hyperlink"/>
            <w:rFonts w:asciiTheme="majorHAnsi" w:hAnsiTheme="majorHAnsi" w:cstheme="majorHAnsi"/>
          </w:rPr>
          <w:t>www.licitanet.com.br</w:t>
        </w:r>
      </w:hyperlink>
      <w:r w:rsidRPr="00196AD2">
        <w:rPr>
          <w:rFonts w:asciiTheme="majorHAnsi" w:hAnsiTheme="majorHAnsi" w:cstheme="majorHAnsi"/>
        </w:rPr>
        <w:t>. Consultas ao edital e divulgação de informações</w:t>
      </w:r>
      <w:r w:rsidRPr="00196AD2">
        <w:rPr>
          <w:rFonts w:asciiTheme="majorHAnsi" w:hAnsiTheme="majorHAnsi" w:cstheme="majorHAnsi"/>
        </w:rPr>
        <w:t xml:space="preserve">: na internet, nos sites </w:t>
      </w:r>
      <w:hyperlink r:id="rId43" w:history="1">
        <w:r w:rsidRPr="00196AD2">
          <w:rPr>
            <w:rStyle w:val="Hyperlink"/>
            <w:rFonts w:asciiTheme="majorHAnsi" w:hAnsiTheme="majorHAnsi" w:cstheme="majorHAnsi"/>
          </w:rPr>
          <w:t>www.licitanet.com.br</w:t>
        </w:r>
      </w:hyperlink>
      <w:r w:rsidRPr="00196AD2">
        <w:rPr>
          <w:rFonts w:asciiTheme="majorHAnsi" w:hAnsiTheme="majorHAnsi" w:cstheme="majorHAnsi"/>
        </w:rPr>
        <w:t xml:space="preserve"> e </w:t>
      </w:r>
      <w:hyperlink r:id="rId44" w:history="1">
        <w:r w:rsidRPr="00196AD2">
          <w:rPr>
            <w:rStyle w:val="Hyperlink"/>
            <w:rFonts w:asciiTheme="majorHAnsi" w:hAnsiTheme="majorHAnsi" w:cstheme="majorHAnsi"/>
          </w:rPr>
          <w:t>https://carmodoparanaiba.mg.gov.br</w:t>
        </w:r>
      </w:hyperlink>
      <w:r w:rsidRPr="00196AD2">
        <w:rPr>
          <w:rFonts w:asciiTheme="majorHAnsi" w:hAnsiTheme="majorHAnsi" w:cstheme="majorHAnsi"/>
        </w:rPr>
        <w:t>. Cópia do edital e informações complementares poderão ser obtidas na Prefeitura Municipal, localizada à Praça Misael Luiz de Carvalho, nº 84 ou pelos telefones (34) 3851-9812, das 12:00 às 17:00 horas, em dias úteis.</w:t>
      </w:r>
    </w:p>
    <w:p w14:paraId="28B2062B" w14:textId="77777777" w:rsidR="00196AD2" w:rsidRDefault="00196AD2" w:rsidP="00626FE3">
      <w:pPr>
        <w:tabs>
          <w:tab w:val="left" w:pos="1590"/>
        </w:tabs>
        <w:autoSpaceDE w:val="0"/>
        <w:autoSpaceDN w:val="0"/>
        <w:adjustRightInd w:val="0"/>
        <w:jc w:val="both"/>
        <w:rPr>
          <w:rFonts w:asciiTheme="minorHAnsi" w:hAnsiTheme="minorHAnsi" w:cstheme="minorHAnsi"/>
          <w:b/>
        </w:rPr>
      </w:pPr>
    </w:p>
    <w:p w14:paraId="46A8A22B" w14:textId="77777777" w:rsidR="00196AD2" w:rsidRDefault="00196AD2" w:rsidP="00626FE3">
      <w:pPr>
        <w:tabs>
          <w:tab w:val="left" w:pos="1590"/>
        </w:tabs>
        <w:autoSpaceDE w:val="0"/>
        <w:autoSpaceDN w:val="0"/>
        <w:adjustRightInd w:val="0"/>
        <w:jc w:val="both"/>
        <w:rPr>
          <w:rFonts w:asciiTheme="majorHAnsi" w:hAnsiTheme="majorHAnsi" w:cstheme="majorHAnsi"/>
          <w:b/>
        </w:rPr>
      </w:pPr>
    </w:p>
    <w:p w14:paraId="1395536D" w14:textId="77777777" w:rsidR="00D129B1" w:rsidRDefault="00D129B1" w:rsidP="00626FE3">
      <w:pPr>
        <w:tabs>
          <w:tab w:val="left" w:pos="1590"/>
        </w:tabs>
        <w:autoSpaceDE w:val="0"/>
        <w:autoSpaceDN w:val="0"/>
        <w:adjustRightInd w:val="0"/>
        <w:jc w:val="both"/>
        <w:rPr>
          <w:rFonts w:asciiTheme="majorHAnsi" w:hAnsiTheme="majorHAnsi" w:cstheme="majorHAnsi"/>
          <w:b/>
        </w:rPr>
      </w:pPr>
    </w:p>
    <w:p w14:paraId="62AE31B8" w14:textId="77777777" w:rsidR="00D129B1" w:rsidRDefault="00D129B1" w:rsidP="00626FE3">
      <w:pPr>
        <w:tabs>
          <w:tab w:val="left" w:pos="1590"/>
        </w:tabs>
        <w:autoSpaceDE w:val="0"/>
        <w:autoSpaceDN w:val="0"/>
        <w:adjustRightInd w:val="0"/>
        <w:jc w:val="both"/>
        <w:rPr>
          <w:rFonts w:asciiTheme="majorHAnsi" w:hAnsiTheme="majorHAnsi" w:cstheme="majorHAnsi"/>
          <w:b/>
        </w:rPr>
      </w:pPr>
    </w:p>
    <w:p w14:paraId="4FB657BA" w14:textId="77777777" w:rsidR="00D129B1" w:rsidRDefault="00D129B1" w:rsidP="00626FE3">
      <w:pPr>
        <w:tabs>
          <w:tab w:val="left" w:pos="1590"/>
        </w:tabs>
        <w:autoSpaceDE w:val="0"/>
        <w:autoSpaceDN w:val="0"/>
        <w:adjustRightInd w:val="0"/>
        <w:jc w:val="both"/>
        <w:rPr>
          <w:rFonts w:asciiTheme="majorHAnsi" w:hAnsiTheme="majorHAnsi" w:cstheme="majorHAnsi"/>
          <w:b/>
        </w:rPr>
      </w:pPr>
    </w:p>
    <w:p w14:paraId="21506C63" w14:textId="77777777" w:rsidR="00D129B1" w:rsidRDefault="00D129B1" w:rsidP="00626FE3">
      <w:pPr>
        <w:tabs>
          <w:tab w:val="left" w:pos="1590"/>
        </w:tabs>
        <w:autoSpaceDE w:val="0"/>
        <w:autoSpaceDN w:val="0"/>
        <w:adjustRightInd w:val="0"/>
        <w:jc w:val="both"/>
        <w:rPr>
          <w:rFonts w:asciiTheme="majorHAnsi" w:hAnsiTheme="majorHAnsi" w:cstheme="majorHAnsi"/>
          <w:b/>
        </w:rPr>
      </w:pPr>
    </w:p>
    <w:p w14:paraId="255AE86F" w14:textId="77777777" w:rsidR="00D129B1" w:rsidRDefault="00D129B1" w:rsidP="00626FE3">
      <w:pPr>
        <w:tabs>
          <w:tab w:val="left" w:pos="1590"/>
        </w:tabs>
        <w:autoSpaceDE w:val="0"/>
        <w:autoSpaceDN w:val="0"/>
        <w:adjustRightInd w:val="0"/>
        <w:jc w:val="both"/>
        <w:rPr>
          <w:rFonts w:asciiTheme="majorHAnsi" w:hAnsiTheme="majorHAnsi" w:cstheme="majorHAnsi"/>
          <w:b/>
        </w:rPr>
      </w:pPr>
    </w:p>
    <w:p w14:paraId="2B93B554" w14:textId="77777777" w:rsidR="00D129B1" w:rsidRDefault="00D129B1" w:rsidP="00626FE3">
      <w:pPr>
        <w:tabs>
          <w:tab w:val="left" w:pos="1590"/>
        </w:tabs>
        <w:autoSpaceDE w:val="0"/>
        <w:autoSpaceDN w:val="0"/>
        <w:adjustRightInd w:val="0"/>
        <w:jc w:val="both"/>
        <w:rPr>
          <w:rFonts w:asciiTheme="majorHAnsi" w:hAnsiTheme="majorHAnsi" w:cstheme="majorHAnsi"/>
          <w:b/>
        </w:rPr>
      </w:pPr>
    </w:p>
    <w:p w14:paraId="5CA02A89" w14:textId="77777777" w:rsidR="00D129B1" w:rsidRPr="00196AD2" w:rsidRDefault="00D129B1" w:rsidP="00626FE3">
      <w:pPr>
        <w:tabs>
          <w:tab w:val="left" w:pos="1590"/>
        </w:tabs>
        <w:autoSpaceDE w:val="0"/>
        <w:autoSpaceDN w:val="0"/>
        <w:adjustRightInd w:val="0"/>
        <w:jc w:val="both"/>
        <w:rPr>
          <w:rFonts w:asciiTheme="majorHAnsi" w:hAnsiTheme="majorHAnsi" w:cstheme="majorHAnsi"/>
          <w:b/>
        </w:rPr>
      </w:pPr>
    </w:p>
    <w:p w14:paraId="1C0A03B2" w14:textId="77777777" w:rsidR="00D93380" w:rsidRDefault="00196AD2" w:rsidP="00626FE3">
      <w:pPr>
        <w:tabs>
          <w:tab w:val="left" w:pos="1590"/>
        </w:tabs>
        <w:autoSpaceDE w:val="0"/>
        <w:autoSpaceDN w:val="0"/>
        <w:adjustRightInd w:val="0"/>
        <w:jc w:val="both"/>
        <w:rPr>
          <w:rFonts w:asciiTheme="minorHAnsi" w:hAnsiTheme="minorHAnsi" w:cstheme="minorHAnsi"/>
          <w:b/>
        </w:rPr>
      </w:pPr>
      <w:r w:rsidRPr="00196AD2">
        <w:rPr>
          <w:rFonts w:asciiTheme="minorHAnsi" w:hAnsiTheme="minorHAnsi" w:cstheme="minorHAnsi"/>
          <w:b/>
        </w:rPr>
        <w:t>PREFEITURA MU</w:t>
      </w:r>
      <w:r w:rsidR="00D93380">
        <w:rPr>
          <w:rFonts w:asciiTheme="minorHAnsi" w:hAnsiTheme="minorHAnsi" w:cstheme="minorHAnsi"/>
          <w:b/>
        </w:rPr>
        <w:t>NICIPAL DE CORONEL FABRICIANO</w:t>
      </w:r>
    </w:p>
    <w:p w14:paraId="7A22DEAA" w14:textId="77777777" w:rsidR="00D93380" w:rsidRDefault="00D93380" w:rsidP="00626FE3">
      <w:pPr>
        <w:tabs>
          <w:tab w:val="left" w:pos="1590"/>
        </w:tabs>
        <w:autoSpaceDE w:val="0"/>
        <w:autoSpaceDN w:val="0"/>
        <w:adjustRightInd w:val="0"/>
        <w:jc w:val="both"/>
        <w:rPr>
          <w:rFonts w:asciiTheme="minorHAnsi" w:hAnsiTheme="minorHAnsi" w:cstheme="minorHAnsi"/>
          <w:b/>
        </w:rPr>
      </w:pPr>
    </w:p>
    <w:p w14:paraId="6A134154" w14:textId="77777777" w:rsidR="00E250B3" w:rsidRPr="00E250B3" w:rsidRDefault="00E250B3" w:rsidP="00626FE3">
      <w:pPr>
        <w:tabs>
          <w:tab w:val="left" w:pos="1590"/>
        </w:tabs>
        <w:autoSpaceDE w:val="0"/>
        <w:autoSpaceDN w:val="0"/>
        <w:adjustRightInd w:val="0"/>
        <w:jc w:val="both"/>
        <w:rPr>
          <w:rFonts w:asciiTheme="minorHAnsi" w:hAnsiTheme="minorHAnsi" w:cstheme="minorHAnsi"/>
          <w:b/>
        </w:rPr>
      </w:pPr>
      <w:r w:rsidRPr="00E250B3">
        <w:rPr>
          <w:rFonts w:asciiTheme="minorHAnsi" w:hAnsiTheme="minorHAnsi" w:cstheme="minorHAnsi"/>
          <w:b/>
        </w:rPr>
        <w:t>CO</w:t>
      </w:r>
      <w:r w:rsidRPr="00E250B3">
        <w:rPr>
          <w:rFonts w:asciiTheme="minorHAnsi" w:hAnsiTheme="minorHAnsi" w:cstheme="minorHAnsi"/>
          <w:b/>
        </w:rPr>
        <w:t>NCORRÊNCIA ELETRÔNICA Nº 4/2024</w:t>
      </w:r>
    </w:p>
    <w:p w14:paraId="3C540FC8" w14:textId="6FF44963" w:rsidR="00D93380" w:rsidRPr="00E250B3" w:rsidRDefault="00E250B3" w:rsidP="00626FE3">
      <w:pPr>
        <w:tabs>
          <w:tab w:val="left" w:pos="1590"/>
        </w:tabs>
        <w:autoSpaceDE w:val="0"/>
        <w:autoSpaceDN w:val="0"/>
        <w:adjustRightInd w:val="0"/>
        <w:jc w:val="both"/>
        <w:rPr>
          <w:rFonts w:asciiTheme="majorHAnsi" w:hAnsiTheme="majorHAnsi" w:cstheme="majorHAnsi"/>
        </w:rPr>
      </w:pPr>
      <w:r w:rsidRPr="00E250B3">
        <w:rPr>
          <w:rFonts w:asciiTheme="majorHAnsi" w:hAnsiTheme="majorHAnsi" w:cstheme="majorHAnsi"/>
        </w:rPr>
        <w:t xml:space="preserve">Objeto: </w:t>
      </w:r>
      <w:r>
        <w:rPr>
          <w:rFonts w:asciiTheme="majorHAnsi" w:hAnsiTheme="majorHAnsi" w:cstheme="majorHAnsi"/>
        </w:rPr>
        <w:t>E</w:t>
      </w:r>
      <w:r w:rsidRPr="00E250B3">
        <w:rPr>
          <w:rFonts w:asciiTheme="majorHAnsi" w:hAnsiTheme="majorHAnsi" w:cstheme="majorHAnsi"/>
        </w:rPr>
        <w:t xml:space="preserve">xecução da Construção da Praça José Maximiniano de Souza, localizada no Bairro Santa Helena no Município de Coronel Fabriciano/MG, em atendimento à Secretaria de Governança de Obras e Serviços Urbanos, tendo como fonte de receita, Transferência da União Referente à Compensação Financeira de Recursos Minerais (CFEM). O Edital encontra-se disponível pelos endereços eletrônicos </w:t>
      </w:r>
      <w:hyperlink r:id="rId45" w:history="1">
        <w:r w:rsidRPr="00E250B3">
          <w:rPr>
            <w:rStyle w:val="Hyperlink"/>
            <w:rFonts w:asciiTheme="majorHAnsi" w:hAnsiTheme="majorHAnsi" w:cstheme="majorHAnsi"/>
          </w:rPr>
          <w:t>www.fabriciano.mg.gov.br</w:t>
        </w:r>
      </w:hyperlink>
      <w:r w:rsidRPr="00E250B3">
        <w:rPr>
          <w:rFonts w:asciiTheme="majorHAnsi" w:hAnsiTheme="majorHAnsi" w:cstheme="majorHAnsi"/>
        </w:rPr>
        <w:t xml:space="preserve"> e </w:t>
      </w:r>
      <w:hyperlink r:id="rId46" w:history="1">
        <w:r w:rsidRPr="00E250B3">
          <w:rPr>
            <w:rStyle w:val="Hyperlink"/>
            <w:rFonts w:asciiTheme="majorHAnsi" w:hAnsiTheme="majorHAnsi" w:cstheme="majorHAnsi"/>
          </w:rPr>
          <w:t>https://ammlicita.org.br/</w:t>
        </w:r>
      </w:hyperlink>
      <w:r w:rsidRPr="00E250B3">
        <w:rPr>
          <w:rFonts w:asciiTheme="majorHAnsi" w:hAnsiTheme="majorHAnsi" w:cstheme="majorHAnsi"/>
        </w:rPr>
        <w:t xml:space="preserve">. A abertura da sessão pública ocorrerá em 20/06/2024 às 13h30min pelo endereço eletrônico </w:t>
      </w:r>
      <w:hyperlink r:id="rId47" w:history="1">
        <w:r w:rsidRPr="00E250B3">
          <w:rPr>
            <w:rStyle w:val="Hyperlink"/>
            <w:rFonts w:asciiTheme="majorHAnsi" w:hAnsiTheme="majorHAnsi" w:cstheme="majorHAnsi"/>
          </w:rPr>
          <w:t>https://ammlicita.org.br/</w:t>
        </w:r>
      </w:hyperlink>
      <w:r w:rsidRPr="00E250B3">
        <w:rPr>
          <w:rFonts w:asciiTheme="majorHAnsi" w:hAnsiTheme="majorHAnsi" w:cstheme="majorHAnsi"/>
        </w:rPr>
        <w:t>.</w:t>
      </w:r>
    </w:p>
    <w:p w14:paraId="7C8EAA7E" w14:textId="77777777" w:rsidR="00E250B3" w:rsidRDefault="00E250B3" w:rsidP="00626FE3">
      <w:pPr>
        <w:tabs>
          <w:tab w:val="left" w:pos="1590"/>
        </w:tabs>
        <w:autoSpaceDE w:val="0"/>
        <w:autoSpaceDN w:val="0"/>
        <w:adjustRightInd w:val="0"/>
        <w:jc w:val="both"/>
        <w:rPr>
          <w:rFonts w:asciiTheme="minorHAnsi" w:hAnsiTheme="minorHAnsi" w:cstheme="minorHAnsi"/>
          <w:b/>
        </w:rPr>
      </w:pPr>
    </w:p>
    <w:p w14:paraId="036B58D9" w14:textId="473C94BD" w:rsidR="00196AD2" w:rsidRPr="00196AD2" w:rsidRDefault="00196AD2" w:rsidP="00626FE3">
      <w:pPr>
        <w:tabs>
          <w:tab w:val="left" w:pos="1590"/>
        </w:tabs>
        <w:autoSpaceDE w:val="0"/>
        <w:autoSpaceDN w:val="0"/>
        <w:adjustRightInd w:val="0"/>
        <w:jc w:val="both"/>
        <w:rPr>
          <w:rFonts w:asciiTheme="minorHAnsi" w:hAnsiTheme="minorHAnsi" w:cstheme="minorHAnsi"/>
          <w:b/>
        </w:rPr>
      </w:pPr>
      <w:r w:rsidRPr="00196AD2">
        <w:rPr>
          <w:rFonts w:asciiTheme="minorHAnsi" w:hAnsiTheme="minorHAnsi" w:cstheme="minorHAnsi"/>
          <w:b/>
        </w:rPr>
        <w:t>CONCORRÊNCIA ELETRÔNICA Nº 5/2024</w:t>
      </w:r>
    </w:p>
    <w:p w14:paraId="232F7B66" w14:textId="6F9DB8F1" w:rsidR="00196AD2" w:rsidRPr="00196AD2" w:rsidRDefault="00196AD2" w:rsidP="00626FE3">
      <w:pPr>
        <w:tabs>
          <w:tab w:val="left" w:pos="1590"/>
        </w:tabs>
        <w:autoSpaceDE w:val="0"/>
        <w:autoSpaceDN w:val="0"/>
        <w:adjustRightInd w:val="0"/>
        <w:jc w:val="both"/>
        <w:rPr>
          <w:rFonts w:asciiTheme="majorHAnsi" w:hAnsiTheme="majorHAnsi" w:cstheme="majorHAnsi"/>
        </w:rPr>
      </w:pPr>
      <w:r w:rsidRPr="00196AD2">
        <w:rPr>
          <w:rFonts w:asciiTheme="majorHAnsi" w:hAnsiTheme="majorHAnsi" w:cstheme="majorHAnsi"/>
        </w:rPr>
        <w:t xml:space="preserve">Objeto: </w:t>
      </w:r>
      <w:r>
        <w:rPr>
          <w:rFonts w:asciiTheme="majorHAnsi" w:hAnsiTheme="majorHAnsi" w:cstheme="majorHAnsi"/>
        </w:rPr>
        <w:t>P</w:t>
      </w:r>
      <w:r w:rsidRPr="00196AD2">
        <w:rPr>
          <w:rFonts w:asciiTheme="majorHAnsi" w:hAnsiTheme="majorHAnsi" w:cstheme="majorHAnsi"/>
        </w:rPr>
        <w:t xml:space="preserve">restação de serviços, para execução da construção de ponte na Rua Marte, Bairro Manoel Maia no Município de Coronel Fabriciano/MG, tendo como fonte de receita, Transferência da União Referente à Compensação Financeira de Recursos Minerais (CFEM) e Recursos não Vinculados de Impostos. O Edital encontra-se disponível pelos endereços eletrônicos </w:t>
      </w:r>
      <w:hyperlink r:id="rId48" w:history="1">
        <w:r w:rsidRPr="00AD485B">
          <w:rPr>
            <w:rStyle w:val="Hyperlink"/>
            <w:rFonts w:asciiTheme="majorHAnsi" w:hAnsiTheme="majorHAnsi" w:cstheme="majorHAnsi"/>
          </w:rPr>
          <w:t>www.fabriciano.mg.gov.br</w:t>
        </w:r>
      </w:hyperlink>
      <w:r w:rsidRPr="00196AD2">
        <w:rPr>
          <w:rFonts w:asciiTheme="majorHAnsi" w:hAnsiTheme="majorHAnsi" w:cstheme="majorHAnsi"/>
        </w:rPr>
        <w:t xml:space="preserve"> e </w:t>
      </w:r>
      <w:hyperlink r:id="rId49" w:history="1">
        <w:r w:rsidRPr="00AD485B">
          <w:rPr>
            <w:rStyle w:val="Hyperlink"/>
            <w:rFonts w:asciiTheme="majorHAnsi" w:hAnsiTheme="majorHAnsi" w:cstheme="majorHAnsi"/>
          </w:rPr>
          <w:t>https://ammlicita.org.br/</w:t>
        </w:r>
      </w:hyperlink>
      <w:r w:rsidRPr="00196AD2">
        <w:rPr>
          <w:rFonts w:asciiTheme="majorHAnsi" w:hAnsiTheme="majorHAnsi" w:cstheme="majorHAnsi"/>
        </w:rPr>
        <w:t xml:space="preserve">. A abertura da sessão pública ocorrerá em 18/06/2024 às 13h30min pelo endereço eletrônico </w:t>
      </w:r>
      <w:hyperlink r:id="rId50" w:history="1">
        <w:r w:rsidRPr="00AD485B">
          <w:rPr>
            <w:rStyle w:val="Hyperlink"/>
            <w:rFonts w:asciiTheme="majorHAnsi" w:hAnsiTheme="majorHAnsi" w:cstheme="majorHAnsi"/>
          </w:rPr>
          <w:t>https://ammlicita.org.br/</w:t>
        </w:r>
      </w:hyperlink>
      <w:r w:rsidRPr="00196AD2">
        <w:rPr>
          <w:rFonts w:asciiTheme="majorHAnsi" w:hAnsiTheme="majorHAnsi" w:cstheme="majorHAnsi"/>
        </w:rPr>
        <w:t>.</w:t>
      </w:r>
    </w:p>
    <w:p w14:paraId="16F9C1B6" w14:textId="77777777" w:rsidR="005C3D4E" w:rsidRDefault="005C3D4E" w:rsidP="00626FE3">
      <w:pPr>
        <w:tabs>
          <w:tab w:val="left" w:pos="1590"/>
        </w:tabs>
        <w:autoSpaceDE w:val="0"/>
        <w:autoSpaceDN w:val="0"/>
        <w:adjustRightInd w:val="0"/>
        <w:jc w:val="both"/>
        <w:rPr>
          <w:rFonts w:asciiTheme="minorHAnsi" w:hAnsiTheme="minorHAnsi" w:cstheme="minorHAnsi"/>
          <w:b/>
        </w:rPr>
      </w:pPr>
    </w:p>
    <w:p w14:paraId="07DC33D9" w14:textId="1FF4C703" w:rsidR="005C3D4E" w:rsidRPr="005C3D4E" w:rsidRDefault="005C3D4E" w:rsidP="00626FE3">
      <w:pPr>
        <w:tabs>
          <w:tab w:val="left" w:pos="1590"/>
        </w:tabs>
        <w:autoSpaceDE w:val="0"/>
        <w:autoSpaceDN w:val="0"/>
        <w:adjustRightInd w:val="0"/>
        <w:jc w:val="both"/>
        <w:rPr>
          <w:rFonts w:asciiTheme="minorHAnsi" w:hAnsiTheme="minorHAnsi" w:cstheme="minorHAnsi"/>
          <w:b/>
        </w:rPr>
      </w:pPr>
      <w:r w:rsidRPr="005C3D4E">
        <w:rPr>
          <w:rFonts w:asciiTheme="minorHAnsi" w:hAnsiTheme="minorHAnsi" w:cstheme="minorHAnsi"/>
          <w:b/>
        </w:rPr>
        <w:t>CONCORRÊNCIA ELETRÔNICA N.º 006/2024</w:t>
      </w:r>
    </w:p>
    <w:p w14:paraId="0689182C" w14:textId="2600DE47" w:rsidR="005C3D4E" w:rsidRPr="005C3D4E" w:rsidRDefault="005C3D4E" w:rsidP="00626FE3">
      <w:pPr>
        <w:tabs>
          <w:tab w:val="left" w:pos="1590"/>
        </w:tabs>
        <w:autoSpaceDE w:val="0"/>
        <w:autoSpaceDN w:val="0"/>
        <w:adjustRightInd w:val="0"/>
        <w:jc w:val="both"/>
        <w:rPr>
          <w:rFonts w:asciiTheme="majorHAnsi" w:hAnsiTheme="majorHAnsi" w:cstheme="majorHAnsi"/>
        </w:rPr>
      </w:pPr>
      <w:r w:rsidRPr="005C3D4E">
        <w:rPr>
          <w:rFonts w:asciiTheme="majorHAnsi" w:hAnsiTheme="majorHAnsi" w:cstheme="majorHAnsi"/>
        </w:rPr>
        <w:t xml:space="preserve">Objeto: </w:t>
      </w:r>
      <w:r w:rsidRPr="005C3D4E">
        <w:rPr>
          <w:rFonts w:asciiTheme="majorHAnsi" w:hAnsiTheme="majorHAnsi" w:cstheme="majorHAnsi"/>
        </w:rPr>
        <w:t>P</w:t>
      </w:r>
      <w:r w:rsidRPr="005C3D4E">
        <w:rPr>
          <w:rFonts w:asciiTheme="majorHAnsi" w:hAnsiTheme="majorHAnsi" w:cstheme="majorHAnsi"/>
        </w:rPr>
        <w:t>restação de serviços, para execução de obras de construção de contenção em gabião, na Avenida Julita Pires Bretas, no Mun</w:t>
      </w:r>
      <w:r w:rsidRPr="005C3D4E">
        <w:rPr>
          <w:rFonts w:asciiTheme="majorHAnsi" w:hAnsiTheme="majorHAnsi" w:cstheme="majorHAnsi"/>
        </w:rPr>
        <w:t>icípio de Coronel Fabriciano/MG</w:t>
      </w:r>
      <w:r w:rsidRPr="005C3D4E">
        <w:rPr>
          <w:rFonts w:asciiTheme="majorHAnsi" w:hAnsiTheme="majorHAnsi" w:cstheme="majorHAnsi"/>
        </w:rPr>
        <w:t xml:space="preserve">. O Edital encontra-se disponível pelos endereços eletrônicos </w:t>
      </w:r>
      <w:hyperlink r:id="rId51" w:history="1">
        <w:r w:rsidRPr="005C3D4E">
          <w:rPr>
            <w:rStyle w:val="Hyperlink"/>
            <w:rFonts w:asciiTheme="majorHAnsi" w:hAnsiTheme="majorHAnsi" w:cstheme="majorHAnsi"/>
          </w:rPr>
          <w:t>www.fabriciano.mg.gov.br</w:t>
        </w:r>
      </w:hyperlink>
      <w:r w:rsidRPr="005C3D4E">
        <w:rPr>
          <w:rFonts w:asciiTheme="majorHAnsi" w:hAnsiTheme="majorHAnsi" w:cstheme="majorHAnsi"/>
        </w:rPr>
        <w:t xml:space="preserve"> e </w:t>
      </w:r>
      <w:hyperlink r:id="rId52" w:history="1">
        <w:r w:rsidRPr="005C3D4E">
          <w:rPr>
            <w:rStyle w:val="Hyperlink"/>
            <w:rFonts w:asciiTheme="majorHAnsi" w:hAnsiTheme="majorHAnsi" w:cstheme="majorHAnsi"/>
          </w:rPr>
          <w:t>https://ammlicita.org.br/</w:t>
        </w:r>
      </w:hyperlink>
      <w:r w:rsidRPr="005C3D4E">
        <w:rPr>
          <w:rFonts w:asciiTheme="majorHAnsi" w:hAnsiTheme="majorHAnsi" w:cstheme="majorHAnsi"/>
        </w:rPr>
        <w:t xml:space="preserve">. A abertura da sessão pública ocorrerá em 19/06/2024 às 13h30min pelo endereço eletrônico </w:t>
      </w:r>
      <w:hyperlink r:id="rId53" w:history="1">
        <w:r w:rsidRPr="005C3D4E">
          <w:rPr>
            <w:rStyle w:val="Hyperlink"/>
            <w:rFonts w:asciiTheme="majorHAnsi" w:hAnsiTheme="majorHAnsi" w:cstheme="majorHAnsi"/>
          </w:rPr>
          <w:t>https://ammlicita.org.br/</w:t>
        </w:r>
      </w:hyperlink>
      <w:r w:rsidRPr="005C3D4E">
        <w:rPr>
          <w:rFonts w:asciiTheme="majorHAnsi" w:hAnsiTheme="majorHAnsi" w:cstheme="majorHAnsi"/>
        </w:rPr>
        <w:t>.</w:t>
      </w:r>
    </w:p>
    <w:p w14:paraId="250B449D" w14:textId="77777777" w:rsidR="00D93380" w:rsidRDefault="00D93380" w:rsidP="00626FE3">
      <w:pPr>
        <w:tabs>
          <w:tab w:val="left" w:pos="1590"/>
        </w:tabs>
        <w:autoSpaceDE w:val="0"/>
        <w:autoSpaceDN w:val="0"/>
        <w:adjustRightInd w:val="0"/>
        <w:jc w:val="both"/>
        <w:rPr>
          <w:rFonts w:asciiTheme="minorHAnsi" w:hAnsiTheme="minorHAnsi" w:cstheme="minorHAnsi"/>
          <w:b/>
        </w:rPr>
      </w:pPr>
    </w:p>
    <w:p w14:paraId="078CAD81" w14:textId="77777777" w:rsidR="00D129B1" w:rsidRPr="00662E29" w:rsidRDefault="00D129B1" w:rsidP="00626FE3">
      <w:pPr>
        <w:tabs>
          <w:tab w:val="left" w:pos="1590"/>
        </w:tabs>
        <w:autoSpaceDE w:val="0"/>
        <w:autoSpaceDN w:val="0"/>
        <w:adjustRightInd w:val="0"/>
        <w:jc w:val="both"/>
        <w:rPr>
          <w:rFonts w:asciiTheme="minorHAnsi" w:hAnsiTheme="minorHAnsi" w:cstheme="minorHAnsi"/>
          <w:b/>
        </w:rPr>
      </w:pPr>
    </w:p>
    <w:p w14:paraId="30057825" w14:textId="2BA06F0B" w:rsidR="00662E29" w:rsidRPr="00662E29" w:rsidRDefault="00662E29" w:rsidP="00662E29">
      <w:pPr>
        <w:tabs>
          <w:tab w:val="left" w:pos="1590"/>
        </w:tabs>
        <w:autoSpaceDE w:val="0"/>
        <w:autoSpaceDN w:val="0"/>
        <w:adjustRightInd w:val="0"/>
        <w:jc w:val="both"/>
        <w:rPr>
          <w:rFonts w:asciiTheme="minorHAnsi" w:hAnsiTheme="minorHAnsi" w:cstheme="minorHAnsi"/>
          <w:b/>
        </w:rPr>
      </w:pPr>
      <w:r w:rsidRPr="00662E29">
        <w:rPr>
          <w:rFonts w:asciiTheme="minorHAnsi" w:hAnsiTheme="minorHAnsi" w:cstheme="minorHAnsi"/>
          <w:b/>
        </w:rPr>
        <w:t xml:space="preserve">PREFEITURA MUNICIPAL DE ELÓI MENDES - CONCORRÊNCIA Nº 02/2024 </w:t>
      </w:r>
    </w:p>
    <w:p w14:paraId="05913760" w14:textId="166140AF" w:rsidR="005C054F" w:rsidRPr="00662E29" w:rsidRDefault="00662E29" w:rsidP="00662E29">
      <w:pPr>
        <w:tabs>
          <w:tab w:val="left" w:pos="1590"/>
        </w:tabs>
        <w:autoSpaceDE w:val="0"/>
        <w:autoSpaceDN w:val="0"/>
        <w:adjustRightInd w:val="0"/>
        <w:jc w:val="both"/>
        <w:rPr>
          <w:rFonts w:asciiTheme="majorHAnsi" w:hAnsiTheme="majorHAnsi" w:cstheme="majorHAnsi"/>
        </w:rPr>
      </w:pPr>
      <w:r w:rsidRPr="00662E29">
        <w:rPr>
          <w:rFonts w:asciiTheme="majorHAnsi" w:hAnsiTheme="majorHAnsi" w:cstheme="majorHAnsi"/>
        </w:rPr>
        <w:t xml:space="preserve">Objeto: Execução da obra urbanística e paisagística da reforma da Praça da Bandeira em Elói Mendes/MG, na área central da cidade, por Menor Preço Global, com abertura no dia 05/07/2024 às 09h00min. O Edital está disponível no site: </w:t>
      </w:r>
      <w:hyperlink r:id="rId54" w:history="1">
        <w:r w:rsidRPr="00662E29">
          <w:rPr>
            <w:rStyle w:val="Hyperlink"/>
            <w:rFonts w:asciiTheme="majorHAnsi" w:hAnsiTheme="majorHAnsi" w:cstheme="majorHAnsi"/>
          </w:rPr>
          <w:t>www.eloimendes.mg.gov.br</w:t>
        </w:r>
      </w:hyperlink>
      <w:r w:rsidRPr="00662E29">
        <w:rPr>
          <w:rFonts w:asciiTheme="majorHAnsi" w:hAnsiTheme="majorHAnsi" w:cstheme="majorHAnsi"/>
        </w:rPr>
        <w:t xml:space="preserve"> e </w:t>
      </w:r>
      <w:hyperlink r:id="rId55" w:history="1">
        <w:r w:rsidRPr="00662E29">
          <w:rPr>
            <w:rStyle w:val="Hyperlink"/>
            <w:rFonts w:asciiTheme="majorHAnsi" w:hAnsiTheme="majorHAnsi" w:cstheme="majorHAnsi"/>
          </w:rPr>
          <w:t>www.portaldecompraspublicas.com.br</w:t>
        </w:r>
      </w:hyperlink>
      <w:r w:rsidRPr="00662E29">
        <w:rPr>
          <w:rFonts w:asciiTheme="majorHAnsi" w:hAnsiTheme="majorHAnsi" w:cstheme="majorHAnsi"/>
        </w:rPr>
        <w:t>. Mais informações pelo telefone: 0800 443 2000.</w:t>
      </w:r>
    </w:p>
    <w:p w14:paraId="2F06171F" w14:textId="77777777" w:rsidR="005C054F" w:rsidRPr="005C054F" w:rsidRDefault="005C054F" w:rsidP="00626FE3">
      <w:pPr>
        <w:tabs>
          <w:tab w:val="left" w:pos="1590"/>
        </w:tabs>
        <w:autoSpaceDE w:val="0"/>
        <w:autoSpaceDN w:val="0"/>
        <w:adjustRightInd w:val="0"/>
        <w:jc w:val="both"/>
        <w:rPr>
          <w:rFonts w:asciiTheme="majorHAnsi" w:hAnsiTheme="majorHAnsi" w:cstheme="majorHAnsi"/>
        </w:rPr>
      </w:pPr>
    </w:p>
    <w:p w14:paraId="5D05B43C" w14:textId="77777777" w:rsidR="001F00B5" w:rsidRPr="00C5440B" w:rsidRDefault="001F00B5" w:rsidP="00626FE3">
      <w:pPr>
        <w:tabs>
          <w:tab w:val="left" w:pos="1590"/>
        </w:tabs>
        <w:autoSpaceDE w:val="0"/>
        <w:autoSpaceDN w:val="0"/>
        <w:adjustRightInd w:val="0"/>
        <w:jc w:val="both"/>
        <w:rPr>
          <w:rFonts w:asciiTheme="minorHAnsi" w:hAnsiTheme="minorHAnsi" w:cstheme="minorHAnsi"/>
          <w:b/>
        </w:rPr>
      </w:pPr>
    </w:p>
    <w:p w14:paraId="351A1EE2" w14:textId="77777777" w:rsidR="00C5440B" w:rsidRDefault="00C5440B" w:rsidP="00626FE3">
      <w:pPr>
        <w:tabs>
          <w:tab w:val="left" w:pos="1590"/>
        </w:tabs>
        <w:autoSpaceDE w:val="0"/>
        <w:autoSpaceDN w:val="0"/>
        <w:adjustRightInd w:val="0"/>
        <w:jc w:val="both"/>
        <w:rPr>
          <w:rFonts w:asciiTheme="minorHAnsi" w:hAnsiTheme="minorHAnsi" w:cstheme="minorHAnsi"/>
          <w:b/>
        </w:rPr>
      </w:pPr>
      <w:r w:rsidRPr="00C5440B">
        <w:rPr>
          <w:rFonts w:asciiTheme="minorHAnsi" w:hAnsiTheme="minorHAnsi" w:cstheme="minorHAnsi"/>
          <w:b/>
        </w:rPr>
        <w:t>PREFEITURA MUNICIPAL DE FRONTEIRA - PREGÃO ELETRÔNICO Nº 030/2024</w:t>
      </w:r>
    </w:p>
    <w:p w14:paraId="3E08CF1C" w14:textId="1CF36AC7" w:rsidR="001F00B5" w:rsidRPr="00C5440B" w:rsidRDefault="00C5440B" w:rsidP="00626FE3">
      <w:pPr>
        <w:tabs>
          <w:tab w:val="left" w:pos="1590"/>
        </w:tabs>
        <w:autoSpaceDE w:val="0"/>
        <w:autoSpaceDN w:val="0"/>
        <w:adjustRightInd w:val="0"/>
        <w:jc w:val="both"/>
        <w:rPr>
          <w:rFonts w:asciiTheme="majorHAnsi" w:hAnsiTheme="majorHAnsi" w:cstheme="majorHAnsi"/>
          <w:b/>
        </w:rPr>
      </w:pPr>
      <w:r w:rsidRPr="00662E29">
        <w:rPr>
          <w:rFonts w:asciiTheme="majorHAnsi" w:hAnsiTheme="majorHAnsi" w:cstheme="majorHAnsi"/>
        </w:rPr>
        <w:t>Objeto:</w:t>
      </w:r>
      <w:r>
        <w:rPr>
          <w:rFonts w:asciiTheme="majorHAnsi" w:hAnsiTheme="majorHAnsi" w:cstheme="majorHAnsi"/>
        </w:rPr>
        <w:t xml:space="preserve"> A</w:t>
      </w:r>
      <w:r w:rsidRPr="00C5440B">
        <w:rPr>
          <w:rFonts w:asciiTheme="majorHAnsi" w:hAnsiTheme="majorHAnsi" w:cstheme="majorHAnsi"/>
        </w:rPr>
        <w:t xml:space="preserve">quisição de material de pavimentação (massa asfáltica CBUQ em sacos de 25kgs), a serem utilizados nos serviços de manutenção corretiva de vias (tapa buracos), </w:t>
      </w:r>
      <w:r w:rsidR="004F1485">
        <w:rPr>
          <w:rFonts w:asciiTheme="majorHAnsi" w:hAnsiTheme="majorHAnsi" w:cstheme="majorHAnsi"/>
        </w:rPr>
        <w:t>fará</w:t>
      </w:r>
      <w:r w:rsidRPr="00C5440B">
        <w:rPr>
          <w:rFonts w:asciiTheme="majorHAnsi" w:hAnsiTheme="majorHAnsi" w:cstheme="majorHAnsi"/>
        </w:rPr>
        <w:t xml:space="preserve"> realizar às 08h30min do dia 17 de junho de 2024, no endereço eletrônico: </w:t>
      </w:r>
      <w:hyperlink r:id="rId56" w:history="1">
        <w:r w:rsidRPr="00AD485B">
          <w:rPr>
            <w:rStyle w:val="Hyperlink"/>
            <w:rFonts w:asciiTheme="majorHAnsi" w:hAnsiTheme="majorHAnsi" w:cstheme="majorHAnsi"/>
          </w:rPr>
          <w:t>www.licitanet.com.br</w:t>
        </w:r>
      </w:hyperlink>
      <w:r w:rsidRPr="00C5440B">
        <w:rPr>
          <w:rFonts w:asciiTheme="majorHAnsi" w:hAnsiTheme="majorHAnsi" w:cstheme="majorHAnsi"/>
        </w:rPr>
        <w:t>.</w:t>
      </w:r>
    </w:p>
    <w:p w14:paraId="72FE28D4" w14:textId="77777777" w:rsidR="001F00B5" w:rsidRPr="00C5440B" w:rsidRDefault="001F00B5" w:rsidP="00626FE3">
      <w:pPr>
        <w:tabs>
          <w:tab w:val="left" w:pos="1590"/>
        </w:tabs>
        <w:autoSpaceDE w:val="0"/>
        <w:autoSpaceDN w:val="0"/>
        <w:adjustRightInd w:val="0"/>
        <w:jc w:val="both"/>
        <w:rPr>
          <w:rFonts w:asciiTheme="majorHAnsi" w:hAnsiTheme="majorHAnsi" w:cstheme="majorHAnsi"/>
          <w:b/>
        </w:rPr>
      </w:pPr>
    </w:p>
    <w:p w14:paraId="1B714E0B" w14:textId="77777777" w:rsidR="001F00B5" w:rsidRPr="00C5440B" w:rsidRDefault="001F00B5" w:rsidP="00626FE3">
      <w:pPr>
        <w:tabs>
          <w:tab w:val="left" w:pos="1590"/>
        </w:tabs>
        <w:autoSpaceDE w:val="0"/>
        <w:autoSpaceDN w:val="0"/>
        <w:adjustRightInd w:val="0"/>
        <w:jc w:val="both"/>
        <w:rPr>
          <w:rFonts w:asciiTheme="majorHAnsi" w:hAnsiTheme="majorHAnsi" w:cstheme="majorHAnsi"/>
          <w:b/>
        </w:rPr>
      </w:pPr>
    </w:p>
    <w:p w14:paraId="64CBCDBE" w14:textId="77777777" w:rsidR="001F00B5" w:rsidRPr="00C5440B" w:rsidRDefault="001F00B5" w:rsidP="00626FE3">
      <w:pPr>
        <w:tabs>
          <w:tab w:val="left" w:pos="1590"/>
        </w:tabs>
        <w:autoSpaceDE w:val="0"/>
        <w:autoSpaceDN w:val="0"/>
        <w:adjustRightInd w:val="0"/>
        <w:jc w:val="both"/>
        <w:rPr>
          <w:rFonts w:asciiTheme="majorHAnsi" w:hAnsiTheme="majorHAnsi" w:cstheme="majorHAnsi"/>
          <w:b/>
        </w:rPr>
      </w:pPr>
    </w:p>
    <w:p w14:paraId="79A0D261" w14:textId="77777777" w:rsidR="001F00B5" w:rsidRDefault="001F00B5" w:rsidP="00626FE3">
      <w:pPr>
        <w:tabs>
          <w:tab w:val="left" w:pos="1590"/>
        </w:tabs>
        <w:autoSpaceDE w:val="0"/>
        <w:autoSpaceDN w:val="0"/>
        <w:adjustRightInd w:val="0"/>
        <w:jc w:val="both"/>
        <w:rPr>
          <w:rFonts w:asciiTheme="majorHAnsi" w:hAnsiTheme="majorHAnsi" w:cstheme="majorHAnsi"/>
          <w:b/>
        </w:rPr>
      </w:pPr>
    </w:p>
    <w:p w14:paraId="29B3C3B5" w14:textId="77777777" w:rsidR="001F00B5" w:rsidRDefault="001F00B5" w:rsidP="00626FE3">
      <w:pPr>
        <w:tabs>
          <w:tab w:val="left" w:pos="1590"/>
        </w:tabs>
        <w:autoSpaceDE w:val="0"/>
        <w:autoSpaceDN w:val="0"/>
        <w:adjustRightInd w:val="0"/>
        <w:jc w:val="both"/>
        <w:rPr>
          <w:rFonts w:asciiTheme="minorHAnsi" w:hAnsiTheme="minorHAnsi" w:cstheme="minorHAnsi"/>
          <w:b/>
        </w:rPr>
      </w:pPr>
    </w:p>
    <w:p w14:paraId="3AE8D846" w14:textId="77777777" w:rsidR="00D129B1" w:rsidRDefault="00D129B1" w:rsidP="00626FE3">
      <w:pPr>
        <w:tabs>
          <w:tab w:val="left" w:pos="1590"/>
        </w:tabs>
        <w:autoSpaceDE w:val="0"/>
        <w:autoSpaceDN w:val="0"/>
        <w:adjustRightInd w:val="0"/>
        <w:jc w:val="both"/>
        <w:rPr>
          <w:rFonts w:asciiTheme="minorHAnsi" w:hAnsiTheme="minorHAnsi" w:cstheme="minorHAnsi"/>
          <w:b/>
        </w:rPr>
      </w:pPr>
    </w:p>
    <w:p w14:paraId="11BDC7EE" w14:textId="77777777" w:rsidR="00D129B1" w:rsidRDefault="00D129B1" w:rsidP="00626FE3">
      <w:pPr>
        <w:tabs>
          <w:tab w:val="left" w:pos="1590"/>
        </w:tabs>
        <w:autoSpaceDE w:val="0"/>
        <w:autoSpaceDN w:val="0"/>
        <w:adjustRightInd w:val="0"/>
        <w:jc w:val="both"/>
        <w:rPr>
          <w:rFonts w:asciiTheme="minorHAnsi" w:hAnsiTheme="minorHAnsi" w:cstheme="minorHAnsi"/>
          <w:b/>
        </w:rPr>
      </w:pPr>
    </w:p>
    <w:p w14:paraId="2C68B1C4" w14:textId="77777777" w:rsidR="00D129B1" w:rsidRDefault="00D129B1" w:rsidP="00626FE3">
      <w:pPr>
        <w:tabs>
          <w:tab w:val="left" w:pos="1590"/>
        </w:tabs>
        <w:autoSpaceDE w:val="0"/>
        <w:autoSpaceDN w:val="0"/>
        <w:adjustRightInd w:val="0"/>
        <w:jc w:val="both"/>
        <w:rPr>
          <w:rFonts w:asciiTheme="minorHAnsi" w:hAnsiTheme="minorHAnsi" w:cstheme="minorHAnsi"/>
          <w:b/>
        </w:rPr>
      </w:pPr>
    </w:p>
    <w:p w14:paraId="02ED8BEC" w14:textId="2FFB7184" w:rsidR="00E250B3" w:rsidRPr="00E250B3" w:rsidRDefault="00E250B3" w:rsidP="00626FE3">
      <w:pPr>
        <w:tabs>
          <w:tab w:val="left" w:pos="1590"/>
        </w:tabs>
        <w:autoSpaceDE w:val="0"/>
        <w:autoSpaceDN w:val="0"/>
        <w:adjustRightInd w:val="0"/>
        <w:jc w:val="both"/>
        <w:rPr>
          <w:rFonts w:asciiTheme="minorHAnsi" w:hAnsiTheme="minorHAnsi" w:cstheme="minorHAnsi"/>
          <w:b/>
        </w:rPr>
      </w:pPr>
      <w:r w:rsidRPr="00E250B3">
        <w:rPr>
          <w:rFonts w:asciiTheme="minorHAnsi" w:hAnsiTheme="minorHAnsi" w:cstheme="minorHAnsi"/>
          <w:b/>
        </w:rPr>
        <w:t>PREFEITURA MUNICIPAL DE IAPU - CONCORRÊNCIA ELETRÔNICA Nº 6/2024</w:t>
      </w:r>
    </w:p>
    <w:p w14:paraId="5DD845F3" w14:textId="7F19502C" w:rsidR="00E250B3" w:rsidRPr="00E250B3" w:rsidRDefault="00E250B3" w:rsidP="00626FE3">
      <w:pPr>
        <w:tabs>
          <w:tab w:val="left" w:pos="1590"/>
        </w:tabs>
        <w:autoSpaceDE w:val="0"/>
        <w:autoSpaceDN w:val="0"/>
        <w:adjustRightInd w:val="0"/>
        <w:jc w:val="both"/>
        <w:rPr>
          <w:rFonts w:asciiTheme="majorHAnsi" w:hAnsiTheme="majorHAnsi" w:cstheme="majorHAnsi"/>
        </w:rPr>
      </w:pPr>
      <w:r w:rsidRPr="00E250B3">
        <w:rPr>
          <w:rFonts w:asciiTheme="majorHAnsi" w:hAnsiTheme="majorHAnsi" w:cstheme="majorHAnsi"/>
        </w:rPr>
        <w:t xml:space="preserve">Objeto: </w:t>
      </w:r>
      <w:r>
        <w:rPr>
          <w:rFonts w:asciiTheme="majorHAnsi" w:hAnsiTheme="majorHAnsi" w:cstheme="majorHAnsi"/>
        </w:rPr>
        <w:t>E</w:t>
      </w:r>
      <w:r w:rsidRPr="00E250B3">
        <w:rPr>
          <w:rFonts w:asciiTheme="majorHAnsi" w:hAnsiTheme="majorHAnsi" w:cstheme="majorHAnsi"/>
        </w:rPr>
        <w:t>xecução de reforma e ampliação da "C</w:t>
      </w:r>
      <w:r>
        <w:rPr>
          <w:rFonts w:asciiTheme="majorHAnsi" w:hAnsiTheme="majorHAnsi" w:cstheme="majorHAnsi"/>
        </w:rPr>
        <w:t>reche Municipal Gente Inocente"</w:t>
      </w:r>
      <w:r w:rsidRPr="00E250B3">
        <w:rPr>
          <w:rFonts w:asciiTheme="majorHAnsi" w:hAnsiTheme="majorHAnsi" w:cstheme="majorHAnsi"/>
        </w:rPr>
        <w:t xml:space="preserve">. O Edital poderá ser obtido no site do BBMNET - </w:t>
      </w:r>
      <w:r>
        <w:rPr>
          <w:rFonts w:asciiTheme="majorHAnsi" w:hAnsiTheme="majorHAnsi" w:cstheme="majorHAnsi"/>
        </w:rPr>
        <w:t xml:space="preserve">Bolsa Brasileira de Mercadorias </w:t>
      </w:r>
      <w:hyperlink r:id="rId57" w:history="1">
        <w:r w:rsidRPr="00AD485B">
          <w:rPr>
            <w:rStyle w:val="Hyperlink"/>
            <w:rFonts w:asciiTheme="majorHAnsi" w:hAnsiTheme="majorHAnsi" w:cstheme="majorHAnsi"/>
          </w:rPr>
          <w:t>https://novobbmnet.com.br/</w:t>
        </w:r>
      </w:hyperlink>
      <w:r w:rsidRPr="00E250B3">
        <w:rPr>
          <w:rFonts w:asciiTheme="majorHAnsi" w:hAnsiTheme="majorHAnsi" w:cstheme="majorHAnsi"/>
        </w:rPr>
        <w:t xml:space="preserve">, ou </w:t>
      </w:r>
      <w:hyperlink r:id="rId58" w:history="1">
        <w:r w:rsidRPr="00AD485B">
          <w:rPr>
            <w:rStyle w:val="Hyperlink"/>
            <w:rFonts w:asciiTheme="majorHAnsi" w:hAnsiTheme="majorHAnsi" w:cstheme="majorHAnsi"/>
          </w:rPr>
          <w:t>https://transparencia.iapu.mg.gov.br/licitacoes</w:t>
        </w:r>
      </w:hyperlink>
      <w:r w:rsidRPr="00E250B3">
        <w:rPr>
          <w:rFonts w:asciiTheme="majorHAnsi" w:hAnsiTheme="majorHAnsi" w:cstheme="majorHAnsi"/>
        </w:rPr>
        <w:t xml:space="preserve">. O recebimento das propostas através do site do BBM NET - Bolsa Brasileira de Mercadorias dar-se-á até às 08h59min do dia 17/06/2024. Abertura das Propostas: 17/06/2024 às 09h00min. Início da Disputa de Lances às 09h10min dia 17/06/2024 (horário de Brasília). Solicitações de esclarecimento acerca do edital deverão ser enviadas ao endereço eletrônico de e-mail: </w:t>
      </w:r>
      <w:hyperlink r:id="rId59" w:history="1">
        <w:r w:rsidRPr="00AD485B">
          <w:rPr>
            <w:rStyle w:val="Hyperlink"/>
            <w:rFonts w:asciiTheme="majorHAnsi" w:hAnsiTheme="majorHAnsi" w:cstheme="majorHAnsi"/>
          </w:rPr>
          <w:t>licitacao@iapu.mg.gov.br</w:t>
        </w:r>
      </w:hyperlink>
      <w:r w:rsidRPr="00E250B3">
        <w:rPr>
          <w:rFonts w:asciiTheme="majorHAnsi" w:hAnsiTheme="majorHAnsi" w:cstheme="majorHAnsi"/>
        </w:rPr>
        <w:t>.</w:t>
      </w:r>
    </w:p>
    <w:p w14:paraId="5542BEC5" w14:textId="77777777" w:rsidR="00E250B3" w:rsidRDefault="00E250B3" w:rsidP="00626FE3">
      <w:pPr>
        <w:tabs>
          <w:tab w:val="left" w:pos="1590"/>
        </w:tabs>
        <w:autoSpaceDE w:val="0"/>
        <w:autoSpaceDN w:val="0"/>
        <w:adjustRightInd w:val="0"/>
        <w:jc w:val="both"/>
        <w:rPr>
          <w:rFonts w:asciiTheme="minorHAnsi" w:hAnsiTheme="minorHAnsi" w:cstheme="minorHAnsi"/>
          <w:b/>
        </w:rPr>
      </w:pPr>
    </w:p>
    <w:p w14:paraId="7C9D71C4" w14:textId="77777777" w:rsidR="00E250B3" w:rsidRPr="00C5440B" w:rsidRDefault="00E250B3" w:rsidP="00626FE3">
      <w:pPr>
        <w:tabs>
          <w:tab w:val="left" w:pos="1590"/>
        </w:tabs>
        <w:autoSpaceDE w:val="0"/>
        <w:autoSpaceDN w:val="0"/>
        <w:adjustRightInd w:val="0"/>
        <w:jc w:val="both"/>
        <w:rPr>
          <w:rFonts w:asciiTheme="minorHAnsi" w:hAnsiTheme="minorHAnsi" w:cstheme="minorHAnsi"/>
          <w:b/>
        </w:rPr>
      </w:pPr>
    </w:p>
    <w:p w14:paraId="2B747285" w14:textId="13347E5C" w:rsidR="00C5440B" w:rsidRPr="00C5440B" w:rsidRDefault="00C5440B" w:rsidP="00C5440B">
      <w:pPr>
        <w:tabs>
          <w:tab w:val="left" w:pos="1590"/>
        </w:tabs>
        <w:autoSpaceDE w:val="0"/>
        <w:autoSpaceDN w:val="0"/>
        <w:adjustRightInd w:val="0"/>
        <w:jc w:val="both"/>
        <w:rPr>
          <w:rFonts w:asciiTheme="minorHAnsi" w:hAnsiTheme="minorHAnsi" w:cstheme="minorHAnsi"/>
          <w:b/>
        </w:rPr>
      </w:pPr>
      <w:r w:rsidRPr="00C5440B">
        <w:rPr>
          <w:rFonts w:asciiTheme="minorHAnsi" w:hAnsiTheme="minorHAnsi" w:cstheme="minorHAnsi"/>
          <w:b/>
        </w:rPr>
        <w:t>PREFEITURA MUNICIPAL DE JAPONVAR - CONCORRÊNCIA PÚBLICA PRESENCIAL Nº 002/2024</w:t>
      </w:r>
    </w:p>
    <w:p w14:paraId="01BC2E69" w14:textId="2B4D2D0A" w:rsidR="00F77B13" w:rsidRPr="00F77B13" w:rsidRDefault="00C5440B" w:rsidP="00C5440B">
      <w:pPr>
        <w:tabs>
          <w:tab w:val="left" w:pos="1590"/>
        </w:tabs>
        <w:autoSpaceDE w:val="0"/>
        <w:autoSpaceDN w:val="0"/>
        <w:adjustRightInd w:val="0"/>
        <w:jc w:val="both"/>
        <w:rPr>
          <w:rFonts w:asciiTheme="majorHAnsi" w:hAnsiTheme="majorHAnsi" w:cstheme="majorHAnsi"/>
        </w:rPr>
      </w:pPr>
      <w:r w:rsidRPr="00C5440B">
        <w:rPr>
          <w:rFonts w:asciiTheme="majorHAnsi" w:hAnsiTheme="majorHAnsi" w:cstheme="majorHAnsi"/>
        </w:rPr>
        <w:t>Objeto: Execução de obra de ampliação de meta da Quadra Poliesportiva da Escola Municipal Cemei Menino J</w:t>
      </w:r>
      <w:r w:rsidR="00F77B13">
        <w:rPr>
          <w:rFonts w:asciiTheme="majorHAnsi" w:hAnsiTheme="majorHAnsi" w:cstheme="majorHAnsi"/>
        </w:rPr>
        <w:t>esus, no Distrito de Nova Minda</w:t>
      </w:r>
      <w:r w:rsidRPr="00C5440B">
        <w:rPr>
          <w:rFonts w:asciiTheme="majorHAnsi" w:hAnsiTheme="majorHAnsi" w:cstheme="majorHAnsi"/>
        </w:rPr>
        <w:t>. Sessão de recebimento e julgamento: 17/06/2024, às 13h30</w:t>
      </w:r>
      <w:r w:rsidR="00F77B13">
        <w:rPr>
          <w:rFonts w:asciiTheme="majorHAnsi" w:hAnsiTheme="majorHAnsi" w:cstheme="majorHAnsi"/>
        </w:rPr>
        <w:t xml:space="preserve">min. e-mail: </w:t>
      </w:r>
      <w:hyperlink r:id="rId60" w:history="1">
        <w:r w:rsidR="00F77B13" w:rsidRPr="00AD485B">
          <w:rPr>
            <w:rStyle w:val="Hyperlink"/>
            <w:rFonts w:asciiTheme="majorHAnsi" w:hAnsiTheme="majorHAnsi" w:cstheme="majorHAnsi"/>
          </w:rPr>
          <w:t>japonvarlicitacao@gmail.com</w:t>
        </w:r>
      </w:hyperlink>
      <w:r w:rsidRPr="00C5440B">
        <w:rPr>
          <w:rFonts w:asciiTheme="majorHAnsi" w:hAnsiTheme="majorHAnsi" w:cstheme="majorHAnsi"/>
        </w:rPr>
        <w:t>.</w:t>
      </w:r>
    </w:p>
    <w:p w14:paraId="57AF006D" w14:textId="77777777" w:rsidR="001F00B5" w:rsidRDefault="001F00B5" w:rsidP="00626FE3">
      <w:pPr>
        <w:tabs>
          <w:tab w:val="left" w:pos="1590"/>
        </w:tabs>
        <w:autoSpaceDE w:val="0"/>
        <w:autoSpaceDN w:val="0"/>
        <w:adjustRightInd w:val="0"/>
        <w:jc w:val="both"/>
        <w:rPr>
          <w:rFonts w:asciiTheme="majorHAnsi" w:hAnsiTheme="majorHAnsi" w:cstheme="majorHAnsi"/>
          <w:b/>
        </w:rPr>
      </w:pPr>
    </w:p>
    <w:p w14:paraId="6FB0441D" w14:textId="77777777" w:rsidR="001F00B5" w:rsidRDefault="001F00B5" w:rsidP="00626FE3">
      <w:pPr>
        <w:tabs>
          <w:tab w:val="left" w:pos="1590"/>
        </w:tabs>
        <w:autoSpaceDE w:val="0"/>
        <w:autoSpaceDN w:val="0"/>
        <w:adjustRightInd w:val="0"/>
        <w:jc w:val="both"/>
        <w:rPr>
          <w:rFonts w:asciiTheme="majorHAnsi" w:hAnsiTheme="majorHAnsi" w:cstheme="majorHAnsi"/>
          <w:b/>
        </w:rPr>
      </w:pPr>
    </w:p>
    <w:p w14:paraId="00F0DD25" w14:textId="2CE24BFA" w:rsidR="00F77B13" w:rsidRPr="00F77B13" w:rsidRDefault="00F77B13" w:rsidP="00626FE3">
      <w:pPr>
        <w:tabs>
          <w:tab w:val="left" w:pos="1590"/>
        </w:tabs>
        <w:autoSpaceDE w:val="0"/>
        <w:autoSpaceDN w:val="0"/>
        <w:adjustRightInd w:val="0"/>
        <w:jc w:val="both"/>
        <w:rPr>
          <w:rFonts w:asciiTheme="minorHAnsi" w:hAnsiTheme="minorHAnsi" w:cstheme="minorHAnsi"/>
          <w:b/>
        </w:rPr>
      </w:pPr>
      <w:r w:rsidRPr="00F77B13">
        <w:rPr>
          <w:rFonts w:asciiTheme="minorHAnsi" w:hAnsiTheme="minorHAnsi" w:cstheme="minorHAnsi"/>
          <w:b/>
        </w:rPr>
        <w:t>PREFEITURA MUNICIPAL DE JEQUITAÍ - CONCORRÊNCIA 001/2024</w:t>
      </w:r>
    </w:p>
    <w:p w14:paraId="583209AA" w14:textId="790204E7" w:rsidR="001F00B5" w:rsidRDefault="00F77B13" w:rsidP="00626FE3">
      <w:pPr>
        <w:tabs>
          <w:tab w:val="left" w:pos="1590"/>
        </w:tabs>
        <w:autoSpaceDE w:val="0"/>
        <w:autoSpaceDN w:val="0"/>
        <w:adjustRightInd w:val="0"/>
        <w:jc w:val="both"/>
        <w:rPr>
          <w:rFonts w:asciiTheme="majorHAnsi" w:hAnsiTheme="majorHAnsi" w:cstheme="majorHAnsi"/>
        </w:rPr>
      </w:pPr>
      <w:r w:rsidRPr="00C5440B">
        <w:rPr>
          <w:rFonts w:asciiTheme="majorHAnsi" w:hAnsiTheme="majorHAnsi" w:cstheme="majorHAnsi"/>
        </w:rPr>
        <w:t>Objeto:</w:t>
      </w:r>
      <w:r>
        <w:rPr>
          <w:rFonts w:asciiTheme="majorHAnsi" w:hAnsiTheme="majorHAnsi" w:cstheme="majorHAnsi"/>
        </w:rPr>
        <w:t xml:space="preserve"> </w:t>
      </w:r>
      <w:r w:rsidRPr="00F77B13">
        <w:rPr>
          <w:rFonts w:asciiTheme="majorHAnsi" w:hAnsiTheme="majorHAnsi" w:cstheme="majorHAnsi"/>
        </w:rPr>
        <w:t xml:space="preserve">Construção de um campo de futebol society com grama sintética. Início da sessão de disputa de preços: às 09:00h do dia 14/06/2024. Endereço eletrônico: </w:t>
      </w:r>
      <w:hyperlink r:id="rId61" w:history="1">
        <w:r w:rsidRPr="00AD485B">
          <w:rPr>
            <w:rStyle w:val="Hyperlink"/>
            <w:rFonts w:asciiTheme="majorHAnsi" w:hAnsiTheme="majorHAnsi" w:cstheme="majorHAnsi"/>
          </w:rPr>
          <w:t>https://www.portaldecompraspublicas.com.br</w:t>
        </w:r>
      </w:hyperlink>
      <w:r w:rsidRPr="00F77B13">
        <w:rPr>
          <w:rFonts w:asciiTheme="majorHAnsi" w:hAnsiTheme="majorHAnsi" w:cstheme="majorHAnsi"/>
        </w:rPr>
        <w:t xml:space="preserve">. Maiores Informações poderão ser obtidas no endereço acima ou no Tel: (38) 9 9942-0515 e no e-mail: </w:t>
      </w:r>
      <w:hyperlink r:id="rId62" w:history="1">
        <w:r w:rsidRPr="00AD485B">
          <w:rPr>
            <w:rStyle w:val="Hyperlink"/>
            <w:rFonts w:asciiTheme="majorHAnsi" w:hAnsiTheme="majorHAnsi" w:cstheme="majorHAnsi"/>
          </w:rPr>
          <w:t>licitacoes@jequitai.mg.gov.br</w:t>
        </w:r>
      </w:hyperlink>
      <w:r w:rsidRPr="00F77B13">
        <w:rPr>
          <w:rFonts w:asciiTheme="majorHAnsi" w:hAnsiTheme="majorHAnsi" w:cstheme="majorHAnsi"/>
        </w:rPr>
        <w:t>.</w:t>
      </w:r>
    </w:p>
    <w:p w14:paraId="5D83072E" w14:textId="77777777" w:rsidR="00F77B13" w:rsidRDefault="00F77B13" w:rsidP="00626FE3">
      <w:pPr>
        <w:tabs>
          <w:tab w:val="left" w:pos="1590"/>
        </w:tabs>
        <w:autoSpaceDE w:val="0"/>
        <w:autoSpaceDN w:val="0"/>
        <w:adjustRightInd w:val="0"/>
        <w:jc w:val="both"/>
        <w:rPr>
          <w:rFonts w:asciiTheme="majorHAnsi" w:hAnsiTheme="majorHAnsi" w:cstheme="majorHAnsi"/>
        </w:rPr>
      </w:pPr>
    </w:p>
    <w:p w14:paraId="06B753E5" w14:textId="77777777" w:rsidR="00F77B13" w:rsidRDefault="00F77B13" w:rsidP="005116F5">
      <w:pPr>
        <w:tabs>
          <w:tab w:val="left" w:pos="1590"/>
        </w:tabs>
        <w:autoSpaceDE w:val="0"/>
        <w:autoSpaceDN w:val="0"/>
        <w:adjustRightInd w:val="0"/>
        <w:jc w:val="both"/>
        <w:rPr>
          <w:rFonts w:asciiTheme="majorHAnsi" w:hAnsiTheme="majorHAnsi" w:cstheme="majorHAnsi"/>
        </w:rPr>
      </w:pPr>
    </w:p>
    <w:p w14:paraId="2F27B226" w14:textId="2103C9A8" w:rsidR="005116F5" w:rsidRPr="00C01CB7" w:rsidRDefault="00C01CB7" w:rsidP="005116F5">
      <w:pPr>
        <w:tabs>
          <w:tab w:val="left" w:pos="1590"/>
        </w:tabs>
        <w:autoSpaceDE w:val="0"/>
        <w:autoSpaceDN w:val="0"/>
        <w:adjustRightInd w:val="0"/>
        <w:jc w:val="both"/>
        <w:rPr>
          <w:rFonts w:asciiTheme="minorHAnsi" w:hAnsiTheme="minorHAnsi" w:cstheme="minorHAnsi"/>
          <w:b/>
        </w:rPr>
      </w:pPr>
      <w:r w:rsidRPr="00C01CB7">
        <w:rPr>
          <w:rFonts w:asciiTheme="minorHAnsi" w:hAnsiTheme="minorHAnsi" w:cstheme="minorHAnsi"/>
          <w:b/>
        </w:rPr>
        <w:t>PREFEITURA MUNICIPAL DE JEQUITIBÁ</w:t>
      </w:r>
    </w:p>
    <w:p w14:paraId="546C28DD" w14:textId="77777777" w:rsidR="005116F5" w:rsidRPr="00C01CB7" w:rsidRDefault="005116F5" w:rsidP="005116F5">
      <w:pPr>
        <w:tabs>
          <w:tab w:val="left" w:pos="1590"/>
        </w:tabs>
        <w:autoSpaceDE w:val="0"/>
        <w:autoSpaceDN w:val="0"/>
        <w:adjustRightInd w:val="0"/>
        <w:jc w:val="both"/>
        <w:rPr>
          <w:rFonts w:asciiTheme="minorHAnsi" w:hAnsiTheme="minorHAnsi" w:cstheme="minorHAnsi"/>
          <w:b/>
        </w:rPr>
      </w:pPr>
    </w:p>
    <w:p w14:paraId="73CC54BB" w14:textId="491574A5" w:rsidR="005116F5" w:rsidRPr="00C01CB7" w:rsidRDefault="00C01CB7" w:rsidP="005116F5">
      <w:pPr>
        <w:tabs>
          <w:tab w:val="left" w:pos="1590"/>
        </w:tabs>
        <w:autoSpaceDE w:val="0"/>
        <w:autoSpaceDN w:val="0"/>
        <w:adjustRightInd w:val="0"/>
        <w:jc w:val="both"/>
        <w:rPr>
          <w:rFonts w:asciiTheme="minorHAnsi" w:hAnsiTheme="minorHAnsi" w:cstheme="minorHAnsi"/>
          <w:b/>
        </w:rPr>
      </w:pPr>
      <w:r w:rsidRPr="00C01CB7">
        <w:rPr>
          <w:rFonts w:asciiTheme="minorHAnsi" w:hAnsiTheme="minorHAnsi" w:cstheme="minorHAnsi"/>
          <w:b/>
        </w:rPr>
        <w:t>CONCORRÊNCIA ELETRÔNICA Nº 06/2024</w:t>
      </w:r>
    </w:p>
    <w:p w14:paraId="235AD40A" w14:textId="2C9CA2C4" w:rsidR="005116F5" w:rsidRPr="00C01CB7" w:rsidRDefault="00C01CB7" w:rsidP="005116F5">
      <w:pPr>
        <w:tabs>
          <w:tab w:val="left" w:pos="1590"/>
        </w:tabs>
        <w:autoSpaceDE w:val="0"/>
        <w:autoSpaceDN w:val="0"/>
        <w:adjustRightInd w:val="0"/>
        <w:jc w:val="both"/>
        <w:rPr>
          <w:rFonts w:asciiTheme="majorHAnsi" w:hAnsiTheme="majorHAnsi" w:cstheme="majorHAnsi"/>
        </w:rPr>
      </w:pPr>
      <w:r w:rsidRPr="00C5440B">
        <w:rPr>
          <w:rFonts w:asciiTheme="majorHAnsi" w:hAnsiTheme="majorHAnsi" w:cstheme="majorHAnsi"/>
        </w:rPr>
        <w:t>Objeto:</w:t>
      </w:r>
      <w:r>
        <w:rPr>
          <w:rFonts w:asciiTheme="majorHAnsi" w:hAnsiTheme="majorHAnsi" w:cstheme="majorHAnsi"/>
        </w:rPr>
        <w:t xml:space="preserve"> </w:t>
      </w:r>
      <w:r w:rsidR="005116F5" w:rsidRPr="00C01CB7">
        <w:rPr>
          <w:rFonts w:asciiTheme="majorHAnsi" w:hAnsiTheme="majorHAnsi" w:cstheme="majorHAnsi"/>
        </w:rPr>
        <w:t xml:space="preserve">Execução de obras de construção vestiário e banheiros no </w:t>
      </w:r>
      <w:r w:rsidRPr="00C01CB7">
        <w:rPr>
          <w:rFonts w:asciiTheme="majorHAnsi" w:hAnsiTheme="majorHAnsi" w:cstheme="majorHAnsi"/>
        </w:rPr>
        <w:t>Campo da Comunidade Rural de Vargem Formosa,</w:t>
      </w:r>
      <w:r w:rsidR="005116F5" w:rsidRPr="00C01CB7">
        <w:rPr>
          <w:rFonts w:asciiTheme="majorHAnsi" w:hAnsiTheme="majorHAnsi" w:cstheme="majorHAnsi"/>
        </w:rPr>
        <w:t xml:space="preserve"> que no dia 20/06/2024 (quinta-feira) as 09:00 horas. A íntegra do edital, com todas as exigências, condições e especificações estabelecidas para o processo licitatório, está à disposição dos interessados no setor de licitações da Prefeitura Municipal de jequitibá/MG, situada na Avenida Raimundo Ribeiro da Silva, nº 145 – Centro – Jequitibá/MG, ou no site oficial do município: </w:t>
      </w:r>
      <w:hyperlink r:id="rId63" w:history="1">
        <w:r w:rsidR="005116F5" w:rsidRPr="00C01CB7">
          <w:rPr>
            <w:rStyle w:val="Hyperlink"/>
            <w:rFonts w:asciiTheme="majorHAnsi" w:hAnsiTheme="majorHAnsi" w:cstheme="majorHAnsi"/>
          </w:rPr>
          <w:t>www.jequitiba.mg.gov.br</w:t>
        </w:r>
      </w:hyperlink>
      <w:r w:rsidR="005116F5" w:rsidRPr="00C01CB7">
        <w:rPr>
          <w:rFonts w:asciiTheme="majorHAnsi" w:hAnsiTheme="majorHAnsi" w:cstheme="majorHAnsi"/>
        </w:rPr>
        <w:t xml:space="preserve"> ou ainda no site de licitações Licitar Digital: </w:t>
      </w:r>
      <w:hyperlink r:id="rId64" w:history="1">
        <w:r w:rsidR="005116F5" w:rsidRPr="00C01CB7">
          <w:rPr>
            <w:rStyle w:val="Hyperlink"/>
            <w:rFonts w:asciiTheme="majorHAnsi" w:hAnsiTheme="majorHAnsi" w:cstheme="majorHAnsi"/>
          </w:rPr>
          <w:t>www.licitardigital.com.br</w:t>
        </w:r>
      </w:hyperlink>
      <w:r w:rsidR="005116F5" w:rsidRPr="00C01CB7">
        <w:rPr>
          <w:rFonts w:asciiTheme="majorHAnsi" w:hAnsiTheme="majorHAnsi" w:cstheme="majorHAnsi"/>
        </w:rPr>
        <w:t xml:space="preserve">. Leis Federais 14.133/2021. Mais informações poderão ser obtidas através dos telefones (31) 2233 0100 - (31) 3717-6222. </w:t>
      </w:r>
    </w:p>
    <w:p w14:paraId="099CC7F5" w14:textId="77777777" w:rsidR="005116F5" w:rsidRPr="00C01CB7" w:rsidRDefault="005116F5" w:rsidP="005116F5">
      <w:pPr>
        <w:tabs>
          <w:tab w:val="left" w:pos="1590"/>
        </w:tabs>
        <w:autoSpaceDE w:val="0"/>
        <w:autoSpaceDN w:val="0"/>
        <w:adjustRightInd w:val="0"/>
        <w:jc w:val="both"/>
        <w:rPr>
          <w:rFonts w:asciiTheme="majorHAnsi" w:hAnsiTheme="majorHAnsi" w:cstheme="majorHAnsi"/>
        </w:rPr>
      </w:pPr>
    </w:p>
    <w:p w14:paraId="34F3E5D3" w14:textId="5BC44582" w:rsidR="005116F5" w:rsidRPr="00C01CB7" w:rsidRDefault="00C01CB7" w:rsidP="005116F5">
      <w:pPr>
        <w:tabs>
          <w:tab w:val="left" w:pos="1590"/>
        </w:tabs>
        <w:autoSpaceDE w:val="0"/>
        <w:autoSpaceDN w:val="0"/>
        <w:adjustRightInd w:val="0"/>
        <w:jc w:val="both"/>
        <w:rPr>
          <w:rFonts w:asciiTheme="minorHAnsi" w:hAnsiTheme="minorHAnsi" w:cstheme="minorHAnsi"/>
          <w:b/>
        </w:rPr>
      </w:pPr>
      <w:r w:rsidRPr="00C01CB7">
        <w:rPr>
          <w:rFonts w:asciiTheme="minorHAnsi" w:hAnsiTheme="minorHAnsi" w:cstheme="minorHAnsi"/>
          <w:b/>
        </w:rPr>
        <w:t>CONCORRÊNCIA ELETRÔNICA Nº 05/2024</w:t>
      </w:r>
    </w:p>
    <w:p w14:paraId="12A9A5CA" w14:textId="1E177F62" w:rsidR="001F00B5" w:rsidRPr="00C01CB7" w:rsidRDefault="00C01CB7" w:rsidP="00C01CB7">
      <w:pPr>
        <w:tabs>
          <w:tab w:val="left" w:pos="1590"/>
        </w:tabs>
        <w:autoSpaceDE w:val="0"/>
        <w:autoSpaceDN w:val="0"/>
        <w:adjustRightInd w:val="0"/>
        <w:jc w:val="both"/>
        <w:rPr>
          <w:rFonts w:asciiTheme="majorHAnsi" w:hAnsiTheme="majorHAnsi" w:cstheme="majorHAnsi"/>
        </w:rPr>
      </w:pPr>
      <w:r w:rsidRPr="00C5440B">
        <w:rPr>
          <w:rFonts w:asciiTheme="majorHAnsi" w:hAnsiTheme="majorHAnsi" w:cstheme="majorHAnsi"/>
        </w:rPr>
        <w:t>Objeto:</w:t>
      </w:r>
      <w:r>
        <w:rPr>
          <w:rFonts w:asciiTheme="majorHAnsi" w:hAnsiTheme="majorHAnsi" w:cstheme="majorHAnsi"/>
        </w:rPr>
        <w:t xml:space="preserve"> </w:t>
      </w:r>
      <w:r w:rsidR="005116F5" w:rsidRPr="00C01CB7">
        <w:rPr>
          <w:rFonts w:asciiTheme="majorHAnsi" w:hAnsiTheme="majorHAnsi" w:cstheme="majorHAnsi"/>
        </w:rPr>
        <w:t xml:space="preserve">Execução de obras de construção de alambrado no </w:t>
      </w:r>
      <w:r w:rsidRPr="00C01CB7">
        <w:rPr>
          <w:rFonts w:asciiTheme="majorHAnsi" w:hAnsiTheme="majorHAnsi" w:cstheme="majorHAnsi"/>
        </w:rPr>
        <w:t xml:space="preserve">Campo da Comunidade Rural de Vargem Formosa, </w:t>
      </w:r>
      <w:r w:rsidR="005116F5" w:rsidRPr="00C01CB7">
        <w:rPr>
          <w:rFonts w:asciiTheme="majorHAnsi" w:hAnsiTheme="majorHAnsi" w:cstheme="majorHAnsi"/>
        </w:rPr>
        <w:t>que no d</w:t>
      </w:r>
      <w:r w:rsidRPr="00C01CB7">
        <w:rPr>
          <w:rFonts w:asciiTheme="majorHAnsi" w:hAnsiTheme="majorHAnsi" w:cstheme="majorHAnsi"/>
        </w:rPr>
        <w:t xml:space="preserve">ia 19/06/2024 (quarta-feira) as </w:t>
      </w:r>
      <w:r w:rsidR="005116F5" w:rsidRPr="00C01CB7">
        <w:rPr>
          <w:rFonts w:asciiTheme="majorHAnsi" w:hAnsiTheme="majorHAnsi" w:cstheme="majorHAnsi"/>
        </w:rPr>
        <w:t>09:00 horas. A íntegra do edital, com todas as exigências, condições</w:t>
      </w:r>
      <w:r w:rsidRPr="00C01CB7">
        <w:rPr>
          <w:rFonts w:asciiTheme="majorHAnsi" w:hAnsiTheme="majorHAnsi" w:cstheme="majorHAnsi"/>
        </w:rPr>
        <w:t xml:space="preserve"> </w:t>
      </w:r>
      <w:r w:rsidR="005116F5" w:rsidRPr="00C01CB7">
        <w:rPr>
          <w:rFonts w:asciiTheme="majorHAnsi" w:hAnsiTheme="majorHAnsi" w:cstheme="majorHAnsi"/>
        </w:rPr>
        <w:t>e especificações estabelecidas para o processo licitatório, está à disposição</w:t>
      </w:r>
      <w:r w:rsidRPr="00C01CB7">
        <w:rPr>
          <w:rFonts w:asciiTheme="majorHAnsi" w:hAnsiTheme="majorHAnsi" w:cstheme="majorHAnsi"/>
        </w:rPr>
        <w:t xml:space="preserve"> </w:t>
      </w:r>
      <w:r w:rsidR="005116F5" w:rsidRPr="00C01CB7">
        <w:rPr>
          <w:rFonts w:asciiTheme="majorHAnsi" w:hAnsiTheme="majorHAnsi" w:cstheme="majorHAnsi"/>
        </w:rPr>
        <w:t>dos interessados no setor de licitações da Prefeitura Municipal de</w:t>
      </w:r>
      <w:r w:rsidRPr="00C01CB7">
        <w:rPr>
          <w:rFonts w:asciiTheme="majorHAnsi" w:hAnsiTheme="majorHAnsi" w:cstheme="majorHAnsi"/>
        </w:rPr>
        <w:t xml:space="preserve"> </w:t>
      </w:r>
      <w:r w:rsidR="005116F5" w:rsidRPr="00C01CB7">
        <w:rPr>
          <w:rFonts w:asciiTheme="majorHAnsi" w:hAnsiTheme="majorHAnsi" w:cstheme="majorHAnsi"/>
        </w:rPr>
        <w:t>jequitibá/MG, situada na Avenida Raimundo Ribeiro da Silva, nº 145 –</w:t>
      </w:r>
      <w:r w:rsidRPr="00C01CB7">
        <w:rPr>
          <w:rFonts w:asciiTheme="majorHAnsi" w:hAnsiTheme="majorHAnsi" w:cstheme="majorHAnsi"/>
        </w:rPr>
        <w:t xml:space="preserve"> </w:t>
      </w:r>
      <w:r w:rsidR="005116F5" w:rsidRPr="00C01CB7">
        <w:rPr>
          <w:rFonts w:asciiTheme="majorHAnsi" w:hAnsiTheme="majorHAnsi" w:cstheme="majorHAnsi"/>
        </w:rPr>
        <w:t xml:space="preserve">Centro – Jequitibá/MG, ou no site oficial do município: </w:t>
      </w:r>
      <w:hyperlink r:id="rId65" w:history="1">
        <w:r w:rsidRPr="00AD485B">
          <w:rPr>
            <w:rStyle w:val="Hyperlink"/>
            <w:rFonts w:asciiTheme="majorHAnsi" w:hAnsiTheme="majorHAnsi" w:cstheme="majorHAnsi"/>
          </w:rPr>
          <w:t>www.jequitiba.mg.gov.br</w:t>
        </w:r>
      </w:hyperlink>
      <w:r w:rsidR="005116F5" w:rsidRPr="00C01CB7">
        <w:rPr>
          <w:rFonts w:asciiTheme="majorHAnsi" w:hAnsiTheme="majorHAnsi" w:cstheme="majorHAnsi"/>
        </w:rPr>
        <w:t xml:space="preserve"> ou ainda no site de licitações Licitar Digital: </w:t>
      </w:r>
      <w:hyperlink r:id="rId66" w:history="1">
        <w:r w:rsidRPr="00AD485B">
          <w:rPr>
            <w:rStyle w:val="Hyperlink"/>
            <w:rFonts w:asciiTheme="majorHAnsi" w:hAnsiTheme="majorHAnsi" w:cstheme="majorHAnsi"/>
          </w:rPr>
          <w:t>www.licitardigital.com.br</w:t>
        </w:r>
      </w:hyperlink>
      <w:r w:rsidR="005116F5" w:rsidRPr="00C01CB7">
        <w:rPr>
          <w:rFonts w:asciiTheme="majorHAnsi" w:hAnsiTheme="majorHAnsi" w:cstheme="majorHAnsi"/>
        </w:rPr>
        <w:t>. Leis Federais 14.133/2021. Mais informações poderão ser</w:t>
      </w:r>
      <w:r w:rsidRPr="00C01CB7">
        <w:rPr>
          <w:rFonts w:asciiTheme="majorHAnsi" w:hAnsiTheme="majorHAnsi" w:cstheme="majorHAnsi"/>
        </w:rPr>
        <w:t xml:space="preserve"> </w:t>
      </w:r>
      <w:r w:rsidR="005116F5" w:rsidRPr="00C01CB7">
        <w:rPr>
          <w:rFonts w:asciiTheme="majorHAnsi" w:hAnsiTheme="majorHAnsi" w:cstheme="majorHAnsi"/>
        </w:rPr>
        <w:t>obtidas através dos telefones (</w:t>
      </w:r>
      <w:r w:rsidRPr="00C01CB7">
        <w:rPr>
          <w:rFonts w:asciiTheme="majorHAnsi" w:hAnsiTheme="majorHAnsi" w:cstheme="majorHAnsi"/>
        </w:rPr>
        <w:t>31) 2233 0100 - (31) 3717-6222.</w:t>
      </w:r>
    </w:p>
    <w:p w14:paraId="1149E07F" w14:textId="77777777" w:rsidR="001F00B5" w:rsidRDefault="001F00B5" w:rsidP="005116F5">
      <w:pPr>
        <w:tabs>
          <w:tab w:val="left" w:pos="1590"/>
        </w:tabs>
        <w:autoSpaceDE w:val="0"/>
        <w:autoSpaceDN w:val="0"/>
        <w:adjustRightInd w:val="0"/>
        <w:jc w:val="both"/>
        <w:rPr>
          <w:rFonts w:asciiTheme="majorHAnsi" w:hAnsiTheme="majorHAnsi" w:cstheme="majorHAnsi"/>
          <w:b/>
        </w:rPr>
      </w:pPr>
    </w:p>
    <w:p w14:paraId="6946E246" w14:textId="77777777" w:rsidR="001F00B5" w:rsidRPr="00E250B3" w:rsidRDefault="001F00B5" w:rsidP="00626FE3">
      <w:pPr>
        <w:tabs>
          <w:tab w:val="left" w:pos="1590"/>
        </w:tabs>
        <w:autoSpaceDE w:val="0"/>
        <w:autoSpaceDN w:val="0"/>
        <w:adjustRightInd w:val="0"/>
        <w:jc w:val="both"/>
        <w:rPr>
          <w:rFonts w:asciiTheme="majorHAnsi" w:hAnsiTheme="majorHAnsi" w:cstheme="majorHAnsi"/>
          <w:b/>
        </w:rPr>
      </w:pPr>
    </w:p>
    <w:p w14:paraId="4D9A3BC2" w14:textId="6AD55D92" w:rsidR="00E250B3" w:rsidRPr="00E250B3" w:rsidRDefault="00E250B3" w:rsidP="00626FE3">
      <w:pPr>
        <w:tabs>
          <w:tab w:val="left" w:pos="1590"/>
        </w:tabs>
        <w:autoSpaceDE w:val="0"/>
        <w:autoSpaceDN w:val="0"/>
        <w:adjustRightInd w:val="0"/>
        <w:jc w:val="both"/>
        <w:rPr>
          <w:rFonts w:asciiTheme="minorHAnsi" w:hAnsiTheme="minorHAnsi" w:cstheme="minorHAnsi"/>
          <w:b/>
        </w:rPr>
      </w:pPr>
      <w:r w:rsidRPr="00E250B3">
        <w:rPr>
          <w:rFonts w:asciiTheme="minorHAnsi" w:hAnsiTheme="minorHAnsi" w:cstheme="minorHAnsi"/>
          <w:b/>
        </w:rPr>
        <w:t>PREFEITURA MUNICIPAL DE JOÃO PINHEIRO - CONCORRÊNCIA ELETRÔNICA Nº 4/2024</w:t>
      </w:r>
    </w:p>
    <w:p w14:paraId="09259D07" w14:textId="6392EFDB" w:rsidR="00E250B3" w:rsidRPr="00E250B3" w:rsidRDefault="00E250B3" w:rsidP="00626FE3">
      <w:pPr>
        <w:tabs>
          <w:tab w:val="left" w:pos="1590"/>
        </w:tabs>
        <w:autoSpaceDE w:val="0"/>
        <w:autoSpaceDN w:val="0"/>
        <w:adjustRightInd w:val="0"/>
        <w:jc w:val="both"/>
        <w:rPr>
          <w:rFonts w:asciiTheme="majorHAnsi" w:hAnsiTheme="majorHAnsi" w:cstheme="majorHAnsi"/>
        </w:rPr>
      </w:pPr>
      <w:r w:rsidRPr="00C5440B">
        <w:rPr>
          <w:rFonts w:asciiTheme="majorHAnsi" w:hAnsiTheme="majorHAnsi" w:cstheme="majorHAnsi"/>
        </w:rPr>
        <w:t>Objeto:</w:t>
      </w:r>
      <w:r>
        <w:rPr>
          <w:rFonts w:asciiTheme="majorHAnsi" w:hAnsiTheme="majorHAnsi" w:cstheme="majorHAnsi"/>
        </w:rPr>
        <w:t xml:space="preserve"> </w:t>
      </w:r>
      <w:r w:rsidRPr="00E250B3">
        <w:rPr>
          <w:rFonts w:asciiTheme="majorHAnsi" w:hAnsiTheme="majorHAnsi" w:cstheme="majorHAnsi"/>
        </w:rPr>
        <w:t>R</w:t>
      </w:r>
      <w:r w:rsidRPr="00E250B3">
        <w:rPr>
          <w:rFonts w:asciiTheme="majorHAnsi" w:hAnsiTheme="majorHAnsi" w:cstheme="majorHAnsi"/>
        </w:rPr>
        <w:t>eforma do piso do ginásio poliesportivo "Ayrton Senna", Bairro Jardim Bela Vista, sede do município de João pinheiro - MG.</w:t>
      </w:r>
      <w:r w:rsidRPr="00E250B3">
        <w:rPr>
          <w:rFonts w:asciiTheme="majorHAnsi" w:hAnsiTheme="majorHAnsi" w:cstheme="majorHAnsi"/>
        </w:rPr>
        <w:t xml:space="preserve"> </w:t>
      </w:r>
      <w:r w:rsidRPr="00E250B3">
        <w:rPr>
          <w:rFonts w:asciiTheme="majorHAnsi" w:hAnsiTheme="majorHAnsi" w:cstheme="majorHAnsi"/>
        </w:rPr>
        <w:t>Ab</w:t>
      </w:r>
      <w:r w:rsidRPr="00E250B3">
        <w:rPr>
          <w:rFonts w:asciiTheme="majorHAnsi" w:hAnsiTheme="majorHAnsi" w:cstheme="majorHAnsi"/>
        </w:rPr>
        <w:t>ertura dia 08/07/2024 às 08h30.</w:t>
      </w:r>
      <w:r w:rsidRPr="00E250B3">
        <w:rPr>
          <w:rFonts w:asciiTheme="majorHAnsi" w:hAnsiTheme="majorHAnsi" w:cstheme="majorHAnsi"/>
        </w:rPr>
        <w:t xml:space="preserve"> O Edital poderá ser acessado nos sites </w:t>
      </w:r>
      <w:hyperlink r:id="rId67" w:history="1">
        <w:r w:rsidRPr="00AD485B">
          <w:rPr>
            <w:rStyle w:val="Hyperlink"/>
            <w:rFonts w:asciiTheme="majorHAnsi" w:hAnsiTheme="majorHAnsi" w:cstheme="majorHAnsi"/>
          </w:rPr>
          <w:t>www.bnc.org.br</w:t>
        </w:r>
      </w:hyperlink>
      <w:r w:rsidRPr="00E250B3">
        <w:rPr>
          <w:rFonts w:asciiTheme="majorHAnsi" w:hAnsiTheme="majorHAnsi" w:cstheme="majorHAnsi"/>
        </w:rPr>
        <w:t>,</w:t>
      </w:r>
      <w:r>
        <w:rPr>
          <w:rFonts w:asciiTheme="majorHAnsi" w:hAnsiTheme="majorHAnsi" w:cstheme="majorHAnsi"/>
        </w:rPr>
        <w:t xml:space="preserve"> </w:t>
      </w:r>
      <w:hyperlink r:id="rId68" w:history="1">
        <w:r w:rsidRPr="00AD485B">
          <w:rPr>
            <w:rStyle w:val="Hyperlink"/>
            <w:rFonts w:asciiTheme="majorHAnsi" w:hAnsiTheme="majorHAnsi" w:cstheme="majorHAnsi"/>
          </w:rPr>
          <w:t>www.pncp.gov.br/app/editais</w:t>
        </w:r>
      </w:hyperlink>
      <w:r w:rsidRPr="00E250B3">
        <w:rPr>
          <w:rFonts w:asciiTheme="majorHAnsi" w:hAnsiTheme="majorHAnsi" w:cstheme="majorHAnsi"/>
        </w:rPr>
        <w:t xml:space="preserve"> e </w:t>
      </w:r>
      <w:hyperlink r:id="rId69" w:history="1">
        <w:r w:rsidRPr="00AD485B">
          <w:rPr>
            <w:rStyle w:val="Hyperlink"/>
            <w:rFonts w:asciiTheme="majorHAnsi" w:hAnsiTheme="majorHAnsi" w:cstheme="majorHAnsi"/>
          </w:rPr>
          <w:t>www.joaopinheiro.mg.gov.br</w:t>
        </w:r>
      </w:hyperlink>
      <w:r w:rsidRPr="00E250B3">
        <w:rPr>
          <w:rFonts w:asciiTheme="majorHAnsi" w:hAnsiTheme="majorHAnsi" w:cstheme="majorHAnsi"/>
        </w:rPr>
        <w:t xml:space="preserve">. Maiores informações no Depto. de Compras da Prefeitura de João Pinheiro/MG - Pç. Cel. Hermógenes, 60, Centro, CEP 38770-000, p/ e-mail: </w:t>
      </w:r>
      <w:hyperlink r:id="rId70" w:history="1">
        <w:r w:rsidRPr="00AD485B">
          <w:rPr>
            <w:rStyle w:val="Hyperlink"/>
            <w:rFonts w:asciiTheme="majorHAnsi" w:hAnsiTheme="majorHAnsi" w:cstheme="majorHAnsi"/>
          </w:rPr>
          <w:t>licita@joaopinheiro.mg.gov.br</w:t>
        </w:r>
      </w:hyperlink>
      <w:r w:rsidRPr="00E250B3">
        <w:rPr>
          <w:rFonts w:asciiTheme="majorHAnsi" w:hAnsiTheme="majorHAnsi" w:cstheme="majorHAnsi"/>
        </w:rPr>
        <w:t xml:space="preserve"> ou p/ telefone: (38) 3561-5511, das 08h00 às 11h00 e 13h00 às 17h30.</w:t>
      </w:r>
    </w:p>
    <w:p w14:paraId="0305BE88" w14:textId="77777777" w:rsidR="00E250B3" w:rsidRDefault="00E250B3" w:rsidP="00626FE3">
      <w:pPr>
        <w:tabs>
          <w:tab w:val="left" w:pos="1590"/>
        </w:tabs>
        <w:autoSpaceDE w:val="0"/>
        <w:autoSpaceDN w:val="0"/>
        <w:adjustRightInd w:val="0"/>
        <w:jc w:val="both"/>
        <w:rPr>
          <w:rFonts w:asciiTheme="majorHAnsi" w:hAnsiTheme="majorHAnsi" w:cstheme="majorHAnsi"/>
          <w:b/>
        </w:rPr>
      </w:pPr>
    </w:p>
    <w:p w14:paraId="3B7BD25C" w14:textId="77777777" w:rsidR="00E250B3" w:rsidRDefault="00E250B3" w:rsidP="00626FE3">
      <w:pPr>
        <w:tabs>
          <w:tab w:val="left" w:pos="1590"/>
        </w:tabs>
        <w:autoSpaceDE w:val="0"/>
        <w:autoSpaceDN w:val="0"/>
        <w:adjustRightInd w:val="0"/>
        <w:jc w:val="both"/>
        <w:rPr>
          <w:rFonts w:asciiTheme="majorHAnsi" w:hAnsiTheme="majorHAnsi" w:cstheme="majorHAnsi"/>
          <w:b/>
        </w:rPr>
      </w:pPr>
    </w:p>
    <w:p w14:paraId="4F24F8DF" w14:textId="64F91386" w:rsidR="002B5F4B" w:rsidRPr="00773342" w:rsidRDefault="00773342" w:rsidP="00626FE3">
      <w:pPr>
        <w:tabs>
          <w:tab w:val="left" w:pos="1590"/>
        </w:tabs>
        <w:autoSpaceDE w:val="0"/>
        <w:autoSpaceDN w:val="0"/>
        <w:adjustRightInd w:val="0"/>
        <w:jc w:val="both"/>
        <w:rPr>
          <w:rFonts w:asciiTheme="minorHAnsi" w:hAnsiTheme="minorHAnsi" w:cstheme="minorHAnsi"/>
          <w:b/>
        </w:rPr>
      </w:pPr>
      <w:r w:rsidRPr="00773342">
        <w:rPr>
          <w:rFonts w:asciiTheme="minorHAnsi" w:hAnsiTheme="minorHAnsi" w:cstheme="minorHAnsi"/>
          <w:b/>
        </w:rPr>
        <w:t>PREFEITURA MUNICIPAL DE LONTRA - CONCORRÊNCIA ELETRÔNICO Nº 005/2024</w:t>
      </w:r>
    </w:p>
    <w:p w14:paraId="5F63838D" w14:textId="2FA4D27B" w:rsidR="001F00B5" w:rsidRPr="00773342" w:rsidRDefault="00773342" w:rsidP="00626FE3">
      <w:pPr>
        <w:tabs>
          <w:tab w:val="left" w:pos="1590"/>
        </w:tabs>
        <w:autoSpaceDE w:val="0"/>
        <w:autoSpaceDN w:val="0"/>
        <w:adjustRightInd w:val="0"/>
        <w:jc w:val="both"/>
        <w:rPr>
          <w:rFonts w:asciiTheme="majorHAnsi" w:hAnsiTheme="majorHAnsi" w:cstheme="majorHAnsi"/>
        </w:rPr>
      </w:pPr>
      <w:r w:rsidRPr="00C5440B">
        <w:rPr>
          <w:rFonts w:asciiTheme="majorHAnsi" w:hAnsiTheme="majorHAnsi" w:cstheme="majorHAnsi"/>
        </w:rPr>
        <w:t>Objeto:</w:t>
      </w:r>
      <w:r>
        <w:rPr>
          <w:rFonts w:asciiTheme="majorHAnsi" w:hAnsiTheme="majorHAnsi" w:cstheme="majorHAnsi"/>
        </w:rPr>
        <w:t xml:space="preserve"> </w:t>
      </w:r>
      <w:r w:rsidRPr="00773342">
        <w:rPr>
          <w:rFonts w:asciiTheme="majorHAnsi" w:hAnsiTheme="majorHAnsi" w:cstheme="majorHAnsi"/>
        </w:rPr>
        <w:t>Aquisição e instalação do alambrado e do gramado sintético, instalados sobre base pronta já com as dimensões específicas definidas pela prefeitura do município de Lontra/Mg.</w:t>
      </w:r>
      <w:r w:rsidR="002B5F4B" w:rsidRPr="00773342">
        <w:rPr>
          <w:rFonts w:asciiTheme="majorHAnsi" w:hAnsiTheme="majorHAnsi" w:cstheme="majorHAnsi"/>
        </w:rPr>
        <w:t xml:space="preserve"> Abertura dia 14/06/2024 às 14:01 horas. Edital disponível no site oficial do município </w:t>
      </w:r>
      <w:hyperlink r:id="rId71" w:history="1">
        <w:r w:rsidRPr="00773342">
          <w:rPr>
            <w:rStyle w:val="Hyperlink"/>
            <w:rFonts w:asciiTheme="majorHAnsi" w:hAnsiTheme="majorHAnsi" w:cstheme="majorHAnsi"/>
          </w:rPr>
          <w:t>www.lontra.mg.gov.br</w:t>
        </w:r>
      </w:hyperlink>
      <w:r w:rsidRPr="00773342">
        <w:rPr>
          <w:rFonts w:asciiTheme="majorHAnsi" w:hAnsiTheme="majorHAnsi" w:cstheme="majorHAnsi"/>
        </w:rPr>
        <w:t>,</w:t>
      </w:r>
      <w:r w:rsidR="002B5F4B" w:rsidRPr="00773342">
        <w:rPr>
          <w:rFonts w:asciiTheme="majorHAnsi" w:hAnsiTheme="majorHAnsi" w:cstheme="majorHAnsi"/>
        </w:rPr>
        <w:t xml:space="preserve"> </w:t>
      </w:r>
      <w:hyperlink r:id="rId72" w:history="1">
        <w:r w:rsidRPr="00773342">
          <w:rPr>
            <w:rStyle w:val="Hyperlink"/>
            <w:rFonts w:asciiTheme="majorHAnsi" w:hAnsiTheme="majorHAnsi" w:cstheme="majorHAnsi"/>
          </w:rPr>
          <w:t>www.portaldecompraspublicas.com.br</w:t>
        </w:r>
      </w:hyperlink>
      <w:r w:rsidRPr="00773342">
        <w:rPr>
          <w:rFonts w:asciiTheme="majorHAnsi" w:hAnsiTheme="majorHAnsi" w:cstheme="majorHAnsi"/>
        </w:rPr>
        <w:t xml:space="preserve">, </w:t>
      </w:r>
      <w:r w:rsidR="002B5F4B" w:rsidRPr="00773342">
        <w:rPr>
          <w:rFonts w:asciiTheme="majorHAnsi" w:hAnsiTheme="majorHAnsi" w:cstheme="majorHAnsi"/>
        </w:rPr>
        <w:t xml:space="preserve">ou através do - e-mail: </w:t>
      </w:r>
      <w:hyperlink r:id="rId73" w:history="1">
        <w:r w:rsidRPr="00773342">
          <w:rPr>
            <w:rStyle w:val="Hyperlink"/>
            <w:rFonts w:asciiTheme="majorHAnsi" w:hAnsiTheme="majorHAnsi" w:cstheme="majorHAnsi"/>
          </w:rPr>
          <w:t>licitaontra@hotmail.com</w:t>
        </w:r>
      </w:hyperlink>
      <w:r w:rsidR="002B5F4B" w:rsidRPr="00773342">
        <w:rPr>
          <w:rFonts w:asciiTheme="majorHAnsi" w:hAnsiTheme="majorHAnsi" w:cstheme="majorHAnsi"/>
        </w:rPr>
        <w:t xml:space="preserve">, ou diretamente na sede do município – Rua Olímpio Campos 39 – Centro – Lontra. </w:t>
      </w:r>
    </w:p>
    <w:p w14:paraId="0D109D88" w14:textId="77777777" w:rsidR="002B5F4B" w:rsidRDefault="002B5F4B" w:rsidP="00626FE3">
      <w:pPr>
        <w:tabs>
          <w:tab w:val="left" w:pos="1590"/>
        </w:tabs>
        <w:autoSpaceDE w:val="0"/>
        <w:autoSpaceDN w:val="0"/>
        <w:adjustRightInd w:val="0"/>
        <w:jc w:val="both"/>
        <w:rPr>
          <w:rFonts w:asciiTheme="majorHAnsi" w:hAnsiTheme="majorHAnsi" w:cstheme="majorHAnsi"/>
          <w:b/>
        </w:rPr>
      </w:pPr>
    </w:p>
    <w:p w14:paraId="463A1E73" w14:textId="77777777" w:rsidR="002B5F4B" w:rsidRDefault="002B5F4B" w:rsidP="00626FE3">
      <w:pPr>
        <w:tabs>
          <w:tab w:val="left" w:pos="1590"/>
        </w:tabs>
        <w:autoSpaceDE w:val="0"/>
        <w:autoSpaceDN w:val="0"/>
        <w:adjustRightInd w:val="0"/>
        <w:jc w:val="both"/>
        <w:rPr>
          <w:rFonts w:asciiTheme="majorHAnsi" w:hAnsiTheme="majorHAnsi" w:cstheme="majorHAnsi"/>
          <w:b/>
        </w:rPr>
      </w:pPr>
    </w:p>
    <w:p w14:paraId="13313802" w14:textId="1E5EF6C4" w:rsidR="00773342" w:rsidRPr="00773342" w:rsidRDefault="00773342" w:rsidP="00626FE3">
      <w:pPr>
        <w:tabs>
          <w:tab w:val="left" w:pos="1590"/>
        </w:tabs>
        <w:autoSpaceDE w:val="0"/>
        <w:autoSpaceDN w:val="0"/>
        <w:adjustRightInd w:val="0"/>
        <w:jc w:val="both"/>
        <w:rPr>
          <w:rFonts w:asciiTheme="minorHAnsi" w:hAnsiTheme="minorHAnsi" w:cstheme="minorHAnsi"/>
          <w:b/>
        </w:rPr>
      </w:pPr>
      <w:r w:rsidRPr="00773342">
        <w:rPr>
          <w:rFonts w:asciiTheme="minorHAnsi" w:hAnsiTheme="minorHAnsi" w:cstheme="minorHAnsi"/>
          <w:b/>
        </w:rPr>
        <w:t>PREFEITURA MUNICIPAL DE MARIPÁ DE MINAS - CONCORRÊNCIA ELETRÔNICA Nº 002/2024</w:t>
      </w:r>
    </w:p>
    <w:p w14:paraId="3EAEFC97" w14:textId="745546AB" w:rsidR="002B5F4B" w:rsidRPr="00773342" w:rsidRDefault="00773342" w:rsidP="00626FE3">
      <w:pPr>
        <w:tabs>
          <w:tab w:val="left" w:pos="1590"/>
        </w:tabs>
        <w:autoSpaceDE w:val="0"/>
        <w:autoSpaceDN w:val="0"/>
        <w:adjustRightInd w:val="0"/>
        <w:jc w:val="both"/>
        <w:rPr>
          <w:rFonts w:asciiTheme="majorHAnsi" w:hAnsiTheme="majorHAnsi" w:cstheme="majorHAnsi"/>
          <w:b/>
        </w:rPr>
      </w:pPr>
      <w:r w:rsidRPr="00773342">
        <w:rPr>
          <w:rFonts w:asciiTheme="majorHAnsi" w:hAnsiTheme="majorHAnsi" w:cstheme="majorHAnsi"/>
        </w:rPr>
        <w:t xml:space="preserve">Objeto: Execução de obras de recapeamento asfáltico com CBUQ (Concreto Betuminoso Usinado à Quente), referente ao Contrato de Financiamento nº.375.869/24, celebrado entre este Município e o Banco de Desenvolvimento de Minas Gerais S/A. – BDMG., que será realizado no dia 12/06/2024, às 09:00 horas. O edital será disponibilizado no site da Prefeitura. </w:t>
      </w:r>
    </w:p>
    <w:p w14:paraId="5A1D0C63" w14:textId="77777777" w:rsidR="002B5F4B" w:rsidRDefault="002B5F4B" w:rsidP="00626FE3">
      <w:pPr>
        <w:tabs>
          <w:tab w:val="left" w:pos="1590"/>
        </w:tabs>
        <w:autoSpaceDE w:val="0"/>
        <w:autoSpaceDN w:val="0"/>
        <w:adjustRightInd w:val="0"/>
        <w:jc w:val="both"/>
        <w:rPr>
          <w:rFonts w:asciiTheme="majorHAnsi" w:hAnsiTheme="majorHAnsi" w:cstheme="majorHAnsi"/>
          <w:b/>
        </w:rPr>
      </w:pPr>
    </w:p>
    <w:p w14:paraId="1C0418DC" w14:textId="77777777" w:rsidR="00773342" w:rsidRPr="00F83A72" w:rsidRDefault="00773342" w:rsidP="00626FE3">
      <w:pPr>
        <w:tabs>
          <w:tab w:val="left" w:pos="1590"/>
        </w:tabs>
        <w:autoSpaceDE w:val="0"/>
        <w:autoSpaceDN w:val="0"/>
        <w:adjustRightInd w:val="0"/>
        <w:jc w:val="both"/>
        <w:rPr>
          <w:rFonts w:asciiTheme="majorHAnsi" w:hAnsiTheme="majorHAnsi" w:cstheme="majorHAnsi"/>
          <w:b/>
        </w:rPr>
      </w:pPr>
    </w:p>
    <w:p w14:paraId="370877C3" w14:textId="6E1C28BB" w:rsidR="00F83A72" w:rsidRPr="00F83A72" w:rsidRDefault="00F83A72" w:rsidP="00626FE3">
      <w:pPr>
        <w:tabs>
          <w:tab w:val="left" w:pos="1590"/>
        </w:tabs>
        <w:autoSpaceDE w:val="0"/>
        <w:autoSpaceDN w:val="0"/>
        <w:adjustRightInd w:val="0"/>
        <w:jc w:val="both"/>
        <w:rPr>
          <w:rFonts w:asciiTheme="minorHAnsi" w:hAnsiTheme="minorHAnsi" w:cstheme="minorHAnsi"/>
          <w:b/>
        </w:rPr>
      </w:pPr>
      <w:r w:rsidRPr="00F83A72">
        <w:rPr>
          <w:rFonts w:asciiTheme="minorHAnsi" w:hAnsiTheme="minorHAnsi" w:cstheme="minorHAnsi"/>
          <w:b/>
        </w:rPr>
        <w:t>PREFEITURA MUNICIPAL DE MORRO DA GARÇA - CONCORRÊNCIA Nº 3/2024</w:t>
      </w:r>
    </w:p>
    <w:p w14:paraId="124E1BF3" w14:textId="2FAB3DAD" w:rsidR="00F83A72" w:rsidRPr="00F83A72" w:rsidRDefault="00F83A72" w:rsidP="00626FE3">
      <w:pPr>
        <w:tabs>
          <w:tab w:val="left" w:pos="1590"/>
        </w:tabs>
        <w:autoSpaceDE w:val="0"/>
        <w:autoSpaceDN w:val="0"/>
        <w:adjustRightInd w:val="0"/>
        <w:jc w:val="both"/>
        <w:rPr>
          <w:rFonts w:asciiTheme="majorHAnsi" w:hAnsiTheme="majorHAnsi" w:cstheme="majorHAnsi"/>
        </w:rPr>
      </w:pPr>
      <w:r w:rsidRPr="00F83A72">
        <w:rPr>
          <w:rFonts w:asciiTheme="majorHAnsi" w:hAnsiTheme="majorHAnsi" w:cstheme="majorHAnsi"/>
        </w:rPr>
        <w:t xml:space="preserve">Objeto: </w:t>
      </w:r>
      <w:r w:rsidRPr="00F83A72">
        <w:rPr>
          <w:rFonts w:asciiTheme="majorHAnsi" w:hAnsiTheme="majorHAnsi" w:cstheme="majorHAnsi"/>
        </w:rPr>
        <w:t>P</w:t>
      </w:r>
      <w:r w:rsidRPr="00F83A72">
        <w:rPr>
          <w:rFonts w:asciiTheme="majorHAnsi" w:hAnsiTheme="majorHAnsi" w:cstheme="majorHAnsi"/>
        </w:rPr>
        <w:t>avimentação asfáltica de vias urbanas com drenagem pluvial e sarjeta no Município. Torna público, que às 09h00min do dia 20/06/2024, na Prefeitura Municipal, situada na Praça São Sebastião, nº 440, Centro</w:t>
      </w:r>
      <w:r w:rsidRPr="00F83A72">
        <w:rPr>
          <w:rFonts w:asciiTheme="majorHAnsi" w:hAnsiTheme="majorHAnsi" w:cstheme="majorHAnsi"/>
        </w:rPr>
        <w:t xml:space="preserve">, nesta Cidade. </w:t>
      </w:r>
      <w:r w:rsidRPr="00F83A72">
        <w:rPr>
          <w:rFonts w:asciiTheme="majorHAnsi" w:hAnsiTheme="majorHAnsi" w:cstheme="majorHAnsi"/>
        </w:rPr>
        <w:t xml:space="preserve">Edital e informações, endereço acima ou telefone: (38) 3725-1110, e-mail: </w:t>
      </w:r>
      <w:hyperlink r:id="rId74" w:history="1">
        <w:r w:rsidRPr="00F83A72">
          <w:rPr>
            <w:rStyle w:val="Hyperlink"/>
            <w:rFonts w:asciiTheme="majorHAnsi" w:hAnsiTheme="majorHAnsi" w:cstheme="majorHAnsi"/>
          </w:rPr>
          <w:t>licitacao@morrodagarca.mg.gov.br</w:t>
        </w:r>
      </w:hyperlink>
      <w:r w:rsidRPr="00F83A72">
        <w:rPr>
          <w:rFonts w:asciiTheme="majorHAnsi" w:hAnsiTheme="majorHAnsi" w:cstheme="majorHAnsi"/>
        </w:rPr>
        <w:t xml:space="preserve"> no horário das 08h00min às 16h00min.</w:t>
      </w:r>
    </w:p>
    <w:p w14:paraId="5992FE6F" w14:textId="77777777" w:rsidR="00F83A72" w:rsidRDefault="00F83A72" w:rsidP="00626FE3">
      <w:pPr>
        <w:tabs>
          <w:tab w:val="left" w:pos="1590"/>
        </w:tabs>
        <w:autoSpaceDE w:val="0"/>
        <w:autoSpaceDN w:val="0"/>
        <w:adjustRightInd w:val="0"/>
        <w:jc w:val="both"/>
        <w:rPr>
          <w:rFonts w:asciiTheme="majorHAnsi" w:hAnsiTheme="majorHAnsi" w:cstheme="majorHAnsi"/>
          <w:b/>
        </w:rPr>
      </w:pPr>
    </w:p>
    <w:p w14:paraId="27579D00" w14:textId="77777777" w:rsidR="00F83A72" w:rsidRDefault="00F83A72" w:rsidP="00626FE3">
      <w:pPr>
        <w:tabs>
          <w:tab w:val="left" w:pos="1590"/>
        </w:tabs>
        <w:autoSpaceDE w:val="0"/>
        <w:autoSpaceDN w:val="0"/>
        <w:adjustRightInd w:val="0"/>
        <w:jc w:val="both"/>
        <w:rPr>
          <w:rFonts w:asciiTheme="majorHAnsi" w:hAnsiTheme="majorHAnsi" w:cstheme="majorHAnsi"/>
          <w:b/>
        </w:rPr>
      </w:pPr>
    </w:p>
    <w:p w14:paraId="56C9EB40" w14:textId="77777777" w:rsidR="00CE0EC9" w:rsidRDefault="00CE0EC9" w:rsidP="00626FE3">
      <w:pPr>
        <w:tabs>
          <w:tab w:val="left" w:pos="1590"/>
        </w:tabs>
        <w:autoSpaceDE w:val="0"/>
        <w:autoSpaceDN w:val="0"/>
        <w:adjustRightInd w:val="0"/>
        <w:jc w:val="both"/>
        <w:rPr>
          <w:rFonts w:asciiTheme="minorHAnsi" w:hAnsiTheme="minorHAnsi" w:cstheme="minorHAnsi"/>
          <w:b/>
        </w:rPr>
      </w:pPr>
      <w:r w:rsidRPr="00CE0EC9">
        <w:rPr>
          <w:rFonts w:asciiTheme="minorHAnsi" w:hAnsiTheme="minorHAnsi" w:cstheme="minorHAnsi"/>
          <w:b/>
        </w:rPr>
        <w:t xml:space="preserve">PREFEITURA MUNICIPAL DE </w:t>
      </w:r>
      <w:r>
        <w:rPr>
          <w:rFonts w:asciiTheme="minorHAnsi" w:hAnsiTheme="minorHAnsi" w:cstheme="minorHAnsi"/>
          <w:b/>
        </w:rPr>
        <w:t>NOVA LIMA</w:t>
      </w:r>
    </w:p>
    <w:p w14:paraId="52705AC0" w14:textId="77777777" w:rsidR="00CE0EC9" w:rsidRDefault="00CE0EC9" w:rsidP="00626FE3">
      <w:pPr>
        <w:tabs>
          <w:tab w:val="left" w:pos="1590"/>
        </w:tabs>
        <w:autoSpaceDE w:val="0"/>
        <w:autoSpaceDN w:val="0"/>
        <w:adjustRightInd w:val="0"/>
        <w:jc w:val="both"/>
        <w:rPr>
          <w:rFonts w:asciiTheme="minorHAnsi" w:hAnsiTheme="minorHAnsi" w:cstheme="minorHAnsi"/>
          <w:b/>
        </w:rPr>
      </w:pPr>
    </w:p>
    <w:p w14:paraId="6F7C8235" w14:textId="77777777" w:rsidR="00CE0EC9" w:rsidRPr="00CE0EC9" w:rsidRDefault="00CE0EC9" w:rsidP="00CE0EC9">
      <w:pPr>
        <w:tabs>
          <w:tab w:val="left" w:pos="1590"/>
        </w:tabs>
        <w:autoSpaceDE w:val="0"/>
        <w:autoSpaceDN w:val="0"/>
        <w:adjustRightInd w:val="0"/>
        <w:jc w:val="both"/>
        <w:rPr>
          <w:rFonts w:asciiTheme="minorHAnsi" w:hAnsiTheme="minorHAnsi" w:cstheme="minorHAnsi"/>
          <w:b/>
        </w:rPr>
      </w:pPr>
      <w:r w:rsidRPr="00CE0EC9">
        <w:rPr>
          <w:rFonts w:asciiTheme="minorHAnsi" w:hAnsiTheme="minorHAnsi" w:cstheme="minorHAnsi"/>
          <w:b/>
        </w:rPr>
        <w:t>CONCORRÊNCIA PÚBLICA ELETRÔNICA Nº 005/2024</w:t>
      </w:r>
    </w:p>
    <w:p w14:paraId="72760AF9" w14:textId="60948D9B" w:rsidR="00CE0EC9" w:rsidRPr="00CE0EC9" w:rsidRDefault="00CE0EC9" w:rsidP="00626FE3">
      <w:pPr>
        <w:tabs>
          <w:tab w:val="left" w:pos="1590"/>
        </w:tabs>
        <w:autoSpaceDE w:val="0"/>
        <w:autoSpaceDN w:val="0"/>
        <w:adjustRightInd w:val="0"/>
        <w:jc w:val="both"/>
        <w:rPr>
          <w:rFonts w:asciiTheme="majorHAnsi" w:hAnsiTheme="majorHAnsi" w:cstheme="majorHAnsi"/>
        </w:rPr>
      </w:pPr>
      <w:r w:rsidRPr="00CE0EC9">
        <w:rPr>
          <w:rFonts w:asciiTheme="majorHAnsi" w:hAnsiTheme="majorHAnsi" w:cstheme="majorHAnsi"/>
        </w:rPr>
        <w:t xml:space="preserve">Objeto: Elaboração de projetos executivos e prestação de serviços de recuperação da Barragem de Contenção de Águas Pluviais BIII – Ombreira Direita no Município de Nova Lima-MG. A abertura dar-se-á no dia 24/07/2024 às 10:00h, </w:t>
      </w:r>
      <w:r w:rsidR="004F1485" w:rsidRPr="00CE0EC9">
        <w:rPr>
          <w:rFonts w:asciiTheme="majorHAnsi" w:hAnsiTheme="majorHAnsi" w:cstheme="majorHAnsi"/>
        </w:rPr>
        <w:t>os procedimentos</w:t>
      </w:r>
      <w:r w:rsidRPr="00CE0EC9">
        <w:rPr>
          <w:rFonts w:asciiTheme="majorHAnsi" w:hAnsiTheme="majorHAnsi" w:cstheme="majorHAnsi"/>
        </w:rPr>
        <w:t xml:space="preserve"> desta concorrência serão realizados exclusivamente por meio eletrônico, conforme regulamento disponibilizado no Portal do AMM Licita, no endereço eletrônico </w:t>
      </w:r>
      <w:hyperlink r:id="rId75" w:history="1">
        <w:r w:rsidRPr="00CE0EC9">
          <w:rPr>
            <w:rStyle w:val="Hyperlink"/>
            <w:rFonts w:asciiTheme="majorHAnsi" w:hAnsiTheme="majorHAnsi" w:cstheme="majorHAnsi"/>
          </w:rPr>
          <w:t>https://ammlicita.org.br/</w:t>
        </w:r>
      </w:hyperlink>
      <w:r w:rsidRPr="00CE0EC9">
        <w:rPr>
          <w:rFonts w:asciiTheme="majorHAnsi" w:hAnsiTheme="majorHAnsi" w:cstheme="majorHAnsi"/>
        </w:rPr>
        <w:t xml:space="preserve">. O Edital estará disponível a partir do dia 29/05/2024 no site </w:t>
      </w:r>
      <w:hyperlink r:id="rId76" w:history="1">
        <w:r w:rsidRPr="00CE0EC9">
          <w:rPr>
            <w:rStyle w:val="Hyperlink"/>
            <w:rFonts w:asciiTheme="majorHAnsi" w:hAnsiTheme="majorHAnsi" w:cstheme="majorHAnsi"/>
          </w:rPr>
          <w:t>https://ammlicita.org.br/</w:t>
        </w:r>
      </w:hyperlink>
      <w:r w:rsidRPr="00CE0EC9">
        <w:rPr>
          <w:rFonts w:asciiTheme="majorHAnsi" w:hAnsiTheme="majorHAnsi" w:cstheme="majorHAnsi"/>
        </w:rPr>
        <w:t xml:space="preserve"> e na Subsecretaria de Contratos e Licitações da Prefeitura Municipal de Nova Lima, localizada na Rua Bias Fortes, nº 62, Centro, Nova Lima/MG. </w:t>
      </w:r>
    </w:p>
    <w:p w14:paraId="358FFA27" w14:textId="77777777" w:rsidR="00CE0EC9" w:rsidRDefault="00CE0EC9" w:rsidP="00626FE3">
      <w:pPr>
        <w:tabs>
          <w:tab w:val="left" w:pos="1590"/>
        </w:tabs>
        <w:autoSpaceDE w:val="0"/>
        <w:autoSpaceDN w:val="0"/>
        <w:adjustRightInd w:val="0"/>
        <w:jc w:val="both"/>
        <w:rPr>
          <w:rFonts w:asciiTheme="minorHAnsi" w:hAnsiTheme="minorHAnsi" w:cstheme="minorHAnsi"/>
          <w:b/>
        </w:rPr>
      </w:pPr>
    </w:p>
    <w:p w14:paraId="47787C14" w14:textId="77777777" w:rsidR="00D129B1" w:rsidRDefault="00D129B1" w:rsidP="00626FE3">
      <w:pPr>
        <w:tabs>
          <w:tab w:val="left" w:pos="1590"/>
        </w:tabs>
        <w:autoSpaceDE w:val="0"/>
        <w:autoSpaceDN w:val="0"/>
        <w:adjustRightInd w:val="0"/>
        <w:jc w:val="both"/>
        <w:rPr>
          <w:rFonts w:asciiTheme="minorHAnsi" w:hAnsiTheme="minorHAnsi" w:cstheme="minorHAnsi"/>
          <w:b/>
        </w:rPr>
      </w:pPr>
    </w:p>
    <w:p w14:paraId="743CD6DE" w14:textId="77777777" w:rsidR="00D129B1" w:rsidRDefault="00D129B1" w:rsidP="00626FE3">
      <w:pPr>
        <w:tabs>
          <w:tab w:val="left" w:pos="1590"/>
        </w:tabs>
        <w:autoSpaceDE w:val="0"/>
        <w:autoSpaceDN w:val="0"/>
        <w:adjustRightInd w:val="0"/>
        <w:jc w:val="both"/>
        <w:rPr>
          <w:rFonts w:asciiTheme="minorHAnsi" w:hAnsiTheme="minorHAnsi" w:cstheme="minorHAnsi"/>
          <w:b/>
        </w:rPr>
      </w:pPr>
    </w:p>
    <w:p w14:paraId="5D0BE70D" w14:textId="77777777" w:rsidR="00D129B1" w:rsidRDefault="00D129B1" w:rsidP="00626FE3">
      <w:pPr>
        <w:tabs>
          <w:tab w:val="left" w:pos="1590"/>
        </w:tabs>
        <w:autoSpaceDE w:val="0"/>
        <w:autoSpaceDN w:val="0"/>
        <w:adjustRightInd w:val="0"/>
        <w:jc w:val="both"/>
        <w:rPr>
          <w:rFonts w:asciiTheme="minorHAnsi" w:hAnsiTheme="minorHAnsi" w:cstheme="minorHAnsi"/>
          <w:b/>
        </w:rPr>
      </w:pPr>
    </w:p>
    <w:p w14:paraId="2CABC6D9" w14:textId="77777777" w:rsidR="00D129B1" w:rsidRDefault="00D129B1" w:rsidP="00626FE3">
      <w:pPr>
        <w:tabs>
          <w:tab w:val="left" w:pos="1590"/>
        </w:tabs>
        <w:autoSpaceDE w:val="0"/>
        <w:autoSpaceDN w:val="0"/>
        <w:adjustRightInd w:val="0"/>
        <w:jc w:val="both"/>
        <w:rPr>
          <w:rFonts w:asciiTheme="minorHAnsi" w:hAnsiTheme="minorHAnsi" w:cstheme="minorHAnsi"/>
          <w:b/>
        </w:rPr>
      </w:pPr>
    </w:p>
    <w:p w14:paraId="0458FC35" w14:textId="1B52CC32" w:rsidR="00CE0EC9" w:rsidRPr="00CE0EC9" w:rsidRDefault="00CE0EC9" w:rsidP="00626FE3">
      <w:pPr>
        <w:tabs>
          <w:tab w:val="left" w:pos="1590"/>
        </w:tabs>
        <w:autoSpaceDE w:val="0"/>
        <w:autoSpaceDN w:val="0"/>
        <w:adjustRightInd w:val="0"/>
        <w:jc w:val="both"/>
        <w:rPr>
          <w:rFonts w:asciiTheme="minorHAnsi" w:hAnsiTheme="minorHAnsi" w:cstheme="minorHAnsi"/>
          <w:b/>
        </w:rPr>
      </w:pPr>
      <w:r w:rsidRPr="00CE0EC9">
        <w:rPr>
          <w:rFonts w:asciiTheme="minorHAnsi" w:hAnsiTheme="minorHAnsi" w:cstheme="minorHAnsi"/>
          <w:b/>
        </w:rPr>
        <w:t>REABERTURA - CONCORRÊNCIA PÚBLICA ELETRÔNICA Nº 006/2024</w:t>
      </w:r>
    </w:p>
    <w:p w14:paraId="092F7436" w14:textId="3E096AAB" w:rsidR="00CE0EC9" w:rsidRPr="00CE0EC9" w:rsidRDefault="00773342" w:rsidP="00626FE3">
      <w:pPr>
        <w:tabs>
          <w:tab w:val="left" w:pos="1590"/>
        </w:tabs>
        <w:autoSpaceDE w:val="0"/>
        <w:autoSpaceDN w:val="0"/>
        <w:adjustRightInd w:val="0"/>
        <w:jc w:val="both"/>
        <w:rPr>
          <w:rFonts w:asciiTheme="majorHAnsi" w:hAnsiTheme="majorHAnsi" w:cstheme="majorHAnsi"/>
        </w:rPr>
      </w:pPr>
      <w:r w:rsidRPr="00CE0EC9">
        <w:rPr>
          <w:rFonts w:asciiTheme="majorHAnsi" w:hAnsiTheme="majorHAnsi" w:cstheme="majorHAnsi"/>
        </w:rPr>
        <w:t xml:space="preserve">Objeto: </w:t>
      </w:r>
      <w:r w:rsidR="00CE0EC9" w:rsidRPr="00CE0EC9">
        <w:rPr>
          <w:rFonts w:asciiTheme="majorHAnsi" w:hAnsiTheme="majorHAnsi" w:cstheme="majorHAnsi"/>
        </w:rPr>
        <w:t>Contratação de empresa especializada para prestação de serviços de limpeza urbana no município de Nova Lima/Mg</w:t>
      </w:r>
      <w:r w:rsidRPr="00CE0EC9">
        <w:rPr>
          <w:rFonts w:asciiTheme="majorHAnsi" w:hAnsiTheme="majorHAnsi" w:cstheme="majorHAnsi"/>
        </w:rPr>
        <w:t>.</w:t>
      </w:r>
      <w:r w:rsidR="00CE0EC9" w:rsidRPr="00CE0EC9">
        <w:rPr>
          <w:rFonts w:asciiTheme="majorHAnsi" w:hAnsiTheme="majorHAnsi" w:cstheme="majorHAnsi"/>
        </w:rPr>
        <w:t xml:space="preserve"> </w:t>
      </w:r>
      <w:r w:rsidRPr="00CE0EC9">
        <w:rPr>
          <w:rFonts w:asciiTheme="majorHAnsi" w:hAnsiTheme="majorHAnsi" w:cstheme="majorHAnsi"/>
        </w:rPr>
        <w:t>A abertura dar-se-á no dia 05/07/2024 às 09:00h, os</w:t>
      </w:r>
      <w:r w:rsidR="00CE0EC9" w:rsidRPr="00CE0EC9">
        <w:rPr>
          <w:rFonts w:asciiTheme="majorHAnsi" w:hAnsiTheme="majorHAnsi" w:cstheme="majorHAnsi"/>
        </w:rPr>
        <w:t xml:space="preserve"> </w:t>
      </w:r>
      <w:r w:rsidRPr="00CE0EC9">
        <w:rPr>
          <w:rFonts w:asciiTheme="majorHAnsi" w:hAnsiTheme="majorHAnsi" w:cstheme="majorHAnsi"/>
        </w:rPr>
        <w:t>procedimentos desta concorrência serão realizados exclusivamente por meio eletrônico, conforme regulamento disponibilizado no Portal do AMM Licita, no endereço eletrônico:</w:t>
      </w:r>
      <w:r w:rsidR="00CE0EC9" w:rsidRPr="00CE0EC9">
        <w:rPr>
          <w:rFonts w:asciiTheme="majorHAnsi" w:hAnsiTheme="majorHAnsi" w:cstheme="majorHAnsi"/>
        </w:rPr>
        <w:t xml:space="preserve"> </w:t>
      </w:r>
      <w:hyperlink r:id="rId77" w:history="1">
        <w:r w:rsidR="00CE0EC9" w:rsidRPr="00CE0EC9">
          <w:rPr>
            <w:rStyle w:val="Hyperlink"/>
            <w:rFonts w:asciiTheme="majorHAnsi" w:hAnsiTheme="majorHAnsi" w:cstheme="majorHAnsi"/>
          </w:rPr>
          <w:t>https://ammlicita.org.br/</w:t>
        </w:r>
      </w:hyperlink>
      <w:r w:rsidRPr="00CE0EC9">
        <w:rPr>
          <w:rFonts w:asciiTheme="majorHAnsi" w:hAnsiTheme="majorHAnsi" w:cstheme="majorHAnsi"/>
        </w:rPr>
        <w:t>, nos termos da Lei Federal 14.133/2021. O Edital estará disponível a partir do dia 29/05/2024 no site</w:t>
      </w:r>
      <w:r w:rsidR="00CE0EC9" w:rsidRPr="00CE0EC9">
        <w:rPr>
          <w:rFonts w:asciiTheme="majorHAnsi" w:hAnsiTheme="majorHAnsi" w:cstheme="majorHAnsi"/>
        </w:rPr>
        <w:t xml:space="preserve"> </w:t>
      </w:r>
      <w:hyperlink r:id="rId78" w:history="1">
        <w:r w:rsidR="00CE0EC9" w:rsidRPr="00CE0EC9">
          <w:rPr>
            <w:rStyle w:val="Hyperlink"/>
            <w:rFonts w:asciiTheme="majorHAnsi" w:hAnsiTheme="majorHAnsi" w:cstheme="majorHAnsi"/>
          </w:rPr>
          <w:t>https://ammlicita.org.br/</w:t>
        </w:r>
      </w:hyperlink>
      <w:r w:rsidR="00CE0EC9" w:rsidRPr="00CE0EC9">
        <w:rPr>
          <w:rFonts w:asciiTheme="majorHAnsi" w:hAnsiTheme="majorHAnsi" w:cstheme="majorHAnsi"/>
        </w:rPr>
        <w:t xml:space="preserve"> </w:t>
      </w:r>
      <w:r w:rsidRPr="00CE0EC9">
        <w:rPr>
          <w:rFonts w:asciiTheme="majorHAnsi" w:hAnsiTheme="majorHAnsi" w:cstheme="majorHAnsi"/>
        </w:rPr>
        <w:t>e na Subsecretaria de Contratos e Licitações da Prefeitura Municipal de Nova Lima, localizada na Rua Bias Fortes, nº 62, Centro, Nova Lima/MG. Quaisquer elementos, informações ou esclarecimentos relativos a esta licitação serão prestados pela Comissão de Contratação, pelo telefone (31) 98868-8115 ou e-mail:</w:t>
      </w:r>
      <w:r w:rsidR="00CE0EC9" w:rsidRPr="00CE0EC9">
        <w:rPr>
          <w:rFonts w:asciiTheme="majorHAnsi" w:hAnsiTheme="majorHAnsi" w:cstheme="majorHAnsi"/>
        </w:rPr>
        <w:t xml:space="preserve"> </w:t>
      </w:r>
      <w:hyperlink r:id="rId79" w:history="1">
        <w:r w:rsidR="00CE0EC9" w:rsidRPr="00CE0EC9">
          <w:rPr>
            <w:rStyle w:val="Hyperlink"/>
            <w:rFonts w:asciiTheme="majorHAnsi" w:hAnsiTheme="majorHAnsi" w:cstheme="majorHAnsi"/>
          </w:rPr>
          <w:t>recurso.esclarecimento@pnl.mg.gov.br</w:t>
        </w:r>
      </w:hyperlink>
      <w:r w:rsidR="00CE0EC9" w:rsidRPr="00CE0EC9">
        <w:rPr>
          <w:rFonts w:asciiTheme="majorHAnsi" w:hAnsiTheme="majorHAnsi" w:cstheme="majorHAnsi"/>
        </w:rPr>
        <w:t>.</w:t>
      </w:r>
    </w:p>
    <w:p w14:paraId="151344F0" w14:textId="77777777" w:rsidR="00773342" w:rsidRDefault="00773342" w:rsidP="00626FE3">
      <w:pPr>
        <w:tabs>
          <w:tab w:val="left" w:pos="1590"/>
        </w:tabs>
        <w:autoSpaceDE w:val="0"/>
        <w:autoSpaceDN w:val="0"/>
        <w:adjustRightInd w:val="0"/>
        <w:jc w:val="both"/>
        <w:rPr>
          <w:rFonts w:asciiTheme="majorHAnsi" w:hAnsiTheme="majorHAnsi" w:cstheme="majorHAnsi"/>
          <w:b/>
        </w:rPr>
      </w:pPr>
    </w:p>
    <w:p w14:paraId="229B3000" w14:textId="77777777" w:rsidR="00762939" w:rsidRPr="00762939" w:rsidRDefault="00762939" w:rsidP="00626FE3">
      <w:pPr>
        <w:tabs>
          <w:tab w:val="left" w:pos="1590"/>
        </w:tabs>
        <w:autoSpaceDE w:val="0"/>
        <w:autoSpaceDN w:val="0"/>
        <w:adjustRightInd w:val="0"/>
        <w:jc w:val="both"/>
        <w:rPr>
          <w:rFonts w:asciiTheme="minorHAnsi" w:hAnsiTheme="minorHAnsi" w:cstheme="minorHAnsi"/>
          <w:b/>
        </w:rPr>
      </w:pPr>
    </w:p>
    <w:p w14:paraId="5C875A3B" w14:textId="49CDF8A9" w:rsidR="00762939" w:rsidRDefault="00762939" w:rsidP="00626FE3">
      <w:pPr>
        <w:tabs>
          <w:tab w:val="left" w:pos="1590"/>
        </w:tabs>
        <w:autoSpaceDE w:val="0"/>
        <w:autoSpaceDN w:val="0"/>
        <w:adjustRightInd w:val="0"/>
        <w:jc w:val="both"/>
      </w:pPr>
      <w:r w:rsidRPr="00762939">
        <w:rPr>
          <w:rFonts w:asciiTheme="minorHAnsi" w:hAnsiTheme="minorHAnsi" w:cstheme="minorHAnsi"/>
          <w:b/>
        </w:rPr>
        <w:t>PREFEITURA MUNICIPAL DE OLHOS DÁGUA - PREGÃO Nº 5/2024</w:t>
      </w:r>
    </w:p>
    <w:p w14:paraId="6B97BECC" w14:textId="377F83EF" w:rsidR="0032028E" w:rsidRPr="0032028E" w:rsidRDefault="00762939" w:rsidP="00626FE3">
      <w:pPr>
        <w:tabs>
          <w:tab w:val="left" w:pos="1590"/>
        </w:tabs>
        <w:autoSpaceDE w:val="0"/>
        <w:autoSpaceDN w:val="0"/>
        <w:adjustRightInd w:val="0"/>
        <w:jc w:val="both"/>
        <w:rPr>
          <w:rFonts w:asciiTheme="majorHAnsi" w:hAnsiTheme="majorHAnsi" w:cstheme="majorHAnsi"/>
        </w:rPr>
      </w:pPr>
      <w:r w:rsidRPr="00CE0EC9">
        <w:rPr>
          <w:rFonts w:asciiTheme="majorHAnsi" w:hAnsiTheme="majorHAnsi" w:cstheme="majorHAnsi"/>
        </w:rPr>
        <w:t>Objeto:</w:t>
      </w:r>
      <w:r w:rsidRPr="00762939">
        <w:rPr>
          <w:rFonts w:asciiTheme="majorHAnsi" w:hAnsiTheme="majorHAnsi" w:cstheme="majorHAnsi"/>
        </w:rPr>
        <w:t xml:space="preserve"> </w:t>
      </w:r>
      <w:r>
        <w:rPr>
          <w:rFonts w:asciiTheme="majorHAnsi" w:hAnsiTheme="majorHAnsi" w:cstheme="majorHAnsi"/>
        </w:rPr>
        <w:t>Prestação</w:t>
      </w:r>
      <w:r w:rsidRPr="00762939">
        <w:rPr>
          <w:rFonts w:asciiTheme="majorHAnsi" w:hAnsiTheme="majorHAnsi" w:cstheme="majorHAnsi"/>
        </w:rPr>
        <w:t xml:space="preserve"> </w:t>
      </w:r>
      <w:r>
        <w:rPr>
          <w:rFonts w:asciiTheme="majorHAnsi" w:hAnsiTheme="majorHAnsi" w:cstheme="majorHAnsi"/>
        </w:rPr>
        <w:t>d</w:t>
      </w:r>
      <w:r w:rsidRPr="00762939">
        <w:rPr>
          <w:rFonts w:asciiTheme="majorHAnsi" w:hAnsiTheme="majorHAnsi" w:cstheme="majorHAnsi"/>
        </w:rPr>
        <w:t xml:space="preserve">e </w:t>
      </w:r>
      <w:r>
        <w:rPr>
          <w:rFonts w:asciiTheme="majorHAnsi" w:hAnsiTheme="majorHAnsi" w:cstheme="majorHAnsi"/>
        </w:rPr>
        <w:t>Serviço</w:t>
      </w:r>
      <w:r w:rsidRPr="00762939">
        <w:rPr>
          <w:rFonts w:asciiTheme="majorHAnsi" w:hAnsiTheme="majorHAnsi" w:cstheme="majorHAnsi"/>
        </w:rPr>
        <w:t xml:space="preserve"> </w:t>
      </w:r>
      <w:r>
        <w:rPr>
          <w:rFonts w:asciiTheme="majorHAnsi" w:hAnsiTheme="majorHAnsi" w:cstheme="majorHAnsi"/>
        </w:rPr>
        <w:t>d</w:t>
      </w:r>
      <w:r w:rsidRPr="00762939">
        <w:rPr>
          <w:rFonts w:asciiTheme="majorHAnsi" w:hAnsiTheme="majorHAnsi" w:cstheme="majorHAnsi"/>
        </w:rPr>
        <w:t xml:space="preserve">e </w:t>
      </w:r>
      <w:r>
        <w:rPr>
          <w:rFonts w:asciiTheme="majorHAnsi" w:hAnsiTheme="majorHAnsi" w:cstheme="majorHAnsi"/>
        </w:rPr>
        <w:t>Manutenção</w:t>
      </w:r>
      <w:r w:rsidRPr="00762939">
        <w:rPr>
          <w:rFonts w:asciiTheme="majorHAnsi" w:hAnsiTheme="majorHAnsi" w:cstheme="majorHAnsi"/>
        </w:rPr>
        <w:t xml:space="preserve"> </w:t>
      </w:r>
      <w:r>
        <w:rPr>
          <w:rFonts w:asciiTheme="majorHAnsi" w:hAnsiTheme="majorHAnsi" w:cstheme="majorHAnsi"/>
        </w:rPr>
        <w:t>e</w:t>
      </w:r>
      <w:r w:rsidRPr="00762939">
        <w:rPr>
          <w:rFonts w:asciiTheme="majorHAnsi" w:hAnsiTheme="majorHAnsi" w:cstheme="majorHAnsi"/>
        </w:rPr>
        <w:t xml:space="preserve">m </w:t>
      </w:r>
      <w:r w:rsidRPr="00762939">
        <w:rPr>
          <w:rFonts w:asciiTheme="majorHAnsi" w:hAnsiTheme="majorHAnsi" w:cstheme="majorHAnsi"/>
        </w:rPr>
        <w:t xml:space="preserve">consultórios odont. </w:t>
      </w:r>
      <w:r w:rsidR="0032028E">
        <w:rPr>
          <w:rFonts w:asciiTheme="majorHAnsi" w:hAnsiTheme="majorHAnsi" w:cstheme="majorHAnsi"/>
        </w:rPr>
        <w:t>–</w:t>
      </w:r>
      <w:r w:rsidRPr="00762939">
        <w:rPr>
          <w:rFonts w:asciiTheme="majorHAnsi" w:hAnsiTheme="majorHAnsi" w:cstheme="majorHAnsi"/>
        </w:rPr>
        <w:t xml:space="preserve"> Habilitação</w:t>
      </w:r>
      <w:r w:rsidR="0032028E">
        <w:rPr>
          <w:rFonts w:asciiTheme="majorHAnsi" w:hAnsiTheme="majorHAnsi" w:cstheme="majorHAnsi"/>
        </w:rPr>
        <w:t xml:space="preserve">: </w:t>
      </w:r>
      <w:r w:rsidRPr="00762939">
        <w:rPr>
          <w:rFonts w:asciiTheme="majorHAnsi" w:hAnsiTheme="majorHAnsi" w:cstheme="majorHAnsi"/>
        </w:rPr>
        <w:t xml:space="preserve">18/06/24 - </w:t>
      </w:r>
      <w:hyperlink r:id="rId80" w:history="1">
        <w:r w:rsidR="0032028E" w:rsidRPr="00AD485B">
          <w:rPr>
            <w:rStyle w:val="Hyperlink"/>
            <w:rFonts w:asciiTheme="majorHAnsi" w:hAnsiTheme="majorHAnsi" w:cstheme="majorHAnsi"/>
          </w:rPr>
          <w:t>licitacaoolhosdagua@hotmail.com</w:t>
        </w:r>
      </w:hyperlink>
      <w:r w:rsidR="0032028E">
        <w:rPr>
          <w:rFonts w:asciiTheme="majorHAnsi" w:hAnsiTheme="majorHAnsi" w:cstheme="majorHAnsi"/>
        </w:rPr>
        <w:t xml:space="preserve">, </w:t>
      </w:r>
      <w:hyperlink r:id="rId81" w:history="1">
        <w:r w:rsidR="0032028E" w:rsidRPr="00AD485B">
          <w:rPr>
            <w:rStyle w:val="Hyperlink"/>
            <w:rFonts w:asciiTheme="majorHAnsi" w:hAnsiTheme="majorHAnsi" w:cstheme="majorHAnsi"/>
          </w:rPr>
          <w:t>www.olhosdagua.mg.gov.br</w:t>
        </w:r>
      </w:hyperlink>
      <w:r w:rsidR="0032028E" w:rsidRPr="0032028E">
        <w:rPr>
          <w:rFonts w:asciiTheme="majorHAnsi" w:hAnsiTheme="majorHAnsi" w:cstheme="majorHAnsi"/>
        </w:rPr>
        <w:t>.</w:t>
      </w:r>
    </w:p>
    <w:p w14:paraId="16B9F04D" w14:textId="77777777" w:rsidR="00890AEB" w:rsidRDefault="00890AEB" w:rsidP="00626FE3">
      <w:pPr>
        <w:tabs>
          <w:tab w:val="left" w:pos="1590"/>
        </w:tabs>
        <w:autoSpaceDE w:val="0"/>
        <w:autoSpaceDN w:val="0"/>
        <w:adjustRightInd w:val="0"/>
        <w:jc w:val="both"/>
        <w:rPr>
          <w:rFonts w:asciiTheme="majorHAnsi" w:hAnsiTheme="majorHAnsi" w:cstheme="majorHAnsi"/>
          <w:b/>
        </w:rPr>
      </w:pPr>
    </w:p>
    <w:p w14:paraId="15FE0874" w14:textId="77777777" w:rsidR="005D3C3A" w:rsidRDefault="005D3C3A" w:rsidP="00626FE3">
      <w:pPr>
        <w:tabs>
          <w:tab w:val="left" w:pos="1590"/>
        </w:tabs>
        <w:autoSpaceDE w:val="0"/>
        <w:autoSpaceDN w:val="0"/>
        <w:adjustRightInd w:val="0"/>
        <w:jc w:val="both"/>
        <w:rPr>
          <w:rFonts w:asciiTheme="majorHAnsi" w:hAnsiTheme="majorHAnsi" w:cstheme="majorHAnsi"/>
          <w:b/>
        </w:rPr>
      </w:pPr>
    </w:p>
    <w:p w14:paraId="0CBAF879" w14:textId="77777777" w:rsidR="005D3C3A" w:rsidRPr="005D3C3A" w:rsidRDefault="005D3C3A" w:rsidP="00626FE3">
      <w:pPr>
        <w:tabs>
          <w:tab w:val="left" w:pos="1590"/>
        </w:tabs>
        <w:autoSpaceDE w:val="0"/>
        <w:autoSpaceDN w:val="0"/>
        <w:adjustRightInd w:val="0"/>
        <w:jc w:val="both"/>
        <w:rPr>
          <w:rFonts w:asciiTheme="minorHAnsi" w:hAnsiTheme="minorHAnsi" w:cstheme="minorHAnsi"/>
          <w:b/>
        </w:rPr>
      </w:pPr>
      <w:r w:rsidRPr="005D3C3A">
        <w:rPr>
          <w:rFonts w:asciiTheme="minorHAnsi" w:hAnsiTheme="minorHAnsi" w:cstheme="minorHAnsi"/>
          <w:b/>
        </w:rPr>
        <w:t>PREFEITURA MUNICIPAL DE OURO PRETO - PE SRP 009/2024</w:t>
      </w:r>
    </w:p>
    <w:p w14:paraId="4D9719DD" w14:textId="7EC6B381" w:rsidR="005D3C3A" w:rsidRPr="005D3C3A" w:rsidRDefault="005D3C3A" w:rsidP="00626FE3">
      <w:pPr>
        <w:tabs>
          <w:tab w:val="left" w:pos="1590"/>
        </w:tabs>
        <w:autoSpaceDE w:val="0"/>
        <w:autoSpaceDN w:val="0"/>
        <w:adjustRightInd w:val="0"/>
        <w:jc w:val="both"/>
        <w:rPr>
          <w:rFonts w:asciiTheme="majorHAnsi" w:hAnsiTheme="majorHAnsi" w:cstheme="majorHAnsi"/>
        </w:rPr>
      </w:pPr>
      <w:r w:rsidRPr="00CE0EC9">
        <w:rPr>
          <w:rFonts w:asciiTheme="majorHAnsi" w:hAnsiTheme="majorHAnsi" w:cstheme="majorHAnsi"/>
        </w:rPr>
        <w:t>Objeto:</w:t>
      </w:r>
      <w:r>
        <w:rPr>
          <w:rFonts w:asciiTheme="majorHAnsi" w:hAnsiTheme="majorHAnsi" w:cstheme="majorHAnsi"/>
        </w:rPr>
        <w:t xml:space="preserve"> </w:t>
      </w:r>
      <w:r w:rsidRPr="005D3C3A">
        <w:rPr>
          <w:rFonts w:asciiTheme="majorHAnsi" w:hAnsiTheme="majorHAnsi" w:cstheme="majorHAnsi"/>
        </w:rPr>
        <w:t xml:space="preserve">Execução de serviços relacionados a manutenção de pavimentação de vias públicas e rede de drenagem de águas pluviais no Município de Ouro Preto. Informações no link: </w:t>
      </w:r>
      <w:hyperlink r:id="rId82" w:history="1">
        <w:r w:rsidRPr="00AD485B">
          <w:rPr>
            <w:rStyle w:val="Hyperlink"/>
            <w:rFonts w:asciiTheme="majorHAnsi" w:hAnsiTheme="majorHAnsi" w:cstheme="majorHAnsi"/>
          </w:rPr>
          <w:t>https://shre.ink/processoslicitatorios</w:t>
        </w:r>
      </w:hyperlink>
      <w:r w:rsidRPr="005D3C3A">
        <w:rPr>
          <w:rFonts w:asciiTheme="majorHAnsi" w:hAnsiTheme="majorHAnsi" w:cstheme="majorHAnsi"/>
        </w:rPr>
        <w:t>.</w:t>
      </w:r>
    </w:p>
    <w:p w14:paraId="38C81751" w14:textId="77777777" w:rsidR="005D3C3A" w:rsidRDefault="005D3C3A" w:rsidP="00626FE3">
      <w:pPr>
        <w:tabs>
          <w:tab w:val="left" w:pos="1590"/>
        </w:tabs>
        <w:autoSpaceDE w:val="0"/>
        <w:autoSpaceDN w:val="0"/>
        <w:adjustRightInd w:val="0"/>
        <w:jc w:val="both"/>
        <w:rPr>
          <w:rFonts w:asciiTheme="majorHAnsi" w:hAnsiTheme="majorHAnsi" w:cstheme="majorHAnsi"/>
          <w:b/>
        </w:rPr>
      </w:pPr>
    </w:p>
    <w:p w14:paraId="76448725" w14:textId="77777777" w:rsidR="00890AEB" w:rsidRPr="00890AEB" w:rsidRDefault="00890AEB" w:rsidP="00626FE3">
      <w:pPr>
        <w:tabs>
          <w:tab w:val="left" w:pos="1590"/>
        </w:tabs>
        <w:autoSpaceDE w:val="0"/>
        <w:autoSpaceDN w:val="0"/>
        <w:adjustRightInd w:val="0"/>
        <w:jc w:val="both"/>
        <w:rPr>
          <w:rFonts w:asciiTheme="majorHAnsi" w:hAnsiTheme="majorHAnsi" w:cstheme="majorHAnsi"/>
          <w:b/>
        </w:rPr>
      </w:pPr>
    </w:p>
    <w:p w14:paraId="6F417411" w14:textId="76498D17" w:rsidR="00890AEB" w:rsidRPr="00890AEB" w:rsidRDefault="00890AEB" w:rsidP="00626FE3">
      <w:pPr>
        <w:tabs>
          <w:tab w:val="left" w:pos="1590"/>
        </w:tabs>
        <w:autoSpaceDE w:val="0"/>
        <w:autoSpaceDN w:val="0"/>
        <w:adjustRightInd w:val="0"/>
        <w:jc w:val="both"/>
        <w:rPr>
          <w:rFonts w:asciiTheme="minorHAnsi" w:hAnsiTheme="minorHAnsi" w:cstheme="minorHAnsi"/>
          <w:b/>
        </w:rPr>
      </w:pPr>
      <w:r w:rsidRPr="00890AEB">
        <w:rPr>
          <w:rFonts w:asciiTheme="minorHAnsi" w:hAnsiTheme="minorHAnsi" w:cstheme="minorHAnsi"/>
          <w:b/>
        </w:rPr>
        <w:t>PREFEITURA MUNICIPAL DE PADRE PARAÍSO - CONCORRÊNCIA Nº 5/2024</w:t>
      </w:r>
    </w:p>
    <w:p w14:paraId="7F44286E" w14:textId="6ED026A1" w:rsidR="00890AEB" w:rsidRPr="00890AEB" w:rsidRDefault="00890AEB" w:rsidP="00626FE3">
      <w:pPr>
        <w:tabs>
          <w:tab w:val="left" w:pos="1590"/>
        </w:tabs>
        <w:autoSpaceDE w:val="0"/>
        <w:autoSpaceDN w:val="0"/>
        <w:adjustRightInd w:val="0"/>
        <w:jc w:val="both"/>
        <w:rPr>
          <w:rFonts w:asciiTheme="majorHAnsi" w:hAnsiTheme="majorHAnsi" w:cstheme="majorHAnsi"/>
        </w:rPr>
      </w:pPr>
      <w:r w:rsidRPr="00890AEB">
        <w:rPr>
          <w:rFonts w:asciiTheme="majorHAnsi" w:hAnsiTheme="majorHAnsi" w:cstheme="majorHAnsi"/>
        </w:rPr>
        <w:t xml:space="preserve">Objeto: </w:t>
      </w:r>
      <w:r w:rsidRPr="00890AEB">
        <w:rPr>
          <w:rFonts w:asciiTheme="majorHAnsi" w:hAnsiTheme="majorHAnsi" w:cstheme="majorHAnsi"/>
        </w:rPr>
        <w:t>E</w:t>
      </w:r>
      <w:r w:rsidRPr="00890AEB">
        <w:rPr>
          <w:rFonts w:asciiTheme="majorHAnsi" w:hAnsiTheme="majorHAnsi" w:cstheme="majorHAnsi"/>
        </w:rPr>
        <w:t>xecução de serviços de regularização fundiária no Bairro Bela Vista n</w:t>
      </w:r>
      <w:r>
        <w:rPr>
          <w:rFonts w:asciiTheme="majorHAnsi" w:hAnsiTheme="majorHAnsi" w:cstheme="majorHAnsi"/>
        </w:rPr>
        <w:t>o Município de Padre Paraíso-MG</w:t>
      </w:r>
      <w:r w:rsidRPr="00890AEB">
        <w:rPr>
          <w:rFonts w:asciiTheme="majorHAnsi" w:hAnsiTheme="majorHAnsi" w:cstheme="majorHAnsi"/>
        </w:rPr>
        <w:t xml:space="preserve">. Data de Abertura: 17/06/2024 às </w:t>
      </w:r>
      <w:r w:rsidR="004F1485" w:rsidRPr="00890AEB">
        <w:rPr>
          <w:rFonts w:asciiTheme="majorHAnsi" w:hAnsiTheme="majorHAnsi" w:cstheme="majorHAnsi"/>
        </w:rPr>
        <w:t>08h30min. as</w:t>
      </w:r>
      <w:r w:rsidRPr="00890AEB">
        <w:rPr>
          <w:rFonts w:asciiTheme="majorHAnsi" w:hAnsiTheme="majorHAnsi" w:cstheme="majorHAnsi"/>
        </w:rPr>
        <w:t xml:space="preserve"> sessões serão realizadas no site </w:t>
      </w:r>
      <w:hyperlink r:id="rId83" w:history="1">
        <w:r w:rsidRPr="00AD485B">
          <w:rPr>
            <w:rStyle w:val="Hyperlink"/>
            <w:rFonts w:asciiTheme="majorHAnsi" w:hAnsiTheme="majorHAnsi" w:cstheme="majorHAnsi"/>
          </w:rPr>
          <w:t>www.licitardigital.com.br</w:t>
        </w:r>
      </w:hyperlink>
      <w:r w:rsidRPr="00890AEB">
        <w:rPr>
          <w:rFonts w:asciiTheme="majorHAnsi" w:hAnsiTheme="majorHAnsi" w:cstheme="majorHAnsi"/>
        </w:rPr>
        <w:t xml:space="preserve">. Informações: Tel./Fax: (33) 3534-1229 com Lilian Lopes Ferreira - Agente de Contratação, pelo e-mail: </w:t>
      </w:r>
      <w:hyperlink r:id="rId84" w:history="1">
        <w:r w:rsidRPr="00AD485B">
          <w:rPr>
            <w:rStyle w:val="Hyperlink"/>
            <w:rFonts w:asciiTheme="majorHAnsi" w:hAnsiTheme="majorHAnsi" w:cstheme="majorHAnsi"/>
          </w:rPr>
          <w:t>licitacao@padreparaiso.mg.gov.br</w:t>
        </w:r>
      </w:hyperlink>
      <w:r w:rsidRPr="00890AEB">
        <w:rPr>
          <w:rFonts w:asciiTheme="majorHAnsi" w:hAnsiTheme="majorHAnsi" w:cstheme="majorHAnsi"/>
        </w:rPr>
        <w:t xml:space="preserve"> ou pelo site: </w:t>
      </w:r>
      <w:hyperlink r:id="rId85" w:history="1">
        <w:r w:rsidRPr="00AD485B">
          <w:rPr>
            <w:rStyle w:val="Hyperlink"/>
            <w:rFonts w:asciiTheme="majorHAnsi" w:hAnsiTheme="majorHAnsi" w:cstheme="majorHAnsi"/>
          </w:rPr>
          <w:t>www.padreparaiso.mg.gov.br</w:t>
        </w:r>
      </w:hyperlink>
      <w:r w:rsidRPr="00890AEB">
        <w:rPr>
          <w:rFonts w:asciiTheme="majorHAnsi" w:hAnsiTheme="majorHAnsi" w:cstheme="majorHAnsi"/>
        </w:rPr>
        <w:t>.</w:t>
      </w:r>
    </w:p>
    <w:p w14:paraId="5E8143BD" w14:textId="77777777" w:rsidR="00890AEB" w:rsidRDefault="00890AEB" w:rsidP="00626FE3">
      <w:pPr>
        <w:tabs>
          <w:tab w:val="left" w:pos="1590"/>
        </w:tabs>
        <w:autoSpaceDE w:val="0"/>
        <w:autoSpaceDN w:val="0"/>
        <w:adjustRightInd w:val="0"/>
        <w:jc w:val="both"/>
        <w:rPr>
          <w:rFonts w:asciiTheme="majorHAnsi" w:hAnsiTheme="majorHAnsi" w:cstheme="majorHAnsi"/>
          <w:b/>
        </w:rPr>
      </w:pPr>
    </w:p>
    <w:p w14:paraId="0DF0B2F7" w14:textId="77777777" w:rsidR="00085365" w:rsidRPr="00085365" w:rsidRDefault="00085365" w:rsidP="00626FE3">
      <w:pPr>
        <w:tabs>
          <w:tab w:val="left" w:pos="1590"/>
        </w:tabs>
        <w:autoSpaceDE w:val="0"/>
        <w:autoSpaceDN w:val="0"/>
        <w:adjustRightInd w:val="0"/>
        <w:jc w:val="both"/>
        <w:rPr>
          <w:rFonts w:asciiTheme="majorHAnsi" w:hAnsiTheme="majorHAnsi" w:cstheme="majorHAnsi"/>
          <w:b/>
        </w:rPr>
      </w:pPr>
    </w:p>
    <w:p w14:paraId="65400745" w14:textId="77777777" w:rsidR="00085365" w:rsidRPr="00085365" w:rsidRDefault="00085365" w:rsidP="00626FE3">
      <w:pPr>
        <w:tabs>
          <w:tab w:val="left" w:pos="1590"/>
        </w:tabs>
        <w:autoSpaceDE w:val="0"/>
        <w:autoSpaceDN w:val="0"/>
        <w:adjustRightInd w:val="0"/>
        <w:jc w:val="both"/>
        <w:rPr>
          <w:rFonts w:asciiTheme="minorHAnsi" w:hAnsiTheme="minorHAnsi" w:cstheme="minorHAnsi"/>
          <w:b/>
        </w:rPr>
      </w:pPr>
      <w:r w:rsidRPr="00085365">
        <w:rPr>
          <w:rFonts w:asciiTheme="minorHAnsi" w:hAnsiTheme="minorHAnsi" w:cstheme="minorHAnsi"/>
          <w:b/>
        </w:rPr>
        <w:t xml:space="preserve">PREFEITURA MUNICIPAL DE PAINS </w:t>
      </w:r>
      <w:r w:rsidRPr="00085365">
        <w:rPr>
          <w:rFonts w:asciiTheme="minorHAnsi" w:hAnsiTheme="minorHAnsi" w:cstheme="minorHAnsi"/>
          <w:b/>
        </w:rPr>
        <w:t xml:space="preserve">- </w:t>
      </w:r>
      <w:r w:rsidRPr="00085365">
        <w:rPr>
          <w:rFonts w:asciiTheme="minorHAnsi" w:hAnsiTheme="minorHAnsi" w:cstheme="minorHAnsi"/>
          <w:b/>
        </w:rPr>
        <w:t>CON</w:t>
      </w:r>
      <w:r w:rsidRPr="00085365">
        <w:rPr>
          <w:rFonts w:asciiTheme="minorHAnsi" w:hAnsiTheme="minorHAnsi" w:cstheme="minorHAnsi"/>
          <w:b/>
        </w:rPr>
        <w:t>CORRÊNCIA ELETRÔNICA Nº 12/2024</w:t>
      </w:r>
    </w:p>
    <w:p w14:paraId="751F81D2" w14:textId="7F420C40" w:rsidR="00085365" w:rsidRPr="00085365" w:rsidRDefault="00085365" w:rsidP="00626FE3">
      <w:pPr>
        <w:tabs>
          <w:tab w:val="left" w:pos="1590"/>
        </w:tabs>
        <w:autoSpaceDE w:val="0"/>
        <w:autoSpaceDN w:val="0"/>
        <w:adjustRightInd w:val="0"/>
        <w:jc w:val="both"/>
        <w:rPr>
          <w:rFonts w:asciiTheme="majorHAnsi" w:hAnsiTheme="majorHAnsi" w:cstheme="majorHAnsi"/>
        </w:rPr>
      </w:pPr>
      <w:r w:rsidRPr="00085365">
        <w:rPr>
          <w:rFonts w:asciiTheme="majorHAnsi" w:hAnsiTheme="majorHAnsi" w:cstheme="majorHAnsi"/>
        </w:rPr>
        <w:t xml:space="preserve">Objeto: </w:t>
      </w:r>
      <w:r>
        <w:rPr>
          <w:rFonts w:asciiTheme="majorHAnsi" w:hAnsiTheme="majorHAnsi" w:cstheme="majorHAnsi"/>
        </w:rPr>
        <w:t>E</w:t>
      </w:r>
      <w:r w:rsidRPr="00085365">
        <w:rPr>
          <w:rFonts w:asciiTheme="majorHAnsi" w:hAnsiTheme="majorHAnsi" w:cstheme="majorHAnsi"/>
        </w:rPr>
        <w:t>xecução de obra de construção de Unidade Básica de Saúde - UBS no bairro Alv</w:t>
      </w:r>
      <w:r>
        <w:rPr>
          <w:rFonts w:asciiTheme="majorHAnsi" w:hAnsiTheme="majorHAnsi" w:cstheme="majorHAnsi"/>
        </w:rPr>
        <w:t>orada do Município de Pains/MG</w:t>
      </w:r>
      <w:r w:rsidRPr="00085365">
        <w:rPr>
          <w:rFonts w:asciiTheme="majorHAnsi" w:hAnsiTheme="majorHAnsi" w:cstheme="majorHAnsi"/>
        </w:rPr>
        <w:t xml:space="preserve">. Abertura da Sessão: às 8h30 do dia 17 de </w:t>
      </w:r>
      <w:r w:rsidR="004F1485" w:rsidRPr="00085365">
        <w:rPr>
          <w:rFonts w:asciiTheme="majorHAnsi" w:hAnsiTheme="majorHAnsi" w:cstheme="majorHAnsi"/>
        </w:rPr>
        <w:t>junho</w:t>
      </w:r>
      <w:r w:rsidRPr="00085365">
        <w:rPr>
          <w:rFonts w:asciiTheme="majorHAnsi" w:hAnsiTheme="majorHAnsi" w:cstheme="majorHAnsi"/>
        </w:rPr>
        <w:t xml:space="preserve"> de 2024. Endereço eletrônico: </w:t>
      </w:r>
      <w:hyperlink r:id="rId86" w:history="1">
        <w:r w:rsidRPr="00AD485B">
          <w:rPr>
            <w:rStyle w:val="Hyperlink"/>
            <w:rFonts w:asciiTheme="majorHAnsi" w:hAnsiTheme="majorHAnsi" w:cstheme="majorHAnsi"/>
          </w:rPr>
          <w:t>https://ammlicita.org.br</w:t>
        </w:r>
      </w:hyperlink>
      <w:r w:rsidRPr="00085365">
        <w:rPr>
          <w:rFonts w:asciiTheme="majorHAnsi" w:hAnsiTheme="majorHAnsi" w:cstheme="majorHAnsi"/>
        </w:rPr>
        <w:t xml:space="preserve">. Tel: (37) 3323-1285. Edital disponível no site da Prefeitura </w:t>
      </w:r>
      <w:hyperlink r:id="rId87" w:history="1">
        <w:r w:rsidRPr="00AD485B">
          <w:rPr>
            <w:rStyle w:val="Hyperlink"/>
            <w:rFonts w:asciiTheme="majorHAnsi" w:hAnsiTheme="majorHAnsi" w:cstheme="majorHAnsi"/>
          </w:rPr>
          <w:t>www.pains.mg.gov.br</w:t>
        </w:r>
      </w:hyperlink>
      <w:r>
        <w:rPr>
          <w:rFonts w:asciiTheme="majorHAnsi" w:hAnsiTheme="majorHAnsi" w:cstheme="majorHAnsi"/>
        </w:rPr>
        <w:t>.</w:t>
      </w:r>
    </w:p>
    <w:p w14:paraId="22044EF5" w14:textId="77777777" w:rsidR="00762939" w:rsidRDefault="00762939" w:rsidP="00626FE3">
      <w:pPr>
        <w:tabs>
          <w:tab w:val="left" w:pos="1590"/>
        </w:tabs>
        <w:autoSpaceDE w:val="0"/>
        <w:autoSpaceDN w:val="0"/>
        <w:adjustRightInd w:val="0"/>
        <w:jc w:val="both"/>
        <w:rPr>
          <w:rFonts w:asciiTheme="majorHAnsi" w:hAnsiTheme="majorHAnsi" w:cstheme="majorHAnsi"/>
          <w:b/>
        </w:rPr>
      </w:pPr>
    </w:p>
    <w:p w14:paraId="5580E492" w14:textId="77777777" w:rsidR="00085365" w:rsidRDefault="00085365" w:rsidP="00626FE3">
      <w:pPr>
        <w:tabs>
          <w:tab w:val="left" w:pos="1590"/>
        </w:tabs>
        <w:autoSpaceDE w:val="0"/>
        <w:autoSpaceDN w:val="0"/>
        <w:adjustRightInd w:val="0"/>
        <w:jc w:val="both"/>
        <w:rPr>
          <w:rFonts w:asciiTheme="majorHAnsi" w:hAnsiTheme="majorHAnsi" w:cstheme="majorHAnsi"/>
          <w:b/>
        </w:rPr>
      </w:pPr>
    </w:p>
    <w:p w14:paraId="54F8469A" w14:textId="77777777" w:rsidR="00D129B1" w:rsidRDefault="00D129B1" w:rsidP="00626FE3">
      <w:pPr>
        <w:tabs>
          <w:tab w:val="left" w:pos="1590"/>
        </w:tabs>
        <w:autoSpaceDE w:val="0"/>
        <w:autoSpaceDN w:val="0"/>
        <w:adjustRightInd w:val="0"/>
        <w:jc w:val="both"/>
        <w:rPr>
          <w:rFonts w:asciiTheme="majorHAnsi" w:hAnsiTheme="majorHAnsi" w:cstheme="majorHAnsi"/>
          <w:b/>
        </w:rPr>
      </w:pPr>
    </w:p>
    <w:p w14:paraId="53B95EA1" w14:textId="77777777" w:rsidR="00D129B1" w:rsidRDefault="00D129B1" w:rsidP="00626FE3">
      <w:pPr>
        <w:tabs>
          <w:tab w:val="left" w:pos="1590"/>
        </w:tabs>
        <w:autoSpaceDE w:val="0"/>
        <w:autoSpaceDN w:val="0"/>
        <w:adjustRightInd w:val="0"/>
        <w:jc w:val="both"/>
        <w:rPr>
          <w:rFonts w:asciiTheme="majorHAnsi" w:hAnsiTheme="majorHAnsi" w:cstheme="majorHAnsi"/>
          <w:b/>
        </w:rPr>
      </w:pPr>
    </w:p>
    <w:p w14:paraId="09703AC8" w14:textId="77777777" w:rsidR="00D129B1" w:rsidRDefault="00D129B1" w:rsidP="00626FE3">
      <w:pPr>
        <w:tabs>
          <w:tab w:val="left" w:pos="1590"/>
        </w:tabs>
        <w:autoSpaceDE w:val="0"/>
        <w:autoSpaceDN w:val="0"/>
        <w:adjustRightInd w:val="0"/>
        <w:jc w:val="both"/>
        <w:rPr>
          <w:rFonts w:asciiTheme="majorHAnsi" w:hAnsiTheme="majorHAnsi" w:cstheme="majorHAnsi"/>
          <w:b/>
        </w:rPr>
      </w:pPr>
    </w:p>
    <w:p w14:paraId="318BBA89" w14:textId="77777777" w:rsidR="00D129B1" w:rsidRDefault="00D129B1" w:rsidP="00626FE3">
      <w:pPr>
        <w:tabs>
          <w:tab w:val="left" w:pos="1590"/>
        </w:tabs>
        <w:autoSpaceDE w:val="0"/>
        <w:autoSpaceDN w:val="0"/>
        <w:adjustRightInd w:val="0"/>
        <w:jc w:val="both"/>
        <w:rPr>
          <w:rFonts w:asciiTheme="majorHAnsi" w:hAnsiTheme="majorHAnsi" w:cstheme="majorHAnsi"/>
          <w:b/>
        </w:rPr>
      </w:pPr>
    </w:p>
    <w:p w14:paraId="587FF63B" w14:textId="77777777" w:rsidR="00D129B1" w:rsidRDefault="00D129B1" w:rsidP="00626FE3">
      <w:pPr>
        <w:tabs>
          <w:tab w:val="left" w:pos="1590"/>
        </w:tabs>
        <w:autoSpaceDE w:val="0"/>
        <w:autoSpaceDN w:val="0"/>
        <w:adjustRightInd w:val="0"/>
        <w:jc w:val="both"/>
        <w:rPr>
          <w:rFonts w:asciiTheme="majorHAnsi" w:hAnsiTheme="majorHAnsi" w:cstheme="majorHAnsi"/>
          <w:b/>
        </w:rPr>
      </w:pPr>
    </w:p>
    <w:p w14:paraId="401614D1" w14:textId="77777777" w:rsidR="00D129B1" w:rsidRDefault="00D129B1" w:rsidP="00626FE3">
      <w:pPr>
        <w:tabs>
          <w:tab w:val="left" w:pos="1590"/>
        </w:tabs>
        <w:autoSpaceDE w:val="0"/>
        <w:autoSpaceDN w:val="0"/>
        <w:adjustRightInd w:val="0"/>
        <w:jc w:val="both"/>
        <w:rPr>
          <w:rFonts w:asciiTheme="majorHAnsi" w:hAnsiTheme="majorHAnsi" w:cstheme="majorHAnsi"/>
          <w:b/>
        </w:rPr>
      </w:pPr>
    </w:p>
    <w:p w14:paraId="2A297888" w14:textId="77777777" w:rsidR="00D129B1" w:rsidRDefault="00D129B1" w:rsidP="00626FE3">
      <w:pPr>
        <w:tabs>
          <w:tab w:val="left" w:pos="1590"/>
        </w:tabs>
        <w:autoSpaceDE w:val="0"/>
        <w:autoSpaceDN w:val="0"/>
        <w:adjustRightInd w:val="0"/>
        <w:jc w:val="both"/>
        <w:rPr>
          <w:rFonts w:asciiTheme="majorHAnsi" w:hAnsiTheme="majorHAnsi" w:cstheme="majorHAnsi"/>
          <w:b/>
        </w:rPr>
      </w:pPr>
    </w:p>
    <w:p w14:paraId="1401D4BF" w14:textId="77777777" w:rsidR="00D129B1" w:rsidRDefault="00D129B1" w:rsidP="00626FE3">
      <w:pPr>
        <w:tabs>
          <w:tab w:val="left" w:pos="1590"/>
        </w:tabs>
        <w:autoSpaceDE w:val="0"/>
        <w:autoSpaceDN w:val="0"/>
        <w:adjustRightInd w:val="0"/>
        <w:jc w:val="both"/>
        <w:rPr>
          <w:rFonts w:asciiTheme="majorHAnsi" w:hAnsiTheme="majorHAnsi" w:cstheme="majorHAnsi"/>
          <w:b/>
        </w:rPr>
      </w:pPr>
    </w:p>
    <w:p w14:paraId="254B66F9" w14:textId="77777777" w:rsidR="00D129B1" w:rsidRDefault="00D129B1" w:rsidP="00626FE3">
      <w:pPr>
        <w:tabs>
          <w:tab w:val="left" w:pos="1590"/>
        </w:tabs>
        <w:autoSpaceDE w:val="0"/>
        <w:autoSpaceDN w:val="0"/>
        <w:adjustRightInd w:val="0"/>
        <w:jc w:val="both"/>
        <w:rPr>
          <w:rFonts w:asciiTheme="majorHAnsi" w:hAnsiTheme="majorHAnsi" w:cstheme="majorHAnsi"/>
          <w:b/>
        </w:rPr>
      </w:pPr>
    </w:p>
    <w:p w14:paraId="58BA3227" w14:textId="77777777" w:rsidR="00D129B1" w:rsidRDefault="00D129B1" w:rsidP="00626FE3">
      <w:pPr>
        <w:tabs>
          <w:tab w:val="left" w:pos="1590"/>
        </w:tabs>
        <w:autoSpaceDE w:val="0"/>
        <w:autoSpaceDN w:val="0"/>
        <w:adjustRightInd w:val="0"/>
        <w:jc w:val="both"/>
        <w:rPr>
          <w:rFonts w:asciiTheme="majorHAnsi" w:hAnsiTheme="majorHAnsi" w:cstheme="majorHAnsi"/>
          <w:b/>
        </w:rPr>
      </w:pPr>
    </w:p>
    <w:p w14:paraId="2852FEB7" w14:textId="500BB5A3" w:rsidR="004072C0" w:rsidRPr="004072C0" w:rsidRDefault="004072C0" w:rsidP="00626FE3">
      <w:pPr>
        <w:tabs>
          <w:tab w:val="left" w:pos="1590"/>
        </w:tabs>
        <w:autoSpaceDE w:val="0"/>
        <w:autoSpaceDN w:val="0"/>
        <w:adjustRightInd w:val="0"/>
        <w:jc w:val="both"/>
        <w:rPr>
          <w:rFonts w:asciiTheme="minorHAnsi" w:hAnsiTheme="minorHAnsi" w:cstheme="minorHAnsi"/>
          <w:b/>
        </w:rPr>
      </w:pPr>
      <w:r w:rsidRPr="004072C0">
        <w:rPr>
          <w:rFonts w:asciiTheme="minorHAnsi" w:hAnsiTheme="minorHAnsi" w:cstheme="minorHAnsi"/>
          <w:b/>
        </w:rPr>
        <w:t>PREFEITURA MUNICIPAL DE POCRANE - CONCORRÊNCIA PRESENCIAL Nº 01/2024</w:t>
      </w:r>
    </w:p>
    <w:p w14:paraId="6B3ABEA5" w14:textId="694D2980" w:rsidR="004072C0" w:rsidRPr="004072C0" w:rsidRDefault="004072C0" w:rsidP="00626FE3">
      <w:pPr>
        <w:tabs>
          <w:tab w:val="left" w:pos="1590"/>
        </w:tabs>
        <w:autoSpaceDE w:val="0"/>
        <w:autoSpaceDN w:val="0"/>
        <w:adjustRightInd w:val="0"/>
        <w:jc w:val="both"/>
        <w:rPr>
          <w:rFonts w:asciiTheme="majorHAnsi" w:hAnsiTheme="majorHAnsi" w:cstheme="majorHAnsi"/>
        </w:rPr>
      </w:pPr>
      <w:r w:rsidRPr="00CE0EC9">
        <w:rPr>
          <w:rFonts w:asciiTheme="majorHAnsi" w:hAnsiTheme="majorHAnsi" w:cstheme="majorHAnsi"/>
        </w:rPr>
        <w:t>Objeto:</w:t>
      </w:r>
      <w:r>
        <w:rPr>
          <w:rFonts w:asciiTheme="majorHAnsi" w:hAnsiTheme="majorHAnsi" w:cstheme="majorHAnsi"/>
        </w:rPr>
        <w:t xml:space="preserve"> E</w:t>
      </w:r>
      <w:r w:rsidRPr="004072C0">
        <w:rPr>
          <w:rFonts w:asciiTheme="majorHAnsi" w:hAnsiTheme="majorHAnsi" w:cstheme="majorHAnsi"/>
        </w:rPr>
        <w:t xml:space="preserve">xecução de reparos e manutenção nos postos de saúde da rede municipal, localizados na Rua Sagrados Corações (Sede Município), Rua Gênico Magalhães (Distrito de Barra da Figueira), Praça Luiz Ferreira Paes (Povoado Cachoeirão) e Povoado Cantinho do Céu, cujo critério de julgamento será o de menor preço, conforme condições, quantidades e exigências estabelecidas no Estudo Técnico Preliminar – ETP: Anexo I; Anteprojeto: Anexo II; Projeto Básico: Anexo III; e, Projeto Executivo: Anexo IV, Abertura da sessão pública:13:00 horas do dia de abril de 2024. Início da fase de lances: 08:00 horas do dia 26 de junho 2024. Referência: horário de Brasília - DF. Recursos: previstos no orçamento vigente conforme edital. Fundamento legal: Lei Federal nº 14.133/21; e legislação pertinente, consideradas as alterações posteriores das referidas normas, e decretos municipais. Informações: das 08:00 as 16:00 horas dos dias </w:t>
      </w:r>
      <w:r w:rsidR="004F1485" w:rsidRPr="004072C0">
        <w:rPr>
          <w:rFonts w:asciiTheme="majorHAnsi" w:hAnsiTheme="majorHAnsi" w:cstheme="majorHAnsi"/>
        </w:rPr>
        <w:t>úteis, Telefone</w:t>
      </w:r>
      <w:r w:rsidRPr="004072C0">
        <w:rPr>
          <w:rFonts w:asciiTheme="majorHAnsi" w:hAnsiTheme="majorHAnsi" w:cstheme="majorHAnsi"/>
        </w:rPr>
        <w:t xml:space="preserve">: (0800)033-2020. </w:t>
      </w:r>
      <w:r w:rsidR="004F1485" w:rsidRPr="004072C0">
        <w:rPr>
          <w:rFonts w:asciiTheme="majorHAnsi" w:hAnsiTheme="majorHAnsi" w:cstheme="majorHAnsi"/>
        </w:rPr>
        <w:t>E-mail</w:t>
      </w:r>
      <w:r w:rsidRPr="004072C0">
        <w:rPr>
          <w:rFonts w:asciiTheme="majorHAnsi" w:hAnsiTheme="majorHAnsi" w:cstheme="majorHAnsi"/>
        </w:rPr>
        <w:t xml:space="preserve">: </w:t>
      </w:r>
      <w:hyperlink r:id="rId88" w:history="1">
        <w:r w:rsidRPr="00AD485B">
          <w:rPr>
            <w:rStyle w:val="Hyperlink"/>
            <w:rFonts w:asciiTheme="majorHAnsi" w:hAnsiTheme="majorHAnsi" w:cstheme="majorHAnsi"/>
          </w:rPr>
          <w:t>licitacao@pocrane.mg.gov.br</w:t>
        </w:r>
      </w:hyperlink>
      <w:r w:rsidRPr="004072C0">
        <w:rPr>
          <w:rFonts w:asciiTheme="majorHAnsi" w:hAnsiTheme="majorHAnsi" w:cstheme="majorHAnsi"/>
        </w:rPr>
        <w:t xml:space="preserve">, pelo site </w:t>
      </w:r>
      <w:hyperlink r:id="rId89" w:history="1">
        <w:r w:rsidRPr="00AD485B">
          <w:rPr>
            <w:rStyle w:val="Hyperlink"/>
            <w:rFonts w:asciiTheme="majorHAnsi" w:hAnsiTheme="majorHAnsi" w:cstheme="majorHAnsi"/>
          </w:rPr>
          <w:t>www.pocrane.gov.br/licitacoes/www.gov.br/pncp</w:t>
        </w:r>
      </w:hyperlink>
      <w:r w:rsidRPr="004072C0">
        <w:rPr>
          <w:rFonts w:asciiTheme="majorHAnsi" w:hAnsiTheme="majorHAnsi" w:cstheme="majorHAnsi"/>
        </w:rPr>
        <w:t>.</w:t>
      </w:r>
    </w:p>
    <w:p w14:paraId="791303C6" w14:textId="77777777" w:rsidR="00773342" w:rsidRDefault="00773342" w:rsidP="00626FE3">
      <w:pPr>
        <w:tabs>
          <w:tab w:val="left" w:pos="1590"/>
        </w:tabs>
        <w:autoSpaceDE w:val="0"/>
        <w:autoSpaceDN w:val="0"/>
        <w:adjustRightInd w:val="0"/>
        <w:jc w:val="both"/>
        <w:rPr>
          <w:rFonts w:asciiTheme="majorHAnsi" w:hAnsiTheme="majorHAnsi" w:cstheme="majorHAnsi"/>
          <w:b/>
        </w:rPr>
      </w:pPr>
    </w:p>
    <w:p w14:paraId="4A41F06E" w14:textId="77777777" w:rsidR="00773342" w:rsidRDefault="00773342" w:rsidP="00626FE3">
      <w:pPr>
        <w:tabs>
          <w:tab w:val="left" w:pos="1590"/>
        </w:tabs>
        <w:autoSpaceDE w:val="0"/>
        <w:autoSpaceDN w:val="0"/>
        <w:adjustRightInd w:val="0"/>
        <w:jc w:val="both"/>
        <w:rPr>
          <w:rFonts w:asciiTheme="majorHAnsi" w:hAnsiTheme="majorHAnsi" w:cstheme="majorHAnsi"/>
          <w:b/>
        </w:rPr>
      </w:pPr>
    </w:p>
    <w:p w14:paraId="3C4334E2" w14:textId="007E54F0" w:rsidR="004072C0" w:rsidRPr="004072C0" w:rsidRDefault="004072C0" w:rsidP="00626FE3">
      <w:pPr>
        <w:tabs>
          <w:tab w:val="left" w:pos="1590"/>
        </w:tabs>
        <w:autoSpaceDE w:val="0"/>
        <w:autoSpaceDN w:val="0"/>
        <w:adjustRightInd w:val="0"/>
        <w:jc w:val="both"/>
        <w:rPr>
          <w:rFonts w:asciiTheme="minorHAnsi" w:hAnsiTheme="minorHAnsi" w:cstheme="minorHAnsi"/>
          <w:b/>
        </w:rPr>
      </w:pPr>
      <w:r w:rsidRPr="004072C0">
        <w:rPr>
          <w:rFonts w:asciiTheme="minorHAnsi" w:hAnsiTheme="minorHAnsi" w:cstheme="minorHAnsi"/>
          <w:b/>
        </w:rPr>
        <w:t>PREFEITURA MUNICIPAL DE RAPOSOS - CONCORRÊNCIA PÚBLICA ELETRÔNICA Nº 004/2024</w:t>
      </w:r>
    </w:p>
    <w:p w14:paraId="5EB1875F" w14:textId="56C38404" w:rsidR="00773342" w:rsidRPr="004072C0" w:rsidRDefault="004072C0" w:rsidP="00626FE3">
      <w:pPr>
        <w:tabs>
          <w:tab w:val="left" w:pos="1590"/>
        </w:tabs>
        <w:autoSpaceDE w:val="0"/>
        <w:autoSpaceDN w:val="0"/>
        <w:adjustRightInd w:val="0"/>
        <w:jc w:val="both"/>
        <w:rPr>
          <w:rFonts w:asciiTheme="majorHAnsi" w:hAnsiTheme="majorHAnsi" w:cstheme="majorHAnsi"/>
        </w:rPr>
      </w:pPr>
      <w:r w:rsidRPr="004072C0">
        <w:rPr>
          <w:rFonts w:asciiTheme="majorHAnsi" w:hAnsiTheme="majorHAnsi" w:cstheme="majorHAnsi"/>
        </w:rPr>
        <w:t xml:space="preserve">Objeto: Execução de obra de Construção de galpão para Garagem da Prefeitura Municipal na Rodovia AMG-150, KM-4, no Município de Raposos, conforme especificações do Memorial Descritivo, Projetos, Planilha Orçamentária de Custos e Anexos. Data da abertura: 18/06/2024 às 09h00min. Edital e anexos estarão disponíveis no site </w:t>
      </w:r>
      <w:hyperlink r:id="rId90" w:history="1">
        <w:r w:rsidRPr="004072C0">
          <w:rPr>
            <w:rStyle w:val="Hyperlink"/>
            <w:rFonts w:asciiTheme="majorHAnsi" w:hAnsiTheme="majorHAnsi" w:cstheme="majorHAnsi"/>
          </w:rPr>
          <w:t>www.raposos.mg.gov.br</w:t>
        </w:r>
      </w:hyperlink>
      <w:r w:rsidRPr="004072C0">
        <w:rPr>
          <w:rFonts w:asciiTheme="majorHAnsi" w:hAnsiTheme="majorHAnsi" w:cstheme="majorHAnsi"/>
        </w:rPr>
        <w:t>. Demais informações na sede da Prefeitura, Praça da Matriz, 64, Centro, horário de 12hs às 18hs.</w:t>
      </w:r>
    </w:p>
    <w:p w14:paraId="5BA3386D" w14:textId="77777777" w:rsidR="00773342" w:rsidRPr="004072C0" w:rsidRDefault="00773342" w:rsidP="00626FE3">
      <w:pPr>
        <w:tabs>
          <w:tab w:val="left" w:pos="1590"/>
        </w:tabs>
        <w:autoSpaceDE w:val="0"/>
        <w:autoSpaceDN w:val="0"/>
        <w:adjustRightInd w:val="0"/>
        <w:jc w:val="both"/>
        <w:rPr>
          <w:rFonts w:asciiTheme="majorHAnsi" w:hAnsiTheme="majorHAnsi" w:cstheme="majorHAnsi"/>
          <w:b/>
        </w:rPr>
      </w:pPr>
    </w:p>
    <w:p w14:paraId="1FB8A389" w14:textId="77777777" w:rsidR="00773342" w:rsidRDefault="00773342" w:rsidP="00626FE3">
      <w:pPr>
        <w:tabs>
          <w:tab w:val="left" w:pos="1590"/>
        </w:tabs>
        <w:autoSpaceDE w:val="0"/>
        <w:autoSpaceDN w:val="0"/>
        <w:adjustRightInd w:val="0"/>
        <w:jc w:val="both"/>
        <w:rPr>
          <w:rFonts w:asciiTheme="majorHAnsi" w:hAnsiTheme="majorHAnsi" w:cstheme="majorHAnsi"/>
          <w:b/>
        </w:rPr>
      </w:pPr>
    </w:p>
    <w:p w14:paraId="551762D5" w14:textId="2549FBB4" w:rsidR="004072C0" w:rsidRPr="004072C0" w:rsidRDefault="004072C0" w:rsidP="00626FE3">
      <w:pPr>
        <w:tabs>
          <w:tab w:val="left" w:pos="1590"/>
        </w:tabs>
        <w:autoSpaceDE w:val="0"/>
        <w:autoSpaceDN w:val="0"/>
        <w:adjustRightInd w:val="0"/>
        <w:jc w:val="both"/>
        <w:rPr>
          <w:rFonts w:asciiTheme="minorHAnsi" w:hAnsiTheme="minorHAnsi" w:cstheme="minorHAnsi"/>
          <w:b/>
        </w:rPr>
      </w:pPr>
      <w:r w:rsidRPr="004072C0">
        <w:rPr>
          <w:rFonts w:asciiTheme="minorHAnsi" w:hAnsiTheme="minorHAnsi" w:cstheme="minorHAnsi"/>
          <w:b/>
        </w:rPr>
        <w:t>PREFEITURA MUNICIPAL DE SANTA HELENA DE MINAS - CONCORRÊNCIA ELETRÔNICA N°.003/2024</w:t>
      </w:r>
    </w:p>
    <w:p w14:paraId="096694DE" w14:textId="08FC83F2" w:rsidR="00773342" w:rsidRPr="004072C0" w:rsidRDefault="004072C0" w:rsidP="00626FE3">
      <w:pPr>
        <w:tabs>
          <w:tab w:val="left" w:pos="1590"/>
        </w:tabs>
        <w:autoSpaceDE w:val="0"/>
        <w:autoSpaceDN w:val="0"/>
        <w:adjustRightInd w:val="0"/>
        <w:jc w:val="both"/>
        <w:rPr>
          <w:rFonts w:asciiTheme="majorHAnsi" w:hAnsiTheme="majorHAnsi" w:cstheme="majorHAnsi"/>
        </w:rPr>
      </w:pPr>
      <w:r w:rsidRPr="004072C0">
        <w:rPr>
          <w:rFonts w:asciiTheme="majorHAnsi" w:hAnsiTheme="majorHAnsi" w:cstheme="majorHAnsi"/>
        </w:rPr>
        <w:t>Objeto:</w:t>
      </w:r>
      <w:r>
        <w:rPr>
          <w:rFonts w:asciiTheme="majorHAnsi" w:hAnsiTheme="majorHAnsi" w:cstheme="majorHAnsi"/>
        </w:rPr>
        <w:t xml:space="preserve"> </w:t>
      </w:r>
      <w:r w:rsidRPr="004072C0">
        <w:rPr>
          <w:rFonts w:asciiTheme="majorHAnsi" w:hAnsiTheme="majorHAnsi" w:cstheme="majorHAnsi"/>
        </w:rPr>
        <w:t xml:space="preserve">Execução de pavimentação piso intertravado sextavado em Diversas Ruas do Município de Santa Helena de Minas/MG, através da plataforma eletrônica </w:t>
      </w:r>
      <w:hyperlink r:id="rId91" w:history="1">
        <w:r w:rsidRPr="004072C0">
          <w:rPr>
            <w:rStyle w:val="Hyperlink"/>
            <w:rFonts w:asciiTheme="majorHAnsi" w:hAnsiTheme="majorHAnsi" w:cstheme="majorHAnsi"/>
          </w:rPr>
          <w:t>www.bll.org.br</w:t>
        </w:r>
      </w:hyperlink>
      <w:r w:rsidRPr="004072C0">
        <w:rPr>
          <w:rFonts w:asciiTheme="majorHAnsi" w:hAnsiTheme="majorHAnsi" w:cstheme="majorHAnsi"/>
        </w:rPr>
        <w:t xml:space="preserve">.  Abertura marcada para o dia 17/06/2024, a partir das 09:00 horas. O início de acolhimento das propostas comerciais ocorrerá a partir do dia 31/05/2024, às 09:00 horas. Informações: </w:t>
      </w:r>
      <w:hyperlink r:id="rId92" w:history="1">
        <w:r w:rsidRPr="004072C0">
          <w:rPr>
            <w:rStyle w:val="Hyperlink"/>
            <w:rFonts w:asciiTheme="majorHAnsi" w:hAnsiTheme="majorHAnsi" w:cstheme="majorHAnsi"/>
          </w:rPr>
          <w:t>www.bll.org.br</w:t>
        </w:r>
      </w:hyperlink>
      <w:r w:rsidRPr="004072C0">
        <w:rPr>
          <w:rFonts w:asciiTheme="majorHAnsi" w:hAnsiTheme="majorHAnsi" w:cstheme="majorHAnsi"/>
        </w:rPr>
        <w:t xml:space="preserve"> e </w:t>
      </w:r>
      <w:hyperlink r:id="rId93" w:history="1">
        <w:r w:rsidRPr="004072C0">
          <w:rPr>
            <w:rStyle w:val="Hyperlink"/>
            <w:rFonts w:asciiTheme="majorHAnsi" w:hAnsiTheme="majorHAnsi" w:cstheme="majorHAnsi"/>
          </w:rPr>
          <w:t>https://santahelenademinas.mg.gov.br/</w:t>
        </w:r>
      </w:hyperlink>
      <w:r w:rsidRPr="004072C0">
        <w:rPr>
          <w:rFonts w:asciiTheme="majorHAnsi" w:hAnsiTheme="majorHAnsi" w:cstheme="majorHAnsi"/>
        </w:rPr>
        <w:t>. Informações poderão ser obtidas ainda pelo telefone (033) 997010652.</w:t>
      </w:r>
    </w:p>
    <w:p w14:paraId="5EA36275" w14:textId="77777777" w:rsidR="004072C0" w:rsidRDefault="004072C0" w:rsidP="00626FE3">
      <w:pPr>
        <w:tabs>
          <w:tab w:val="left" w:pos="1590"/>
        </w:tabs>
        <w:autoSpaceDE w:val="0"/>
        <w:autoSpaceDN w:val="0"/>
        <w:adjustRightInd w:val="0"/>
        <w:jc w:val="both"/>
      </w:pPr>
    </w:p>
    <w:p w14:paraId="5598A3D3" w14:textId="77777777" w:rsidR="004072C0" w:rsidRPr="004072C0" w:rsidRDefault="004072C0" w:rsidP="00626FE3">
      <w:pPr>
        <w:tabs>
          <w:tab w:val="left" w:pos="1590"/>
        </w:tabs>
        <w:autoSpaceDE w:val="0"/>
        <w:autoSpaceDN w:val="0"/>
        <w:adjustRightInd w:val="0"/>
        <w:jc w:val="both"/>
        <w:rPr>
          <w:rFonts w:asciiTheme="minorHAnsi" w:hAnsiTheme="minorHAnsi" w:cstheme="minorHAnsi"/>
          <w:b/>
        </w:rPr>
      </w:pPr>
    </w:p>
    <w:p w14:paraId="385A3A68" w14:textId="490BC190" w:rsidR="004072C0" w:rsidRPr="004072C0" w:rsidRDefault="004072C0" w:rsidP="00626FE3">
      <w:pPr>
        <w:tabs>
          <w:tab w:val="left" w:pos="1590"/>
        </w:tabs>
        <w:autoSpaceDE w:val="0"/>
        <w:autoSpaceDN w:val="0"/>
        <w:adjustRightInd w:val="0"/>
        <w:jc w:val="both"/>
        <w:rPr>
          <w:rFonts w:asciiTheme="minorHAnsi" w:hAnsiTheme="minorHAnsi" w:cstheme="minorHAnsi"/>
          <w:b/>
        </w:rPr>
      </w:pPr>
      <w:r w:rsidRPr="004072C0">
        <w:rPr>
          <w:rFonts w:asciiTheme="minorHAnsi" w:hAnsiTheme="minorHAnsi" w:cstheme="minorHAnsi"/>
          <w:b/>
        </w:rPr>
        <w:t>PREFEITURA MUNICIPAL DE SANTA JULIANA - CONCORRÊNCIA PÚBLICA - PRESENCIAL 001/2024</w:t>
      </w:r>
    </w:p>
    <w:p w14:paraId="3F69B0CF" w14:textId="788CD8F8" w:rsidR="00773342" w:rsidRPr="004072C0" w:rsidRDefault="004072C0" w:rsidP="00626FE3">
      <w:pPr>
        <w:tabs>
          <w:tab w:val="left" w:pos="1590"/>
        </w:tabs>
        <w:autoSpaceDE w:val="0"/>
        <w:autoSpaceDN w:val="0"/>
        <w:adjustRightInd w:val="0"/>
        <w:jc w:val="both"/>
        <w:rPr>
          <w:rFonts w:asciiTheme="majorHAnsi" w:hAnsiTheme="majorHAnsi" w:cstheme="majorHAnsi"/>
          <w:b/>
        </w:rPr>
      </w:pPr>
      <w:r w:rsidRPr="004072C0">
        <w:rPr>
          <w:rFonts w:asciiTheme="majorHAnsi" w:hAnsiTheme="majorHAnsi" w:cstheme="majorHAnsi"/>
        </w:rPr>
        <w:t>Objeto:</w:t>
      </w:r>
      <w:r>
        <w:rPr>
          <w:rFonts w:asciiTheme="majorHAnsi" w:hAnsiTheme="majorHAnsi" w:cstheme="majorHAnsi"/>
        </w:rPr>
        <w:t xml:space="preserve"> </w:t>
      </w:r>
      <w:r w:rsidRPr="004072C0">
        <w:rPr>
          <w:rFonts w:asciiTheme="majorHAnsi" w:hAnsiTheme="majorHAnsi" w:cstheme="majorHAnsi"/>
        </w:rPr>
        <w:t xml:space="preserve">Execução de obra de engenharia reforma da praça Cônego Lazaro no município de Santa Juliana/MG, sendo que a abertura dos trabalhos da Comissão Julgadora, com recebimento das propostas, dar-se-á no dia 14/06/2024 às 09:00h, na divisão de licitações da Superintendência Municipal de Licitações e Contratos Administrativos. </w:t>
      </w:r>
      <w:r w:rsidR="004F1485" w:rsidRPr="004072C0">
        <w:rPr>
          <w:rFonts w:asciiTheme="majorHAnsi" w:hAnsiTheme="majorHAnsi" w:cstheme="majorHAnsi"/>
        </w:rPr>
        <w:t>Os editais com todas as disposições pertinentes encontram-se</w:t>
      </w:r>
      <w:r w:rsidRPr="004072C0">
        <w:rPr>
          <w:rFonts w:asciiTheme="majorHAnsi" w:hAnsiTheme="majorHAnsi" w:cstheme="majorHAnsi"/>
        </w:rPr>
        <w:t xml:space="preserve"> a disposição dos interessados na Superintendência Municipal de Licitações.</w:t>
      </w:r>
    </w:p>
    <w:p w14:paraId="54B0DCD3" w14:textId="77777777" w:rsidR="00773342" w:rsidRDefault="00773342" w:rsidP="00626FE3">
      <w:pPr>
        <w:tabs>
          <w:tab w:val="left" w:pos="1590"/>
        </w:tabs>
        <w:autoSpaceDE w:val="0"/>
        <w:autoSpaceDN w:val="0"/>
        <w:adjustRightInd w:val="0"/>
        <w:jc w:val="both"/>
        <w:rPr>
          <w:rFonts w:asciiTheme="majorHAnsi" w:hAnsiTheme="majorHAnsi" w:cstheme="majorHAnsi"/>
          <w:b/>
        </w:rPr>
      </w:pPr>
    </w:p>
    <w:p w14:paraId="15FCE75F" w14:textId="77777777" w:rsidR="004072C0" w:rsidRDefault="004072C0" w:rsidP="00626FE3">
      <w:pPr>
        <w:tabs>
          <w:tab w:val="left" w:pos="1590"/>
        </w:tabs>
        <w:autoSpaceDE w:val="0"/>
        <w:autoSpaceDN w:val="0"/>
        <w:adjustRightInd w:val="0"/>
        <w:jc w:val="both"/>
        <w:rPr>
          <w:rFonts w:asciiTheme="minorHAnsi" w:hAnsiTheme="minorHAnsi" w:cstheme="minorHAnsi"/>
          <w:b/>
        </w:rPr>
      </w:pPr>
    </w:p>
    <w:p w14:paraId="7A22D7E2" w14:textId="77777777" w:rsidR="00D129B1" w:rsidRDefault="00D129B1" w:rsidP="00626FE3">
      <w:pPr>
        <w:tabs>
          <w:tab w:val="left" w:pos="1590"/>
        </w:tabs>
        <w:autoSpaceDE w:val="0"/>
        <w:autoSpaceDN w:val="0"/>
        <w:adjustRightInd w:val="0"/>
        <w:jc w:val="both"/>
        <w:rPr>
          <w:rFonts w:asciiTheme="minorHAnsi" w:hAnsiTheme="minorHAnsi" w:cstheme="minorHAnsi"/>
          <w:b/>
        </w:rPr>
      </w:pPr>
    </w:p>
    <w:p w14:paraId="25C0F183" w14:textId="77777777" w:rsidR="00D129B1" w:rsidRDefault="00D129B1" w:rsidP="00626FE3">
      <w:pPr>
        <w:tabs>
          <w:tab w:val="left" w:pos="1590"/>
        </w:tabs>
        <w:autoSpaceDE w:val="0"/>
        <w:autoSpaceDN w:val="0"/>
        <w:adjustRightInd w:val="0"/>
        <w:jc w:val="both"/>
        <w:rPr>
          <w:rFonts w:asciiTheme="minorHAnsi" w:hAnsiTheme="minorHAnsi" w:cstheme="minorHAnsi"/>
          <w:b/>
        </w:rPr>
      </w:pPr>
    </w:p>
    <w:p w14:paraId="75FE0488" w14:textId="77777777" w:rsidR="00D129B1" w:rsidRDefault="00D129B1" w:rsidP="00626FE3">
      <w:pPr>
        <w:tabs>
          <w:tab w:val="left" w:pos="1590"/>
        </w:tabs>
        <w:autoSpaceDE w:val="0"/>
        <w:autoSpaceDN w:val="0"/>
        <w:adjustRightInd w:val="0"/>
        <w:jc w:val="both"/>
        <w:rPr>
          <w:rFonts w:asciiTheme="minorHAnsi" w:hAnsiTheme="minorHAnsi" w:cstheme="minorHAnsi"/>
          <w:b/>
        </w:rPr>
      </w:pPr>
    </w:p>
    <w:p w14:paraId="2D00BC5C" w14:textId="77777777" w:rsidR="00D129B1" w:rsidRDefault="00D129B1" w:rsidP="00626FE3">
      <w:pPr>
        <w:tabs>
          <w:tab w:val="left" w:pos="1590"/>
        </w:tabs>
        <w:autoSpaceDE w:val="0"/>
        <w:autoSpaceDN w:val="0"/>
        <w:adjustRightInd w:val="0"/>
        <w:jc w:val="both"/>
        <w:rPr>
          <w:rFonts w:asciiTheme="minorHAnsi" w:hAnsiTheme="minorHAnsi" w:cstheme="minorHAnsi"/>
          <w:b/>
        </w:rPr>
      </w:pPr>
    </w:p>
    <w:p w14:paraId="1046DF14" w14:textId="77777777" w:rsidR="00D129B1" w:rsidRDefault="00D129B1" w:rsidP="00626FE3">
      <w:pPr>
        <w:tabs>
          <w:tab w:val="left" w:pos="1590"/>
        </w:tabs>
        <w:autoSpaceDE w:val="0"/>
        <w:autoSpaceDN w:val="0"/>
        <w:adjustRightInd w:val="0"/>
        <w:jc w:val="both"/>
        <w:rPr>
          <w:rFonts w:asciiTheme="minorHAnsi" w:hAnsiTheme="minorHAnsi" w:cstheme="minorHAnsi"/>
          <w:b/>
        </w:rPr>
      </w:pPr>
    </w:p>
    <w:p w14:paraId="09E8CAF3" w14:textId="77777777" w:rsidR="00D129B1" w:rsidRDefault="00D129B1" w:rsidP="00626FE3">
      <w:pPr>
        <w:tabs>
          <w:tab w:val="left" w:pos="1590"/>
        </w:tabs>
        <w:autoSpaceDE w:val="0"/>
        <w:autoSpaceDN w:val="0"/>
        <w:adjustRightInd w:val="0"/>
        <w:jc w:val="both"/>
        <w:rPr>
          <w:rFonts w:asciiTheme="minorHAnsi" w:hAnsiTheme="minorHAnsi" w:cstheme="minorHAnsi"/>
          <w:b/>
        </w:rPr>
      </w:pPr>
    </w:p>
    <w:p w14:paraId="42BE8719" w14:textId="77777777" w:rsidR="00D129B1" w:rsidRPr="004072C0" w:rsidRDefault="00D129B1" w:rsidP="00626FE3">
      <w:pPr>
        <w:tabs>
          <w:tab w:val="left" w:pos="1590"/>
        </w:tabs>
        <w:autoSpaceDE w:val="0"/>
        <w:autoSpaceDN w:val="0"/>
        <w:adjustRightInd w:val="0"/>
        <w:jc w:val="both"/>
        <w:rPr>
          <w:rFonts w:asciiTheme="minorHAnsi" w:hAnsiTheme="minorHAnsi" w:cstheme="minorHAnsi"/>
          <w:b/>
        </w:rPr>
      </w:pPr>
    </w:p>
    <w:p w14:paraId="3AA50DAC" w14:textId="2613726B" w:rsidR="004072C0" w:rsidRPr="004072C0" w:rsidRDefault="004072C0" w:rsidP="00626FE3">
      <w:pPr>
        <w:tabs>
          <w:tab w:val="left" w:pos="1590"/>
        </w:tabs>
        <w:autoSpaceDE w:val="0"/>
        <w:autoSpaceDN w:val="0"/>
        <w:adjustRightInd w:val="0"/>
        <w:jc w:val="both"/>
        <w:rPr>
          <w:rFonts w:asciiTheme="minorHAnsi" w:hAnsiTheme="minorHAnsi" w:cstheme="minorHAnsi"/>
          <w:b/>
        </w:rPr>
      </w:pPr>
      <w:r w:rsidRPr="004072C0">
        <w:rPr>
          <w:rFonts w:asciiTheme="minorHAnsi" w:hAnsiTheme="minorHAnsi" w:cstheme="minorHAnsi"/>
          <w:b/>
        </w:rPr>
        <w:t>PREFEITURA MUNICIPAL DE SANTA MARGARIDA - CONCORRÊNCIA 002/2024</w:t>
      </w:r>
    </w:p>
    <w:p w14:paraId="7024014F" w14:textId="0E270234" w:rsidR="004072C0" w:rsidRPr="004072C0" w:rsidRDefault="004072C0" w:rsidP="00626FE3">
      <w:pPr>
        <w:tabs>
          <w:tab w:val="left" w:pos="1590"/>
        </w:tabs>
        <w:autoSpaceDE w:val="0"/>
        <w:autoSpaceDN w:val="0"/>
        <w:adjustRightInd w:val="0"/>
        <w:jc w:val="both"/>
        <w:rPr>
          <w:rFonts w:asciiTheme="majorHAnsi" w:hAnsiTheme="majorHAnsi" w:cstheme="majorHAnsi"/>
        </w:rPr>
      </w:pPr>
      <w:r w:rsidRPr="004072C0">
        <w:rPr>
          <w:rFonts w:asciiTheme="majorHAnsi" w:hAnsiTheme="majorHAnsi" w:cstheme="majorHAnsi"/>
        </w:rPr>
        <w:t xml:space="preserve">Objeto: Reconstrução de uma ponte de concreto armado na Comunidade São Félix, reconstrução de uma ponte de concreto armado na Comunidade Pimenta e recuperação da estabilidade de talude do Estádio Municipal Pereira Lima, por meio de um muro de contenção, respectivamente, incluindo o fornecimento de todos os materiais, equipamentos e mão de obra necessária para a satisfatória prestação dos serviços. Tipo menor preço por item. Recebimento de propostas: até as 07hrs30min. Do dia 17/06/2024. Data de abertura de propostas: às 08hs00min. Do dia 17/06/2024. </w:t>
      </w:r>
      <w:r w:rsidR="004F1485" w:rsidRPr="004072C0">
        <w:rPr>
          <w:rFonts w:asciiTheme="majorHAnsi" w:hAnsiTheme="majorHAnsi" w:cstheme="majorHAnsi"/>
        </w:rPr>
        <w:t>Início</w:t>
      </w:r>
      <w:r w:rsidRPr="004072C0">
        <w:rPr>
          <w:rFonts w:asciiTheme="majorHAnsi" w:hAnsiTheme="majorHAnsi" w:cstheme="majorHAnsi"/>
        </w:rPr>
        <w:t xml:space="preserve"> de disputa: 08hrs30min. Horas do dia 17/06/2024. Informações complementares: O edital completo poderá ser examinado e adquirido através do endereço eletrônico: </w:t>
      </w:r>
      <w:hyperlink r:id="rId94" w:history="1">
        <w:r w:rsidRPr="004072C0">
          <w:rPr>
            <w:rStyle w:val="Hyperlink"/>
            <w:rFonts w:asciiTheme="majorHAnsi" w:hAnsiTheme="majorHAnsi" w:cstheme="majorHAnsi"/>
          </w:rPr>
          <w:t>www.licitardigital.com.br</w:t>
        </w:r>
      </w:hyperlink>
      <w:r w:rsidRPr="004072C0">
        <w:rPr>
          <w:rFonts w:asciiTheme="majorHAnsi" w:hAnsiTheme="majorHAnsi" w:cstheme="majorHAnsi"/>
        </w:rPr>
        <w:t xml:space="preserve">. Outras informações poderão ser obtidas no Setor de licitações, localizado na sede da Prefeitura Municipal, sediada na Praça Cônego Arnaldo, 78, Centro, Santa Margarida/MG, de segunda-feira à sexta-feira, das 07h30min. às 11h00min. e das 12h30min. as 16h30h., a partir do dia 29/05/2024, ou pelos telefones (31) 3875-1337 ou (31) 3875-1349, e-mail: </w:t>
      </w:r>
      <w:hyperlink r:id="rId95" w:history="1">
        <w:r w:rsidRPr="004072C0">
          <w:rPr>
            <w:rStyle w:val="Hyperlink"/>
            <w:rFonts w:asciiTheme="majorHAnsi" w:hAnsiTheme="majorHAnsi" w:cstheme="majorHAnsi"/>
          </w:rPr>
          <w:t>licitacao@santamargarida.mg.gov.br</w:t>
        </w:r>
      </w:hyperlink>
      <w:r w:rsidR="004F1485">
        <w:rPr>
          <w:rFonts w:asciiTheme="majorHAnsi" w:hAnsiTheme="majorHAnsi" w:cstheme="majorHAnsi"/>
        </w:rPr>
        <w:t xml:space="preserve"> </w:t>
      </w:r>
      <w:r w:rsidRPr="004072C0">
        <w:rPr>
          <w:rFonts w:asciiTheme="majorHAnsi" w:hAnsiTheme="majorHAnsi" w:cstheme="majorHAnsi"/>
        </w:rPr>
        <w:t xml:space="preserve">e endereço eletrônico </w:t>
      </w:r>
      <w:hyperlink r:id="rId96" w:history="1">
        <w:r w:rsidRPr="004072C0">
          <w:rPr>
            <w:rStyle w:val="Hyperlink"/>
            <w:rFonts w:asciiTheme="majorHAnsi" w:hAnsiTheme="majorHAnsi" w:cstheme="majorHAnsi"/>
          </w:rPr>
          <w:t>www.santamargarida.mg.gov.br</w:t>
        </w:r>
      </w:hyperlink>
      <w:r w:rsidRPr="004072C0">
        <w:rPr>
          <w:rFonts w:asciiTheme="majorHAnsi" w:hAnsiTheme="majorHAnsi" w:cstheme="majorHAnsi"/>
        </w:rPr>
        <w:t>.</w:t>
      </w:r>
    </w:p>
    <w:p w14:paraId="4A93999B" w14:textId="77777777" w:rsidR="00773342" w:rsidRPr="00F868CC" w:rsidRDefault="00773342" w:rsidP="00626FE3">
      <w:pPr>
        <w:tabs>
          <w:tab w:val="left" w:pos="1590"/>
        </w:tabs>
        <w:autoSpaceDE w:val="0"/>
        <w:autoSpaceDN w:val="0"/>
        <w:adjustRightInd w:val="0"/>
        <w:jc w:val="both"/>
        <w:rPr>
          <w:rFonts w:asciiTheme="majorHAnsi" w:hAnsiTheme="majorHAnsi" w:cstheme="majorHAnsi"/>
          <w:b/>
        </w:rPr>
      </w:pPr>
    </w:p>
    <w:p w14:paraId="1B78BC1B" w14:textId="77777777" w:rsidR="00773342" w:rsidRPr="00F868CC" w:rsidRDefault="00773342" w:rsidP="00626FE3">
      <w:pPr>
        <w:tabs>
          <w:tab w:val="left" w:pos="1590"/>
        </w:tabs>
        <w:autoSpaceDE w:val="0"/>
        <w:autoSpaceDN w:val="0"/>
        <w:adjustRightInd w:val="0"/>
        <w:jc w:val="both"/>
        <w:rPr>
          <w:rFonts w:asciiTheme="majorHAnsi" w:hAnsiTheme="majorHAnsi" w:cstheme="majorHAnsi"/>
          <w:b/>
        </w:rPr>
      </w:pPr>
    </w:p>
    <w:p w14:paraId="02426FD6" w14:textId="426804E6" w:rsidR="00F868CC" w:rsidRPr="00F868CC" w:rsidRDefault="00F868CC" w:rsidP="00626FE3">
      <w:pPr>
        <w:tabs>
          <w:tab w:val="left" w:pos="1590"/>
        </w:tabs>
        <w:autoSpaceDE w:val="0"/>
        <w:autoSpaceDN w:val="0"/>
        <w:adjustRightInd w:val="0"/>
        <w:jc w:val="both"/>
        <w:rPr>
          <w:rFonts w:asciiTheme="minorHAnsi" w:hAnsiTheme="minorHAnsi" w:cstheme="minorHAnsi"/>
          <w:b/>
        </w:rPr>
      </w:pPr>
      <w:r w:rsidRPr="00F868CC">
        <w:rPr>
          <w:rFonts w:asciiTheme="minorHAnsi" w:hAnsiTheme="minorHAnsi" w:cstheme="minorHAnsi"/>
          <w:b/>
        </w:rPr>
        <w:t xml:space="preserve">PREFEITURA MUNICIPAL DE SANTA VITÓRIA </w:t>
      </w:r>
      <w:r w:rsidRPr="00F868CC">
        <w:rPr>
          <w:rFonts w:asciiTheme="minorHAnsi" w:hAnsiTheme="minorHAnsi" w:cstheme="minorHAnsi"/>
          <w:b/>
        </w:rPr>
        <w:t>-</w:t>
      </w:r>
      <w:r w:rsidRPr="00F868CC">
        <w:rPr>
          <w:rFonts w:asciiTheme="minorHAnsi" w:hAnsiTheme="minorHAnsi" w:cstheme="minorHAnsi"/>
          <w:b/>
        </w:rPr>
        <w:t xml:space="preserve"> CONCORRÊNCIA ELET</w:t>
      </w:r>
      <w:r w:rsidRPr="00F868CC">
        <w:rPr>
          <w:rFonts w:asciiTheme="minorHAnsi" w:hAnsiTheme="minorHAnsi" w:cstheme="minorHAnsi"/>
          <w:b/>
        </w:rPr>
        <w:t>RÔNICA N° 8/2024</w:t>
      </w:r>
    </w:p>
    <w:p w14:paraId="01D527C3" w14:textId="50909F42" w:rsidR="00773342" w:rsidRPr="00F868CC" w:rsidRDefault="00F868CC" w:rsidP="00626FE3">
      <w:pPr>
        <w:tabs>
          <w:tab w:val="left" w:pos="1590"/>
        </w:tabs>
        <w:autoSpaceDE w:val="0"/>
        <w:autoSpaceDN w:val="0"/>
        <w:adjustRightInd w:val="0"/>
        <w:jc w:val="both"/>
        <w:rPr>
          <w:rFonts w:asciiTheme="majorHAnsi" w:hAnsiTheme="majorHAnsi" w:cstheme="majorHAnsi"/>
        </w:rPr>
      </w:pPr>
      <w:r w:rsidRPr="00F868CC">
        <w:rPr>
          <w:rFonts w:asciiTheme="majorHAnsi" w:hAnsiTheme="majorHAnsi" w:cstheme="majorHAnsi"/>
        </w:rPr>
        <w:t xml:space="preserve">Objeto: </w:t>
      </w:r>
      <w:r w:rsidRPr="00F868CC">
        <w:rPr>
          <w:rFonts w:asciiTheme="majorHAnsi" w:hAnsiTheme="majorHAnsi" w:cstheme="majorHAnsi"/>
        </w:rPr>
        <w:t xml:space="preserve">Execução de obras de terraplanagem com a implantação de vala sanitária para o aterro sanitário </w:t>
      </w:r>
      <w:r w:rsidRPr="00F868CC">
        <w:rPr>
          <w:rFonts w:asciiTheme="majorHAnsi" w:hAnsiTheme="majorHAnsi" w:cstheme="majorHAnsi"/>
        </w:rPr>
        <w:t xml:space="preserve">no </w:t>
      </w:r>
      <w:r w:rsidRPr="00F868CC">
        <w:rPr>
          <w:rFonts w:asciiTheme="majorHAnsi" w:hAnsiTheme="majorHAnsi" w:cstheme="majorHAnsi"/>
        </w:rPr>
        <w:t xml:space="preserve">município de Santa Vitória – MG. </w:t>
      </w:r>
      <w:r w:rsidRPr="00F868CC">
        <w:rPr>
          <w:rFonts w:asciiTheme="majorHAnsi" w:hAnsiTheme="majorHAnsi" w:cstheme="majorHAnsi"/>
        </w:rPr>
        <w:t xml:space="preserve">Abertura: 08 de julho de 2024, às 13:00 horas. regime de empreitada por preço unitário, conforme condições e exigências estabelecidas no Edital, Projeto Básico e demais anexos. Demais informações pelo tel. (34) 3251-8557 ou (34) 3251-8500 das 08h às 11h e das 13h às 18h e-mail </w:t>
      </w:r>
      <w:hyperlink r:id="rId97" w:history="1">
        <w:r w:rsidRPr="00F868CC">
          <w:rPr>
            <w:rStyle w:val="Hyperlink"/>
            <w:rFonts w:asciiTheme="majorHAnsi" w:hAnsiTheme="majorHAnsi" w:cstheme="majorHAnsi"/>
          </w:rPr>
          <w:t>comissao.permanente@santavitoria.mg.gov.br</w:t>
        </w:r>
      </w:hyperlink>
      <w:r w:rsidRPr="00F868CC">
        <w:rPr>
          <w:rFonts w:asciiTheme="majorHAnsi" w:hAnsiTheme="majorHAnsi" w:cstheme="majorHAnsi"/>
        </w:rPr>
        <w:t xml:space="preserve">. Condições de participação: poderão participar pessoas jurídicas devidamente constituídas. O Edital e seus anexos encontram-se à disposição dos interessados no site </w:t>
      </w:r>
      <w:hyperlink r:id="rId98" w:history="1">
        <w:r w:rsidRPr="00F868CC">
          <w:rPr>
            <w:rStyle w:val="Hyperlink"/>
            <w:rFonts w:asciiTheme="majorHAnsi" w:hAnsiTheme="majorHAnsi" w:cstheme="majorHAnsi"/>
          </w:rPr>
          <w:t>www.santavitoria.mg.gov.br</w:t>
        </w:r>
      </w:hyperlink>
      <w:r w:rsidRPr="00F868CC">
        <w:rPr>
          <w:rFonts w:asciiTheme="majorHAnsi" w:hAnsiTheme="majorHAnsi" w:cstheme="majorHAnsi"/>
        </w:rPr>
        <w:t xml:space="preserve"> (Portal da Transparência/Licitação), no Portal Nacional de Contratações Públicas (PNCP) endereço eletrônico </w:t>
      </w:r>
      <w:hyperlink r:id="rId99" w:history="1">
        <w:r w:rsidRPr="00F868CC">
          <w:rPr>
            <w:rStyle w:val="Hyperlink"/>
            <w:rFonts w:asciiTheme="majorHAnsi" w:hAnsiTheme="majorHAnsi" w:cstheme="majorHAnsi"/>
          </w:rPr>
          <w:t>https://www.gov.br/pncp/pt-br</w:t>
        </w:r>
      </w:hyperlink>
      <w:r w:rsidRPr="00F868CC">
        <w:rPr>
          <w:rFonts w:asciiTheme="majorHAnsi" w:hAnsiTheme="majorHAnsi" w:cstheme="majorHAnsi"/>
        </w:rPr>
        <w:t xml:space="preserve"> e</w:t>
      </w:r>
      <w:r w:rsidRPr="00F868CC">
        <w:rPr>
          <w:rFonts w:asciiTheme="majorHAnsi" w:hAnsiTheme="majorHAnsi" w:cstheme="majorHAnsi"/>
        </w:rPr>
        <w:t xml:space="preserve">/ou </w:t>
      </w:r>
      <w:hyperlink r:id="rId100" w:history="1">
        <w:r w:rsidRPr="00F868CC">
          <w:rPr>
            <w:rStyle w:val="Hyperlink"/>
            <w:rFonts w:asciiTheme="majorHAnsi" w:hAnsiTheme="majorHAnsi" w:cstheme="majorHAnsi"/>
          </w:rPr>
          <w:t>www.licitamaisbrasil.com.br</w:t>
        </w:r>
      </w:hyperlink>
      <w:r w:rsidRPr="00F868CC">
        <w:rPr>
          <w:rFonts w:asciiTheme="majorHAnsi" w:hAnsiTheme="majorHAnsi" w:cstheme="majorHAnsi"/>
        </w:rPr>
        <w:t>.</w:t>
      </w:r>
    </w:p>
    <w:p w14:paraId="6963100C" w14:textId="77777777" w:rsidR="00773342" w:rsidRDefault="00773342" w:rsidP="00626FE3">
      <w:pPr>
        <w:tabs>
          <w:tab w:val="left" w:pos="1590"/>
        </w:tabs>
        <w:autoSpaceDE w:val="0"/>
        <w:autoSpaceDN w:val="0"/>
        <w:adjustRightInd w:val="0"/>
        <w:jc w:val="both"/>
        <w:rPr>
          <w:rFonts w:asciiTheme="majorHAnsi" w:hAnsiTheme="majorHAnsi" w:cstheme="majorHAnsi"/>
          <w:b/>
        </w:rPr>
      </w:pPr>
    </w:p>
    <w:p w14:paraId="169F0CD0" w14:textId="77777777" w:rsidR="00773342" w:rsidRDefault="00773342" w:rsidP="00626FE3">
      <w:pPr>
        <w:tabs>
          <w:tab w:val="left" w:pos="1590"/>
        </w:tabs>
        <w:autoSpaceDE w:val="0"/>
        <w:autoSpaceDN w:val="0"/>
        <w:adjustRightInd w:val="0"/>
        <w:jc w:val="both"/>
        <w:rPr>
          <w:rFonts w:asciiTheme="majorHAnsi" w:hAnsiTheme="majorHAnsi" w:cstheme="majorHAnsi"/>
          <w:b/>
        </w:rPr>
      </w:pPr>
    </w:p>
    <w:p w14:paraId="7360EC93" w14:textId="68F40694" w:rsidR="00F713E0" w:rsidRPr="00F713E0" w:rsidRDefault="00F713E0" w:rsidP="00626FE3">
      <w:pPr>
        <w:tabs>
          <w:tab w:val="left" w:pos="1590"/>
        </w:tabs>
        <w:autoSpaceDE w:val="0"/>
        <w:autoSpaceDN w:val="0"/>
        <w:adjustRightInd w:val="0"/>
        <w:jc w:val="both"/>
        <w:rPr>
          <w:rFonts w:asciiTheme="minorHAnsi" w:hAnsiTheme="minorHAnsi" w:cstheme="minorHAnsi"/>
          <w:b/>
        </w:rPr>
      </w:pPr>
      <w:r w:rsidRPr="00F713E0">
        <w:rPr>
          <w:rFonts w:asciiTheme="minorHAnsi" w:hAnsiTheme="minorHAnsi" w:cstheme="minorHAnsi"/>
          <w:b/>
        </w:rPr>
        <w:t>PREFEITURA MUNICIPAL DE SÃO FÉLIX DE MINAS - CONCORRÊNCIA ELETRÔNICA Nº 02/2024</w:t>
      </w:r>
    </w:p>
    <w:p w14:paraId="45D3F66D" w14:textId="075A5414" w:rsidR="00F713E0" w:rsidRDefault="00F713E0" w:rsidP="00626FE3">
      <w:pPr>
        <w:tabs>
          <w:tab w:val="left" w:pos="1590"/>
        </w:tabs>
        <w:autoSpaceDE w:val="0"/>
        <w:autoSpaceDN w:val="0"/>
        <w:adjustRightInd w:val="0"/>
        <w:jc w:val="both"/>
        <w:rPr>
          <w:rFonts w:asciiTheme="majorHAnsi" w:hAnsiTheme="majorHAnsi" w:cstheme="majorHAnsi"/>
        </w:rPr>
      </w:pPr>
      <w:r w:rsidRPr="00F713E0">
        <w:rPr>
          <w:rFonts w:asciiTheme="majorHAnsi" w:hAnsiTheme="majorHAnsi" w:cstheme="majorHAnsi"/>
        </w:rPr>
        <w:t xml:space="preserve">Objeto: Construção de cobertura no campo society de São Félix De Minas </w:t>
      </w:r>
      <w:r>
        <w:rPr>
          <w:rFonts w:asciiTheme="majorHAnsi" w:hAnsiTheme="majorHAnsi" w:cstheme="majorHAnsi"/>
        </w:rPr>
        <w:t>- MG</w:t>
      </w:r>
      <w:r w:rsidRPr="00F713E0">
        <w:rPr>
          <w:rFonts w:asciiTheme="majorHAnsi" w:hAnsiTheme="majorHAnsi" w:cstheme="majorHAnsi"/>
        </w:rPr>
        <w:t xml:space="preserve">. A abertura será dia 17/06/2024, às 09h00m, no endereço eletrônico: </w:t>
      </w:r>
      <w:hyperlink r:id="rId101" w:history="1">
        <w:r w:rsidRPr="00AD485B">
          <w:rPr>
            <w:rStyle w:val="Hyperlink"/>
            <w:rFonts w:asciiTheme="majorHAnsi" w:hAnsiTheme="majorHAnsi" w:cstheme="majorHAnsi"/>
          </w:rPr>
          <w:t>www.licitardigital.com.br</w:t>
        </w:r>
      </w:hyperlink>
      <w:r w:rsidRPr="00F713E0">
        <w:rPr>
          <w:rFonts w:asciiTheme="majorHAnsi" w:hAnsiTheme="majorHAnsi" w:cstheme="majorHAnsi"/>
        </w:rPr>
        <w:t xml:space="preserve">. O edital poderá ser lido e obtido cópia a partir da disponibilidade no endereço eletrônico: </w:t>
      </w:r>
      <w:hyperlink r:id="rId102" w:history="1">
        <w:r w:rsidRPr="00AD485B">
          <w:rPr>
            <w:rStyle w:val="Hyperlink"/>
            <w:rFonts w:asciiTheme="majorHAnsi" w:hAnsiTheme="majorHAnsi" w:cstheme="majorHAnsi"/>
          </w:rPr>
          <w:t>www.licitardigital.com.br</w:t>
        </w:r>
      </w:hyperlink>
      <w:r w:rsidRPr="00F713E0">
        <w:rPr>
          <w:rFonts w:asciiTheme="majorHAnsi" w:hAnsiTheme="majorHAnsi" w:cstheme="majorHAnsi"/>
        </w:rPr>
        <w:t xml:space="preserve">. </w:t>
      </w:r>
      <w:r w:rsidR="004F1485" w:rsidRPr="00F713E0">
        <w:rPr>
          <w:rFonts w:asciiTheme="majorHAnsi" w:hAnsiTheme="majorHAnsi" w:cstheme="majorHAnsi"/>
        </w:rPr>
        <w:t>Informações</w:t>
      </w:r>
      <w:r w:rsidRPr="00F713E0">
        <w:rPr>
          <w:rFonts w:asciiTheme="majorHAnsi" w:hAnsiTheme="majorHAnsi" w:cstheme="majorHAnsi"/>
        </w:rPr>
        <w:t xml:space="preserve"> sobre o edital nos dias 29/05/2024 à 17/06/2024, das 08:00 às 11:00 e de 12:30 às 16:00 ou pelo tel: (33) 3246-9106 / </w:t>
      </w:r>
      <w:hyperlink r:id="rId103" w:history="1">
        <w:r w:rsidRPr="00AD485B">
          <w:rPr>
            <w:rStyle w:val="Hyperlink"/>
            <w:rFonts w:asciiTheme="majorHAnsi" w:hAnsiTheme="majorHAnsi" w:cstheme="majorHAnsi"/>
          </w:rPr>
          <w:t>licitacao@saofelixdeminas.mg.gov.br</w:t>
        </w:r>
      </w:hyperlink>
      <w:r>
        <w:rPr>
          <w:rFonts w:asciiTheme="majorHAnsi" w:hAnsiTheme="majorHAnsi" w:cstheme="majorHAnsi"/>
        </w:rPr>
        <w:t>.</w:t>
      </w:r>
    </w:p>
    <w:p w14:paraId="0A49878B" w14:textId="77777777" w:rsidR="00F713E0" w:rsidRDefault="00F713E0" w:rsidP="00626FE3">
      <w:pPr>
        <w:tabs>
          <w:tab w:val="left" w:pos="1590"/>
        </w:tabs>
        <w:autoSpaceDE w:val="0"/>
        <w:autoSpaceDN w:val="0"/>
        <w:adjustRightInd w:val="0"/>
        <w:jc w:val="both"/>
        <w:rPr>
          <w:rFonts w:asciiTheme="majorHAnsi" w:hAnsiTheme="majorHAnsi" w:cstheme="majorHAnsi"/>
        </w:rPr>
      </w:pPr>
    </w:p>
    <w:p w14:paraId="41E19119" w14:textId="77777777" w:rsidR="00F713E0" w:rsidRPr="008400F1" w:rsidRDefault="00F713E0" w:rsidP="00626FE3">
      <w:pPr>
        <w:tabs>
          <w:tab w:val="left" w:pos="1590"/>
        </w:tabs>
        <w:autoSpaceDE w:val="0"/>
        <w:autoSpaceDN w:val="0"/>
        <w:adjustRightInd w:val="0"/>
        <w:jc w:val="both"/>
        <w:rPr>
          <w:rFonts w:asciiTheme="majorHAnsi" w:hAnsiTheme="majorHAnsi" w:cstheme="majorHAnsi"/>
        </w:rPr>
      </w:pPr>
    </w:p>
    <w:p w14:paraId="3F3E7918" w14:textId="6D7DA420" w:rsidR="008400F1" w:rsidRPr="008400F1" w:rsidRDefault="008400F1" w:rsidP="00626FE3">
      <w:pPr>
        <w:tabs>
          <w:tab w:val="left" w:pos="1590"/>
        </w:tabs>
        <w:autoSpaceDE w:val="0"/>
        <w:autoSpaceDN w:val="0"/>
        <w:adjustRightInd w:val="0"/>
        <w:jc w:val="both"/>
        <w:rPr>
          <w:rFonts w:asciiTheme="minorHAnsi" w:hAnsiTheme="minorHAnsi" w:cstheme="minorHAnsi"/>
          <w:b/>
        </w:rPr>
      </w:pPr>
      <w:r w:rsidRPr="008400F1">
        <w:rPr>
          <w:rFonts w:asciiTheme="minorHAnsi" w:hAnsiTheme="minorHAnsi" w:cstheme="minorHAnsi"/>
          <w:b/>
        </w:rPr>
        <w:t>PREFEITURA MUNICIPAL DE SÃO JOÃO DO MANHUAÇU - CONCORRÊNCIA ELETRÔNICA 002/2024</w:t>
      </w:r>
    </w:p>
    <w:p w14:paraId="548975D8" w14:textId="1F48D00D" w:rsidR="008400F1" w:rsidRPr="008400F1" w:rsidRDefault="008400F1" w:rsidP="00626FE3">
      <w:pPr>
        <w:tabs>
          <w:tab w:val="left" w:pos="1590"/>
        </w:tabs>
        <w:autoSpaceDE w:val="0"/>
        <w:autoSpaceDN w:val="0"/>
        <w:adjustRightInd w:val="0"/>
        <w:jc w:val="both"/>
        <w:rPr>
          <w:rFonts w:asciiTheme="majorHAnsi" w:hAnsiTheme="majorHAnsi" w:cstheme="majorHAnsi"/>
        </w:rPr>
      </w:pPr>
      <w:r w:rsidRPr="008400F1">
        <w:rPr>
          <w:rFonts w:asciiTheme="majorHAnsi" w:hAnsiTheme="majorHAnsi" w:cstheme="majorHAnsi"/>
        </w:rPr>
        <w:t xml:space="preserve">Objeto: Execução de obras de calçamento em pavimento intertravado em bloco sextavado, das Estradas Vicinais de acesso às Comunidades Rurais em São João do Manhuaçu/MG, em atendimento ao Termo de Convênio nº 0301000028/2024 - celebrado entre o Estado de Minas Gerais, por intermédio da Secretaria de Estado De Infraestrutura, Mobilidade e Parcerias - SEINFRA, conforme descrição constantes dos projetos técnicos, planilha orçamentária, cronograma físico-financeiro e demais componentes e especificações técnicas. Sessão dia: 17/06/2024 ás 09h. Local: </w:t>
      </w:r>
      <w:hyperlink r:id="rId104" w:history="1">
        <w:r w:rsidRPr="008400F1">
          <w:rPr>
            <w:rStyle w:val="Hyperlink"/>
            <w:rFonts w:asciiTheme="majorHAnsi" w:hAnsiTheme="majorHAnsi" w:cstheme="majorHAnsi"/>
          </w:rPr>
          <w:t>www.licitardigital.com.br</w:t>
        </w:r>
      </w:hyperlink>
      <w:r w:rsidRPr="008400F1">
        <w:rPr>
          <w:rFonts w:asciiTheme="majorHAnsi" w:hAnsiTheme="majorHAnsi" w:cstheme="majorHAnsi"/>
        </w:rPr>
        <w:t>.</w:t>
      </w:r>
    </w:p>
    <w:p w14:paraId="1D132CF0" w14:textId="77777777" w:rsidR="00773342" w:rsidRDefault="00773342" w:rsidP="00626FE3">
      <w:pPr>
        <w:tabs>
          <w:tab w:val="left" w:pos="1590"/>
        </w:tabs>
        <w:autoSpaceDE w:val="0"/>
        <w:autoSpaceDN w:val="0"/>
        <w:adjustRightInd w:val="0"/>
        <w:jc w:val="both"/>
        <w:rPr>
          <w:rFonts w:asciiTheme="majorHAnsi" w:hAnsiTheme="majorHAnsi" w:cstheme="majorHAnsi"/>
          <w:b/>
        </w:rPr>
      </w:pPr>
    </w:p>
    <w:p w14:paraId="03AFA5EB" w14:textId="77777777" w:rsidR="00773342" w:rsidRDefault="00773342" w:rsidP="00626FE3">
      <w:pPr>
        <w:tabs>
          <w:tab w:val="left" w:pos="1590"/>
        </w:tabs>
        <w:autoSpaceDE w:val="0"/>
        <w:autoSpaceDN w:val="0"/>
        <w:adjustRightInd w:val="0"/>
        <w:jc w:val="both"/>
        <w:rPr>
          <w:rFonts w:asciiTheme="majorHAnsi" w:hAnsiTheme="majorHAnsi" w:cstheme="majorHAnsi"/>
          <w:b/>
        </w:rPr>
      </w:pPr>
    </w:p>
    <w:p w14:paraId="2251941D" w14:textId="77777777" w:rsidR="00D129B1" w:rsidRDefault="00D129B1" w:rsidP="00626FE3">
      <w:pPr>
        <w:tabs>
          <w:tab w:val="left" w:pos="1590"/>
        </w:tabs>
        <w:autoSpaceDE w:val="0"/>
        <w:autoSpaceDN w:val="0"/>
        <w:adjustRightInd w:val="0"/>
        <w:jc w:val="both"/>
        <w:rPr>
          <w:rFonts w:asciiTheme="majorHAnsi" w:hAnsiTheme="majorHAnsi" w:cstheme="majorHAnsi"/>
          <w:b/>
        </w:rPr>
      </w:pPr>
    </w:p>
    <w:p w14:paraId="44AB418D" w14:textId="77777777" w:rsidR="004C79BB" w:rsidRPr="004C79BB" w:rsidRDefault="004C79BB" w:rsidP="00626FE3">
      <w:pPr>
        <w:tabs>
          <w:tab w:val="left" w:pos="1590"/>
        </w:tabs>
        <w:autoSpaceDE w:val="0"/>
        <w:autoSpaceDN w:val="0"/>
        <w:adjustRightInd w:val="0"/>
        <w:jc w:val="both"/>
        <w:rPr>
          <w:rFonts w:asciiTheme="minorHAnsi" w:hAnsiTheme="minorHAnsi" w:cstheme="minorHAnsi"/>
          <w:b/>
        </w:rPr>
      </w:pPr>
      <w:r w:rsidRPr="004C79BB">
        <w:rPr>
          <w:rFonts w:asciiTheme="minorHAnsi" w:hAnsiTheme="minorHAnsi" w:cstheme="minorHAnsi"/>
          <w:b/>
        </w:rPr>
        <w:t xml:space="preserve">PREFEITURA MUNICIPAL DE SÃO JOÃO NEPOMUCENO </w:t>
      </w:r>
      <w:r w:rsidRPr="004C79BB">
        <w:rPr>
          <w:rFonts w:asciiTheme="minorHAnsi" w:hAnsiTheme="minorHAnsi" w:cstheme="minorHAnsi"/>
          <w:b/>
        </w:rPr>
        <w:t>- CONCORRÊNCIA Nº 2/2024</w:t>
      </w:r>
    </w:p>
    <w:p w14:paraId="64744AAD" w14:textId="29B82CBE" w:rsidR="004C79BB" w:rsidRPr="004C79BB" w:rsidRDefault="004C79BB" w:rsidP="00626FE3">
      <w:pPr>
        <w:tabs>
          <w:tab w:val="left" w:pos="1590"/>
        </w:tabs>
        <w:autoSpaceDE w:val="0"/>
        <w:autoSpaceDN w:val="0"/>
        <w:adjustRightInd w:val="0"/>
        <w:jc w:val="both"/>
        <w:rPr>
          <w:rFonts w:asciiTheme="majorHAnsi" w:hAnsiTheme="majorHAnsi" w:cstheme="majorHAnsi"/>
        </w:rPr>
      </w:pPr>
      <w:r w:rsidRPr="008400F1">
        <w:rPr>
          <w:rFonts w:asciiTheme="majorHAnsi" w:hAnsiTheme="majorHAnsi" w:cstheme="majorHAnsi"/>
        </w:rPr>
        <w:t>Objeto:</w:t>
      </w:r>
      <w:r>
        <w:rPr>
          <w:rFonts w:asciiTheme="majorHAnsi" w:hAnsiTheme="majorHAnsi" w:cstheme="majorHAnsi"/>
        </w:rPr>
        <w:t xml:space="preserve"> R</w:t>
      </w:r>
      <w:r w:rsidRPr="004C79BB">
        <w:rPr>
          <w:rFonts w:asciiTheme="majorHAnsi" w:hAnsiTheme="majorHAnsi" w:cstheme="majorHAnsi"/>
        </w:rPr>
        <w:t xml:space="preserve">ecapeamento de vias urbanas com pavimento asfáltico em CBUQ" com duas camadas de 3cm, sendo uma camada de reperfilamento ou regularização sobre pedras poliédricas mais uma camada de acabamento, totalizado uma espessura de 6cm, conforme projetos anexos, no bairro centro, Ruas Dr. </w:t>
      </w:r>
      <w:r>
        <w:rPr>
          <w:rFonts w:asciiTheme="majorHAnsi" w:hAnsiTheme="majorHAnsi" w:cstheme="majorHAnsi"/>
        </w:rPr>
        <w:t>Gouvêa e José Gomes de Oliveira</w:t>
      </w:r>
      <w:r w:rsidRPr="004C79BB">
        <w:rPr>
          <w:rFonts w:asciiTheme="majorHAnsi" w:hAnsiTheme="majorHAnsi" w:cstheme="majorHAnsi"/>
        </w:rPr>
        <w:t xml:space="preserve">. O Edital Completo poderá ser obtido pelos interessados no endereço eletrônico </w:t>
      </w:r>
      <w:hyperlink r:id="rId105" w:history="1">
        <w:r w:rsidRPr="00AD485B">
          <w:rPr>
            <w:rStyle w:val="Hyperlink"/>
            <w:rFonts w:asciiTheme="majorHAnsi" w:hAnsiTheme="majorHAnsi" w:cstheme="majorHAnsi"/>
          </w:rPr>
          <w:t>www.sjnepomuceno.mg.gov.br/licitacoes</w:t>
        </w:r>
      </w:hyperlink>
      <w:r w:rsidRPr="004C79BB">
        <w:rPr>
          <w:rFonts w:asciiTheme="majorHAnsi" w:hAnsiTheme="majorHAnsi" w:cstheme="majorHAnsi"/>
        </w:rPr>
        <w:t xml:space="preserve">, </w:t>
      </w:r>
      <w:hyperlink r:id="rId106" w:history="1">
        <w:r w:rsidRPr="00AD485B">
          <w:rPr>
            <w:rStyle w:val="Hyperlink"/>
            <w:rFonts w:asciiTheme="majorHAnsi" w:hAnsiTheme="majorHAnsi" w:cstheme="majorHAnsi"/>
          </w:rPr>
          <w:t>https://ammlicita.org.br/</w:t>
        </w:r>
      </w:hyperlink>
      <w:r w:rsidRPr="004C79BB">
        <w:rPr>
          <w:rFonts w:asciiTheme="majorHAnsi" w:hAnsiTheme="majorHAnsi" w:cstheme="majorHAnsi"/>
        </w:rPr>
        <w:t xml:space="preserve"> e </w:t>
      </w:r>
      <w:hyperlink r:id="rId107" w:history="1">
        <w:r w:rsidRPr="00AD485B">
          <w:rPr>
            <w:rStyle w:val="Hyperlink"/>
            <w:rFonts w:asciiTheme="majorHAnsi" w:hAnsiTheme="majorHAnsi" w:cstheme="majorHAnsi"/>
          </w:rPr>
          <w:t>https://pncp.gov.br/</w:t>
        </w:r>
      </w:hyperlink>
      <w:r w:rsidRPr="004C79BB">
        <w:rPr>
          <w:rFonts w:asciiTheme="majorHAnsi" w:hAnsiTheme="majorHAnsi" w:cstheme="majorHAnsi"/>
        </w:rPr>
        <w:t>.</w:t>
      </w:r>
    </w:p>
    <w:p w14:paraId="239D329A" w14:textId="77777777" w:rsidR="00F868CC" w:rsidRDefault="00F868CC" w:rsidP="00626FE3">
      <w:pPr>
        <w:tabs>
          <w:tab w:val="left" w:pos="1590"/>
        </w:tabs>
        <w:autoSpaceDE w:val="0"/>
        <w:autoSpaceDN w:val="0"/>
        <w:adjustRightInd w:val="0"/>
        <w:jc w:val="both"/>
        <w:rPr>
          <w:rFonts w:asciiTheme="majorHAnsi" w:hAnsiTheme="majorHAnsi" w:cstheme="majorHAnsi"/>
          <w:b/>
        </w:rPr>
      </w:pPr>
    </w:p>
    <w:p w14:paraId="047CDABA" w14:textId="77777777" w:rsidR="00773342" w:rsidRPr="00660382" w:rsidRDefault="00773342" w:rsidP="00626FE3">
      <w:pPr>
        <w:tabs>
          <w:tab w:val="left" w:pos="1590"/>
        </w:tabs>
        <w:autoSpaceDE w:val="0"/>
        <w:autoSpaceDN w:val="0"/>
        <w:adjustRightInd w:val="0"/>
        <w:jc w:val="both"/>
        <w:rPr>
          <w:rFonts w:asciiTheme="majorHAnsi" w:hAnsiTheme="majorHAnsi" w:cstheme="majorHAnsi"/>
          <w:b/>
        </w:rPr>
      </w:pPr>
    </w:p>
    <w:p w14:paraId="28415ADF" w14:textId="63A97DCF" w:rsidR="00660382" w:rsidRPr="00660382" w:rsidRDefault="00660382" w:rsidP="00626FE3">
      <w:pPr>
        <w:tabs>
          <w:tab w:val="left" w:pos="1590"/>
        </w:tabs>
        <w:autoSpaceDE w:val="0"/>
        <w:autoSpaceDN w:val="0"/>
        <w:adjustRightInd w:val="0"/>
        <w:jc w:val="both"/>
        <w:rPr>
          <w:rFonts w:asciiTheme="minorHAnsi" w:hAnsiTheme="minorHAnsi" w:cstheme="minorHAnsi"/>
          <w:b/>
        </w:rPr>
      </w:pPr>
      <w:r w:rsidRPr="00660382">
        <w:rPr>
          <w:rFonts w:asciiTheme="minorHAnsi" w:hAnsiTheme="minorHAnsi" w:cstheme="minorHAnsi"/>
          <w:b/>
        </w:rPr>
        <w:t>PREFEITURA MUNICIPAL DE SENADOR AMARAL - CONCORRÊNCIA PRESENCIAL Nº 8/2024</w:t>
      </w:r>
    </w:p>
    <w:p w14:paraId="045D3B17" w14:textId="6402EC79" w:rsidR="00660382" w:rsidRDefault="00660382" w:rsidP="00626FE3">
      <w:pPr>
        <w:tabs>
          <w:tab w:val="left" w:pos="1590"/>
        </w:tabs>
        <w:autoSpaceDE w:val="0"/>
        <w:autoSpaceDN w:val="0"/>
        <w:adjustRightInd w:val="0"/>
        <w:jc w:val="both"/>
        <w:rPr>
          <w:rFonts w:asciiTheme="majorHAnsi" w:hAnsiTheme="majorHAnsi" w:cstheme="majorHAnsi"/>
        </w:rPr>
      </w:pPr>
      <w:r w:rsidRPr="008400F1">
        <w:rPr>
          <w:rFonts w:asciiTheme="majorHAnsi" w:hAnsiTheme="majorHAnsi" w:cstheme="majorHAnsi"/>
        </w:rPr>
        <w:t>Objeto:</w:t>
      </w:r>
      <w:r>
        <w:rPr>
          <w:rFonts w:asciiTheme="majorHAnsi" w:hAnsiTheme="majorHAnsi" w:cstheme="majorHAnsi"/>
        </w:rPr>
        <w:t xml:space="preserve"> </w:t>
      </w:r>
      <w:r w:rsidRPr="00660382">
        <w:rPr>
          <w:rFonts w:asciiTheme="majorHAnsi" w:hAnsiTheme="majorHAnsi" w:cstheme="majorHAnsi"/>
        </w:rPr>
        <w:t>R</w:t>
      </w:r>
      <w:r w:rsidRPr="00660382">
        <w:rPr>
          <w:rFonts w:asciiTheme="majorHAnsi" w:hAnsiTheme="majorHAnsi" w:cstheme="majorHAnsi"/>
        </w:rPr>
        <w:t xml:space="preserve">ecapeamento asfáltico na Praça da Gruta, Rua Manoel Lopes, Praça Zeca Borges, Rua João Silvério, Rua Fermino Elias, Rua Tônico da Cunha, Rua Geraldo Júlio e Rua Roberto Rezende, bem como a pavimentação asfáltica na Rua Braz Osório de Godoi no Distrito Ponte Segura, Município de Senador Amaral </w:t>
      </w:r>
      <w:r w:rsidRPr="00660382">
        <w:rPr>
          <w:rFonts w:asciiTheme="majorHAnsi" w:hAnsiTheme="majorHAnsi" w:cstheme="majorHAnsi"/>
        </w:rPr>
        <w:t>–</w:t>
      </w:r>
      <w:r w:rsidRPr="00660382">
        <w:rPr>
          <w:rFonts w:asciiTheme="majorHAnsi" w:hAnsiTheme="majorHAnsi" w:cstheme="majorHAnsi"/>
        </w:rPr>
        <w:t xml:space="preserve"> MG</w:t>
      </w:r>
      <w:r w:rsidRPr="00660382">
        <w:rPr>
          <w:rFonts w:asciiTheme="majorHAnsi" w:hAnsiTheme="majorHAnsi" w:cstheme="majorHAnsi"/>
        </w:rPr>
        <w:t>, dia 17/6/2024, às 10h30</w:t>
      </w:r>
      <w:r w:rsidRPr="00660382">
        <w:rPr>
          <w:rFonts w:asciiTheme="majorHAnsi" w:hAnsiTheme="majorHAnsi" w:cstheme="majorHAnsi"/>
        </w:rPr>
        <w:t xml:space="preserve">. O Poder Executivo torna público que realizará o certame de forma presencial na sede da Prefeitura Municipal, situado na Av. Vereador José Alves de Rezende, 34, Loteamento Elisa Bueno, CEP 37.615-000. Informações pelo telefone: (35) 3437-1137, pelo e-mail: </w:t>
      </w:r>
      <w:hyperlink r:id="rId108" w:history="1">
        <w:r w:rsidRPr="00660382">
          <w:rPr>
            <w:rStyle w:val="Hyperlink"/>
            <w:rFonts w:asciiTheme="majorHAnsi" w:hAnsiTheme="majorHAnsi" w:cstheme="majorHAnsi"/>
          </w:rPr>
          <w:t>licitacaosenadoramaral@gmail.com</w:t>
        </w:r>
      </w:hyperlink>
      <w:r w:rsidRPr="00660382">
        <w:rPr>
          <w:rFonts w:asciiTheme="majorHAnsi" w:hAnsiTheme="majorHAnsi" w:cstheme="majorHAnsi"/>
        </w:rPr>
        <w:t xml:space="preserve"> ou pelo site: </w:t>
      </w:r>
      <w:hyperlink r:id="rId109" w:history="1">
        <w:r w:rsidRPr="00660382">
          <w:rPr>
            <w:rStyle w:val="Hyperlink"/>
            <w:rFonts w:asciiTheme="majorHAnsi" w:hAnsiTheme="majorHAnsi" w:cstheme="majorHAnsi"/>
          </w:rPr>
          <w:t>https://senadoramaral.mg.gov.br/</w:t>
        </w:r>
      </w:hyperlink>
      <w:r w:rsidRPr="00660382">
        <w:rPr>
          <w:rFonts w:asciiTheme="majorHAnsi" w:hAnsiTheme="majorHAnsi" w:cstheme="majorHAnsi"/>
        </w:rPr>
        <w:t>.</w:t>
      </w:r>
    </w:p>
    <w:p w14:paraId="53244889" w14:textId="77777777" w:rsidR="00660382" w:rsidRDefault="00660382" w:rsidP="00626FE3">
      <w:pPr>
        <w:tabs>
          <w:tab w:val="left" w:pos="1590"/>
        </w:tabs>
        <w:autoSpaceDE w:val="0"/>
        <w:autoSpaceDN w:val="0"/>
        <w:adjustRightInd w:val="0"/>
        <w:jc w:val="both"/>
        <w:rPr>
          <w:rFonts w:asciiTheme="majorHAnsi" w:hAnsiTheme="majorHAnsi" w:cstheme="majorHAnsi"/>
        </w:rPr>
      </w:pPr>
    </w:p>
    <w:p w14:paraId="31FF9D3E" w14:textId="77777777" w:rsidR="00660382" w:rsidRDefault="00660382" w:rsidP="00626FE3">
      <w:pPr>
        <w:tabs>
          <w:tab w:val="left" w:pos="1590"/>
        </w:tabs>
        <w:autoSpaceDE w:val="0"/>
        <w:autoSpaceDN w:val="0"/>
        <w:adjustRightInd w:val="0"/>
        <w:jc w:val="both"/>
        <w:rPr>
          <w:rFonts w:asciiTheme="majorHAnsi" w:hAnsiTheme="majorHAnsi" w:cstheme="majorHAnsi"/>
        </w:rPr>
      </w:pPr>
    </w:p>
    <w:p w14:paraId="6072F28A" w14:textId="0981ECB5" w:rsidR="00C627C8" w:rsidRPr="00C627C8" w:rsidRDefault="00C627C8" w:rsidP="00626FE3">
      <w:pPr>
        <w:tabs>
          <w:tab w:val="left" w:pos="1590"/>
        </w:tabs>
        <w:autoSpaceDE w:val="0"/>
        <w:autoSpaceDN w:val="0"/>
        <w:adjustRightInd w:val="0"/>
        <w:jc w:val="both"/>
        <w:rPr>
          <w:rFonts w:asciiTheme="minorHAnsi" w:hAnsiTheme="minorHAnsi" w:cstheme="minorHAnsi"/>
          <w:b/>
        </w:rPr>
      </w:pPr>
      <w:r w:rsidRPr="00C627C8">
        <w:rPr>
          <w:rFonts w:asciiTheme="minorHAnsi" w:hAnsiTheme="minorHAnsi" w:cstheme="minorHAnsi"/>
          <w:b/>
        </w:rPr>
        <w:t>PREFEITURA MUNICIPAL DE SIMÃO PEREIRA - REPETIÇÃO - CONCORRÊNCIA ELETRÔNICA 004/2024</w:t>
      </w:r>
    </w:p>
    <w:p w14:paraId="36401576" w14:textId="39595A56" w:rsidR="00660382" w:rsidRPr="00C627C8" w:rsidRDefault="00C627C8" w:rsidP="00626FE3">
      <w:pPr>
        <w:tabs>
          <w:tab w:val="left" w:pos="1590"/>
        </w:tabs>
        <w:autoSpaceDE w:val="0"/>
        <w:autoSpaceDN w:val="0"/>
        <w:adjustRightInd w:val="0"/>
        <w:jc w:val="both"/>
        <w:rPr>
          <w:rFonts w:asciiTheme="majorHAnsi" w:hAnsiTheme="majorHAnsi" w:cstheme="majorHAnsi"/>
        </w:rPr>
      </w:pPr>
      <w:r w:rsidRPr="008400F1">
        <w:rPr>
          <w:rFonts w:asciiTheme="majorHAnsi" w:hAnsiTheme="majorHAnsi" w:cstheme="majorHAnsi"/>
        </w:rPr>
        <w:t>Objeto:</w:t>
      </w:r>
      <w:r>
        <w:rPr>
          <w:rFonts w:asciiTheme="majorHAnsi" w:hAnsiTheme="majorHAnsi" w:cstheme="majorHAnsi"/>
        </w:rPr>
        <w:t xml:space="preserve"> </w:t>
      </w:r>
      <w:r w:rsidRPr="00C627C8">
        <w:rPr>
          <w:rFonts w:asciiTheme="majorHAnsi" w:hAnsiTheme="majorHAnsi" w:cstheme="majorHAnsi"/>
        </w:rPr>
        <w:t>E</w:t>
      </w:r>
      <w:r w:rsidRPr="00C627C8">
        <w:rPr>
          <w:rFonts w:asciiTheme="majorHAnsi" w:hAnsiTheme="majorHAnsi" w:cstheme="majorHAnsi"/>
        </w:rPr>
        <w:t xml:space="preserve">xecução das obras de construção de uma creche e pré-escola- Projeto Padrão FNDE tipo 02 desenvolvido pelo Programa Proinfância do Governo Federal. Tipo: menor preço global. Abertura das propostas: 07 de maio de 2024. Horário: 10:00h, no site </w:t>
      </w:r>
      <w:hyperlink r:id="rId110" w:history="1">
        <w:r w:rsidRPr="00C627C8">
          <w:rPr>
            <w:rStyle w:val="Hyperlink"/>
            <w:rFonts w:asciiTheme="majorHAnsi" w:hAnsiTheme="majorHAnsi" w:cstheme="majorHAnsi"/>
          </w:rPr>
          <w:t>www.bll.org.br</w:t>
        </w:r>
      </w:hyperlink>
      <w:r w:rsidRPr="00C627C8">
        <w:rPr>
          <w:rFonts w:asciiTheme="majorHAnsi" w:hAnsiTheme="majorHAnsi" w:cstheme="majorHAnsi"/>
        </w:rPr>
        <w:t>. Os interessados poderão obter maiores informações no setor de licitações da Prefeitura Municipal de Simão Pereira, com sede na Rua Duarte de Abreu, nº 90, Bairro Centro, tel: (32) 3272-0521</w:t>
      </w:r>
      <w:r w:rsidRPr="00C627C8">
        <w:rPr>
          <w:rFonts w:asciiTheme="majorHAnsi" w:hAnsiTheme="majorHAnsi" w:cstheme="majorHAnsi"/>
        </w:rPr>
        <w:t>.</w:t>
      </w:r>
    </w:p>
    <w:p w14:paraId="0B557E1F" w14:textId="77777777" w:rsidR="00660382" w:rsidRDefault="00660382" w:rsidP="00626FE3">
      <w:pPr>
        <w:tabs>
          <w:tab w:val="left" w:pos="1590"/>
        </w:tabs>
        <w:autoSpaceDE w:val="0"/>
        <w:autoSpaceDN w:val="0"/>
        <w:adjustRightInd w:val="0"/>
        <w:jc w:val="both"/>
      </w:pPr>
    </w:p>
    <w:p w14:paraId="01AA69C3" w14:textId="77777777" w:rsidR="00C627C8" w:rsidRPr="00C627C8" w:rsidRDefault="00C627C8" w:rsidP="00626FE3">
      <w:pPr>
        <w:tabs>
          <w:tab w:val="left" w:pos="1590"/>
        </w:tabs>
        <w:autoSpaceDE w:val="0"/>
        <w:autoSpaceDN w:val="0"/>
        <w:adjustRightInd w:val="0"/>
        <w:jc w:val="both"/>
        <w:rPr>
          <w:rFonts w:asciiTheme="majorHAnsi" w:hAnsiTheme="majorHAnsi" w:cstheme="majorHAnsi"/>
          <w:b/>
        </w:rPr>
      </w:pPr>
    </w:p>
    <w:p w14:paraId="764004CA" w14:textId="0ED8014A" w:rsidR="00C627C8" w:rsidRPr="00C627C8" w:rsidRDefault="00C627C8" w:rsidP="00626FE3">
      <w:pPr>
        <w:tabs>
          <w:tab w:val="left" w:pos="1590"/>
        </w:tabs>
        <w:autoSpaceDE w:val="0"/>
        <w:autoSpaceDN w:val="0"/>
        <w:adjustRightInd w:val="0"/>
        <w:jc w:val="both"/>
        <w:rPr>
          <w:rFonts w:asciiTheme="minorHAnsi" w:hAnsiTheme="minorHAnsi" w:cstheme="minorHAnsi"/>
          <w:b/>
        </w:rPr>
      </w:pPr>
      <w:r w:rsidRPr="00C627C8">
        <w:rPr>
          <w:rFonts w:asciiTheme="minorHAnsi" w:hAnsiTheme="minorHAnsi" w:cstheme="minorHAnsi"/>
          <w:b/>
        </w:rPr>
        <w:t>PREFEITURA MUNICIPAL DE TOCOS DO MOJI - PREGÃO PRESENCIAL Nº 013/2024</w:t>
      </w:r>
    </w:p>
    <w:p w14:paraId="511A834D" w14:textId="62A77BE6" w:rsidR="00C627C8" w:rsidRDefault="00C627C8" w:rsidP="00626FE3">
      <w:pPr>
        <w:tabs>
          <w:tab w:val="left" w:pos="1590"/>
        </w:tabs>
        <w:autoSpaceDE w:val="0"/>
        <w:autoSpaceDN w:val="0"/>
        <w:adjustRightInd w:val="0"/>
        <w:jc w:val="both"/>
        <w:rPr>
          <w:rFonts w:asciiTheme="majorHAnsi" w:hAnsiTheme="majorHAnsi" w:cstheme="majorHAnsi"/>
          <w:b/>
        </w:rPr>
      </w:pPr>
      <w:r w:rsidRPr="00C627C8">
        <w:rPr>
          <w:rFonts w:asciiTheme="majorHAnsi" w:hAnsiTheme="majorHAnsi" w:cstheme="majorHAnsi"/>
        </w:rPr>
        <w:t xml:space="preserve">Objeto: </w:t>
      </w:r>
      <w:r>
        <w:rPr>
          <w:rFonts w:asciiTheme="majorHAnsi" w:hAnsiTheme="majorHAnsi" w:cstheme="majorHAnsi"/>
        </w:rPr>
        <w:t>P</w:t>
      </w:r>
      <w:r w:rsidRPr="00C627C8">
        <w:rPr>
          <w:rFonts w:asciiTheme="majorHAnsi" w:hAnsiTheme="majorHAnsi" w:cstheme="majorHAnsi"/>
        </w:rPr>
        <w:t xml:space="preserve">restação de serviços de máquinas pesadas e caminhões, objetivando a manutenção de Estradas Vicinais e Vias Públicas e manutenção dos Serviços Públicos Municipais do Departamento de Obras da Prefeitura Municipal de Tocos do Moji- MG, conforme especificado no anexo I do Edital. A sessão com entrega e abertura dos envelopes será no dia 17 de junho de 2024, até as 09h 30min. </w:t>
      </w:r>
      <w:r w:rsidRPr="00C627C8">
        <w:rPr>
          <w:rFonts w:asciiTheme="majorHAnsi" w:hAnsiTheme="majorHAnsi" w:cstheme="majorHAnsi"/>
        </w:rPr>
        <w:t>Credenciamento;</w:t>
      </w:r>
      <w:r w:rsidRPr="00C627C8">
        <w:rPr>
          <w:rFonts w:asciiTheme="majorHAnsi" w:hAnsiTheme="majorHAnsi" w:cstheme="majorHAnsi"/>
        </w:rPr>
        <w:t xml:space="preserve"> às 09h e 30 min</w:t>
      </w:r>
      <w:r w:rsidRPr="00C627C8">
        <w:rPr>
          <w:rFonts w:asciiTheme="majorHAnsi" w:hAnsiTheme="majorHAnsi" w:cstheme="majorHAnsi"/>
        </w:rPr>
        <w:t xml:space="preserve">. Início do certame. </w:t>
      </w:r>
      <w:r w:rsidRPr="00C627C8">
        <w:rPr>
          <w:rFonts w:asciiTheme="majorHAnsi" w:hAnsiTheme="majorHAnsi" w:cstheme="majorHAnsi"/>
        </w:rPr>
        <w:t xml:space="preserve">O Edital e maiores informações estão disponíveis na Sede da Prefeitura Municipal sito à Rua Antônio Mariano da Silva, nº 36 – centro – e pelo site </w:t>
      </w:r>
      <w:hyperlink r:id="rId111" w:history="1">
        <w:r w:rsidRPr="00AD485B">
          <w:rPr>
            <w:rStyle w:val="Hyperlink"/>
            <w:rFonts w:asciiTheme="majorHAnsi" w:hAnsiTheme="majorHAnsi" w:cstheme="majorHAnsi"/>
          </w:rPr>
          <w:t>www.tocosdomoji.mg.gov.br</w:t>
        </w:r>
      </w:hyperlink>
      <w:r>
        <w:rPr>
          <w:rFonts w:asciiTheme="majorHAnsi" w:hAnsiTheme="majorHAnsi" w:cstheme="majorHAnsi"/>
          <w:b/>
        </w:rPr>
        <w:t>.</w:t>
      </w:r>
    </w:p>
    <w:p w14:paraId="7484D783" w14:textId="77777777" w:rsidR="00F517F0" w:rsidRDefault="00F517F0" w:rsidP="00626FE3">
      <w:pPr>
        <w:tabs>
          <w:tab w:val="left" w:pos="1590"/>
        </w:tabs>
        <w:autoSpaceDE w:val="0"/>
        <w:autoSpaceDN w:val="0"/>
        <w:adjustRightInd w:val="0"/>
        <w:jc w:val="both"/>
        <w:rPr>
          <w:rFonts w:asciiTheme="majorHAnsi" w:hAnsiTheme="majorHAnsi" w:cstheme="majorHAnsi"/>
          <w:b/>
        </w:rPr>
      </w:pPr>
    </w:p>
    <w:p w14:paraId="274CA172" w14:textId="77777777" w:rsidR="00F517F0" w:rsidRDefault="00F517F0" w:rsidP="00626FE3">
      <w:pPr>
        <w:tabs>
          <w:tab w:val="left" w:pos="1590"/>
        </w:tabs>
        <w:autoSpaceDE w:val="0"/>
        <w:autoSpaceDN w:val="0"/>
        <w:adjustRightInd w:val="0"/>
        <w:jc w:val="both"/>
        <w:rPr>
          <w:rFonts w:asciiTheme="majorHAnsi" w:hAnsiTheme="majorHAnsi" w:cstheme="majorHAnsi"/>
          <w:b/>
        </w:rPr>
      </w:pPr>
    </w:p>
    <w:p w14:paraId="2EABE1B2" w14:textId="77777777" w:rsidR="00D129B1" w:rsidRDefault="00D129B1" w:rsidP="00626FE3">
      <w:pPr>
        <w:tabs>
          <w:tab w:val="left" w:pos="1590"/>
        </w:tabs>
        <w:autoSpaceDE w:val="0"/>
        <w:autoSpaceDN w:val="0"/>
        <w:adjustRightInd w:val="0"/>
        <w:jc w:val="both"/>
        <w:rPr>
          <w:rFonts w:asciiTheme="majorHAnsi" w:hAnsiTheme="majorHAnsi" w:cstheme="majorHAnsi"/>
          <w:b/>
        </w:rPr>
      </w:pPr>
    </w:p>
    <w:p w14:paraId="12FE363E" w14:textId="77777777" w:rsidR="00D129B1" w:rsidRDefault="00D129B1" w:rsidP="00626FE3">
      <w:pPr>
        <w:tabs>
          <w:tab w:val="left" w:pos="1590"/>
        </w:tabs>
        <w:autoSpaceDE w:val="0"/>
        <w:autoSpaceDN w:val="0"/>
        <w:adjustRightInd w:val="0"/>
        <w:jc w:val="both"/>
        <w:rPr>
          <w:rFonts w:asciiTheme="majorHAnsi" w:hAnsiTheme="majorHAnsi" w:cstheme="majorHAnsi"/>
          <w:b/>
        </w:rPr>
      </w:pPr>
    </w:p>
    <w:p w14:paraId="3D73B46D" w14:textId="77777777" w:rsidR="00D129B1" w:rsidRDefault="00D129B1" w:rsidP="00626FE3">
      <w:pPr>
        <w:tabs>
          <w:tab w:val="left" w:pos="1590"/>
        </w:tabs>
        <w:autoSpaceDE w:val="0"/>
        <w:autoSpaceDN w:val="0"/>
        <w:adjustRightInd w:val="0"/>
        <w:jc w:val="both"/>
        <w:rPr>
          <w:rFonts w:asciiTheme="majorHAnsi" w:hAnsiTheme="majorHAnsi" w:cstheme="majorHAnsi"/>
          <w:b/>
        </w:rPr>
      </w:pPr>
    </w:p>
    <w:p w14:paraId="1ADD9384" w14:textId="77777777" w:rsidR="00D129B1" w:rsidRDefault="00D129B1" w:rsidP="00626FE3">
      <w:pPr>
        <w:tabs>
          <w:tab w:val="left" w:pos="1590"/>
        </w:tabs>
        <w:autoSpaceDE w:val="0"/>
        <w:autoSpaceDN w:val="0"/>
        <w:adjustRightInd w:val="0"/>
        <w:jc w:val="both"/>
        <w:rPr>
          <w:rFonts w:asciiTheme="majorHAnsi" w:hAnsiTheme="majorHAnsi" w:cstheme="majorHAnsi"/>
          <w:b/>
        </w:rPr>
      </w:pPr>
    </w:p>
    <w:p w14:paraId="4170E13B" w14:textId="77777777" w:rsidR="00D129B1" w:rsidRDefault="00D129B1" w:rsidP="00626FE3">
      <w:pPr>
        <w:tabs>
          <w:tab w:val="left" w:pos="1590"/>
        </w:tabs>
        <w:autoSpaceDE w:val="0"/>
        <w:autoSpaceDN w:val="0"/>
        <w:adjustRightInd w:val="0"/>
        <w:jc w:val="both"/>
        <w:rPr>
          <w:rFonts w:asciiTheme="majorHAnsi" w:hAnsiTheme="majorHAnsi" w:cstheme="majorHAnsi"/>
          <w:b/>
        </w:rPr>
      </w:pPr>
    </w:p>
    <w:p w14:paraId="227D69B4" w14:textId="77777777" w:rsidR="00D129B1" w:rsidRDefault="00D129B1" w:rsidP="00626FE3">
      <w:pPr>
        <w:tabs>
          <w:tab w:val="left" w:pos="1590"/>
        </w:tabs>
        <w:autoSpaceDE w:val="0"/>
        <w:autoSpaceDN w:val="0"/>
        <w:adjustRightInd w:val="0"/>
        <w:jc w:val="both"/>
        <w:rPr>
          <w:rFonts w:asciiTheme="majorHAnsi" w:hAnsiTheme="majorHAnsi" w:cstheme="majorHAnsi"/>
          <w:b/>
        </w:rPr>
      </w:pPr>
    </w:p>
    <w:p w14:paraId="404CECFE" w14:textId="77777777" w:rsidR="00D129B1" w:rsidRDefault="00D129B1" w:rsidP="00626FE3">
      <w:pPr>
        <w:tabs>
          <w:tab w:val="left" w:pos="1590"/>
        </w:tabs>
        <w:autoSpaceDE w:val="0"/>
        <w:autoSpaceDN w:val="0"/>
        <w:adjustRightInd w:val="0"/>
        <w:jc w:val="both"/>
        <w:rPr>
          <w:rFonts w:asciiTheme="majorHAnsi" w:hAnsiTheme="majorHAnsi" w:cstheme="majorHAnsi"/>
          <w:b/>
        </w:rPr>
      </w:pPr>
    </w:p>
    <w:p w14:paraId="622C9481" w14:textId="77777777" w:rsidR="00D129B1" w:rsidRDefault="00D129B1" w:rsidP="00626FE3">
      <w:pPr>
        <w:tabs>
          <w:tab w:val="left" w:pos="1590"/>
        </w:tabs>
        <w:autoSpaceDE w:val="0"/>
        <w:autoSpaceDN w:val="0"/>
        <w:adjustRightInd w:val="0"/>
        <w:jc w:val="both"/>
        <w:rPr>
          <w:rFonts w:asciiTheme="majorHAnsi" w:hAnsiTheme="majorHAnsi" w:cstheme="majorHAnsi"/>
          <w:b/>
        </w:rPr>
      </w:pPr>
    </w:p>
    <w:p w14:paraId="6349F699" w14:textId="77777777" w:rsidR="00D129B1" w:rsidRPr="006359FB" w:rsidRDefault="00D129B1" w:rsidP="00626FE3">
      <w:pPr>
        <w:tabs>
          <w:tab w:val="left" w:pos="1590"/>
        </w:tabs>
        <w:autoSpaceDE w:val="0"/>
        <w:autoSpaceDN w:val="0"/>
        <w:adjustRightInd w:val="0"/>
        <w:jc w:val="both"/>
        <w:rPr>
          <w:rFonts w:asciiTheme="majorHAnsi" w:hAnsiTheme="majorHAnsi" w:cstheme="majorHAnsi"/>
          <w:b/>
        </w:rPr>
      </w:pPr>
    </w:p>
    <w:p w14:paraId="63E088D7" w14:textId="77777777" w:rsidR="002B7D02" w:rsidRDefault="006359FB" w:rsidP="00626FE3">
      <w:pPr>
        <w:tabs>
          <w:tab w:val="left" w:pos="1590"/>
        </w:tabs>
        <w:autoSpaceDE w:val="0"/>
        <w:autoSpaceDN w:val="0"/>
        <w:adjustRightInd w:val="0"/>
        <w:jc w:val="both"/>
        <w:rPr>
          <w:rFonts w:asciiTheme="minorHAnsi" w:hAnsiTheme="minorHAnsi" w:cstheme="minorHAnsi"/>
          <w:b/>
        </w:rPr>
      </w:pPr>
      <w:r w:rsidRPr="006359FB">
        <w:rPr>
          <w:rFonts w:asciiTheme="minorHAnsi" w:hAnsiTheme="minorHAnsi" w:cstheme="minorHAnsi"/>
          <w:b/>
        </w:rPr>
        <w:t xml:space="preserve">PREFEITURA MUNICIPAL DE </w:t>
      </w:r>
      <w:r w:rsidR="002B7D02">
        <w:rPr>
          <w:rFonts w:asciiTheme="minorHAnsi" w:hAnsiTheme="minorHAnsi" w:cstheme="minorHAnsi"/>
          <w:b/>
        </w:rPr>
        <w:t>TRÊS CORAÇÕES</w:t>
      </w:r>
    </w:p>
    <w:p w14:paraId="533C0569" w14:textId="77777777" w:rsidR="002B7D02" w:rsidRDefault="002B7D02" w:rsidP="00626FE3">
      <w:pPr>
        <w:tabs>
          <w:tab w:val="left" w:pos="1590"/>
        </w:tabs>
        <w:autoSpaceDE w:val="0"/>
        <w:autoSpaceDN w:val="0"/>
        <w:adjustRightInd w:val="0"/>
        <w:jc w:val="both"/>
        <w:rPr>
          <w:rFonts w:asciiTheme="minorHAnsi" w:hAnsiTheme="minorHAnsi" w:cstheme="minorHAnsi"/>
          <w:b/>
        </w:rPr>
      </w:pPr>
    </w:p>
    <w:p w14:paraId="3241BC7D" w14:textId="37EE7CF1" w:rsidR="00F517F0" w:rsidRPr="006359FB" w:rsidRDefault="006359FB" w:rsidP="00626FE3">
      <w:pPr>
        <w:tabs>
          <w:tab w:val="left" w:pos="1590"/>
        </w:tabs>
        <w:autoSpaceDE w:val="0"/>
        <w:autoSpaceDN w:val="0"/>
        <w:adjustRightInd w:val="0"/>
        <w:jc w:val="both"/>
        <w:rPr>
          <w:rFonts w:asciiTheme="minorHAnsi" w:hAnsiTheme="minorHAnsi" w:cstheme="minorHAnsi"/>
          <w:b/>
        </w:rPr>
      </w:pPr>
      <w:r w:rsidRPr="006359FB">
        <w:rPr>
          <w:rFonts w:asciiTheme="minorHAnsi" w:hAnsiTheme="minorHAnsi" w:cstheme="minorHAnsi"/>
          <w:b/>
        </w:rPr>
        <w:t>CONCORRÊNCIA: N.º 001/2024</w:t>
      </w:r>
    </w:p>
    <w:p w14:paraId="41DA58C6" w14:textId="4FE024B0" w:rsidR="00F517F0" w:rsidRPr="006359FB" w:rsidRDefault="00F517F0" w:rsidP="00626FE3">
      <w:pPr>
        <w:tabs>
          <w:tab w:val="left" w:pos="1590"/>
        </w:tabs>
        <w:autoSpaceDE w:val="0"/>
        <w:autoSpaceDN w:val="0"/>
        <w:adjustRightInd w:val="0"/>
        <w:jc w:val="both"/>
        <w:rPr>
          <w:rFonts w:asciiTheme="majorHAnsi" w:hAnsiTheme="majorHAnsi" w:cstheme="majorHAnsi"/>
        </w:rPr>
      </w:pPr>
      <w:r w:rsidRPr="006359FB">
        <w:rPr>
          <w:rFonts w:asciiTheme="majorHAnsi" w:hAnsiTheme="majorHAnsi" w:cstheme="majorHAnsi"/>
        </w:rPr>
        <w:t>O</w:t>
      </w:r>
      <w:r w:rsidRPr="006359FB">
        <w:rPr>
          <w:rFonts w:asciiTheme="majorHAnsi" w:hAnsiTheme="majorHAnsi" w:cstheme="majorHAnsi"/>
        </w:rPr>
        <w:t xml:space="preserve">bjeto: contratação de empresa especializada em serviços de engenharia para a construção de infraestrutura de galeria pluvial na avenida sete de setembro, esquina com a rua </w:t>
      </w:r>
      <w:r w:rsidR="004F1485" w:rsidRPr="006359FB">
        <w:rPr>
          <w:rFonts w:asciiTheme="majorHAnsi" w:hAnsiTheme="majorHAnsi" w:cstheme="majorHAnsi"/>
        </w:rPr>
        <w:t>Edson Arantes Do Nascimento</w:t>
      </w:r>
      <w:r w:rsidRPr="006359FB">
        <w:rPr>
          <w:rFonts w:asciiTheme="majorHAnsi" w:hAnsiTheme="majorHAnsi" w:cstheme="majorHAnsi"/>
        </w:rPr>
        <w:t xml:space="preserve">, dando continuidade à galeria pluvial existente na confluência das referidas ruas, compreendendo ainda serviço de recomposição do pavimento </w:t>
      </w:r>
      <w:r w:rsidR="004F1485" w:rsidRPr="006359FB">
        <w:rPr>
          <w:rFonts w:asciiTheme="majorHAnsi" w:hAnsiTheme="majorHAnsi" w:cstheme="majorHAnsi"/>
        </w:rPr>
        <w:t>asfáltico</w:t>
      </w:r>
      <w:r w:rsidRPr="006359FB">
        <w:rPr>
          <w:rFonts w:asciiTheme="majorHAnsi" w:hAnsiTheme="majorHAnsi" w:cstheme="majorHAnsi"/>
        </w:rPr>
        <w:t>, passeio, meio-fio e sarjeta. O município de três corações/prefeitura municipal de três corações, com sede na av. Brasil, n.º 225, bairro jardim américa, cep 37.410-</w:t>
      </w:r>
      <w:r w:rsidR="004F1485" w:rsidRPr="006359FB">
        <w:rPr>
          <w:rFonts w:asciiTheme="majorHAnsi" w:hAnsiTheme="majorHAnsi" w:cstheme="majorHAnsi"/>
        </w:rPr>
        <w:t>900, torna</w:t>
      </w:r>
      <w:r w:rsidRPr="006359FB">
        <w:rPr>
          <w:rFonts w:asciiTheme="majorHAnsi" w:hAnsiTheme="majorHAnsi" w:cstheme="majorHAnsi"/>
        </w:rPr>
        <w:t xml:space="preserve"> pública a licitação na modalidade concorrência. Data de julgamento das propostas: 18/06/2024 às 09h:30min. Local: portal de compras do governo federal: </w:t>
      </w:r>
      <w:hyperlink r:id="rId112" w:history="1">
        <w:r w:rsidR="006359FB" w:rsidRPr="006359FB">
          <w:rPr>
            <w:rStyle w:val="Hyperlink"/>
            <w:rFonts w:asciiTheme="majorHAnsi" w:hAnsiTheme="majorHAnsi" w:cstheme="majorHAnsi"/>
          </w:rPr>
          <w:t>www.compras.gov.br</w:t>
        </w:r>
      </w:hyperlink>
      <w:r w:rsidRPr="006359FB">
        <w:rPr>
          <w:rFonts w:asciiTheme="majorHAnsi" w:hAnsiTheme="majorHAnsi" w:cstheme="majorHAnsi"/>
        </w:rPr>
        <w:t xml:space="preserve">. O edital completo, seus anexos, impugnações, recursos, decisões e demais atos deverão ser acompanhados pelos interessados para ciência através do site </w:t>
      </w:r>
      <w:hyperlink r:id="rId113" w:history="1">
        <w:r w:rsidR="006359FB" w:rsidRPr="006359FB">
          <w:rPr>
            <w:rStyle w:val="Hyperlink"/>
            <w:rFonts w:asciiTheme="majorHAnsi" w:hAnsiTheme="majorHAnsi" w:cstheme="majorHAnsi"/>
          </w:rPr>
          <w:t>www.compras.gov.br</w:t>
        </w:r>
      </w:hyperlink>
      <w:r w:rsidRPr="006359FB">
        <w:rPr>
          <w:rFonts w:asciiTheme="majorHAnsi" w:hAnsiTheme="majorHAnsi" w:cstheme="majorHAnsi"/>
        </w:rPr>
        <w:t xml:space="preserve"> ou no departamento de licitação das 09:00 às 11:00 e</w:t>
      </w:r>
      <w:r w:rsidR="006359FB" w:rsidRPr="006359FB">
        <w:rPr>
          <w:rFonts w:asciiTheme="majorHAnsi" w:hAnsiTheme="majorHAnsi" w:cstheme="majorHAnsi"/>
        </w:rPr>
        <w:t xml:space="preserve"> das 13:00 às 17:00 horas. </w:t>
      </w:r>
    </w:p>
    <w:p w14:paraId="39B65C3E" w14:textId="77777777" w:rsidR="002B7D02" w:rsidRDefault="002B7D02" w:rsidP="00626FE3">
      <w:pPr>
        <w:tabs>
          <w:tab w:val="left" w:pos="1590"/>
        </w:tabs>
        <w:autoSpaceDE w:val="0"/>
        <w:autoSpaceDN w:val="0"/>
        <w:adjustRightInd w:val="0"/>
        <w:jc w:val="both"/>
        <w:rPr>
          <w:rFonts w:asciiTheme="majorHAnsi" w:hAnsiTheme="majorHAnsi" w:cstheme="majorHAnsi"/>
          <w:b/>
        </w:rPr>
      </w:pPr>
    </w:p>
    <w:p w14:paraId="2657117E" w14:textId="77777777" w:rsidR="00C627C8" w:rsidRDefault="00C627C8" w:rsidP="00626FE3">
      <w:pPr>
        <w:tabs>
          <w:tab w:val="left" w:pos="1590"/>
        </w:tabs>
        <w:autoSpaceDE w:val="0"/>
        <w:autoSpaceDN w:val="0"/>
        <w:adjustRightInd w:val="0"/>
        <w:jc w:val="both"/>
        <w:rPr>
          <w:rFonts w:asciiTheme="majorHAnsi" w:hAnsiTheme="majorHAnsi" w:cstheme="majorHAnsi"/>
          <w:b/>
        </w:rPr>
      </w:pPr>
    </w:p>
    <w:p w14:paraId="6EFC2A73" w14:textId="410C6589" w:rsidR="006359FB" w:rsidRPr="006359FB" w:rsidRDefault="006359FB" w:rsidP="00626FE3">
      <w:pPr>
        <w:tabs>
          <w:tab w:val="left" w:pos="1590"/>
        </w:tabs>
        <w:autoSpaceDE w:val="0"/>
        <w:autoSpaceDN w:val="0"/>
        <w:adjustRightInd w:val="0"/>
        <w:jc w:val="both"/>
        <w:rPr>
          <w:rFonts w:asciiTheme="minorHAnsi" w:hAnsiTheme="minorHAnsi" w:cstheme="minorHAnsi"/>
          <w:b/>
        </w:rPr>
      </w:pPr>
      <w:r w:rsidRPr="006359FB">
        <w:rPr>
          <w:rFonts w:asciiTheme="minorHAnsi" w:hAnsiTheme="minorHAnsi" w:cstheme="minorHAnsi"/>
          <w:b/>
        </w:rPr>
        <w:t>PREFEITURA MUNICIPAL DE UBAPORANGA</w:t>
      </w:r>
    </w:p>
    <w:p w14:paraId="16DAB8C3" w14:textId="77777777" w:rsidR="006359FB" w:rsidRPr="006359FB" w:rsidRDefault="006359FB" w:rsidP="00626FE3">
      <w:pPr>
        <w:tabs>
          <w:tab w:val="left" w:pos="1590"/>
        </w:tabs>
        <w:autoSpaceDE w:val="0"/>
        <w:autoSpaceDN w:val="0"/>
        <w:adjustRightInd w:val="0"/>
        <w:jc w:val="both"/>
        <w:rPr>
          <w:rFonts w:asciiTheme="minorHAnsi" w:hAnsiTheme="minorHAnsi" w:cstheme="minorHAnsi"/>
          <w:b/>
        </w:rPr>
      </w:pPr>
    </w:p>
    <w:p w14:paraId="17B989E6" w14:textId="4602EEF4" w:rsidR="006359FB" w:rsidRPr="006359FB" w:rsidRDefault="006359FB" w:rsidP="00626FE3">
      <w:pPr>
        <w:tabs>
          <w:tab w:val="left" w:pos="1590"/>
        </w:tabs>
        <w:autoSpaceDE w:val="0"/>
        <w:autoSpaceDN w:val="0"/>
        <w:adjustRightInd w:val="0"/>
        <w:jc w:val="both"/>
        <w:rPr>
          <w:rFonts w:asciiTheme="minorHAnsi" w:hAnsiTheme="minorHAnsi" w:cstheme="minorHAnsi"/>
          <w:b/>
        </w:rPr>
      </w:pPr>
      <w:r w:rsidRPr="006359FB">
        <w:rPr>
          <w:rFonts w:asciiTheme="minorHAnsi" w:hAnsiTheme="minorHAnsi" w:cstheme="minorHAnsi"/>
          <w:b/>
        </w:rPr>
        <w:t>CONCORRÊNCIA ELETRÔNICA Nº 002/2024</w:t>
      </w:r>
    </w:p>
    <w:p w14:paraId="5FEEE0B6" w14:textId="5ABB0295" w:rsidR="006359FB" w:rsidRDefault="006359FB" w:rsidP="00626FE3">
      <w:pPr>
        <w:tabs>
          <w:tab w:val="left" w:pos="1590"/>
        </w:tabs>
        <w:autoSpaceDE w:val="0"/>
        <w:autoSpaceDN w:val="0"/>
        <w:adjustRightInd w:val="0"/>
        <w:jc w:val="both"/>
        <w:rPr>
          <w:rFonts w:asciiTheme="majorHAnsi" w:hAnsiTheme="majorHAnsi" w:cstheme="majorHAnsi"/>
        </w:rPr>
      </w:pPr>
      <w:r w:rsidRPr="006359FB">
        <w:rPr>
          <w:rFonts w:asciiTheme="majorHAnsi" w:hAnsiTheme="majorHAnsi" w:cstheme="majorHAnsi"/>
        </w:rPr>
        <w:t xml:space="preserve">Objeto: </w:t>
      </w:r>
      <w:r>
        <w:rPr>
          <w:rFonts w:asciiTheme="majorHAnsi" w:hAnsiTheme="majorHAnsi" w:cstheme="majorHAnsi"/>
        </w:rPr>
        <w:t>C</w:t>
      </w:r>
      <w:r w:rsidRPr="006359FB">
        <w:rPr>
          <w:rFonts w:asciiTheme="majorHAnsi" w:hAnsiTheme="majorHAnsi" w:cstheme="majorHAnsi"/>
        </w:rPr>
        <w:t xml:space="preserve">onclusão da obra de construção do sistema construção de rede de abastecimento de água dos Distritos de São José do Batatal e São Sebastião do Batatal, decorrente de rescisão do contrato nº 004/2018, Convênio MG/TC/PAC nº 0294/2024, consistindo no fornecimento de materiais, mão-de-obra, insumos, equipamentos e quaisquer outros objetos inerentes à execução, conforme especificações contidas no memorial descritivo, projetos, planilhas. Abertura: 18/06/2024 às </w:t>
      </w:r>
      <w:r w:rsidR="004F1485" w:rsidRPr="006359FB">
        <w:rPr>
          <w:rFonts w:asciiTheme="majorHAnsi" w:hAnsiTheme="majorHAnsi" w:cstheme="majorHAnsi"/>
        </w:rPr>
        <w:t>08h30min. local</w:t>
      </w:r>
      <w:r w:rsidRPr="006359FB">
        <w:rPr>
          <w:rFonts w:asciiTheme="majorHAnsi" w:hAnsiTheme="majorHAnsi" w:cstheme="majorHAnsi"/>
        </w:rPr>
        <w:t xml:space="preserve">: </w:t>
      </w:r>
      <w:hyperlink r:id="rId114" w:history="1">
        <w:r w:rsidRPr="00AD485B">
          <w:rPr>
            <w:rStyle w:val="Hyperlink"/>
            <w:rFonts w:asciiTheme="majorHAnsi" w:hAnsiTheme="majorHAnsi" w:cstheme="majorHAnsi"/>
          </w:rPr>
          <w:t>www.novobbmnet.com.br</w:t>
        </w:r>
      </w:hyperlink>
      <w:r w:rsidRPr="006359FB">
        <w:rPr>
          <w:rFonts w:asciiTheme="majorHAnsi" w:hAnsiTheme="majorHAnsi" w:cstheme="majorHAnsi"/>
        </w:rPr>
        <w:t xml:space="preserve">. Contato: 33 3323 1200, pelo site </w:t>
      </w:r>
      <w:hyperlink r:id="rId115" w:history="1">
        <w:r w:rsidRPr="00AD485B">
          <w:rPr>
            <w:rStyle w:val="Hyperlink"/>
            <w:rFonts w:asciiTheme="majorHAnsi" w:hAnsiTheme="majorHAnsi" w:cstheme="majorHAnsi"/>
          </w:rPr>
          <w:t>www.ubaporanga.mg.gov.br</w:t>
        </w:r>
      </w:hyperlink>
      <w:r w:rsidRPr="006359FB">
        <w:rPr>
          <w:rFonts w:asciiTheme="majorHAnsi" w:hAnsiTheme="majorHAnsi" w:cstheme="majorHAnsi"/>
        </w:rPr>
        <w:t xml:space="preserve"> ou pelo e-mail </w:t>
      </w:r>
      <w:hyperlink r:id="rId116" w:history="1">
        <w:r w:rsidRPr="00AD485B">
          <w:rPr>
            <w:rStyle w:val="Hyperlink"/>
            <w:rFonts w:asciiTheme="majorHAnsi" w:hAnsiTheme="majorHAnsi" w:cstheme="majorHAnsi"/>
          </w:rPr>
          <w:t>licitacao.ubaporanga@yahoo.com</w:t>
        </w:r>
      </w:hyperlink>
      <w:r w:rsidRPr="006359FB">
        <w:rPr>
          <w:rFonts w:asciiTheme="majorHAnsi" w:hAnsiTheme="majorHAnsi" w:cstheme="majorHAnsi"/>
        </w:rPr>
        <w:t xml:space="preserve">. </w:t>
      </w:r>
    </w:p>
    <w:p w14:paraId="3EEA4209" w14:textId="77777777" w:rsidR="006359FB" w:rsidRPr="006359FB" w:rsidRDefault="006359FB" w:rsidP="00626FE3">
      <w:pPr>
        <w:tabs>
          <w:tab w:val="left" w:pos="1590"/>
        </w:tabs>
        <w:autoSpaceDE w:val="0"/>
        <w:autoSpaceDN w:val="0"/>
        <w:adjustRightInd w:val="0"/>
        <w:jc w:val="both"/>
        <w:rPr>
          <w:rFonts w:asciiTheme="minorHAnsi" w:hAnsiTheme="minorHAnsi" w:cstheme="minorHAnsi"/>
          <w:b/>
        </w:rPr>
      </w:pPr>
    </w:p>
    <w:p w14:paraId="35063D89" w14:textId="45D66948" w:rsidR="006359FB" w:rsidRPr="006359FB" w:rsidRDefault="006359FB" w:rsidP="00626FE3">
      <w:pPr>
        <w:tabs>
          <w:tab w:val="left" w:pos="1590"/>
        </w:tabs>
        <w:autoSpaceDE w:val="0"/>
        <w:autoSpaceDN w:val="0"/>
        <w:adjustRightInd w:val="0"/>
        <w:jc w:val="both"/>
        <w:rPr>
          <w:rFonts w:asciiTheme="minorHAnsi" w:hAnsiTheme="minorHAnsi" w:cstheme="minorHAnsi"/>
          <w:b/>
        </w:rPr>
      </w:pPr>
      <w:r w:rsidRPr="006359FB">
        <w:rPr>
          <w:rFonts w:asciiTheme="minorHAnsi" w:hAnsiTheme="minorHAnsi" w:cstheme="minorHAnsi"/>
          <w:b/>
        </w:rPr>
        <w:t>CONCORRÊNCIA ELETRÔNICA Nº 003/2024</w:t>
      </w:r>
    </w:p>
    <w:p w14:paraId="6E9B2E7A" w14:textId="25167E71" w:rsidR="006359FB" w:rsidRDefault="006359FB" w:rsidP="00626FE3">
      <w:pPr>
        <w:tabs>
          <w:tab w:val="left" w:pos="1590"/>
        </w:tabs>
        <w:autoSpaceDE w:val="0"/>
        <w:autoSpaceDN w:val="0"/>
        <w:adjustRightInd w:val="0"/>
        <w:jc w:val="both"/>
        <w:rPr>
          <w:rFonts w:asciiTheme="majorHAnsi" w:hAnsiTheme="majorHAnsi" w:cstheme="majorHAnsi"/>
        </w:rPr>
      </w:pPr>
      <w:r w:rsidRPr="006359FB">
        <w:rPr>
          <w:rFonts w:asciiTheme="majorHAnsi" w:hAnsiTheme="majorHAnsi" w:cstheme="majorHAnsi"/>
        </w:rPr>
        <w:t xml:space="preserve">Objeto: </w:t>
      </w:r>
      <w:r>
        <w:rPr>
          <w:rFonts w:asciiTheme="majorHAnsi" w:hAnsiTheme="majorHAnsi" w:cstheme="majorHAnsi"/>
        </w:rPr>
        <w:t>C</w:t>
      </w:r>
      <w:r w:rsidRPr="006359FB">
        <w:rPr>
          <w:rFonts w:asciiTheme="majorHAnsi" w:hAnsiTheme="majorHAnsi" w:cstheme="majorHAnsi"/>
        </w:rPr>
        <w:t xml:space="preserve">onstrução de calçamento em bloquete nas comunidades Tiuca, Brás e Merquim, com recursos do Governo Federal, através do Contrato Repasse nº 942759/2023/MIDR/CAIXA, consistindo no fornecimento de materiais, mão-de-obra, insumos, equipamentos e quaisquer outros objetos inerentes à execução, conforme especificações contidas no memorial descritivo, projetos, planilhas. Abertura: 18/06/2024 às </w:t>
      </w:r>
      <w:r w:rsidR="004F1485" w:rsidRPr="006359FB">
        <w:rPr>
          <w:rFonts w:asciiTheme="majorHAnsi" w:hAnsiTheme="majorHAnsi" w:cstheme="majorHAnsi"/>
        </w:rPr>
        <w:t>13h15min.. Local</w:t>
      </w:r>
      <w:r w:rsidRPr="006359FB">
        <w:rPr>
          <w:rFonts w:asciiTheme="majorHAnsi" w:hAnsiTheme="majorHAnsi" w:cstheme="majorHAnsi"/>
        </w:rPr>
        <w:t xml:space="preserve">: www.novobbmnet.com.br. Contato: 33 3323 1200, pelo site </w:t>
      </w:r>
      <w:hyperlink r:id="rId117" w:history="1">
        <w:r w:rsidRPr="00AD485B">
          <w:rPr>
            <w:rStyle w:val="Hyperlink"/>
            <w:rFonts w:asciiTheme="majorHAnsi" w:hAnsiTheme="majorHAnsi" w:cstheme="majorHAnsi"/>
          </w:rPr>
          <w:t>www.ubaporanga.mg.gov.br</w:t>
        </w:r>
      </w:hyperlink>
      <w:r w:rsidRPr="006359FB">
        <w:rPr>
          <w:rFonts w:asciiTheme="majorHAnsi" w:hAnsiTheme="majorHAnsi" w:cstheme="majorHAnsi"/>
        </w:rPr>
        <w:t xml:space="preserve"> ou pe</w:t>
      </w:r>
      <w:r>
        <w:rPr>
          <w:rFonts w:asciiTheme="majorHAnsi" w:hAnsiTheme="majorHAnsi" w:cstheme="majorHAnsi"/>
        </w:rPr>
        <w:t xml:space="preserve">lo e-mail </w:t>
      </w:r>
      <w:hyperlink r:id="rId118" w:history="1">
        <w:r w:rsidRPr="00AD485B">
          <w:rPr>
            <w:rStyle w:val="Hyperlink"/>
            <w:rFonts w:asciiTheme="majorHAnsi" w:hAnsiTheme="majorHAnsi" w:cstheme="majorHAnsi"/>
          </w:rPr>
          <w:t>licitacao.ubaporanga@yahoo.com</w:t>
        </w:r>
      </w:hyperlink>
      <w:r w:rsidRPr="006359FB">
        <w:rPr>
          <w:rFonts w:asciiTheme="majorHAnsi" w:hAnsiTheme="majorHAnsi" w:cstheme="majorHAnsi"/>
        </w:rPr>
        <w:t xml:space="preserve">. </w:t>
      </w:r>
    </w:p>
    <w:p w14:paraId="52044E91" w14:textId="77777777" w:rsidR="006359FB" w:rsidRDefault="006359FB" w:rsidP="00626FE3">
      <w:pPr>
        <w:tabs>
          <w:tab w:val="left" w:pos="1590"/>
        </w:tabs>
        <w:autoSpaceDE w:val="0"/>
        <w:autoSpaceDN w:val="0"/>
        <w:adjustRightInd w:val="0"/>
        <w:jc w:val="both"/>
        <w:rPr>
          <w:rFonts w:asciiTheme="majorHAnsi" w:hAnsiTheme="majorHAnsi" w:cstheme="majorHAnsi"/>
        </w:rPr>
      </w:pPr>
    </w:p>
    <w:p w14:paraId="0358DD77" w14:textId="6E6869F2" w:rsidR="006359FB" w:rsidRPr="006359FB" w:rsidRDefault="006359FB" w:rsidP="00626FE3">
      <w:pPr>
        <w:tabs>
          <w:tab w:val="left" w:pos="1590"/>
        </w:tabs>
        <w:autoSpaceDE w:val="0"/>
        <w:autoSpaceDN w:val="0"/>
        <w:adjustRightInd w:val="0"/>
        <w:jc w:val="both"/>
        <w:rPr>
          <w:rFonts w:asciiTheme="minorHAnsi" w:hAnsiTheme="minorHAnsi" w:cstheme="minorHAnsi"/>
          <w:b/>
        </w:rPr>
      </w:pPr>
      <w:r w:rsidRPr="006359FB">
        <w:rPr>
          <w:rFonts w:asciiTheme="minorHAnsi" w:hAnsiTheme="minorHAnsi" w:cstheme="minorHAnsi"/>
          <w:b/>
        </w:rPr>
        <w:t>CONCORRÊNCIA ELETRÔNICA Nº 004/2024</w:t>
      </w:r>
    </w:p>
    <w:p w14:paraId="38B8D0D8" w14:textId="557C4086" w:rsidR="00C627C8" w:rsidRDefault="006359FB" w:rsidP="00626FE3">
      <w:pPr>
        <w:tabs>
          <w:tab w:val="left" w:pos="1590"/>
        </w:tabs>
        <w:autoSpaceDE w:val="0"/>
        <w:autoSpaceDN w:val="0"/>
        <w:adjustRightInd w:val="0"/>
        <w:jc w:val="both"/>
        <w:rPr>
          <w:rFonts w:asciiTheme="majorHAnsi" w:hAnsiTheme="majorHAnsi" w:cstheme="majorHAnsi"/>
        </w:rPr>
      </w:pPr>
      <w:r w:rsidRPr="006359FB">
        <w:rPr>
          <w:rFonts w:asciiTheme="majorHAnsi" w:hAnsiTheme="majorHAnsi" w:cstheme="majorHAnsi"/>
        </w:rPr>
        <w:t xml:space="preserve">Objeto: </w:t>
      </w:r>
      <w:r>
        <w:rPr>
          <w:rFonts w:asciiTheme="majorHAnsi" w:hAnsiTheme="majorHAnsi" w:cstheme="majorHAnsi"/>
        </w:rPr>
        <w:t>C</w:t>
      </w:r>
      <w:r w:rsidRPr="006359FB">
        <w:rPr>
          <w:rFonts w:asciiTheme="majorHAnsi" w:hAnsiTheme="majorHAnsi" w:cstheme="majorHAnsi"/>
        </w:rPr>
        <w:t xml:space="preserve">onstrução de uma Unidade Básica de Saúde na comunidade do Aeroporto mediante Deliberação CIB-SUS/MG nº 4.178/2023, consistindo no fornecimento de materiais, mão-de-obra, insumos, equipamentos e quaisquer outros objetos inerentes à execução, conforme especificações contidas no memorial descritivo, projetos, planilhas. Abertura: 18/06/2024 às </w:t>
      </w:r>
      <w:r w:rsidR="004F1485" w:rsidRPr="006359FB">
        <w:rPr>
          <w:rFonts w:asciiTheme="majorHAnsi" w:hAnsiTheme="majorHAnsi" w:cstheme="majorHAnsi"/>
        </w:rPr>
        <w:t>15h00min.. Local</w:t>
      </w:r>
      <w:r w:rsidRPr="006359FB">
        <w:rPr>
          <w:rFonts w:asciiTheme="majorHAnsi" w:hAnsiTheme="majorHAnsi" w:cstheme="majorHAnsi"/>
        </w:rPr>
        <w:t xml:space="preserve">: </w:t>
      </w:r>
      <w:hyperlink r:id="rId119" w:history="1">
        <w:r w:rsidRPr="00AD485B">
          <w:rPr>
            <w:rStyle w:val="Hyperlink"/>
            <w:rFonts w:asciiTheme="majorHAnsi" w:hAnsiTheme="majorHAnsi" w:cstheme="majorHAnsi"/>
          </w:rPr>
          <w:t>www.novobbmnet.com.br</w:t>
        </w:r>
      </w:hyperlink>
      <w:r w:rsidRPr="006359FB">
        <w:rPr>
          <w:rFonts w:asciiTheme="majorHAnsi" w:hAnsiTheme="majorHAnsi" w:cstheme="majorHAnsi"/>
        </w:rPr>
        <w:t xml:space="preserve">. Contato: 33 3323 1200, pelo site </w:t>
      </w:r>
      <w:hyperlink r:id="rId120" w:history="1">
        <w:r w:rsidRPr="00AD485B">
          <w:rPr>
            <w:rStyle w:val="Hyperlink"/>
            <w:rFonts w:asciiTheme="majorHAnsi" w:hAnsiTheme="majorHAnsi" w:cstheme="majorHAnsi"/>
          </w:rPr>
          <w:t>www.ubaporanga.mg.gov.br</w:t>
        </w:r>
      </w:hyperlink>
      <w:r w:rsidRPr="006359FB">
        <w:rPr>
          <w:rFonts w:asciiTheme="majorHAnsi" w:hAnsiTheme="majorHAnsi" w:cstheme="majorHAnsi"/>
        </w:rPr>
        <w:t xml:space="preserve"> ou pelo e-mail </w:t>
      </w:r>
      <w:hyperlink r:id="rId121" w:history="1">
        <w:r w:rsidRPr="00AD485B">
          <w:rPr>
            <w:rStyle w:val="Hyperlink"/>
            <w:rFonts w:asciiTheme="majorHAnsi" w:hAnsiTheme="majorHAnsi" w:cstheme="majorHAnsi"/>
          </w:rPr>
          <w:t>licitacao.ubaporanga@yahoo.com</w:t>
        </w:r>
      </w:hyperlink>
      <w:r w:rsidRPr="006359FB">
        <w:rPr>
          <w:rFonts w:asciiTheme="majorHAnsi" w:hAnsiTheme="majorHAnsi" w:cstheme="majorHAnsi"/>
        </w:rPr>
        <w:t>.</w:t>
      </w:r>
    </w:p>
    <w:p w14:paraId="7B1CC137" w14:textId="77777777" w:rsidR="006359FB" w:rsidRPr="002B7D02" w:rsidRDefault="006359FB" w:rsidP="00626FE3">
      <w:pPr>
        <w:tabs>
          <w:tab w:val="left" w:pos="1590"/>
        </w:tabs>
        <w:autoSpaceDE w:val="0"/>
        <w:autoSpaceDN w:val="0"/>
        <w:adjustRightInd w:val="0"/>
        <w:jc w:val="both"/>
        <w:rPr>
          <w:rFonts w:asciiTheme="minorHAnsi" w:hAnsiTheme="minorHAnsi" w:cstheme="minorHAnsi"/>
          <w:b/>
        </w:rPr>
      </w:pPr>
    </w:p>
    <w:p w14:paraId="2FC3AE03" w14:textId="77777777" w:rsidR="00C627C8" w:rsidRDefault="00C627C8" w:rsidP="00626FE3">
      <w:pPr>
        <w:tabs>
          <w:tab w:val="left" w:pos="1590"/>
        </w:tabs>
        <w:autoSpaceDE w:val="0"/>
        <w:autoSpaceDN w:val="0"/>
        <w:adjustRightInd w:val="0"/>
        <w:jc w:val="both"/>
        <w:rPr>
          <w:rFonts w:asciiTheme="minorHAnsi" w:hAnsiTheme="minorHAnsi" w:cstheme="minorHAnsi"/>
          <w:b/>
        </w:rPr>
      </w:pPr>
    </w:p>
    <w:p w14:paraId="27862E57" w14:textId="77777777" w:rsidR="00D129B1" w:rsidRDefault="00D129B1" w:rsidP="00626FE3">
      <w:pPr>
        <w:tabs>
          <w:tab w:val="left" w:pos="1590"/>
        </w:tabs>
        <w:autoSpaceDE w:val="0"/>
        <w:autoSpaceDN w:val="0"/>
        <w:adjustRightInd w:val="0"/>
        <w:jc w:val="both"/>
        <w:rPr>
          <w:rFonts w:asciiTheme="minorHAnsi" w:hAnsiTheme="minorHAnsi" w:cstheme="minorHAnsi"/>
          <w:b/>
        </w:rPr>
      </w:pPr>
    </w:p>
    <w:p w14:paraId="61AC8284" w14:textId="77777777" w:rsidR="00D129B1" w:rsidRDefault="00D129B1" w:rsidP="00626FE3">
      <w:pPr>
        <w:tabs>
          <w:tab w:val="left" w:pos="1590"/>
        </w:tabs>
        <w:autoSpaceDE w:val="0"/>
        <w:autoSpaceDN w:val="0"/>
        <w:adjustRightInd w:val="0"/>
        <w:jc w:val="both"/>
        <w:rPr>
          <w:rFonts w:asciiTheme="minorHAnsi" w:hAnsiTheme="minorHAnsi" w:cstheme="minorHAnsi"/>
          <w:b/>
        </w:rPr>
      </w:pPr>
    </w:p>
    <w:p w14:paraId="3217E3A9" w14:textId="77777777" w:rsidR="00D129B1" w:rsidRDefault="00D129B1" w:rsidP="00626FE3">
      <w:pPr>
        <w:tabs>
          <w:tab w:val="left" w:pos="1590"/>
        </w:tabs>
        <w:autoSpaceDE w:val="0"/>
        <w:autoSpaceDN w:val="0"/>
        <w:adjustRightInd w:val="0"/>
        <w:jc w:val="both"/>
        <w:rPr>
          <w:rFonts w:asciiTheme="minorHAnsi" w:hAnsiTheme="minorHAnsi" w:cstheme="minorHAnsi"/>
          <w:b/>
        </w:rPr>
      </w:pPr>
    </w:p>
    <w:p w14:paraId="762B6CC7" w14:textId="77777777" w:rsidR="00D129B1" w:rsidRPr="002B7D02" w:rsidRDefault="00D129B1" w:rsidP="00626FE3">
      <w:pPr>
        <w:tabs>
          <w:tab w:val="left" w:pos="1590"/>
        </w:tabs>
        <w:autoSpaceDE w:val="0"/>
        <w:autoSpaceDN w:val="0"/>
        <w:adjustRightInd w:val="0"/>
        <w:jc w:val="both"/>
        <w:rPr>
          <w:rFonts w:asciiTheme="minorHAnsi" w:hAnsiTheme="minorHAnsi" w:cstheme="minorHAnsi"/>
          <w:b/>
        </w:rPr>
      </w:pPr>
    </w:p>
    <w:p w14:paraId="08AFF033" w14:textId="1D85D300" w:rsidR="002B7D02" w:rsidRPr="002B7D02" w:rsidRDefault="002B7D02" w:rsidP="00626FE3">
      <w:pPr>
        <w:tabs>
          <w:tab w:val="left" w:pos="1590"/>
        </w:tabs>
        <w:autoSpaceDE w:val="0"/>
        <w:autoSpaceDN w:val="0"/>
        <w:adjustRightInd w:val="0"/>
        <w:jc w:val="both"/>
        <w:rPr>
          <w:rFonts w:asciiTheme="minorHAnsi" w:hAnsiTheme="minorHAnsi" w:cstheme="minorHAnsi"/>
          <w:b/>
        </w:rPr>
      </w:pPr>
      <w:r w:rsidRPr="002B7D02">
        <w:rPr>
          <w:rFonts w:asciiTheme="minorHAnsi" w:hAnsiTheme="minorHAnsi" w:cstheme="minorHAnsi"/>
          <w:b/>
        </w:rPr>
        <w:t>PREFEITURA MUNICIPAL DE UBERABA - REPUBLICADO - PREGÃO ELETRÔNICO Nº 47/2024</w:t>
      </w:r>
    </w:p>
    <w:p w14:paraId="7EC9C98C" w14:textId="1E45F32D" w:rsidR="002B7D02" w:rsidRPr="002B7D02" w:rsidRDefault="002B7D02" w:rsidP="00626FE3">
      <w:pPr>
        <w:tabs>
          <w:tab w:val="left" w:pos="1590"/>
        </w:tabs>
        <w:autoSpaceDE w:val="0"/>
        <w:autoSpaceDN w:val="0"/>
        <w:adjustRightInd w:val="0"/>
        <w:jc w:val="both"/>
        <w:rPr>
          <w:rFonts w:asciiTheme="majorHAnsi" w:hAnsiTheme="majorHAnsi" w:cstheme="majorHAnsi"/>
        </w:rPr>
      </w:pPr>
      <w:r w:rsidRPr="006359FB">
        <w:rPr>
          <w:rFonts w:asciiTheme="majorHAnsi" w:hAnsiTheme="majorHAnsi" w:cstheme="majorHAnsi"/>
        </w:rPr>
        <w:t>Objeto:</w:t>
      </w:r>
      <w:r>
        <w:rPr>
          <w:rFonts w:asciiTheme="majorHAnsi" w:hAnsiTheme="majorHAnsi" w:cstheme="majorHAnsi"/>
        </w:rPr>
        <w:t xml:space="preserve"> P</w:t>
      </w:r>
      <w:r w:rsidRPr="002B7D02">
        <w:rPr>
          <w:rFonts w:asciiTheme="majorHAnsi" w:hAnsiTheme="majorHAnsi" w:cstheme="majorHAnsi"/>
        </w:rPr>
        <w:t>restação de serviços de conservação, manutenção e limpeza dos Cemitérios Municipais, em atendimento à Secretaria de Serviços Urbanos e Obras - SESURB. Recebimento das propostas por meio eletrônico: A partir das 16h do dia 29/05/2024. Fim do recebimento das propostas/Início da Sessão Pública: Às 13h do dia 14/06/2024. Abertura da Sessão de Disputa de Preços: Às 15h do dia 14/06/2024. Modo de Disputa: Aberto e Fechado. Valor estimado da licitação: R$ 3.298.849,32. Fonte de recursos: Recursos não Vinculados de Impostos. Informações: O Edital do Pregão Eletrônico nº 047/2024 estará disponível a partir das 16h do dia 29/05/2024 através dos seguintes acessos: Portal</w:t>
      </w:r>
      <w:r>
        <w:rPr>
          <w:rFonts w:asciiTheme="majorHAnsi" w:hAnsiTheme="majorHAnsi" w:cstheme="majorHAnsi"/>
        </w:rPr>
        <w:t xml:space="preserve"> </w:t>
      </w:r>
      <w:r w:rsidRPr="002B7D02">
        <w:rPr>
          <w:rFonts w:asciiTheme="majorHAnsi" w:hAnsiTheme="majorHAnsi" w:cstheme="majorHAnsi"/>
        </w:rPr>
        <w:t xml:space="preserve">Eletrônico Oficial do Município de Uberaba/MG, pelo link: </w:t>
      </w:r>
      <w:hyperlink r:id="rId122" w:history="1">
        <w:r w:rsidRPr="00AD485B">
          <w:rPr>
            <w:rStyle w:val="Hyperlink"/>
            <w:rFonts w:asciiTheme="majorHAnsi" w:hAnsiTheme="majorHAnsi" w:cstheme="majorHAnsi"/>
          </w:rPr>
          <w:t>https://prefeitura.uberaba.mg.gov.br/portalcidadao/</w:t>
        </w:r>
      </w:hyperlink>
      <w:r w:rsidRPr="002B7D02">
        <w:rPr>
          <w:rFonts w:asciiTheme="majorHAnsi" w:hAnsiTheme="majorHAnsi" w:cstheme="majorHAnsi"/>
        </w:rPr>
        <w:t xml:space="preserve">; Portal Nacional de Compras Públicas - PNCP, pelo link: </w:t>
      </w:r>
      <w:hyperlink r:id="rId123" w:history="1">
        <w:r w:rsidRPr="00AD485B">
          <w:rPr>
            <w:rStyle w:val="Hyperlink"/>
            <w:rFonts w:asciiTheme="majorHAnsi" w:hAnsiTheme="majorHAnsi" w:cstheme="majorHAnsi"/>
          </w:rPr>
          <w:t>https://www.gov.br/pncp/pt-br</w:t>
        </w:r>
      </w:hyperlink>
      <w:r w:rsidRPr="002B7D02">
        <w:rPr>
          <w:rFonts w:asciiTheme="majorHAnsi" w:hAnsiTheme="majorHAnsi" w:cstheme="majorHAnsi"/>
        </w:rPr>
        <w:t xml:space="preserve">; Plataforma Eletrônica de Licitações Públicas AMM LICITA (LICITAR DIGITAL), pelo link: </w:t>
      </w:r>
      <w:hyperlink r:id="rId124" w:history="1">
        <w:r w:rsidRPr="00AD485B">
          <w:rPr>
            <w:rStyle w:val="Hyperlink"/>
            <w:rFonts w:asciiTheme="majorHAnsi" w:hAnsiTheme="majorHAnsi" w:cstheme="majorHAnsi"/>
          </w:rPr>
          <w:t>https://ammlicita.org.br/</w:t>
        </w:r>
      </w:hyperlink>
      <w:r w:rsidRPr="002B7D02">
        <w:rPr>
          <w:rFonts w:asciiTheme="majorHAnsi" w:hAnsiTheme="majorHAnsi" w:cstheme="majorHAnsi"/>
        </w:rPr>
        <w:t xml:space="preserve">. Demais informações podem ser obtidas pelo telefone (34) 3318-0938 e/ou e-mail: </w:t>
      </w:r>
      <w:hyperlink r:id="rId125" w:history="1">
        <w:r w:rsidRPr="00AD485B">
          <w:rPr>
            <w:rStyle w:val="Hyperlink"/>
            <w:rFonts w:asciiTheme="majorHAnsi" w:hAnsiTheme="majorHAnsi" w:cstheme="majorHAnsi"/>
          </w:rPr>
          <w:t>operacionalização.ucc@uberaba.mg.gov.br</w:t>
        </w:r>
      </w:hyperlink>
      <w:r w:rsidRPr="002B7D02">
        <w:rPr>
          <w:rFonts w:asciiTheme="majorHAnsi" w:hAnsiTheme="majorHAnsi" w:cstheme="majorHAnsi"/>
        </w:rPr>
        <w:t>.</w:t>
      </w:r>
    </w:p>
    <w:p w14:paraId="09FCD112" w14:textId="77777777" w:rsidR="002B7D02" w:rsidRDefault="002B7D02" w:rsidP="00626FE3">
      <w:pPr>
        <w:tabs>
          <w:tab w:val="left" w:pos="1590"/>
        </w:tabs>
        <w:autoSpaceDE w:val="0"/>
        <w:autoSpaceDN w:val="0"/>
        <w:adjustRightInd w:val="0"/>
        <w:jc w:val="both"/>
        <w:rPr>
          <w:rFonts w:asciiTheme="majorHAnsi" w:hAnsiTheme="majorHAnsi" w:cstheme="majorHAnsi"/>
          <w:b/>
        </w:rPr>
      </w:pPr>
    </w:p>
    <w:p w14:paraId="6FF998EB" w14:textId="77777777" w:rsidR="002B7D02" w:rsidRDefault="002B7D02" w:rsidP="00626FE3">
      <w:pPr>
        <w:tabs>
          <w:tab w:val="left" w:pos="1590"/>
        </w:tabs>
        <w:autoSpaceDE w:val="0"/>
        <w:autoSpaceDN w:val="0"/>
        <w:adjustRightInd w:val="0"/>
        <w:jc w:val="both"/>
        <w:rPr>
          <w:rFonts w:asciiTheme="majorHAnsi" w:hAnsiTheme="majorHAnsi" w:cstheme="majorHAnsi"/>
          <w:b/>
        </w:rPr>
      </w:pPr>
    </w:p>
    <w:p w14:paraId="2C519D4A" w14:textId="72D60F59" w:rsidR="009C49C8" w:rsidRPr="00236CD6" w:rsidRDefault="009C49C8" w:rsidP="009C49C8">
      <w:pPr>
        <w:tabs>
          <w:tab w:val="left" w:pos="1590"/>
        </w:tabs>
        <w:autoSpaceDE w:val="0"/>
        <w:autoSpaceDN w:val="0"/>
        <w:adjustRightInd w:val="0"/>
        <w:jc w:val="center"/>
        <w:rPr>
          <w:rFonts w:asciiTheme="minorHAnsi" w:hAnsiTheme="minorHAnsi" w:cstheme="minorHAnsi"/>
          <w:b/>
        </w:rPr>
      </w:pPr>
      <w:r w:rsidRPr="00236CD6">
        <w:rPr>
          <w:rFonts w:asciiTheme="minorHAnsi" w:hAnsiTheme="minorHAnsi" w:cstheme="minorHAnsi"/>
          <w:b/>
        </w:rPr>
        <w:t>ESTADO DE ALAGOAS</w:t>
      </w:r>
    </w:p>
    <w:p w14:paraId="1917CAD0" w14:textId="77777777" w:rsidR="009C49C8" w:rsidRDefault="009C49C8" w:rsidP="00626FE3">
      <w:pPr>
        <w:tabs>
          <w:tab w:val="left" w:pos="1590"/>
        </w:tabs>
        <w:autoSpaceDE w:val="0"/>
        <w:autoSpaceDN w:val="0"/>
        <w:adjustRightInd w:val="0"/>
        <w:jc w:val="both"/>
        <w:rPr>
          <w:rFonts w:asciiTheme="minorHAnsi" w:hAnsiTheme="minorHAnsi" w:cstheme="minorHAnsi"/>
          <w:b/>
        </w:rPr>
      </w:pPr>
    </w:p>
    <w:p w14:paraId="5709AF97" w14:textId="77777777" w:rsidR="00236CD6" w:rsidRPr="006112AD" w:rsidRDefault="00236CD6" w:rsidP="00626FE3">
      <w:pPr>
        <w:tabs>
          <w:tab w:val="left" w:pos="1590"/>
        </w:tabs>
        <w:autoSpaceDE w:val="0"/>
        <w:autoSpaceDN w:val="0"/>
        <w:adjustRightInd w:val="0"/>
        <w:jc w:val="both"/>
        <w:rPr>
          <w:rFonts w:asciiTheme="minorHAnsi" w:hAnsiTheme="minorHAnsi" w:cstheme="minorHAnsi"/>
          <w:b/>
        </w:rPr>
      </w:pPr>
    </w:p>
    <w:p w14:paraId="03BCB41E" w14:textId="11FE01B8" w:rsidR="00236CD6" w:rsidRPr="00236CD6" w:rsidRDefault="00236CD6" w:rsidP="00626FE3">
      <w:pPr>
        <w:tabs>
          <w:tab w:val="left" w:pos="1590"/>
        </w:tabs>
        <w:autoSpaceDE w:val="0"/>
        <w:autoSpaceDN w:val="0"/>
        <w:adjustRightInd w:val="0"/>
        <w:jc w:val="both"/>
        <w:rPr>
          <w:rFonts w:asciiTheme="minorHAnsi" w:hAnsiTheme="minorHAnsi" w:cstheme="minorHAnsi"/>
          <w:b/>
        </w:rPr>
      </w:pPr>
      <w:r w:rsidRPr="006112AD">
        <w:rPr>
          <w:rFonts w:asciiTheme="minorHAnsi" w:hAnsiTheme="minorHAnsi" w:cstheme="minorHAnsi"/>
          <w:b/>
        </w:rPr>
        <w:t>CODEVASF -</w:t>
      </w:r>
      <w:r w:rsidR="006112AD" w:rsidRPr="006112AD">
        <w:rPr>
          <w:rFonts w:asciiTheme="minorHAnsi" w:hAnsiTheme="minorHAnsi" w:cstheme="minorHAnsi"/>
          <w:b/>
        </w:rPr>
        <w:t xml:space="preserve"> </w:t>
      </w:r>
      <w:r w:rsidR="006112AD" w:rsidRPr="006112AD">
        <w:rPr>
          <w:rFonts w:asciiTheme="minorHAnsi" w:hAnsiTheme="minorHAnsi" w:cstheme="minorHAnsi"/>
          <w:b/>
        </w:rPr>
        <w:t>COMPANHIA DE DESENVOLVIMENTO DOS VALES DO SÃO FRANCISCO E DO PARNAÍBA</w:t>
      </w:r>
      <w:r w:rsidR="006112AD" w:rsidRPr="006112AD">
        <w:rPr>
          <w:rFonts w:asciiTheme="minorHAnsi" w:hAnsiTheme="minorHAnsi" w:cstheme="minorHAnsi"/>
          <w:b/>
        </w:rPr>
        <w:t xml:space="preserve">- </w:t>
      </w:r>
      <w:r w:rsidRPr="006112AD">
        <w:rPr>
          <w:rFonts w:asciiTheme="minorHAnsi" w:hAnsiTheme="minorHAnsi" w:cstheme="minorHAnsi"/>
          <w:b/>
        </w:rPr>
        <w:t xml:space="preserve"> </w:t>
      </w:r>
      <w:r w:rsidRPr="00236CD6">
        <w:rPr>
          <w:rFonts w:asciiTheme="minorHAnsi" w:hAnsiTheme="minorHAnsi" w:cstheme="minorHAnsi"/>
          <w:b/>
        </w:rPr>
        <w:t xml:space="preserve">RETIFICAÇÃO </w:t>
      </w:r>
      <w:r w:rsidR="00AF7BC6">
        <w:rPr>
          <w:rFonts w:asciiTheme="minorHAnsi" w:hAnsiTheme="minorHAnsi" w:cstheme="minorHAnsi"/>
          <w:b/>
        </w:rPr>
        <w:t xml:space="preserve">- </w:t>
      </w:r>
      <w:r w:rsidRPr="00236CD6">
        <w:rPr>
          <w:rFonts w:asciiTheme="minorHAnsi" w:hAnsiTheme="minorHAnsi" w:cstheme="minorHAnsi"/>
          <w:b/>
        </w:rPr>
        <w:t>LICITAÇÃO ELETRÔNICA CODEVASF Nº 90008/2024</w:t>
      </w:r>
    </w:p>
    <w:p w14:paraId="4E097E7F" w14:textId="7CE5D9A0" w:rsidR="00236CD6" w:rsidRPr="00236CD6" w:rsidRDefault="00236CD6" w:rsidP="00626FE3">
      <w:pPr>
        <w:tabs>
          <w:tab w:val="left" w:pos="1590"/>
        </w:tabs>
        <w:autoSpaceDE w:val="0"/>
        <w:autoSpaceDN w:val="0"/>
        <w:adjustRightInd w:val="0"/>
        <w:jc w:val="both"/>
        <w:rPr>
          <w:rFonts w:asciiTheme="majorHAnsi" w:hAnsiTheme="majorHAnsi" w:cstheme="majorHAnsi"/>
        </w:rPr>
      </w:pPr>
      <w:r w:rsidRPr="009C49C8">
        <w:rPr>
          <w:rFonts w:asciiTheme="majorHAnsi" w:hAnsiTheme="majorHAnsi" w:cstheme="majorHAnsi"/>
        </w:rPr>
        <w:t xml:space="preserve">Objeto: </w:t>
      </w:r>
      <w:r w:rsidR="009C49C8" w:rsidRPr="009C49C8">
        <w:rPr>
          <w:rFonts w:asciiTheme="majorHAnsi" w:hAnsiTheme="majorHAnsi" w:cstheme="majorHAnsi"/>
        </w:rPr>
        <w:t xml:space="preserve">Execução das obras de pavimentação e drenagem, da Rodovia da AL-485, que liga o município de São Sebastião/AL ao de Feira Grande/AL. Publicação do Edital nº 90008/2024: 27/05/2024, das 08h00 às 12h00 e das 13h30 às 17h30. Endereço: SGAN Quadra 601 Conj I, Ed. sede da Codevasf, Asa Norte - </w:t>
      </w:r>
      <w:r w:rsidRPr="009C49C8">
        <w:rPr>
          <w:rFonts w:asciiTheme="majorHAnsi" w:hAnsiTheme="majorHAnsi" w:cstheme="majorHAnsi"/>
        </w:rPr>
        <w:t xml:space="preserve">Brasília/Df </w:t>
      </w:r>
      <w:r w:rsidR="009C49C8" w:rsidRPr="009C49C8">
        <w:rPr>
          <w:rFonts w:asciiTheme="majorHAnsi" w:hAnsiTheme="majorHAnsi" w:cstheme="majorHAnsi"/>
        </w:rPr>
        <w:t xml:space="preserve">ou </w:t>
      </w:r>
      <w:hyperlink r:id="rId126" w:history="1">
        <w:r w:rsidRPr="00AD485B">
          <w:rPr>
            <w:rStyle w:val="Hyperlink"/>
            <w:rFonts w:asciiTheme="majorHAnsi" w:hAnsiTheme="majorHAnsi" w:cstheme="majorHAnsi"/>
          </w:rPr>
          <w:t>https://editais2024.codevasf.gov.br/licitacoes/sede-brasilia-df/licitacoes-lei-13-303-2016/editais-publicados-em-2024/edital-no-90008-2024/</w:t>
        </w:r>
      </w:hyperlink>
      <w:r w:rsidR="009C49C8" w:rsidRPr="009C49C8">
        <w:rPr>
          <w:rFonts w:asciiTheme="majorHAnsi" w:hAnsiTheme="majorHAnsi" w:cstheme="majorHAnsi"/>
        </w:rPr>
        <w:t xml:space="preserve">. </w:t>
      </w:r>
      <w:r w:rsidRPr="009C49C8">
        <w:rPr>
          <w:rFonts w:asciiTheme="majorHAnsi" w:hAnsiTheme="majorHAnsi" w:cstheme="majorHAnsi"/>
        </w:rPr>
        <w:t>Recebimento das propostas</w:t>
      </w:r>
      <w:r w:rsidR="009C49C8" w:rsidRPr="009C49C8">
        <w:rPr>
          <w:rFonts w:asciiTheme="majorHAnsi" w:hAnsiTheme="majorHAnsi" w:cstheme="majorHAnsi"/>
        </w:rPr>
        <w:t xml:space="preserve">: 27/05/2024. </w:t>
      </w:r>
      <w:r w:rsidRPr="009C49C8">
        <w:rPr>
          <w:rFonts w:asciiTheme="majorHAnsi" w:hAnsiTheme="majorHAnsi" w:cstheme="majorHAnsi"/>
        </w:rPr>
        <w:t xml:space="preserve">Sessão pública: </w:t>
      </w:r>
      <w:r w:rsidR="009C49C8" w:rsidRPr="009C49C8">
        <w:rPr>
          <w:rFonts w:asciiTheme="majorHAnsi" w:hAnsiTheme="majorHAnsi" w:cstheme="majorHAnsi"/>
        </w:rPr>
        <w:t xml:space="preserve">19/06/2024 às 10h00 no site </w:t>
      </w:r>
      <w:hyperlink r:id="rId127" w:history="1">
        <w:r w:rsidRPr="00AD485B">
          <w:rPr>
            <w:rStyle w:val="Hyperlink"/>
            <w:rFonts w:asciiTheme="majorHAnsi" w:hAnsiTheme="majorHAnsi" w:cstheme="majorHAnsi"/>
          </w:rPr>
          <w:t>https://www.gov.br/compras/pt-br</w:t>
        </w:r>
      </w:hyperlink>
      <w:r w:rsidR="009C49C8" w:rsidRPr="009C49C8">
        <w:rPr>
          <w:rFonts w:asciiTheme="majorHAnsi" w:hAnsiTheme="majorHAnsi" w:cstheme="majorHAnsi"/>
        </w:rPr>
        <w:t xml:space="preserve">. Informações Gerais: </w:t>
      </w:r>
      <w:hyperlink r:id="rId128" w:history="1">
        <w:r w:rsidRPr="00AD485B">
          <w:rPr>
            <w:rStyle w:val="Hyperlink"/>
            <w:rFonts w:asciiTheme="majorHAnsi" w:hAnsiTheme="majorHAnsi" w:cstheme="majorHAnsi"/>
          </w:rPr>
          <w:t>https://licitacoes.codevasf.gov.br</w:t>
        </w:r>
      </w:hyperlink>
      <w:r>
        <w:rPr>
          <w:rFonts w:asciiTheme="majorHAnsi" w:hAnsiTheme="majorHAnsi" w:cstheme="majorHAnsi"/>
        </w:rPr>
        <w:t>.</w:t>
      </w:r>
    </w:p>
    <w:p w14:paraId="0941C6D6" w14:textId="77777777" w:rsidR="009C49C8" w:rsidRDefault="009C49C8" w:rsidP="00626FE3">
      <w:pPr>
        <w:tabs>
          <w:tab w:val="left" w:pos="1590"/>
        </w:tabs>
        <w:autoSpaceDE w:val="0"/>
        <w:autoSpaceDN w:val="0"/>
        <w:adjustRightInd w:val="0"/>
        <w:jc w:val="both"/>
        <w:rPr>
          <w:rFonts w:asciiTheme="majorHAnsi" w:hAnsiTheme="majorHAnsi" w:cstheme="majorHAnsi"/>
          <w:b/>
        </w:rPr>
      </w:pPr>
    </w:p>
    <w:p w14:paraId="3B75BC6F" w14:textId="77777777" w:rsidR="009C49C8" w:rsidRDefault="009C49C8" w:rsidP="00626FE3">
      <w:pPr>
        <w:tabs>
          <w:tab w:val="left" w:pos="1590"/>
        </w:tabs>
        <w:autoSpaceDE w:val="0"/>
        <w:autoSpaceDN w:val="0"/>
        <w:adjustRightInd w:val="0"/>
        <w:jc w:val="both"/>
        <w:rPr>
          <w:rFonts w:asciiTheme="majorHAnsi" w:hAnsiTheme="majorHAnsi" w:cstheme="majorHAnsi"/>
          <w:b/>
        </w:rPr>
      </w:pPr>
    </w:p>
    <w:p w14:paraId="4320929E" w14:textId="5F54078B" w:rsidR="00C627C8" w:rsidRDefault="008B0B85" w:rsidP="009C49C8">
      <w:pPr>
        <w:tabs>
          <w:tab w:val="left" w:pos="1590"/>
        </w:tabs>
        <w:autoSpaceDE w:val="0"/>
        <w:autoSpaceDN w:val="0"/>
        <w:adjustRightInd w:val="0"/>
        <w:jc w:val="center"/>
        <w:rPr>
          <w:rFonts w:asciiTheme="minorHAnsi" w:hAnsiTheme="minorHAnsi" w:cstheme="minorHAnsi"/>
          <w:b/>
        </w:rPr>
      </w:pPr>
      <w:r>
        <w:rPr>
          <w:rFonts w:asciiTheme="minorHAnsi" w:hAnsiTheme="minorHAnsi" w:cstheme="minorHAnsi"/>
          <w:b/>
        </w:rPr>
        <w:t>ESTADO DA BAHIA</w:t>
      </w:r>
    </w:p>
    <w:p w14:paraId="35B24D6B" w14:textId="77777777" w:rsidR="008B0B85" w:rsidRDefault="008B0B85" w:rsidP="009C49C8">
      <w:pPr>
        <w:tabs>
          <w:tab w:val="left" w:pos="1590"/>
        </w:tabs>
        <w:autoSpaceDE w:val="0"/>
        <w:autoSpaceDN w:val="0"/>
        <w:adjustRightInd w:val="0"/>
        <w:jc w:val="center"/>
        <w:rPr>
          <w:rFonts w:asciiTheme="minorHAnsi" w:hAnsiTheme="minorHAnsi" w:cstheme="minorHAnsi"/>
          <w:b/>
        </w:rPr>
      </w:pPr>
    </w:p>
    <w:p w14:paraId="0C9EEB9F" w14:textId="77777777" w:rsidR="00F847CC" w:rsidRDefault="00F847CC" w:rsidP="009C49C8">
      <w:pPr>
        <w:tabs>
          <w:tab w:val="left" w:pos="1590"/>
        </w:tabs>
        <w:autoSpaceDE w:val="0"/>
        <w:autoSpaceDN w:val="0"/>
        <w:adjustRightInd w:val="0"/>
        <w:jc w:val="center"/>
        <w:rPr>
          <w:rFonts w:asciiTheme="minorHAnsi" w:hAnsiTheme="minorHAnsi" w:cstheme="minorHAnsi"/>
          <w:b/>
        </w:rPr>
      </w:pPr>
    </w:p>
    <w:p w14:paraId="7809226F" w14:textId="1ACC4693" w:rsidR="00567525" w:rsidRPr="009F3C75" w:rsidRDefault="008B0B85" w:rsidP="008B0B85">
      <w:pPr>
        <w:tabs>
          <w:tab w:val="left" w:pos="1590"/>
        </w:tabs>
        <w:autoSpaceDE w:val="0"/>
        <w:autoSpaceDN w:val="0"/>
        <w:adjustRightInd w:val="0"/>
        <w:jc w:val="both"/>
        <w:rPr>
          <w:rFonts w:asciiTheme="minorHAnsi" w:hAnsiTheme="minorHAnsi" w:cstheme="minorHAnsi"/>
          <w:b/>
        </w:rPr>
      </w:pPr>
      <w:r w:rsidRPr="009F3C75">
        <w:rPr>
          <w:rFonts w:asciiTheme="minorHAnsi" w:hAnsiTheme="minorHAnsi" w:cstheme="minorHAnsi"/>
          <w:b/>
        </w:rPr>
        <w:t>DNIT</w:t>
      </w:r>
      <w:r w:rsidR="00567525" w:rsidRPr="009F3C75">
        <w:rPr>
          <w:rFonts w:asciiTheme="minorHAnsi" w:hAnsiTheme="minorHAnsi" w:cstheme="minorHAnsi"/>
          <w:b/>
        </w:rPr>
        <w:t xml:space="preserve"> - </w:t>
      </w:r>
      <w:r w:rsidR="009F3C75" w:rsidRPr="009F3C75">
        <w:rPr>
          <w:rFonts w:asciiTheme="minorHAnsi" w:hAnsiTheme="minorHAnsi" w:cstheme="minorHAnsi"/>
          <w:b/>
        </w:rPr>
        <w:t>SUPERINTENDÊNCIA REGIONAL NA BAHIA</w:t>
      </w:r>
    </w:p>
    <w:p w14:paraId="34A42AE5" w14:textId="77777777" w:rsidR="00567525" w:rsidRDefault="00567525" w:rsidP="008B0B85">
      <w:pPr>
        <w:tabs>
          <w:tab w:val="left" w:pos="1590"/>
        </w:tabs>
        <w:autoSpaceDE w:val="0"/>
        <w:autoSpaceDN w:val="0"/>
        <w:adjustRightInd w:val="0"/>
        <w:jc w:val="both"/>
        <w:rPr>
          <w:rFonts w:asciiTheme="minorHAnsi" w:hAnsiTheme="minorHAnsi" w:cstheme="minorHAnsi"/>
          <w:b/>
        </w:rPr>
      </w:pPr>
    </w:p>
    <w:p w14:paraId="73C0CD50" w14:textId="117AF20A" w:rsidR="00F847CC" w:rsidRPr="00F847CC" w:rsidRDefault="008B0B85" w:rsidP="008B0B85">
      <w:pPr>
        <w:tabs>
          <w:tab w:val="left" w:pos="1590"/>
        </w:tabs>
        <w:autoSpaceDE w:val="0"/>
        <w:autoSpaceDN w:val="0"/>
        <w:adjustRightInd w:val="0"/>
        <w:jc w:val="both"/>
        <w:rPr>
          <w:rFonts w:asciiTheme="minorHAnsi" w:hAnsiTheme="minorHAnsi" w:cstheme="minorHAnsi"/>
          <w:b/>
        </w:rPr>
      </w:pPr>
      <w:r w:rsidRPr="00F847CC">
        <w:rPr>
          <w:rFonts w:asciiTheme="minorHAnsi" w:hAnsiTheme="minorHAnsi" w:cstheme="minorHAnsi"/>
          <w:b/>
        </w:rPr>
        <w:t xml:space="preserve">REABERTURA </w:t>
      </w:r>
      <w:r w:rsidR="00F847CC" w:rsidRPr="00F847CC">
        <w:rPr>
          <w:rFonts w:asciiTheme="minorHAnsi" w:hAnsiTheme="minorHAnsi" w:cstheme="minorHAnsi"/>
          <w:b/>
        </w:rPr>
        <w:t>- PREGÃO Nº 650/2023</w:t>
      </w:r>
    </w:p>
    <w:p w14:paraId="2FA0FF3D" w14:textId="3940F90B" w:rsidR="00F847CC" w:rsidRPr="00F847CC" w:rsidRDefault="008B0B85" w:rsidP="008B0B85">
      <w:pPr>
        <w:tabs>
          <w:tab w:val="left" w:pos="1590"/>
        </w:tabs>
        <w:autoSpaceDE w:val="0"/>
        <w:autoSpaceDN w:val="0"/>
        <w:adjustRightInd w:val="0"/>
        <w:jc w:val="both"/>
        <w:rPr>
          <w:rFonts w:asciiTheme="majorHAnsi" w:hAnsiTheme="majorHAnsi" w:cstheme="majorHAnsi"/>
        </w:rPr>
      </w:pPr>
      <w:r w:rsidRPr="00F847CC">
        <w:rPr>
          <w:rFonts w:asciiTheme="majorHAnsi" w:hAnsiTheme="majorHAnsi" w:cstheme="majorHAnsi"/>
        </w:rPr>
        <w:t xml:space="preserve">Objeto: Execução dos Serviços Necessários de Manutenção Rodoviária (Conservação/Recuperação) na Rodovia BR - 116/BA, segmento km 155,10 km 277,10 sobre jurisdição de Euclides da Cunha (BA) Novo Edital: 29/05/2024 das 08h00 às 12h00 e de13h00 às 17h00. Endereço: Rua Artur Azevedo Machado 1225 3º Andar, Torres Nimbus Stiep - SALVADOR </w:t>
      </w:r>
      <w:r w:rsidR="00F847CC">
        <w:rPr>
          <w:rFonts w:asciiTheme="majorHAnsi" w:hAnsiTheme="majorHAnsi" w:cstheme="majorHAnsi"/>
        </w:rPr>
        <w:t>–</w:t>
      </w:r>
      <w:r w:rsidRPr="00F847CC">
        <w:rPr>
          <w:rFonts w:asciiTheme="majorHAnsi" w:hAnsiTheme="majorHAnsi" w:cstheme="majorHAnsi"/>
        </w:rPr>
        <w:t xml:space="preserve"> BA</w:t>
      </w:r>
      <w:r w:rsidR="00F847CC">
        <w:rPr>
          <w:rFonts w:asciiTheme="majorHAnsi" w:hAnsiTheme="majorHAnsi" w:cstheme="majorHAnsi"/>
        </w:rPr>
        <w:t xml:space="preserve">. </w:t>
      </w:r>
      <w:r w:rsidRPr="00F847CC">
        <w:rPr>
          <w:rFonts w:asciiTheme="majorHAnsi" w:hAnsiTheme="majorHAnsi" w:cstheme="majorHAnsi"/>
        </w:rPr>
        <w:t xml:space="preserve">Entrega das Propostas: a partir de 29/05/2024 às 08h00 no site </w:t>
      </w:r>
      <w:hyperlink r:id="rId129" w:history="1">
        <w:r w:rsidR="00F847CC" w:rsidRPr="00AD485B">
          <w:rPr>
            <w:rStyle w:val="Hyperlink"/>
            <w:rFonts w:asciiTheme="majorHAnsi" w:hAnsiTheme="majorHAnsi" w:cstheme="majorHAnsi"/>
          </w:rPr>
          <w:t>www.comprasnet.gov.br</w:t>
        </w:r>
      </w:hyperlink>
      <w:r w:rsidRPr="00F847CC">
        <w:rPr>
          <w:rFonts w:asciiTheme="majorHAnsi" w:hAnsiTheme="majorHAnsi" w:cstheme="majorHAnsi"/>
        </w:rPr>
        <w:t xml:space="preserve">. Abertura das Propostas: 18/06/2024, às 10h00 no site </w:t>
      </w:r>
      <w:hyperlink r:id="rId130" w:history="1">
        <w:r w:rsidR="00F847CC" w:rsidRPr="00AD485B">
          <w:rPr>
            <w:rStyle w:val="Hyperlink"/>
            <w:rFonts w:asciiTheme="majorHAnsi" w:hAnsiTheme="majorHAnsi" w:cstheme="majorHAnsi"/>
          </w:rPr>
          <w:t>www.comprasnet.gov.br</w:t>
        </w:r>
      </w:hyperlink>
      <w:r w:rsidRPr="00F847CC">
        <w:rPr>
          <w:rFonts w:asciiTheme="majorHAnsi" w:hAnsiTheme="majorHAnsi" w:cstheme="majorHAnsi"/>
        </w:rPr>
        <w:t>.</w:t>
      </w:r>
    </w:p>
    <w:p w14:paraId="23B89437" w14:textId="77777777" w:rsidR="008B0B85" w:rsidRDefault="008B0B85" w:rsidP="00567525">
      <w:pPr>
        <w:tabs>
          <w:tab w:val="left" w:pos="1590"/>
        </w:tabs>
        <w:autoSpaceDE w:val="0"/>
        <w:autoSpaceDN w:val="0"/>
        <w:adjustRightInd w:val="0"/>
        <w:jc w:val="both"/>
        <w:rPr>
          <w:rFonts w:asciiTheme="minorHAnsi" w:hAnsiTheme="minorHAnsi" w:cstheme="minorHAnsi"/>
          <w:b/>
        </w:rPr>
      </w:pPr>
    </w:p>
    <w:p w14:paraId="7AF903DA" w14:textId="77777777" w:rsidR="00D129B1" w:rsidRDefault="00D129B1" w:rsidP="00567525">
      <w:pPr>
        <w:tabs>
          <w:tab w:val="left" w:pos="1590"/>
        </w:tabs>
        <w:autoSpaceDE w:val="0"/>
        <w:autoSpaceDN w:val="0"/>
        <w:adjustRightInd w:val="0"/>
        <w:jc w:val="both"/>
        <w:rPr>
          <w:rFonts w:asciiTheme="minorHAnsi" w:hAnsiTheme="minorHAnsi" w:cstheme="minorHAnsi"/>
          <w:b/>
        </w:rPr>
      </w:pPr>
    </w:p>
    <w:p w14:paraId="3E15C240" w14:textId="77777777" w:rsidR="00D129B1" w:rsidRDefault="00D129B1" w:rsidP="00567525">
      <w:pPr>
        <w:tabs>
          <w:tab w:val="left" w:pos="1590"/>
        </w:tabs>
        <w:autoSpaceDE w:val="0"/>
        <w:autoSpaceDN w:val="0"/>
        <w:adjustRightInd w:val="0"/>
        <w:jc w:val="both"/>
        <w:rPr>
          <w:rFonts w:asciiTheme="minorHAnsi" w:hAnsiTheme="minorHAnsi" w:cstheme="minorHAnsi"/>
          <w:b/>
        </w:rPr>
      </w:pPr>
    </w:p>
    <w:p w14:paraId="63C9D50F" w14:textId="77777777" w:rsidR="00D129B1" w:rsidRDefault="00D129B1" w:rsidP="00567525">
      <w:pPr>
        <w:tabs>
          <w:tab w:val="left" w:pos="1590"/>
        </w:tabs>
        <w:autoSpaceDE w:val="0"/>
        <w:autoSpaceDN w:val="0"/>
        <w:adjustRightInd w:val="0"/>
        <w:jc w:val="both"/>
        <w:rPr>
          <w:rFonts w:asciiTheme="minorHAnsi" w:hAnsiTheme="minorHAnsi" w:cstheme="minorHAnsi"/>
          <w:b/>
        </w:rPr>
      </w:pPr>
    </w:p>
    <w:p w14:paraId="50FF890C" w14:textId="77777777" w:rsidR="00D129B1" w:rsidRDefault="00D129B1" w:rsidP="00567525">
      <w:pPr>
        <w:tabs>
          <w:tab w:val="left" w:pos="1590"/>
        </w:tabs>
        <w:autoSpaceDE w:val="0"/>
        <w:autoSpaceDN w:val="0"/>
        <w:adjustRightInd w:val="0"/>
        <w:jc w:val="both"/>
        <w:rPr>
          <w:rFonts w:asciiTheme="minorHAnsi" w:hAnsiTheme="minorHAnsi" w:cstheme="minorHAnsi"/>
          <w:b/>
        </w:rPr>
      </w:pPr>
    </w:p>
    <w:p w14:paraId="76398113" w14:textId="77777777" w:rsidR="00D129B1" w:rsidRDefault="00D129B1" w:rsidP="00567525">
      <w:pPr>
        <w:tabs>
          <w:tab w:val="left" w:pos="1590"/>
        </w:tabs>
        <w:autoSpaceDE w:val="0"/>
        <w:autoSpaceDN w:val="0"/>
        <w:adjustRightInd w:val="0"/>
        <w:jc w:val="both"/>
        <w:rPr>
          <w:rFonts w:asciiTheme="minorHAnsi" w:hAnsiTheme="minorHAnsi" w:cstheme="minorHAnsi"/>
          <w:b/>
        </w:rPr>
      </w:pPr>
    </w:p>
    <w:p w14:paraId="7C1C1E1E" w14:textId="77777777" w:rsidR="00567525" w:rsidRPr="00567525" w:rsidRDefault="00567525" w:rsidP="00567525">
      <w:pPr>
        <w:tabs>
          <w:tab w:val="left" w:pos="1590"/>
        </w:tabs>
        <w:autoSpaceDE w:val="0"/>
        <w:autoSpaceDN w:val="0"/>
        <w:adjustRightInd w:val="0"/>
        <w:jc w:val="both"/>
        <w:rPr>
          <w:rFonts w:asciiTheme="minorHAnsi" w:hAnsiTheme="minorHAnsi" w:cstheme="minorHAnsi"/>
          <w:b/>
        </w:rPr>
      </w:pPr>
      <w:r w:rsidRPr="00567525">
        <w:rPr>
          <w:rFonts w:asciiTheme="minorHAnsi" w:hAnsiTheme="minorHAnsi" w:cstheme="minorHAnsi"/>
          <w:b/>
        </w:rPr>
        <w:t xml:space="preserve">REABERTURA </w:t>
      </w:r>
      <w:r w:rsidRPr="00567525">
        <w:rPr>
          <w:rFonts w:asciiTheme="minorHAnsi" w:hAnsiTheme="minorHAnsi" w:cstheme="minorHAnsi"/>
          <w:b/>
        </w:rPr>
        <w:t>- PREGÃO Nº 651/2023</w:t>
      </w:r>
    </w:p>
    <w:p w14:paraId="2B43ECA7" w14:textId="74FFA18D" w:rsidR="00567525" w:rsidRPr="00567525" w:rsidRDefault="00567525" w:rsidP="00567525">
      <w:pPr>
        <w:tabs>
          <w:tab w:val="left" w:pos="1590"/>
        </w:tabs>
        <w:autoSpaceDE w:val="0"/>
        <w:autoSpaceDN w:val="0"/>
        <w:adjustRightInd w:val="0"/>
        <w:jc w:val="both"/>
        <w:rPr>
          <w:rFonts w:asciiTheme="majorHAnsi" w:hAnsiTheme="majorHAnsi" w:cstheme="majorHAnsi"/>
        </w:rPr>
      </w:pPr>
      <w:r w:rsidRPr="00567525">
        <w:rPr>
          <w:rFonts w:asciiTheme="majorHAnsi" w:hAnsiTheme="majorHAnsi" w:cstheme="majorHAnsi"/>
        </w:rPr>
        <w:t>Objeto: Serviços de Manutenção Rodoviária (Conservação/Recuperação) na Rodovia BR-116/</w:t>
      </w:r>
      <w:r w:rsidR="004F1485" w:rsidRPr="00567525">
        <w:rPr>
          <w:rFonts w:asciiTheme="majorHAnsi" w:hAnsiTheme="majorHAnsi" w:cstheme="majorHAnsi"/>
        </w:rPr>
        <w:t>BA.</w:t>
      </w:r>
      <w:r w:rsidRPr="00567525">
        <w:rPr>
          <w:rFonts w:asciiTheme="majorHAnsi" w:hAnsiTheme="majorHAnsi" w:cstheme="majorHAnsi"/>
        </w:rPr>
        <w:t xml:space="preserve"> Novo Edital: 29/05/2024 das 08h00 às 12h00 e de13h00 às 17h00. Endereço: Rua Artur Azevedo Machado 1225 3º Andar, Torre Nimbus Stiep - SALVADOR </w:t>
      </w:r>
      <w:r>
        <w:rPr>
          <w:rFonts w:asciiTheme="majorHAnsi" w:hAnsiTheme="majorHAnsi" w:cstheme="majorHAnsi"/>
        </w:rPr>
        <w:t>–</w:t>
      </w:r>
      <w:r w:rsidRPr="00567525">
        <w:rPr>
          <w:rFonts w:asciiTheme="majorHAnsi" w:hAnsiTheme="majorHAnsi" w:cstheme="majorHAnsi"/>
        </w:rPr>
        <w:t xml:space="preserve"> BA</w:t>
      </w:r>
      <w:r>
        <w:rPr>
          <w:rFonts w:asciiTheme="majorHAnsi" w:hAnsiTheme="majorHAnsi" w:cstheme="majorHAnsi"/>
        </w:rPr>
        <w:t xml:space="preserve">. </w:t>
      </w:r>
      <w:r w:rsidRPr="00567525">
        <w:rPr>
          <w:rFonts w:asciiTheme="majorHAnsi" w:hAnsiTheme="majorHAnsi" w:cstheme="majorHAnsi"/>
        </w:rPr>
        <w:t xml:space="preserve">Entrega das Propostas: a partir de 29/05/2024 às 08h00 no site </w:t>
      </w:r>
      <w:hyperlink r:id="rId131" w:history="1">
        <w:r w:rsidRPr="00AD485B">
          <w:rPr>
            <w:rStyle w:val="Hyperlink"/>
            <w:rFonts w:asciiTheme="majorHAnsi" w:hAnsiTheme="majorHAnsi" w:cstheme="majorHAnsi"/>
          </w:rPr>
          <w:t>www.comprasnet.gov.br</w:t>
        </w:r>
      </w:hyperlink>
      <w:r w:rsidRPr="00567525">
        <w:rPr>
          <w:rFonts w:asciiTheme="majorHAnsi" w:hAnsiTheme="majorHAnsi" w:cstheme="majorHAnsi"/>
        </w:rPr>
        <w:t xml:space="preserve">. Abertura das Propostas: 18/06/2024, às 15h00 no site </w:t>
      </w:r>
      <w:hyperlink r:id="rId132" w:history="1">
        <w:r w:rsidRPr="00AD485B">
          <w:rPr>
            <w:rStyle w:val="Hyperlink"/>
            <w:rFonts w:asciiTheme="majorHAnsi" w:hAnsiTheme="majorHAnsi" w:cstheme="majorHAnsi"/>
          </w:rPr>
          <w:t>www.comprasnet.gov.br</w:t>
        </w:r>
      </w:hyperlink>
      <w:r>
        <w:rPr>
          <w:rFonts w:asciiTheme="majorHAnsi" w:hAnsiTheme="majorHAnsi" w:cstheme="majorHAnsi"/>
        </w:rPr>
        <w:t>.</w:t>
      </w:r>
    </w:p>
    <w:p w14:paraId="4EEEAA4A" w14:textId="77777777" w:rsidR="008B0B85" w:rsidRPr="00567525" w:rsidRDefault="008B0B85" w:rsidP="009C49C8">
      <w:pPr>
        <w:tabs>
          <w:tab w:val="left" w:pos="1590"/>
        </w:tabs>
        <w:autoSpaceDE w:val="0"/>
        <w:autoSpaceDN w:val="0"/>
        <w:adjustRightInd w:val="0"/>
        <w:jc w:val="center"/>
        <w:rPr>
          <w:rFonts w:asciiTheme="majorHAnsi" w:hAnsiTheme="majorHAnsi" w:cstheme="majorHAnsi"/>
          <w:b/>
        </w:rPr>
      </w:pPr>
    </w:p>
    <w:p w14:paraId="3507C169" w14:textId="77777777" w:rsidR="008B0B85" w:rsidRDefault="008B0B85" w:rsidP="009C49C8">
      <w:pPr>
        <w:tabs>
          <w:tab w:val="left" w:pos="1590"/>
        </w:tabs>
        <w:autoSpaceDE w:val="0"/>
        <w:autoSpaceDN w:val="0"/>
        <w:adjustRightInd w:val="0"/>
        <w:jc w:val="center"/>
        <w:rPr>
          <w:rFonts w:asciiTheme="minorHAnsi" w:hAnsiTheme="minorHAnsi" w:cstheme="minorHAnsi"/>
          <w:b/>
        </w:rPr>
      </w:pPr>
    </w:p>
    <w:p w14:paraId="2D41A91D" w14:textId="77777777" w:rsidR="00CF4476" w:rsidRDefault="00CF4476" w:rsidP="009C49C8">
      <w:pPr>
        <w:tabs>
          <w:tab w:val="left" w:pos="1590"/>
        </w:tabs>
        <w:autoSpaceDE w:val="0"/>
        <w:autoSpaceDN w:val="0"/>
        <w:adjustRightInd w:val="0"/>
        <w:jc w:val="center"/>
        <w:rPr>
          <w:rFonts w:asciiTheme="minorHAnsi" w:hAnsiTheme="minorHAnsi" w:cstheme="minorHAnsi"/>
          <w:b/>
        </w:rPr>
      </w:pPr>
    </w:p>
    <w:p w14:paraId="4B018F5B" w14:textId="6DA71D0F" w:rsidR="00CF4476" w:rsidRDefault="00D8243A" w:rsidP="009C49C8">
      <w:pPr>
        <w:tabs>
          <w:tab w:val="left" w:pos="1590"/>
        </w:tabs>
        <w:autoSpaceDE w:val="0"/>
        <w:autoSpaceDN w:val="0"/>
        <w:adjustRightInd w:val="0"/>
        <w:jc w:val="center"/>
        <w:rPr>
          <w:rFonts w:asciiTheme="minorHAnsi" w:hAnsiTheme="minorHAnsi" w:cstheme="minorHAnsi"/>
          <w:b/>
        </w:rPr>
      </w:pPr>
      <w:r>
        <w:rPr>
          <w:rFonts w:asciiTheme="minorHAnsi" w:hAnsiTheme="minorHAnsi" w:cstheme="minorHAnsi"/>
          <w:b/>
        </w:rPr>
        <w:t>ESTADO DO ESPÍRITO SANTO</w:t>
      </w:r>
    </w:p>
    <w:p w14:paraId="3F12B612" w14:textId="77777777" w:rsidR="00D8243A" w:rsidRDefault="00D8243A" w:rsidP="009C49C8">
      <w:pPr>
        <w:tabs>
          <w:tab w:val="left" w:pos="1590"/>
        </w:tabs>
        <w:autoSpaceDE w:val="0"/>
        <w:autoSpaceDN w:val="0"/>
        <w:adjustRightInd w:val="0"/>
        <w:jc w:val="center"/>
        <w:rPr>
          <w:rFonts w:asciiTheme="majorHAnsi" w:hAnsiTheme="majorHAnsi" w:cstheme="majorHAnsi"/>
          <w:b/>
        </w:rPr>
      </w:pPr>
    </w:p>
    <w:p w14:paraId="1719AF70" w14:textId="77777777" w:rsidR="00D129B1" w:rsidRPr="00D8243A" w:rsidRDefault="00D129B1" w:rsidP="009C49C8">
      <w:pPr>
        <w:tabs>
          <w:tab w:val="left" w:pos="1590"/>
        </w:tabs>
        <w:autoSpaceDE w:val="0"/>
        <w:autoSpaceDN w:val="0"/>
        <w:adjustRightInd w:val="0"/>
        <w:jc w:val="center"/>
        <w:rPr>
          <w:rFonts w:asciiTheme="majorHAnsi" w:hAnsiTheme="majorHAnsi" w:cstheme="majorHAnsi"/>
          <w:b/>
        </w:rPr>
      </w:pPr>
    </w:p>
    <w:p w14:paraId="05001BE2" w14:textId="29036C6D" w:rsidR="00D8243A" w:rsidRPr="00D8243A" w:rsidRDefault="00D8243A" w:rsidP="00D8243A">
      <w:pPr>
        <w:tabs>
          <w:tab w:val="left" w:pos="1590"/>
        </w:tabs>
        <w:autoSpaceDE w:val="0"/>
        <w:autoSpaceDN w:val="0"/>
        <w:adjustRightInd w:val="0"/>
        <w:jc w:val="both"/>
        <w:rPr>
          <w:rFonts w:asciiTheme="minorHAnsi" w:hAnsiTheme="minorHAnsi" w:cstheme="minorHAnsi"/>
          <w:b/>
        </w:rPr>
      </w:pPr>
      <w:r w:rsidRPr="00D8243A">
        <w:rPr>
          <w:rFonts w:asciiTheme="minorHAnsi" w:hAnsiTheme="minorHAnsi" w:cstheme="minorHAnsi"/>
          <w:b/>
        </w:rPr>
        <w:t xml:space="preserve">DER-ES - DEPARTAMENTO DE EDIFICAÇÕES E DE RODOVIAS DO ESTADO DO ESPÍRITO SANTO - CONCORRÊNCIA ELETRÔNICA N.º 005/2024 </w:t>
      </w:r>
    </w:p>
    <w:p w14:paraId="4BDFA07D" w14:textId="0E4B127B" w:rsidR="00D8243A" w:rsidRPr="00D8243A" w:rsidRDefault="00D8243A" w:rsidP="00D8243A">
      <w:pPr>
        <w:tabs>
          <w:tab w:val="left" w:pos="1590"/>
        </w:tabs>
        <w:autoSpaceDE w:val="0"/>
        <w:autoSpaceDN w:val="0"/>
        <w:adjustRightInd w:val="0"/>
        <w:jc w:val="both"/>
        <w:rPr>
          <w:rFonts w:asciiTheme="majorHAnsi" w:hAnsiTheme="majorHAnsi" w:cstheme="majorHAnsi"/>
        </w:rPr>
      </w:pPr>
      <w:r w:rsidRPr="00D8243A">
        <w:rPr>
          <w:rFonts w:asciiTheme="majorHAnsi" w:hAnsiTheme="majorHAnsi" w:cstheme="majorHAnsi"/>
        </w:rPr>
        <w:t>Objeto: Contratação de empresa para reforma e ampliação da Escola Estadual de Ensino Fundamental e Médio Pastor Antônio Nunes de Carvalho, no Município de Alto Rio Novo. Valor Estimado: R$ 17.980.566,51 Prazo de vigência: 1.260 (mil duzentos e sessenta) dias corridos</w:t>
      </w:r>
      <w:r>
        <w:rPr>
          <w:rFonts w:asciiTheme="majorHAnsi" w:hAnsiTheme="majorHAnsi" w:cstheme="majorHAnsi"/>
        </w:rPr>
        <w:t xml:space="preserve">. </w:t>
      </w:r>
      <w:r w:rsidRPr="00D8243A">
        <w:rPr>
          <w:rFonts w:asciiTheme="majorHAnsi" w:hAnsiTheme="majorHAnsi" w:cstheme="majorHAnsi"/>
        </w:rPr>
        <w:t xml:space="preserve">Abertura da sessão e início da disputa: 17/07/2024, às 10h00min. O certame será realizado por meio do sistema eletrônico </w:t>
      </w:r>
      <w:hyperlink r:id="rId133" w:history="1">
        <w:r w:rsidRPr="00AD485B">
          <w:rPr>
            <w:rStyle w:val="Hyperlink"/>
            <w:rFonts w:asciiTheme="majorHAnsi" w:hAnsiTheme="majorHAnsi" w:cstheme="majorHAnsi"/>
          </w:rPr>
          <w:t>www.gov.br/compras</w:t>
        </w:r>
      </w:hyperlink>
      <w:r w:rsidRPr="00D8243A">
        <w:rPr>
          <w:rFonts w:asciiTheme="majorHAnsi" w:hAnsiTheme="majorHAnsi" w:cstheme="majorHAnsi"/>
        </w:rPr>
        <w:t xml:space="preserve">. Os interessados em participar da licitação deverão efetuar seu devido credenciamento no Sistema de Cadastramento Unificado de Fornecedores - SICAF através do site: </w:t>
      </w:r>
      <w:hyperlink r:id="rId134" w:history="1">
        <w:r w:rsidRPr="00AD485B">
          <w:rPr>
            <w:rStyle w:val="Hyperlink"/>
            <w:rFonts w:asciiTheme="majorHAnsi" w:hAnsiTheme="majorHAnsi" w:cstheme="majorHAnsi"/>
          </w:rPr>
          <w:t>https://www3.comprasnet.gov.br/sicaf-web/index.jsf</w:t>
        </w:r>
      </w:hyperlink>
      <w:r w:rsidRPr="00D8243A">
        <w:rPr>
          <w:rFonts w:asciiTheme="majorHAnsi" w:hAnsiTheme="majorHAnsi" w:cstheme="majorHAnsi"/>
        </w:rPr>
        <w:t>, bem como no Sistema de Compras do Governo Federal (</w:t>
      </w:r>
      <w:hyperlink r:id="rId135" w:history="1">
        <w:r w:rsidRPr="00AD485B">
          <w:rPr>
            <w:rStyle w:val="Hyperlink"/>
            <w:rFonts w:asciiTheme="majorHAnsi" w:hAnsiTheme="majorHAnsi" w:cstheme="majorHAnsi"/>
          </w:rPr>
          <w:t>www.gov.br/compras</w:t>
        </w:r>
      </w:hyperlink>
      <w:r w:rsidRPr="00D8243A">
        <w:rPr>
          <w:rFonts w:asciiTheme="majorHAnsi" w:hAnsiTheme="majorHAnsi" w:cstheme="majorHAnsi"/>
        </w:rPr>
        <w:t xml:space="preserve">). O Edital estará disponível no portal de serviços do DER-ES: </w:t>
      </w:r>
      <w:hyperlink r:id="rId136" w:history="1">
        <w:r w:rsidRPr="00AD485B">
          <w:rPr>
            <w:rStyle w:val="Hyperlink"/>
            <w:rFonts w:asciiTheme="majorHAnsi" w:hAnsiTheme="majorHAnsi" w:cstheme="majorHAnsi"/>
          </w:rPr>
          <w:t>https://portalservicos.der.es.gov.br/</w:t>
        </w:r>
      </w:hyperlink>
      <w:r>
        <w:rPr>
          <w:rFonts w:asciiTheme="majorHAnsi" w:hAnsiTheme="majorHAnsi" w:cstheme="majorHAnsi"/>
        </w:rPr>
        <w:t xml:space="preserve">. </w:t>
      </w:r>
      <w:r w:rsidRPr="00D8243A">
        <w:rPr>
          <w:rFonts w:asciiTheme="majorHAnsi" w:hAnsiTheme="majorHAnsi" w:cstheme="majorHAnsi"/>
        </w:rPr>
        <w:t xml:space="preserve">Contatos: Tel. (27) 3636-2139 E-mail: </w:t>
      </w:r>
      <w:hyperlink r:id="rId137" w:history="1">
        <w:r w:rsidRPr="00AD485B">
          <w:rPr>
            <w:rStyle w:val="Hyperlink"/>
            <w:rFonts w:asciiTheme="majorHAnsi" w:hAnsiTheme="majorHAnsi" w:cstheme="majorHAnsi"/>
          </w:rPr>
          <w:t>cpl-edificacoes@der.es.gov.br</w:t>
        </w:r>
      </w:hyperlink>
      <w:r>
        <w:rPr>
          <w:rFonts w:asciiTheme="majorHAnsi" w:hAnsiTheme="majorHAnsi" w:cstheme="majorHAnsi"/>
        </w:rPr>
        <w:t>.</w:t>
      </w:r>
    </w:p>
    <w:p w14:paraId="15E57D63" w14:textId="77777777" w:rsidR="00CF4476" w:rsidRDefault="00CF4476" w:rsidP="009C49C8">
      <w:pPr>
        <w:tabs>
          <w:tab w:val="left" w:pos="1590"/>
        </w:tabs>
        <w:autoSpaceDE w:val="0"/>
        <w:autoSpaceDN w:val="0"/>
        <w:adjustRightInd w:val="0"/>
        <w:jc w:val="center"/>
        <w:rPr>
          <w:rFonts w:asciiTheme="minorHAnsi" w:hAnsiTheme="minorHAnsi" w:cstheme="minorHAnsi"/>
          <w:b/>
        </w:rPr>
      </w:pPr>
    </w:p>
    <w:p w14:paraId="6EB2AAC7" w14:textId="77777777" w:rsidR="00CF4476" w:rsidRDefault="00CF4476" w:rsidP="009C49C8">
      <w:pPr>
        <w:tabs>
          <w:tab w:val="left" w:pos="1590"/>
        </w:tabs>
        <w:autoSpaceDE w:val="0"/>
        <w:autoSpaceDN w:val="0"/>
        <w:adjustRightInd w:val="0"/>
        <w:jc w:val="center"/>
        <w:rPr>
          <w:rFonts w:asciiTheme="minorHAnsi" w:hAnsiTheme="minorHAnsi" w:cstheme="minorHAnsi"/>
          <w:b/>
        </w:rPr>
      </w:pPr>
    </w:p>
    <w:p w14:paraId="574E7F97" w14:textId="71DFED39" w:rsidR="00CF4476" w:rsidRDefault="00CB1ADA" w:rsidP="009C49C8">
      <w:pPr>
        <w:tabs>
          <w:tab w:val="left" w:pos="1590"/>
        </w:tabs>
        <w:autoSpaceDE w:val="0"/>
        <w:autoSpaceDN w:val="0"/>
        <w:adjustRightInd w:val="0"/>
        <w:jc w:val="center"/>
        <w:rPr>
          <w:rFonts w:asciiTheme="minorHAnsi" w:hAnsiTheme="minorHAnsi" w:cstheme="minorHAnsi"/>
          <w:b/>
        </w:rPr>
      </w:pPr>
      <w:r>
        <w:rPr>
          <w:rFonts w:asciiTheme="minorHAnsi" w:hAnsiTheme="minorHAnsi" w:cstheme="minorHAnsi"/>
          <w:b/>
        </w:rPr>
        <w:t>ESTADO DO MATO GROSSO</w:t>
      </w:r>
    </w:p>
    <w:p w14:paraId="369CAA94" w14:textId="77777777" w:rsidR="00CB1ADA" w:rsidRDefault="00CB1ADA" w:rsidP="009C49C8">
      <w:pPr>
        <w:tabs>
          <w:tab w:val="left" w:pos="1590"/>
        </w:tabs>
        <w:autoSpaceDE w:val="0"/>
        <w:autoSpaceDN w:val="0"/>
        <w:adjustRightInd w:val="0"/>
        <w:jc w:val="center"/>
        <w:rPr>
          <w:rFonts w:asciiTheme="minorHAnsi" w:hAnsiTheme="minorHAnsi" w:cstheme="minorHAnsi"/>
          <w:b/>
        </w:rPr>
      </w:pPr>
    </w:p>
    <w:p w14:paraId="4F6C2724" w14:textId="77777777" w:rsidR="00D129B1" w:rsidRDefault="00D129B1" w:rsidP="009C49C8">
      <w:pPr>
        <w:tabs>
          <w:tab w:val="left" w:pos="1590"/>
        </w:tabs>
        <w:autoSpaceDE w:val="0"/>
        <w:autoSpaceDN w:val="0"/>
        <w:adjustRightInd w:val="0"/>
        <w:jc w:val="center"/>
        <w:rPr>
          <w:rFonts w:asciiTheme="minorHAnsi" w:hAnsiTheme="minorHAnsi" w:cstheme="minorHAnsi"/>
          <w:b/>
        </w:rPr>
      </w:pPr>
    </w:p>
    <w:p w14:paraId="7AD54B76" w14:textId="0202B9E0" w:rsidR="00CB1ADA" w:rsidRPr="00CB1ADA" w:rsidRDefault="00CB1ADA" w:rsidP="00CB1ADA">
      <w:pPr>
        <w:tabs>
          <w:tab w:val="left" w:pos="1590"/>
        </w:tabs>
        <w:autoSpaceDE w:val="0"/>
        <w:autoSpaceDN w:val="0"/>
        <w:adjustRightInd w:val="0"/>
        <w:jc w:val="both"/>
        <w:rPr>
          <w:rFonts w:asciiTheme="minorHAnsi" w:hAnsiTheme="minorHAnsi" w:cstheme="minorHAnsi"/>
          <w:b/>
        </w:rPr>
      </w:pPr>
      <w:r w:rsidRPr="00CB1ADA">
        <w:rPr>
          <w:rFonts w:asciiTheme="minorHAnsi" w:hAnsiTheme="minorHAnsi" w:cstheme="minorHAnsi"/>
          <w:b/>
        </w:rPr>
        <w:t>SINFRA SECRETARIA DE ESTADO DE INFRAESTRUTURA E LOGÍSTICA - PREGÃO ELETRÔNICO Nº 10/2024/SINFRA</w:t>
      </w:r>
    </w:p>
    <w:p w14:paraId="5CA63379" w14:textId="00309A8A" w:rsidR="00CB1ADA" w:rsidRPr="00CB1ADA" w:rsidRDefault="00CB1ADA" w:rsidP="00CB1ADA">
      <w:pPr>
        <w:tabs>
          <w:tab w:val="left" w:pos="1590"/>
        </w:tabs>
        <w:autoSpaceDE w:val="0"/>
        <w:autoSpaceDN w:val="0"/>
        <w:adjustRightInd w:val="0"/>
        <w:jc w:val="both"/>
        <w:rPr>
          <w:rFonts w:asciiTheme="majorHAnsi" w:hAnsiTheme="majorHAnsi" w:cstheme="majorHAnsi"/>
        </w:rPr>
      </w:pPr>
      <w:r w:rsidRPr="00CB1ADA">
        <w:rPr>
          <w:rFonts w:asciiTheme="majorHAnsi" w:hAnsiTheme="majorHAnsi" w:cstheme="majorHAnsi"/>
        </w:rPr>
        <w:t>Objeto:</w:t>
      </w:r>
      <w:r w:rsidRPr="00CB1ADA">
        <w:rPr>
          <w:rFonts w:asciiTheme="majorHAnsi" w:hAnsiTheme="majorHAnsi" w:cstheme="majorHAnsi"/>
        </w:rPr>
        <w:t xml:space="preserve"> C</w:t>
      </w:r>
      <w:r w:rsidRPr="00CB1ADA">
        <w:rPr>
          <w:rFonts w:asciiTheme="majorHAnsi" w:hAnsiTheme="majorHAnsi" w:cstheme="majorHAnsi"/>
        </w:rPr>
        <w:t xml:space="preserve">ontratação dos serviços de conservação/manutenção, corretivas rotineiras e preventivas periódicas, as rodovias pavimentadas e não pavimentadas do Estado de Mato Grosso - 4ª Etapa, região 09 (cidade polo Confresa). </w:t>
      </w:r>
      <w:r w:rsidR="005B1BB5" w:rsidRPr="00CB1ADA">
        <w:rPr>
          <w:rFonts w:asciiTheme="majorHAnsi" w:hAnsiTheme="majorHAnsi" w:cstheme="majorHAnsi"/>
        </w:rPr>
        <w:t xml:space="preserve">Lançamento e envio </w:t>
      </w:r>
      <w:r w:rsidR="004F1485" w:rsidRPr="00CB1ADA">
        <w:rPr>
          <w:rFonts w:asciiTheme="majorHAnsi" w:hAnsiTheme="majorHAnsi" w:cstheme="majorHAnsi"/>
        </w:rPr>
        <w:t>da (</w:t>
      </w:r>
      <w:r w:rsidR="005B1BB5" w:rsidRPr="00CB1ADA">
        <w:rPr>
          <w:rFonts w:asciiTheme="majorHAnsi" w:hAnsiTheme="majorHAnsi" w:cstheme="majorHAnsi"/>
        </w:rPr>
        <w:t xml:space="preserve">s) </w:t>
      </w:r>
      <w:r w:rsidR="004F1485" w:rsidRPr="00CB1ADA">
        <w:rPr>
          <w:rFonts w:asciiTheme="majorHAnsi" w:hAnsiTheme="majorHAnsi" w:cstheme="majorHAnsi"/>
        </w:rPr>
        <w:t>proposta (</w:t>
      </w:r>
      <w:r w:rsidR="005B1BB5" w:rsidRPr="00CB1ADA">
        <w:rPr>
          <w:rFonts w:asciiTheme="majorHAnsi" w:hAnsiTheme="majorHAnsi" w:cstheme="majorHAnsi"/>
        </w:rPr>
        <w:t xml:space="preserve">s) e documentos de habilitação no Siag: </w:t>
      </w:r>
      <w:r w:rsidRPr="00CB1ADA">
        <w:rPr>
          <w:rFonts w:asciiTheme="majorHAnsi" w:hAnsiTheme="majorHAnsi" w:cstheme="majorHAnsi"/>
        </w:rPr>
        <w:t xml:space="preserve">de 28/05/2024 a 11/06/2024, período integral, e no dia 12/06/2024 até às 07h45min - horário de Cuiabá-MT (08h45min - horário de Brasília/DF). </w:t>
      </w:r>
      <w:r w:rsidR="005B1BB5" w:rsidRPr="00CB1ADA">
        <w:rPr>
          <w:rFonts w:asciiTheme="majorHAnsi" w:hAnsiTheme="majorHAnsi" w:cstheme="majorHAnsi"/>
        </w:rPr>
        <w:t>Abertura das propostas: 12</w:t>
      </w:r>
      <w:r w:rsidRPr="00CB1ADA">
        <w:rPr>
          <w:rFonts w:asciiTheme="majorHAnsi" w:hAnsiTheme="majorHAnsi" w:cstheme="majorHAnsi"/>
        </w:rPr>
        <w:t xml:space="preserve">/06/2024 às 08h00min horário de Cuiabá-MT (09h00min no horário de Brasília/DF). </w:t>
      </w:r>
      <w:r w:rsidR="005B1BB5" w:rsidRPr="00CB1ADA">
        <w:rPr>
          <w:rFonts w:asciiTheme="majorHAnsi" w:hAnsiTheme="majorHAnsi" w:cstheme="majorHAnsi"/>
        </w:rPr>
        <w:t xml:space="preserve">Edital e adendos </w:t>
      </w:r>
      <w:r w:rsidRPr="00CB1ADA">
        <w:rPr>
          <w:rFonts w:asciiTheme="majorHAnsi" w:hAnsiTheme="majorHAnsi" w:cstheme="majorHAnsi"/>
        </w:rPr>
        <w:t>disponíveis para consulta no site da Secretaria de Estado de Infraestrutur</w:t>
      </w:r>
      <w:r w:rsidRPr="00CB1ADA">
        <w:rPr>
          <w:rFonts w:asciiTheme="majorHAnsi" w:hAnsiTheme="majorHAnsi" w:cstheme="majorHAnsi"/>
        </w:rPr>
        <w:t xml:space="preserve">a e Logística - SINFRA: </w:t>
      </w:r>
      <w:hyperlink r:id="rId138" w:history="1">
        <w:r w:rsidRPr="00CB1ADA">
          <w:rPr>
            <w:rStyle w:val="Hyperlink"/>
            <w:rFonts w:asciiTheme="majorHAnsi" w:hAnsiTheme="majorHAnsi" w:cstheme="majorHAnsi"/>
          </w:rPr>
          <w:t>http://www.sinfra.mt.gov.br/licitacoes-editais</w:t>
        </w:r>
      </w:hyperlink>
      <w:r w:rsidRPr="00CB1ADA">
        <w:rPr>
          <w:rFonts w:asciiTheme="majorHAnsi" w:hAnsiTheme="majorHAnsi" w:cstheme="majorHAnsi"/>
        </w:rPr>
        <w:t xml:space="preserve"> e Portal Aquisições MT: </w:t>
      </w:r>
      <w:hyperlink r:id="rId139" w:history="1">
        <w:r w:rsidRPr="00CB1ADA">
          <w:rPr>
            <w:rStyle w:val="Hyperlink"/>
            <w:rFonts w:asciiTheme="majorHAnsi" w:hAnsiTheme="majorHAnsi" w:cstheme="majorHAnsi"/>
          </w:rPr>
          <w:t>www.seplag.mt.gov.br</w:t>
        </w:r>
      </w:hyperlink>
      <w:r w:rsidRPr="00CB1ADA">
        <w:rPr>
          <w:rFonts w:asciiTheme="majorHAnsi" w:hAnsiTheme="majorHAnsi" w:cstheme="majorHAnsi"/>
        </w:rPr>
        <w:t xml:space="preserve"> - (Link: </w:t>
      </w:r>
      <w:hyperlink r:id="rId140" w:history="1">
        <w:r w:rsidRPr="00CB1ADA">
          <w:rPr>
            <w:rStyle w:val="Hyperlink"/>
            <w:rFonts w:asciiTheme="majorHAnsi" w:hAnsiTheme="majorHAnsi" w:cstheme="majorHAnsi"/>
          </w:rPr>
          <w:t>https://aquisicoes.seplag.mt.gov.br/)/</w:t>
        </w:r>
      </w:hyperlink>
      <w:r w:rsidRPr="00CB1ADA">
        <w:rPr>
          <w:rFonts w:asciiTheme="majorHAnsi" w:hAnsiTheme="majorHAnsi" w:cstheme="majorHAnsi"/>
        </w:rPr>
        <w:t>. Esclarecimentos</w:t>
      </w:r>
      <w:r w:rsidRPr="00CB1ADA">
        <w:rPr>
          <w:rFonts w:asciiTheme="majorHAnsi" w:hAnsiTheme="majorHAnsi" w:cstheme="majorHAnsi"/>
        </w:rPr>
        <w:t xml:space="preserve"> pelo Sistema SIAG - Maiores informações pelo tel. 65-3313-0806.</w:t>
      </w:r>
    </w:p>
    <w:p w14:paraId="3348C7CF" w14:textId="77777777" w:rsidR="00CB1ADA" w:rsidRPr="00CB1ADA" w:rsidRDefault="00CB1ADA" w:rsidP="00CB1ADA">
      <w:pPr>
        <w:tabs>
          <w:tab w:val="left" w:pos="1590"/>
        </w:tabs>
        <w:autoSpaceDE w:val="0"/>
        <w:autoSpaceDN w:val="0"/>
        <w:adjustRightInd w:val="0"/>
        <w:jc w:val="both"/>
        <w:rPr>
          <w:rFonts w:asciiTheme="majorHAnsi" w:hAnsiTheme="majorHAnsi" w:cstheme="majorHAnsi"/>
          <w:b/>
        </w:rPr>
      </w:pPr>
    </w:p>
    <w:p w14:paraId="7981A1E3" w14:textId="77777777" w:rsidR="00CF4476" w:rsidRDefault="00CF4476" w:rsidP="009C49C8">
      <w:pPr>
        <w:tabs>
          <w:tab w:val="left" w:pos="1590"/>
        </w:tabs>
        <w:autoSpaceDE w:val="0"/>
        <w:autoSpaceDN w:val="0"/>
        <w:adjustRightInd w:val="0"/>
        <w:jc w:val="center"/>
        <w:rPr>
          <w:rFonts w:asciiTheme="minorHAnsi" w:hAnsiTheme="minorHAnsi" w:cstheme="minorHAnsi"/>
          <w:b/>
        </w:rPr>
      </w:pPr>
    </w:p>
    <w:p w14:paraId="6C490264" w14:textId="77777777" w:rsidR="00CF4476" w:rsidRDefault="00CF4476" w:rsidP="00CF4476">
      <w:pPr>
        <w:tabs>
          <w:tab w:val="left" w:pos="1590"/>
        </w:tabs>
        <w:autoSpaceDE w:val="0"/>
        <w:autoSpaceDN w:val="0"/>
        <w:adjustRightInd w:val="0"/>
        <w:jc w:val="center"/>
      </w:pPr>
    </w:p>
    <w:p w14:paraId="0326668D" w14:textId="77777777" w:rsidR="00D129B1" w:rsidRDefault="00D129B1" w:rsidP="00CF4476">
      <w:pPr>
        <w:tabs>
          <w:tab w:val="left" w:pos="1590"/>
        </w:tabs>
        <w:autoSpaceDE w:val="0"/>
        <w:autoSpaceDN w:val="0"/>
        <w:adjustRightInd w:val="0"/>
        <w:jc w:val="center"/>
      </w:pPr>
    </w:p>
    <w:p w14:paraId="7338D3DC" w14:textId="77777777" w:rsidR="00D129B1" w:rsidRDefault="00D129B1" w:rsidP="00CF4476">
      <w:pPr>
        <w:tabs>
          <w:tab w:val="left" w:pos="1590"/>
        </w:tabs>
        <w:autoSpaceDE w:val="0"/>
        <w:autoSpaceDN w:val="0"/>
        <w:adjustRightInd w:val="0"/>
        <w:jc w:val="center"/>
      </w:pPr>
    </w:p>
    <w:p w14:paraId="24F3E325" w14:textId="77777777" w:rsidR="00D129B1" w:rsidRDefault="00D129B1" w:rsidP="00CF4476">
      <w:pPr>
        <w:tabs>
          <w:tab w:val="left" w:pos="1590"/>
        </w:tabs>
        <w:autoSpaceDE w:val="0"/>
        <w:autoSpaceDN w:val="0"/>
        <w:adjustRightInd w:val="0"/>
        <w:jc w:val="center"/>
      </w:pPr>
    </w:p>
    <w:p w14:paraId="72161837" w14:textId="06310F77" w:rsidR="00CF4476" w:rsidRPr="00CF4476" w:rsidRDefault="00CF4476" w:rsidP="00CF4476">
      <w:pPr>
        <w:tabs>
          <w:tab w:val="left" w:pos="1590"/>
        </w:tabs>
        <w:autoSpaceDE w:val="0"/>
        <w:autoSpaceDN w:val="0"/>
        <w:adjustRightInd w:val="0"/>
        <w:jc w:val="center"/>
        <w:rPr>
          <w:rFonts w:asciiTheme="minorHAnsi" w:hAnsiTheme="minorHAnsi" w:cstheme="minorHAnsi"/>
          <w:b/>
        </w:rPr>
      </w:pPr>
      <w:r w:rsidRPr="00CF4476">
        <w:rPr>
          <w:rFonts w:asciiTheme="minorHAnsi" w:hAnsiTheme="minorHAnsi" w:cstheme="minorHAnsi"/>
          <w:b/>
        </w:rPr>
        <w:t>ESTADO DO MATO GROSSO DO SUL</w:t>
      </w:r>
    </w:p>
    <w:p w14:paraId="6C35F01A" w14:textId="77777777" w:rsidR="00CF4476" w:rsidRDefault="00CF4476" w:rsidP="00CF4476">
      <w:pPr>
        <w:tabs>
          <w:tab w:val="left" w:pos="1590"/>
        </w:tabs>
        <w:autoSpaceDE w:val="0"/>
        <w:autoSpaceDN w:val="0"/>
        <w:adjustRightInd w:val="0"/>
        <w:jc w:val="center"/>
        <w:rPr>
          <w:rFonts w:asciiTheme="minorHAnsi" w:hAnsiTheme="minorHAnsi" w:cstheme="minorHAnsi"/>
          <w:b/>
        </w:rPr>
      </w:pPr>
    </w:p>
    <w:p w14:paraId="3B5DD11E" w14:textId="77777777" w:rsidR="00D129B1" w:rsidRPr="00CF4476" w:rsidRDefault="00D129B1" w:rsidP="00CF4476">
      <w:pPr>
        <w:tabs>
          <w:tab w:val="left" w:pos="1590"/>
        </w:tabs>
        <w:autoSpaceDE w:val="0"/>
        <w:autoSpaceDN w:val="0"/>
        <w:adjustRightInd w:val="0"/>
        <w:jc w:val="center"/>
        <w:rPr>
          <w:rFonts w:asciiTheme="minorHAnsi" w:hAnsiTheme="minorHAnsi" w:cstheme="minorHAnsi"/>
          <w:b/>
        </w:rPr>
      </w:pPr>
    </w:p>
    <w:p w14:paraId="07A3CA0F" w14:textId="21D83207" w:rsidR="00CF4476" w:rsidRPr="00CF4476" w:rsidRDefault="00CF4476" w:rsidP="00CF4476">
      <w:pPr>
        <w:tabs>
          <w:tab w:val="left" w:pos="1590"/>
        </w:tabs>
        <w:autoSpaceDE w:val="0"/>
        <w:autoSpaceDN w:val="0"/>
        <w:adjustRightInd w:val="0"/>
        <w:jc w:val="both"/>
        <w:rPr>
          <w:rFonts w:asciiTheme="minorHAnsi" w:hAnsiTheme="minorHAnsi" w:cstheme="minorHAnsi"/>
          <w:b/>
        </w:rPr>
      </w:pPr>
      <w:r w:rsidRPr="00CF4476">
        <w:rPr>
          <w:rFonts w:asciiTheme="minorHAnsi" w:hAnsiTheme="minorHAnsi" w:cstheme="minorHAnsi"/>
          <w:b/>
        </w:rPr>
        <w:t>SUPERINTENDÊNCIA REGIONAL NO MATO GROSSO DO SUL - PREGÃO ELETRÔNICO Nº 90089/2024</w:t>
      </w:r>
    </w:p>
    <w:p w14:paraId="614414E1" w14:textId="10B60490" w:rsidR="00CF4476" w:rsidRPr="00CF4476" w:rsidRDefault="00CF4476" w:rsidP="00CF4476">
      <w:pPr>
        <w:tabs>
          <w:tab w:val="left" w:pos="1590"/>
        </w:tabs>
        <w:autoSpaceDE w:val="0"/>
        <w:autoSpaceDN w:val="0"/>
        <w:adjustRightInd w:val="0"/>
        <w:jc w:val="both"/>
        <w:rPr>
          <w:rFonts w:asciiTheme="majorHAnsi" w:hAnsiTheme="majorHAnsi" w:cstheme="majorHAnsi"/>
        </w:rPr>
      </w:pPr>
      <w:r w:rsidRPr="00CF4476">
        <w:rPr>
          <w:rFonts w:asciiTheme="majorHAnsi" w:hAnsiTheme="majorHAnsi" w:cstheme="majorHAnsi"/>
        </w:rPr>
        <w:t xml:space="preserve">Objeto: Execução de Serviços Necessários de Manutenção Rodoviária (Conservação sobre /Manutenção) na Rodovia BR-267/MS, Segmento km 473,00 - km </w:t>
      </w:r>
      <w:r w:rsidR="004F1485" w:rsidRPr="00CF4476">
        <w:rPr>
          <w:rFonts w:asciiTheme="majorHAnsi" w:hAnsiTheme="majorHAnsi" w:cstheme="majorHAnsi"/>
        </w:rPr>
        <w:t>577,80 jurisdições</w:t>
      </w:r>
      <w:r w:rsidRPr="00CF4476">
        <w:rPr>
          <w:rFonts w:asciiTheme="majorHAnsi" w:hAnsiTheme="majorHAnsi" w:cstheme="majorHAnsi"/>
        </w:rPr>
        <w:t xml:space="preserve"> </w:t>
      </w:r>
      <w:r w:rsidR="004F1485" w:rsidRPr="00CF4476">
        <w:rPr>
          <w:rFonts w:asciiTheme="majorHAnsi" w:hAnsiTheme="majorHAnsi" w:cstheme="majorHAnsi"/>
        </w:rPr>
        <w:t>de (</w:t>
      </w:r>
      <w:r w:rsidRPr="00CF4476">
        <w:rPr>
          <w:rFonts w:asciiTheme="majorHAnsi" w:hAnsiTheme="majorHAnsi" w:cstheme="majorHAnsi"/>
        </w:rPr>
        <w:t xml:space="preserve">a) Superintendência Regional de Mato Grosso do Sul, no âmbito do Plano Anual de Trabalho e Orçamento - PATO, condições e exigências estabelecidas </w:t>
      </w:r>
      <w:r w:rsidRPr="00CF4476">
        <w:rPr>
          <w:rFonts w:asciiTheme="majorHAnsi" w:hAnsiTheme="majorHAnsi" w:cstheme="majorHAnsi"/>
        </w:rPr>
        <w:t>neste instrumento e seus anexos</w:t>
      </w:r>
      <w:r w:rsidRPr="00CF4476">
        <w:rPr>
          <w:rFonts w:asciiTheme="majorHAnsi" w:hAnsiTheme="majorHAnsi" w:cstheme="majorHAnsi"/>
        </w:rPr>
        <w:t xml:space="preserve">. Total de Itens Licitados: 1. Edital: 29/05/2024 das 08h00 às 11h00 e das 13h30 às 17h00. Endereço: Rua </w:t>
      </w:r>
      <w:r w:rsidR="004F1485" w:rsidRPr="00CF4476">
        <w:rPr>
          <w:rFonts w:asciiTheme="majorHAnsi" w:hAnsiTheme="majorHAnsi" w:cstheme="majorHAnsi"/>
        </w:rPr>
        <w:t>Antônio</w:t>
      </w:r>
      <w:r w:rsidRPr="00CF4476">
        <w:rPr>
          <w:rFonts w:asciiTheme="majorHAnsi" w:hAnsiTheme="majorHAnsi" w:cstheme="majorHAnsi"/>
        </w:rPr>
        <w:t xml:space="preserve"> Maria Coelho, 3099 - Bairro Jardim Dos Estados, - Campo Grande/MS ou </w:t>
      </w:r>
      <w:hyperlink r:id="rId141" w:history="1">
        <w:r w:rsidRPr="00CF4476">
          <w:rPr>
            <w:rStyle w:val="Hyperlink"/>
            <w:rFonts w:asciiTheme="majorHAnsi" w:hAnsiTheme="majorHAnsi" w:cstheme="majorHAnsi"/>
          </w:rPr>
          <w:t>https://www.gov.br/compras/edital/393010-5-90089-2024</w:t>
        </w:r>
      </w:hyperlink>
      <w:r w:rsidRPr="00CF4476">
        <w:rPr>
          <w:rFonts w:asciiTheme="majorHAnsi" w:hAnsiTheme="majorHAnsi" w:cstheme="majorHAnsi"/>
        </w:rPr>
        <w:t xml:space="preserve">. Entrega das Propostas: a partir de 29/05/2024 às 08h00 no site </w:t>
      </w:r>
      <w:hyperlink r:id="rId142" w:history="1">
        <w:r w:rsidRPr="00CF4476">
          <w:rPr>
            <w:rStyle w:val="Hyperlink"/>
            <w:rFonts w:asciiTheme="majorHAnsi" w:hAnsiTheme="majorHAnsi" w:cstheme="majorHAnsi"/>
          </w:rPr>
          <w:t>www.gov.br/compras</w:t>
        </w:r>
      </w:hyperlink>
      <w:r w:rsidRPr="00CF4476">
        <w:rPr>
          <w:rFonts w:asciiTheme="majorHAnsi" w:hAnsiTheme="majorHAnsi" w:cstheme="majorHAnsi"/>
        </w:rPr>
        <w:t xml:space="preserve">. Abertura das Propostas: 17/06/2024 às 10h00 no site </w:t>
      </w:r>
      <w:hyperlink r:id="rId143" w:history="1">
        <w:r w:rsidRPr="00CF4476">
          <w:rPr>
            <w:rStyle w:val="Hyperlink"/>
            <w:rFonts w:asciiTheme="majorHAnsi" w:hAnsiTheme="majorHAnsi" w:cstheme="majorHAnsi"/>
          </w:rPr>
          <w:t>www.gov.br/compras</w:t>
        </w:r>
      </w:hyperlink>
      <w:r w:rsidRPr="00CF4476">
        <w:rPr>
          <w:rFonts w:asciiTheme="majorHAnsi" w:hAnsiTheme="majorHAnsi" w:cstheme="majorHAnsi"/>
        </w:rPr>
        <w:t>. Informações Gerais: HOME PAGE</w:t>
      </w:r>
      <w:r w:rsidRPr="00CF4476">
        <w:rPr>
          <w:rFonts w:asciiTheme="majorHAnsi" w:hAnsiTheme="majorHAnsi" w:cstheme="majorHAnsi"/>
        </w:rPr>
        <w:t xml:space="preserve">: </w:t>
      </w:r>
      <w:hyperlink r:id="rId144" w:history="1">
        <w:r w:rsidRPr="00CF4476">
          <w:rPr>
            <w:rStyle w:val="Hyperlink"/>
            <w:rFonts w:asciiTheme="majorHAnsi" w:hAnsiTheme="majorHAnsi" w:cstheme="majorHAnsi"/>
          </w:rPr>
          <w:t>https://www.gov.br/dnit/pt-br</w:t>
        </w:r>
      </w:hyperlink>
      <w:r w:rsidRPr="00CF4476">
        <w:rPr>
          <w:rFonts w:asciiTheme="majorHAnsi" w:hAnsiTheme="majorHAnsi" w:cstheme="majorHAnsi"/>
        </w:rPr>
        <w:t xml:space="preserve">. </w:t>
      </w:r>
      <w:r w:rsidRPr="00CF4476">
        <w:rPr>
          <w:rFonts w:asciiTheme="majorHAnsi" w:hAnsiTheme="majorHAnsi" w:cstheme="majorHAnsi"/>
        </w:rPr>
        <w:t xml:space="preserve">EDITAL: </w:t>
      </w:r>
      <w:hyperlink r:id="rId145" w:history="1">
        <w:r w:rsidRPr="00CF4476">
          <w:rPr>
            <w:rStyle w:val="Hyperlink"/>
            <w:rFonts w:asciiTheme="majorHAnsi" w:hAnsiTheme="majorHAnsi" w:cstheme="majorHAnsi"/>
          </w:rPr>
          <w:t>https://www.gov.br/dnit/ptbr/assuntos/licitacoes/superintendencias</w:t>
        </w:r>
      </w:hyperlink>
      <w:r w:rsidRPr="00CF4476">
        <w:rPr>
          <w:rFonts w:asciiTheme="majorHAnsi" w:hAnsiTheme="majorHAnsi" w:cstheme="majorHAnsi"/>
        </w:rPr>
        <w:t xml:space="preserve">. Esclarecimentos: </w:t>
      </w:r>
      <w:hyperlink r:id="rId146" w:history="1">
        <w:r w:rsidRPr="00CF4476">
          <w:rPr>
            <w:rStyle w:val="Hyperlink"/>
            <w:rFonts w:asciiTheme="majorHAnsi" w:hAnsiTheme="majorHAnsi" w:cstheme="majorHAnsi"/>
          </w:rPr>
          <w:t>scl.ms@dnit.gov.br</w:t>
        </w:r>
      </w:hyperlink>
      <w:r w:rsidRPr="00CF4476">
        <w:rPr>
          <w:rFonts w:asciiTheme="majorHAnsi" w:hAnsiTheme="majorHAnsi" w:cstheme="majorHAnsi"/>
        </w:rPr>
        <w:t>.</w:t>
      </w:r>
    </w:p>
    <w:p w14:paraId="2F3AF1A9" w14:textId="77777777" w:rsidR="00CF4476" w:rsidRDefault="00CF4476" w:rsidP="009C49C8">
      <w:pPr>
        <w:tabs>
          <w:tab w:val="left" w:pos="1590"/>
        </w:tabs>
        <w:autoSpaceDE w:val="0"/>
        <w:autoSpaceDN w:val="0"/>
        <w:adjustRightInd w:val="0"/>
        <w:jc w:val="center"/>
        <w:rPr>
          <w:rFonts w:asciiTheme="minorHAnsi" w:hAnsiTheme="minorHAnsi" w:cstheme="minorHAnsi"/>
          <w:b/>
        </w:rPr>
      </w:pPr>
    </w:p>
    <w:p w14:paraId="0355AB40" w14:textId="77777777" w:rsidR="00CF4476" w:rsidRDefault="00CF4476" w:rsidP="00D129B1">
      <w:pPr>
        <w:tabs>
          <w:tab w:val="left" w:pos="1590"/>
        </w:tabs>
        <w:autoSpaceDE w:val="0"/>
        <w:autoSpaceDN w:val="0"/>
        <w:adjustRightInd w:val="0"/>
        <w:rPr>
          <w:rFonts w:asciiTheme="minorHAnsi" w:hAnsiTheme="minorHAnsi" w:cstheme="minorHAnsi"/>
          <w:b/>
        </w:rPr>
      </w:pPr>
    </w:p>
    <w:p w14:paraId="5111CB3A" w14:textId="77777777" w:rsidR="00D62B03" w:rsidRDefault="00D62B03" w:rsidP="009C49C8">
      <w:pPr>
        <w:tabs>
          <w:tab w:val="left" w:pos="1590"/>
        </w:tabs>
        <w:autoSpaceDE w:val="0"/>
        <w:autoSpaceDN w:val="0"/>
        <w:adjustRightInd w:val="0"/>
        <w:jc w:val="center"/>
        <w:rPr>
          <w:rFonts w:asciiTheme="minorHAnsi" w:hAnsiTheme="minorHAnsi" w:cstheme="minorHAnsi"/>
          <w:b/>
        </w:rPr>
      </w:pPr>
    </w:p>
    <w:p w14:paraId="672D5516" w14:textId="50E407B2" w:rsidR="00D62B03" w:rsidRDefault="00D62B03" w:rsidP="00D129B1">
      <w:pPr>
        <w:tabs>
          <w:tab w:val="left" w:pos="1590"/>
        </w:tabs>
        <w:autoSpaceDE w:val="0"/>
        <w:autoSpaceDN w:val="0"/>
        <w:adjustRightInd w:val="0"/>
        <w:jc w:val="center"/>
        <w:rPr>
          <w:rFonts w:asciiTheme="minorHAnsi" w:hAnsiTheme="minorHAnsi" w:cstheme="minorHAnsi"/>
          <w:b/>
        </w:rPr>
      </w:pPr>
      <w:r>
        <w:rPr>
          <w:rFonts w:asciiTheme="minorHAnsi" w:hAnsiTheme="minorHAnsi" w:cstheme="minorHAnsi"/>
          <w:b/>
        </w:rPr>
        <w:t>ESTADO DO PARÁ</w:t>
      </w:r>
    </w:p>
    <w:p w14:paraId="192C3B1A" w14:textId="77777777" w:rsidR="00D129B1" w:rsidRPr="000167F0" w:rsidRDefault="00D129B1" w:rsidP="009C49C8">
      <w:pPr>
        <w:tabs>
          <w:tab w:val="left" w:pos="1590"/>
        </w:tabs>
        <w:autoSpaceDE w:val="0"/>
        <w:autoSpaceDN w:val="0"/>
        <w:adjustRightInd w:val="0"/>
        <w:jc w:val="center"/>
        <w:rPr>
          <w:rFonts w:asciiTheme="minorHAnsi" w:hAnsiTheme="minorHAnsi" w:cstheme="minorHAnsi"/>
          <w:b/>
        </w:rPr>
      </w:pPr>
    </w:p>
    <w:p w14:paraId="452E2FDB" w14:textId="4FA31C20" w:rsidR="000167F0" w:rsidRPr="000167F0" w:rsidRDefault="000167F0" w:rsidP="000167F0">
      <w:pPr>
        <w:tabs>
          <w:tab w:val="left" w:pos="1590"/>
        </w:tabs>
        <w:autoSpaceDE w:val="0"/>
        <w:autoSpaceDN w:val="0"/>
        <w:adjustRightInd w:val="0"/>
        <w:jc w:val="both"/>
        <w:rPr>
          <w:rFonts w:asciiTheme="minorHAnsi" w:hAnsiTheme="minorHAnsi" w:cstheme="minorHAnsi"/>
          <w:b/>
        </w:rPr>
      </w:pPr>
      <w:r w:rsidRPr="000167F0">
        <w:rPr>
          <w:rFonts w:asciiTheme="minorHAnsi" w:hAnsiTheme="minorHAnsi" w:cstheme="minorHAnsi"/>
          <w:b/>
        </w:rPr>
        <w:t>DNIT - SUPERINTENDÊNCIA REGIONAL NO PARÁ - SERVIÇO DE CADASTRO E LICITAÇÕES - REABERTURA DE PRAZO PREGÃO Nº 90003/2024</w:t>
      </w:r>
    </w:p>
    <w:p w14:paraId="30F69C19" w14:textId="7443E991" w:rsidR="000167F0" w:rsidRPr="000167F0" w:rsidRDefault="000167F0" w:rsidP="000167F0">
      <w:pPr>
        <w:tabs>
          <w:tab w:val="left" w:pos="1590"/>
        </w:tabs>
        <w:autoSpaceDE w:val="0"/>
        <w:autoSpaceDN w:val="0"/>
        <w:adjustRightInd w:val="0"/>
        <w:jc w:val="both"/>
        <w:rPr>
          <w:rFonts w:asciiTheme="majorHAnsi" w:hAnsiTheme="majorHAnsi" w:cstheme="majorHAnsi"/>
        </w:rPr>
      </w:pPr>
      <w:r w:rsidRPr="000167F0">
        <w:rPr>
          <w:rFonts w:asciiTheme="majorHAnsi" w:hAnsiTheme="majorHAnsi" w:cstheme="majorHAnsi"/>
        </w:rPr>
        <w:t>Objeto: Serviços de Manutenção (Conservação / Recuperação</w:t>
      </w:r>
      <w:r w:rsidR="004F1485" w:rsidRPr="000167F0">
        <w:rPr>
          <w:rFonts w:asciiTheme="majorHAnsi" w:hAnsiTheme="majorHAnsi" w:cstheme="majorHAnsi"/>
        </w:rPr>
        <w:t>) rodoviária</w:t>
      </w:r>
      <w:r w:rsidRPr="000167F0">
        <w:rPr>
          <w:rFonts w:asciiTheme="majorHAnsi" w:hAnsiTheme="majorHAnsi" w:cstheme="majorHAnsi"/>
        </w:rPr>
        <w:t xml:space="preserve"> referente ao Plano Anual de Trabalho e Orçamento P.A.T.O na Rodovia: BR-230/PA, Trecho: ENTR DIV. TO/PA - DIV PA/</w:t>
      </w:r>
      <w:r w:rsidR="004F1485" w:rsidRPr="000167F0">
        <w:rPr>
          <w:rFonts w:asciiTheme="majorHAnsi" w:hAnsiTheme="majorHAnsi" w:cstheme="majorHAnsi"/>
        </w:rPr>
        <w:t>AM,</w:t>
      </w:r>
      <w:r w:rsidRPr="000167F0">
        <w:rPr>
          <w:rFonts w:asciiTheme="majorHAnsi" w:hAnsiTheme="majorHAnsi" w:cstheme="majorHAnsi"/>
        </w:rPr>
        <w:t xml:space="preserve"> Subtrecho: Fim Travessia Urbana de Altamira - Fim da Pavimentação, Segmento: Km 642,20 Km 743,</w:t>
      </w:r>
      <w:r w:rsidR="004F1485" w:rsidRPr="000167F0">
        <w:rPr>
          <w:rFonts w:asciiTheme="majorHAnsi" w:hAnsiTheme="majorHAnsi" w:cstheme="majorHAnsi"/>
        </w:rPr>
        <w:t>60,</w:t>
      </w:r>
      <w:r w:rsidRPr="000167F0">
        <w:rPr>
          <w:rFonts w:asciiTheme="majorHAnsi" w:hAnsiTheme="majorHAnsi" w:cstheme="majorHAnsi"/>
        </w:rPr>
        <w:t xml:space="preserve"> Extensão: 101,40 km, Lote 05 Novo Edital: 29/05/2024 das 08h00 às 12h00 e de13h00 às 17h00. Endereço: Rodovia Br 316 Km Zero, S/n - Castanheira BELEM </w:t>
      </w:r>
      <w:r w:rsidRPr="000167F0">
        <w:rPr>
          <w:rFonts w:asciiTheme="majorHAnsi" w:hAnsiTheme="majorHAnsi" w:cstheme="majorHAnsi"/>
        </w:rPr>
        <w:t>–</w:t>
      </w:r>
      <w:r w:rsidRPr="000167F0">
        <w:rPr>
          <w:rFonts w:asciiTheme="majorHAnsi" w:hAnsiTheme="majorHAnsi" w:cstheme="majorHAnsi"/>
        </w:rPr>
        <w:t xml:space="preserve"> PA</w:t>
      </w:r>
      <w:r w:rsidRPr="000167F0">
        <w:rPr>
          <w:rFonts w:asciiTheme="majorHAnsi" w:hAnsiTheme="majorHAnsi" w:cstheme="majorHAnsi"/>
        </w:rPr>
        <w:t xml:space="preserve">. </w:t>
      </w:r>
      <w:r w:rsidRPr="000167F0">
        <w:rPr>
          <w:rFonts w:asciiTheme="majorHAnsi" w:hAnsiTheme="majorHAnsi" w:cstheme="majorHAnsi"/>
        </w:rPr>
        <w:t xml:space="preserve">Entrega das Propostas: a partir de 29/05/2024 às 08h00 no site </w:t>
      </w:r>
      <w:hyperlink r:id="rId147" w:history="1">
        <w:r w:rsidRPr="000167F0">
          <w:rPr>
            <w:rStyle w:val="Hyperlink"/>
            <w:rFonts w:asciiTheme="majorHAnsi" w:hAnsiTheme="majorHAnsi" w:cstheme="majorHAnsi"/>
          </w:rPr>
          <w:t>www.comprasnet.gov.br</w:t>
        </w:r>
      </w:hyperlink>
      <w:r w:rsidRPr="000167F0">
        <w:rPr>
          <w:rFonts w:asciiTheme="majorHAnsi" w:hAnsiTheme="majorHAnsi" w:cstheme="majorHAnsi"/>
        </w:rPr>
        <w:t xml:space="preserve">. Abertura das Propostas: 17/06/2024, às 10h00 no site </w:t>
      </w:r>
      <w:hyperlink r:id="rId148" w:history="1">
        <w:r w:rsidRPr="000167F0">
          <w:rPr>
            <w:rStyle w:val="Hyperlink"/>
            <w:rFonts w:asciiTheme="majorHAnsi" w:hAnsiTheme="majorHAnsi" w:cstheme="majorHAnsi"/>
          </w:rPr>
          <w:t>www.comprasnet.gov.br</w:t>
        </w:r>
      </w:hyperlink>
      <w:r w:rsidRPr="000167F0">
        <w:rPr>
          <w:rFonts w:asciiTheme="majorHAnsi" w:hAnsiTheme="majorHAnsi" w:cstheme="majorHAnsi"/>
        </w:rPr>
        <w:t>.</w:t>
      </w:r>
    </w:p>
    <w:p w14:paraId="250B4147" w14:textId="77777777" w:rsidR="000167F0" w:rsidRPr="000167F0" w:rsidRDefault="000167F0" w:rsidP="009C49C8">
      <w:pPr>
        <w:tabs>
          <w:tab w:val="left" w:pos="1590"/>
        </w:tabs>
        <w:autoSpaceDE w:val="0"/>
        <w:autoSpaceDN w:val="0"/>
        <w:adjustRightInd w:val="0"/>
        <w:jc w:val="center"/>
        <w:rPr>
          <w:rFonts w:asciiTheme="majorHAnsi" w:hAnsiTheme="majorHAnsi" w:cstheme="majorHAnsi"/>
          <w:b/>
        </w:rPr>
      </w:pPr>
    </w:p>
    <w:p w14:paraId="5126106C" w14:textId="77777777" w:rsidR="00D62B03" w:rsidRDefault="00D62B03" w:rsidP="005D3C3A">
      <w:pPr>
        <w:tabs>
          <w:tab w:val="left" w:pos="1590"/>
        </w:tabs>
        <w:autoSpaceDE w:val="0"/>
        <w:autoSpaceDN w:val="0"/>
        <w:adjustRightInd w:val="0"/>
        <w:rPr>
          <w:rFonts w:asciiTheme="minorHAnsi" w:hAnsiTheme="minorHAnsi" w:cstheme="minorHAnsi"/>
          <w:b/>
        </w:rPr>
      </w:pPr>
    </w:p>
    <w:p w14:paraId="31B199C6" w14:textId="77777777" w:rsidR="000167F0" w:rsidRPr="00224764" w:rsidRDefault="000167F0" w:rsidP="000167F0">
      <w:pPr>
        <w:tabs>
          <w:tab w:val="left" w:pos="1590"/>
        </w:tabs>
        <w:autoSpaceDE w:val="0"/>
        <w:autoSpaceDN w:val="0"/>
        <w:adjustRightInd w:val="0"/>
        <w:jc w:val="center"/>
        <w:rPr>
          <w:rFonts w:asciiTheme="minorHAnsi" w:hAnsiTheme="minorHAnsi" w:cstheme="minorHAnsi"/>
          <w:b/>
        </w:rPr>
      </w:pPr>
      <w:r w:rsidRPr="00224764">
        <w:rPr>
          <w:rFonts w:asciiTheme="minorHAnsi" w:hAnsiTheme="minorHAnsi" w:cstheme="minorHAnsi"/>
          <w:b/>
        </w:rPr>
        <w:t>ESTADO DO PARANÁ</w:t>
      </w:r>
    </w:p>
    <w:p w14:paraId="10202781" w14:textId="77777777" w:rsidR="000167F0" w:rsidRPr="005D3C3A" w:rsidRDefault="000167F0" w:rsidP="00D129B1">
      <w:pPr>
        <w:tabs>
          <w:tab w:val="left" w:pos="1590"/>
        </w:tabs>
        <w:autoSpaceDE w:val="0"/>
        <w:autoSpaceDN w:val="0"/>
        <w:adjustRightInd w:val="0"/>
        <w:rPr>
          <w:rFonts w:asciiTheme="majorHAnsi" w:hAnsiTheme="majorHAnsi" w:cstheme="majorHAnsi"/>
          <w:b/>
        </w:rPr>
      </w:pPr>
    </w:p>
    <w:p w14:paraId="732992A3" w14:textId="368B7DCA" w:rsidR="005D3C3A" w:rsidRPr="005D3C3A" w:rsidRDefault="005D3C3A" w:rsidP="000167F0">
      <w:pPr>
        <w:tabs>
          <w:tab w:val="left" w:pos="1590"/>
        </w:tabs>
        <w:autoSpaceDE w:val="0"/>
        <w:autoSpaceDN w:val="0"/>
        <w:adjustRightInd w:val="0"/>
        <w:jc w:val="both"/>
        <w:rPr>
          <w:rFonts w:asciiTheme="minorHAnsi" w:hAnsiTheme="minorHAnsi" w:cstheme="minorHAnsi"/>
          <w:b/>
        </w:rPr>
      </w:pPr>
      <w:r w:rsidRPr="005D3C3A">
        <w:rPr>
          <w:rFonts w:asciiTheme="minorHAnsi" w:hAnsiTheme="minorHAnsi" w:cstheme="minorHAnsi"/>
          <w:b/>
        </w:rPr>
        <w:t xml:space="preserve">SANEPAR - COMPANHIA DE SANEAMENTO DO PARANÁ - </w:t>
      </w:r>
      <w:r w:rsidR="00AF7BC6" w:rsidRPr="00236CD6">
        <w:rPr>
          <w:rFonts w:asciiTheme="minorHAnsi" w:hAnsiTheme="minorHAnsi" w:cstheme="minorHAnsi"/>
          <w:b/>
        </w:rPr>
        <w:t xml:space="preserve">LICITAÇÃO ELETRÔNICA </w:t>
      </w:r>
      <w:r w:rsidRPr="005D3C3A">
        <w:rPr>
          <w:rFonts w:asciiTheme="minorHAnsi" w:hAnsiTheme="minorHAnsi" w:cstheme="minorHAnsi"/>
          <w:b/>
        </w:rPr>
        <w:t>N° 210/24</w:t>
      </w:r>
    </w:p>
    <w:p w14:paraId="3C983823" w14:textId="4BB7F155" w:rsidR="000167F0" w:rsidRPr="005D3C3A" w:rsidRDefault="005D3C3A" w:rsidP="000167F0">
      <w:pPr>
        <w:tabs>
          <w:tab w:val="left" w:pos="1590"/>
        </w:tabs>
        <w:autoSpaceDE w:val="0"/>
        <w:autoSpaceDN w:val="0"/>
        <w:adjustRightInd w:val="0"/>
        <w:jc w:val="both"/>
        <w:rPr>
          <w:rFonts w:asciiTheme="majorHAnsi" w:hAnsiTheme="majorHAnsi" w:cstheme="majorHAnsi"/>
        </w:rPr>
      </w:pPr>
      <w:r w:rsidRPr="005D3C3A">
        <w:rPr>
          <w:rFonts w:asciiTheme="majorHAnsi" w:hAnsiTheme="majorHAnsi" w:cstheme="majorHAnsi"/>
        </w:rPr>
        <w:t xml:space="preserve">Objeto: </w:t>
      </w:r>
      <w:r w:rsidR="004F1485" w:rsidRPr="005D3C3A">
        <w:rPr>
          <w:rFonts w:asciiTheme="majorHAnsi" w:hAnsiTheme="majorHAnsi" w:cstheme="majorHAnsi"/>
        </w:rPr>
        <w:t>Execução</w:t>
      </w:r>
      <w:r w:rsidRPr="005D3C3A">
        <w:rPr>
          <w:rFonts w:asciiTheme="majorHAnsi" w:hAnsiTheme="majorHAnsi" w:cstheme="majorHAnsi"/>
        </w:rPr>
        <w:t xml:space="preserve"> de obra de </w:t>
      </w:r>
      <w:r w:rsidR="004F1485" w:rsidRPr="005D3C3A">
        <w:rPr>
          <w:rFonts w:asciiTheme="majorHAnsi" w:hAnsiTheme="majorHAnsi" w:cstheme="majorHAnsi"/>
        </w:rPr>
        <w:t>implantação</w:t>
      </w:r>
      <w:r w:rsidRPr="005D3C3A">
        <w:rPr>
          <w:rFonts w:asciiTheme="majorHAnsi" w:hAnsiTheme="majorHAnsi" w:cstheme="majorHAnsi"/>
        </w:rPr>
        <w:t xml:space="preserve"> do sistema de esgotamento </w:t>
      </w:r>
      <w:r w:rsidR="004F1485" w:rsidRPr="005D3C3A">
        <w:rPr>
          <w:rFonts w:asciiTheme="majorHAnsi" w:hAnsiTheme="majorHAnsi" w:cstheme="majorHAnsi"/>
        </w:rPr>
        <w:t>sanitário</w:t>
      </w:r>
      <w:r w:rsidRPr="005D3C3A">
        <w:rPr>
          <w:rFonts w:asciiTheme="majorHAnsi" w:hAnsiTheme="majorHAnsi" w:cstheme="majorHAnsi"/>
        </w:rPr>
        <w:t xml:space="preserve"> SES no </w:t>
      </w:r>
      <w:r w:rsidR="004F1485" w:rsidRPr="005D3C3A">
        <w:rPr>
          <w:rFonts w:asciiTheme="majorHAnsi" w:hAnsiTheme="majorHAnsi" w:cstheme="majorHAnsi"/>
        </w:rPr>
        <w:t>Município</w:t>
      </w:r>
      <w:r w:rsidRPr="005D3C3A">
        <w:rPr>
          <w:rFonts w:asciiTheme="majorHAnsi" w:hAnsiTheme="majorHAnsi" w:cstheme="majorHAnsi"/>
        </w:rPr>
        <w:t xml:space="preserve"> de Saudade do </w:t>
      </w:r>
      <w:r w:rsidR="004F1485" w:rsidRPr="005D3C3A">
        <w:rPr>
          <w:rFonts w:asciiTheme="majorHAnsi" w:hAnsiTheme="majorHAnsi" w:cstheme="majorHAnsi"/>
        </w:rPr>
        <w:t>Iguaçu</w:t>
      </w:r>
      <w:r w:rsidRPr="005D3C3A">
        <w:rPr>
          <w:rFonts w:asciiTheme="majorHAnsi" w:hAnsiTheme="majorHAnsi" w:cstheme="majorHAnsi"/>
        </w:rPr>
        <w:t xml:space="preserve">, compreendendo a </w:t>
      </w:r>
      <w:r w:rsidR="004F1485" w:rsidRPr="005D3C3A">
        <w:rPr>
          <w:rFonts w:asciiTheme="majorHAnsi" w:hAnsiTheme="majorHAnsi" w:cstheme="majorHAnsi"/>
        </w:rPr>
        <w:t>execução</w:t>
      </w:r>
      <w:r w:rsidRPr="005D3C3A">
        <w:rPr>
          <w:rFonts w:asciiTheme="majorHAnsi" w:hAnsiTheme="majorHAnsi" w:cstheme="majorHAnsi"/>
        </w:rPr>
        <w:t xml:space="preserve"> de tratamento por sistema </w:t>
      </w:r>
      <w:r w:rsidR="004F1485" w:rsidRPr="005D3C3A">
        <w:rPr>
          <w:rFonts w:asciiTheme="majorHAnsi" w:hAnsiTheme="majorHAnsi" w:cstheme="majorHAnsi"/>
        </w:rPr>
        <w:t>Wetland France</w:t>
      </w:r>
      <w:r w:rsidRPr="005D3C3A">
        <w:rPr>
          <w:rFonts w:asciiTheme="majorHAnsi" w:hAnsiTheme="majorHAnsi" w:cstheme="majorHAnsi"/>
        </w:rPr>
        <w:t>s, com fornecimento de materiais, conforme detalhado nos anexos do edital</w:t>
      </w:r>
      <w:r w:rsidRPr="005D3C3A">
        <w:rPr>
          <w:rFonts w:asciiTheme="majorHAnsi" w:hAnsiTheme="majorHAnsi" w:cstheme="majorHAnsi"/>
        </w:rPr>
        <w:t xml:space="preserve">. Limite de Acolhimento das Propostas: 08/08/2024 às 09:00 h. Data da Abertura de Preços: 08/08/2024 às 10:00 </w:t>
      </w:r>
      <w:r w:rsidR="004F1485" w:rsidRPr="005D3C3A">
        <w:rPr>
          <w:rFonts w:asciiTheme="majorHAnsi" w:hAnsiTheme="majorHAnsi" w:cstheme="majorHAnsi"/>
        </w:rPr>
        <w:t>h,</w:t>
      </w:r>
      <w:r w:rsidRPr="005D3C3A">
        <w:rPr>
          <w:rFonts w:asciiTheme="majorHAnsi" w:hAnsiTheme="majorHAnsi" w:cstheme="majorHAnsi"/>
        </w:rPr>
        <w:t xml:space="preserve"> por meio de sistema eletrônico no site </w:t>
      </w:r>
      <w:hyperlink r:id="rId149" w:history="1">
        <w:r w:rsidRPr="00AD485B">
          <w:rPr>
            <w:rStyle w:val="Hyperlink"/>
            <w:rFonts w:asciiTheme="majorHAnsi" w:hAnsiTheme="majorHAnsi" w:cstheme="majorHAnsi"/>
          </w:rPr>
          <w:t>http://www.licitacoes-e.com.br</w:t>
        </w:r>
      </w:hyperlink>
      <w:r w:rsidRPr="005D3C3A">
        <w:rPr>
          <w:rFonts w:asciiTheme="majorHAnsi" w:hAnsiTheme="majorHAnsi" w:cstheme="majorHAnsi"/>
        </w:rPr>
        <w:t xml:space="preserve">. Informações Complementares: Podem ser obtidas na Sanepar, à Rua Engenheiros Rebouças, 1376 - Curitiba/PR, Fone (41) 3330-3204 ou pelo site </w:t>
      </w:r>
      <w:hyperlink r:id="rId150" w:history="1">
        <w:r w:rsidRPr="00AD485B">
          <w:rPr>
            <w:rStyle w:val="Hyperlink"/>
            <w:rFonts w:asciiTheme="majorHAnsi" w:hAnsiTheme="majorHAnsi" w:cstheme="majorHAnsi"/>
          </w:rPr>
          <w:t>http://licitacao.sanepar.com.br</w:t>
        </w:r>
      </w:hyperlink>
      <w:r w:rsidRPr="005D3C3A">
        <w:rPr>
          <w:rFonts w:asciiTheme="majorHAnsi" w:hAnsiTheme="majorHAnsi" w:cstheme="majorHAnsi"/>
        </w:rPr>
        <w:t>.</w:t>
      </w:r>
    </w:p>
    <w:p w14:paraId="36AE5A00" w14:textId="77777777" w:rsidR="000167F0" w:rsidRDefault="000167F0" w:rsidP="000167F0">
      <w:pPr>
        <w:tabs>
          <w:tab w:val="left" w:pos="1590"/>
        </w:tabs>
        <w:autoSpaceDE w:val="0"/>
        <w:autoSpaceDN w:val="0"/>
        <w:adjustRightInd w:val="0"/>
        <w:jc w:val="both"/>
        <w:rPr>
          <w:rFonts w:asciiTheme="minorHAnsi" w:hAnsiTheme="minorHAnsi" w:cstheme="minorHAnsi"/>
          <w:b/>
        </w:rPr>
      </w:pPr>
    </w:p>
    <w:p w14:paraId="366357DA" w14:textId="77777777" w:rsidR="00CF4476" w:rsidRPr="009C49C8" w:rsidRDefault="00CF4476" w:rsidP="009C49C8">
      <w:pPr>
        <w:tabs>
          <w:tab w:val="left" w:pos="1590"/>
        </w:tabs>
        <w:autoSpaceDE w:val="0"/>
        <w:autoSpaceDN w:val="0"/>
        <w:adjustRightInd w:val="0"/>
        <w:jc w:val="center"/>
        <w:rPr>
          <w:rFonts w:asciiTheme="minorHAnsi" w:hAnsiTheme="minorHAnsi" w:cstheme="minorHAnsi"/>
          <w:b/>
        </w:rPr>
      </w:pPr>
    </w:p>
    <w:p w14:paraId="668BCAD9" w14:textId="77777777" w:rsidR="000167F0" w:rsidRDefault="000167F0" w:rsidP="009C49C8">
      <w:pPr>
        <w:tabs>
          <w:tab w:val="left" w:pos="1590"/>
        </w:tabs>
        <w:autoSpaceDE w:val="0"/>
        <w:autoSpaceDN w:val="0"/>
        <w:adjustRightInd w:val="0"/>
        <w:jc w:val="center"/>
        <w:rPr>
          <w:rFonts w:asciiTheme="minorHAnsi" w:hAnsiTheme="minorHAnsi" w:cstheme="minorHAnsi"/>
          <w:b/>
        </w:rPr>
      </w:pPr>
    </w:p>
    <w:p w14:paraId="1BF1D2A8" w14:textId="77777777" w:rsidR="000167F0" w:rsidRDefault="000167F0" w:rsidP="009C49C8">
      <w:pPr>
        <w:tabs>
          <w:tab w:val="left" w:pos="1590"/>
        </w:tabs>
        <w:autoSpaceDE w:val="0"/>
        <w:autoSpaceDN w:val="0"/>
        <w:adjustRightInd w:val="0"/>
        <w:jc w:val="center"/>
        <w:rPr>
          <w:rFonts w:asciiTheme="minorHAnsi" w:hAnsiTheme="minorHAnsi" w:cstheme="minorHAnsi"/>
          <w:b/>
        </w:rPr>
      </w:pPr>
    </w:p>
    <w:p w14:paraId="57081ACB" w14:textId="77777777" w:rsidR="00D129B1" w:rsidRDefault="00D129B1" w:rsidP="009C49C8">
      <w:pPr>
        <w:tabs>
          <w:tab w:val="left" w:pos="1590"/>
        </w:tabs>
        <w:autoSpaceDE w:val="0"/>
        <w:autoSpaceDN w:val="0"/>
        <w:adjustRightInd w:val="0"/>
        <w:jc w:val="center"/>
        <w:rPr>
          <w:rFonts w:asciiTheme="minorHAnsi" w:hAnsiTheme="minorHAnsi" w:cstheme="minorHAnsi"/>
          <w:b/>
        </w:rPr>
      </w:pPr>
    </w:p>
    <w:p w14:paraId="6CF8C37F" w14:textId="77777777" w:rsidR="00D129B1" w:rsidRDefault="00D129B1" w:rsidP="009C49C8">
      <w:pPr>
        <w:tabs>
          <w:tab w:val="left" w:pos="1590"/>
        </w:tabs>
        <w:autoSpaceDE w:val="0"/>
        <w:autoSpaceDN w:val="0"/>
        <w:adjustRightInd w:val="0"/>
        <w:jc w:val="center"/>
        <w:rPr>
          <w:rFonts w:asciiTheme="minorHAnsi" w:hAnsiTheme="minorHAnsi" w:cstheme="minorHAnsi"/>
          <w:b/>
        </w:rPr>
      </w:pPr>
    </w:p>
    <w:p w14:paraId="1E70D29B" w14:textId="77777777" w:rsidR="00D129B1" w:rsidRDefault="00D129B1" w:rsidP="009C49C8">
      <w:pPr>
        <w:tabs>
          <w:tab w:val="left" w:pos="1590"/>
        </w:tabs>
        <w:autoSpaceDE w:val="0"/>
        <w:autoSpaceDN w:val="0"/>
        <w:adjustRightInd w:val="0"/>
        <w:jc w:val="center"/>
        <w:rPr>
          <w:rFonts w:asciiTheme="minorHAnsi" w:hAnsiTheme="minorHAnsi" w:cstheme="minorHAnsi"/>
          <w:b/>
        </w:rPr>
      </w:pPr>
    </w:p>
    <w:p w14:paraId="53A585F6" w14:textId="69C75439" w:rsidR="00C627C8" w:rsidRPr="009C49C8" w:rsidRDefault="009C49C8" w:rsidP="009C49C8">
      <w:pPr>
        <w:tabs>
          <w:tab w:val="left" w:pos="1590"/>
        </w:tabs>
        <w:autoSpaceDE w:val="0"/>
        <w:autoSpaceDN w:val="0"/>
        <w:adjustRightInd w:val="0"/>
        <w:jc w:val="center"/>
        <w:rPr>
          <w:rFonts w:asciiTheme="minorHAnsi" w:hAnsiTheme="minorHAnsi" w:cstheme="minorHAnsi"/>
          <w:b/>
        </w:rPr>
      </w:pPr>
      <w:r w:rsidRPr="009C49C8">
        <w:rPr>
          <w:rFonts w:asciiTheme="minorHAnsi" w:hAnsiTheme="minorHAnsi" w:cstheme="minorHAnsi"/>
          <w:b/>
        </w:rPr>
        <w:t>ESTADO DO RIO GRANDE DO NORTE</w:t>
      </w:r>
    </w:p>
    <w:p w14:paraId="479F8331" w14:textId="77777777" w:rsidR="009C49C8" w:rsidRPr="009C49C8" w:rsidRDefault="009C49C8" w:rsidP="00626FE3">
      <w:pPr>
        <w:tabs>
          <w:tab w:val="left" w:pos="1590"/>
        </w:tabs>
        <w:autoSpaceDE w:val="0"/>
        <w:autoSpaceDN w:val="0"/>
        <w:adjustRightInd w:val="0"/>
        <w:jc w:val="both"/>
        <w:rPr>
          <w:rFonts w:asciiTheme="majorHAnsi" w:hAnsiTheme="majorHAnsi" w:cstheme="majorHAnsi"/>
          <w:b/>
        </w:rPr>
      </w:pPr>
    </w:p>
    <w:p w14:paraId="14047615" w14:textId="00C4E7EF" w:rsidR="009C49C8" w:rsidRPr="009C49C8" w:rsidRDefault="009C49C8" w:rsidP="00626FE3">
      <w:pPr>
        <w:tabs>
          <w:tab w:val="left" w:pos="1590"/>
        </w:tabs>
        <w:autoSpaceDE w:val="0"/>
        <w:autoSpaceDN w:val="0"/>
        <w:adjustRightInd w:val="0"/>
        <w:jc w:val="both"/>
        <w:rPr>
          <w:rFonts w:asciiTheme="minorHAnsi" w:hAnsiTheme="minorHAnsi" w:cstheme="minorHAnsi"/>
          <w:b/>
        </w:rPr>
      </w:pPr>
      <w:r w:rsidRPr="009C49C8">
        <w:rPr>
          <w:rFonts w:asciiTheme="minorHAnsi" w:hAnsiTheme="minorHAnsi" w:cstheme="minorHAnsi"/>
          <w:b/>
        </w:rPr>
        <w:t xml:space="preserve">CBTU - SUPERINTENDÊNCIA REGIONAL II - NATAL - CONCORRÊNCIA ELETRÔNICA (LEC) Nº 90002/2024 </w:t>
      </w:r>
    </w:p>
    <w:p w14:paraId="51494A3E" w14:textId="44322884" w:rsidR="009C49C8" w:rsidRDefault="009C49C8" w:rsidP="00626FE3">
      <w:pPr>
        <w:tabs>
          <w:tab w:val="left" w:pos="1590"/>
        </w:tabs>
        <w:autoSpaceDE w:val="0"/>
        <w:autoSpaceDN w:val="0"/>
        <w:adjustRightInd w:val="0"/>
        <w:jc w:val="both"/>
        <w:rPr>
          <w:rFonts w:asciiTheme="majorHAnsi" w:hAnsiTheme="majorHAnsi" w:cstheme="majorHAnsi"/>
        </w:rPr>
      </w:pPr>
      <w:r w:rsidRPr="009C49C8">
        <w:rPr>
          <w:rFonts w:asciiTheme="majorHAnsi" w:hAnsiTheme="majorHAnsi" w:cstheme="majorHAnsi"/>
        </w:rPr>
        <w:t>Objeto</w:t>
      </w:r>
      <w:r w:rsidRPr="009C49C8">
        <w:rPr>
          <w:rFonts w:asciiTheme="majorHAnsi" w:hAnsiTheme="majorHAnsi" w:cstheme="majorHAnsi"/>
        </w:rPr>
        <w:t xml:space="preserve">: </w:t>
      </w:r>
      <w:r>
        <w:rPr>
          <w:rFonts w:asciiTheme="majorHAnsi" w:hAnsiTheme="majorHAnsi" w:cstheme="majorHAnsi"/>
        </w:rPr>
        <w:t>C</w:t>
      </w:r>
      <w:r w:rsidRPr="009C49C8">
        <w:rPr>
          <w:rFonts w:asciiTheme="majorHAnsi" w:hAnsiTheme="majorHAnsi" w:cstheme="majorHAnsi"/>
        </w:rPr>
        <w:t>onstrução das estações Mor Gouveia e Baraúna na Linha Sul do Sistema de Trens da CBTU/STU-NAT. que realizará Licitação Eletrônica CBTU - LEC, por meio do módulo de Concorrência do Sistema</w:t>
      </w:r>
      <w:r>
        <w:rPr>
          <w:rFonts w:asciiTheme="majorHAnsi" w:hAnsiTheme="majorHAnsi" w:cstheme="majorHAnsi"/>
        </w:rPr>
        <w:t xml:space="preserve"> de Compras do Governo Federal</w:t>
      </w:r>
      <w:r w:rsidRPr="009C49C8">
        <w:rPr>
          <w:rFonts w:asciiTheme="majorHAnsi" w:hAnsiTheme="majorHAnsi" w:cstheme="majorHAnsi"/>
        </w:rPr>
        <w:t xml:space="preserve">. Valor Estimado da Licitação: R$ 4.840.997,42. Disponibilização do Edital a partir do dia: 29/05/2024 das 08h00 às 12h00 e das 13h00 às 17h00. Endereço: Praça Augusto Severo, 302 - Ribeira - Natal/RN; no site da CBTU, sessão Licitações; ou no link </w:t>
      </w:r>
      <w:hyperlink r:id="rId151" w:history="1">
        <w:r w:rsidRPr="00AD485B">
          <w:rPr>
            <w:rStyle w:val="Hyperlink"/>
            <w:rFonts w:asciiTheme="majorHAnsi" w:hAnsiTheme="majorHAnsi" w:cstheme="majorHAnsi"/>
          </w:rPr>
          <w:t>https://pncp.gov.br/app/editais?=&amp;status=recebendo_proposta&amp;pagina=1</w:t>
        </w:r>
      </w:hyperlink>
      <w:r w:rsidRPr="009C49C8">
        <w:rPr>
          <w:rFonts w:asciiTheme="majorHAnsi" w:hAnsiTheme="majorHAnsi" w:cstheme="majorHAnsi"/>
        </w:rPr>
        <w:t>. Cadastro das Propostas: a partir de 29/05/20</w:t>
      </w:r>
      <w:r>
        <w:rPr>
          <w:rFonts w:asciiTheme="majorHAnsi" w:hAnsiTheme="majorHAnsi" w:cstheme="majorHAnsi"/>
        </w:rPr>
        <w:t>.</w:t>
      </w:r>
    </w:p>
    <w:p w14:paraId="2E5EB732" w14:textId="77777777" w:rsidR="000167F0" w:rsidRDefault="000167F0" w:rsidP="00626FE3">
      <w:pPr>
        <w:tabs>
          <w:tab w:val="left" w:pos="1590"/>
        </w:tabs>
        <w:autoSpaceDE w:val="0"/>
        <w:autoSpaceDN w:val="0"/>
        <w:adjustRightInd w:val="0"/>
        <w:jc w:val="both"/>
        <w:rPr>
          <w:rFonts w:asciiTheme="majorHAnsi" w:hAnsiTheme="majorHAnsi" w:cstheme="majorHAnsi"/>
        </w:rPr>
      </w:pPr>
    </w:p>
    <w:p w14:paraId="6D8E3AAF" w14:textId="77777777" w:rsidR="000167F0" w:rsidRDefault="000167F0" w:rsidP="00626FE3">
      <w:pPr>
        <w:tabs>
          <w:tab w:val="left" w:pos="1590"/>
        </w:tabs>
        <w:autoSpaceDE w:val="0"/>
        <w:autoSpaceDN w:val="0"/>
        <w:adjustRightInd w:val="0"/>
        <w:jc w:val="both"/>
        <w:rPr>
          <w:rFonts w:asciiTheme="majorHAnsi" w:hAnsiTheme="majorHAnsi" w:cstheme="majorHAnsi"/>
        </w:rPr>
      </w:pPr>
    </w:p>
    <w:p w14:paraId="23F3A9E8" w14:textId="77777777" w:rsidR="000167F0" w:rsidRPr="000167F0" w:rsidRDefault="000167F0" w:rsidP="00626FE3">
      <w:pPr>
        <w:tabs>
          <w:tab w:val="left" w:pos="1590"/>
        </w:tabs>
        <w:autoSpaceDE w:val="0"/>
        <w:autoSpaceDN w:val="0"/>
        <w:adjustRightInd w:val="0"/>
        <w:jc w:val="both"/>
        <w:rPr>
          <w:rFonts w:asciiTheme="minorHAnsi" w:hAnsiTheme="minorHAnsi" w:cstheme="minorHAnsi"/>
          <w:b/>
        </w:rPr>
      </w:pPr>
      <w:r w:rsidRPr="000167F0">
        <w:rPr>
          <w:rFonts w:asciiTheme="minorHAnsi" w:hAnsiTheme="minorHAnsi" w:cstheme="minorHAnsi"/>
          <w:b/>
        </w:rPr>
        <w:t xml:space="preserve">DNIT - </w:t>
      </w:r>
      <w:r w:rsidRPr="000167F0">
        <w:rPr>
          <w:rFonts w:asciiTheme="minorHAnsi" w:hAnsiTheme="minorHAnsi" w:cstheme="minorHAnsi"/>
          <w:b/>
        </w:rPr>
        <w:t>SUPERINTENDÊNCIA REGIONAL NO RIO GRANDE DO NORTE</w:t>
      </w:r>
      <w:r w:rsidRPr="000167F0">
        <w:rPr>
          <w:rFonts w:asciiTheme="minorHAnsi" w:hAnsiTheme="minorHAnsi" w:cstheme="minorHAnsi"/>
          <w:b/>
        </w:rPr>
        <w:t xml:space="preserve"> - </w:t>
      </w:r>
      <w:r w:rsidRPr="000167F0">
        <w:rPr>
          <w:rFonts w:asciiTheme="minorHAnsi" w:hAnsiTheme="minorHAnsi" w:cstheme="minorHAnsi"/>
          <w:b/>
        </w:rPr>
        <w:t>P</w:t>
      </w:r>
      <w:r w:rsidRPr="000167F0">
        <w:rPr>
          <w:rFonts w:asciiTheme="minorHAnsi" w:hAnsiTheme="minorHAnsi" w:cstheme="minorHAnsi"/>
          <w:b/>
        </w:rPr>
        <w:t>REGÃO ELETRÔNICO Nº 90169/2024</w:t>
      </w:r>
    </w:p>
    <w:p w14:paraId="5D857B4C" w14:textId="64D7E943" w:rsidR="000167F0" w:rsidRDefault="000167F0" w:rsidP="00626FE3">
      <w:pPr>
        <w:tabs>
          <w:tab w:val="left" w:pos="1590"/>
        </w:tabs>
        <w:autoSpaceDE w:val="0"/>
        <w:autoSpaceDN w:val="0"/>
        <w:adjustRightInd w:val="0"/>
        <w:jc w:val="both"/>
        <w:rPr>
          <w:rFonts w:asciiTheme="majorHAnsi" w:hAnsiTheme="majorHAnsi" w:cstheme="majorHAnsi"/>
        </w:rPr>
      </w:pPr>
      <w:r w:rsidRPr="000167F0">
        <w:rPr>
          <w:rFonts w:asciiTheme="majorHAnsi" w:hAnsiTheme="majorHAnsi" w:cstheme="majorHAnsi"/>
        </w:rPr>
        <w:t>Objeto: Execução dos Serviços Necessários de Manutenção Rodoviária (Conservação/Recuperação) na Rodovia BR-226/RN, Km 290,32 ao Km 421,02 sob jurisdição da Superintendência Regional do DNIT no</w:t>
      </w:r>
      <w:r>
        <w:rPr>
          <w:rFonts w:asciiTheme="majorHAnsi" w:hAnsiTheme="majorHAnsi" w:cstheme="majorHAnsi"/>
        </w:rPr>
        <w:t xml:space="preserve"> Estado do Rio Grande do Norte.</w:t>
      </w:r>
      <w:r w:rsidRPr="000167F0">
        <w:rPr>
          <w:rFonts w:asciiTheme="majorHAnsi" w:hAnsiTheme="majorHAnsi" w:cstheme="majorHAnsi"/>
        </w:rPr>
        <w:t xml:space="preserve"> Total de Itens Licitados: 1. Edital: 29/05/2024 das 08h00 às 11h00 e das 13h00 às 17h00. Endereço: Av. Nevaldo Rocha, 3656, Lagoa Nova - Natal/RN ou </w:t>
      </w:r>
      <w:hyperlink r:id="rId152" w:history="1">
        <w:r w:rsidRPr="00AD485B">
          <w:rPr>
            <w:rStyle w:val="Hyperlink"/>
            <w:rFonts w:asciiTheme="majorHAnsi" w:hAnsiTheme="majorHAnsi" w:cstheme="majorHAnsi"/>
          </w:rPr>
          <w:t>https://www.gov.br/compras/edital/393021-5-90169-2024</w:t>
        </w:r>
      </w:hyperlink>
      <w:r w:rsidRPr="000167F0">
        <w:rPr>
          <w:rFonts w:asciiTheme="majorHAnsi" w:hAnsiTheme="majorHAnsi" w:cstheme="majorHAnsi"/>
        </w:rPr>
        <w:t xml:space="preserve">. Entrega das Propostas: a partir de 29/05/2024 às 08h00 no site </w:t>
      </w:r>
      <w:hyperlink r:id="rId153" w:history="1">
        <w:r w:rsidRPr="00AD485B">
          <w:rPr>
            <w:rStyle w:val="Hyperlink"/>
            <w:rFonts w:asciiTheme="majorHAnsi" w:hAnsiTheme="majorHAnsi" w:cstheme="majorHAnsi"/>
          </w:rPr>
          <w:t>www.gov.br/compras</w:t>
        </w:r>
      </w:hyperlink>
      <w:r w:rsidRPr="000167F0">
        <w:rPr>
          <w:rFonts w:asciiTheme="majorHAnsi" w:hAnsiTheme="majorHAnsi" w:cstheme="majorHAnsi"/>
        </w:rPr>
        <w:t xml:space="preserve">. Abertura das Propostas: 14/06/2024 às 10h00 no site </w:t>
      </w:r>
      <w:hyperlink r:id="rId154" w:history="1">
        <w:r w:rsidRPr="00AD485B">
          <w:rPr>
            <w:rStyle w:val="Hyperlink"/>
            <w:rFonts w:asciiTheme="majorHAnsi" w:hAnsiTheme="majorHAnsi" w:cstheme="majorHAnsi"/>
          </w:rPr>
          <w:t>www.gov.br/compras</w:t>
        </w:r>
      </w:hyperlink>
      <w:r w:rsidRPr="000167F0">
        <w:rPr>
          <w:rFonts w:asciiTheme="majorHAnsi" w:hAnsiTheme="majorHAnsi" w:cstheme="majorHAnsi"/>
        </w:rPr>
        <w:t xml:space="preserve">. Informações Gerais: Edital disponível nos sites </w:t>
      </w:r>
      <w:hyperlink r:id="rId155" w:history="1">
        <w:r w:rsidRPr="00AD485B">
          <w:rPr>
            <w:rStyle w:val="Hyperlink"/>
            <w:rFonts w:asciiTheme="majorHAnsi" w:hAnsiTheme="majorHAnsi" w:cstheme="majorHAnsi"/>
          </w:rPr>
          <w:t>https://www.gov.br/compras/pt-br</w:t>
        </w:r>
      </w:hyperlink>
      <w:r w:rsidRPr="000167F0">
        <w:rPr>
          <w:rFonts w:asciiTheme="majorHAnsi" w:hAnsiTheme="majorHAnsi" w:cstheme="majorHAnsi"/>
        </w:rPr>
        <w:t xml:space="preserve"> e </w:t>
      </w:r>
      <w:hyperlink r:id="rId156" w:history="1">
        <w:r w:rsidRPr="00AD485B">
          <w:rPr>
            <w:rStyle w:val="Hyperlink"/>
            <w:rFonts w:asciiTheme="majorHAnsi" w:hAnsiTheme="majorHAnsi" w:cstheme="majorHAnsi"/>
          </w:rPr>
          <w:t>https://www.gov.br/dnit/ptbr/assuntos/licitacoes/superintendencias/editais-de-licitacoes/</w:t>
        </w:r>
      </w:hyperlink>
      <w:r w:rsidRPr="000167F0">
        <w:rPr>
          <w:rFonts w:asciiTheme="majorHAnsi" w:hAnsiTheme="majorHAnsi" w:cstheme="majorHAnsi"/>
        </w:rPr>
        <w:t xml:space="preserve">. Outras informações através do telefone (84) 4005- 4946 ou pelo e-mail </w:t>
      </w:r>
      <w:hyperlink r:id="rId157" w:history="1">
        <w:r w:rsidRPr="00AD485B">
          <w:rPr>
            <w:rStyle w:val="Hyperlink"/>
            <w:rFonts w:asciiTheme="majorHAnsi" w:hAnsiTheme="majorHAnsi" w:cstheme="majorHAnsi"/>
          </w:rPr>
          <w:t>licitacoes.srern@dnit.gov.br</w:t>
        </w:r>
      </w:hyperlink>
      <w:r w:rsidRPr="000167F0">
        <w:rPr>
          <w:rFonts w:asciiTheme="majorHAnsi" w:hAnsiTheme="majorHAnsi" w:cstheme="majorHAnsi"/>
        </w:rPr>
        <w:t>.</w:t>
      </w:r>
    </w:p>
    <w:p w14:paraId="4A1C9EFC" w14:textId="77777777" w:rsidR="000167F0" w:rsidRDefault="000167F0" w:rsidP="00626FE3">
      <w:pPr>
        <w:tabs>
          <w:tab w:val="left" w:pos="1590"/>
        </w:tabs>
        <w:autoSpaceDE w:val="0"/>
        <w:autoSpaceDN w:val="0"/>
        <w:adjustRightInd w:val="0"/>
        <w:jc w:val="both"/>
        <w:rPr>
          <w:rFonts w:asciiTheme="majorHAnsi" w:hAnsiTheme="majorHAnsi" w:cstheme="majorHAnsi"/>
        </w:rPr>
      </w:pPr>
    </w:p>
    <w:p w14:paraId="470BF5C0" w14:textId="77777777" w:rsidR="000167F0" w:rsidRDefault="000167F0" w:rsidP="00626FE3">
      <w:pPr>
        <w:tabs>
          <w:tab w:val="left" w:pos="1590"/>
        </w:tabs>
        <w:autoSpaceDE w:val="0"/>
        <w:autoSpaceDN w:val="0"/>
        <w:adjustRightInd w:val="0"/>
        <w:jc w:val="both"/>
        <w:rPr>
          <w:rFonts w:asciiTheme="majorHAnsi" w:hAnsiTheme="majorHAnsi" w:cstheme="majorHAnsi"/>
        </w:rPr>
      </w:pPr>
    </w:p>
    <w:p w14:paraId="545AB087" w14:textId="77777777" w:rsidR="000167F0" w:rsidRPr="000167F0" w:rsidRDefault="000167F0" w:rsidP="00626FE3">
      <w:pPr>
        <w:tabs>
          <w:tab w:val="left" w:pos="1590"/>
        </w:tabs>
        <w:autoSpaceDE w:val="0"/>
        <w:autoSpaceDN w:val="0"/>
        <w:adjustRightInd w:val="0"/>
        <w:jc w:val="both"/>
        <w:rPr>
          <w:rFonts w:asciiTheme="majorHAnsi" w:hAnsiTheme="majorHAnsi" w:cstheme="majorHAnsi"/>
          <w:b/>
        </w:rPr>
      </w:pPr>
    </w:p>
    <w:p w14:paraId="36330149" w14:textId="70D12974" w:rsidR="000167F0" w:rsidRPr="000167F0" w:rsidRDefault="000167F0" w:rsidP="000167F0">
      <w:pPr>
        <w:tabs>
          <w:tab w:val="left" w:pos="1590"/>
        </w:tabs>
        <w:autoSpaceDE w:val="0"/>
        <w:autoSpaceDN w:val="0"/>
        <w:adjustRightInd w:val="0"/>
        <w:jc w:val="center"/>
        <w:rPr>
          <w:rFonts w:asciiTheme="minorHAnsi" w:hAnsiTheme="minorHAnsi" w:cstheme="minorHAnsi"/>
          <w:b/>
        </w:rPr>
      </w:pPr>
      <w:r w:rsidRPr="000167F0">
        <w:rPr>
          <w:rFonts w:asciiTheme="minorHAnsi" w:hAnsiTheme="minorHAnsi" w:cstheme="minorHAnsi"/>
          <w:b/>
        </w:rPr>
        <w:t>ESTADO DE SANTA CATARINA</w:t>
      </w:r>
    </w:p>
    <w:p w14:paraId="233029AC" w14:textId="77777777" w:rsidR="000167F0" w:rsidRDefault="000167F0" w:rsidP="00626FE3">
      <w:pPr>
        <w:tabs>
          <w:tab w:val="left" w:pos="1590"/>
        </w:tabs>
        <w:autoSpaceDE w:val="0"/>
        <w:autoSpaceDN w:val="0"/>
        <w:adjustRightInd w:val="0"/>
        <w:jc w:val="both"/>
        <w:rPr>
          <w:rFonts w:asciiTheme="minorHAnsi" w:hAnsiTheme="minorHAnsi" w:cstheme="minorHAnsi"/>
          <w:b/>
        </w:rPr>
      </w:pPr>
    </w:p>
    <w:p w14:paraId="3B568642" w14:textId="77777777" w:rsidR="000167F0" w:rsidRPr="000167F0" w:rsidRDefault="000167F0" w:rsidP="00626FE3">
      <w:pPr>
        <w:tabs>
          <w:tab w:val="left" w:pos="1590"/>
        </w:tabs>
        <w:autoSpaceDE w:val="0"/>
        <w:autoSpaceDN w:val="0"/>
        <w:adjustRightInd w:val="0"/>
        <w:jc w:val="both"/>
        <w:rPr>
          <w:rFonts w:asciiTheme="minorHAnsi" w:hAnsiTheme="minorHAnsi" w:cstheme="minorHAnsi"/>
          <w:b/>
        </w:rPr>
      </w:pPr>
    </w:p>
    <w:p w14:paraId="09BB7FEF" w14:textId="4D732E23" w:rsidR="000167F0" w:rsidRPr="000167F0" w:rsidRDefault="000167F0" w:rsidP="00626FE3">
      <w:pPr>
        <w:tabs>
          <w:tab w:val="left" w:pos="1590"/>
        </w:tabs>
        <w:autoSpaceDE w:val="0"/>
        <w:autoSpaceDN w:val="0"/>
        <w:adjustRightInd w:val="0"/>
        <w:jc w:val="both"/>
        <w:rPr>
          <w:rFonts w:asciiTheme="majorHAnsi" w:hAnsiTheme="majorHAnsi" w:cstheme="majorHAnsi"/>
        </w:rPr>
      </w:pPr>
      <w:r w:rsidRPr="000167F0">
        <w:rPr>
          <w:rFonts w:asciiTheme="minorHAnsi" w:hAnsiTheme="minorHAnsi" w:cstheme="minorHAnsi"/>
          <w:b/>
        </w:rPr>
        <w:t xml:space="preserve">DNIT - </w:t>
      </w:r>
      <w:r w:rsidRPr="000167F0">
        <w:rPr>
          <w:rFonts w:asciiTheme="minorHAnsi" w:hAnsiTheme="minorHAnsi" w:cstheme="minorHAnsi"/>
          <w:b/>
        </w:rPr>
        <w:t xml:space="preserve">SUPERINTENDÊNCIA REGIONAL EM SANTA CATARINA </w:t>
      </w:r>
      <w:r w:rsidRPr="000167F0">
        <w:rPr>
          <w:rFonts w:asciiTheme="minorHAnsi" w:hAnsiTheme="minorHAnsi" w:cstheme="minorHAnsi"/>
          <w:b/>
        </w:rPr>
        <w:t>-</w:t>
      </w:r>
      <w:r w:rsidRPr="000167F0">
        <w:rPr>
          <w:rFonts w:asciiTheme="minorHAnsi" w:hAnsiTheme="minorHAnsi" w:cstheme="minorHAnsi"/>
          <w:b/>
        </w:rPr>
        <w:t xml:space="preserve"> ALTERAÇÃO </w:t>
      </w:r>
      <w:r w:rsidRPr="000167F0">
        <w:rPr>
          <w:rFonts w:asciiTheme="minorHAnsi" w:hAnsiTheme="minorHAnsi" w:cstheme="minorHAnsi"/>
          <w:b/>
        </w:rPr>
        <w:t xml:space="preserve">- </w:t>
      </w:r>
      <w:r w:rsidRPr="000167F0">
        <w:rPr>
          <w:rFonts w:asciiTheme="minorHAnsi" w:hAnsiTheme="minorHAnsi" w:cstheme="minorHAnsi"/>
          <w:b/>
        </w:rPr>
        <w:t xml:space="preserve">CONCORRÊNCIA Nº 90020/2024 </w:t>
      </w:r>
      <w:r w:rsidRPr="000167F0">
        <w:rPr>
          <w:rFonts w:asciiTheme="majorHAnsi" w:hAnsiTheme="majorHAnsi" w:cstheme="majorHAnsi"/>
        </w:rPr>
        <w:t xml:space="preserve">Objeto: Contratação de empresa especializada para a Elaboração de Projeto Básico e Executivo de Engenharia de Terceiras Faixas de tráfego e adequação/implantação de Interseções e Acessos na Rodovia BR-282/SC, segmento km 23+500 ao km 103+800. Total de Itens Licitados: 00001 Novo Edital: 03/06/2024 das 08h00 às 12h00 e de13h00 às 17h00. Endereço: Rua </w:t>
      </w:r>
      <w:r w:rsidR="004F1485" w:rsidRPr="000167F0">
        <w:rPr>
          <w:rFonts w:asciiTheme="majorHAnsi" w:hAnsiTheme="majorHAnsi" w:cstheme="majorHAnsi"/>
        </w:rPr>
        <w:t>Álvaro</w:t>
      </w:r>
      <w:r w:rsidRPr="000167F0">
        <w:rPr>
          <w:rFonts w:asciiTheme="majorHAnsi" w:hAnsiTheme="majorHAnsi" w:cstheme="majorHAnsi"/>
        </w:rPr>
        <w:t xml:space="preserve"> Millen da Silveira, 104 - Bloco 2 Centro - FLORIANOPOLIS - SC. Entrega das Propostas: a partir de 03/06/2024 às 08h00 no site </w:t>
      </w:r>
      <w:hyperlink r:id="rId158" w:history="1">
        <w:r w:rsidRPr="00AD485B">
          <w:rPr>
            <w:rStyle w:val="Hyperlink"/>
            <w:rFonts w:asciiTheme="majorHAnsi" w:hAnsiTheme="majorHAnsi" w:cstheme="majorHAnsi"/>
          </w:rPr>
          <w:t>www.comprasnet.gov.br</w:t>
        </w:r>
      </w:hyperlink>
      <w:r w:rsidRPr="000167F0">
        <w:rPr>
          <w:rFonts w:asciiTheme="majorHAnsi" w:hAnsiTheme="majorHAnsi" w:cstheme="majorHAnsi"/>
        </w:rPr>
        <w:t xml:space="preserve">. Abertura das Propostas: 23/07/2024, às 10h00 no site </w:t>
      </w:r>
      <w:hyperlink r:id="rId159" w:history="1">
        <w:r w:rsidRPr="00AD485B">
          <w:rPr>
            <w:rStyle w:val="Hyperlink"/>
            <w:rFonts w:asciiTheme="majorHAnsi" w:hAnsiTheme="majorHAnsi" w:cstheme="majorHAnsi"/>
          </w:rPr>
          <w:t>www.comprasnet.gov.br</w:t>
        </w:r>
      </w:hyperlink>
      <w:r w:rsidRPr="000167F0">
        <w:rPr>
          <w:rFonts w:asciiTheme="majorHAnsi" w:hAnsiTheme="majorHAnsi" w:cstheme="majorHAnsi"/>
        </w:rPr>
        <w:t>.</w:t>
      </w:r>
    </w:p>
    <w:p w14:paraId="5DC529FB" w14:textId="77777777" w:rsidR="000167F0" w:rsidRDefault="000167F0" w:rsidP="00626FE3">
      <w:pPr>
        <w:tabs>
          <w:tab w:val="left" w:pos="1590"/>
        </w:tabs>
        <w:autoSpaceDE w:val="0"/>
        <w:autoSpaceDN w:val="0"/>
        <w:adjustRightInd w:val="0"/>
        <w:jc w:val="both"/>
        <w:rPr>
          <w:rFonts w:asciiTheme="majorHAnsi" w:hAnsiTheme="majorHAnsi" w:cstheme="majorHAnsi"/>
          <w:b/>
        </w:rPr>
      </w:pPr>
    </w:p>
    <w:p w14:paraId="6FE86191" w14:textId="77777777" w:rsidR="000167F0" w:rsidRDefault="000167F0" w:rsidP="00626FE3">
      <w:pPr>
        <w:tabs>
          <w:tab w:val="left" w:pos="1590"/>
        </w:tabs>
        <w:autoSpaceDE w:val="0"/>
        <w:autoSpaceDN w:val="0"/>
        <w:adjustRightInd w:val="0"/>
        <w:jc w:val="both"/>
        <w:rPr>
          <w:rFonts w:asciiTheme="majorHAnsi" w:hAnsiTheme="majorHAnsi" w:cstheme="majorHAnsi"/>
          <w:b/>
        </w:rPr>
      </w:pPr>
    </w:p>
    <w:p w14:paraId="6427E89E" w14:textId="77777777" w:rsidR="009C0E7A" w:rsidRDefault="009C0E7A" w:rsidP="00626FE3">
      <w:pPr>
        <w:tabs>
          <w:tab w:val="left" w:pos="1590"/>
        </w:tabs>
        <w:autoSpaceDE w:val="0"/>
        <w:autoSpaceDN w:val="0"/>
        <w:adjustRightInd w:val="0"/>
        <w:jc w:val="both"/>
        <w:rPr>
          <w:rFonts w:asciiTheme="majorHAnsi" w:hAnsiTheme="majorHAnsi" w:cstheme="majorHAnsi"/>
          <w:b/>
        </w:rPr>
      </w:pPr>
    </w:p>
    <w:p w14:paraId="45BF5575" w14:textId="77777777" w:rsidR="00D129B1" w:rsidRDefault="00D129B1" w:rsidP="00626FE3">
      <w:pPr>
        <w:tabs>
          <w:tab w:val="left" w:pos="1590"/>
        </w:tabs>
        <w:autoSpaceDE w:val="0"/>
        <w:autoSpaceDN w:val="0"/>
        <w:adjustRightInd w:val="0"/>
        <w:jc w:val="both"/>
        <w:rPr>
          <w:rFonts w:asciiTheme="majorHAnsi" w:hAnsiTheme="majorHAnsi" w:cstheme="majorHAnsi"/>
          <w:b/>
        </w:rPr>
      </w:pPr>
    </w:p>
    <w:p w14:paraId="583E521A" w14:textId="77777777" w:rsidR="00D129B1" w:rsidRDefault="00D129B1" w:rsidP="00626FE3">
      <w:pPr>
        <w:tabs>
          <w:tab w:val="left" w:pos="1590"/>
        </w:tabs>
        <w:autoSpaceDE w:val="0"/>
        <w:autoSpaceDN w:val="0"/>
        <w:adjustRightInd w:val="0"/>
        <w:jc w:val="both"/>
        <w:rPr>
          <w:rFonts w:asciiTheme="majorHAnsi" w:hAnsiTheme="majorHAnsi" w:cstheme="majorHAnsi"/>
          <w:b/>
        </w:rPr>
      </w:pPr>
    </w:p>
    <w:p w14:paraId="69E09F29" w14:textId="77777777" w:rsidR="00D129B1" w:rsidRDefault="00D129B1" w:rsidP="00626FE3">
      <w:pPr>
        <w:tabs>
          <w:tab w:val="left" w:pos="1590"/>
        </w:tabs>
        <w:autoSpaceDE w:val="0"/>
        <w:autoSpaceDN w:val="0"/>
        <w:adjustRightInd w:val="0"/>
        <w:jc w:val="both"/>
        <w:rPr>
          <w:rFonts w:asciiTheme="majorHAnsi" w:hAnsiTheme="majorHAnsi" w:cstheme="majorHAnsi"/>
          <w:b/>
        </w:rPr>
      </w:pPr>
    </w:p>
    <w:p w14:paraId="6946E16D" w14:textId="77777777" w:rsidR="00D129B1" w:rsidRDefault="00D129B1" w:rsidP="00626FE3">
      <w:pPr>
        <w:tabs>
          <w:tab w:val="left" w:pos="1590"/>
        </w:tabs>
        <w:autoSpaceDE w:val="0"/>
        <w:autoSpaceDN w:val="0"/>
        <w:adjustRightInd w:val="0"/>
        <w:jc w:val="both"/>
        <w:rPr>
          <w:rFonts w:asciiTheme="majorHAnsi" w:hAnsiTheme="majorHAnsi" w:cstheme="majorHAnsi"/>
          <w:b/>
        </w:rPr>
      </w:pPr>
    </w:p>
    <w:p w14:paraId="1CF66A0B" w14:textId="77777777" w:rsidR="00D129B1" w:rsidRDefault="00D129B1" w:rsidP="00626FE3">
      <w:pPr>
        <w:tabs>
          <w:tab w:val="left" w:pos="1590"/>
        </w:tabs>
        <w:autoSpaceDE w:val="0"/>
        <w:autoSpaceDN w:val="0"/>
        <w:adjustRightInd w:val="0"/>
        <w:jc w:val="both"/>
        <w:rPr>
          <w:rFonts w:asciiTheme="majorHAnsi" w:hAnsiTheme="majorHAnsi" w:cstheme="majorHAnsi"/>
          <w:b/>
        </w:rPr>
      </w:pPr>
    </w:p>
    <w:p w14:paraId="344EFA45" w14:textId="77777777" w:rsidR="00D129B1" w:rsidRDefault="00D129B1" w:rsidP="00626FE3">
      <w:pPr>
        <w:tabs>
          <w:tab w:val="left" w:pos="1590"/>
        </w:tabs>
        <w:autoSpaceDE w:val="0"/>
        <w:autoSpaceDN w:val="0"/>
        <w:adjustRightInd w:val="0"/>
        <w:jc w:val="both"/>
        <w:rPr>
          <w:rFonts w:asciiTheme="majorHAnsi" w:hAnsiTheme="majorHAnsi" w:cstheme="majorHAnsi"/>
          <w:b/>
        </w:rPr>
      </w:pPr>
    </w:p>
    <w:p w14:paraId="3CC91121" w14:textId="5463CB50" w:rsidR="00DF5F7F" w:rsidRPr="00D93276" w:rsidRDefault="00D93276" w:rsidP="00323EB0">
      <w:pPr>
        <w:tabs>
          <w:tab w:val="left" w:pos="1590"/>
        </w:tabs>
        <w:autoSpaceDE w:val="0"/>
        <w:autoSpaceDN w:val="0"/>
        <w:adjustRightInd w:val="0"/>
        <w:jc w:val="center"/>
        <w:rPr>
          <w:rFonts w:asciiTheme="minorHAnsi" w:hAnsiTheme="minorHAnsi" w:cstheme="minorHAnsi"/>
          <w:b/>
        </w:rPr>
      </w:pPr>
      <w:r w:rsidRPr="00D93276">
        <w:rPr>
          <w:rFonts w:asciiTheme="minorHAnsi" w:hAnsiTheme="minorHAnsi" w:cstheme="minorHAnsi"/>
          <w:b/>
        </w:rPr>
        <w:t>ESTADO DE SÃO PAULO</w:t>
      </w:r>
    </w:p>
    <w:p w14:paraId="04EF6962" w14:textId="77777777" w:rsidR="00DA1F30" w:rsidRPr="00D93276" w:rsidRDefault="00DA1F30" w:rsidP="00323EB0">
      <w:pPr>
        <w:tabs>
          <w:tab w:val="left" w:pos="1590"/>
        </w:tabs>
        <w:autoSpaceDE w:val="0"/>
        <w:autoSpaceDN w:val="0"/>
        <w:adjustRightInd w:val="0"/>
        <w:jc w:val="center"/>
        <w:rPr>
          <w:rFonts w:asciiTheme="minorHAnsi" w:hAnsiTheme="minorHAnsi" w:cstheme="minorHAnsi"/>
          <w:b/>
        </w:rPr>
      </w:pPr>
    </w:p>
    <w:p w14:paraId="74C4BC33" w14:textId="77777777" w:rsidR="00AF7BC6" w:rsidRDefault="00D93276" w:rsidP="00D93276">
      <w:pPr>
        <w:tabs>
          <w:tab w:val="left" w:pos="1590"/>
        </w:tabs>
        <w:autoSpaceDE w:val="0"/>
        <w:autoSpaceDN w:val="0"/>
        <w:adjustRightInd w:val="0"/>
        <w:jc w:val="both"/>
        <w:rPr>
          <w:rFonts w:asciiTheme="minorHAnsi" w:hAnsiTheme="minorHAnsi" w:cstheme="minorHAnsi"/>
          <w:b/>
        </w:rPr>
      </w:pPr>
      <w:r w:rsidRPr="00DA1F30">
        <w:rPr>
          <w:rFonts w:asciiTheme="minorHAnsi" w:hAnsiTheme="minorHAnsi" w:cstheme="minorHAnsi"/>
          <w:b/>
        </w:rPr>
        <w:t>SABESP – COMPANHIA DE SANEAMENTO BÁSICO DO ESTADO DE SÃO PAULO</w:t>
      </w:r>
    </w:p>
    <w:p w14:paraId="32CB4D1D" w14:textId="77777777" w:rsidR="00AF7BC6" w:rsidRDefault="00AF7BC6" w:rsidP="00D93276">
      <w:pPr>
        <w:tabs>
          <w:tab w:val="left" w:pos="1590"/>
        </w:tabs>
        <w:autoSpaceDE w:val="0"/>
        <w:autoSpaceDN w:val="0"/>
        <w:adjustRightInd w:val="0"/>
        <w:jc w:val="both"/>
        <w:rPr>
          <w:rFonts w:asciiTheme="minorHAnsi" w:hAnsiTheme="minorHAnsi" w:cstheme="minorHAnsi"/>
          <w:b/>
        </w:rPr>
      </w:pPr>
      <w:bookmarkStart w:id="0" w:name="_GoBack"/>
      <w:bookmarkEnd w:id="0"/>
    </w:p>
    <w:p w14:paraId="7E88EB71" w14:textId="6F1CBBB9" w:rsidR="00AF7BC6" w:rsidRPr="00AF7BC6" w:rsidRDefault="00AF7BC6" w:rsidP="00D93276">
      <w:pPr>
        <w:tabs>
          <w:tab w:val="left" w:pos="1590"/>
        </w:tabs>
        <w:autoSpaceDE w:val="0"/>
        <w:autoSpaceDN w:val="0"/>
        <w:adjustRightInd w:val="0"/>
        <w:jc w:val="both"/>
        <w:rPr>
          <w:rFonts w:asciiTheme="minorHAnsi" w:hAnsiTheme="minorHAnsi" w:cstheme="minorHAnsi"/>
          <w:b/>
        </w:rPr>
      </w:pPr>
      <w:r w:rsidRPr="00AF7BC6">
        <w:rPr>
          <w:rFonts w:asciiTheme="minorHAnsi" w:hAnsiTheme="minorHAnsi" w:cstheme="minorHAnsi"/>
          <w:b/>
        </w:rPr>
        <w:t>LICITAÇÃO CSM 00.631/24</w:t>
      </w:r>
    </w:p>
    <w:p w14:paraId="21C1CB1B" w14:textId="40A95AC8" w:rsidR="00323EB0" w:rsidRPr="00AF7BC6" w:rsidRDefault="00AF7BC6" w:rsidP="00D93276">
      <w:pPr>
        <w:tabs>
          <w:tab w:val="left" w:pos="1590"/>
        </w:tabs>
        <w:autoSpaceDE w:val="0"/>
        <w:autoSpaceDN w:val="0"/>
        <w:adjustRightInd w:val="0"/>
        <w:jc w:val="both"/>
        <w:rPr>
          <w:rFonts w:asciiTheme="majorHAnsi" w:hAnsiTheme="majorHAnsi" w:cstheme="majorHAnsi"/>
        </w:rPr>
      </w:pPr>
      <w:r w:rsidRPr="000167F0">
        <w:rPr>
          <w:rFonts w:asciiTheme="majorHAnsi" w:hAnsiTheme="majorHAnsi" w:cstheme="majorHAnsi"/>
        </w:rPr>
        <w:t xml:space="preserve">Objeto: </w:t>
      </w:r>
      <w:r w:rsidRPr="00AF7BC6">
        <w:rPr>
          <w:rFonts w:asciiTheme="majorHAnsi" w:hAnsiTheme="majorHAnsi" w:cstheme="majorHAnsi"/>
        </w:rPr>
        <w:t xml:space="preserve">Execução </w:t>
      </w:r>
      <w:r w:rsidR="004F1485" w:rsidRPr="00AF7BC6">
        <w:rPr>
          <w:rFonts w:asciiTheme="majorHAnsi" w:hAnsiTheme="majorHAnsi" w:cstheme="majorHAnsi"/>
        </w:rPr>
        <w:t>das obras</w:t>
      </w:r>
      <w:r w:rsidRPr="00AF7BC6">
        <w:rPr>
          <w:rFonts w:asciiTheme="majorHAnsi" w:hAnsiTheme="majorHAnsi" w:cstheme="majorHAnsi"/>
        </w:rPr>
        <w:t xml:space="preserve"> no S.A.A no município de Charqueada, compreendendo o remanejamento de adutora de água, rede de distribuição de água e ligações de água no distrito de Paraisolândia e de Adutora de Água tratada no distrito de Santa Luzia, no âmbito da Superintendência da Unidade de Negócio Médio Tietê. Edital para “download</w:t>
      </w:r>
      <w:r w:rsidRPr="00AF7BC6">
        <w:rPr>
          <w:rFonts w:asciiTheme="majorHAnsi" w:hAnsiTheme="majorHAnsi" w:cstheme="majorHAnsi"/>
        </w:rPr>
        <w:t xml:space="preserve">” a partir de 29/05/2024 - </w:t>
      </w:r>
      <w:hyperlink r:id="rId160" w:history="1">
        <w:r w:rsidRPr="00AF7BC6">
          <w:rPr>
            <w:rStyle w:val="Hyperlink"/>
            <w:rFonts w:asciiTheme="majorHAnsi" w:hAnsiTheme="majorHAnsi" w:cstheme="majorHAnsi"/>
          </w:rPr>
          <w:t>www.sabesp.com.br</w:t>
        </w:r>
      </w:hyperlink>
      <w:r w:rsidRPr="00AF7BC6">
        <w:rPr>
          <w:rFonts w:asciiTheme="majorHAnsi" w:hAnsiTheme="majorHAnsi" w:cstheme="majorHAnsi"/>
        </w:rPr>
        <w:t xml:space="preserve"> no acesso fornecedores - mediante obtenção de senha e credenciamento (condicionante a participação) no acesso Licitações Eletrônicas Cadastro de Fornecedores. Envio das Propostas a partir da 00h00 de 21/06/2024 até as 9h00 de 24/06/2024 - </w:t>
      </w:r>
      <w:hyperlink r:id="rId161" w:history="1">
        <w:r w:rsidRPr="00AF7BC6">
          <w:rPr>
            <w:rStyle w:val="Hyperlink"/>
            <w:rFonts w:asciiTheme="majorHAnsi" w:hAnsiTheme="majorHAnsi" w:cstheme="majorHAnsi"/>
          </w:rPr>
          <w:t>www.sabesp.com.br</w:t>
        </w:r>
      </w:hyperlink>
      <w:r w:rsidRPr="00AF7BC6">
        <w:rPr>
          <w:rFonts w:asciiTheme="majorHAnsi" w:hAnsiTheme="majorHAnsi" w:cstheme="majorHAnsi"/>
        </w:rPr>
        <w:t xml:space="preserve"> no acesso fornecedores - Licitações Eletrônicas. As 9h05 ser</w:t>
      </w:r>
      <w:r w:rsidRPr="00AF7BC6">
        <w:rPr>
          <w:rFonts w:asciiTheme="majorHAnsi" w:hAnsiTheme="majorHAnsi" w:cstheme="majorHAnsi"/>
        </w:rPr>
        <w:t>á dado início a Sessão Pública.</w:t>
      </w:r>
    </w:p>
    <w:p w14:paraId="0DF4B69A" w14:textId="77777777" w:rsidR="00AF7BC6" w:rsidRDefault="00AF7BC6" w:rsidP="00D93276">
      <w:pPr>
        <w:tabs>
          <w:tab w:val="left" w:pos="1590"/>
        </w:tabs>
        <w:autoSpaceDE w:val="0"/>
        <w:autoSpaceDN w:val="0"/>
        <w:adjustRightInd w:val="0"/>
        <w:jc w:val="both"/>
        <w:rPr>
          <w:rFonts w:asciiTheme="minorHAnsi" w:hAnsiTheme="minorHAnsi" w:cstheme="minorHAnsi"/>
          <w:b/>
        </w:rPr>
      </w:pPr>
    </w:p>
    <w:p w14:paraId="2546B04B" w14:textId="77777777" w:rsidR="00243ECB" w:rsidRPr="00243ECB" w:rsidRDefault="00243ECB" w:rsidP="00D93276">
      <w:pPr>
        <w:tabs>
          <w:tab w:val="left" w:pos="1590"/>
        </w:tabs>
        <w:autoSpaceDE w:val="0"/>
        <w:autoSpaceDN w:val="0"/>
        <w:adjustRightInd w:val="0"/>
        <w:jc w:val="both"/>
        <w:rPr>
          <w:rFonts w:asciiTheme="minorHAnsi" w:hAnsiTheme="minorHAnsi" w:cstheme="minorHAnsi"/>
          <w:b/>
        </w:rPr>
      </w:pPr>
      <w:r w:rsidRPr="00243ECB">
        <w:rPr>
          <w:rFonts w:asciiTheme="minorHAnsi" w:hAnsiTheme="minorHAnsi" w:cstheme="minorHAnsi"/>
          <w:b/>
        </w:rPr>
        <w:t>LICITAÇÃO CSM-00.893/24</w:t>
      </w:r>
    </w:p>
    <w:p w14:paraId="15107E5E" w14:textId="4729EEF9" w:rsidR="00243ECB" w:rsidRPr="00243ECB" w:rsidRDefault="00243ECB" w:rsidP="00D93276">
      <w:pPr>
        <w:tabs>
          <w:tab w:val="left" w:pos="1590"/>
        </w:tabs>
        <w:autoSpaceDE w:val="0"/>
        <w:autoSpaceDN w:val="0"/>
        <w:adjustRightInd w:val="0"/>
        <w:jc w:val="both"/>
        <w:rPr>
          <w:rFonts w:asciiTheme="majorHAnsi" w:hAnsiTheme="majorHAnsi" w:cstheme="majorHAnsi"/>
        </w:rPr>
      </w:pPr>
      <w:r w:rsidRPr="000167F0">
        <w:rPr>
          <w:rFonts w:asciiTheme="majorHAnsi" w:hAnsiTheme="majorHAnsi" w:cstheme="majorHAnsi"/>
        </w:rPr>
        <w:t>Objeto:</w:t>
      </w:r>
      <w:r>
        <w:rPr>
          <w:rFonts w:asciiTheme="majorHAnsi" w:hAnsiTheme="majorHAnsi" w:cstheme="majorHAnsi"/>
        </w:rPr>
        <w:t xml:space="preserve"> </w:t>
      </w:r>
      <w:r w:rsidRPr="00243ECB">
        <w:rPr>
          <w:rFonts w:asciiTheme="majorHAnsi" w:hAnsiTheme="majorHAnsi" w:cstheme="majorHAnsi"/>
        </w:rPr>
        <w:t xml:space="preserve">Contratação Semi-Integrada para </w:t>
      </w:r>
      <w:r w:rsidRPr="00243ECB">
        <w:rPr>
          <w:rFonts w:asciiTheme="majorHAnsi" w:hAnsiTheme="majorHAnsi" w:cstheme="majorHAnsi"/>
        </w:rPr>
        <w:t>elaboração do projeto executivo e execução das obras de afastamento e coleta de esgotos no</w:t>
      </w:r>
      <w:r w:rsidRPr="00243ECB">
        <w:rPr>
          <w:rFonts w:asciiTheme="majorHAnsi" w:hAnsiTheme="majorHAnsi" w:cstheme="majorHAnsi"/>
        </w:rPr>
        <w:t xml:space="preserve"> Município de Diadema e São Bernardo, Bacia ME-03, Ribeirão dos Couros, </w:t>
      </w:r>
      <w:r w:rsidR="004F1485" w:rsidRPr="00243ECB">
        <w:rPr>
          <w:rFonts w:asciiTheme="majorHAnsi" w:hAnsiTheme="majorHAnsi" w:cstheme="majorHAnsi"/>
        </w:rPr>
        <w:t>vinculadas</w:t>
      </w:r>
      <w:r w:rsidRPr="00243ECB">
        <w:rPr>
          <w:rFonts w:asciiTheme="majorHAnsi" w:hAnsiTheme="majorHAnsi" w:cstheme="majorHAnsi"/>
        </w:rPr>
        <w:t xml:space="preserve"> às Metas de Performance e Integrantes do Programa de Despoluição do Rio Tietê – Integra Tietê – Pacote 8B. Edital para “download” a partir de 29/05/24 - </w:t>
      </w:r>
      <w:hyperlink r:id="rId162" w:history="1">
        <w:r w:rsidRPr="00AD485B">
          <w:rPr>
            <w:rStyle w:val="Hyperlink"/>
            <w:rFonts w:asciiTheme="majorHAnsi" w:hAnsiTheme="majorHAnsi" w:cstheme="majorHAnsi"/>
          </w:rPr>
          <w:t>www.sabesp.com.br</w:t>
        </w:r>
      </w:hyperlink>
      <w:r w:rsidRPr="00243ECB">
        <w:rPr>
          <w:rFonts w:asciiTheme="majorHAnsi" w:hAnsiTheme="majorHAnsi" w:cstheme="majorHAnsi"/>
        </w:rPr>
        <w:t xml:space="preserve"> no acesso fornecedores - mediante obtenção de senha e credenciamento (condicionante a participação) no acesso Licitações Eletrônicas Cadastro de Fornecedores. Envio das Propostas a partir da 00h00 de 06/08/24 até às 09h00 de 07/08/24 - </w:t>
      </w:r>
      <w:hyperlink r:id="rId163" w:history="1">
        <w:r w:rsidRPr="00AD485B">
          <w:rPr>
            <w:rStyle w:val="Hyperlink"/>
            <w:rFonts w:asciiTheme="majorHAnsi" w:hAnsiTheme="majorHAnsi" w:cstheme="majorHAnsi"/>
          </w:rPr>
          <w:t>www.sabesp.com.br</w:t>
        </w:r>
      </w:hyperlink>
      <w:r w:rsidRPr="00243ECB">
        <w:rPr>
          <w:rFonts w:asciiTheme="majorHAnsi" w:hAnsiTheme="majorHAnsi" w:cstheme="majorHAnsi"/>
        </w:rPr>
        <w:t xml:space="preserve"> no acesso fornecedores - Licitações Eletrônicas. Às 09h05 será dado início a Sessão Pública. </w:t>
      </w:r>
    </w:p>
    <w:p w14:paraId="28EAC510" w14:textId="77777777" w:rsidR="00243ECB" w:rsidRPr="00243ECB" w:rsidRDefault="00243ECB" w:rsidP="00D93276">
      <w:pPr>
        <w:tabs>
          <w:tab w:val="left" w:pos="1590"/>
        </w:tabs>
        <w:autoSpaceDE w:val="0"/>
        <w:autoSpaceDN w:val="0"/>
        <w:adjustRightInd w:val="0"/>
        <w:jc w:val="both"/>
        <w:rPr>
          <w:rFonts w:asciiTheme="majorHAnsi" w:hAnsiTheme="majorHAnsi" w:cstheme="majorHAnsi"/>
        </w:rPr>
      </w:pPr>
    </w:p>
    <w:p w14:paraId="235C34D3" w14:textId="31152D91" w:rsidR="00243ECB" w:rsidRPr="00243ECB" w:rsidRDefault="00243ECB" w:rsidP="00D93276">
      <w:pPr>
        <w:tabs>
          <w:tab w:val="left" w:pos="1590"/>
        </w:tabs>
        <w:autoSpaceDE w:val="0"/>
        <w:autoSpaceDN w:val="0"/>
        <w:adjustRightInd w:val="0"/>
        <w:jc w:val="both"/>
        <w:rPr>
          <w:rFonts w:asciiTheme="minorHAnsi" w:hAnsiTheme="minorHAnsi" w:cstheme="minorHAnsi"/>
          <w:b/>
        </w:rPr>
      </w:pPr>
      <w:r w:rsidRPr="00243ECB">
        <w:rPr>
          <w:rFonts w:asciiTheme="minorHAnsi" w:hAnsiTheme="minorHAnsi" w:cstheme="minorHAnsi"/>
          <w:b/>
        </w:rPr>
        <w:t>LICITAÇÃO</w:t>
      </w:r>
      <w:r w:rsidRPr="00243ECB">
        <w:rPr>
          <w:rFonts w:asciiTheme="minorHAnsi" w:hAnsiTheme="minorHAnsi" w:cstheme="minorHAnsi"/>
          <w:b/>
        </w:rPr>
        <w:t xml:space="preserve"> CSM 00.952/24</w:t>
      </w:r>
    </w:p>
    <w:p w14:paraId="5196C1BD" w14:textId="2148C72B" w:rsidR="00243ECB" w:rsidRPr="00243ECB" w:rsidRDefault="00243ECB" w:rsidP="00D93276">
      <w:pPr>
        <w:tabs>
          <w:tab w:val="left" w:pos="1590"/>
        </w:tabs>
        <w:autoSpaceDE w:val="0"/>
        <w:autoSpaceDN w:val="0"/>
        <w:adjustRightInd w:val="0"/>
        <w:jc w:val="both"/>
        <w:rPr>
          <w:rFonts w:asciiTheme="majorHAnsi" w:hAnsiTheme="majorHAnsi" w:cstheme="majorHAnsi"/>
        </w:rPr>
      </w:pPr>
      <w:r w:rsidRPr="000167F0">
        <w:rPr>
          <w:rFonts w:asciiTheme="majorHAnsi" w:hAnsiTheme="majorHAnsi" w:cstheme="majorHAnsi"/>
        </w:rPr>
        <w:t>Objeto:</w:t>
      </w:r>
      <w:r>
        <w:rPr>
          <w:rFonts w:asciiTheme="majorHAnsi" w:hAnsiTheme="majorHAnsi" w:cstheme="majorHAnsi"/>
        </w:rPr>
        <w:t xml:space="preserve"> </w:t>
      </w:r>
      <w:r w:rsidRPr="00243ECB">
        <w:rPr>
          <w:rFonts w:asciiTheme="majorHAnsi" w:hAnsiTheme="majorHAnsi" w:cstheme="majorHAnsi"/>
        </w:rPr>
        <w:t xml:space="preserve">Contratação semi-integrada para elaboração do projeto executivo e execução das obras de afastamento e coleta de esgotos no município de itaquaquecetuba, bacia tl20, córrego mandi, integrantes do programa de despoluição do Rio Tietê – Integra Tietê – pacote 7a1. </w:t>
      </w:r>
      <w:r w:rsidRPr="00243ECB">
        <w:rPr>
          <w:rFonts w:asciiTheme="majorHAnsi" w:hAnsiTheme="majorHAnsi" w:cstheme="majorHAnsi"/>
        </w:rPr>
        <w:t xml:space="preserve">Edital para “download” a partir de 29/05/2024 - </w:t>
      </w:r>
      <w:hyperlink r:id="rId164" w:history="1">
        <w:r w:rsidRPr="00AD485B">
          <w:rPr>
            <w:rStyle w:val="Hyperlink"/>
            <w:rFonts w:asciiTheme="majorHAnsi" w:hAnsiTheme="majorHAnsi" w:cstheme="majorHAnsi"/>
          </w:rPr>
          <w:t>www.sabesp.com.br</w:t>
        </w:r>
      </w:hyperlink>
      <w:r w:rsidRPr="00243ECB">
        <w:rPr>
          <w:rFonts w:asciiTheme="majorHAnsi" w:hAnsiTheme="majorHAnsi" w:cstheme="majorHAnsi"/>
        </w:rPr>
        <w:t xml:space="preserve"> no acesso fornecedores - mediante obtenção de senha e credenciamento (condicionante a participação) no acesso Licitações Eletrônicas Cadastro de Fornecedores. Envio das Propostas a partir da 00h00 de 07/08/2024 até as 13h59 de 08/08/2024 - </w:t>
      </w:r>
      <w:hyperlink r:id="rId165" w:history="1">
        <w:r w:rsidRPr="00AD485B">
          <w:rPr>
            <w:rStyle w:val="Hyperlink"/>
            <w:rFonts w:asciiTheme="majorHAnsi" w:hAnsiTheme="majorHAnsi" w:cstheme="majorHAnsi"/>
          </w:rPr>
          <w:t>www.sabesp.com.br</w:t>
        </w:r>
      </w:hyperlink>
      <w:r w:rsidRPr="00243ECB">
        <w:rPr>
          <w:rFonts w:asciiTheme="majorHAnsi" w:hAnsiTheme="majorHAnsi" w:cstheme="majorHAnsi"/>
        </w:rPr>
        <w:t xml:space="preserve"> no acesso fornecedores - Licitações Eletrônicas. Às 14h00 do dia 08/08/2024 será dado início à Sessão Pública. </w:t>
      </w:r>
    </w:p>
    <w:p w14:paraId="74265AC0" w14:textId="77777777" w:rsidR="00243ECB" w:rsidRPr="00E260E7" w:rsidRDefault="00243ECB" w:rsidP="00D93276">
      <w:pPr>
        <w:tabs>
          <w:tab w:val="left" w:pos="1590"/>
        </w:tabs>
        <w:autoSpaceDE w:val="0"/>
        <w:autoSpaceDN w:val="0"/>
        <w:adjustRightInd w:val="0"/>
        <w:jc w:val="both"/>
        <w:rPr>
          <w:rFonts w:asciiTheme="minorHAnsi" w:hAnsiTheme="minorHAnsi" w:cstheme="minorHAnsi"/>
          <w:b/>
        </w:rPr>
      </w:pPr>
    </w:p>
    <w:p w14:paraId="4F4525C1" w14:textId="77777777" w:rsidR="00C07467" w:rsidRPr="00E260E7" w:rsidRDefault="00C07467" w:rsidP="00D93276">
      <w:pPr>
        <w:tabs>
          <w:tab w:val="left" w:pos="1590"/>
        </w:tabs>
        <w:autoSpaceDE w:val="0"/>
        <w:autoSpaceDN w:val="0"/>
        <w:adjustRightInd w:val="0"/>
        <w:jc w:val="both"/>
        <w:rPr>
          <w:rFonts w:asciiTheme="minorHAnsi" w:hAnsiTheme="minorHAnsi" w:cstheme="minorHAnsi"/>
          <w:b/>
        </w:rPr>
      </w:pPr>
      <w:r w:rsidRPr="00E260E7">
        <w:rPr>
          <w:rFonts w:asciiTheme="minorHAnsi" w:hAnsiTheme="minorHAnsi" w:cstheme="minorHAnsi"/>
          <w:b/>
        </w:rPr>
        <w:t>LICITAÇÃO CSM-00.953/24</w:t>
      </w:r>
    </w:p>
    <w:p w14:paraId="000DFD7A" w14:textId="54ED3841" w:rsidR="00AF7BC6" w:rsidRDefault="00E260E7" w:rsidP="00D93276">
      <w:pPr>
        <w:tabs>
          <w:tab w:val="left" w:pos="1590"/>
        </w:tabs>
        <w:autoSpaceDE w:val="0"/>
        <w:autoSpaceDN w:val="0"/>
        <w:adjustRightInd w:val="0"/>
        <w:jc w:val="both"/>
        <w:rPr>
          <w:rFonts w:asciiTheme="majorHAnsi" w:hAnsiTheme="majorHAnsi" w:cstheme="majorHAnsi"/>
        </w:rPr>
      </w:pPr>
      <w:r w:rsidRPr="000167F0">
        <w:rPr>
          <w:rFonts w:asciiTheme="majorHAnsi" w:hAnsiTheme="majorHAnsi" w:cstheme="majorHAnsi"/>
        </w:rPr>
        <w:t>Objeto:</w:t>
      </w:r>
      <w:r>
        <w:rPr>
          <w:rFonts w:asciiTheme="majorHAnsi" w:hAnsiTheme="majorHAnsi" w:cstheme="majorHAnsi"/>
        </w:rPr>
        <w:t xml:space="preserve"> </w:t>
      </w:r>
      <w:r w:rsidR="00243ECB" w:rsidRPr="00243ECB">
        <w:rPr>
          <w:rFonts w:asciiTheme="majorHAnsi" w:hAnsiTheme="majorHAnsi" w:cstheme="majorHAnsi"/>
        </w:rPr>
        <w:t xml:space="preserve">Contratação Semi-Integrada para Elaboração do Projeto Executivo e Execução das Obras de Afastamento e Coleta de Esgotos no Município de São Paulo, Bacia TL-15, Baixo Ribeirão Itaquera, </w:t>
      </w:r>
      <w:r w:rsidR="004F1485" w:rsidRPr="00243ECB">
        <w:rPr>
          <w:rFonts w:asciiTheme="majorHAnsi" w:hAnsiTheme="majorHAnsi" w:cstheme="majorHAnsi"/>
        </w:rPr>
        <w:t>vinculadas</w:t>
      </w:r>
      <w:r w:rsidR="00243ECB" w:rsidRPr="00243ECB">
        <w:rPr>
          <w:rFonts w:asciiTheme="majorHAnsi" w:hAnsiTheme="majorHAnsi" w:cstheme="majorHAnsi"/>
        </w:rPr>
        <w:t xml:space="preserve"> às Metas de Performance e Integrantes do Programa De Despoluição Do Rio Tietê – Integra Tietê – Pacote 1A1. Edital para “download” a partir de 29/05/24 - </w:t>
      </w:r>
      <w:hyperlink r:id="rId166" w:history="1">
        <w:r w:rsidRPr="00AD485B">
          <w:rPr>
            <w:rStyle w:val="Hyperlink"/>
            <w:rFonts w:asciiTheme="majorHAnsi" w:hAnsiTheme="majorHAnsi" w:cstheme="majorHAnsi"/>
          </w:rPr>
          <w:t>www.sabesp.com.br</w:t>
        </w:r>
      </w:hyperlink>
      <w:r w:rsidR="00243ECB" w:rsidRPr="00243ECB">
        <w:rPr>
          <w:rFonts w:asciiTheme="majorHAnsi" w:hAnsiTheme="majorHAnsi" w:cstheme="majorHAnsi"/>
        </w:rPr>
        <w:t xml:space="preserve"> no acesso fornecedores - mediante obtenção de senha e credenciamento (condicionante a participação) no acesso Licitações Eletrônicas Cadastro de Fornecedores. Envio das Propostas a partir da 00h00 de 08/08/24 </w:t>
      </w:r>
      <w:r>
        <w:rPr>
          <w:rFonts w:asciiTheme="majorHAnsi" w:hAnsiTheme="majorHAnsi" w:cstheme="majorHAnsi"/>
        </w:rPr>
        <w:t xml:space="preserve">até às 09h00 de 09/08/24 - </w:t>
      </w:r>
      <w:hyperlink r:id="rId167" w:history="1">
        <w:r w:rsidRPr="00AD485B">
          <w:rPr>
            <w:rStyle w:val="Hyperlink"/>
            <w:rFonts w:asciiTheme="majorHAnsi" w:hAnsiTheme="majorHAnsi" w:cstheme="majorHAnsi"/>
          </w:rPr>
          <w:t>www.sabesp.com.br</w:t>
        </w:r>
      </w:hyperlink>
      <w:r w:rsidR="00243ECB" w:rsidRPr="00243ECB">
        <w:rPr>
          <w:rFonts w:asciiTheme="majorHAnsi" w:hAnsiTheme="majorHAnsi" w:cstheme="majorHAnsi"/>
        </w:rPr>
        <w:t xml:space="preserve"> no acesso fornecedores - Licitações Eletrônicas. Às 09h05 ser</w:t>
      </w:r>
      <w:r>
        <w:rPr>
          <w:rFonts w:asciiTheme="majorHAnsi" w:hAnsiTheme="majorHAnsi" w:cstheme="majorHAnsi"/>
        </w:rPr>
        <w:t>á dado início a Sessão Pública.</w:t>
      </w:r>
    </w:p>
    <w:p w14:paraId="727F06D1" w14:textId="77777777" w:rsidR="00E260E7" w:rsidRDefault="00E260E7" w:rsidP="00D93276">
      <w:pPr>
        <w:tabs>
          <w:tab w:val="left" w:pos="1590"/>
        </w:tabs>
        <w:autoSpaceDE w:val="0"/>
        <w:autoSpaceDN w:val="0"/>
        <w:adjustRightInd w:val="0"/>
        <w:jc w:val="both"/>
        <w:rPr>
          <w:rFonts w:asciiTheme="majorHAnsi" w:hAnsiTheme="majorHAnsi" w:cstheme="majorHAnsi"/>
        </w:rPr>
      </w:pPr>
    </w:p>
    <w:p w14:paraId="0E356276" w14:textId="77777777" w:rsidR="00E260E7" w:rsidRDefault="00E260E7" w:rsidP="00D93276">
      <w:pPr>
        <w:tabs>
          <w:tab w:val="left" w:pos="1590"/>
        </w:tabs>
        <w:autoSpaceDE w:val="0"/>
        <w:autoSpaceDN w:val="0"/>
        <w:adjustRightInd w:val="0"/>
        <w:jc w:val="both"/>
        <w:rPr>
          <w:rFonts w:asciiTheme="majorHAnsi" w:hAnsiTheme="majorHAnsi" w:cstheme="majorHAnsi"/>
        </w:rPr>
      </w:pPr>
    </w:p>
    <w:p w14:paraId="310EF6F3" w14:textId="77777777" w:rsidR="00E260E7" w:rsidRPr="00E260E7" w:rsidRDefault="00E260E7" w:rsidP="00D93276">
      <w:pPr>
        <w:tabs>
          <w:tab w:val="left" w:pos="1590"/>
        </w:tabs>
        <w:autoSpaceDE w:val="0"/>
        <w:autoSpaceDN w:val="0"/>
        <w:adjustRightInd w:val="0"/>
        <w:jc w:val="both"/>
        <w:rPr>
          <w:rFonts w:asciiTheme="majorHAnsi" w:hAnsiTheme="majorHAnsi" w:cstheme="majorHAnsi"/>
        </w:rPr>
      </w:pPr>
    </w:p>
    <w:p w14:paraId="236E5326" w14:textId="77777777" w:rsidR="00AF7BC6" w:rsidRDefault="00AF7BC6" w:rsidP="00D93276">
      <w:pPr>
        <w:tabs>
          <w:tab w:val="left" w:pos="1590"/>
        </w:tabs>
        <w:autoSpaceDE w:val="0"/>
        <w:autoSpaceDN w:val="0"/>
        <w:adjustRightInd w:val="0"/>
        <w:jc w:val="both"/>
        <w:rPr>
          <w:rFonts w:asciiTheme="minorHAnsi" w:hAnsiTheme="minorHAnsi" w:cstheme="minorHAnsi"/>
          <w:b/>
        </w:rPr>
      </w:pPr>
    </w:p>
    <w:p w14:paraId="5A7898DE" w14:textId="77777777" w:rsidR="00AF7BC6" w:rsidRDefault="00AF7BC6" w:rsidP="00D93276">
      <w:pPr>
        <w:tabs>
          <w:tab w:val="left" w:pos="1590"/>
        </w:tabs>
        <w:autoSpaceDE w:val="0"/>
        <w:autoSpaceDN w:val="0"/>
        <w:adjustRightInd w:val="0"/>
        <w:jc w:val="both"/>
        <w:rPr>
          <w:rFonts w:asciiTheme="minorHAnsi" w:hAnsiTheme="minorHAnsi" w:cstheme="minorHAnsi"/>
          <w:b/>
        </w:rPr>
      </w:pPr>
    </w:p>
    <w:p w14:paraId="544D748F" w14:textId="77777777" w:rsidR="00D93276" w:rsidRPr="00207436" w:rsidRDefault="00D93276" w:rsidP="008E31D2">
      <w:pPr>
        <w:tabs>
          <w:tab w:val="left" w:pos="3055"/>
        </w:tabs>
        <w:autoSpaceDE w:val="0"/>
        <w:autoSpaceDN w:val="0"/>
        <w:adjustRightInd w:val="0"/>
        <w:rPr>
          <w:rFonts w:asciiTheme="minorHAnsi" w:hAnsiTheme="minorHAnsi" w:cstheme="minorHAnsi"/>
          <w:b/>
        </w:rPr>
      </w:pPr>
    </w:p>
    <w:p w14:paraId="58557E79" w14:textId="77777777" w:rsidR="004B3EDA" w:rsidRPr="00EB73A3" w:rsidRDefault="004B3EDA" w:rsidP="004B3EDA">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shd w:val="clear" w:color="auto" w:fill="D9D9D9" w:themeFill="background1" w:themeFillShade="D9"/>
        </w:rPr>
      </w:pPr>
      <w:r w:rsidRPr="00EB73A3">
        <w:rPr>
          <w:rFonts w:asciiTheme="majorHAnsi" w:hAnsiTheme="majorHAnsi" w:cstheme="majorHAnsi"/>
          <w:b/>
          <w:bCs/>
          <w:i/>
          <w:color w:val="FFFFFF" w:themeColor="background1"/>
          <w:spacing w:val="20"/>
        </w:rPr>
        <w:t>- PARCEIROS INSTITUCIONAIS -</w:t>
      </w:r>
    </w:p>
    <w:p w14:paraId="62E1C6C7" w14:textId="77777777" w:rsidR="004B3EDA" w:rsidRDefault="004B3EDA" w:rsidP="004B3EDA">
      <w:pPr>
        <w:pStyle w:val="SemEspaamento"/>
        <w:jc w:val="both"/>
        <w:rPr>
          <w:rFonts w:asciiTheme="majorHAnsi" w:hAnsiTheme="majorHAnsi" w:cstheme="majorHAnsi"/>
          <w:spacing w:val="10"/>
          <w:sz w:val="8"/>
        </w:rPr>
      </w:pPr>
    </w:p>
    <w:p w14:paraId="54FA5FB6" w14:textId="77777777" w:rsidR="00BF0C02" w:rsidRDefault="00BF0C02" w:rsidP="004B3EDA">
      <w:pPr>
        <w:pStyle w:val="SemEspaamento"/>
        <w:jc w:val="both"/>
        <w:rPr>
          <w:rFonts w:asciiTheme="majorHAnsi" w:hAnsiTheme="majorHAnsi" w:cstheme="majorHAnsi"/>
          <w:spacing w:val="10"/>
          <w:sz w:val="8"/>
        </w:rPr>
      </w:pPr>
    </w:p>
    <w:p w14:paraId="2436A907" w14:textId="77777777" w:rsidR="00BF0C02" w:rsidRPr="004A1A9A" w:rsidRDefault="00BF0C02" w:rsidP="004B3EDA">
      <w:pPr>
        <w:pStyle w:val="SemEspaamento"/>
        <w:jc w:val="both"/>
        <w:rPr>
          <w:rFonts w:asciiTheme="majorHAnsi" w:hAnsiTheme="majorHAnsi" w:cstheme="majorHAnsi"/>
          <w:spacing w:val="10"/>
          <w:sz w:val="8"/>
        </w:rPr>
      </w:pPr>
    </w:p>
    <w:p w14:paraId="0A93A826" w14:textId="77777777" w:rsidR="004B3EDA" w:rsidRPr="00EB73A3"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5752D0F" wp14:editId="3B4E7091">
            <wp:extent cx="6309879" cy="988828"/>
            <wp:effectExtent l="0" t="0" r="0" b="1905"/>
            <wp:docPr id="1012950652" name="Imagem 1" descr="Foto de uma placa&#10;&#10;Descrição gerada automaticamente com confiança baixa">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168"/>
                    </pic:cNvPr>
                    <pic:cNvPicPr/>
                  </pic:nvPicPr>
                  <pic:blipFill>
                    <a:blip r:embed="rId169">
                      <a:extLst>
                        <a:ext uri="{28A0092B-C50C-407E-A947-70E740481C1C}">
                          <a14:useLocalDpi xmlns:a14="http://schemas.microsoft.com/office/drawing/2010/main" val="0"/>
                        </a:ext>
                      </a:extLst>
                    </a:blip>
                    <a:stretch>
                      <a:fillRect/>
                    </a:stretch>
                  </pic:blipFill>
                  <pic:spPr>
                    <a:xfrm>
                      <a:off x="0" y="0"/>
                      <a:ext cx="6436339" cy="1008646"/>
                    </a:xfrm>
                    <a:prstGeom prst="rect">
                      <a:avLst/>
                    </a:prstGeom>
                  </pic:spPr>
                </pic:pic>
              </a:graphicData>
            </a:graphic>
          </wp:inline>
        </w:drawing>
      </w:r>
    </w:p>
    <w:p w14:paraId="7AC5C2D2" w14:textId="77777777" w:rsidR="00626626" w:rsidRPr="004A1A9A" w:rsidRDefault="00626626" w:rsidP="00626626">
      <w:pPr>
        <w:pStyle w:val="SemEspaamento"/>
        <w:rPr>
          <w:rFonts w:asciiTheme="majorHAnsi" w:hAnsiTheme="majorHAnsi" w:cstheme="majorHAnsi"/>
          <w:spacing w:val="10"/>
          <w:sz w:val="6"/>
        </w:rPr>
      </w:pPr>
    </w:p>
    <w:p w14:paraId="5351051F" w14:textId="77777777" w:rsidR="004B3EDA" w:rsidRPr="00EB73A3"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B413587" wp14:editId="1FAF677E">
            <wp:extent cx="6300656" cy="987821"/>
            <wp:effectExtent l="0" t="0" r="5080" b="3175"/>
            <wp:docPr id="1870859374" name="Imagem 3" descr="Uma imagem contendo escavadeira, transporte, caminhão&#10;&#10;Descrição gerada automaticamente">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170"/>
                    </pic:cNvPr>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6551917" cy="1027214"/>
                    </a:xfrm>
                    <a:prstGeom prst="rect">
                      <a:avLst/>
                    </a:prstGeom>
                  </pic:spPr>
                </pic:pic>
              </a:graphicData>
            </a:graphic>
          </wp:inline>
        </w:drawing>
      </w:r>
    </w:p>
    <w:p w14:paraId="1C0FB7D2" w14:textId="77777777" w:rsidR="004B3EDA" w:rsidRPr="00EB73A3" w:rsidRDefault="004B3EDA" w:rsidP="004B3EDA">
      <w:pPr>
        <w:pStyle w:val="SemEspaamento"/>
        <w:jc w:val="both"/>
        <w:rPr>
          <w:rFonts w:asciiTheme="majorHAnsi" w:hAnsiTheme="majorHAnsi" w:cstheme="majorHAnsi"/>
          <w:spacing w:val="10"/>
        </w:rPr>
      </w:pPr>
    </w:p>
    <w:p w14:paraId="220BB84D" w14:textId="77777777" w:rsidR="004B3EDA" w:rsidRPr="00EB73A3" w:rsidRDefault="004B3EDA" w:rsidP="004B3EDA">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shd w:val="clear" w:color="auto" w:fill="D9D9D9" w:themeFill="background1" w:themeFillShade="D9"/>
        </w:rPr>
      </w:pPr>
      <w:r w:rsidRPr="00EB73A3">
        <w:rPr>
          <w:rFonts w:asciiTheme="majorHAnsi" w:hAnsiTheme="majorHAnsi" w:cstheme="majorHAnsi"/>
          <w:b/>
          <w:bCs/>
          <w:i/>
          <w:color w:val="FFFFFF" w:themeColor="background1"/>
          <w:spacing w:val="20"/>
        </w:rPr>
        <w:t>- PUBLICIDADE -</w:t>
      </w:r>
    </w:p>
    <w:p w14:paraId="36AA209D" w14:textId="77777777" w:rsidR="004B3EDA" w:rsidRPr="004A1A9A" w:rsidRDefault="004B3EDA" w:rsidP="004B3EDA">
      <w:pPr>
        <w:pStyle w:val="SemEspaamento"/>
        <w:jc w:val="both"/>
        <w:rPr>
          <w:rFonts w:asciiTheme="majorHAnsi" w:hAnsiTheme="majorHAnsi" w:cstheme="majorHAnsi"/>
          <w:spacing w:val="10"/>
          <w:sz w:val="8"/>
        </w:rPr>
      </w:pPr>
    </w:p>
    <w:p w14:paraId="749DEC4A" w14:textId="6A13E9FC" w:rsidR="009C0E7A" w:rsidRDefault="004B3EDA" w:rsidP="00C40C1D">
      <w:pPr>
        <w:pStyle w:val="SemEspaamento"/>
        <w:jc w:val="right"/>
        <w:rPr>
          <w:rFonts w:asciiTheme="majorHAnsi" w:eastAsia="Times New Roman" w:hAnsiTheme="majorHAnsi" w:cstheme="majorHAnsi"/>
          <w:color w:val="212529"/>
          <w:spacing w:val="14"/>
        </w:rPr>
      </w:pPr>
      <w:r w:rsidRPr="00EB73A3">
        <w:rPr>
          <w:rFonts w:asciiTheme="majorHAnsi" w:hAnsiTheme="majorHAnsi" w:cstheme="majorHAnsi"/>
          <w:noProof/>
        </w:rPr>
        <w:drawing>
          <wp:inline distT="0" distB="0" distL="0" distR="0" wp14:anchorId="27221262" wp14:editId="612809A0">
            <wp:extent cx="5553075" cy="870615"/>
            <wp:effectExtent l="0" t="0" r="0" b="5715"/>
            <wp:docPr id="3" name="Imagem 3" descr="Interface gráfica do usuário&#10;&#10;Descrição gerada automaticamente com confiança média">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média">
                      <a:hlinkClick r:id="rId172"/>
                    </pic:cNvPr>
                    <pic:cNvPicPr/>
                  </pic:nvPicPr>
                  <pic:blipFill>
                    <a:blip r:embed="rId173">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p w14:paraId="0AC4CC59" w14:textId="77777777" w:rsidR="009C0E7A" w:rsidRPr="009C0E7A" w:rsidRDefault="009C0E7A" w:rsidP="009C0E7A"/>
    <w:p w14:paraId="19045AAA" w14:textId="3AE0261C" w:rsidR="009C0E7A" w:rsidRDefault="009C0E7A" w:rsidP="009C0E7A"/>
    <w:p w14:paraId="4422C75B" w14:textId="0546B6F8" w:rsidR="00462915" w:rsidRPr="009C0E7A" w:rsidRDefault="009C0E7A" w:rsidP="009C0E7A">
      <w:pPr>
        <w:tabs>
          <w:tab w:val="left" w:pos="6073"/>
        </w:tabs>
      </w:pPr>
      <w:r>
        <w:tab/>
      </w:r>
    </w:p>
    <w:sectPr w:rsidR="00462915" w:rsidRPr="009C0E7A" w:rsidSect="00446002">
      <w:headerReference w:type="default" r:id="rId174"/>
      <w:footerReference w:type="default" r:id="rId175"/>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5F1FE4" w14:textId="77777777" w:rsidR="008400F1" w:rsidRDefault="008400F1">
      <w:r>
        <w:separator/>
      </w:r>
    </w:p>
  </w:endnote>
  <w:endnote w:type="continuationSeparator" w:id="0">
    <w:p w14:paraId="7FCA03C6" w14:textId="77777777" w:rsidR="008400F1" w:rsidRDefault="00840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8400F1" w:rsidRPr="00FE1850" w:rsidRDefault="008400F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400F1" w:rsidRDefault="008400F1"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8400F1" w:rsidRPr="001042F4" w:rsidRDefault="008400F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400F1" w14:paraId="15E73B0D" w14:textId="77777777" w:rsidTr="001042F4">
      <w:tc>
        <w:tcPr>
          <w:tcW w:w="2977" w:type="dxa"/>
          <w:shd w:val="clear" w:color="auto" w:fill="F2F2F2" w:themeFill="background1" w:themeFillShade="F2"/>
          <w:vAlign w:val="center"/>
        </w:tcPr>
        <w:p w14:paraId="179090BD" w14:textId="77777777" w:rsidR="008400F1" w:rsidRDefault="008400F1" w:rsidP="001042F4">
          <w:pPr>
            <w:jc w:val="center"/>
            <w:rPr>
              <w:rFonts w:ascii="Arial" w:hAnsi="Arial" w:cs="Arial"/>
              <w:sz w:val="16"/>
            </w:rPr>
          </w:pPr>
        </w:p>
      </w:tc>
      <w:tc>
        <w:tcPr>
          <w:tcW w:w="1418" w:type="dxa"/>
          <w:shd w:val="clear" w:color="auto" w:fill="F2F2F2" w:themeFill="background1" w:themeFillShade="F2"/>
        </w:tcPr>
        <w:p w14:paraId="200D52FE" w14:textId="77777777" w:rsidR="008400F1" w:rsidRPr="001042F4" w:rsidRDefault="008400F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400F1" w:rsidRDefault="008400F1"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400F1" w:rsidRDefault="008400F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400F1" w:rsidRDefault="008400F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400F1" w:rsidRDefault="008400F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400F1" w:rsidRDefault="008400F1" w:rsidP="001042F4">
          <w:pPr>
            <w:jc w:val="center"/>
            <w:rPr>
              <w:rFonts w:ascii="Arial" w:hAnsi="Arial" w:cs="Arial"/>
              <w:sz w:val="16"/>
            </w:rPr>
          </w:pPr>
        </w:p>
      </w:tc>
    </w:tr>
  </w:tbl>
  <w:p w14:paraId="62D11665" w14:textId="77777777" w:rsidR="008400F1" w:rsidRPr="18102E9A" w:rsidRDefault="008400F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97E4A7" w14:textId="77777777" w:rsidR="008400F1" w:rsidRDefault="008400F1">
      <w:r>
        <w:separator/>
      </w:r>
    </w:p>
  </w:footnote>
  <w:footnote w:type="continuationSeparator" w:id="0">
    <w:p w14:paraId="59B5FC89" w14:textId="77777777" w:rsidR="008400F1" w:rsidRDefault="008400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60AFC0F1" w:rsidR="008400F1" w:rsidRDefault="008400F1" w:rsidP="20C86550">
    <w:pPr>
      <w:pStyle w:val="Cabealho"/>
    </w:pPr>
    <w:r>
      <w:rPr>
        <w:noProof/>
      </w:rPr>
      <w:drawing>
        <wp:anchor distT="0" distB="0" distL="114300" distR="114300" simplePos="0" relativeHeight="251658752" behindDoc="1" locked="0" layoutInCell="1" allowOverlap="1" wp14:anchorId="5E7B983D" wp14:editId="21AFA72F">
          <wp:simplePos x="0" y="0"/>
          <wp:positionH relativeFrom="margin">
            <wp:align>right</wp:align>
          </wp:positionH>
          <wp:positionV relativeFrom="paragraph">
            <wp:posOffset>767</wp:posOffset>
          </wp:positionV>
          <wp:extent cx="6832121" cy="1056548"/>
          <wp:effectExtent l="0" t="0" r="0" b="0"/>
          <wp:wrapNone/>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2121" cy="1056548"/>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57728" behindDoc="0" locked="0" layoutInCell="1" allowOverlap="1" wp14:anchorId="2EA080D8" wp14:editId="17DF84CF">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C8C472A" w:rsidR="008400F1" w:rsidRDefault="008400F1" w:rsidP="007C304A">
                          <w:pPr>
                            <w:rPr>
                              <w:rStyle w:val="Nmerodepgina"/>
                              <w:rFonts w:ascii="Arial" w:hAnsi="Arial" w:cs="Arial"/>
                              <w:b/>
                              <w:color w:val="FFFFFF"/>
                              <w:sz w:val="18"/>
                              <w:szCs w:val="18"/>
                            </w:rPr>
                          </w:pPr>
                          <w:r>
                            <w:rPr>
                              <w:rFonts w:ascii="Arial" w:hAnsi="Arial" w:cs="Arial"/>
                              <w:b/>
                              <w:bCs/>
                              <w:iCs/>
                              <w:caps/>
                              <w:color w:val="FFFFFF"/>
                              <w:sz w:val="18"/>
                              <w:szCs w:val="18"/>
                            </w:rPr>
                            <w:t>29/05/2024 - EdiçÃo nº 94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933AD">
                            <w:rPr>
                              <w:rStyle w:val="Nmerodepgina"/>
                              <w:rFonts w:ascii="Arial" w:hAnsi="Arial" w:cs="Arial"/>
                              <w:b/>
                              <w:noProof/>
                              <w:color w:val="FFFFFF"/>
                              <w:sz w:val="18"/>
                              <w:szCs w:val="18"/>
                            </w:rPr>
                            <w:t>7</w:t>
                          </w:r>
                          <w:r>
                            <w:rPr>
                              <w:rStyle w:val="Nmerodepgina"/>
                              <w:rFonts w:ascii="Arial" w:hAnsi="Arial" w:cs="Arial"/>
                              <w:b/>
                              <w:color w:val="FFFFFF"/>
                              <w:sz w:val="18"/>
                              <w:szCs w:val="18"/>
                            </w:rPr>
                            <w:fldChar w:fldCharType="end"/>
                          </w:r>
                          <w:r w:rsidR="005933AD">
                            <w:rPr>
                              <w:rStyle w:val="Nmerodepgina"/>
                              <w:rFonts w:ascii="Arial" w:hAnsi="Arial" w:cs="Arial"/>
                              <w:b/>
                              <w:color w:val="FFFFFF"/>
                              <w:sz w:val="18"/>
                              <w:szCs w:val="18"/>
                            </w:rPr>
                            <w:t>/19</w:t>
                          </w:r>
                        </w:p>
                        <w:p w14:paraId="486FDEBC" w14:textId="77777777" w:rsidR="008400F1" w:rsidRPr="20774586" w:rsidRDefault="008400F1" w:rsidP="007C304A">
                          <w:pPr>
                            <w:rPr>
                              <w:rFonts w:ascii="Arial" w:hAnsi="Arial" w:cs="Arial"/>
                              <w:b/>
                              <w:color w:val="FFFFF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C8C472A" w:rsidR="008400F1" w:rsidRDefault="008400F1" w:rsidP="007C304A">
                    <w:pPr>
                      <w:rPr>
                        <w:rStyle w:val="Nmerodepgina"/>
                        <w:rFonts w:ascii="Arial" w:hAnsi="Arial" w:cs="Arial"/>
                        <w:b/>
                        <w:color w:val="FFFFFF"/>
                        <w:sz w:val="18"/>
                        <w:szCs w:val="18"/>
                      </w:rPr>
                    </w:pPr>
                    <w:r>
                      <w:rPr>
                        <w:rFonts w:ascii="Arial" w:hAnsi="Arial" w:cs="Arial"/>
                        <w:b/>
                        <w:bCs/>
                        <w:iCs/>
                        <w:caps/>
                        <w:color w:val="FFFFFF"/>
                        <w:sz w:val="18"/>
                        <w:szCs w:val="18"/>
                      </w:rPr>
                      <w:t>29/05/2024 - EdiçÃo nº 94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933AD">
                      <w:rPr>
                        <w:rStyle w:val="Nmerodepgina"/>
                        <w:rFonts w:ascii="Arial" w:hAnsi="Arial" w:cs="Arial"/>
                        <w:b/>
                        <w:noProof/>
                        <w:color w:val="FFFFFF"/>
                        <w:sz w:val="18"/>
                        <w:szCs w:val="18"/>
                      </w:rPr>
                      <w:t>7</w:t>
                    </w:r>
                    <w:r>
                      <w:rPr>
                        <w:rStyle w:val="Nmerodepgina"/>
                        <w:rFonts w:ascii="Arial" w:hAnsi="Arial" w:cs="Arial"/>
                        <w:b/>
                        <w:color w:val="FFFFFF"/>
                        <w:sz w:val="18"/>
                        <w:szCs w:val="18"/>
                      </w:rPr>
                      <w:fldChar w:fldCharType="end"/>
                    </w:r>
                    <w:r w:rsidR="005933AD">
                      <w:rPr>
                        <w:rStyle w:val="Nmerodepgina"/>
                        <w:rFonts w:ascii="Arial" w:hAnsi="Arial" w:cs="Arial"/>
                        <w:b/>
                        <w:color w:val="FFFFFF"/>
                        <w:sz w:val="18"/>
                        <w:szCs w:val="18"/>
                      </w:rPr>
                      <w:t>/19</w:t>
                    </w:r>
                  </w:p>
                  <w:p w14:paraId="486FDEBC" w14:textId="77777777" w:rsidR="008400F1" w:rsidRPr="20774586" w:rsidRDefault="008400F1" w:rsidP="007C304A">
                    <w:pPr>
                      <w:rPr>
                        <w:rFonts w:ascii="Arial" w:hAnsi="Arial" w:cs="Arial"/>
                        <w:b/>
                        <w:color w:val="FFFFFF"/>
                        <w:sz w:val="18"/>
                        <w:szCs w:val="18"/>
                      </w:rPr>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3"/>
  </w:num>
  <w:num w:numId="4">
    <w:abstractNumId w:val="18"/>
  </w:num>
  <w:num w:numId="5">
    <w:abstractNumId w:val="13"/>
  </w:num>
  <w:num w:numId="6">
    <w:abstractNumId w:val="13"/>
  </w:num>
  <w:num w:numId="7">
    <w:abstractNumId w:val="23"/>
  </w:num>
  <w:num w:numId="8">
    <w:abstractNumId w:val="15"/>
  </w:num>
  <w:num w:numId="9">
    <w:abstractNumId w:val="27"/>
  </w:num>
  <w:num w:numId="10">
    <w:abstractNumId w:val="48"/>
  </w:num>
  <w:num w:numId="11">
    <w:abstractNumId w:val="44"/>
  </w:num>
  <w:num w:numId="12">
    <w:abstractNumId w:val="20"/>
  </w:num>
  <w:num w:numId="13">
    <w:abstractNumId w:val="36"/>
  </w:num>
  <w:num w:numId="14">
    <w:abstractNumId w:val="40"/>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5"/>
  </w:num>
  <w:num w:numId="25">
    <w:abstractNumId w:val="22"/>
  </w:num>
  <w:num w:numId="26">
    <w:abstractNumId w:val="35"/>
  </w:num>
  <w:num w:numId="27">
    <w:abstractNumId w:val="16"/>
  </w:num>
  <w:num w:numId="28">
    <w:abstractNumId w:val="30"/>
  </w:num>
  <w:num w:numId="29">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3B"/>
    <w:rsid w:val="00003E72"/>
    <w:rsid w:val="00003E96"/>
    <w:rsid w:val="00003ED1"/>
    <w:rsid w:val="00003F14"/>
    <w:rsid w:val="00003F15"/>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3E7"/>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C"/>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23C"/>
    <w:rsid w:val="00046256"/>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60"/>
    <w:rsid w:val="00047280"/>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4C"/>
    <w:rsid w:val="00060C63"/>
    <w:rsid w:val="00060C77"/>
    <w:rsid w:val="00060C7F"/>
    <w:rsid w:val="00060CD6"/>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84"/>
    <w:rsid w:val="000751E6"/>
    <w:rsid w:val="000751F0"/>
    <w:rsid w:val="00075287"/>
    <w:rsid w:val="0007529A"/>
    <w:rsid w:val="00075356"/>
    <w:rsid w:val="0007535E"/>
    <w:rsid w:val="000753F2"/>
    <w:rsid w:val="0007541E"/>
    <w:rsid w:val="00075479"/>
    <w:rsid w:val="000754C9"/>
    <w:rsid w:val="00075581"/>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65"/>
    <w:rsid w:val="000853C2"/>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A"/>
    <w:rsid w:val="0009294D"/>
    <w:rsid w:val="0009297F"/>
    <w:rsid w:val="000929B2"/>
    <w:rsid w:val="000929FC"/>
    <w:rsid w:val="00092A2E"/>
    <w:rsid w:val="00092AF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2B"/>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B5"/>
    <w:rsid w:val="000958D0"/>
    <w:rsid w:val="000958FB"/>
    <w:rsid w:val="0009595F"/>
    <w:rsid w:val="00095960"/>
    <w:rsid w:val="000959B0"/>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C1C"/>
    <w:rsid w:val="000A4C25"/>
    <w:rsid w:val="000A4C46"/>
    <w:rsid w:val="000A4C73"/>
    <w:rsid w:val="000A4CA4"/>
    <w:rsid w:val="000A4CE6"/>
    <w:rsid w:val="000A4D24"/>
    <w:rsid w:val="000A4D76"/>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4E"/>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4E"/>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6F"/>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A4"/>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5C0"/>
    <w:rsid w:val="00100675"/>
    <w:rsid w:val="0010068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2C"/>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DA"/>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96"/>
    <w:rsid w:val="00124BB2"/>
    <w:rsid w:val="00124C5D"/>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3F7"/>
    <w:rsid w:val="00146457"/>
    <w:rsid w:val="0014645D"/>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61"/>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1D"/>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5008"/>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2B"/>
    <w:rsid w:val="001C3760"/>
    <w:rsid w:val="001C3874"/>
    <w:rsid w:val="001C3881"/>
    <w:rsid w:val="001C3887"/>
    <w:rsid w:val="001C3925"/>
    <w:rsid w:val="001C3979"/>
    <w:rsid w:val="001C3991"/>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0F8"/>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10"/>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5"/>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3B"/>
    <w:rsid w:val="00253393"/>
    <w:rsid w:val="0025339D"/>
    <w:rsid w:val="002533D4"/>
    <w:rsid w:val="002533F8"/>
    <w:rsid w:val="0025345C"/>
    <w:rsid w:val="002534F1"/>
    <w:rsid w:val="00253612"/>
    <w:rsid w:val="0025366A"/>
    <w:rsid w:val="002536DD"/>
    <w:rsid w:val="002536E6"/>
    <w:rsid w:val="002536F2"/>
    <w:rsid w:val="0025371B"/>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8F"/>
    <w:rsid w:val="00273597"/>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7D"/>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E8"/>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824"/>
    <w:rsid w:val="002C0828"/>
    <w:rsid w:val="002C083D"/>
    <w:rsid w:val="002C0869"/>
    <w:rsid w:val="002C090D"/>
    <w:rsid w:val="002C098F"/>
    <w:rsid w:val="002C09C7"/>
    <w:rsid w:val="002C09DB"/>
    <w:rsid w:val="002C0A2D"/>
    <w:rsid w:val="002C0A3E"/>
    <w:rsid w:val="002C0B00"/>
    <w:rsid w:val="002C0B34"/>
    <w:rsid w:val="002C0BFB"/>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6B"/>
    <w:rsid w:val="00301271"/>
    <w:rsid w:val="0030131B"/>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77"/>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CE"/>
    <w:rsid w:val="00310FE3"/>
    <w:rsid w:val="00311052"/>
    <w:rsid w:val="003110A7"/>
    <w:rsid w:val="003110BC"/>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D6"/>
    <w:rsid w:val="00314DFD"/>
    <w:rsid w:val="00314E0F"/>
    <w:rsid w:val="00314E4F"/>
    <w:rsid w:val="00314E5B"/>
    <w:rsid w:val="00314E5E"/>
    <w:rsid w:val="00314F27"/>
    <w:rsid w:val="00314F8C"/>
    <w:rsid w:val="00314FA7"/>
    <w:rsid w:val="00314FD9"/>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BD"/>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9E"/>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05B"/>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21"/>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400D"/>
    <w:rsid w:val="003440A7"/>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3C"/>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90"/>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0B"/>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6F31"/>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4C"/>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43"/>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4A6"/>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22"/>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6F"/>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35"/>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01"/>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48"/>
    <w:rsid w:val="0041284D"/>
    <w:rsid w:val="0041295B"/>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0E8"/>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2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6A"/>
    <w:rsid w:val="0045546F"/>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2F"/>
    <w:rsid w:val="0048323D"/>
    <w:rsid w:val="004832A7"/>
    <w:rsid w:val="0048336F"/>
    <w:rsid w:val="004833D0"/>
    <w:rsid w:val="004833D2"/>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10"/>
    <w:rsid w:val="00491AC7"/>
    <w:rsid w:val="00491ACB"/>
    <w:rsid w:val="00491AED"/>
    <w:rsid w:val="00491B18"/>
    <w:rsid w:val="00491C24"/>
    <w:rsid w:val="00491C7C"/>
    <w:rsid w:val="00491D2B"/>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9A"/>
    <w:rsid w:val="004A1ADE"/>
    <w:rsid w:val="004A1B01"/>
    <w:rsid w:val="004A1B4D"/>
    <w:rsid w:val="004A1B80"/>
    <w:rsid w:val="004A1B93"/>
    <w:rsid w:val="004A1C4E"/>
    <w:rsid w:val="004A1C5A"/>
    <w:rsid w:val="004A1CB9"/>
    <w:rsid w:val="004A1CD5"/>
    <w:rsid w:val="004A1CEA"/>
    <w:rsid w:val="004A1D1E"/>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1D"/>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AF1"/>
    <w:rsid w:val="004C6B73"/>
    <w:rsid w:val="004C6C27"/>
    <w:rsid w:val="004C6C85"/>
    <w:rsid w:val="004C6E0C"/>
    <w:rsid w:val="004C6EEB"/>
    <w:rsid w:val="004C706C"/>
    <w:rsid w:val="004C70CB"/>
    <w:rsid w:val="004C7155"/>
    <w:rsid w:val="004C71BA"/>
    <w:rsid w:val="004C7213"/>
    <w:rsid w:val="004C721B"/>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343"/>
    <w:rsid w:val="004D3360"/>
    <w:rsid w:val="004D33C7"/>
    <w:rsid w:val="004D347D"/>
    <w:rsid w:val="004D34A5"/>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19"/>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44"/>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9F8"/>
    <w:rsid w:val="00520A29"/>
    <w:rsid w:val="00520A5C"/>
    <w:rsid w:val="00520B10"/>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C6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9A"/>
    <w:rsid w:val="00543EB9"/>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44"/>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8ED"/>
    <w:rsid w:val="0057099E"/>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7D8"/>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E70"/>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90"/>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77"/>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B5"/>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7E"/>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93C"/>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BF1"/>
    <w:rsid w:val="00613C0D"/>
    <w:rsid w:val="00613C8C"/>
    <w:rsid w:val="00613CB7"/>
    <w:rsid w:val="00613CC4"/>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7C0"/>
    <w:rsid w:val="006328A9"/>
    <w:rsid w:val="006328AB"/>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5A"/>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40"/>
    <w:rsid w:val="00675E55"/>
    <w:rsid w:val="00675E78"/>
    <w:rsid w:val="00675E8F"/>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BE5"/>
    <w:rsid w:val="00694BE8"/>
    <w:rsid w:val="00694C57"/>
    <w:rsid w:val="00694C78"/>
    <w:rsid w:val="00694C93"/>
    <w:rsid w:val="00694CA7"/>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1B2"/>
    <w:rsid w:val="006A327F"/>
    <w:rsid w:val="006A32D0"/>
    <w:rsid w:val="006A32D9"/>
    <w:rsid w:val="006A32DE"/>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0D1"/>
    <w:rsid w:val="006B711E"/>
    <w:rsid w:val="006B71E0"/>
    <w:rsid w:val="006B72EC"/>
    <w:rsid w:val="006B7369"/>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FB"/>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3E5"/>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E1"/>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A60"/>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CEF"/>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8"/>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4C"/>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1028"/>
    <w:rsid w:val="007B105C"/>
    <w:rsid w:val="007B1086"/>
    <w:rsid w:val="007B1114"/>
    <w:rsid w:val="007B1265"/>
    <w:rsid w:val="007B1292"/>
    <w:rsid w:val="007B1385"/>
    <w:rsid w:val="007B1397"/>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ED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D4"/>
    <w:rsid w:val="007C0A0D"/>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20"/>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9A"/>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64"/>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67E"/>
    <w:rsid w:val="0085671C"/>
    <w:rsid w:val="00856781"/>
    <w:rsid w:val="008567E6"/>
    <w:rsid w:val="00856806"/>
    <w:rsid w:val="00856881"/>
    <w:rsid w:val="008568CC"/>
    <w:rsid w:val="008568D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20"/>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4E"/>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64"/>
    <w:rsid w:val="008B1D96"/>
    <w:rsid w:val="008B1DEC"/>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4FE"/>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6D"/>
    <w:rsid w:val="00905CF3"/>
    <w:rsid w:val="00905D41"/>
    <w:rsid w:val="00905D8B"/>
    <w:rsid w:val="00905E25"/>
    <w:rsid w:val="00905ED3"/>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086"/>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A66"/>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9E"/>
    <w:rsid w:val="00963EB3"/>
    <w:rsid w:val="00963F44"/>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67"/>
    <w:rsid w:val="00997C41"/>
    <w:rsid w:val="00997C4F"/>
    <w:rsid w:val="00997C60"/>
    <w:rsid w:val="00997C7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E9E"/>
    <w:rsid w:val="009A3EB2"/>
    <w:rsid w:val="009A3ED2"/>
    <w:rsid w:val="009A3F26"/>
    <w:rsid w:val="009A3F61"/>
    <w:rsid w:val="009A3FF3"/>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65"/>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6D"/>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2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8D"/>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50"/>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7"/>
    <w:rsid w:val="00A26B69"/>
    <w:rsid w:val="00A26BE1"/>
    <w:rsid w:val="00A26C1B"/>
    <w:rsid w:val="00A26C46"/>
    <w:rsid w:val="00A26C72"/>
    <w:rsid w:val="00A26C89"/>
    <w:rsid w:val="00A26D83"/>
    <w:rsid w:val="00A26E25"/>
    <w:rsid w:val="00A26E49"/>
    <w:rsid w:val="00A26F28"/>
    <w:rsid w:val="00A26F29"/>
    <w:rsid w:val="00A270DE"/>
    <w:rsid w:val="00A2711E"/>
    <w:rsid w:val="00A27120"/>
    <w:rsid w:val="00A271AF"/>
    <w:rsid w:val="00A271BA"/>
    <w:rsid w:val="00A27201"/>
    <w:rsid w:val="00A2720D"/>
    <w:rsid w:val="00A2723D"/>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3D"/>
    <w:rsid w:val="00A27C6D"/>
    <w:rsid w:val="00A27DAC"/>
    <w:rsid w:val="00A27DDB"/>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D1"/>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A66"/>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D5"/>
    <w:rsid w:val="00B00170"/>
    <w:rsid w:val="00B002CC"/>
    <w:rsid w:val="00B00415"/>
    <w:rsid w:val="00B00468"/>
    <w:rsid w:val="00B00493"/>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0"/>
    <w:rsid w:val="00B0290C"/>
    <w:rsid w:val="00B02962"/>
    <w:rsid w:val="00B02964"/>
    <w:rsid w:val="00B029CA"/>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700"/>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CEB"/>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48C"/>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BA"/>
    <w:rsid w:val="00B42BFD"/>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AF"/>
    <w:rsid w:val="00B51CD8"/>
    <w:rsid w:val="00B51CE0"/>
    <w:rsid w:val="00B51D07"/>
    <w:rsid w:val="00B51D0C"/>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B8"/>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93"/>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37"/>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00"/>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47"/>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458"/>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B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855"/>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0E"/>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19"/>
    <w:rsid w:val="00BE50EF"/>
    <w:rsid w:val="00BE50F7"/>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96"/>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1D8"/>
    <w:rsid w:val="00C22218"/>
    <w:rsid w:val="00C2226A"/>
    <w:rsid w:val="00C22272"/>
    <w:rsid w:val="00C222FB"/>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CE"/>
    <w:rsid w:val="00C40BD4"/>
    <w:rsid w:val="00C40C1D"/>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BD"/>
    <w:rsid w:val="00CB1939"/>
    <w:rsid w:val="00CB194B"/>
    <w:rsid w:val="00CB19A8"/>
    <w:rsid w:val="00CB19AB"/>
    <w:rsid w:val="00CB19C3"/>
    <w:rsid w:val="00CB19DA"/>
    <w:rsid w:val="00CB1A31"/>
    <w:rsid w:val="00CB1A76"/>
    <w:rsid w:val="00CB1A98"/>
    <w:rsid w:val="00CB1ADA"/>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30"/>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77E"/>
    <w:rsid w:val="00CD17D6"/>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2B"/>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01"/>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A"/>
    <w:rsid w:val="00D25D79"/>
    <w:rsid w:val="00D25D85"/>
    <w:rsid w:val="00D25D9B"/>
    <w:rsid w:val="00D25DCB"/>
    <w:rsid w:val="00D25E35"/>
    <w:rsid w:val="00D25E3B"/>
    <w:rsid w:val="00D25E8A"/>
    <w:rsid w:val="00D25EF6"/>
    <w:rsid w:val="00D25EF8"/>
    <w:rsid w:val="00D25FCA"/>
    <w:rsid w:val="00D26028"/>
    <w:rsid w:val="00D26031"/>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28"/>
    <w:rsid w:val="00D5703E"/>
    <w:rsid w:val="00D570B4"/>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39"/>
    <w:rsid w:val="00D8656B"/>
    <w:rsid w:val="00D865D2"/>
    <w:rsid w:val="00D8661B"/>
    <w:rsid w:val="00D8666C"/>
    <w:rsid w:val="00D86681"/>
    <w:rsid w:val="00D866F7"/>
    <w:rsid w:val="00D8670D"/>
    <w:rsid w:val="00D8675A"/>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8"/>
    <w:rsid w:val="00DA649F"/>
    <w:rsid w:val="00DA6507"/>
    <w:rsid w:val="00DA65E1"/>
    <w:rsid w:val="00DA666A"/>
    <w:rsid w:val="00DA6703"/>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45"/>
    <w:rsid w:val="00DB2B68"/>
    <w:rsid w:val="00DB2BA6"/>
    <w:rsid w:val="00DB2CD7"/>
    <w:rsid w:val="00DB2D81"/>
    <w:rsid w:val="00DB2D8B"/>
    <w:rsid w:val="00DB2D8D"/>
    <w:rsid w:val="00DB2DF6"/>
    <w:rsid w:val="00DB2E02"/>
    <w:rsid w:val="00DB2E6F"/>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16"/>
    <w:rsid w:val="00DB3A2F"/>
    <w:rsid w:val="00DB3A42"/>
    <w:rsid w:val="00DB3B94"/>
    <w:rsid w:val="00DB3C3C"/>
    <w:rsid w:val="00DB3C5A"/>
    <w:rsid w:val="00DB3CA0"/>
    <w:rsid w:val="00DB3CC8"/>
    <w:rsid w:val="00DB3CEE"/>
    <w:rsid w:val="00DB3D42"/>
    <w:rsid w:val="00DB3D6F"/>
    <w:rsid w:val="00DB3D96"/>
    <w:rsid w:val="00DB3DD2"/>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30"/>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71"/>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AE"/>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A"/>
    <w:rsid w:val="00DE497C"/>
    <w:rsid w:val="00DE4981"/>
    <w:rsid w:val="00DE4A7E"/>
    <w:rsid w:val="00DE4ADD"/>
    <w:rsid w:val="00DE4AF5"/>
    <w:rsid w:val="00DE4B9B"/>
    <w:rsid w:val="00DE4BD6"/>
    <w:rsid w:val="00DE4C41"/>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960"/>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3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0E7"/>
    <w:rsid w:val="00E2614C"/>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76"/>
    <w:rsid w:val="00E344F7"/>
    <w:rsid w:val="00E3453E"/>
    <w:rsid w:val="00E345CF"/>
    <w:rsid w:val="00E346E7"/>
    <w:rsid w:val="00E347B2"/>
    <w:rsid w:val="00E34808"/>
    <w:rsid w:val="00E3483E"/>
    <w:rsid w:val="00E34957"/>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29"/>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5F1"/>
    <w:rsid w:val="00E6367B"/>
    <w:rsid w:val="00E636FA"/>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12B"/>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180"/>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6D8"/>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DCB"/>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7A"/>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50"/>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3E0"/>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3B"/>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8C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5CE"/>
    <w:rsid w:val="00F8764C"/>
    <w:rsid w:val="00F8768F"/>
    <w:rsid w:val="00F876E4"/>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AF"/>
    <w:rsid w:val="00FA4763"/>
    <w:rsid w:val="00FA4853"/>
    <w:rsid w:val="00FA4878"/>
    <w:rsid w:val="00FA48F9"/>
    <w:rsid w:val="00FA4958"/>
    <w:rsid w:val="00FA4A19"/>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040"/>
    <w:rsid w:val="00FA6107"/>
    <w:rsid w:val="00FA6130"/>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C6F"/>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9A5"/>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D8"/>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F33"/>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UnresolvedMention">
    <w:name w:val="Unresolved Mention"/>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1815876446">
          <w:marLeft w:val="0"/>
          <w:marRight w:val="0"/>
          <w:marTop w:val="0"/>
          <w:marBottom w:val="0"/>
          <w:divBdr>
            <w:top w:val="none" w:sz="0" w:space="0" w:color="auto"/>
            <w:left w:val="none" w:sz="0" w:space="0" w:color="auto"/>
            <w:bottom w:val="none" w:sz="0" w:space="0" w:color="auto"/>
            <w:right w:val="none" w:sz="0" w:space="0" w:color="auto"/>
          </w:divBdr>
        </w:div>
        <w:div w:id="44231231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0243444">
          <w:marLeft w:val="0"/>
          <w:marRight w:val="0"/>
          <w:marTop w:val="0"/>
          <w:marBottom w:val="0"/>
          <w:divBdr>
            <w:top w:val="none" w:sz="0" w:space="0" w:color="auto"/>
            <w:left w:val="none" w:sz="0" w:space="0" w:color="auto"/>
            <w:bottom w:val="none" w:sz="0" w:space="0" w:color="auto"/>
            <w:right w:val="none" w:sz="0" w:space="0" w:color="auto"/>
          </w:divBdr>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1977373227">
          <w:marLeft w:val="0"/>
          <w:marRight w:val="0"/>
          <w:marTop w:val="0"/>
          <w:marBottom w:val="0"/>
          <w:divBdr>
            <w:top w:val="none" w:sz="0" w:space="0" w:color="auto"/>
            <w:left w:val="none" w:sz="0" w:space="0" w:color="auto"/>
            <w:bottom w:val="none" w:sz="0" w:space="0" w:color="auto"/>
            <w:right w:val="none" w:sz="0" w:space="0" w:color="auto"/>
          </w:divBdr>
        </w:div>
        <w:div w:id="318965148">
          <w:marLeft w:val="0"/>
          <w:marRight w:val="0"/>
          <w:marTop w:val="0"/>
          <w:marBottom w:val="0"/>
          <w:divBdr>
            <w:top w:val="none" w:sz="0" w:space="0" w:color="auto"/>
            <w:left w:val="none" w:sz="0" w:space="0" w:color="auto"/>
            <w:bottom w:val="none" w:sz="0" w:space="0" w:color="auto"/>
            <w:right w:val="none" w:sz="0" w:space="0" w:color="auto"/>
          </w:divBdr>
          <w:divsChild>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439">
              <w:marLeft w:val="0"/>
              <w:marRight w:val="0"/>
              <w:marTop w:val="0"/>
              <w:marBottom w:val="0"/>
              <w:divBdr>
                <w:top w:val="none" w:sz="0" w:space="0" w:color="auto"/>
                <w:left w:val="none" w:sz="0" w:space="0" w:color="auto"/>
                <w:bottom w:val="none" w:sz="0" w:space="0" w:color="auto"/>
                <w:right w:val="none" w:sz="0" w:space="0" w:color="auto"/>
              </w:divBdr>
              <w:divsChild>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1092512838">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909071931">
                          <w:marLeft w:val="75"/>
                          <w:marRight w:val="0"/>
                          <w:marTop w:val="0"/>
                          <w:marBottom w:val="0"/>
                          <w:divBdr>
                            <w:top w:val="none" w:sz="0" w:space="0" w:color="auto"/>
                            <w:left w:val="none" w:sz="0" w:space="0" w:color="auto"/>
                            <w:bottom w:val="none" w:sz="0" w:space="0" w:color="auto"/>
                            <w:right w:val="none" w:sz="0" w:space="0" w:color="auto"/>
                          </w:divBdr>
                        </w:div>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432631534">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cao@barbacena.mg.gov.br" TargetMode="External"/><Relationship Id="rId117" Type="http://schemas.openxmlformats.org/officeDocument/2006/relationships/hyperlink" Target="http://www.ubaporanga.mg.gov.br" TargetMode="External"/><Relationship Id="rId21" Type="http://schemas.openxmlformats.org/officeDocument/2006/relationships/hyperlink" Target="http://www.licitardigital.com.br" TargetMode="External"/><Relationship Id="rId42" Type="http://schemas.openxmlformats.org/officeDocument/2006/relationships/hyperlink" Target="http://www.licitanet.com.br" TargetMode="External"/><Relationship Id="rId47" Type="http://schemas.openxmlformats.org/officeDocument/2006/relationships/hyperlink" Target="https://ammlicita.org.br/" TargetMode="External"/><Relationship Id="rId63" Type="http://schemas.openxmlformats.org/officeDocument/2006/relationships/hyperlink" Target="http://www.jequitiba.mg.gov.br" TargetMode="External"/><Relationship Id="rId68" Type="http://schemas.openxmlformats.org/officeDocument/2006/relationships/hyperlink" Target="http://www.pncp.gov.br/app/editais" TargetMode="External"/><Relationship Id="rId84" Type="http://schemas.openxmlformats.org/officeDocument/2006/relationships/hyperlink" Target="mailto:licitacao@padreparaiso.mg.gov.br" TargetMode="External"/><Relationship Id="rId89" Type="http://schemas.openxmlformats.org/officeDocument/2006/relationships/hyperlink" Target="http://www.pocrane.gov.br/licitacoes/www.gov.br/pncp" TargetMode="External"/><Relationship Id="rId112" Type="http://schemas.openxmlformats.org/officeDocument/2006/relationships/hyperlink" Target="http://www.compras.gov.br" TargetMode="External"/><Relationship Id="rId133" Type="http://schemas.openxmlformats.org/officeDocument/2006/relationships/hyperlink" Target="http://www.gov.br/compras" TargetMode="External"/><Relationship Id="rId138" Type="http://schemas.openxmlformats.org/officeDocument/2006/relationships/hyperlink" Target="http://www.sinfra.mt.gov.br/licitacoes-editais" TargetMode="External"/><Relationship Id="rId154" Type="http://schemas.openxmlformats.org/officeDocument/2006/relationships/hyperlink" Target="http://www.gov.br/compras" TargetMode="External"/><Relationship Id="rId159" Type="http://schemas.openxmlformats.org/officeDocument/2006/relationships/hyperlink" Target="http://www.comprasnet.gov.br" TargetMode="External"/><Relationship Id="rId175" Type="http://schemas.openxmlformats.org/officeDocument/2006/relationships/footer" Target="footer1.xml"/><Relationship Id="rId170" Type="http://schemas.openxmlformats.org/officeDocument/2006/relationships/hyperlink" Target="https://www.triamanorte.com.br/" TargetMode="External"/><Relationship Id="rId16" Type="http://schemas.openxmlformats.org/officeDocument/2006/relationships/hyperlink" Target="http://www.copasa.com.br" TargetMode="External"/><Relationship Id="rId107" Type="http://schemas.openxmlformats.org/officeDocument/2006/relationships/hyperlink" Target="https://pncp.gov.br/" TargetMode="External"/><Relationship Id="rId11" Type="http://schemas.openxmlformats.org/officeDocument/2006/relationships/hyperlink" Target="mailto:cpli@copasa.com.br" TargetMode="External"/><Relationship Id="rId32" Type="http://schemas.openxmlformats.org/officeDocument/2006/relationships/hyperlink" Target="http://www.comprasgovernamentais.gov.br" TargetMode="External"/><Relationship Id="rId37" Type="http://schemas.openxmlformats.org/officeDocument/2006/relationships/hyperlink" Target="https://licitardigital.com.br" TargetMode="External"/><Relationship Id="rId53" Type="http://schemas.openxmlformats.org/officeDocument/2006/relationships/hyperlink" Target="https://ammlicita.org.br/" TargetMode="External"/><Relationship Id="rId58" Type="http://schemas.openxmlformats.org/officeDocument/2006/relationships/hyperlink" Target="https://transparencia.iapu.mg.gov.br/licitacoes" TargetMode="External"/><Relationship Id="rId74" Type="http://schemas.openxmlformats.org/officeDocument/2006/relationships/hyperlink" Target="mailto:licitacao@morrodagarca.mg.gov.br" TargetMode="External"/><Relationship Id="rId79" Type="http://schemas.openxmlformats.org/officeDocument/2006/relationships/hyperlink" Target="mailto:recurso.esclarecimento@pnl.mg.gov.br" TargetMode="External"/><Relationship Id="rId102" Type="http://schemas.openxmlformats.org/officeDocument/2006/relationships/hyperlink" Target="http://www.licitardigital.com.br" TargetMode="External"/><Relationship Id="rId123" Type="http://schemas.openxmlformats.org/officeDocument/2006/relationships/hyperlink" Target="https://www.gov.br/pncp/pt-br" TargetMode="External"/><Relationship Id="rId128" Type="http://schemas.openxmlformats.org/officeDocument/2006/relationships/hyperlink" Target="https://licitacoes.codevasf.gov.br" TargetMode="External"/><Relationship Id="rId144" Type="http://schemas.openxmlformats.org/officeDocument/2006/relationships/hyperlink" Target="https://www.gov.br/dnit/pt-br" TargetMode="External"/><Relationship Id="rId149" Type="http://schemas.openxmlformats.org/officeDocument/2006/relationships/hyperlink" Target="http://www.licitacoes-e.com.br" TargetMode="External"/><Relationship Id="rId5" Type="http://schemas.openxmlformats.org/officeDocument/2006/relationships/styles" Target="styles.xml"/><Relationship Id="rId90" Type="http://schemas.openxmlformats.org/officeDocument/2006/relationships/hyperlink" Target="http://www.raposos.mg.gov.br" TargetMode="External"/><Relationship Id="rId95" Type="http://schemas.openxmlformats.org/officeDocument/2006/relationships/hyperlink" Target="mailto:licitacao@santamargarida.mg.gov.br" TargetMode="External"/><Relationship Id="rId160" Type="http://schemas.openxmlformats.org/officeDocument/2006/relationships/hyperlink" Target="http://www.sabesp.com.br" TargetMode="External"/><Relationship Id="rId165" Type="http://schemas.openxmlformats.org/officeDocument/2006/relationships/hyperlink" Target="http://www.sabesp.com.br" TargetMode="External"/><Relationship Id="rId22" Type="http://schemas.openxmlformats.org/officeDocument/2006/relationships/hyperlink" Target="http://www.angelandia.mg.gov.br" TargetMode="External"/><Relationship Id="rId27" Type="http://schemas.openxmlformats.org/officeDocument/2006/relationships/hyperlink" Target="mailto:licitacao@barbacena.mg.gov.br" TargetMode="External"/><Relationship Id="rId43" Type="http://schemas.openxmlformats.org/officeDocument/2006/relationships/hyperlink" Target="http://www.licitanet.com.br" TargetMode="External"/><Relationship Id="rId48" Type="http://schemas.openxmlformats.org/officeDocument/2006/relationships/hyperlink" Target="http://www.fabriciano.mg.gov.br" TargetMode="External"/><Relationship Id="rId64" Type="http://schemas.openxmlformats.org/officeDocument/2006/relationships/hyperlink" Target="http://www.licitardigital.com.br" TargetMode="External"/><Relationship Id="rId69" Type="http://schemas.openxmlformats.org/officeDocument/2006/relationships/hyperlink" Target="http://www.joaopinheiro.mg.gov.br" TargetMode="External"/><Relationship Id="rId113" Type="http://schemas.openxmlformats.org/officeDocument/2006/relationships/hyperlink" Target="http://www.compras.gov.br" TargetMode="External"/><Relationship Id="rId118" Type="http://schemas.openxmlformats.org/officeDocument/2006/relationships/hyperlink" Target="mailto:licitacao.ubaporanga@yahoo.com" TargetMode="External"/><Relationship Id="rId134" Type="http://schemas.openxmlformats.org/officeDocument/2006/relationships/hyperlink" Target="https://www3.comprasnet.gov.br/sicaf-web/index.jsf" TargetMode="External"/><Relationship Id="rId139" Type="http://schemas.openxmlformats.org/officeDocument/2006/relationships/hyperlink" Target="http://www.seplag.mt.gov.br" TargetMode="External"/><Relationship Id="rId80" Type="http://schemas.openxmlformats.org/officeDocument/2006/relationships/hyperlink" Target="mailto:licitacaoolhosdagua@hotmail.com" TargetMode="External"/><Relationship Id="rId85" Type="http://schemas.openxmlformats.org/officeDocument/2006/relationships/hyperlink" Target="http://www.padreparaiso.mg.gov.br" TargetMode="External"/><Relationship Id="rId150" Type="http://schemas.openxmlformats.org/officeDocument/2006/relationships/hyperlink" Target="http://licitacao.sanepar.com.br" TargetMode="External"/><Relationship Id="rId155" Type="http://schemas.openxmlformats.org/officeDocument/2006/relationships/hyperlink" Target="https://www.gov.br/compras/pt-br" TargetMode="External"/><Relationship Id="rId171" Type="http://schemas.openxmlformats.org/officeDocument/2006/relationships/image" Target="media/image4.jpeg"/><Relationship Id="rId176" Type="http://schemas.openxmlformats.org/officeDocument/2006/relationships/fontTable" Target="fontTable.xml"/><Relationship Id="rId12" Type="http://schemas.openxmlformats.org/officeDocument/2006/relationships/hyperlink" Target="http://www.copasa.com.br" TargetMode="External"/><Relationship Id="rId17" Type="http://schemas.openxmlformats.org/officeDocument/2006/relationships/image" Target="media/image2.png"/><Relationship Id="rId33" Type="http://schemas.openxmlformats.org/officeDocument/2006/relationships/hyperlink" Target="mailto:licitacao@cantagalo.mg.gov.br" TargetMode="External"/><Relationship Id="rId38" Type="http://schemas.openxmlformats.org/officeDocument/2006/relationships/hyperlink" Target="https://Cantagalo.mg.gov.br" TargetMode="External"/><Relationship Id="rId59" Type="http://schemas.openxmlformats.org/officeDocument/2006/relationships/hyperlink" Target="mailto:licitacao@iapu.mg.gov.br" TargetMode="External"/><Relationship Id="rId103" Type="http://schemas.openxmlformats.org/officeDocument/2006/relationships/hyperlink" Target="mailto:licitacao@saofelixdeminas.mg.gov.br" TargetMode="External"/><Relationship Id="rId108" Type="http://schemas.openxmlformats.org/officeDocument/2006/relationships/hyperlink" Target="mailto:licitacaosenadoramaral@gmail.com" TargetMode="External"/><Relationship Id="rId124" Type="http://schemas.openxmlformats.org/officeDocument/2006/relationships/hyperlink" Target="https://ammlicita.org.br/" TargetMode="External"/><Relationship Id="rId129" Type="http://schemas.openxmlformats.org/officeDocument/2006/relationships/hyperlink" Target="http://www.comprasnet.gov.br" TargetMode="External"/><Relationship Id="rId54" Type="http://schemas.openxmlformats.org/officeDocument/2006/relationships/hyperlink" Target="http://www.eloimendes.mg.gov.br" TargetMode="External"/><Relationship Id="rId70" Type="http://schemas.openxmlformats.org/officeDocument/2006/relationships/hyperlink" Target="mailto:licita@joaopinheiro.mg.gov.br" TargetMode="External"/><Relationship Id="rId75" Type="http://schemas.openxmlformats.org/officeDocument/2006/relationships/hyperlink" Target="https://ammlicita.org.br/" TargetMode="External"/><Relationship Id="rId91" Type="http://schemas.openxmlformats.org/officeDocument/2006/relationships/hyperlink" Target="http://www.bll.org.br" TargetMode="External"/><Relationship Id="rId96" Type="http://schemas.openxmlformats.org/officeDocument/2006/relationships/hyperlink" Target="http://www.santamargarida.mg.gov.br" TargetMode="External"/><Relationship Id="rId140" Type="http://schemas.openxmlformats.org/officeDocument/2006/relationships/hyperlink" Target="https://aquisicoes.seplag.mt.gov.br/)/" TargetMode="External"/><Relationship Id="rId145" Type="http://schemas.openxmlformats.org/officeDocument/2006/relationships/hyperlink" Target="https://www.gov.br/dnit/ptbr/assuntos/licitacoes/superintendencias" TargetMode="External"/><Relationship Id="rId161" Type="http://schemas.openxmlformats.org/officeDocument/2006/relationships/hyperlink" Target="http://www.sabesp.com.br" TargetMode="External"/><Relationship Id="rId166" Type="http://schemas.openxmlformats.org/officeDocument/2006/relationships/hyperlink" Target="http://www.sabesp.com.br"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www.baldim.mg.gov.br" TargetMode="External"/><Relationship Id="rId28" Type="http://schemas.openxmlformats.org/officeDocument/2006/relationships/hyperlink" Target="mailto:licitacao@barbacena.mg.gov.br" TargetMode="External"/><Relationship Id="rId49" Type="http://schemas.openxmlformats.org/officeDocument/2006/relationships/hyperlink" Target="https://ammlicita.org.br/" TargetMode="External"/><Relationship Id="rId114" Type="http://schemas.openxmlformats.org/officeDocument/2006/relationships/hyperlink" Target="http://www.novobbmnet.com.br" TargetMode="External"/><Relationship Id="rId119" Type="http://schemas.openxmlformats.org/officeDocument/2006/relationships/hyperlink" Target="http://www.novobbmnet.com.br" TargetMode="External"/><Relationship Id="rId10" Type="http://schemas.openxmlformats.org/officeDocument/2006/relationships/image" Target="media/image1.png"/><Relationship Id="rId31" Type="http://schemas.openxmlformats.org/officeDocument/2006/relationships/hyperlink" Target="http://www.campobelo.atende.net" TargetMode="External"/><Relationship Id="rId44" Type="http://schemas.openxmlformats.org/officeDocument/2006/relationships/hyperlink" Target="https://carmodoparanaiba.mg.gov.br" TargetMode="External"/><Relationship Id="rId52" Type="http://schemas.openxmlformats.org/officeDocument/2006/relationships/hyperlink" Target="https://ammlicita.org.br/" TargetMode="External"/><Relationship Id="rId60" Type="http://schemas.openxmlformats.org/officeDocument/2006/relationships/hyperlink" Target="mailto:japonvarlicitacao@gmail.com" TargetMode="External"/><Relationship Id="rId65" Type="http://schemas.openxmlformats.org/officeDocument/2006/relationships/hyperlink" Target="http://www.jequitiba.mg.gov.br" TargetMode="External"/><Relationship Id="rId73" Type="http://schemas.openxmlformats.org/officeDocument/2006/relationships/hyperlink" Target="mailto:licitaontra@hotmail.com" TargetMode="External"/><Relationship Id="rId78" Type="http://schemas.openxmlformats.org/officeDocument/2006/relationships/hyperlink" Target="https://ammlicita.org.br/" TargetMode="External"/><Relationship Id="rId81" Type="http://schemas.openxmlformats.org/officeDocument/2006/relationships/hyperlink" Target="http://www.olhosdagua.mg.gov.br" TargetMode="External"/><Relationship Id="rId86" Type="http://schemas.openxmlformats.org/officeDocument/2006/relationships/hyperlink" Target="https://ammlicita.org.br" TargetMode="External"/><Relationship Id="rId94" Type="http://schemas.openxmlformats.org/officeDocument/2006/relationships/hyperlink" Target="http://www.licitardigital.com.br" TargetMode="External"/><Relationship Id="rId99" Type="http://schemas.openxmlformats.org/officeDocument/2006/relationships/hyperlink" Target="https://www.gov.br/pncp/pt-br" TargetMode="External"/><Relationship Id="rId101" Type="http://schemas.openxmlformats.org/officeDocument/2006/relationships/hyperlink" Target="http://www.licitardigital.com.br" TargetMode="External"/><Relationship Id="rId122" Type="http://schemas.openxmlformats.org/officeDocument/2006/relationships/hyperlink" Target="https://prefeitura.uberaba.mg.gov.br/portalcidadao/" TargetMode="External"/><Relationship Id="rId130" Type="http://schemas.openxmlformats.org/officeDocument/2006/relationships/hyperlink" Target="http://www.comprasnet.gov.br" TargetMode="External"/><Relationship Id="rId135" Type="http://schemas.openxmlformats.org/officeDocument/2006/relationships/hyperlink" Target="http://www.gov.br/compras" TargetMode="External"/><Relationship Id="rId143" Type="http://schemas.openxmlformats.org/officeDocument/2006/relationships/hyperlink" Target="http://www.gov.br/compras" TargetMode="External"/><Relationship Id="rId148" Type="http://schemas.openxmlformats.org/officeDocument/2006/relationships/hyperlink" Target="http://www.comprasnet.gov.br" TargetMode="External"/><Relationship Id="rId151" Type="http://schemas.openxmlformats.org/officeDocument/2006/relationships/hyperlink" Target="https://pncp.gov.br/app/editais?=&amp;status=recebendo_proposta&amp;pagina=1" TargetMode="External"/><Relationship Id="rId156" Type="http://schemas.openxmlformats.org/officeDocument/2006/relationships/hyperlink" Target="https://www.gov.br/dnit/ptbr/assuntos/licitacoes/superintendencias/editais-de-licitacoes/" TargetMode="External"/><Relationship Id="rId164" Type="http://schemas.openxmlformats.org/officeDocument/2006/relationships/hyperlink" Target="http://www.sabesp.com.br" TargetMode="External"/><Relationship Id="rId169" Type="http://schemas.openxmlformats.org/officeDocument/2006/relationships/image" Target="media/image3.png"/><Relationship Id="rId177"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72" Type="http://schemas.openxmlformats.org/officeDocument/2006/relationships/hyperlink" Target="https://atentasaude.com.br/contato/" TargetMode="External"/><Relationship Id="rId13" Type="http://schemas.openxmlformats.org/officeDocument/2006/relationships/hyperlink" Target="http://www.copasa.com.br" TargetMode="External"/><Relationship Id="rId18" Type="http://schemas.openxmlformats.org/officeDocument/2006/relationships/hyperlink" Target="http://www.copasa.com.br" TargetMode="External"/><Relationship Id="rId39" Type="http://schemas.openxmlformats.org/officeDocument/2006/relationships/hyperlink" Target="https://Cantagalo.mg.gov.br" TargetMode="External"/><Relationship Id="rId109" Type="http://schemas.openxmlformats.org/officeDocument/2006/relationships/hyperlink" Target="https://senadoramaral.mg.gov.br/" TargetMode="External"/><Relationship Id="rId34" Type="http://schemas.openxmlformats.org/officeDocument/2006/relationships/hyperlink" Target="https://pncp.gov.br/app/editais?q=&amp;status=recebendo_proposta&amp;pagina=1" TargetMode="External"/><Relationship Id="rId50" Type="http://schemas.openxmlformats.org/officeDocument/2006/relationships/hyperlink" Target="https://ammlicita.org.br/" TargetMode="External"/><Relationship Id="rId55" Type="http://schemas.openxmlformats.org/officeDocument/2006/relationships/hyperlink" Target="http://www.portaldecompraspublicas.com.br" TargetMode="External"/><Relationship Id="rId76" Type="http://schemas.openxmlformats.org/officeDocument/2006/relationships/hyperlink" Target="https://ammlicita.org.br/" TargetMode="External"/><Relationship Id="rId97" Type="http://schemas.openxmlformats.org/officeDocument/2006/relationships/hyperlink" Target="mailto:comissao.permanente@santavitoria.mg.gov.br" TargetMode="External"/><Relationship Id="rId104" Type="http://schemas.openxmlformats.org/officeDocument/2006/relationships/hyperlink" Target="http://www.licitardigital.com.br" TargetMode="External"/><Relationship Id="rId120" Type="http://schemas.openxmlformats.org/officeDocument/2006/relationships/hyperlink" Target="http://www.ubaporanga.mg.gov.br" TargetMode="External"/><Relationship Id="rId125" Type="http://schemas.openxmlformats.org/officeDocument/2006/relationships/hyperlink" Target="mailto:operacionaliza&#231;&#227;o.ucc@uberaba.mg.gov.br" TargetMode="External"/><Relationship Id="rId141" Type="http://schemas.openxmlformats.org/officeDocument/2006/relationships/hyperlink" Target="https://www.gov.br/compras/edital/393010-5-90089-2024" TargetMode="External"/><Relationship Id="rId146" Type="http://schemas.openxmlformats.org/officeDocument/2006/relationships/hyperlink" Target="mailto:scl.ms@dnit.gov.br" TargetMode="External"/><Relationship Id="rId167" Type="http://schemas.openxmlformats.org/officeDocument/2006/relationships/hyperlink" Target="http://www.sabesp.com.br" TargetMode="External"/><Relationship Id="rId7" Type="http://schemas.openxmlformats.org/officeDocument/2006/relationships/webSettings" Target="webSettings.xml"/><Relationship Id="rId71" Type="http://schemas.openxmlformats.org/officeDocument/2006/relationships/hyperlink" Target="http://www.lontra.mg.gov.br" TargetMode="External"/><Relationship Id="rId92" Type="http://schemas.openxmlformats.org/officeDocument/2006/relationships/hyperlink" Target="http://www.bll.org.br" TargetMode="External"/><Relationship Id="rId162" Type="http://schemas.openxmlformats.org/officeDocument/2006/relationships/hyperlink" Target="http://www.sabesp.com.br" TargetMode="External"/><Relationship Id="rId2" Type="http://schemas.openxmlformats.org/officeDocument/2006/relationships/customXml" Target="../customXml/item2.xml"/><Relationship Id="rId29" Type="http://schemas.openxmlformats.org/officeDocument/2006/relationships/hyperlink" Target="mailto:licitacao@barbacena.mg.gov.br" TargetMode="External"/><Relationship Id="rId24" Type="http://schemas.openxmlformats.org/officeDocument/2006/relationships/hyperlink" Target="http://www.licitardigital.com.br" TargetMode="External"/><Relationship Id="rId40" Type="http://schemas.openxmlformats.org/officeDocument/2006/relationships/hyperlink" Target="http://www.carandai.mg.gov.br" TargetMode="External"/><Relationship Id="rId45" Type="http://schemas.openxmlformats.org/officeDocument/2006/relationships/hyperlink" Target="http://www.fabriciano.mg.gov.br" TargetMode="External"/><Relationship Id="rId66" Type="http://schemas.openxmlformats.org/officeDocument/2006/relationships/hyperlink" Target="http://www.licitardigital.com.br" TargetMode="External"/><Relationship Id="rId87" Type="http://schemas.openxmlformats.org/officeDocument/2006/relationships/hyperlink" Target="http://www.pains.mg.gov.br" TargetMode="External"/><Relationship Id="rId110" Type="http://schemas.openxmlformats.org/officeDocument/2006/relationships/hyperlink" Target="http://www.bll.org.br" TargetMode="External"/><Relationship Id="rId115" Type="http://schemas.openxmlformats.org/officeDocument/2006/relationships/hyperlink" Target="http://www.ubaporanga.mg.gov.br" TargetMode="External"/><Relationship Id="rId131" Type="http://schemas.openxmlformats.org/officeDocument/2006/relationships/hyperlink" Target="http://www.comprasnet.gov.br" TargetMode="External"/><Relationship Id="rId136" Type="http://schemas.openxmlformats.org/officeDocument/2006/relationships/hyperlink" Target="https://portalservicos.der.es.gov.br/" TargetMode="External"/><Relationship Id="rId157" Type="http://schemas.openxmlformats.org/officeDocument/2006/relationships/hyperlink" Target="mailto:licitacoes.srern@dnit.gov.br" TargetMode="External"/><Relationship Id="rId61" Type="http://schemas.openxmlformats.org/officeDocument/2006/relationships/hyperlink" Target="https://www.portaldecompraspublicas.com.br" TargetMode="External"/><Relationship Id="rId82" Type="http://schemas.openxmlformats.org/officeDocument/2006/relationships/hyperlink" Target="https://shre.ink/processoslicitatorios" TargetMode="External"/><Relationship Id="rId152" Type="http://schemas.openxmlformats.org/officeDocument/2006/relationships/hyperlink" Target="https://www.gov.br/compras/edital/393021-5-90169-2024" TargetMode="External"/><Relationship Id="rId173" Type="http://schemas.openxmlformats.org/officeDocument/2006/relationships/image" Target="media/image5.jpg"/><Relationship Id="rId19" Type="http://schemas.openxmlformats.org/officeDocument/2006/relationships/hyperlink" Target="http://www.licitardigital.com.br" TargetMode="External"/><Relationship Id="rId14" Type="http://schemas.openxmlformats.org/officeDocument/2006/relationships/hyperlink" Target="mailto:cpli@copasa.com.br" TargetMode="External"/><Relationship Id="rId30" Type="http://schemas.openxmlformats.org/officeDocument/2006/relationships/hyperlink" Target="mailto:licitabonfinopolis@gmail.com" TargetMode="External"/><Relationship Id="rId35" Type="http://schemas.openxmlformats.org/officeDocument/2006/relationships/hyperlink" Target="https://licitardigital.com.br" TargetMode="External"/><Relationship Id="rId56" Type="http://schemas.openxmlformats.org/officeDocument/2006/relationships/hyperlink" Target="http://www.licitanet.com.br" TargetMode="External"/><Relationship Id="rId77" Type="http://schemas.openxmlformats.org/officeDocument/2006/relationships/hyperlink" Target="https://ammlicita.org.br/" TargetMode="External"/><Relationship Id="rId100" Type="http://schemas.openxmlformats.org/officeDocument/2006/relationships/hyperlink" Target="http://www.licitamaisbrasil.com.br" TargetMode="External"/><Relationship Id="rId105" Type="http://schemas.openxmlformats.org/officeDocument/2006/relationships/hyperlink" Target="http://www.sjnepomuceno.mg.gov.br/licitacoes" TargetMode="External"/><Relationship Id="rId126" Type="http://schemas.openxmlformats.org/officeDocument/2006/relationships/hyperlink" Target="https://editais2024.codevasf.gov.br/licitacoes/sede-brasilia-df/licitacoes-lei-13-303-2016/editais-publicados-em-2024/edital-no-90008-2024/" TargetMode="External"/><Relationship Id="rId147" Type="http://schemas.openxmlformats.org/officeDocument/2006/relationships/hyperlink" Target="http://www.comprasnet.gov.br" TargetMode="External"/><Relationship Id="rId168" Type="http://schemas.openxmlformats.org/officeDocument/2006/relationships/hyperlink" Target="https://pottencial.com.br/" TargetMode="External"/><Relationship Id="rId8" Type="http://schemas.openxmlformats.org/officeDocument/2006/relationships/footnotes" Target="footnotes.xml"/><Relationship Id="rId51" Type="http://schemas.openxmlformats.org/officeDocument/2006/relationships/hyperlink" Target="http://www.fabriciano.mg.gov.br" TargetMode="External"/><Relationship Id="rId72" Type="http://schemas.openxmlformats.org/officeDocument/2006/relationships/hyperlink" Target="http://www.portaldecompraspublicas.com.br" TargetMode="External"/><Relationship Id="rId93" Type="http://schemas.openxmlformats.org/officeDocument/2006/relationships/hyperlink" Target="https://santahelenademinas.mg.gov.br/" TargetMode="External"/><Relationship Id="rId98" Type="http://schemas.openxmlformats.org/officeDocument/2006/relationships/hyperlink" Target="http://www.santavitoria.mg.gov.br" TargetMode="External"/><Relationship Id="rId121" Type="http://schemas.openxmlformats.org/officeDocument/2006/relationships/hyperlink" Target="mailto:licitacao.ubaporanga@yahoo.com" TargetMode="External"/><Relationship Id="rId142" Type="http://schemas.openxmlformats.org/officeDocument/2006/relationships/hyperlink" Target="http://www.gov.br/compras" TargetMode="External"/><Relationship Id="rId163" Type="http://schemas.openxmlformats.org/officeDocument/2006/relationships/hyperlink" Target="http://www.sabesp.com.br" TargetMode="External"/><Relationship Id="rId3" Type="http://schemas.openxmlformats.org/officeDocument/2006/relationships/customXml" Target="../customXml/item3.xml"/><Relationship Id="rId25" Type="http://schemas.openxmlformats.org/officeDocument/2006/relationships/hyperlink" Target="mailto:licitacao@baldim.mg.gov.br" TargetMode="External"/><Relationship Id="rId46" Type="http://schemas.openxmlformats.org/officeDocument/2006/relationships/hyperlink" Target="https://ammlicita.org.br/" TargetMode="External"/><Relationship Id="rId67" Type="http://schemas.openxmlformats.org/officeDocument/2006/relationships/hyperlink" Target="http://www.bnc.org.br" TargetMode="External"/><Relationship Id="rId116" Type="http://schemas.openxmlformats.org/officeDocument/2006/relationships/hyperlink" Target="mailto:licitacao.ubaporanga@yahoo.com" TargetMode="External"/><Relationship Id="rId137" Type="http://schemas.openxmlformats.org/officeDocument/2006/relationships/hyperlink" Target="mailto:cpl-edificacoes@der.es.gov.br" TargetMode="External"/><Relationship Id="rId158" Type="http://schemas.openxmlformats.org/officeDocument/2006/relationships/hyperlink" Target="http://www.comprasnet.gov.br" TargetMode="External"/><Relationship Id="rId20" Type="http://schemas.openxmlformats.org/officeDocument/2006/relationships/hyperlink" Target="http://www.angelandia.mg.gov.br" TargetMode="External"/><Relationship Id="rId41" Type="http://schemas.openxmlformats.org/officeDocument/2006/relationships/hyperlink" Target="mailto:licitacao@carandai.mg.gov.br" TargetMode="External"/><Relationship Id="rId62" Type="http://schemas.openxmlformats.org/officeDocument/2006/relationships/hyperlink" Target="mailto:licitacoes@jequitai.mg.gov.br" TargetMode="External"/><Relationship Id="rId83" Type="http://schemas.openxmlformats.org/officeDocument/2006/relationships/hyperlink" Target="http://www.licitardigital.com.br" TargetMode="External"/><Relationship Id="rId88" Type="http://schemas.openxmlformats.org/officeDocument/2006/relationships/hyperlink" Target="mailto:licitacao@pocrane.mg.gov.br" TargetMode="External"/><Relationship Id="rId111" Type="http://schemas.openxmlformats.org/officeDocument/2006/relationships/hyperlink" Target="http://www.tocosdomoji.mg.gov.br" TargetMode="External"/><Relationship Id="rId132" Type="http://schemas.openxmlformats.org/officeDocument/2006/relationships/hyperlink" Target="http://www.comprasnet.gov.br" TargetMode="External"/><Relationship Id="rId153" Type="http://schemas.openxmlformats.org/officeDocument/2006/relationships/hyperlink" Target="http://www.gov.br/compras" TargetMode="External"/><Relationship Id="rId174" Type="http://schemas.openxmlformats.org/officeDocument/2006/relationships/header" Target="header1.xml"/><Relationship Id="rId15" Type="http://schemas.openxmlformats.org/officeDocument/2006/relationships/hyperlink" Target="http://www.copasa.com.br" TargetMode="External"/><Relationship Id="rId36" Type="http://schemas.openxmlformats.org/officeDocument/2006/relationships/hyperlink" Target="mailto:licitacao@cantagalo.mg.gov.br" TargetMode="External"/><Relationship Id="rId57" Type="http://schemas.openxmlformats.org/officeDocument/2006/relationships/hyperlink" Target="https://novobbmnet.com.br/" TargetMode="External"/><Relationship Id="rId106" Type="http://schemas.openxmlformats.org/officeDocument/2006/relationships/hyperlink" Target="https://ammlicita.org.br/" TargetMode="External"/><Relationship Id="rId127" Type="http://schemas.openxmlformats.org/officeDocument/2006/relationships/hyperlink" Target="https://www.gov.br/compras/pt-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4C3C230F-454E-48CF-BCDC-B9ACCAA6D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19</Pages>
  <Words>6267</Words>
  <Characters>47544</Characters>
  <Application>Microsoft Office Word</Application>
  <DocSecurity>0</DocSecurity>
  <Lines>396</Lines>
  <Paragraphs>107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53704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Ana Lopes</cp:lastModifiedBy>
  <cp:revision>66</cp:revision>
  <cp:lastPrinted>2024-05-29T20:48:00Z</cp:lastPrinted>
  <dcterms:created xsi:type="dcterms:W3CDTF">2024-05-29T11:50:00Z</dcterms:created>
  <dcterms:modified xsi:type="dcterms:W3CDTF">2024-05-29T20:49:00Z</dcterms:modified>
</cp:coreProperties>
</file>