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7E3A" w14:textId="77777777" w:rsidR="00610896" w:rsidRDefault="00610896" w:rsidP="004A0887">
      <w:pPr>
        <w:autoSpaceDE w:val="0"/>
        <w:autoSpaceDN w:val="0"/>
        <w:adjustRightInd w:val="0"/>
        <w:rPr>
          <w:rFonts w:asciiTheme="majorHAnsi" w:hAnsiTheme="majorHAnsi" w:cstheme="majorHAnsi"/>
          <w:b/>
        </w:rPr>
      </w:pPr>
    </w:p>
    <w:p w14:paraId="5FA4E6C1" w14:textId="54355D8B" w:rsidR="00D440FA" w:rsidRDefault="00D440FA"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1E5278C3" wp14:editId="335B51F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1656ECA" w14:textId="05AF77D0" w:rsidR="00D440FA" w:rsidRDefault="00E42607" w:rsidP="00E42607">
      <w:pPr>
        <w:tabs>
          <w:tab w:val="left" w:pos="2980"/>
        </w:tabs>
        <w:autoSpaceDE w:val="0"/>
        <w:autoSpaceDN w:val="0"/>
        <w:adjustRightInd w:val="0"/>
        <w:rPr>
          <w:rFonts w:asciiTheme="majorHAnsi" w:hAnsiTheme="majorHAnsi" w:cstheme="majorHAnsi"/>
          <w:b/>
        </w:rPr>
      </w:pPr>
      <w:r>
        <w:rPr>
          <w:rFonts w:asciiTheme="majorHAnsi" w:hAnsiTheme="majorHAnsi" w:cstheme="majorHAnsi"/>
          <w:b/>
        </w:rPr>
        <w:tab/>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440FA" w:rsidRPr="00B86EFC" w14:paraId="7FB34406" w14:textId="77777777" w:rsidTr="00D440F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1E20DD80" w14:textId="77777777" w:rsidR="00D440FA" w:rsidRPr="00B86EFC" w:rsidRDefault="00D440FA" w:rsidP="00D440F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DDE2EB8" w14:textId="6B447FB4" w:rsidR="00D440FA" w:rsidRPr="00190B2E" w:rsidRDefault="00D440FA" w:rsidP="00190B2E">
            <w:pPr>
              <w:jc w:val="both"/>
              <w:rPr>
                <w:rFonts w:asciiTheme="minorHAnsi" w:hAnsiTheme="minorHAnsi" w:cstheme="minorHAnsi"/>
                <w:b/>
                <w:bCs/>
              </w:rPr>
            </w:pPr>
            <w:r w:rsidRPr="00B86EFC">
              <w:rPr>
                <w:rFonts w:asciiTheme="majorHAnsi" w:hAnsiTheme="majorHAnsi" w:cstheme="majorHAnsi"/>
              </w:rPr>
              <w:t xml:space="preserve">EDITAL: </w:t>
            </w:r>
            <w:r w:rsidR="00190B2E" w:rsidRPr="00190B2E">
              <w:rPr>
                <w:rFonts w:asciiTheme="minorHAnsi" w:hAnsiTheme="minorHAnsi" w:cstheme="minorHAnsi"/>
                <w:b/>
              </w:rPr>
              <w:t>ALTERAÇÃO -</w:t>
            </w:r>
            <w:r w:rsidR="00190B2E">
              <w:rPr>
                <w:rFonts w:asciiTheme="majorHAnsi" w:hAnsiTheme="majorHAnsi" w:cstheme="majorHAnsi"/>
              </w:rPr>
              <w:t xml:space="preserve">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190B2E" w:rsidRPr="00190B2E">
              <w:rPr>
                <w:rFonts w:asciiTheme="minorHAnsi" w:hAnsiTheme="minorHAnsi" w:cstheme="minorHAnsi"/>
                <w:b/>
                <w:bCs/>
              </w:rPr>
              <w:t>0620240029</w:t>
            </w:r>
          </w:p>
        </w:tc>
      </w:tr>
      <w:tr w:rsidR="00D440FA" w:rsidRPr="00B86EFC" w14:paraId="4DACEB1F"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B458BB3"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560D0CB2" w14:textId="2C96FABA"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D440FA" w:rsidRPr="008D4E0F" w14:paraId="73003BA7" w14:textId="77777777" w:rsidTr="00D440F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2AC3297" w14:textId="51A47B1C" w:rsidR="00D440FA" w:rsidRPr="00190B2E" w:rsidRDefault="00D440FA" w:rsidP="00190B2E">
            <w:pPr>
              <w:autoSpaceDE w:val="0"/>
              <w:autoSpaceDN w:val="0"/>
              <w:adjustRightInd w:val="0"/>
              <w:jc w:val="both"/>
              <w:rPr>
                <w:rFonts w:ascii="ArialNarrow" w:hAnsi="ArialNarrow" w:cs="ArialNarrow"/>
              </w:rPr>
            </w:pPr>
            <w:r w:rsidRPr="00B86EFC">
              <w:rPr>
                <w:rFonts w:asciiTheme="majorHAnsi" w:hAnsiTheme="majorHAnsi" w:cstheme="majorHAnsi"/>
              </w:rPr>
              <w:t xml:space="preserve">OBJETO: </w:t>
            </w:r>
            <w:r w:rsidR="00190B2E" w:rsidRPr="00190B2E">
              <w:rPr>
                <w:rFonts w:asciiTheme="majorHAnsi" w:hAnsiTheme="majorHAnsi" w:cstheme="majorHAnsi"/>
              </w:rPr>
              <w:t xml:space="preserve">a execução, com </w:t>
            </w:r>
            <w:r w:rsidR="00190B2E">
              <w:rPr>
                <w:rFonts w:asciiTheme="majorHAnsi" w:hAnsiTheme="majorHAnsi" w:cstheme="majorHAnsi"/>
              </w:rPr>
              <w:t xml:space="preserve">fornecimento total de </w:t>
            </w:r>
            <w:r w:rsidR="00190B2E" w:rsidRPr="00190B2E">
              <w:rPr>
                <w:rFonts w:asciiTheme="majorHAnsi" w:hAnsiTheme="majorHAnsi" w:cstheme="majorHAnsi"/>
              </w:rPr>
              <w:t>materiais e equipame</w:t>
            </w:r>
            <w:r w:rsidR="00190B2E" w:rsidRPr="00190B2E">
              <w:rPr>
                <w:rFonts w:asciiTheme="majorHAnsi" w:hAnsiTheme="majorHAnsi" w:cstheme="majorHAnsi"/>
              </w:rPr>
              <w:t xml:space="preserve">ntos, das obras e serviços para </w:t>
            </w:r>
            <w:r w:rsidR="00190B2E" w:rsidRPr="00190B2E">
              <w:rPr>
                <w:rFonts w:asciiTheme="majorHAnsi" w:hAnsiTheme="majorHAnsi" w:cstheme="majorHAnsi"/>
              </w:rPr>
              <w:t>melhorias no Sistema de Abastecimento de Água</w:t>
            </w:r>
            <w:r w:rsidR="00190B2E" w:rsidRPr="00190B2E">
              <w:rPr>
                <w:rFonts w:asciiTheme="majorHAnsi" w:hAnsiTheme="majorHAnsi" w:cstheme="majorHAnsi"/>
              </w:rPr>
              <w:t xml:space="preserve">, na comunidade de Vila Nova de </w:t>
            </w:r>
            <w:r w:rsidR="00190B2E" w:rsidRPr="00190B2E">
              <w:rPr>
                <w:rFonts w:asciiTheme="majorHAnsi" w:hAnsiTheme="majorHAnsi" w:cstheme="majorHAnsi"/>
              </w:rPr>
              <w:t>Minas, cidade de Montes Claros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31D7771"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DATAS: </w:t>
            </w:r>
          </w:p>
          <w:p w14:paraId="15BE488B" w14:textId="1843F115" w:rsidR="00190B2E" w:rsidRPr="00190B2E" w:rsidRDefault="00190B2E" w:rsidP="00190B2E">
            <w:pPr>
              <w:pStyle w:val="Default"/>
              <w:numPr>
                <w:ilvl w:val="0"/>
                <w:numId w:val="15"/>
              </w:numPr>
              <w:jc w:val="both"/>
              <w:rPr>
                <w:rFonts w:asciiTheme="majorHAnsi" w:hAnsiTheme="majorHAnsi" w:cstheme="majorHAnsi"/>
              </w:rPr>
            </w:pPr>
            <w:r w:rsidRPr="00190B2E">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190B2E">
              <w:rPr>
                <w:rFonts w:asciiTheme="majorHAnsi" w:hAnsiTheme="majorHAnsi" w:cstheme="majorHAnsi"/>
              </w:rPr>
              <w:t xml:space="preserve">Habilitação será </w:t>
            </w:r>
            <w:r w:rsidR="00E13E90">
              <w:rPr>
                <w:rFonts w:asciiTheme="majorHAnsi" w:hAnsiTheme="majorHAnsi" w:cstheme="majorHAnsi"/>
              </w:rPr>
              <w:t>para o dia 04/06</w:t>
            </w:r>
            <w:r w:rsidRPr="00190B2E">
              <w:rPr>
                <w:rFonts w:asciiTheme="majorHAnsi" w:hAnsiTheme="majorHAnsi" w:cstheme="majorHAnsi"/>
              </w:rPr>
              <w:t>/24</w:t>
            </w:r>
            <w:r w:rsidR="00E13E90">
              <w:rPr>
                <w:rFonts w:asciiTheme="majorHAnsi" w:hAnsiTheme="majorHAnsi" w:cstheme="majorHAnsi"/>
              </w:rPr>
              <w:t xml:space="preserve"> as 08:30</w:t>
            </w:r>
            <w:r w:rsidRPr="00190B2E">
              <w:rPr>
                <w:rFonts w:asciiTheme="majorHAnsi" w:hAnsiTheme="majorHAnsi" w:cstheme="majorHAnsi"/>
              </w:rPr>
              <w:t>,</w:t>
            </w:r>
            <w:r w:rsidR="00E13E90">
              <w:rPr>
                <w:rFonts w:asciiTheme="majorHAnsi" w:hAnsiTheme="majorHAnsi" w:cstheme="majorHAnsi"/>
              </w:rPr>
              <w:t xml:space="preserve"> fica </w:t>
            </w:r>
            <w:r w:rsidR="00E13E90">
              <w:rPr>
                <w:rFonts w:asciiTheme="majorHAnsi" w:hAnsiTheme="majorHAnsi" w:cstheme="majorHAnsi"/>
              </w:rPr>
              <w:t>adiado</w:t>
            </w:r>
            <w:r w:rsidRPr="00190B2E">
              <w:rPr>
                <w:rFonts w:asciiTheme="majorHAnsi" w:hAnsiTheme="majorHAnsi" w:cstheme="majorHAnsi"/>
              </w:rPr>
              <w:t xml:space="preserve"> até o dia 26/06/24 às 14:30 horas.</w:t>
            </w:r>
            <w:r w:rsidR="00E13E90">
              <w:rPr>
                <w:rFonts w:asciiTheme="majorHAnsi" w:hAnsiTheme="majorHAnsi" w:cstheme="majorHAnsi"/>
              </w:rPr>
              <w:t xml:space="preserve"> </w:t>
            </w:r>
          </w:p>
          <w:p w14:paraId="775E87AC" w14:textId="54648A83" w:rsidR="00D440FA" w:rsidRPr="00657F3B" w:rsidRDefault="00190B2E" w:rsidP="00190B2E">
            <w:pPr>
              <w:pStyle w:val="Default"/>
              <w:numPr>
                <w:ilvl w:val="0"/>
                <w:numId w:val="15"/>
              </w:numPr>
              <w:jc w:val="both"/>
              <w:rPr>
                <w:rFonts w:asciiTheme="majorHAnsi" w:hAnsiTheme="majorHAnsi" w:cstheme="majorHAnsi"/>
              </w:rPr>
            </w:pPr>
            <w:r>
              <w:rPr>
                <w:rFonts w:asciiTheme="majorHAnsi" w:hAnsiTheme="majorHAnsi" w:cstheme="majorHAnsi"/>
              </w:rPr>
              <w:t>Prazo de execução: 06</w:t>
            </w:r>
            <w:r w:rsidR="00D440FA" w:rsidRPr="00657F3B">
              <w:rPr>
                <w:rFonts w:asciiTheme="majorHAnsi" w:hAnsiTheme="majorHAnsi" w:cstheme="majorHAnsi"/>
              </w:rPr>
              <w:t xml:space="preserve"> meses.</w:t>
            </w:r>
          </w:p>
          <w:p w14:paraId="0087C0E8" w14:textId="77777777" w:rsidR="00D440FA" w:rsidRPr="008D4E0F" w:rsidRDefault="00D440FA" w:rsidP="00D440FA">
            <w:pPr>
              <w:pStyle w:val="Default"/>
              <w:ind w:left="720"/>
              <w:jc w:val="both"/>
              <w:rPr>
                <w:rFonts w:asciiTheme="majorHAnsi" w:hAnsiTheme="majorHAnsi" w:cstheme="majorHAnsi"/>
              </w:rPr>
            </w:pPr>
          </w:p>
        </w:tc>
      </w:tr>
      <w:tr w:rsidR="00D440FA" w:rsidRPr="00B86EFC" w14:paraId="14361C0D"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AFD586C" w14:textId="77777777" w:rsidR="00D440FA" w:rsidRPr="00B86EFC" w:rsidRDefault="00D440FA" w:rsidP="00D440FA">
            <w:pPr>
              <w:jc w:val="center"/>
              <w:rPr>
                <w:rFonts w:asciiTheme="majorHAnsi" w:hAnsiTheme="majorHAnsi" w:cstheme="majorHAnsi"/>
              </w:rPr>
            </w:pPr>
            <w:r w:rsidRPr="00B86EFC">
              <w:rPr>
                <w:rFonts w:asciiTheme="majorHAnsi" w:hAnsiTheme="majorHAnsi" w:cstheme="majorHAnsi"/>
              </w:rPr>
              <w:t>VALORES</w:t>
            </w:r>
          </w:p>
        </w:tc>
      </w:tr>
      <w:tr w:rsidR="00D440FA" w:rsidRPr="00B86EFC" w14:paraId="44524C02" w14:textId="77777777" w:rsidTr="00D440F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ADED917"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23B344D"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D440FA" w:rsidRPr="00B86EFC" w14:paraId="1D04AE05" w14:textId="77777777" w:rsidTr="00D440F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43AC0FE" w14:textId="74029730"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 xml:space="preserve">R$ </w:t>
            </w:r>
            <w:r w:rsidR="00190B2E" w:rsidRPr="00190B2E">
              <w:rPr>
                <w:rFonts w:asciiTheme="majorHAnsi" w:hAnsiTheme="majorHAnsi" w:cstheme="majorHAnsi"/>
              </w:rPr>
              <w:t>335.298,73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D0AA90F"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w:t>
            </w:r>
          </w:p>
        </w:tc>
      </w:tr>
      <w:tr w:rsidR="00D440FA" w:rsidRPr="00FD13B1" w14:paraId="0003D355" w14:textId="77777777" w:rsidTr="00D440F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794BC2C" w14:textId="34BE4255" w:rsidR="00D440FA" w:rsidRPr="00FD13B1" w:rsidRDefault="00D440FA" w:rsidP="00E13E90">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E13E90" w:rsidRPr="00E13E90">
              <w:rPr>
                <w:rFonts w:asciiTheme="majorHAnsi" w:hAnsiTheme="majorHAnsi" w:cstheme="majorHAnsi"/>
              </w:rPr>
              <w:t>a) Construção, reforma, melhorias</w:t>
            </w:r>
            <w:r w:rsidR="00E13E90">
              <w:rPr>
                <w:rFonts w:asciiTheme="majorHAnsi" w:hAnsiTheme="majorHAnsi" w:cstheme="majorHAnsi"/>
              </w:rPr>
              <w:t xml:space="preserve"> em Estação Elevatória de Água, </w:t>
            </w:r>
            <w:r w:rsidR="00E13E90" w:rsidRPr="00E13E90">
              <w:rPr>
                <w:rFonts w:asciiTheme="majorHAnsi" w:hAnsiTheme="majorHAnsi" w:cstheme="majorHAnsi"/>
              </w:rPr>
              <w:t xml:space="preserve">com potência igual ou superior </w:t>
            </w:r>
            <w:r w:rsidR="00E13E90">
              <w:rPr>
                <w:rFonts w:asciiTheme="majorHAnsi" w:hAnsiTheme="majorHAnsi" w:cstheme="majorHAnsi"/>
              </w:rPr>
              <w:t xml:space="preserve">a 2 (dois) cv ou vazão igual ou </w:t>
            </w:r>
            <w:r w:rsidR="00E13E90" w:rsidRPr="00E13E90">
              <w:rPr>
                <w:rFonts w:asciiTheme="majorHAnsi" w:hAnsiTheme="majorHAnsi" w:cstheme="majorHAnsi"/>
              </w:rPr>
              <w:t>superior a 1(um) l/s que contenha parte elétrica;</w:t>
            </w:r>
          </w:p>
        </w:tc>
      </w:tr>
      <w:tr w:rsidR="00D440FA" w:rsidRPr="008F459F" w14:paraId="4E03C0BD" w14:textId="77777777" w:rsidTr="00D440F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C471529" w14:textId="59B7A3D9" w:rsidR="00D440FA" w:rsidRPr="0080365C" w:rsidRDefault="00D440FA" w:rsidP="00E13E90">
            <w:pPr>
              <w:autoSpaceDE w:val="0"/>
              <w:autoSpaceDN w:val="0"/>
              <w:adjustRightInd w:val="0"/>
              <w:jc w:val="both"/>
              <w:rPr>
                <w:rFonts w:asciiTheme="majorHAnsi" w:hAnsiTheme="majorHAnsi" w:cstheme="majorHAnsi"/>
              </w:rPr>
            </w:pPr>
            <w:r w:rsidRPr="005D0931">
              <w:rPr>
                <w:rFonts w:asciiTheme="majorHAnsi" w:hAnsiTheme="majorHAnsi" w:cstheme="majorHAnsi"/>
              </w:rPr>
              <w:t xml:space="preserve">CAPACIDADE OPERACIONAL: </w:t>
            </w:r>
            <w:r w:rsidR="00E13E90">
              <w:rPr>
                <w:rFonts w:asciiTheme="majorHAnsi" w:hAnsiTheme="majorHAnsi" w:cstheme="majorHAnsi"/>
              </w:rPr>
              <w:t>-</w:t>
            </w:r>
          </w:p>
        </w:tc>
      </w:tr>
      <w:tr w:rsidR="00D440FA" w:rsidRPr="00B86EFC" w14:paraId="5D096841" w14:textId="77777777" w:rsidTr="00D440F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105F80B" w14:textId="77777777" w:rsidR="00D440FA" w:rsidRPr="00B86EFC" w:rsidRDefault="00D440FA" w:rsidP="00D440F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D440FA" w:rsidRPr="00B86EFC" w14:paraId="657724CA" w14:textId="77777777" w:rsidTr="00D440F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CF17089" w14:textId="77777777" w:rsidR="00D440FA" w:rsidRPr="00B86EFC" w:rsidRDefault="00D440FA" w:rsidP="00D440F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6CB3E3D" w14:textId="77777777" w:rsidR="00D440FA" w:rsidRDefault="00D440FA" w:rsidP="00D440FA">
      <w:pPr>
        <w:autoSpaceDE w:val="0"/>
        <w:autoSpaceDN w:val="0"/>
        <w:adjustRightInd w:val="0"/>
        <w:rPr>
          <w:rFonts w:asciiTheme="majorHAnsi" w:hAnsiTheme="majorHAnsi" w:cstheme="majorHAnsi"/>
          <w:b/>
        </w:rPr>
      </w:pPr>
    </w:p>
    <w:p w14:paraId="5E1F705E" w14:textId="77777777" w:rsidR="00D440FA" w:rsidRDefault="00D440FA" w:rsidP="00D440FA">
      <w:pPr>
        <w:autoSpaceDE w:val="0"/>
        <w:autoSpaceDN w:val="0"/>
        <w:adjustRightInd w:val="0"/>
        <w:rPr>
          <w:rFonts w:asciiTheme="majorHAnsi" w:hAnsiTheme="majorHAnsi" w:cstheme="majorHAnsi"/>
          <w:b/>
        </w:rPr>
      </w:pPr>
    </w:p>
    <w:p w14:paraId="5C6D4867" w14:textId="77777777" w:rsidR="007415F5" w:rsidRDefault="007415F5" w:rsidP="00D440FA">
      <w:pPr>
        <w:autoSpaceDE w:val="0"/>
        <w:autoSpaceDN w:val="0"/>
        <w:adjustRightInd w:val="0"/>
        <w:rPr>
          <w:rFonts w:asciiTheme="majorHAnsi" w:hAnsiTheme="majorHAnsi" w:cstheme="majorHAnsi"/>
          <w:b/>
        </w:rPr>
      </w:pPr>
    </w:p>
    <w:p w14:paraId="677F8F27" w14:textId="77777777" w:rsidR="007415F5" w:rsidRDefault="007415F5" w:rsidP="00D440FA">
      <w:pPr>
        <w:autoSpaceDE w:val="0"/>
        <w:autoSpaceDN w:val="0"/>
        <w:adjustRightInd w:val="0"/>
        <w:rPr>
          <w:rFonts w:asciiTheme="majorHAnsi" w:hAnsiTheme="majorHAnsi" w:cstheme="majorHAnsi"/>
          <w:b/>
        </w:rPr>
      </w:pPr>
    </w:p>
    <w:p w14:paraId="23A3AF0D" w14:textId="77777777" w:rsidR="007415F5" w:rsidRDefault="007415F5" w:rsidP="00D440FA">
      <w:pPr>
        <w:autoSpaceDE w:val="0"/>
        <w:autoSpaceDN w:val="0"/>
        <w:adjustRightInd w:val="0"/>
        <w:rPr>
          <w:rFonts w:asciiTheme="majorHAnsi" w:hAnsiTheme="majorHAnsi" w:cstheme="majorHAnsi"/>
          <w:b/>
        </w:rPr>
      </w:pPr>
    </w:p>
    <w:p w14:paraId="597F3E11" w14:textId="77777777" w:rsidR="007415F5" w:rsidRDefault="007415F5" w:rsidP="00D440FA">
      <w:pPr>
        <w:autoSpaceDE w:val="0"/>
        <w:autoSpaceDN w:val="0"/>
        <w:adjustRightInd w:val="0"/>
        <w:rPr>
          <w:rFonts w:asciiTheme="majorHAnsi" w:hAnsiTheme="majorHAnsi" w:cstheme="majorHAnsi"/>
          <w:b/>
        </w:rPr>
      </w:pPr>
    </w:p>
    <w:p w14:paraId="017D02CC" w14:textId="77777777" w:rsidR="007415F5" w:rsidRDefault="007415F5" w:rsidP="00D440FA">
      <w:pPr>
        <w:autoSpaceDE w:val="0"/>
        <w:autoSpaceDN w:val="0"/>
        <w:adjustRightInd w:val="0"/>
        <w:rPr>
          <w:rFonts w:asciiTheme="majorHAnsi" w:hAnsiTheme="majorHAnsi" w:cstheme="majorHAnsi"/>
          <w:b/>
        </w:rPr>
      </w:pPr>
    </w:p>
    <w:p w14:paraId="33E0FFD0" w14:textId="77777777" w:rsidR="007415F5" w:rsidRDefault="007415F5" w:rsidP="00D440FA">
      <w:pPr>
        <w:autoSpaceDE w:val="0"/>
        <w:autoSpaceDN w:val="0"/>
        <w:adjustRightInd w:val="0"/>
        <w:rPr>
          <w:rFonts w:asciiTheme="majorHAnsi" w:hAnsiTheme="majorHAnsi" w:cstheme="majorHAnsi"/>
          <w:b/>
        </w:rPr>
      </w:pPr>
    </w:p>
    <w:p w14:paraId="59C28EC7" w14:textId="77777777" w:rsidR="007415F5" w:rsidRDefault="007415F5" w:rsidP="00D440FA">
      <w:pPr>
        <w:autoSpaceDE w:val="0"/>
        <w:autoSpaceDN w:val="0"/>
        <w:adjustRightInd w:val="0"/>
        <w:rPr>
          <w:rFonts w:asciiTheme="majorHAnsi" w:hAnsiTheme="majorHAnsi" w:cstheme="majorHAnsi"/>
          <w:b/>
        </w:rPr>
      </w:pPr>
    </w:p>
    <w:p w14:paraId="17EC40D3" w14:textId="77777777" w:rsidR="007415F5" w:rsidRDefault="007415F5" w:rsidP="00D440FA">
      <w:pPr>
        <w:autoSpaceDE w:val="0"/>
        <w:autoSpaceDN w:val="0"/>
        <w:adjustRightInd w:val="0"/>
        <w:rPr>
          <w:rFonts w:asciiTheme="majorHAnsi" w:hAnsiTheme="majorHAnsi" w:cstheme="majorHAnsi"/>
          <w:b/>
        </w:rPr>
      </w:pPr>
    </w:p>
    <w:p w14:paraId="5D7F963F" w14:textId="77777777" w:rsidR="007415F5" w:rsidRDefault="007415F5" w:rsidP="00D440FA">
      <w:pPr>
        <w:autoSpaceDE w:val="0"/>
        <w:autoSpaceDN w:val="0"/>
        <w:adjustRightInd w:val="0"/>
        <w:rPr>
          <w:rFonts w:asciiTheme="majorHAnsi" w:hAnsiTheme="majorHAnsi" w:cstheme="majorHAnsi"/>
          <w:b/>
        </w:rPr>
      </w:pPr>
    </w:p>
    <w:p w14:paraId="02B3E68D" w14:textId="77777777" w:rsidR="007415F5" w:rsidRDefault="007415F5" w:rsidP="00D440FA">
      <w:pPr>
        <w:autoSpaceDE w:val="0"/>
        <w:autoSpaceDN w:val="0"/>
        <w:adjustRightInd w:val="0"/>
        <w:rPr>
          <w:rFonts w:asciiTheme="majorHAnsi" w:hAnsiTheme="majorHAnsi" w:cstheme="majorHAnsi"/>
          <w:b/>
        </w:rPr>
      </w:pPr>
    </w:p>
    <w:p w14:paraId="4AA065C5" w14:textId="77777777" w:rsidR="007415F5" w:rsidRDefault="007415F5" w:rsidP="00D440FA">
      <w:pPr>
        <w:autoSpaceDE w:val="0"/>
        <w:autoSpaceDN w:val="0"/>
        <w:adjustRightInd w:val="0"/>
        <w:rPr>
          <w:rFonts w:asciiTheme="majorHAnsi" w:hAnsiTheme="majorHAnsi" w:cstheme="majorHAnsi"/>
          <w:b/>
        </w:rPr>
      </w:pPr>
    </w:p>
    <w:p w14:paraId="066D1967" w14:textId="77777777" w:rsidR="007415F5" w:rsidRDefault="007415F5" w:rsidP="00D440FA">
      <w:pPr>
        <w:autoSpaceDE w:val="0"/>
        <w:autoSpaceDN w:val="0"/>
        <w:adjustRightInd w:val="0"/>
        <w:rPr>
          <w:rFonts w:asciiTheme="majorHAnsi" w:hAnsiTheme="majorHAnsi" w:cstheme="majorHAnsi"/>
          <w:b/>
        </w:rPr>
      </w:pPr>
    </w:p>
    <w:p w14:paraId="22743EF0" w14:textId="77777777" w:rsidR="007415F5" w:rsidRDefault="007415F5" w:rsidP="00D440FA">
      <w:pPr>
        <w:autoSpaceDE w:val="0"/>
        <w:autoSpaceDN w:val="0"/>
        <w:adjustRightInd w:val="0"/>
        <w:rPr>
          <w:rFonts w:asciiTheme="majorHAnsi" w:hAnsiTheme="majorHAnsi" w:cstheme="majorHAnsi"/>
          <w:b/>
        </w:rPr>
      </w:pPr>
    </w:p>
    <w:p w14:paraId="609F51B4" w14:textId="77777777" w:rsidR="007415F5" w:rsidRDefault="007415F5" w:rsidP="00D440FA">
      <w:pPr>
        <w:autoSpaceDE w:val="0"/>
        <w:autoSpaceDN w:val="0"/>
        <w:adjustRightInd w:val="0"/>
        <w:rPr>
          <w:rFonts w:asciiTheme="majorHAnsi" w:hAnsiTheme="majorHAnsi" w:cstheme="majorHAnsi"/>
          <w:b/>
        </w:rPr>
      </w:pPr>
    </w:p>
    <w:p w14:paraId="5B0E6265" w14:textId="77777777" w:rsidR="007415F5" w:rsidRDefault="007415F5" w:rsidP="00D440FA">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7415F5" w:rsidRPr="00540FD5" w14:paraId="0B83F25A" w14:textId="77777777" w:rsidTr="00012574">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C59AC2D" w14:textId="77777777" w:rsidR="007415F5" w:rsidRPr="00540FD5" w:rsidRDefault="007415F5" w:rsidP="00012574">
            <w:pPr>
              <w:rPr>
                <w:rFonts w:asciiTheme="majorHAnsi" w:hAnsiTheme="majorHAnsi" w:cstheme="majorHAnsi"/>
                <w:bCs/>
              </w:rPr>
            </w:pPr>
            <w:r w:rsidRPr="00540FD5">
              <w:rPr>
                <w:rFonts w:asciiTheme="majorHAnsi" w:hAnsiTheme="majorHAnsi" w:cstheme="majorHAnsi"/>
                <w:bCs/>
              </w:rPr>
              <w:t xml:space="preserve">ÓRGÃO LICITANTE: </w:t>
            </w:r>
            <w:r w:rsidRPr="00AC10BC">
              <w:rPr>
                <w:rFonts w:asciiTheme="minorHAnsi" w:hAnsiTheme="minorHAnsi" w:cstheme="minorHAnsi"/>
                <w:b/>
              </w:rPr>
              <w:t>SMOBI</w:t>
            </w:r>
            <w:r w:rsidRPr="00540FD5">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72F4558" w14:textId="09A700B5" w:rsidR="007415F5" w:rsidRPr="00AC10BC" w:rsidRDefault="007415F5" w:rsidP="007415F5">
            <w:pPr>
              <w:jc w:val="both"/>
              <w:rPr>
                <w:rFonts w:asciiTheme="minorHAnsi" w:hAnsiTheme="minorHAnsi" w:cstheme="minorHAnsi"/>
                <w:b/>
              </w:rPr>
            </w:pPr>
            <w:r w:rsidRPr="00540FD5">
              <w:rPr>
                <w:rFonts w:asciiTheme="majorHAnsi" w:hAnsiTheme="majorHAnsi" w:cstheme="majorHAnsi"/>
              </w:rPr>
              <w:t>EDITAL:</w:t>
            </w:r>
            <w:r>
              <w:rPr>
                <w:rFonts w:asciiTheme="minorHAnsi" w:hAnsiTheme="minorHAnsi" w:cstheme="minorHAnsi"/>
                <w:b/>
              </w:rPr>
              <w:t xml:space="preserve"> </w:t>
            </w:r>
            <w:r>
              <w:rPr>
                <w:rFonts w:asciiTheme="minorHAnsi" w:hAnsiTheme="minorHAnsi" w:cstheme="minorHAnsi"/>
                <w:b/>
              </w:rPr>
              <w:t xml:space="preserve">PREGÃO </w:t>
            </w:r>
            <w:r w:rsidRPr="00F21475">
              <w:rPr>
                <w:rFonts w:asciiTheme="minorHAnsi" w:hAnsiTheme="minorHAnsi" w:cstheme="minorHAnsi"/>
                <w:b/>
              </w:rPr>
              <w:t>Nº</w:t>
            </w:r>
            <w:r w:rsidRPr="007415F5">
              <w:rPr>
                <w:rFonts w:asciiTheme="minorHAnsi" w:hAnsiTheme="minorHAnsi" w:cstheme="minorHAnsi"/>
                <w:b/>
              </w:rPr>
              <w:t xml:space="preserve"> DQ-91.024/24</w:t>
            </w:r>
          </w:p>
        </w:tc>
      </w:tr>
      <w:tr w:rsidR="007415F5" w:rsidRPr="00540FD5" w14:paraId="1C574C27" w14:textId="77777777" w:rsidTr="0001257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FF50EB5" w14:textId="77777777" w:rsidR="007415F5" w:rsidRPr="00540FD5" w:rsidRDefault="007415F5" w:rsidP="00012574">
            <w:pPr>
              <w:pStyle w:val="Default"/>
              <w:jc w:val="both"/>
              <w:rPr>
                <w:rFonts w:asciiTheme="majorHAnsi" w:hAnsiTheme="majorHAnsi" w:cstheme="majorHAnsi"/>
              </w:rPr>
            </w:pPr>
            <w:r>
              <w:rPr>
                <w:rFonts w:asciiTheme="majorHAnsi" w:hAnsiTheme="majorHAnsi" w:cstheme="majorHAnsi"/>
              </w:rPr>
              <w:t>Endereço: Informações</w:t>
            </w:r>
            <w:r w:rsidRPr="00540FD5">
              <w:rPr>
                <w:rFonts w:asciiTheme="majorHAnsi" w:hAnsiTheme="majorHAnsi" w:cstheme="majorHAnsi"/>
              </w:rPr>
              <w:t>: Rua dos Guataparás, 1107 – Centro, Belo Horizonte - MG, 30180-105</w:t>
            </w:r>
          </w:p>
          <w:p w14:paraId="57420F71" w14:textId="77777777" w:rsidR="007415F5" w:rsidRPr="00540FD5" w:rsidRDefault="007415F5" w:rsidP="00012574">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r>
              <w:rPr>
                <w:rStyle w:val="Hyperlink"/>
                <w:rFonts w:asciiTheme="majorHAnsi" w:hAnsiTheme="majorHAnsi" w:cstheme="majorHAnsi"/>
              </w:rPr>
              <w:t>www.licitacoes.caixa.gov.br e</w:t>
            </w:r>
            <w:r w:rsidRPr="00540FD5">
              <w:rPr>
                <w:rFonts w:asciiTheme="majorHAnsi" w:hAnsiTheme="majorHAnsi" w:cstheme="majorHAnsi"/>
              </w:rPr>
              <w:t xml:space="preserve"> </w:t>
            </w:r>
            <w:hyperlink r:id="rId14" w:history="1">
              <w:r w:rsidRPr="00540FD5">
                <w:rPr>
                  <w:rStyle w:val="Hyperlink"/>
                  <w:rFonts w:asciiTheme="majorHAnsi" w:hAnsiTheme="majorHAnsi" w:cstheme="majorHAnsi"/>
                </w:rPr>
                <w:t>www.pbh.gov.br</w:t>
              </w:r>
            </w:hyperlink>
          </w:p>
        </w:tc>
      </w:tr>
      <w:tr w:rsidR="007415F5" w:rsidRPr="00540FD5" w14:paraId="21C08DC8" w14:textId="77777777" w:rsidTr="00012574">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5C112F6F" w14:textId="295F3260" w:rsidR="007415F5" w:rsidRPr="00540FD5" w:rsidRDefault="007415F5" w:rsidP="00996ECF">
            <w:pPr>
              <w:jc w:val="both"/>
              <w:rPr>
                <w:rFonts w:asciiTheme="majorHAnsi" w:hAnsiTheme="majorHAnsi" w:cstheme="majorHAnsi"/>
              </w:rPr>
            </w:pPr>
            <w:r w:rsidRPr="00540FD5">
              <w:rPr>
                <w:rFonts w:asciiTheme="majorHAnsi" w:hAnsiTheme="majorHAnsi" w:cstheme="majorHAnsi"/>
              </w:rPr>
              <w:t xml:space="preserve">OBJETO: </w:t>
            </w:r>
            <w:r w:rsidR="00996ECF" w:rsidRPr="00996ECF">
              <w:rPr>
                <w:rFonts w:asciiTheme="majorHAnsi" w:hAnsiTheme="majorHAnsi" w:cstheme="majorHAnsi"/>
              </w:rPr>
              <w:t>Serviços comuns de engenharia para adeq</w:t>
            </w:r>
            <w:r w:rsidR="00996ECF">
              <w:rPr>
                <w:rFonts w:asciiTheme="majorHAnsi" w:hAnsiTheme="majorHAnsi" w:cstheme="majorHAnsi"/>
              </w:rPr>
              <w:t xml:space="preserve">uação, manutenção e conservação </w:t>
            </w:r>
            <w:r w:rsidR="00996ECF" w:rsidRPr="00996ECF">
              <w:rPr>
                <w:rFonts w:asciiTheme="majorHAnsi" w:hAnsiTheme="majorHAnsi" w:cstheme="majorHAnsi"/>
              </w:rPr>
              <w:t xml:space="preserve">do Restaurante Popular I – Herbert de Souza.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A55A92A" w14:textId="77777777" w:rsidR="007415F5" w:rsidRPr="00540FD5" w:rsidRDefault="007415F5" w:rsidP="00012574">
            <w:pPr>
              <w:pStyle w:val="Default"/>
              <w:jc w:val="both"/>
              <w:rPr>
                <w:rFonts w:asciiTheme="majorHAnsi" w:hAnsiTheme="majorHAnsi" w:cstheme="majorHAnsi"/>
              </w:rPr>
            </w:pPr>
            <w:r w:rsidRPr="00540FD5">
              <w:rPr>
                <w:rFonts w:asciiTheme="majorHAnsi" w:hAnsiTheme="majorHAnsi" w:cstheme="majorHAnsi"/>
              </w:rPr>
              <w:t xml:space="preserve">DATAS: </w:t>
            </w:r>
          </w:p>
          <w:p w14:paraId="0CF8FB1F" w14:textId="74941141" w:rsidR="00996ECF" w:rsidRPr="00996ECF" w:rsidRDefault="00996ECF" w:rsidP="00996ECF">
            <w:pPr>
              <w:pStyle w:val="Default"/>
              <w:numPr>
                <w:ilvl w:val="0"/>
                <w:numId w:val="15"/>
              </w:numPr>
              <w:jc w:val="both"/>
              <w:rPr>
                <w:rFonts w:asciiTheme="majorHAnsi" w:hAnsiTheme="majorHAnsi" w:cstheme="majorHAnsi"/>
              </w:rPr>
            </w:pPr>
            <w:r w:rsidRPr="00996ECF">
              <w:rPr>
                <w:rFonts w:asciiTheme="majorHAnsi" w:hAnsiTheme="majorHAnsi" w:cstheme="majorHAnsi"/>
              </w:rPr>
              <w:t>Recebimento das propostas exclusivamente por meio eletrônico: até as 09h59min</w:t>
            </w:r>
            <w:r>
              <w:rPr>
                <w:rFonts w:asciiTheme="majorHAnsi" w:hAnsiTheme="majorHAnsi" w:cstheme="majorHAnsi"/>
              </w:rPr>
              <w:t xml:space="preserve"> </w:t>
            </w:r>
            <w:r w:rsidRPr="00996ECF">
              <w:rPr>
                <w:rFonts w:asciiTheme="majorHAnsi" w:hAnsiTheme="majorHAnsi" w:cstheme="majorHAnsi"/>
              </w:rPr>
              <w:t>do dia 18/06/2024.</w:t>
            </w:r>
          </w:p>
          <w:p w14:paraId="497B7EE9" w14:textId="177487F7" w:rsidR="007415F5" w:rsidRPr="00996ECF" w:rsidRDefault="00996ECF" w:rsidP="00996ECF">
            <w:pPr>
              <w:pStyle w:val="Default"/>
              <w:numPr>
                <w:ilvl w:val="0"/>
                <w:numId w:val="15"/>
              </w:numPr>
              <w:jc w:val="both"/>
              <w:rPr>
                <w:rFonts w:asciiTheme="majorHAnsi" w:hAnsiTheme="majorHAnsi" w:cstheme="majorHAnsi"/>
              </w:rPr>
            </w:pPr>
            <w:r w:rsidRPr="00996ECF">
              <w:rPr>
                <w:rFonts w:asciiTheme="majorHAnsi" w:hAnsiTheme="majorHAnsi" w:cstheme="majorHAnsi"/>
              </w:rPr>
              <w:t>Abertura das propostas e sessão de lances em meio eletrônico: a partir de</w:t>
            </w:r>
            <w:r>
              <w:rPr>
                <w:rFonts w:asciiTheme="majorHAnsi" w:hAnsiTheme="majorHAnsi" w:cstheme="majorHAnsi"/>
              </w:rPr>
              <w:t xml:space="preserve"> </w:t>
            </w:r>
            <w:r w:rsidRPr="00996ECF">
              <w:rPr>
                <w:rFonts w:asciiTheme="majorHAnsi" w:hAnsiTheme="majorHAnsi" w:cstheme="majorHAnsi"/>
              </w:rPr>
              <w:t>10h00min do dia 18/06/2024.</w:t>
            </w:r>
          </w:p>
        </w:tc>
      </w:tr>
      <w:tr w:rsidR="007415F5" w:rsidRPr="00540FD5" w14:paraId="2EDD076C" w14:textId="77777777" w:rsidTr="0001257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30C0307" w14:textId="77777777" w:rsidR="007415F5" w:rsidRPr="00540FD5" w:rsidRDefault="007415F5" w:rsidP="00012574">
            <w:pPr>
              <w:jc w:val="center"/>
              <w:rPr>
                <w:rFonts w:asciiTheme="majorHAnsi" w:hAnsiTheme="majorHAnsi" w:cstheme="majorHAnsi"/>
              </w:rPr>
            </w:pPr>
            <w:r w:rsidRPr="00540FD5">
              <w:rPr>
                <w:rFonts w:asciiTheme="majorHAnsi" w:hAnsiTheme="majorHAnsi" w:cstheme="majorHAnsi"/>
              </w:rPr>
              <w:t>VALORES</w:t>
            </w:r>
          </w:p>
        </w:tc>
      </w:tr>
      <w:tr w:rsidR="007415F5" w:rsidRPr="00540FD5" w14:paraId="7E712392" w14:textId="77777777" w:rsidTr="00012574">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70729904" w14:textId="77777777" w:rsidR="007415F5" w:rsidRPr="00540FD5" w:rsidRDefault="007415F5" w:rsidP="00012574">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7652609" w14:textId="77777777" w:rsidR="007415F5" w:rsidRPr="00540FD5" w:rsidRDefault="007415F5" w:rsidP="00012574">
            <w:pPr>
              <w:pStyle w:val="Default"/>
              <w:jc w:val="center"/>
              <w:rPr>
                <w:rFonts w:asciiTheme="majorHAnsi" w:hAnsiTheme="majorHAnsi" w:cstheme="majorHAnsi"/>
              </w:rPr>
            </w:pPr>
            <w:r w:rsidRPr="00540FD5">
              <w:rPr>
                <w:rFonts w:asciiTheme="majorHAnsi" w:hAnsiTheme="majorHAnsi" w:cstheme="majorHAnsi"/>
              </w:rPr>
              <w:t>PATRIMÔNIO LÍQUIDO</w:t>
            </w:r>
          </w:p>
        </w:tc>
      </w:tr>
      <w:tr w:rsidR="007415F5" w:rsidRPr="00540FD5" w14:paraId="2CBD882F" w14:textId="77777777" w:rsidTr="00012574">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56EA56E" w14:textId="2D732A96" w:rsidR="007415F5" w:rsidRPr="00540FD5" w:rsidRDefault="007415F5" w:rsidP="00012574">
            <w:pPr>
              <w:pStyle w:val="Default"/>
              <w:jc w:val="center"/>
              <w:rPr>
                <w:rFonts w:asciiTheme="majorHAnsi" w:hAnsiTheme="majorHAnsi" w:cstheme="majorHAnsi"/>
              </w:rPr>
            </w:pPr>
            <w:r w:rsidRPr="00540FD5">
              <w:rPr>
                <w:rFonts w:asciiTheme="majorHAnsi" w:hAnsiTheme="majorHAnsi" w:cstheme="majorHAnsi"/>
              </w:rPr>
              <w:t xml:space="preserve">R$ </w:t>
            </w:r>
            <w:r w:rsidR="00382ECF" w:rsidRPr="00382ECF">
              <w:rPr>
                <w:rFonts w:asciiTheme="majorHAnsi" w:hAnsiTheme="majorHAnsi" w:cstheme="majorHAnsi"/>
              </w:rPr>
              <w:t>4.068.941,94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0CD3D83" w14:textId="77777777" w:rsidR="007415F5" w:rsidRPr="00540FD5" w:rsidRDefault="007415F5" w:rsidP="00012574">
            <w:pPr>
              <w:pStyle w:val="Default"/>
              <w:jc w:val="center"/>
              <w:rPr>
                <w:rFonts w:asciiTheme="majorHAnsi" w:hAnsiTheme="majorHAnsi" w:cstheme="majorHAnsi"/>
              </w:rPr>
            </w:pPr>
            <w:r w:rsidRPr="00540FD5">
              <w:rPr>
                <w:rFonts w:asciiTheme="majorHAnsi" w:hAnsiTheme="majorHAnsi" w:cstheme="majorHAnsi"/>
              </w:rPr>
              <w:t>-</w:t>
            </w:r>
          </w:p>
        </w:tc>
      </w:tr>
      <w:tr w:rsidR="007415F5" w:rsidRPr="00540FD5" w14:paraId="677FEC75" w14:textId="77777777" w:rsidTr="00012574">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E1E3263" w14:textId="2FDF01D4" w:rsidR="007415F5" w:rsidRPr="00540FD5" w:rsidRDefault="007415F5" w:rsidP="000A635F">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TÉCNICA: </w:t>
            </w:r>
            <w:r>
              <w:rPr>
                <w:rFonts w:asciiTheme="majorHAnsi" w:hAnsiTheme="majorHAnsi" w:cstheme="majorHAnsi"/>
              </w:rPr>
              <w:t xml:space="preserve"> </w:t>
            </w:r>
            <w:r w:rsidR="000A635F">
              <w:rPr>
                <w:rFonts w:asciiTheme="majorHAnsi" w:hAnsiTheme="majorHAnsi" w:cstheme="majorHAnsi"/>
              </w:rPr>
              <w:t>-</w:t>
            </w:r>
          </w:p>
        </w:tc>
      </w:tr>
      <w:tr w:rsidR="007415F5" w:rsidRPr="00540FD5" w14:paraId="4632A464" w14:textId="77777777" w:rsidTr="00012574">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19F454F" w14:textId="3DEB825A" w:rsidR="007415F5" w:rsidRPr="00540FD5" w:rsidRDefault="007415F5" w:rsidP="004F28A6">
            <w:pPr>
              <w:pStyle w:val="Default"/>
              <w:tabs>
                <w:tab w:val="left" w:pos="9251"/>
              </w:tabs>
              <w:jc w:val="both"/>
              <w:rPr>
                <w:rFonts w:asciiTheme="majorHAnsi" w:hAnsiTheme="majorHAnsi" w:cstheme="majorHAnsi"/>
              </w:rPr>
            </w:pPr>
            <w:r w:rsidRPr="00540FD5">
              <w:rPr>
                <w:rFonts w:asciiTheme="majorHAnsi" w:hAnsiTheme="majorHAnsi" w:cstheme="majorHAnsi"/>
              </w:rPr>
              <w:t xml:space="preserve">CAPACIDADE OPERACIONAL: </w:t>
            </w:r>
            <w:r w:rsidR="004F28A6" w:rsidRPr="004F28A6">
              <w:rPr>
                <w:rFonts w:asciiTheme="majorHAnsi" w:hAnsiTheme="majorHAnsi" w:cstheme="majorHAnsi"/>
              </w:rPr>
              <w:t>a. Serviços de execução concreto de piso usinado –</w:t>
            </w:r>
            <w:r w:rsidR="004F28A6">
              <w:rPr>
                <w:rFonts w:asciiTheme="majorHAnsi" w:hAnsiTheme="majorHAnsi" w:cstheme="majorHAnsi"/>
              </w:rPr>
              <w:t xml:space="preserve"> </w:t>
            </w:r>
            <w:r w:rsidR="004F28A6" w:rsidRPr="004F28A6">
              <w:rPr>
                <w:rFonts w:asciiTheme="majorHAnsi" w:hAnsiTheme="majorHAnsi" w:cstheme="majorHAnsi"/>
              </w:rPr>
              <w:t>917,31,21 m² que representam 30% do quantitativo total de</w:t>
            </w:r>
            <w:r w:rsidR="004F28A6">
              <w:rPr>
                <w:rFonts w:asciiTheme="majorHAnsi" w:hAnsiTheme="majorHAnsi" w:cstheme="majorHAnsi"/>
              </w:rPr>
              <w:t xml:space="preserve"> </w:t>
            </w:r>
            <w:r w:rsidR="004F28A6" w:rsidRPr="004F28A6">
              <w:rPr>
                <w:rFonts w:asciiTheme="majorHAnsi" w:hAnsiTheme="majorHAnsi" w:cstheme="majorHAnsi"/>
              </w:rPr>
              <w:t>execução piso em concreto usinado na planilha do Apêndice</w:t>
            </w:r>
            <w:r w:rsidR="004F28A6">
              <w:rPr>
                <w:rFonts w:asciiTheme="majorHAnsi" w:hAnsiTheme="majorHAnsi" w:cstheme="majorHAnsi"/>
              </w:rPr>
              <w:t xml:space="preserve"> </w:t>
            </w:r>
            <w:r w:rsidR="004F28A6" w:rsidRPr="004F28A6">
              <w:rPr>
                <w:rFonts w:asciiTheme="majorHAnsi" w:hAnsiTheme="majorHAnsi" w:cstheme="majorHAnsi"/>
              </w:rPr>
              <w:t>I do Termo de Referência (os itens referentes a execução</w:t>
            </w:r>
            <w:r w:rsidR="004F28A6">
              <w:rPr>
                <w:rFonts w:asciiTheme="majorHAnsi" w:hAnsiTheme="majorHAnsi" w:cstheme="majorHAnsi"/>
              </w:rPr>
              <w:t xml:space="preserve"> </w:t>
            </w:r>
            <w:r w:rsidR="004F28A6" w:rsidRPr="004F28A6">
              <w:rPr>
                <w:rFonts w:asciiTheme="majorHAnsi" w:hAnsiTheme="majorHAnsi" w:cstheme="majorHAnsi"/>
              </w:rPr>
              <w:t>de pintura representam em seu total 6,42% do valor da</w:t>
            </w:r>
            <w:r w:rsidR="004F28A6">
              <w:rPr>
                <w:rFonts w:asciiTheme="majorHAnsi" w:hAnsiTheme="majorHAnsi" w:cstheme="majorHAnsi"/>
              </w:rPr>
              <w:t xml:space="preserve"> </w:t>
            </w:r>
            <w:r w:rsidR="004F28A6" w:rsidRPr="004F28A6">
              <w:rPr>
                <w:rFonts w:asciiTheme="majorHAnsi" w:hAnsiTheme="majorHAnsi" w:cstheme="majorHAnsi"/>
              </w:rPr>
              <w:t>planilha em relação ao valor total do contrato)</w:t>
            </w:r>
            <w:r w:rsidR="004F28A6">
              <w:rPr>
                <w:rFonts w:asciiTheme="majorHAnsi" w:hAnsiTheme="majorHAnsi" w:cstheme="majorHAnsi"/>
              </w:rPr>
              <w:t xml:space="preserve">. </w:t>
            </w:r>
          </w:p>
        </w:tc>
      </w:tr>
      <w:tr w:rsidR="007415F5" w:rsidRPr="00540FD5" w14:paraId="73887CC1" w14:textId="77777777" w:rsidTr="00012574">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1FD96F1D" w14:textId="77777777" w:rsidR="007415F5" w:rsidRPr="00540FD5" w:rsidRDefault="007415F5" w:rsidP="00012574">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7415F5" w:rsidRPr="00540FD5" w14:paraId="2F7B93E6" w14:textId="77777777" w:rsidTr="00012574">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626F46B" w14:textId="77777777" w:rsidR="007415F5" w:rsidRPr="00540FD5" w:rsidRDefault="007415F5" w:rsidP="00012574">
            <w:pPr>
              <w:jc w:val="both"/>
              <w:rPr>
                <w:rFonts w:asciiTheme="majorHAnsi" w:hAnsiTheme="majorHAnsi" w:cstheme="majorHAnsi"/>
              </w:rPr>
            </w:pPr>
            <w:r w:rsidRPr="00540FD5">
              <w:rPr>
                <w:rFonts w:asciiTheme="majorHAnsi" w:hAnsiTheme="majorHAnsi" w:cstheme="majorHAnsi"/>
              </w:rPr>
              <w:t xml:space="preserve">OBSERVAÇÕES: </w:t>
            </w:r>
            <w:r w:rsidRPr="00F902DD">
              <w:rPr>
                <w:rFonts w:asciiTheme="majorHAnsi" w:hAnsiTheme="majorHAnsi" w:cstheme="majorHAnsi"/>
              </w:rPr>
              <w:t>o Edital e seus anexos encontram-se disponíveis para acesso dos interessados no site da PBH, no link licitações e editais (</w:t>
            </w:r>
            <w:hyperlink r:id="rId15" w:history="1">
              <w:r w:rsidRPr="001F5E44">
                <w:rPr>
                  <w:rStyle w:val="Hyperlink"/>
                  <w:rFonts w:asciiTheme="majorHAnsi" w:hAnsiTheme="majorHAnsi" w:cstheme="majorHAnsi"/>
                </w:rPr>
                <w:t>www.prefeitura.pbh.gov.br/licitações</w:t>
              </w:r>
            </w:hyperlink>
            <w:r w:rsidRPr="00F902DD">
              <w:rPr>
                <w:rFonts w:asciiTheme="majorHAnsi" w:hAnsiTheme="majorHAnsi" w:cstheme="majorHAnsi"/>
              </w:rPr>
              <w:t>) e no Portal Nacional de Contratações Públicas – PNCP (</w:t>
            </w:r>
            <w:hyperlink r:id="rId16" w:history="1">
              <w:r w:rsidRPr="001F5E44">
                <w:rPr>
                  <w:rStyle w:val="Hyperlink"/>
                  <w:rFonts w:asciiTheme="majorHAnsi" w:hAnsiTheme="majorHAnsi" w:cstheme="majorHAnsi"/>
                </w:rPr>
                <w:t>www.pncp.gov.br</w:t>
              </w:r>
            </w:hyperlink>
            <w:r w:rsidRPr="00F902DD">
              <w:rPr>
                <w:rFonts w:asciiTheme="majorHAnsi" w:hAnsiTheme="majorHAnsi" w:cstheme="majorHAnsi"/>
              </w:rPr>
              <w:t>)</w:t>
            </w:r>
          </w:p>
        </w:tc>
      </w:tr>
    </w:tbl>
    <w:p w14:paraId="51E1AE22" w14:textId="77777777" w:rsidR="007415F5" w:rsidRDefault="007415F5" w:rsidP="00D440FA">
      <w:pPr>
        <w:autoSpaceDE w:val="0"/>
        <w:autoSpaceDN w:val="0"/>
        <w:adjustRightInd w:val="0"/>
        <w:rPr>
          <w:rFonts w:asciiTheme="majorHAnsi" w:hAnsiTheme="majorHAnsi" w:cstheme="majorHAnsi"/>
          <w:b/>
        </w:rPr>
      </w:pPr>
    </w:p>
    <w:p w14:paraId="59E22857" w14:textId="77777777" w:rsidR="007415F5" w:rsidRDefault="007415F5" w:rsidP="00D440FA">
      <w:pPr>
        <w:autoSpaceDE w:val="0"/>
        <w:autoSpaceDN w:val="0"/>
        <w:adjustRightInd w:val="0"/>
        <w:rPr>
          <w:rFonts w:asciiTheme="majorHAnsi" w:hAnsiTheme="majorHAnsi" w:cstheme="majorHAnsi"/>
          <w:b/>
        </w:rPr>
      </w:pPr>
    </w:p>
    <w:p w14:paraId="54327137" w14:textId="77777777" w:rsidR="007415F5" w:rsidRDefault="007415F5" w:rsidP="00D440FA">
      <w:pPr>
        <w:autoSpaceDE w:val="0"/>
        <w:autoSpaceDN w:val="0"/>
        <w:adjustRightInd w:val="0"/>
        <w:rPr>
          <w:rFonts w:asciiTheme="majorHAnsi" w:hAnsiTheme="majorHAnsi" w:cstheme="majorHAnsi"/>
          <w:b/>
        </w:rPr>
      </w:pPr>
    </w:p>
    <w:p w14:paraId="7BCDD7AA" w14:textId="77777777" w:rsidR="00382ECF" w:rsidRDefault="00382ECF" w:rsidP="00D440FA">
      <w:pPr>
        <w:autoSpaceDE w:val="0"/>
        <w:autoSpaceDN w:val="0"/>
        <w:adjustRightInd w:val="0"/>
        <w:rPr>
          <w:rFonts w:asciiTheme="majorHAnsi" w:hAnsiTheme="majorHAnsi" w:cstheme="majorHAnsi"/>
          <w:b/>
        </w:rPr>
      </w:pPr>
    </w:p>
    <w:p w14:paraId="22D7824E" w14:textId="77777777" w:rsidR="00382ECF" w:rsidRDefault="00382ECF" w:rsidP="00D440FA">
      <w:pPr>
        <w:autoSpaceDE w:val="0"/>
        <w:autoSpaceDN w:val="0"/>
        <w:adjustRightInd w:val="0"/>
        <w:rPr>
          <w:rFonts w:asciiTheme="majorHAnsi" w:hAnsiTheme="majorHAnsi" w:cstheme="majorHAnsi"/>
          <w:b/>
        </w:rPr>
      </w:pPr>
    </w:p>
    <w:p w14:paraId="40AEB364" w14:textId="77777777" w:rsidR="00382ECF" w:rsidRDefault="00382ECF" w:rsidP="00D440FA">
      <w:pPr>
        <w:autoSpaceDE w:val="0"/>
        <w:autoSpaceDN w:val="0"/>
        <w:adjustRightInd w:val="0"/>
        <w:rPr>
          <w:rFonts w:asciiTheme="majorHAnsi" w:hAnsiTheme="majorHAnsi" w:cstheme="majorHAnsi"/>
          <w:b/>
        </w:rPr>
      </w:pPr>
    </w:p>
    <w:p w14:paraId="0924E0FE" w14:textId="77777777" w:rsidR="00382ECF" w:rsidRDefault="00382ECF" w:rsidP="00D440FA">
      <w:pPr>
        <w:autoSpaceDE w:val="0"/>
        <w:autoSpaceDN w:val="0"/>
        <w:adjustRightInd w:val="0"/>
        <w:rPr>
          <w:rFonts w:asciiTheme="majorHAnsi" w:hAnsiTheme="majorHAnsi" w:cstheme="majorHAnsi"/>
          <w:b/>
        </w:rPr>
      </w:pPr>
    </w:p>
    <w:p w14:paraId="66D825B2" w14:textId="77777777" w:rsidR="00382ECF" w:rsidRDefault="00382ECF" w:rsidP="00D440FA">
      <w:pPr>
        <w:autoSpaceDE w:val="0"/>
        <w:autoSpaceDN w:val="0"/>
        <w:adjustRightInd w:val="0"/>
        <w:rPr>
          <w:rFonts w:asciiTheme="majorHAnsi" w:hAnsiTheme="majorHAnsi" w:cstheme="majorHAnsi"/>
          <w:b/>
        </w:rPr>
      </w:pPr>
    </w:p>
    <w:p w14:paraId="0D2B0B10" w14:textId="77777777" w:rsidR="00382ECF" w:rsidRDefault="00382ECF" w:rsidP="00D440FA">
      <w:pPr>
        <w:autoSpaceDE w:val="0"/>
        <w:autoSpaceDN w:val="0"/>
        <w:adjustRightInd w:val="0"/>
        <w:rPr>
          <w:rFonts w:asciiTheme="majorHAnsi" w:hAnsiTheme="majorHAnsi" w:cstheme="majorHAnsi"/>
          <w:b/>
        </w:rPr>
      </w:pPr>
    </w:p>
    <w:p w14:paraId="47541FC8" w14:textId="77777777" w:rsidR="00382ECF" w:rsidRDefault="00382ECF" w:rsidP="00D440FA">
      <w:pPr>
        <w:autoSpaceDE w:val="0"/>
        <w:autoSpaceDN w:val="0"/>
        <w:adjustRightInd w:val="0"/>
        <w:rPr>
          <w:rFonts w:asciiTheme="majorHAnsi" w:hAnsiTheme="majorHAnsi" w:cstheme="majorHAnsi"/>
          <w:b/>
        </w:rPr>
      </w:pPr>
    </w:p>
    <w:p w14:paraId="015413A0" w14:textId="77777777" w:rsidR="00382ECF" w:rsidRDefault="00382ECF" w:rsidP="00D440FA">
      <w:pPr>
        <w:autoSpaceDE w:val="0"/>
        <w:autoSpaceDN w:val="0"/>
        <w:adjustRightInd w:val="0"/>
        <w:rPr>
          <w:rFonts w:asciiTheme="majorHAnsi" w:hAnsiTheme="majorHAnsi" w:cstheme="majorHAnsi"/>
          <w:b/>
        </w:rPr>
      </w:pPr>
    </w:p>
    <w:p w14:paraId="11819E0B" w14:textId="77777777" w:rsidR="00382ECF" w:rsidRDefault="00382ECF" w:rsidP="00D440FA">
      <w:pPr>
        <w:autoSpaceDE w:val="0"/>
        <w:autoSpaceDN w:val="0"/>
        <w:adjustRightInd w:val="0"/>
        <w:rPr>
          <w:rFonts w:asciiTheme="majorHAnsi" w:hAnsiTheme="majorHAnsi" w:cstheme="majorHAnsi"/>
          <w:b/>
        </w:rPr>
      </w:pPr>
    </w:p>
    <w:p w14:paraId="3498D953" w14:textId="77777777" w:rsidR="00382ECF" w:rsidRDefault="00382ECF" w:rsidP="00D440FA">
      <w:pPr>
        <w:autoSpaceDE w:val="0"/>
        <w:autoSpaceDN w:val="0"/>
        <w:adjustRightInd w:val="0"/>
        <w:rPr>
          <w:rFonts w:asciiTheme="majorHAnsi" w:hAnsiTheme="majorHAnsi" w:cstheme="majorHAnsi"/>
          <w:b/>
        </w:rPr>
      </w:pPr>
    </w:p>
    <w:p w14:paraId="66D61583" w14:textId="77777777" w:rsidR="00382ECF" w:rsidRDefault="00382ECF" w:rsidP="00D440FA">
      <w:pPr>
        <w:autoSpaceDE w:val="0"/>
        <w:autoSpaceDN w:val="0"/>
        <w:adjustRightInd w:val="0"/>
        <w:rPr>
          <w:rFonts w:asciiTheme="majorHAnsi" w:hAnsiTheme="majorHAnsi" w:cstheme="majorHAnsi"/>
          <w:b/>
        </w:rPr>
      </w:pPr>
    </w:p>
    <w:p w14:paraId="3E04284E" w14:textId="77777777" w:rsidR="00382ECF" w:rsidRDefault="00382ECF" w:rsidP="00D440FA">
      <w:pPr>
        <w:autoSpaceDE w:val="0"/>
        <w:autoSpaceDN w:val="0"/>
        <w:adjustRightInd w:val="0"/>
        <w:rPr>
          <w:rFonts w:asciiTheme="majorHAnsi" w:hAnsiTheme="majorHAnsi" w:cstheme="majorHAnsi"/>
          <w:b/>
        </w:rPr>
      </w:pPr>
    </w:p>
    <w:p w14:paraId="408B1519" w14:textId="77777777" w:rsidR="00382ECF" w:rsidRDefault="00382ECF" w:rsidP="00D440FA">
      <w:pPr>
        <w:autoSpaceDE w:val="0"/>
        <w:autoSpaceDN w:val="0"/>
        <w:adjustRightInd w:val="0"/>
        <w:rPr>
          <w:rFonts w:asciiTheme="majorHAnsi" w:hAnsiTheme="majorHAnsi" w:cstheme="majorHAnsi"/>
          <w:b/>
        </w:rPr>
      </w:pPr>
    </w:p>
    <w:p w14:paraId="32B534FA" w14:textId="77777777" w:rsidR="00382ECF" w:rsidRDefault="00382ECF" w:rsidP="00D440FA">
      <w:pPr>
        <w:autoSpaceDE w:val="0"/>
        <w:autoSpaceDN w:val="0"/>
        <w:adjustRightInd w:val="0"/>
        <w:rPr>
          <w:rFonts w:asciiTheme="majorHAnsi" w:hAnsiTheme="majorHAnsi" w:cstheme="majorHAnsi"/>
          <w:b/>
        </w:rPr>
      </w:pPr>
    </w:p>
    <w:p w14:paraId="6CBE2CF0" w14:textId="77777777" w:rsidR="00382ECF" w:rsidRDefault="00382ECF" w:rsidP="00D440FA">
      <w:pPr>
        <w:autoSpaceDE w:val="0"/>
        <w:autoSpaceDN w:val="0"/>
        <w:adjustRightInd w:val="0"/>
        <w:rPr>
          <w:rFonts w:asciiTheme="majorHAnsi" w:hAnsiTheme="majorHAnsi" w:cstheme="majorHAnsi"/>
          <w:b/>
        </w:rPr>
      </w:pPr>
    </w:p>
    <w:p w14:paraId="56CEF663" w14:textId="77777777" w:rsidR="00382ECF" w:rsidRDefault="00382ECF" w:rsidP="00D440FA">
      <w:pPr>
        <w:autoSpaceDE w:val="0"/>
        <w:autoSpaceDN w:val="0"/>
        <w:adjustRightInd w:val="0"/>
        <w:rPr>
          <w:rFonts w:asciiTheme="majorHAnsi" w:hAnsiTheme="majorHAnsi" w:cstheme="majorHAnsi"/>
          <w:b/>
        </w:rPr>
      </w:pPr>
    </w:p>
    <w:p w14:paraId="5CCF0FE7" w14:textId="77777777" w:rsidR="00382ECF" w:rsidRDefault="00382ECF" w:rsidP="00D440FA">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382ECF" w:rsidRPr="00540FD5" w14:paraId="418DC5B0" w14:textId="77777777" w:rsidTr="00012574">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5E440435" w14:textId="77777777" w:rsidR="00382ECF" w:rsidRPr="00540FD5" w:rsidRDefault="00382ECF" w:rsidP="00012574">
            <w:pPr>
              <w:rPr>
                <w:rFonts w:asciiTheme="majorHAnsi" w:hAnsiTheme="majorHAnsi" w:cstheme="majorHAnsi"/>
                <w:bCs/>
              </w:rPr>
            </w:pPr>
            <w:r w:rsidRPr="00540FD5">
              <w:rPr>
                <w:rFonts w:asciiTheme="majorHAnsi" w:hAnsiTheme="majorHAnsi" w:cstheme="majorHAnsi"/>
                <w:bCs/>
              </w:rPr>
              <w:t xml:space="preserve">ÓRGÃO LICITANTE: </w:t>
            </w:r>
            <w:r w:rsidRPr="00AC10BC">
              <w:rPr>
                <w:rFonts w:asciiTheme="minorHAnsi" w:hAnsiTheme="minorHAnsi" w:cstheme="minorHAnsi"/>
                <w:b/>
              </w:rPr>
              <w:t>SMOBI</w:t>
            </w:r>
            <w:r w:rsidRPr="00540FD5">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2625618" w14:textId="0536AEB2" w:rsidR="00382ECF" w:rsidRPr="00AC10BC" w:rsidRDefault="00382ECF" w:rsidP="00012574">
            <w:pPr>
              <w:jc w:val="both"/>
              <w:rPr>
                <w:rFonts w:asciiTheme="minorHAnsi" w:hAnsiTheme="minorHAnsi" w:cstheme="minorHAnsi"/>
                <w:b/>
              </w:rPr>
            </w:pPr>
            <w:r w:rsidRPr="00540FD5">
              <w:rPr>
                <w:rFonts w:asciiTheme="majorHAnsi" w:hAnsiTheme="majorHAnsi" w:cstheme="majorHAnsi"/>
              </w:rPr>
              <w:t>EDITAL:</w:t>
            </w:r>
            <w:r>
              <w:rPr>
                <w:rFonts w:asciiTheme="minorHAnsi" w:hAnsiTheme="minorHAnsi" w:cstheme="minorHAnsi"/>
                <w:b/>
              </w:rPr>
              <w:t xml:space="preserve"> </w:t>
            </w:r>
            <w:r w:rsidRPr="00382ECF">
              <w:rPr>
                <w:rFonts w:asciiTheme="minorHAnsi" w:hAnsiTheme="minorHAnsi" w:cstheme="minorHAnsi"/>
                <w:b/>
              </w:rPr>
              <w:t xml:space="preserve">PREGÃO ELETRÔNICO </w:t>
            </w:r>
            <w:r>
              <w:rPr>
                <w:rFonts w:asciiTheme="minorHAnsi" w:hAnsiTheme="minorHAnsi" w:cstheme="minorHAnsi"/>
                <w:b/>
              </w:rPr>
              <w:t xml:space="preserve">nº </w:t>
            </w:r>
            <w:r w:rsidRPr="00382ECF">
              <w:rPr>
                <w:rFonts w:asciiTheme="minorHAnsi" w:hAnsiTheme="minorHAnsi" w:cstheme="minorHAnsi"/>
                <w:b/>
              </w:rPr>
              <w:t>91.011/2024</w:t>
            </w:r>
          </w:p>
        </w:tc>
      </w:tr>
      <w:tr w:rsidR="00382ECF" w:rsidRPr="00540FD5" w14:paraId="1A152977" w14:textId="77777777" w:rsidTr="0001257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6E5CB39" w14:textId="77777777" w:rsidR="00382ECF" w:rsidRPr="00540FD5" w:rsidRDefault="00382ECF" w:rsidP="00012574">
            <w:pPr>
              <w:pStyle w:val="Default"/>
              <w:jc w:val="both"/>
              <w:rPr>
                <w:rFonts w:asciiTheme="majorHAnsi" w:hAnsiTheme="majorHAnsi" w:cstheme="majorHAnsi"/>
              </w:rPr>
            </w:pPr>
            <w:r>
              <w:rPr>
                <w:rFonts w:asciiTheme="majorHAnsi" w:hAnsiTheme="majorHAnsi" w:cstheme="majorHAnsi"/>
              </w:rPr>
              <w:t>Endereço: Informações</w:t>
            </w:r>
            <w:r w:rsidRPr="00540FD5">
              <w:rPr>
                <w:rFonts w:asciiTheme="majorHAnsi" w:hAnsiTheme="majorHAnsi" w:cstheme="majorHAnsi"/>
              </w:rPr>
              <w:t>: Rua dos Guataparás, 1107 – Centro, Belo Horizonte - MG, 30180-105</w:t>
            </w:r>
          </w:p>
          <w:p w14:paraId="68B24530" w14:textId="77777777" w:rsidR="00382ECF" w:rsidRPr="00540FD5" w:rsidRDefault="00382ECF" w:rsidP="00012574">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r>
              <w:rPr>
                <w:rStyle w:val="Hyperlink"/>
                <w:rFonts w:asciiTheme="majorHAnsi" w:hAnsiTheme="majorHAnsi" w:cstheme="majorHAnsi"/>
              </w:rPr>
              <w:t>www.licitacoes.caixa.gov.br e</w:t>
            </w:r>
            <w:r w:rsidRPr="00540FD5">
              <w:rPr>
                <w:rFonts w:asciiTheme="majorHAnsi" w:hAnsiTheme="majorHAnsi" w:cstheme="majorHAnsi"/>
              </w:rPr>
              <w:t xml:space="preserve"> </w:t>
            </w:r>
            <w:hyperlink r:id="rId17" w:history="1">
              <w:r w:rsidRPr="00540FD5">
                <w:rPr>
                  <w:rStyle w:val="Hyperlink"/>
                  <w:rFonts w:asciiTheme="majorHAnsi" w:hAnsiTheme="majorHAnsi" w:cstheme="majorHAnsi"/>
                </w:rPr>
                <w:t>www.pbh.gov.br</w:t>
              </w:r>
            </w:hyperlink>
          </w:p>
        </w:tc>
      </w:tr>
      <w:tr w:rsidR="00382ECF" w:rsidRPr="00540FD5" w14:paraId="093B4646" w14:textId="77777777" w:rsidTr="00012574">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3FC61C1" w14:textId="319319C9" w:rsidR="00382ECF" w:rsidRPr="00382ECF" w:rsidRDefault="00382ECF" w:rsidP="00382ECF">
            <w:pPr>
              <w:jc w:val="both"/>
              <w:rPr>
                <w:rFonts w:asciiTheme="majorHAnsi" w:hAnsiTheme="majorHAnsi" w:cstheme="majorHAnsi"/>
              </w:rPr>
            </w:pPr>
            <w:r w:rsidRPr="00540FD5">
              <w:rPr>
                <w:rFonts w:asciiTheme="majorHAnsi" w:hAnsiTheme="majorHAnsi" w:cstheme="majorHAnsi"/>
              </w:rPr>
              <w:t xml:space="preserve">OBJETO: </w:t>
            </w:r>
            <w:r w:rsidRPr="00382ECF">
              <w:rPr>
                <w:rFonts w:asciiTheme="majorHAnsi" w:hAnsiTheme="majorHAnsi" w:cstheme="majorHAnsi"/>
              </w:rPr>
              <w:t>Serviços comuns de engenharia para Revitali</w:t>
            </w:r>
            <w:r>
              <w:rPr>
                <w:rFonts w:asciiTheme="majorHAnsi" w:hAnsiTheme="majorHAnsi" w:cstheme="majorHAnsi"/>
              </w:rPr>
              <w:t xml:space="preserve">zação do Canteiro Central com a </w:t>
            </w:r>
            <w:r w:rsidRPr="00382ECF">
              <w:rPr>
                <w:rFonts w:asciiTheme="majorHAnsi" w:hAnsiTheme="majorHAnsi" w:cstheme="majorHAnsi"/>
              </w:rPr>
              <w:t xml:space="preserve">implantação de um projeto paisagístico e dá pista de caminhada ao longo de </w:t>
            </w:r>
            <w:r w:rsidR="00D54450" w:rsidRPr="00382ECF">
              <w:rPr>
                <w:rFonts w:asciiTheme="majorHAnsi" w:hAnsiTheme="majorHAnsi" w:cstheme="majorHAnsi"/>
              </w:rPr>
              <w:t>todos a</w:t>
            </w:r>
          </w:p>
          <w:p w14:paraId="38E48AB4" w14:textId="4EFCB6AC" w:rsidR="00382ECF" w:rsidRPr="00540FD5" w:rsidRDefault="00382ECF" w:rsidP="00382ECF">
            <w:pPr>
              <w:jc w:val="both"/>
              <w:rPr>
                <w:rFonts w:asciiTheme="majorHAnsi" w:hAnsiTheme="majorHAnsi" w:cstheme="majorHAnsi"/>
              </w:rPr>
            </w:pPr>
            <w:r w:rsidRPr="00382ECF">
              <w:rPr>
                <w:rFonts w:asciiTheme="majorHAnsi" w:hAnsiTheme="majorHAnsi" w:cstheme="majorHAnsi"/>
              </w:rPr>
              <w:t>Avenida Amintas Jacques de Moraes, bem como revital</w:t>
            </w:r>
            <w:r>
              <w:rPr>
                <w:rFonts w:asciiTheme="majorHAnsi" w:hAnsiTheme="majorHAnsi" w:cstheme="majorHAnsi"/>
              </w:rPr>
              <w:t xml:space="preserve">ização da pracinha existente no </w:t>
            </w:r>
            <w:r w:rsidRPr="00382ECF">
              <w:rPr>
                <w:rFonts w:asciiTheme="majorHAnsi" w:hAnsiTheme="majorHAnsi" w:cstheme="majorHAnsi"/>
              </w:rPr>
              <w:t>cruzamento com Av. Brigadeiro Eduardo Gomes.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2A9F861" w14:textId="77777777" w:rsidR="00382ECF" w:rsidRPr="00540FD5" w:rsidRDefault="00382ECF" w:rsidP="00012574">
            <w:pPr>
              <w:pStyle w:val="Default"/>
              <w:jc w:val="both"/>
              <w:rPr>
                <w:rFonts w:asciiTheme="majorHAnsi" w:hAnsiTheme="majorHAnsi" w:cstheme="majorHAnsi"/>
              </w:rPr>
            </w:pPr>
            <w:r w:rsidRPr="00540FD5">
              <w:rPr>
                <w:rFonts w:asciiTheme="majorHAnsi" w:hAnsiTheme="majorHAnsi" w:cstheme="majorHAnsi"/>
              </w:rPr>
              <w:t xml:space="preserve">DATAS: </w:t>
            </w:r>
          </w:p>
          <w:p w14:paraId="13A02C47" w14:textId="2C19026C" w:rsidR="00382ECF" w:rsidRPr="00382ECF" w:rsidRDefault="00382ECF" w:rsidP="00382ECF">
            <w:pPr>
              <w:pStyle w:val="Default"/>
              <w:numPr>
                <w:ilvl w:val="0"/>
                <w:numId w:val="15"/>
              </w:numPr>
              <w:jc w:val="both"/>
              <w:rPr>
                <w:rFonts w:asciiTheme="majorHAnsi" w:hAnsiTheme="majorHAnsi" w:cstheme="majorHAnsi"/>
              </w:rPr>
            </w:pPr>
            <w:r w:rsidRPr="00382ECF">
              <w:rPr>
                <w:rFonts w:asciiTheme="majorHAnsi" w:hAnsiTheme="majorHAnsi" w:cstheme="majorHAnsi"/>
              </w:rPr>
              <w:t>Recebimento das propostas exclusivamente por meio eletrônico: até as 13h59min</w:t>
            </w:r>
            <w:r>
              <w:rPr>
                <w:rFonts w:asciiTheme="majorHAnsi" w:hAnsiTheme="majorHAnsi" w:cstheme="majorHAnsi"/>
              </w:rPr>
              <w:t xml:space="preserve"> </w:t>
            </w:r>
            <w:r w:rsidRPr="00382ECF">
              <w:rPr>
                <w:rFonts w:asciiTheme="majorHAnsi" w:hAnsiTheme="majorHAnsi" w:cstheme="majorHAnsi"/>
              </w:rPr>
              <w:t>do dia 18/06/2024.</w:t>
            </w:r>
          </w:p>
          <w:p w14:paraId="4CE5069B" w14:textId="1D1810BE" w:rsidR="00382ECF" w:rsidRPr="00382ECF" w:rsidRDefault="00382ECF" w:rsidP="00382ECF">
            <w:pPr>
              <w:pStyle w:val="Default"/>
              <w:numPr>
                <w:ilvl w:val="0"/>
                <w:numId w:val="15"/>
              </w:numPr>
              <w:jc w:val="both"/>
              <w:rPr>
                <w:rFonts w:asciiTheme="majorHAnsi" w:hAnsiTheme="majorHAnsi" w:cstheme="majorHAnsi"/>
              </w:rPr>
            </w:pPr>
            <w:r w:rsidRPr="00382ECF">
              <w:rPr>
                <w:rFonts w:asciiTheme="majorHAnsi" w:hAnsiTheme="majorHAnsi" w:cstheme="majorHAnsi"/>
              </w:rPr>
              <w:t>Abertura das propostas e sessão de lances em meio eletrônico: a partir de</w:t>
            </w:r>
            <w:r>
              <w:rPr>
                <w:rFonts w:asciiTheme="majorHAnsi" w:hAnsiTheme="majorHAnsi" w:cstheme="majorHAnsi"/>
              </w:rPr>
              <w:t xml:space="preserve"> </w:t>
            </w:r>
            <w:r w:rsidRPr="00382ECF">
              <w:rPr>
                <w:rFonts w:asciiTheme="majorHAnsi" w:hAnsiTheme="majorHAnsi" w:cstheme="majorHAnsi"/>
              </w:rPr>
              <w:t xml:space="preserve">14h00min do dia 18/06/2024. </w:t>
            </w:r>
          </w:p>
        </w:tc>
      </w:tr>
      <w:tr w:rsidR="00382ECF" w:rsidRPr="00540FD5" w14:paraId="1EAC4AB3" w14:textId="77777777" w:rsidTr="0001257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203965D" w14:textId="77777777" w:rsidR="00382ECF" w:rsidRPr="00540FD5" w:rsidRDefault="00382ECF" w:rsidP="00012574">
            <w:pPr>
              <w:jc w:val="center"/>
              <w:rPr>
                <w:rFonts w:asciiTheme="majorHAnsi" w:hAnsiTheme="majorHAnsi" w:cstheme="majorHAnsi"/>
              </w:rPr>
            </w:pPr>
            <w:r w:rsidRPr="00540FD5">
              <w:rPr>
                <w:rFonts w:asciiTheme="majorHAnsi" w:hAnsiTheme="majorHAnsi" w:cstheme="majorHAnsi"/>
              </w:rPr>
              <w:t>VALORES</w:t>
            </w:r>
          </w:p>
        </w:tc>
      </w:tr>
      <w:tr w:rsidR="00382ECF" w:rsidRPr="00540FD5" w14:paraId="17987A0B" w14:textId="77777777" w:rsidTr="00012574">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52BA717E" w14:textId="77777777" w:rsidR="00382ECF" w:rsidRPr="00540FD5" w:rsidRDefault="00382ECF" w:rsidP="00012574">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5A0DF04" w14:textId="77777777" w:rsidR="00382ECF" w:rsidRPr="00540FD5" w:rsidRDefault="00382ECF" w:rsidP="00012574">
            <w:pPr>
              <w:pStyle w:val="Default"/>
              <w:jc w:val="center"/>
              <w:rPr>
                <w:rFonts w:asciiTheme="majorHAnsi" w:hAnsiTheme="majorHAnsi" w:cstheme="majorHAnsi"/>
              </w:rPr>
            </w:pPr>
            <w:r w:rsidRPr="00540FD5">
              <w:rPr>
                <w:rFonts w:asciiTheme="majorHAnsi" w:hAnsiTheme="majorHAnsi" w:cstheme="majorHAnsi"/>
              </w:rPr>
              <w:t>PATRIMÔNIO LÍQUIDO</w:t>
            </w:r>
          </w:p>
        </w:tc>
      </w:tr>
      <w:tr w:rsidR="00382ECF" w:rsidRPr="00540FD5" w14:paraId="114ACD35" w14:textId="77777777" w:rsidTr="00012574">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F8EA673" w14:textId="3BD09853" w:rsidR="00382ECF" w:rsidRPr="00540FD5" w:rsidRDefault="00382ECF" w:rsidP="00012574">
            <w:pPr>
              <w:pStyle w:val="Default"/>
              <w:jc w:val="center"/>
              <w:rPr>
                <w:rFonts w:asciiTheme="majorHAnsi" w:hAnsiTheme="majorHAnsi" w:cstheme="majorHAnsi"/>
              </w:rPr>
            </w:pPr>
            <w:r w:rsidRPr="00540FD5">
              <w:rPr>
                <w:rFonts w:asciiTheme="majorHAnsi" w:hAnsiTheme="majorHAnsi" w:cstheme="majorHAnsi"/>
              </w:rPr>
              <w:t xml:space="preserve">R$ </w:t>
            </w:r>
            <w:r w:rsidRPr="00382ECF">
              <w:rPr>
                <w:rFonts w:asciiTheme="majorHAnsi" w:hAnsiTheme="majorHAnsi" w:cstheme="majorHAnsi"/>
              </w:rPr>
              <w:t>2.231.411,43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E947B4C" w14:textId="77777777" w:rsidR="00382ECF" w:rsidRPr="00540FD5" w:rsidRDefault="00382ECF" w:rsidP="00012574">
            <w:pPr>
              <w:pStyle w:val="Default"/>
              <w:jc w:val="center"/>
              <w:rPr>
                <w:rFonts w:asciiTheme="majorHAnsi" w:hAnsiTheme="majorHAnsi" w:cstheme="majorHAnsi"/>
              </w:rPr>
            </w:pPr>
            <w:r w:rsidRPr="00540FD5">
              <w:rPr>
                <w:rFonts w:asciiTheme="majorHAnsi" w:hAnsiTheme="majorHAnsi" w:cstheme="majorHAnsi"/>
              </w:rPr>
              <w:t>-</w:t>
            </w:r>
          </w:p>
        </w:tc>
      </w:tr>
      <w:tr w:rsidR="00382ECF" w:rsidRPr="00540FD5" w14:paraId="42539DC3" w14:textId="77777777" w:rsidTr="00012574">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DAF1F60" w14:textId="77777777" w:rsidR="00382ECF" w:rsidRPr="00540FD5" w:rsidRDefault="00382ECF" w:rsidP="00012574">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TÉCNICA: </w:t>
            </w:r>
            <w:r>
              <w:rPr>
                <w:rFonts w:asciiTheme="majorHAnsi" w:hAnsiTheme="majorHAnsi" w:cstheme="majorHAnsi"/>
              </w:rPr>
              <w:t xml:space="preserve"> -</w:t>
            </w:r>
          </w:p>
        </w:tc>
      </w:tr>
      <w:tr w:rsidR="00382ECF" w:rsidRPr="00540FD5" w14:paraId="2782CCB7" w14:textId="77777777" w:rsidTr="00012574">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BA224DE" w14:textId="4DD8EBA1" w:rsidR="00382ECF" w:rsidRPr="00382ECF" w:rsidRDefault="00382ECF" w:rsidP="00382ECF">
            <w:pPr>
              <w:pStyle w:val="Default"/>
              <w:tabs>
                <w:tab w:val="left" w:pos="9251"/>
              </w:tabs>
              <w:jc w:val="both"/>
              <w:rPr>
                <w:rFonts w:asciiTheme="majorHAnsi" w:hAnsiTheme="majorHAnsi" w:cstheme="majorHAnsi"/>
              </w:rPr>
            </w:pPr>
            <w:r w:rsidRPr="00540FD5">
              <w:rPr>
                <w:rFonts w:asciiTheme="majorHAnsi" w:hAnsiTheme="majorHAnsi" w:cstheme="majorHAnsi"/>
              </w:rPr>
              <w:t xml:space="preserve">CAPACIDADE OPERACIONAL: </w:t>
            </w:r>
            <w:r w:rsidRPr="00382ECF">
              <w:rPr>
                <w:rFonts w:asciiTheme="majorHAnsi" w:hAnsiTheme="majorHAnsi" w:cstheme="majorHAnsi"/>
              </w:rPr>
              <w:t>a. Serviços de Passe</w:t>
            </w:r>
            <w:r>
              <w:rPr>
                <w:rFonts w:asciiTheme="majorHAnsi" w:hAnsiTheme="majorHAnsi" w:cstheme="majorHAnsi"/>
              </w:rPr>
              <w:t xml:space="preserve">io/Piso de concreto – 908m² que </w:t>
            </w:r>
            <w:r w:rsidRPr="00382ECF">
              <w:rPr>
                <w:rFonts w:asciiTheme="majorHAnsi" w:hAnsiTheme="majorHAnsi" w:cstheme="majorHAnsi"/>
              </w:rPr>
              <w:t>representam 10% do quantit</w:t>
            </w:r>
            <w:r>
              <w:rPr>
                <w:rFonts w:asciiTheme="majorHAnsi" w:hAnsiTheme="majorHAnsi" w:cstheme="majorHAnsi"/>
              </w:rPr>
              <w:t xml:space="preserve">ativo total de execução de piso </w:t>
            </w:r>
            <w:r w:rsidRPr="00382ECF">
              <w:rPr>
                <w:rFonts w:asciiTheme="majorHAnsi" w:hAnsiTheme="majorHAnsi" w:cstheme="majorHAnsi"/>
              </w:rPr>
              <w:t>de concreto do Apêndice I</w:t>
            </w:r>
            <w:r>
              <w:rPr>
                <w:rFonts w:asciiTheme="majorHAnsi" w:hAnsiTheme="majorHAnsi" w:cstheme="majorHAnsi"/>
              </w:rPr>
              <w:t xml:space="preserve"> do Termo de Referência (o item </w:t>
            </w:r>
            <w:r w:rsidRPr="00382ECF">
              <w:rPr>
                <w:rFonts w:asciiTheme="majorHAnsi" w:hAnsiTheme="majorHAnsi" w:cstheme="majorHAnsi"/>
              </w:rPr>
              <w:t>referente a execução do pass</w:t>
            </w:r>
            <w:r>
              <w:rPr>
                <w:rFonts w:asciiTheme="majorHAnsi" w:hAnsiTheme="majorHAnsi" w:cstheme="majorHAnsi"/>
              </w:rPr>
              <w:t xml:space="preserve">eio/piso de concreto representa </w:t>
            </w:r>
            <w:r w:rsidRPr="00382ECF">
              <w:rPr>
                <w:rFonts w:asciiTheme="majorHAnsi" w:hAnsiTheme="majorHAnsi" w:cstheme="majorHAnsi"/>
              </w:rPr>
              <w:t>em seu total 33,22% do valor da planilha em relação ao valor</w:t>
            </w:r>
          </w:p>
          <w:p w14:paraId="1CD80D4C" w14:textId="08429A73" w:rsidR="00382ECF" w:rsidRPr="00540FD5" w:rsidRDefault="00D54450" w:rsidP="00382ECF">
            <w:pPr>
              <w:pStyle w:val="Default"/>
              <w:tabs>
                <w:tab w:val="left" w:pos="9251"/>
              </w:tabs>
              <w:jc w:val="both"/>
              <w:rPr>
                <w:rFonts w:asciiTheme="majorHAnsi" w:hAnsiTheme="majorHAnsi" w:cstheme="majorHAnsi"/>
              </w:rPr>
            </w:pPr>
            <w:r w:rsidRPr="00382ECF">
              <w:rPr>
                <w:rFonts w:asciiTheme="majorHAnsi" w:hAnsiTheme="majorHAnsi" w:cstheme="majorHAnsi"/>
              </w:rPr>
              <w:t>Total</w:t>
            </w:r>
            <w:r w:rsidR="00382ECF" w:rsidRPr="00382ECF">
              <w:rPr>
                <w:rFonts w:asciiTheme="majorHAnsi" w:hAnsiTheme="majorHAnsi" w:cstheme="majorHAnsi"/>
              </w:rPr>
              <w:t xml:space="preserve"> do contrato).</w:t>
            </w:r>
          </w:p>
        </w:tc>
      </w:tr>
      <w:tr w:rsidR="00382ECF" w:rsidRPr="00540FD5" w14:paraId="3B338F11" w14:textId="77777777" w:rsidTr="00012574">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5FF4537B" w14:textId="77777777" w:rsidR="00382ECF" w:rsidRPr="00540FD5" w:rsidRDefault="00382ECF" w:rsidP="00012574">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382ECF" w:rsidRPr="00540FD5" w14:paraId="77532F0D" w14:textId="77777777" w:rsidTr="00012574">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40462E8" w14:textId="77777777" w:rsidR="00382ECF" w:rsidRPr="00540FD5" w:rsidRDefault="00382ECF" w:rsidP="00012574">
            <w:pPr>
              <w:jc w:val="both"/>
              <w:rPr>
                <w:rFonts w:asciiTheme="majorHAnsi" w:hAnsiTheme="majorHAnsi" w:cstheme="majorHAnsi"/>
              </w:rPr>
            </w:pPr>
            <w:r w:rsidRPr="00540FD5">
              <w:rPr>
                <w:rFonts w:asciiTheme="majorHAnsi" w:hAnsiTheme="majorHAnsi" w:cstheme="majorHAnsi"/>
              </w:rPr>
              <w:t xml:space="preserve">OBSERVAÇÕES: </w:t>
            </w:r>
            <w:r w:rsidRPr="00F902DD">
              <w:rPr>
                <w:rFonts w:asciiTheme="majorHAnsi" w:hAnsiTheme="majorHAnsi" w:cstheme="majorHAnsi"/>
              </w:rPr>
              <w:t>o Edital e seus anexos encontram-se disponíveis para acesso dos interessados no site da PBH, no link licitações e editais (</w:t>
            </w:r>
            <w:hyperlink r:id="rId18" w:history="1">
              <w:r w:rsidRPr="001F5E44">
                <w:rPr>
                  <w:rStyle w:val="Hyperlink"/>
                  <w:rFonts w:asciiTheme="majorHAnsi" w:hAnsiTheme="majorHAnsi" w:cstheme="majorHAnsi"/>
                </w:rPr>
                <w:t>www.prefeitura.pbh.gov.br/licitações</w:t>
              </w:r>
            </w:hyperlink>
            <w:r w:rsidRPr="00F902DD">
              <w:rPr>
                <w:rFonts w:asciiTheme="majorHAnsi" w:hAnsiTheme="majorHAnsi" w:cstheme="majorHAnsi"/>
              </w:rPr>
              <w:t>) e no Portal Nacional de Contratações Públicas – PNCP (</w:t>
            </w:r>
            <w:hyperlink r:id="rId19" w:history="1">
              <w:r w:rsidRPr="001F5E44">
                <w:rPr>
                  <w:rStyle w:val="Hyperlink"/>
                  <w:rFonts w:asciiTheme="majorHAnsi" w:hAnsiTheme="majorHAnsi" w:cstheme="majorHAnsi"/>
                </w:rPr>
                <w:t>www.pncp.gov.br</w:t>
              </w:r>
            </w:hyperlink>
            <w:r w:rsidRPr="00F902DD">
              <w:rPr>
                <w:rFonts w:asciiTheme="majorHAnsi" w:hAnsiTheme="majorHAnsi" w:cstheme="majorHAnsi"/>
              </w:rPr>
              <w:t>)</w:t>
            </w:r>
          </w:p>
        </w:tc>
      </w:tr>
    </w:tbl>
    <w:p w14:paraId="4D40FE95" w14:textId="77777777" w:rsidR="00382ECF" w:rsidRDefault="00382ECF" w:rsidP="00382ECF">
      <w:pPr>
        <w:autoSpaceDE w:val="0"/>
        <w:autoSpaceDN w:val="0"/>
        <w:adjustRightInd w:val="0"/>
        <w:rPr>
          <w:rFonts w:asciiTheme="majorHAnsi" w:hAnsiTheme="majorHAnsi" w:cstheme="majorHAnsi"/>
          <w:b/>
        </w:rPr>
      </w:pPr>
    </w:p>
    <w:p w14:paraId="51737385" w14:textId="77777777" w:rsidR="00382ECF" w:rsidRDefault="00382ECF" w:rsidP="00382ECF">
      <w:pPr>
        <w:autoSpaceDE w:val="0"/>
        <w:autoSpaceDN w:val="0"/>
        <w:adjustRightInd w:val="0"/>
        <w:rPr>
          <w:rFonts w:asciiTheme="majorHAnsi" w:hAnsiTheme="majorHAnsi" w:cstheme="majorHAnsi"/>
          <w:b/>
        </w:rPr>
      </w:pPr>
    </w:p>
    <w:p w14:paraId="0EA1E5E4" w14:textId="77777777" w:rsidR="00382ECF" w:rsidRDefault="00382ECF" w:rsidP="00D440FA">
      <w:pPr>
        <w:autoSpaceDE w:val="0"/>
        <w:autoSpaceDN w:val="0"/>
        <w:adjustRightInd w:val="0"/>
        <w:rPr>
          <w:rFonts w:asciiTheme="majorHAnsi" w:hAnsiTheme="majorHAnsi" w:cstheme="majorHAnsi"/>
          <w:b/>
        </w:rPr>
      </w:pPr>
    </w:p>
    <w:p w14:paraId="73FD0E8D" w14:textId="77777777" w:rsidR="00382ECF" w:rsidRDefault="00382ECF" w:rsidP="00D440FA">
      <w:pPr>
        <w:autoSpaceDE w:val="0"/>
        <w:autoSpaceDN w:val="0"/>
        <w:adjustRightInd w:val="0"/>
        <w:rPr>
          <w:rFonts w:asciiTheme="majorHAnsi" w:hAnsiTheme="majorHAnsi" w:cstheme="majorHAnsi"/>
          <w:b/>
        </w:rPr>
      </w:pPr>
    </w:p>
    <w:p w14:paraId="4E24364D" w14:textId="77777777" w:rsidR="00382ECF" w:rsidRDefault="00382ECF" w:rsidP="00D440FA">
      <w:pPr>
        <w:autoSpaceDE w:val="0"/>
        <w:autoSpaceDN w:val="0"/>
        <w:adjustRightInd w:val="0"/>
        <w:rPr>
          <w:rFonts w:asciiTheme="majorHAnsi" w:hAnsiTheme="majorHAnsi" w:cstheme="majorHAnsi"/>
          <w:b/>
        </w:rPr>
      </w:pPr>
    </w:p>
    <w:p w14:paraId="263BEEA1" w14:textId="77777777" w:rsidR="000C0DA1" w:rsidRDefault="000C0DA1" w:rsidP="00D440FA">
      <w:pPr>
        <w:autoSpaceDE w:val="0"/>
        <w:autoSpaceDN w:val="0"/>
        <w:adjustRightInd w:val="0"/>
        <w:rPr>
          <w:rFonts w:asciiTheme="majorHAnsi" w:hAnsiTheme="majorHAnsi" w:cstheme="majorHAnsi"/>
          <w:b/>
        </w:rPr>
      </w:pPr>
    </w:p>
    <w:p w14:paraId="643E59C6" w14:textId="77777777" w:rsidR="000C0DA1" w:rsidRDefault="000C0DA1" w:rsidP="00D440FA">
      <w:pPr>
        <w:autoSpaceDE w:val="0"/>
        <w:autoSpaceDN w:val="0"/>
        <w:adjustRightInd w:val="0"/>
        <w:rPr>
          <w:rFonts w:asciiTheme="majorHAnsi" w:hAnsiTheme="majorHAnsi" w:cstheme="majorHAnsi"/>
          <w:b/>
        </w:rPr>
      </w:pPr>
    </w:p>
    <w:p w14:paraId="4706DF1D" w14:textId="77777777" w:rsidR="000C0DA1" w:rsidRDefault="000C0DA1" w:rsidP="00D440FA">
      <w:pPr>
        <w:autoSpaceDE w:val="0"/>
        <w:autoSpaceDN w:val="0"/>
        <w:adjustRightInd w:val="0"/>
        <w:rPr>
          <w:rFonts w:asciiTheme="majorHAnsi" w:hAnsiTheme="majorHAnsi" w:cstheme="majorHAnsi"/>
          <w:b/>
        </w:rPr>
      </w:pPr>
    </w:p>
    <w:p w14:paraId="6DAA41BC" w14:textId="77777777" w:rsidR="000C0DA1" w:rsidRDefault="000C0DA1" w:rsidP="00D440FA">
      <w:pPr>
        <w:autoSpaceDE w:val="0"/>
        <w:autoSpaceDN w:val="0"/>
        <w:adjustRightInd w:val="0"/>
        <w:rPr>
          <w:rFonts w:asciiTheme="majorHAnsi" w:hAnsiTheme="majorHAnsi" w:cstheme="majorHAnsi"/>
          <w:b/>
        </w:rPr>
      </w:pPr>
    </w:p>
    <w:p w14:paraId="37A8C035" w14:textId="77777777" w:rsidR="000C0DA1" w:rsidRDefault="000C0DA1" w:rsidP="00D440FA">
      <w:pPr>
        <w:autoSpaceDE w:val="0"/>
        <w:autoSpaceDN w:val="0"/>
        <w:adjustRightInd w:val="0"/>
        <w:rPr>
          <w:rFonts w:asciiTheme="majorHAnsi" w:hAnsiTheme="majorHAnsi" w:cstheme="majorHAnsi"/>
          <w:b/>
        </w:rPr>
      </w:pPr>
    </w:p>
    <w:p w14:paraId="5FE29548" w14:textId="77777777" w:rsidR="000C0DA1" w:rsidRDefault="000C0DA1" w:rsidP="00D440FA">
      <w:pPr>
        <w:autoSpaceDE w:val="0"/>
        <w:autoSpaceDN w:val="0"/>
        <w:adjustRightInd w:val="0"/>
        <w:rPr>
          <w:rFonts w:asciiTheme="majorHAnsi" w:hAnsiTheme="majorHAnsi" w:cstheme="majorHAnsi"/>
          <w:b/>
        </w:rPr>
      </w:pPr>
    </w:p>
    <w:p w14:paraId="1285D7CE" w14:textId="77777777" w:rsidR="000C0DA1" w:rsidRDefault="000C0DA1" w:rsidP="00D440FA">
      <w:pPr>
        <w:autoSpaceDE w:val="0"/>
        <w:autoSpaceDN w:val="0"/>
        <w:adjustRightInd w:val="0"/>
        <w:rPr>
          <w:rFonts w:asciiTheme="majorHAnsi" w:hAnsiTheme="majorHAnsi" w:cstheme="majorHAnsi"/>
          <w:b/>
        </w:rPr>
      </w:pPr>
    </w:p>
    <w:p w14:paraId="33B4BBD9" w14:textId="77777777" w:rsidR="000C0DA1" w:rsidRDefault="000C0DA1" w:rsidP="00D440FA">
      <w:pPr>
        <w:autoSpaceDE w:val="0"/>
        <w:autoSpaceDN w:val="0"/>
        <w:adjustRightInd w:val="0"/>
        <w:rPr>
          <w:rFonts w:asciiTheme="majorHAnsi" w:hAnsiTheme="majorHAnsi" w:cstheme="majorHAnsi"/>
          <w:b/>
        </w:rPr>
      </w:pPr>
    </w:p>
    <w:p w14:paraId="37974EA5" w14:textId="77777777" w:rsidR="000C0DA1" w:rsidRDefault="000C0DA1" w:rsidP="00D440FA">
      <w:pPr>
        <w:autoSpaceDE w:val="0"/>
        <w:autoSpaceDN w:val="0"/>
        <w:adjustRightInd w:val="0"/>
        <w:rPr>
          <w:rFonts w:asciiTheme="majorHAnsi" w:hAnsiTheme="majorHAnsi" w:cstheme="majorHAnsi"/>
          <w:b/>
        </w:rPr>
      </w:pPr>
    </w:p>
    <w:p w14:paraId="42B0EF7A" w14:textId="77777777" w:rsidR="000C0DA1" w:rsidRDefault="000C0DA1" w:rsidP="00D440FA">
      <w:pPr>
        <w:autoSpaceDE w:val="0"/>
        <w:autoSpaceDN w:val="0"/>
        <w:adjustRightInd w:val="0"/>
        <w:rPr>
          <w:rFonts w:asciiTheme="majorHAnsi" w:hAnsiTheme="majorHAnsi" w:cstheme="majorHAnsi"/>
          <w:b/>
        </w:rPr>
      </w:pPr>
    </w:p>
    <w:p w14:paraId="18DFE581" w14:textId="77777777" w:rsidR="000C0DA1" w:rsidRDefault="000C0DA1" w:rsidP="00D440FA">
      <w:pPr>
        <w:autoSpaceDE w:val="0"/>
        <w:autoSpaceDN w:val="0"/>
        <w:adjustRightInd w:val="0"/>
        <w:rPr>
          <w:rFonts w:asciiTheme="majorHAnsi" w:hAnsiTheme="majorHAnsi" w:cstheme="majorHAnsi"/>
          <w:b/>
        </w:rPr>
      </w:pPr>
    </w:p>
    <w:p w14:paraId="60743298" w14:textId="77777777" w:rsidR="000C0DA1" w:rsidRDefault="000C0DA1" w:rsidP="00D440FA">
      <w:pPr>
        <w:autoSpaceDE w:val="0"/>
        <w:autoSpaceDN w:val="0"/>
        <w:adjustRightInd w:val="0"/>
        <w:rPr>
          <w:rFonts w:asciiTheme="majorHAnsi" w:hAnsiTheme="majorHAnsi" w:cstheme="majorHAnsi"/>
          <w:b/>
        </w:rPr>
      </w:pPr>
    </w:p>
    <w:p w14:paraId="64C5DBEA" w14:textId="77777777" w:rsidR="000C0DA1" w:rsidRDefault="000C0DA1" w:rsidP="00D440FA">
      <w:pPr>
        <w:autoSpaceDE w:val="0"/>
        <w:autoSpaceDN w:val="0"/>
        <w:adjustRightInd w:val="0"/>
        <w:rPr>
          <w:rFonts w:asciiTheme="majorHAnsi" w:hAnsiTheme="majorHAnsi" w:cstheme="majorHAnsi"/>
          <w:b/>
        </w:rPr>
      </w:pPr>
    </w:p>
    <w:p w14:paraId="2E2E1C21" w14:textId="77777777" w:rsidR="007415F5" w:rsidRDefault="007415F5" w:rsidP="00D440FA">
      <w:pPr>
        <w:autoSpaceDE w:val="0"/>
        <w:autoSpaceDN w:val="0"/>
        <w:adjustRightInd w:val="0"/>
        <w:rPr>
          <w:rFonts w:asciiTheme="majorHAnsi" w:hAnsiTheme="majorHAnsi" w:cstheme="majorHAnsi"/>
          <w:b/>
        </w:rPr>
      </w:pPr>
    </w:p>
    <w:p w14:paraId="2E0B7309" w14:textId="77777777" w:rsidR="00323EB0" w:rsidRDefault="00323EB0"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83EDD3A" w14:textId="77777777" w:rsidR="00E42607" w:rsidRPr="007E2E4F" w:rsidRDefault="00E42607" w:rsidP="00E42607">
      <w:pPr>
        <w:autoSpaceDE w:val="0"/>
        <w:autoSpaceDN w:val="0"/>
        <w:adjustRightInd w:val="0"/>
        <w:jc w:val="center"/>
        <w:rPr>
          <w:rFonts w:asciiTheme="minorHAnsi" w:hAnsiTheme="minorHAnsi" w:cstheme="minorHAnsi"/>
          <w:b/>
        </w:rPr>
      </w:pPr>
    </w:p>
    <w:p w14:paraId="458C4F85" w14:textId="77777777" w:rsidR="007E2E4F" w:rsidRPr="007E2E4F" w:rsidRDefault="007E2E4F" w:rsidP="00E42607">
      <w:pPr>
        <w:autoSpaceDE w:val="0"/>
        <w:autoSpaceDN w:val="0"/>
        <w:adjustRightInd w:val="0"/>
        <w:jc w:val="center"/>
        <w:rPr>
          <w:rFonts w:asciiTheme="minorHAnsi" w:hAnsiTheme="minorHAnsi" w:cstheme="minorHAnsi"/>
          <w:b/>
        </w:rPr>
      </w:pPr>
    </w:p>
    <w:p w14:paraId="0610AF56" w14:textId="17CBFE5A" w:rsidR="007E2E4F" w:rsidRPr="007E2E4F" w:rsidRDefault="007E2E4F" w:rsidP="007E2E4F">
      <w:pPr>
        <w:autoSpaceDE w:val="0"/>
        <w:autoSpaceDN w:val="0"/>
        <w:adjustRightInd w:val="0"/>
        <w:jc w:val="both"/>
        <w:rPr>
          <w:rFonts w:asciiTheme="minorHAnsi" w:hAnsiTheme="minorHAnsi" w:cstheme="minorHAnsi"/>
          <w:b/>
        </w:rPr>
      </w:pPr>
      <w:r w:rsidRPr="007E2E4F">
        <w:rPr>
          <w:rFonts w:asciiTheme="minorHAnsi" w:hAnsiTheme="minorHAnsi" w:cstheme="minorHAnsi"/>
          <w:b/>
        </w:rPr>
        <w:t>SMOBI - SECRETARIA MUNICIPAL DE OBRAS E INFRAESTRUTURA LICITAÇÃO Nº DQ-91.002/24-LPN</w:t>
      </w:r>
    </w:p>
    <w:p w14:paraId="6307F024" w14:textId="18ABA924" w:rsidR="007E2E4F" w:rsidRPr="007E2E4F" w:rsidRDefault="007E2E4F" w:rsidP="007E2E4F">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Pr="007E2E4F">
        <w:rPr>
          <w:rFonts w:asciiTheme="majorHAnsi" w:hAnsiTheme="majorHAnsi" w:cstheme="majorHAnsi"/>
        </w:rPr>
        <w:t>1. O Município de Belo Horizonte recebeu um empréstimo do Banco Interamericano de Desenvolvimento (doravante denominado "Banco"), em diversas moedas, no montante de US$ 56.000.000 (cinquenta e seis milhões de dólares) para o financiamento do Programa de Modernização e Melhoria da Qualidade das Redes de Atenção em Saúde em Belo Horizonte - Melhor Saúde BH, e pretende aplicar parte dos recursos em pagamentos decorrentes do contrato para contratação de serviços para execução das obras para instalação do Centro de Saúde Carlos Chagas, Centro de Saúde Oswaldo Cruz e Laboratório de Zoonoses. A licitação está aberta a todos os Concorrentes oriundo</w:t>
      </w:r>
      <w:r>
        <w:rPr>
          <w:rFonts w:asciiTheme="majorHAnsi" w:hAnsiTheme="majorHAnsi" w:cstheme="majorHAnsi"/>
        </w:rPr>
        <w:t xml:space="preserve">s de países elegíveis do Banco. </w:t>
      </w:r>
      <w:r w:rsidRPr="007E2E4F">
        <w:rPr>
          <w:rFonts w:asciiTheme="majorHAnsi" w:hAnsiTheme="majorHAnsi" w:cstheme="majorHAnsi"/>
        </w:rPr>
        <w:t>2. O Município de Belo Horizonte, por meio da Secretaria de Municipal de Obras e Infraestrutura, doravante denominado Contratante convida os interessados a se habilitarem e apresentarem propostas para a contratação de serviços para execução das obras para instalação do Centro de Saúde Carlos Chagas (reforma e ampliação de edificação existente), Centro de Saúde Oswaldo Cruz (reforma de edificação existente) e Laboratório de Zoonoses (reforma e ampl</w:t>
      </w:r>
      <w:r>
        <w:rPr>
          <w:rFonts w:asciiTheme="majorHAnsi" w:hAnsiTheme="majorHAnsi" w:cstheme="majorHAnsi"/>
        </w:rPr>
        <w:t xml:space="preserve">iação de edificação existente). </w:t>
      </w:r>
      <w:r w:rsidRPr="007E2E4F">
        <w:rPr>
          <w:rFonts w:asciiTheme="majorHAnsi" w:hAnsiTheme="majorHAnsi" w:cstheme="majorHAnsi"/>
        </w:rPr>
        <w:t>3. O Edital e seus anexos encontram-se disponíveis para acesso dos interessados no site da PBH, no link licitações e editais (</w:t>
      </w:r>
      <w:hyperlink r:id="rId21" w:history="1">
        <w:r w:rsidR="00D54450" w:rsidRPr="00961A09">
          <w:rPr>
            <w:rStyle w:val="Hyperlink"/>
            <w:rFonts w:asciiTheme="majorHAnsi" w:hAnsiTheme="majorHAnsi" w:cstheme="majorHAnsi"/>
          </w:rPr>
          <w:t>www.prefeitura.pbh.gov.br/licitacoes</w:t>
        </w:r>
      </w:hyperlink>
      <w:r w:rsidRPr="007E2E4F">
        <w:rPr>
          <w:rFonts w:asciiTheme="majorHAnsi" w:hAnsiTheme="majorHAnsi" w:cstheme="majorHAnsi"/>
        </w:rPr>
        <w:t>) e também na Rua dos Guajajaras, 1107, Bairro Lourdes, Belo Horizonte/MG – Telefone: (31) 98210-1741. Os interessados poderão obter maiores</w:t>
      </w:r>
      <w:r>
        <w:rPr>
          <w:rFonts w:asciiTheme="majorHAnsi" w:hAnsiTheme="majorHAnsi" w:cstheme="majorHAnsi"/>
        </w:rPr>
        <w:t xml:space="preserve"> informações no mesmo endereço. m</w:t>
      </w:r>
      <w:r w:rsidRPr="007E2E4F">
        <w:rPr>
          <w:rFonts w:asciiTheme="majorHAnsi" w:hAnsiTheme="majorHAnsi" w:cstheme="majorHAnsi"/>
        </w:rPr>
        <w:t>4. As propostas deverão ser entregues na Rua dos Guajajaras, 1107, Bairro Lourdes, Belo Horizonte/MG até às 10:00 do dia 07 de agosto de 2024 e serão abertas imediatamente após, na presença dos interessados que</w:t>
      </w:r>
      <w:r>
        <w:rPr>
          <w:rFonts w:asciiTheme="majorHAnsi" w:hAnsiTheme="majorHAnsi" w:cstheme="majorHAnsi"/>
        </w:rPr>
        <w:t xml:space="preserve"> desejarem assistir à abertura. </w:t>
      </w:r>
      <w:r w:rsidRPr="007E2E4F">
        <w:rPr>
          <w:rFonts w:asciiTheme="majorHAnsi" w:hAnsiTheme="majorHAnsi" w:cstheme="majorHAnsi"/>
        </w:rPr>
        <w:t>5. O Concorrente poderá apresentar proposta individualmente ou como participante de um Consórcio.</w:t>
      </w:r>
      <w:r>
        <w:rPr>
          <w:rFonts w:asciiTheme="majorHAnsi" w:hAnsiTheme="majorHAnsi" w:cstheme="majorHAnsi"/>
        </w:rPr>
        <w:t xml:space="preserve"> Maiores informações: </w:t>
      </w:r>
      <w:hyperlink r:id="rId22" w:history="1">
        <w:r w:rsidRPr="00961A09">
          <w:rPr>
            <w:rStyle w:val="Hyperlink"/>
            <w:rFonts w:asciiTheme="majorHAnsi" w:hAnsiTheme="majorHAnsi" w:cstheme="majorHAnsi"/>
          </w:rPr>
          <w:t>https://dom-web.pbh.gov.br/visualizacao/ato/440784</w:t>
        </w:r>
      </w:hyperlink>
      <w:r>
        <w:rPr>
          <w:rFonts w:asciiTheme="majorHAnsi" w:hAnsiTheme="majorHAnsi" w:cstheme="majorHAnsi"/>
        </w:rPr>
        <w:t>.</w:t>
      </w:r>
    </w:p>
    <w:p w14:paraId="7BCF9EB1" w14:textId="77777777" w:rsidR="007E2E4F" w:rsidRPr="00E42607" w:rsidRDefault="007E2E4F" w:rsidP="007E2E4F">
      <w:pPr>
        <w:autoSpaceDE w:val="0"/>
        <w:autoSpaceDN w:val="0"/>
        <w:adjustRightInd w:val="0"/>
        <w:rPr>
          <w:rFonts w:asciiTheme="minorHAnsi" w:hAnsiTheme="minorHAnsi" w:cstheme="minorHAnsi"/>
          <w:b/>
        </w:rPr>
      </w:pPr>
    </w:p>
    <w:p w14:paraId="2B9265EF" w14:textId="77777777" w:rsidR="00B06700" w:rsidRPr="00F4662E" w:rsidRDefault="00B06700" w:rsidP="00B04B35">
      <w:pPr>
        <w:tabs>
          <w:tab w:val="left" w:pos="1590"/>
        </w:tabs>
        <w:autoSpaceDE w:val="0"/>
        <w:autoSpaceDN w:val="0"/>
        <w:adjustRightInd w:val="0"/>
        <w:jc w:val="both"/>
        <w:rPr>
          <w:rFonts w:asciiTheme="minorHAnsi" w:hAnsiTheme="minorHAnsi" w:cstheme="minorHAnsi"/>
          <w:b/>
        </w:rPr>
      </w:pPr>
    </w:p>
    <w:p w14:paraId="57086954" w14:textId="6257AAE8" w:rsidR="00F4662E" w:rsidRPr="00F4662E" w:rsidRDefault="00F4662E" w:rsidP="00B04B35">
      <w:pPr>
        <w:tabs>
          <w:tab w:val="left" w:pos="1590"/>
        </w:tabs>
        <w:autoSpaceDE w:val="0"/>
        <w:autoSpaceDN w:val="0"/>
        <w:adjustRightInd w:val="0"/>
        <w:jc w:val="both"/>
        <w:rPr>
          <w:rFonts w:asciiTheme="minorHAnsi" w:hAnsiTheme="minorHAnsi" w:cstheme="minorHAnsi"/>
          <w:b/>
        </w:rPr>
      </w:pPr>
      <w:r w:rsidRPr="00F4662E">
        <w:rPr>
          <w:rFonts w:asciiTheme="minorHAnsi" w:hAnsiTheme="minorHAnsi" w:cstheme="minorHAnsi"/>
          <w:b/>
        </w:rPr>
        <w:t>CONSELHO REGIONAL DE SERVIÇO SOCIAL DA 6ª REGIÃO AVISO DE LICITAÇÃO PREGÃO ELETRÔNICO Nº CRESS/MG/6ªR/005/2024</w:t>
      </w:r>
    </w:p>
    <w:p w14:paraId="25D859F9" w14:textId="0CC70424" w:rsidR="00F4662E" w:rsidRPr="00022177" w:rsidRDefault="00F4662E" w:rsidP="00B04B35">
      <w:pPr>
        <w:tabs>
          <w:tab w:val="left" w:pos="1590"/>
        </w:tabs>
        <w:autoSpaceDE w:val="0"/>
        <w:autoSpaceDN w:val="0"/>
        <w:adjustRightInd w:val="0"/>
        <w:jc w:val="both"/>
        <w:rPr>
          <w:rFonts w:asciiTheme="majorHAnsi" w:hAnsiTheme="majorHAnsi" w:cstheme="majorHAnsi"/>
        </w:rPr>
      </w:pPr>
      <w:r w:rsidRPr="00F4662E">
        <w:rPr>
          <w:rFonts w:asciiTheme="majorHAnsi" w:hAnsiTheme="majorHAnsi" w:cstheme="majorHAnsi"/>
        </w:rPr>
        <w:t>Objeto</w:t>
      </w:r>
      <w:r w:rsidRPr="00F4662E">
        <w:rPr>
          <w:rFonts w:asciiTheme="majorHAnsi" w:hAnsiTheme="majorHAnsi" w:cstheme="majorHAnsi"/>
        </w:rPr>
        <w:t xml:space="preserve">: </w:t>
      </w:r>
      <w:r>
        <w:rPr>
          <w:rFonts w:asciiTheme="majorHAnsi" w:hAnsiTheme="majorHAnsi" w:cstheme="majorHAnsi"/>
        </w:rPr>
        <w:t>E</w:t>
      </w:r>
      <w:r w:rsidRPr="00F4662E">
        <w:rPr>
          <w:rFonts w:asciiTheme="majorHAnsi" w:hAnsiTheme="majorHAnsi" w:cstheme="majorHAnsi"/>
        </w:rPr>
        <w:t xml:space="preserve">xecução de Serviços Técnicos de Engenharia e Reforma com execução dos Projetos Básico, Executivo e Complementares, em atendimento ao CRESS/MG 6ª R. Critério de Julgamento: MENOR PREÇO GLOBAL POR EMPREITADA MISTA. Modo de disputa: FECHADO/ABERTO. Dia 18/06/2024 às 10:00h, Horário de Brasília, através do portal </w:t>
      </w:r>
      <w:hyperlink r:id="rId23" w:history="1">
        <w:r w:rsidRPr="00F4662E">
          <w:rPr>
            <w:rStyle w:val="Hyperlink"/>
            <w:rFonts w:asciiTheme="majorHAnsi" w:hAnsiTheme="majorHAnsi" w:cstheme="majorHAnsi"/>
          </w:rPr>
          <w:t>https://www.gov.br/compras/pt-br</w:t>
        </w:r>
      </w:hyperlink>
      <w:r w:rsidRPr="00F4662E">
        <w:rPr>
          <w:rFonts w:asciiTheme="majorHAnsi" w:hAnsiTheme="majorHAnsi" w:cstheme="majorHAnsi"/>
        </w:rPr>
        <w:t xml:space="preserve">. Maiores informações pelo </w:t>
      </w:r>
      <w:r w:rsidR="00D54450" w:rsidRPr="00F4662E">
        <w:rPr>
          <w:rFonts w:asciiTheme="majorHAnsi" w:hAnsiTheme="majorHAnsi" w:cstheme="majorHAnsi"/>
        </w:rPr>
        <w:t>e-mail</w:t>
      </w:r>
      <w:r w:rsidRPr="00F4662E">
        <w:rPr>
          <w:rFonts w:asciiTheme="majorHAnsi" w:hAnsiTheme="majorHAnsi" w:cstheme="majorHAnsi"/>
        </w:rPr>
        <w:t xml:space="preserve">: </w:t>
      </w:r>
      <w:hyperlink r:id="rId24" w:history="1">
        <w:r w:rsidRPr="00F4662E">
          <w:rPr>
            <w:rStyle w:val="Hyperlink"/>
            <w:rFonts w:asciiTheme="majorHAnsi" w:hAnsiTheme="majorHAnsi" w:cstheme="majorHAnsi"/>
          </w:rPr>
          <w:t>compras3@cressmg.org.br</w:t>
        </w:r>
      </w:hyperlink>
      <w:r w:rsidRPr="00F4662E">
        <w:rPr>
          <w:rFonts w:asciiTheme="majorHAnsi" w:hAnsiTheme="majorHAnsi" w:cstheme="majorHAnsi"/>
        </w:rPr>
        <w:t xml:space="preserve"> e pelo site: </w:t>
      </w:r>
      <w:hyperlink r:id="rId25" w:history="1">
        <w:r w:rsidRPr="00F4662E">
          <w:rPr>
            <w:rStyle w:val="Hyperlink"/>
            <w:rFonts w:asciiTheme="majorHAnsi" w:hAnsiTheme="majorHAnsi" w:cstheme="majorHAnsi"/>
          </w:rPr>
          <w:t>www.cress-mg.org.br</w:t>
        </w:r>
      </w:hyperlink>
      <w:r w:rsidRPr="00F4662E">
        <w:rPr>
          <w:rFonts w:asciiTheme="majorHAnsi" w:hAnsiTheme="majorHAnsi" w:cstheme="majorHAnsi"/>
        </w:rPr>
        <w:t>.</w:t>
      </w:r>
    </w:p>
    <w:p w14:paraId="78006298" w14:textId="77777777" w:rsidR="00F4662E" w:rsidRDefault="00F4662E" w:rsidP="00B04B35">
      <w:pPr>
        <w:tabs>
          <w:tab w:val="left" w:pos="1590"/>
        </w:tabs>
        <w:autoSpaceDE w:val="0"/>
        <w:autoSpaceDN w:val="0"/>
        <w:adjustRightInd w:val="0"/>
        <w:jc w:val="both"/>
        <w:rPr>
          <w:rFonts w:asciiTheme="minorHAnsi" w:hAnsiTheme="minorHAnsi" w:cstheme="minorHAnsi"/>
          <w:b/>
        </w:rPr>
      </w:pPr>
    </w:p>
    <w:p w14:paraId="41D369D0" w14:textId="77777777" w:rsidR="00F4662E" w:rsidRDefault="00F4662E" w:rsidP="00B04B35">
      <w:pPr>
        <w:tabs>
          <w:tab w:val="left" w:pos="1590"/>
        </w:tabs>
        <w:autoSpaceDE w:val="0"/>
        <w:autoSpaceDN w:val="0"/>
        <w:adjustRightInd w:val="0"/>
        <w:jc w:val="both"/>
        <w:rPr>
          <w:rFonts w:asciiTheme="minorHAnsi" w:hAnsiTheme="minorHAnsi" w:cstheme="minorHAnsi"/>
          <w:b/>
        </w:rPr>
      </w:pPr>
    </w:p>
    <w:p w14:paraId="13F05849" w14:textId="19F81338" w:rsidR="00F4662E" w:rsidRPr="00F4662E" w:rsidRDefault="00F4662E" w:rsidP="00B04B35">
      <w:pPr>
        <w:tabs>
          <w:tab w:val="left" w:pos="1590"/>
        </w:tabs>
        <w:autoSpaceDE w:val="0"/>
        <w:autoSpaceDN w:val="0"/>
        <w:adjustRightInd w:val="0"/>
        <w:jc w:val="both"/>
        <w:rPr>
          <w:rFonts w:asciiTheme="minorHAnsi" w:hAnsiTheme="minorHAnsi" w:cstheme="minorHAnsi"/>
          <w:b/>
        </w:rPr>
      </w:pPr>
      <w:r w:rsidRPr="00F4662E">
        <w:rPr>
          <w:rFonts w:asciiTheme="minorHAnsi" w:hAnsiTheme="minorHAnsi" w:cstheme="minorHAnsi"/>
          <w:b/>
        </w:rPr>
        <w:t xml:space="preserve">SENAT - SERVIÇO NACIONAL DE APRENDIZAGEM DO TRANSPORTE </w:t>
      </w:r>
      <w:r w:rsidRPr="00F4662E">
        <w:rPr>
          <w:rFonts w:asciiTheme="minorHAnsi" w:hAnsiTheme="minorHAnsi" w:cstheme="minorHAnsi"/>
          <w:b/>
        </w:rPr>
        <w:t>- CONCORRÊNCIA Nº 2/2024</w:t>
      </w:r>
    </w:p>
    <w:p w14:paraId="1EA724C6" w14:textId="7B9E5BDE" w:rsidR="00F4662E" w:rsidRPr="00F4662E" w:rsidRDefault="00F4662E" w:rsidP="00B04B35">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F4662E">
        <w:rPr>
          <w:rFonts w:asciiTheme="majorHAnsi" w:hAnsiTheme="majorHAnsi" w:cstheme="majorHAnsi"/>
        </w:rPr>
        <w:t xml:space="preserve">O SEST - Serviço Social do Transporte comunica aos interessados que realizará concorrência para contratação de CONSTRUTORA / EMPREITEIRA / ENGENHARIA CIVIL para EXECUÇÃO DE OBRA - Reforma de 02 (dois) banheiros cujo o projeto executivo já está concluído. O recebimento dos envelopes contendo a documentação de habilitação e a proposta comercial será no dia 17/06/2024, as 10h00. Para retirada do edital e acesso às demais informações: </w:t>
      </w:r>
      <w:hyperlink r:id="rId26" w:history="1">
        <w:r w:rsidRPr="00F4662E">
          <w:rPr>
            <w:rStyle w:val="Hyperlink"/>
            <w:rFonts w:asciiTheme="majorHAnsi" w:hAnsiTheme="majorHAnsi" w:cstheme="majorHAnsi"/>
          </w:rPr>
          <w:t>licitacao.a002@sestsenat.org.br</w:t>
        </w:r>
      </w:hyperlink>
      <w:r w:rsidRPr="00F4662E">
        <w:rPr>
          <w:rFonts w:asciiTheme="majorHAnsi" w:hAnsiTheme="majorHAnsi" w:cstheme="majorHAnsi"/>
        </w:rPr>
        <w:t>.</w:t>
      </w:r>
    </w:p>
    <w:p w14:paraId="1E1DFA4C" w14:textId="77777777" w:rsidR="00F4662E" w:rsidRDefault="00F4662E" w:rsidP="00B04B35">
      <w:pPr>
        <w:tabs>
          <w:tab w:val="left" w:pos="1590"/>
        </w:tabs>
        <w:autoSpaceDE w:val="0"/>
        <w:autoSpaceDN w:val="0"/>
        <w:adjustRightInd w:val="0"/>
        <w:jc w:val="both"/>
        <w:rPr>
          <w:rFonts w:asciiTheme="minorHAnsi" w:hAnsiTheme="minorHAnsi" w:cstheme="minorHAnsi"/>
          <w:b/>
        </w:rPr>
      </w:pPr>
    </w:p>
    <w:p w14:paraId="4F47E6CE" w14:textId="77777777" w:rsidR="00F4662E" w:rsidRPr="001C3351" w:rsidRDefault="00F4662E" w:rsidP="00B04B35">
      <w:pPr>
        <w:tabs>
          <w:tab w:val="left" w:pos="1590"/>
        </w:tabs>
        <w:autoSpaceDE w:val="0"/>
        <w:autoSpaceDN w:val="0"/>
        <w:adjustRightInd w:val="0"/>
        <w:jc w:val="both"/>
        <w:rPr>
          <w:rFonts w:asciiTheme="minorHAnsi" w:hAnsiTheme="minorHAnsi" w:cstheme="minorHAnsi"/>
          <w:b/>
        </w:rPr>
      </w:pPr>
    </w:p>
    <w:p w14:paraId="1675E6A6" w14:textId="1AA1070D" w:rsidR="001C3351" w:rsidRPr="001C3351" w:rsidRDefault="001C3351" w:rsidP="001C3351">
      <w:pPr>
        <w:tabs>
          <w:tab w:val="left" w:pos="1590"/>
        </w:tabs>
        <w:autoSpaceDE w:val="0"/>
        <w:autoSpaceDN w:val="0"/>
        <w:adjustRightInd w:val="0"/>
        <w:jc w:val="both"/>
        <w:rPr>
          <w:rFonts w:asciiTheme="minorHAnsi" w:hAnsiTheme="minorHAnsi" w:cstheme="minorHAnsi"/>
          <w:b/>
        </w:rPr>
      </w:pPr>
      <w:r w:rsidRPr="001C3351">
        <w:rPr>
          <w:rFonts w:asciiTheme="minorHAnsi" w:hAnsiTheme="minorHAnsi" w:cstheme="minorHAnsi"/>
          <w:b/>
        </w:rPr>
        <w:t>PREFEITURA MUNICIPAL DE ARAÇAÍ - CONCORRÊNCIA ELETRÔNICA Nº 002/2024</w:t>
      </w:r>
    </w:p>
    <w:p w14:paraId="6FF998EB" w14:textId="5D121925" w:rsidR="002B7D02" w:rsidRPr="001C3351" w:rsidRDefault="001C3351" w:rsidP="001C3351">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C3351">
        <w:rPr>
          <w:rFonts w:asciiTheme="majorHAnsi" w:hAnsiTheme="majorHAnsi" w:cstheme="majorHAnsi"/>
        </w:rPr>
        <w:t xml:space="preserve">Execução de obra de fornecimento e execução de meio-fio, esgoto, terraplanagem, pavimentação e drenagem do novo Loteamento do Município de Araçaí. Data e horário do recebimento das propostas: ATÉ às 09h00min horas do dia 09/07/2024. Data e horário do início da disputa: 09h30min do dia 09/07/2024. Site para realização da Concorrência: PLATAFORMA DE LICITAÇÕES LICITAR DIGITAL- </w:t>
      </w:r>
      <w:hyperlink r:id="rId27" w:history="1">
        <w:r w:rsidRPr="001C3351">
          <w:rPr>
            <w:rStyle w:val="Hyperlink"/>
            <w:rFonts w:asciiTheme="majorHAnsi" w:hAnsiTheme="majorHAnsi" w:cstheme="majorHAnsi"/>
          </w:rPr>
          <w:t>www.licitardigital.com.br</w:t>
        </w:r>
      </w:hyperlink>
      <w:r w:rsidRPr="001C3351">
        <w:rPr>
          <w:rFonts w:asciiTheme="majorHAnsi" w:hAnsiTheme="majorHAnsi" w:cstheme="majorHAnsi"/>
        </w:rPr>
        <w:t xml:space="preserve">. O edital com os anexos está disponível nos sites </w:t>
      </w:r>
      <w:hyperlink r:id="rId28" w:history="1">
        <w:r w:rsidRPr="001C3351">
          <w:rPr>
            <w:rStyle w:val="Hyperlink"/>
            <w:rFonts w:asciiTheme="majorHAnsi" w:hAnsiTheme="majorHAnsi" w:cstheme="majorHAnsi"/>
          </w:rPr>
          <w:t>www.licitardigital.com.br</w:t>
        </w:r>
      </w:hyperlink>
      <w:r w:rsidRPr="001C3351">
        <w:rPr>
          <w:rFonts w:asciiTheme="majorHAnsi" w:hAnsiTheme="majorHAnsi" w:cstheme="majorHAnsi"/>
        </w:rPr>
        <w:t xml:space="preserve"> e </w:t>
      </w:r>
      <w:hyperlink r:id="rId29" w:history="1">
        <w:r w:rsidRPr="001C3351">
          <w:rPr>
            <w:rStyle w:val="Hyperlink"/>
            <w:rFonts w:asciiTheme="majorHAnsi" w:hAnsiTheme="majorHAnsi" w:cstheme="majorHAnsi"/>
          </w:rPr>
          <w:t>www.aracai.mg.gov.br</w:t>
        </w:r>
      </w:hyperlink>
      <w:r w:rsidRPr="001C3351">
        <w:rPr>
          <w:rFonts w:asciiTheme="majorHAnsi" w:hAnsiTheme="majorHAnsi" w:cstheme="majorHAnsi"/>
        </w:rPr>
        <w:t xml:space="preserve"> para acesso e download por qualquer interessado. Mais informações através do </w:t>
      </w:r>
      <w:r w:rsidR="00D54450" w:rsidRPr="001C3351">
        <w:rPr>
          <w:rFonts w:asciiTheme="majorHAnsi" w:hAnsiTheme="majorHAnsi" w:cstheme="majorHAnsi"/>
        </w:rPr>
        <w:t>e-mail</w:t>
      </w:r>
      <w:r w:rsidRPr="001C3351">
        <w:rPr>
          <w:rFonts w:asciiTheme="majorHAnsi" w:hAnsiTheme="majorHAnsi" w:cstheme="majorHAnsi"/>
        </w:rPr>
        <w:t xml:space="preserve"> </w:t>
      </w:r>
      <w:hyperlink r:id="rId30" w:history="1">
        <w:r w:rsidRPr="001C3351">
          <w:rPr>
            <w:rStyle w:val="Hyperlink"/>
            <w:rFonts w:asciiTheme="majorHAnsi" w:hAnsiTheme="majorHAnsi" w:cstheme="majorHAnsi"/>
          </w:rPr>
          <w:t>licitacao@aracai.mg.gov.br</w:t>
        </w:r>
      </w:hyperlink>
      <w:r w:rsidRPr="001C3351">
        <w:rPr>
          <w:rFonts w:asciiTheme="majorHAnsi" w:hAnsiTheme="majorHAnsi" w:cstheme="majorHAnsi"/>
        </w:rPr>
        <w:t xml:space="preserve"> ou telefone (31) 3715-6139.</w:t>
      </w:r>
    </w:p>
    <w:p w14:paraId="3EE3B4FA" w14:textId="77777777" w:rsidR="001C3351" w:rsidRDefault="001C3351" w:rsidP="001C3351">
      <w:pPr>
        <w:tabs>
          <w:tab w:val="left" w:pos="1590"/>
        </w:tabs>
        <w:autoSpaceDE w:val="0"/>
        <w:autoSpaceDN w:val="0"/>
        <w:adjustRightInd w:val="0"/>
        <w:jc w:val="both"/>
        <w:rPr>
          <w:rFonts w:asciiTheme="minorHAnsi" w:hAnsiTheme="minorHAnsi" w:cstheme="minorHAnsi"/>
          <w:b/>
        </w:rPr>
      </w:pPr>
    </w:p>
    <w:p w14:paraId="01424F8C" w14:textId="77777777" w:rsidR="004C1EFC" w:rsidRDefault="004C1EFC" w:rsidP="001C3351">
      <w:pPr>
        <w:tabs>
          <w:tab w:val="left" w:pos="1590"/>
        </w:tabs>
        <w:autoSpaceDE w:val="0"/>
        <w:autoSpaceDN w:val="0"/>
        <w:adjustRightInd w:val="0"/>
        <w:jc w:val="both"/>
        <w:rPr>
          <w:rFonts w:asciiTheme="minorHAnsi" w:hAnsiTheme="minorHAnsi" w:cstheme="minorHAnsi"/>
          <w:b/>
        </w:rPr>
      </w:pPr>
    </w:p>
    <w:p w14:paraId="4451D742" w14:textId="5D1CD26D" w:rsidR="004C1EFC" w:rsidRPr="004C1EFC" w:rsidRDefault="00D54450" w:rsidP="004C1EFC">
      <w:pPr>
        <w:tabs>
          <w:tab w:val="left" w:pos="1590"/>
        </w:tabs>
        <w:autoSpaceDE w:val="0"/>
        <w:autoSpaceDN w:val="0"/>
        <w:adjustRightInd w:val="0"/>
        <w:jc w:val="both"/>
        <w:rPr>
          <w:rFonts w:asciiTheme="minorHAnsi" w:hAnsiTheme="minorHAnsi" w:cstheme="minorHAnsi"/>
          <w:b/>
        </w:rPr>
      </w:pPr>
      <w:r w:rsidRPr="004C1EFC">
        <w:rPr>
          <w:rFonts w:asciiTheme="minorHAnsi" w:hAnsiTheme="minorHAnsi" w:cstheme="minorHAnsi"/>
          <w:b/>
        </w:rPr>
        <w:t>PREFEITURA MUNICIPAL DE BARBACENA -</w:t>
      </w:r>
      <w:r w:rsidR="004C1EFC" w:rsidRPr="004C1EFC">
        <w:rPr>
          <w:rFonts w:asciiTheme="minorHAnsi" w:hAnsiTheme="minorHAnsi" w:cstheme="minorHAnsi"/>
          <w:b/>
        </w:rPr>
        <w:t xml:space="preserve">  </w:t>
      </w:r>
      <w:r w:rsidRPr="004C1EFC">
        <w:rPr>
          <w:rFonts w:asciiTheme="minorHAnsi" w:hAnsiTheme="minorHAnsi" w:cstheme="minorHAnsi"/>
          <w:b/>
        </w:rPr>
        <w:t>CONCORRÊNCIA ELETRONICA Nº 005</w:t>
      </w:r>
      <w:r w:rsidR="004C1EFC" w:rsidRPr="004C1EFC">
        <w:rPr>
          <w:rFonts w:asciiTheme="minorHAnsi" w:hAnsiTheme="minorHAnsi" w:cstheme="minorHAnsi"/>
          <w:b/>
        </w:rPr>
        <w:t>/2024</w:t>
      </w:r>
    </w:p>
    <w:p w14:paraId="67F261A2" w14:textId="24577855" w:rsidR="004C1EFC" w:rsidRPr="004C1EFC" w:rsidRDefault="004C1EFC" w:rsidP="004C1EFC">
      <w:pPr>
        <w:tabs>
          <w:tab w:val="left" w:pos="1590"/>
        </w:tabs>
        <w:autoSpaceDE w:val="0"/>
        <w:autoSpaceDN w:val="0"/>
        <w:adjustRightInd w:val="0"/>
        <w:jc w:val="both"/>
        <w:rPr>
          <w:rFonts w:asciiTheme="majorHAnsi" w:hAnsiTheme="majorHAnsi" w:cstheme="majorHAnsi"/>
        </w:rPr>
      </w:pPr>
      <w:r w:rsidRPr="004C1EFC">
        <w:rPr>
          <w:rFonts w:asciiTheme="majorHAnsi" w:hAnsiTheme="majorHAnsi" w:cstheme="majorHAnsi"/>
        </w:rPr>
        <w:t>Objeto:</w:t>
      </w:r>
      <w:r w:rsidRPr="004C1EFC">
        <w:rPr>
          <w:rFonts w:asciiTheme="majorHAnsi" w:hAnsiTheme="majorHAnsi" w:cstheme="majorHAnsi"/>
        </w:rPr>
        <w:t xml:space="preserve">  </w:t>
      </w:r>
      <w:r w:rsidR="00D54450" w:rsidRPr="004C1EFC">
        <w:rPr>
          <w:rFonts w:asciiTheme="majorHAnsi" w:hAnsiTheme="majorHAnsi" w:cstheme="majorHAnsi"/>
        </w:rPr>
        <w:t>Contratação de empresa especializada para construção da Unidade Básica de Saúde -</w:t>
      </w:r>
      <w:r w:rsidRPr="004C1EFC">
        <w:rPr>
          <w:rFonts w:asciiTheme="majorHAnsi" w:hAnsiTheme="majorHAnsi" w:cstheme="majorHAnsi"/>
        </w:rPr>
        <w:t xml:space="preserve">  </w:t>
      </w:r>
      <w:r w:rsidR="00D54450" w:rsidRPr="004C1EFC">
        <w:rPr>
          <w:rFonts w:asciiTheme="majorHAnsi" w:hAnsiTheme="majorHAnsi" w:cstheme="majorHAnsi"/>
        </w:rPr>
        <w:t>UBS Nova Cidade</w:t>
      </w:r>
      <w:r w:rsidRPr="004C1EFC">
        <w:rPr>
          <w:rFonts w:asciiTheme="majorHAnsi" w:hAnsiTheme="majorHAnsi" w:cstheme="majorHAnsi"/>
        </w:rPr>
        <w:t xml:space="preserve"> - Tipo 1. Abertura: 11/07/2024 – Horário:</w:t>
      </w:r>
      <w:r w:rsidRPr="004C1EFC">
        <w:rPr>
          <w:rFonts w:asciiTheme="majorHAnsi" w:hAnsiTheme="majorHAnsi" w:cstheme="majorHAnsi"/>
        </w:rPr>
        <w:t xml:space="preserve"> 09:00. Informações: </w:t>
      </w:r>
      <w:hyperlink r:id="rId31" w:history="1">
        <w:r w:rsidRPr="004C1EFC">
          <w:rPr>
            <w:rStyle w:val="Hyperlink"/>
            <w:rFonts w:asciiTheme="majorHAnsi" w:hAnsiTheme="majorHAnsi" w:cstheme="majorHAnsi"/>
          </w:rPr>
          <w:t>licitacao@barbacena.mg.gov.br</w:t>
        </w:r>
      </w:hyperlink>
      <w:r w:rsidRPr="004C1EFC">
        <w:rPr>
          <w:rFonts w:asciiTheme="majorHAnsi" w:hAnsiTheme="majorHAnsi" w:cstheme="majorHAnsi"/>
        </w:rPr>
        <w:t xml:space="preserve">. </w:t>
      </w:r>
    </w:p>
    <w:p w14:paraId="30E71425" w14:textId="77777777" w:rsidR="004C1EFC" w:rsidRDefault="004C1EFC" w:rsidP="001C3351">
      <w:pPr>
        <w:tabs>
          <w:tab w:val="left" w:pos="1590"/>
        </w:tabs>
        <w:autoSpaceDE w:val="0"/>
        <w:autoSpaceDN w:val="0"/>
        <w:adjustRightInd w:val="0"/>
        <w:jc w:val="both"/>
        <w:rPr>
          <w:rFonts w:asciiTheme="minorHAnsi" w:hAnsiTheme="minorHAnsi" w:cstheme="minorHAnsi"/>
          <w:b/>
        </w:rPr>
      </w:pPr>
    </w:p>
    <w:p w14:paraId="2BFC8B9C" w14:textId="77777777" w:rsidR="004C1EFC" w:rsidRPr="001C3351" w:rsidRDefault="004C1EFC" w:rsidP="001C3351">
      <w:pPr>
        <w:tabs>
          <w:tab w:val="left" w:pos="1590"/>
        </w:tabs>
        <w:autoSpaceDE w:val="0"/>
        <w:autoSpaceDN w:val="0"/>
        <w:adjustRightInd w:val="0"/>
        <w:jc w:val="both"/>
        <w:rPr>
          <w:rFonts w:asciiTheme="minorHAnsi" w:hAnsiTheme="minorHAnsi" w:cstheme="minorHAnsi"/>
          <w:b/>
        </w:rPr>
      </w:pPr>
    </w:p>
    <w:p w14:paraId="3422505F" w14:textId="4603B162" w:rsidR="001C3351" w:rsidRPr="001C3351" w:rsidRDefault="001C3351" w:rsidP="001C3351">
      <w:pPr>
        <w:tabs>
          <w:tab w:val="left" w:pos="1590"/>
        </w:tabs>
        <w:autoSpaceDE w:val="0"/>
        <w:autoSpaceDN w:val="0"/>
        <w:adjustRightInd w:val="0"/>
        <w:jc w:val="both"/>
        <w:rPr>
          <w:rFonts w:asciiTheme="minorHAnsi" w:hAnsiTheme="minorHAnsi" w:cstheme="minorHAnsi"/>
          <w:b/>
        </w:rPr>
      </w:pPr>
      <w:r w:rsidRPr="001C3351">
        <w:rPr>
          <w:rFonts w:asciiTheme="minorHAnsi" w:hAnsiTheme="minorHAnsi" w:cstheme="minorHAnsi"/>
          <w:b/>
        </w:rPr>
        <w:t>PREFEITURA MUNICIPAL DE BOA ESPERANÇA - PREGÃO ELETRÔNICO Nº 24/2024</w:t>
      </w:r>
    </w:p>
    <w:p w14:paraId="3C3EB179" w14:textId="79B957E3" w:rsidR="001C3351" w:rsidRPr="001C3351" w:rsidRDefault="001C3351" w:rsidP="001C3351">
      <w:pPr>
        <w:tabs>
          <w:tab w:val="left" w:pos="1590"/>
        </w:tabs>
        <w:autoSpaceDE w:val="0"/>
        <w:autoSpaceDN w:val="0"/>
        <w:adjustRightInd w:val="0"/>
        <w:jc w:val="both"/>
        <w:rPr>
          <w:rFonts w:asciiTheme="majorHAnsi" w:hAnsiTheme="majorHAnsi" w:cstheme="majorHAnsi"/>
        </w:rPr>
      </w:pPr>
      <w:r w:rsidRPr="001C3351">
        <w:rPr>
          <w:rFonts w:asciiTheme="majorHAnsi" w:hAnsiTheme="majorHAnsi" w:cstheme="majorHAnsi"/>
        </w:rPr>
        <w:t xml:space="preserve">Objeto: Execução de serviços de tapa buracos, com fornecimento de materiais, incluso usinagem, aplicação, limpeza, requadro, compactação e preparo da base, objetivando a recuperação de vias públicas do Município de Boa Esperança/MG. Data entrega das propostas: Até 17/06/2024 às 09:00 horas na Plataforma da AMMlicita. O Edital e anexos poderão ser obtidos no site da Prefeitura Municipal: </w:t>
      </w:r>
      <w:hyperlink r:id="rId32" w:history="1">
        <w:r w:rsidRPr="001C3351">
          <w:rPr>
            <w:rStyle w:val="Hyperlink"/>
            <w:rFonts w:asciiTheme="majorHAnsi" w:hAnsiTheme="majorHAnsi" w:cstheme="majorHAnsi"/>
          </w:rPr>
          <w:t>www.boaesperanca.mg.gov.br/licitacoes</w:t>
        </w:r>
      </w:hyperlink>
      <w:r w:rsidRPr="001C3351">
        <w:rPr>
          <w:rFonts w:asciiTheme="majorHAnsi" w:hAnsiTheme="majorHAnsi" w:cstheme="majorHAnsi"/>
        </w:rPr>
        <w:t xml:space="preserve"> ou na Plataforma de Licitações: </w:t>
      </w:r>
      <w:hyperlink r:id="rId33" w:history="1">
        <w:r w:rsidRPr="001C3351">
          <w:rPr>
            <w:rStyle w:val="Hyperlink"/>
            <w:rFonts w:asciiTheme="majorHAnsi" w:hAnsiTheme="majorHAnsi" w:cstheme="majorHAnsi"/>
          </w:rPr>
          <w:t>www.ammlicita.gov.br</w:t>
        </w:r>
      </w:hyperlink>
      <w:r w:rsidRPr="001C3351">
        <w:rPr>
          <w:rFonts w:asciiTheme="majorHAnsi" w:hAnsiTheme="majorHAnsi" w:cstheme="majorHAnsi"/>
        </w:rPr>
        <w:t>. Informações: (35) 3851-0314.</w:t>
      </w:r>
    </w:p>
    <w:p w14:paraId="4C2B47AC" w14:textId="77777777" w:rsidR="001C3351" w:rsidRDefault="001C3351" w:rsidP="001C3351">
      <w:pPr>
        <w:tabs>
          <w:tab w:val="left" w:pos="1590"/>
        </w:tabs>
        <w:autoSpaceDE w:val="0"/>
        <w:autoSpaceDN w:val="0"/>
        <w:adjustRightInd w:val="0"/>
        <w:jc w:val="both"/>
        <w:rPr>
          <w:rFonts w:asciiTheme="minorHAnsi" w:hAnsiTheme="minorHAnsi" w:cstheme="minorHAnsi"/>
          <w:b/>
        </w:rPr>
      </w:pPr>
    </w:p>
    <w:p w14:paraId="33696DB9" w14:textId="77777777" w:rsidR="001C3351" w:rsidRPr="007146E5" w:rsidRDefault="001C3351" w:rsidP="001C3351">
      <w:pPr>
        <w:tabs>
          <w:tab w:val="left" w:pos="1590"/>
        </w:tabs>
        <w:autoSpaceDE w:val="0"/>
        <w:autoSpaceDN w:val="0"/>
        <w:adjustRightInd w:val="0"/>
        <w:jc w:val="both"/>
        <w:rPr>
          <w:rFonts w:asciiTheme="minorHAnsi" w:hAnsiTheme="minorHAnsi" w:cstheme="minorHAnsi"/>
          <w:b/>
        </w:rPr>
      </w:pPr>
    </w:p>
    <w:p w14:paraId="7F4F119D" w14:textId="6EE1FCA3" w:rsidR="001C3351" w:rsidRPr="007146E5" w:rsidRDefault="007146E5" w:rsidP="001C3351">
      <w:pPr>
        <w:tabs>
          <w:tab w:val="left" w:pos="1590"/>
        </w:tabs>
        <w:autoSpaceDE w:val="0"/>
        <w:autoSpaceDN w:val="0"/>
        <w:adjustRightInd w:val="0"/>
        <w:jc w:val="both"/>
        <w:rPr>
          <w:rFonts w:asciiTheme="minorHAnsi" w:hAnsiTheme="minorHAnsi" w:cstheme="minorHAnsi"/>
          <w:b/>
        </w:rPr>
      </w:pPr>
      <w:r w:rsidRPr="007146E5">
        <w:rPr>
          <w:rFonts w:asciiTheme="minorHAnsi" w:hAnsiTheme="minorHAnsi" w:cstheme="minorHAnsi"/>
          <w:b/>
        </w:rPr>
        <w:t>PREFEITURA MUNICIPAL DE CACHOEIRA DA PRATA - CONCORRÊNCIA PÚBLICA ELETRÔNICA N° 007/2024</w:t>
      </w:r>
    </w:p>
    <w:p w14:paraId="684A6CB8" w14:textId="2908F6B6" w:rsidR="007146E5" w:rsidRPr="007146E5" w:rsidRDefault="001C3351" w:rsidP="001C3351">
      <w:pPr>
        <w:tabs>
          <w:tab w:val="left" w:pos="1590"/>
        </w:tabs>
        <w:autoSpaceDE w:val="0"/>
        <w:autoSpaceDN w:val="0"/>
        <w:adjustRightInd w:val="0"/>
        <w:jc w:val="both"/>
        <w:rPr>
          <w:rFonts w:asciiTheme="majorHAnsi" w:hAnsiTheme="majorHAnsi" w:cstheme="majorHAnsi"/>
        </w:rPr>
      </w:pPr>
      <w:r w:rsidRPr="007146E5">
        <w:rPr>
          <w:rFonts w:asciiTheme="majorHAnsi" w:hAnsiTheme="majorHAnsi" w:cstheme="majorHAnsi"/>
        </w:rPr>
        <w:t>Objeto:  Execução da construção de banheiros públicos na área de lazer da represa, situada no Município de Cachoeira Da Prata/mg, Rua Francisco Luís Moreira, 275, conforme projeto básico, memorial descritivo e planilha quantitativa anexas ao edital, localizada no município de cachoeira da prata -mg, que será realizado na data de 24/06/2024, às 09:00h, através do portal</w:t>
      </w:r>
      <w:r w:rsidR="00D54450">
        <w:rPr>
          <w:rFonts w:asciiTheme="majorHAnsi" w:hAnsiTheme="majorHAnsi" w:cstheme="majorHAnsi"/>
        </w:rPr>
        <w:t xml:space="preserve"> amm licita (</w:t>
      </w:r>
      <w:hyperlink r:id="rId34" w:history="1">
        <w:r w:rsidR="00D54450" w:rsidRPr="00961A09">
          <w:rPr>
            <w:rStyle w:val="Hyperlink"/>
            <w:rFonts w:asciiTheme="majorHAnsi" w:hAnsiTheme="majorHAnsi" w:cstheme="majorHAnsi"/>
          </w:rPr>
          <w:t>https://ammlicita.org.br</w:t>
        </w:r>
      </w:hyperlink>
      <w:r w:rsidRPr="007146E5">
        <w:rPr>
          <w:rFonts w:asciiTheme="majorHAnsi" w:hAnsiTheme="majorHAnsi" w:cstheme="majorHAnsi"/>
        </w:rPr>
        <w:t xml:space="preserve">), informações pelo e-mail: </w:t>
      </w:r>
      <w:hyperlink r:id="rId35" w:history="1">
        <w:r w:rsidR="00D54450" w:rsidRPr="00961A09">
          <w:rPr>
            <w:rStyle w:val="Hyperlink"/>
            <w:rFonts w:asciiTheme="majorHAnsi" w:hAnsiTheme="majorHAnsi" w:cstheme="majorHAnsi"/>
          </w:rPr>
          <w:t>licitacao@cachoeiradaprata.mg.gov.br</w:t>
        </w:r>
      </w:hyperlink>
      <w:r w:rsidRPr="007146E5">
        <w:rPr>
          <w:rFonts w:asciiTheme="majorHAnsi" w:hAnsiTheme="majorHAnsi" w:cstheme="majorHAnsi"/>
        </w:rPr>
        <w:t xml:space="preserve">, ou pelo site </w:t>
      </w:r>
      <w:hyperlink r:id="rId36" w:history="1">
        <w:r w:rsidR="007146E5" w:rsidRPr="007146E5">
          <w:rPr>
            <w:rStyle w:val="Hyperlink"/>
            <w:rFonts w:asciiTheme="majorHAnsi" w:hAnsiTheme="majorHAnsi" w:cstheme="majorHAnsi"/>
          </w:rPr>
          <w:t>https://cachoeiradaprata.mg.gov.br/</w:t>
        </w:r>
      </w:hyperlink>
      <w:r w:rsidRPr="007146E5">
        <w:rPr>
          <w:rFonts w:asciiTheme="majorHAnsi" w:hAnsiTheme="majorHAnsi" w:cstheme="majorHAnsi"/>
        </w:rPr>
        <w:t xml:space="preserve"> </w:t>
      </w:r>
      <w:hyperlink r:id="rId37" w:history="1">
        <w:r w:rsidR="007146E5" w:rsidRPr="007146E5">
          <w:rPr>
            <w:rStyle w:val="Hyperlink"/>
            <w:rFonts w:asciiTheme="majorHAnsi" w:hAnsiTheme="majorHAnsi" w:cstheme="majorHAnsi"/>
          </w:rPr>
          <w:t>https://ammlicita.org.br</w:t>
        </w:r>
      </w:hyperlink>
      <w:r w:rsidR="007146E5" w:rsidRPr="007146E5">
        <w:rPr>
          <w:rFonts w:asciiTheme="majorHAnsi" w:hAnsiTheme="majorHAnsi" w:cstheme="majorHAnsi"/>
        </w:rPr>
        <w:t>.</w:t>
      </w:r>
    </w:p>
    <w:p w14:paraId="0290548C" w14:textId="77777777" w:rsidR="001C3351" w:rsidRDefault="001C3351" w:rsidP="001C3351">
      <w:pPr>
        <w:tabs>
          <w:tab w:val="left" w:pos="1590"/>
        </w:tabs>
        <w:autoSpaceDE w:val="0"/>
        <w:autoSpaceDN w:val="0"/>
        <w:adjustRightInd w:val="0"/>
        <w:jc w:val="both"/>
        <w:rPr>
          <w:rFonts w:asciiTheme="minorHAnsi" w:hAnsiTheme="minorHAnsi" w:cstheme="minorHAnsi"/>
          <w:b/>
        </w:rPr>
      </w:pPr>
    </w:p>
    <w:p w14:paraId="760832C8" w14:textId="77777777" w:rsidR="001C3351" w:rsidRPr="007146E5" w:rsidRDefault="001C3351" w:rsidP="001C3351">
      <w:pPr>
        <w:tabs>
          <w:tab w:val="left" w:pos="1590"/>
        </w:tabs>
        <w:autoSpaceDE w:val="0"/>
        <w:autoSpaceDN w:val="0"/>
        <w:adjustRightInd w:val="0"/>
        <w:jc w:val="both"/>
        <w:rPr>
          <w:rFonts w:asciiTheme="minorHAnsi" w:hAnsiTheme="minorHAnsi" w:cstheme="minorHAnsi"/>
          <w:b/>
        </w:rPr>
      </w:pPr>
    </w:p>
    <w:p w14:paraId="3B2A19C3" w14:textId="63F7B85E" w:rsidR="007146E5" w:rsidRPr="007146E5" w:rsidRDefault="007146E5" w:rsidP="001C3351">
      <w:pPr>
        <w:tabs>
          <w:tab w:val="left" w:pos="1590"/>
        </w:tabs>
        <w:autoSpaceDE w:val="0"/>
        <w:autoSpaceDN w:val="0"/>
        <w:adjustRightInd w:val="0"/>
        <w:jc w:val="both"/>
        <w:rPr>
          <w:rFonts w:asciiTheme="minorHAnsi" w:hAnsiTheme="minorHAnsi" w:cstheme="minorHAnsi"/>
          <w:b/>
        </w:rPr>
      </w:pPr>
      <w:r w:rsidRPr="007146E5">
        <w:rPr>
          <w:rFonts w:asciiTheme="minorHAnsi" w:hAnsiTheme="minorHAnsi" w:cstheme="minorHAnsi"/>
          <w:b/>
        </w:rPr>
        <w:t>PREFEITURA MUNICIPAL DE CAETANÓPOLIS</w:t>
      </w:r>
    </w:p>
    <w:p w14:paraId="66144199" w14:textId="77777777" w:rsidR="007146E5" w:rsidRPr="007146E5" w:rsidRDefault="007146E5" w:rsidP="001C3351">
      <w:pPr>
        <w:tabs>
          <w:tab w:val="left" w:pos="1590"/>
        </w:tabs>
        <w:autoSpaceDE w:val="0"/>
        <w:autoSpaceDN w:val="0"/>
        <w:adjustRightInd w:val="0"/>
        <w:jc w:val="both"/>
        <w:rPr>
          <w:rFonts w:asciiTheme="minorHAnsi" w:hAnsiTheme="minorHAnsi" w:cstheme="minorHAnsi"/>
          <w:b/>
        </w:rPr>
      </w:pPr>
    </w:p>
    <w:p w14:paraId="3379212E" w14:textId="1BDE45CF" w:rsidR="007146E5" w:rsidRPr="007146E5" w:rsidRDefault="007146E5" w:rsidP="001C3351">
      <w:pPr>
        <w:tabs>
          <w:tab w:val="left" w:pos="1590"/>
        </w:tabs>
        <w:autoSpaceDE w:val="0"/>
        <w:autoSpaceDN w:val="0"/>
        <w:adjustRightInd w:val="0"/>
        <w:jc w:val="both"/>
        <w:rPr>
          <w:rFonts w:asciiTheme="minorHAnsi" w:hAnsiTheme="minorHAnsi" w:cstheme="minorHAnsi"/>
          <w:b/>
        </w:rPr>
      </w:pPr>
      <w:r w:rsidRPr="007146E5">
        <w:rPr>
          <w:rFonts w:asciiTheme="minorHAnsi" w:hAnsiTheme="minorHAnsi" w:cstheme="minorHAnsi"/>
          <w:b/>
        </w:rPr>
        <w:t>CONCORRÊNCIA Nº 002/2024</w:t>
      </w:r>
    </w:p>
    <w:p w14:paraId="66BE4663" w14:textId="77777777" w:rsidR="007146E5" w:rsidRPr="007146E5" w:rsidRDefault="007146E5" w:rsidP="001C3351">
      <w:pPr>
        <w:tabs>
          <w:tab w:val="left" w:pos="1590"/>
        </w:tabs>
        <w:autoSpaceDE w:val="0"/>
        <w:autoSpaceDN w:val="0"/>
        <w:adjustRightInd w:val="0"/>
        <w:jc w:val="both"/>
        <w:rPr>
          <w:rFonts w:asciiTheme="majorHAnsi" w:hAnsiTheme="majorHAnsi" w:cstheme="majorHAnsi"/>
        </w:rPr>
      </w:pPr>
      <w:r w:rsidRPr="007146E5">
        <w:rPr>
          <w:rFonts w:asciiTheme="majorHAnsi" w:hAnsiTheme="majorHAnsi" w:cstheme="majorHAnsi"/>
        </w:rPr>
        <w:t xml:space="preserve">Objeto: Execução de serviços de reforma da Praça situada na Rua José Luís Franco, bairro Nossa Senhora das Graças. Visita técnica até dia 19/06/2024 às 15h. Data de abertura das propostas: 20/06/2024 às 08:00h, na Plataforma de Licitações Licitar Digital </w:t>
      </w:r>
      <w:hyperlink r:id="rId38" w:history="1">
        <w:r w:rsidRPr="007146E5">
          <w:rPr>
            <w:rStyle w:val="Hyperlink"/>
            <w:rFonts w:asciiTheme="majorHAnsi" w:hAnsiTheme="majorHAnsi" w:cstheme="majorHAnsi"/>
          </w:rPr>
          <w:t>www.licitardigital.com.br</w:t>
        </w:r>
      </w:hyperlink>
      <w:r w:rsidRPr="007146E5">
        <w:rPr>
          <w:rFonts w:asciiTheme="majorHAnsi" w:hAnsiTheme="majorHAnsi" w:cstheme="majorHAnsi"/>
        </w:rPr>
        <w:t xml:space="preserve">. Informações: tel. (31)3714-7399, e-mail: </w:t>
      </w:r>
      <w:hyperlink r:id="rId39" w:history="1">
        <w:r w:rsidRPr="007146E5">
          <w:rPr>
            <w:rStyle w:val="Hyperlink"/>
            <w:rFonts w:asciiTheme="majorHAnsi" w:hAnsiTheme="majorHAnsi" w:cstheme="majorHAnsi"/>
          </w:rPr>
          <w:t>licitacoes@caetanopolis.mg.gov.br</w:t>
        </w:r>
      </w:hyperlink>
      <w:r w:rsidRPr="007146E5">
        <w:rPr>
          <w:rFonts w:asciiTheme="majorHAnsi" w:hAnsiTheme="majorHAnsi" w:cstheme="majorHAnsi"/>
        </w:rPr>
        <w:t xml:space="preserve">. Edital disponível: </w:t>
      </w:r>
      <w:hyperlink r:id="rId40" w:history="1">
        <w:r w:rsidRPr="007146E5">
          <w:rPr>
            <w:rStyle w:val="Hyperlink"/>
            <w:rFonts w:asciiTheme="majorHAnsi" w:hAnsiTheme="majorHAnsi" w:cstheme="majorHAnsi"/>
          </w:rPr>
          <w:t>www.caetanopolis.mg.gov.br</w:t>
        </w:r>
      </w:hyperlink>
      <w:r w:rsidRPr="007146E5">
        <w:rPr>
          <w:rFonts w:asciiTheme="majorHAnsi" w:hAnsiTheme="majorHAnsi" w:cstheme="majorHAnsi"/>
        </w:rPr>
        <w:t xml:space="preserve">. </w:t>
      </w:r>
    </w:p>
    <w:p w14:paraId="212487A3" w14:textId="77777777" w:rsidR="007146E5" w:rsidRDefault="007146E5" w:rsidP="001C3351">
      <w:pPr>
        <w:tabs>
          <w:tab w:val="left" w:pos="1590"/>
        </w:tabs>
        <w:autoSpaceDE w:val="0"/>
        <w:autoSpaceDN w:val="0"/>
        <w:adjustRightInd w:val="0"/>
        <w:jc w:val="both"/>
        <w:rPr>
          <w:rFonts w:asciiTheme="majorHAnsi" w:hAnsiTheme="majorHAnsi" w:cstheme="majorHAnsi"/>
        </w:rPr>
      </w:pPr>
    </w:p>
    <w:p w14:paraId="7C55A9D8" w14:textId="77777777" w:rsidR="00022177" w:rsidRDefault="00022177" w:rsidP="001C3351">
      <w:pPr>
        <w:tabs>
          <w:tab w:val="left" w:pos="1590"/>
        </w:tabs>
        <w:autoSpaceDE w:val="0"/>
        <w:autoSpaceDN w:val="0"/>
        <w:adjustRightInd w:val="0"/>
        <w:jc w:val="both"/>
        <w:rPr>
          <w:rFonts w:asciiTheme="majorHAnsi" w:hAnsiTheme="majorHAnsi" w:cstheme="majorHAnsi"/>
        </w:rPr>
      </w:pPr>
    </w:p>
    <w:p w14:paraId="7D61B668" w14:textId="77777777" w:rsidR="00022177" w:rsidRDefault="00022177" w:rsidP="001C3351">
      <w:pPr>
        <w:tabs>
          <w:tab w:val="left" w:pos="1590"/>
        </w:tabs>
        <w:autoSpaceDE w:val="0"/>
        <w:autoSpaceDN w:val="0"/>
        <w:adjustRightInd w:val="0"/>
        <w:jc w:val="both"/>
        <w:rPr>
          <w:rFonts w:asciiTheme="majorHAnsi" w:hAnsiTheme="majorHAnsi" w:cstheme="majorHAnsi"/>
        </w:rPr>
      </w:pPr>
    </w:p>
    <w:p w14:paraId="289FA633" w14:textId="77777777" w:rsidR="00022177" w:rsidRDefault="00022177" w:rsidP="001C3351">
      <w:pPr>
        <w:tabs>
          <w:tab w:val="left" w:pos="1590"/>
        </w:tabs>
        <w:autoSpaceDE w:val="0"/>
        <w:autoSpaceDN w:val="0"/>
        <w:adjustRightInd w:val="0"/>
        <w:jc w:val="both"/>
        <w:rPr>
          <w:rFonts w:asciiTheme="majorHAnsi" w:hAnsiTheme="majorHAnsi" w:cstheme="majorHAnsi"/>
        </w:rPr>
      </w:pPr>
    </w:p>
    <w:p w14:paraId="0FB7B418" w14:textId="77777777" w:rsidR="00022177" w:rsidRPr="007146E5" w:rsidRDefault="00022177" w:rsidP="001C3351">
      <w:pPr>
        <w:tabs>
          <w:tab w:val="left" w:pos="1590"/>
        </w:tabs>
        <w:autoSpaceDE w:val="0"/>
        <w:autoSpaceDN w:val="0"/>
        <w:adjustRightInd w:val="0"/>
        <w:jc w:val="both"/>
        <w:rPr>
          <w:rFonts w:asciiTheme="majorHAnsi" w:hAnsiTheme="majorHAnsi" w:cstheme="majorHAnsi"/>
        </w:rPr>
      </w:pPr>
    </w:p>
    <w:p w14:paraId="5A337433" w14:textId="6EC7ACC1" w:rsidR="007146E5" w:rsidRPr="007146E5" w:rsidRDefault="007146E5" w:rsidP="001C3351">
      <w:pPr>
        <w:tabs>
          <w:tab w:val="left" w:pos="1590"/>
        </w:tabs>
        <w:autoSpaceDE w:val="0"/>
        <w:autoSpaceDN w:val="0"/>
        <w:adjustRightInd w:val="0"/>
        <w:jc w:val="both"/>
        <w:rPr>
          <w:rFonts w:asciiTheme="minorHAnsi" w:hAnsiTheme="minorHAnsi" w:cstheme="minorHAnsi"/>
          <w:b/>
        </w:rPr>
      </w:pPr>
      <w:r w:rsidRPr="007146E5">
        <w:rPr>
          <w:rFonts w:asciiTheme="minorHAnsi" w:hAnsiTheme="minorHAnsi" w:cstheme="minorHAnsi"/>
          <w:b/>
        </w:rPr>
        <w:t>CONCORRÊNCIA Nº 03/2024</w:t>
      </w:r>
    </w:p>
    <w:p w14:paraId="33911E24" w14:textId="752E0F80" w:rsidR="001C3351" w:rsidRDefault="007146E5" w:rsidP="001C3351">
      <w:pPr>
        <w:tabs>
          <w:tab w:val="left" w:pos="1590"/>
        </w:tabs>
        <w:autoSpaceDE w:val="0"/>
        <w:autoSpaceDN w:val="0"/>
        <w:adjustRightInd w:val="0"/>
        <w:jc w:val="both"/>
        <w:rPr>
          <w:rFonts w:asciiTheme="majorHAnsi" w:hAnsiTheme="majorHAnsi" w:cstheme="majorHAnsi"/>
        </w:rPr>
      </w:pPr>
      <w:r w:rsidRPr="007146E5">
        <w:rPr>
          <w:rFonts w:asciiTheme="majorHAnsi" w:hAnsiTheme="majorHAnsi" w:cstheme="majorHAnsi"/>
        </w:rPr>
        <w:t>Objeto: Execução de serviços de Reforma de Ponte sobre o Córrego do Cedro divisa entre os municípios de Caetanópolis e Paraopeba, em conformidade com os anexos do presente Edital. Visita técnica até dia 21/06/2024 às 15h. Data de abertura das propostas: 24/06/2024 às 08:00h, na</w:t>
      </w:r>
      <w:r>
        <w:rPr>
          <w:rFonts w:asciiTheme="majorHAnsi" w:hAnsiTheme="majorHAnsi" w:cstheme="majorHAnsi"/>
        </w:rPr>
        <w:t xml:space="preserve"> </w:t>
      </w:r>
      <w:r w:rsidRPr="007146E5">
        <w:rPr>
          <w:rFonts w:asciiTheme="majorHAnsi" w:hAnsiTheme="majorHAnsi" w:cstheme="majorHAnsi"/>
        </w:rPr>
        <w:t>Plataforma de Licitações Licitar Dig</w:t>
      </w:r>
      <w:r>
        <w:rPr>
          <w:rFonts w:asciiTheme="majorHAnsi" w:hAnsiTheme="majorHAnsi" w:cstheme="majorHAnsi"/>
        </w:rPr>
        <w:t xml:space="preserve">ital </w:t>
      </w:r>
      <w:hyperlink r:id="rId41" w:history="1">
        <w:r w:rsidRPr="00961A09">
          <w:rPr>
            <w:rStyle w:val="Hyperlink"/>
            <w:rFonts w:asciiTheme="majorHAnsi" w:hAnsiTheme="majorHAnsi" w:cstheme="majorHAnsi"/>
          </w:rPr>
          <w:t>www.licitardigital.com.br</w:t>
        </w:r>
      </w:hyperlink>
      <w:r w:rsidRPr="007146E5">
        <w:rPr>
          <w:rFonts w:asciiTheme="majorHAnsi" w:hAnsiTheme="majorHAnsi" w:cstheme="majorHAnsi"/>
        </w:rPr>
        <w:t>. Informações: tel. (31)3714- 7399, e-mail:</w:t>
      </w:r>
      <w:r>
        <w:rPr>
          <w:rFonts w:asciiTheme="majorHAnsi" w:hAnsiTheme="majorHAnsi" w:cstheme="majorHAnsi"/>
        </w:rPr>
        <w:t xml:space="preserve"> </w:t>
      </w:r>
      <w:hyperlink r:id="rId42" w:history="1">
        <w:r w:rsidRPr="00961A09">
          <w:rPr>
            <w:rStyle w:val="Hyperlink"/>
            <w:rFonts w:asciiTheme="majorHAnsi" w:hAnsiTheme="majorHAnsi" w:cstheme="majorHAnsi"/>
          </w:rPr>
          <w:t>licitacoes@caetanopolis.mg.gov.br</w:t>
        </w:r>
      </w:hyperlink>
      <w:r>
        <w:rPr>
          <w:rFonts w:asciiTheme="majorHAnsi" w:hAnsiTheme="majorHAnsi" w:cstheme="majorHAnsi"/>
        </w:rPr>
        <w:t xml:space="preserve">. </w:t>
      </w:r>
      <w:r w:rsidRPr="007146E5">
        <w:rPr>
          <w:rFonts w:asciiTheme="majorHAnsi" w:hAnsiTheme="majorHAnsi" w:cstheme="majorHAnsi"/>
        </w:rPr>
        <w:t xml:space="preserve">Edital disponível: </w:t>
      </w:r>
      <w:hyperlink r:id="rId43" w:history="1">
        <w:r w:rsidRPr="00961A09">
          <w:rPr>
            <w:rStyle w:val="Hyperlink"/>
            <w:rFonts w:asciiTheme="majorHAnsi" w:hAnsiTheme="majorHAnsi" w:cstheme="majorHAnsi"/>
          </w:rPr>
          <w:t>www.caetanopolis.mg.gov.br</w:t>
        </w:r>
      </w:hyperlink>
      <w:r w:rsidRPr="007146E5">
        <w:rPr>
          <w:rFonts w:asciiTheme="majorHAnsi" w:hAnsiTheme="majorHAnsi" w:cstheme="majorHAnsi"/>
        </w:rPr>
        <w:t xml:space="preserve">. </w:t>
      </w:r>
    </w:p>
    <w:p w14:paraId="03159C63" w14:textId="77777777" w:rsidR="007146E5" w:rsidRDefault="007146E5" w:rsidP="001C3351">
      <w:pPr>
        <w:tabs>
          <w:tab w:val="left" w:pos="1590"/>
        </w:tabs>
        <w:autoSpaceDE w:val="0"/>
        <w:autoSpaceDN w:val="0"/>
        <w:adjustRightInd w:val="0"/>
        <w:jc w:val="both"/>
        <w:rPr>
          <w:rFonts w:asciiTheme="majorHAnsi" w:hAnsiTheme="majorHAnsi" w:cstheme="majorHAnsi"/>
        </w:rPr>
      </w:pPr>
    </w:p>
    <w:p w14:paraId="6F1D313E" w14:textId="77777777" w:rsidR="007146E5" w:rsidRDefault="007146E5" w:rsidP="001C3351">
      <w:pPr>
        <w:tabs>
          <w:tab w:val="left" w:pos="1590"/>
        </w:tabs>
        <w:autoSpaceDE w:val="0"/>
        <w:autoSpaceDN w:val="0"/>
        <w:adjustRightInd w:val="0"/>
        <w:jc w:val="both"/>
        <w:rPr>
          <w:rFonts w:asciiTheme="majorHAnsi" w:hAnsiTheme="majorHAnsi" w:cstheme="majorHAnsi"/>
        </w:rPr>
      </w:pPr>
    </w:p>
    <w:p w14:paraId="7D7D4FEB" w14:textId="35A031BB" w:rsidR="0052795A" w:rsidRPr="0052795A" w:rsidRDefault="0052795A" w:rsidP="001C3351">
      <w:pPr>
        <w:tabs>
          <w:tab w:val="left" w:pos="1590"/>
        </w:tabs>
        <w:autoSpaceDE w:val="0"/>
        <w:autoSpaceDN w:val="0"/>
        <w:adjustRightInd w:val="0"/>
        <w:jc w:val="both"/>
        <w:rPr>
          <w:rFonts w:asciiTheme="minorHAnsi" w:hAnsiTheme="minorHAnsi" w:cstheme="minorHAnsi"/>
          <w:b/>
        </w:rPr>
      </w:pPr>
      <w:r w:rsidRPr="0052795A">
        <w:rPr>
          <w:rFonts w:asciiTheme="minorHAnsi" w:hAnsiTheme="minorHAnsi" w:cstheme="minorHAnsi"/>
          <w:b/>
        </w:rPr>
        <w:t xml:space="preserve">PREFEITURA MUNICIPAL DE CAMBUÍ - </w:t>
      </w:r>
      <w:r w:rsidRPr="007146E5">
        <w:rPr>
          <w:rFonts w:asciiTheme="minorHAnsi" w:hAnsiTheme="minorHAnsi" w:cstheme="minorHAnsi"/>
          <w:b/>
        </w:rPr>
        <w:t>CONCORRÊNCIA Nº</w:t>
      </w:r>
      <w:r w:rsidRPr="0052795A">
        <w:rPr>
          <w:rFonts w:asciiTheme="minorHAnsi" w:hAnsiTheme="minorHAnsi" w:cstheme="minorHAnsi"/>
          <w:b/>
        </w:rPr>
        <w:t xml:space="preserve"> 001/2024</w:t>
      </w:r>
    </w:p>
    <w:p w14:paraId="70121206" w14:textId="39FD402B" w:rsidR="0052795A" w:rsidRPr="0052795A" w:rsidRDefault="0052795A" w:rsidP="001C3351">
      <w:pPr>
        <w:tabs>
          <w:tab w:val="left" w:pos="1590"/>
        </w:tabs>
        <w:autoSpaceDE w:val="0"/>
        <w:autoSpaceDN w:val="0"/>
        <w:adjustRightInd w:val="0"/>
        <w:jc w:val="both"/>
        <w:rPr>
          <w:rFonts w:asciiTheme="majorHAnsi" w:hAnsiTheme="majorHAnsi" w:cstheme="majorHAnsi"/>
        </w:rPr>
      </w:pPr>
      <w:r w:rsidRPr="0052795A">
        <w:rPr>
          <w:rFonts w:asciiTheme="majorHAnsi" w:hAnsiTheme="majorHAnsi" w:cstheme="majorHAnsi"/>
        </w:rPr>
        <w:t xml:space="preserve">Objeto: Execução de pavimentação com bloquete intertravado, execução de calçadas e acessibilidade, sistema de drenagem superficial e sinalizações verticais e horizontais na rua João Nunes da Rosa e Alameda dos Girassóis deste município. A abertura do certame será as 09h do dia 19/06/2024. O edital encontra-se no site </w:t>
      </w:r>
      <w:hyperlink r:id="rId44" w:history="1">
        <w:r w:rsidRPr="0052795A">
          <w:rPr>
            <w:rStyle w:val="Hyperlink"/>
            <w:rFonts w:asciiTheme="majorHAnsi" w:hAnsiTheme="majorHAnsi" w:cstheme="majorHAnsi"/>
          </w:rPr>
          <w:t>https://www.prefeituradecambui.mg.gov.br/licitacoes-prefeitura</w:t>
        </w:r>
      </w:hyperlink>
      <w:r w:rsidRPr="0052795A">
        <w:rPr>
          <w:rFonts w:asciiTheme="majorHAnsi" w:hAnsiTheme="majorHAnsi" w:cstheme="majorHAnsi"/>
        </w:rPr>
        <w:t xml:space="preserve"> e para eventuais dúvidas 35.3431-1167 ou enviar </w:t>
      </w:r>
      <w:r w:rsidR="00D54450" w:rsidRPr="0052795A">
        <w:rPr>
          <w:rFonts w:asciiTheme="majorHAnsi" w:hAnsiTheme="majorHAnsi" w:cstheme="majorHAnsi"/>
        </w:rPr>
        <w:t>e-mail</w:t>
      </w:r>
      <w:r w:rsidRPr="0052795A">
        <w:rPr>
          <w:rFonts w:asciiTheme="majorHAnsi" w:hAnsiTheme="majorHAnsi" w:cstheme="majorHAnsi"/>
        </w:rPr>
        <w:t xml:space="preserve"> para </w:t>
      </w:r>
      <w:hyperlink r:id="rId45" w:history="1">
        <w:r w:rsidRPr="0052795A">
          <w:rPr>
            <w:rStyle w:val="Hyperlink"/>
            <w:rFonts w:asciiTheme="majorHAnsi" w:hAnsiTheme="majorHAnsi" w:cstheme="majorHAnsi"/>
          </w:rPr>
          <w:t>licitacambui@gmail.com.br</w:t>
        </w:r>
      </w:hyperlink>
      <w:r w:rsidRPr="0052795A">
        <w:rPr>
          <w:rFonts w:asciiTheme="majorHAnsi" w:hAnsiTheme="majorHAnsi" w:cstheme="majorHAnsi"/>
        </w:rPr>
        <w:t>.</w:t>
      </w:r>
    </w:p>
    <w:p w14:paraId="191FDCCD" w14:textId="77777777" w:rsidR="007146E5" w:rsidRPr="0052795A" w:rsidRDefault="007146E5" w:rsidP="001C3351">
      <w:pPr>
        <w:tabs>
          <w:tab w:val="left" w:pos="1590"/>
        </w:tabs>
        <w:autoSpaceDE w:val="0"/>
        <w:autoSpaceDN w:val="0"/>
        <w:adjustRightInd w:val="0"/>
        <w:jc w:val="both"/>
        <w:rPr>
          <w:rFonts w:asciiTheme="majorHAnsi" w:hAnsiTheme="majorHAnsi" w:cstheme="majorHAnsi"/>
        </w:rPr>
      </w:pPr>
    </w:p>
    <w:p w14:paraId="613E22D1" w14:textId="77777777" w:rsidR="001C3351" w:rsidRPr="0052795A" w:rsidRDefault="001C3351" w:rsidP="001C3351">
      <w:pPr>
        <w:tabs>
          <w:tab w:val="left" w:pos="1590"/>
        </w:tabs>
        <w:autoSpaceDE w:val="0"/>
        <w:autoSpaceDN w:val="0"/>
        <w:adjustRightInd w:val="0"/>
        <w:jc w:val="both"/>
        <w:rPr>
          <w:rFonts w:asciiTheme="minorHAnsi" w:hAnsiTheme="minorHAnsi" w:cstheme="minorHAnsi"/>
          <w:b/>
        </w:rPr>
      </w:pPr>
    </w:p>
    <w:p w14:paraId="4671A00F" w14:textId="4A74B23C" w:rsidR="0052795A" w:rsidRPr="0052795A" w:rsidRDefault="0052795A" w:rsidP="001C3351">
      <w:pPr>
        <w:tabs>
          <w:tab w:val="left" w:pos="1590"/>
        </w:tabs>
        <w:autoSpaceDE w:val="0"/>
        <w:autoSpaceDN w:val="0"/>
        <w:adjustRightInd w:val="0"/>
        <w:jc w:val="both"/>
        <w:rPr>
          <w:rFonts w:asciiTheme="minorHAnsi" w:hAnsiTheme="minorHAnsi" w:cstheme="minorHAnsi"/>
          <w:b/>
        </w:rPr>
      </w:pPr>
      <w:r w:rsidRPr="0052795A">
        <w:rPr>
          <w:rFonts w:asciiTheme="minorHAnsi" w:hAnsiTheme="minorHAnsi" w:cstheme="minorHAnsi"/>
          <w:b/>
        </w:rPr>
        <w:t>PREFEITURA MUNICIPAL DE CAMPO BELO - CONCORRÊNCIA ELETRÔNICA N.º 008/2024</w:t>
      </w:r>
    </w:p>
    <w:p w14:paraId="27CAA0AA" w14:textId="1C43F179" w:rsidR="001C3351" w:rsidRPr="0052795A" w:rsidRDefault="0052795A" w:rsidP="001C3351">
      <w:pPr>
        <w:tabs>
          <w:tab w:val="left" w:pos="1590"/>
        </w:tabs>
        <w:autoSpaceDE w:val="0"/>
        <w:autoSpaceDN w:val="0"/>
        <w:adjustRightInd w:val="0"/>
        <w:jc w:val="both"/>
        <w:rPr>
          <w:rFonts w:asciiTheme="majorHAnsi" w:hAnsiTheme="majorHAnsi" w:cstheme="majorHAnsi"/>
        </w:rPr>
      </w:pPr>
      <w:r w:rsidRPr="0052795A">
        <w:rPr>
          <w:rFonts w:asciiTheme="majorHAnsi" w:hAnsiTheme="majorHAnsi" w:cstheme="majorHAnsi"/>
        </w:rPr>
        <w:t xml:space="preserve">Objeto: Prestação de serviços de mão de obra com fornecimento de materiais para pavimentação e adequação de ruas em diversos logradouros do município de Campo Belo/MG, conforme RECURSOS FINISA. Abertura: 19/06/2024, às 12:30 horas. O edital na sua íntegra e seus anexos estarão disponíveis a partir do dia 29/05/2024 no site campobelo.atende.net e </w:t>
      </w:r>
      <w:hyperlink r:id="rId46" w:history="1">
        <w:r w:rsidRPr="0052795A">
          <w:rPr>
            <w:rStyle w:val="Hyperlink"/>
            <w:rFonts w:asciiTheme="majorHAnsi" w:hAnsiTheme="majorHAnsi" w:cstheme="majorHAnsi"/>
          </w:rPr>
          <w:t>www.comprasgovernamentais.gov.br</w:t>
        </w:r>
      </w:hyperlink>
      <w:r w:rsidRPr="0052795A">
        <w:rPr>
          <w:rFonts w:asciiTheme="majorHAnsi" w:hAnsiTheme="majorHAnsi" w:cstheme="majorHAnsi"/>
        </w:rPr>
        <w:t>. Mais informações: Rua João Pinheiro, 102, Centro. Tel.: (0**35) 3831-7914.</w:t>
      </w:r>
    </w:p>
    <w:p w14:paraId="23827373" w14:textId="77777777" w:rsidR="001C3351" w:rsidRPr="008D341B" w:rsidRDefault="001C3351" w:rsidP="001C3351">
      <w:pPr>
        <w:tabs>
          <w:tab w:val="left" w:pos="1590"/>
        </w:tabs>
        <w:autoSpaceDE w:val="0"/>
        <w:autoSpaceDN w:val="0"/>
        <w:adjustRightInd w:val="0"/>
        <w:jc w:val="both"/>
        <w:rPr>
          <w:rFonts w:asciiTheme="minorHAnsi" w:hAnsiTheme="minorHAnsi" w:cstheme="minorHAnsi"/>
          <w:b/>
        </w:rPr>
      </w:pPr>
    </w:p>
    <w:p w14:paraId="349FD493" w14:textId="77777777" w:rsidR="00876D7B" w:rsidRDefault="00876D7B" w:rsidP="001C3351">
      <w:pPr>
        <w:tabs>
          <w:tab w:val="left" w:pos="1590"/>
        </w:tabs>
        <w:autoSpaceDE w:val="0"/>
        <w:autoSpaceDN w:val="0"/>
        <w:adjustRightInd w:val="0"/>
        <w:jc w:val="both"/>
        <w:rPr>
          <w:rFonts w:asciiTheme="minorHAnsi" w:hAnsiTheme="minorHAnsi" w:cstheme="minorHAnsi"/>
          <w:b/>
        </w:rPr>
      </w:pPr>
    </w:p>
    <w:p w14:paraId="4449BB5D" w14:textId="77777777" w:rsidR="00876D7B" w:rsidRPr="00876D7B" w:rsidRDefault="00876D7B" w:rsidP="001C3351">
      <w:pPr>
        <w:tabs>
          <w:tab w:val="left" w:pos="1590"/>
        </w:tabs>
        <w:autoSpaceDE w:val="0"/>
        <w:autoSpaceDN w:val="0"/>
        <w:adjustRightInd w:val="0"/>
        <w:jc w:val="both"/>
        <w:rPr>
          <w:rFonts w:asciiTheme="minorHAnsi" w:hAnsiTheme="minorHAnsi" w:cstheme="minorHAnsi"/>
          <w:b/>
        </w:rPr>
      </w:pPr>
      <w:r w:rsidRPr="00876D7B">
        <w:rPr>
          <w:rFonts w:asciiTheme="minorHAnsi" w:hAnsiTheme="minorHAnsi" w:cstheme="minorHAnsi"/>
          <w:b/>
        </w:rPr>
        <w:t xml:space="preserve">PREFEITURA MUNICIPAL DE CAMANDUCAIA </w:t>
      </w:r>
      <w:r w:rsidRPr="00876D7B">
        <w:rPr>
          <w:rFonts w:asciiTheme="minorHAnsi" w:hAnsiTheme="minorHAnsi" w:cstheme="minorHAnsi"/>
          <w:b/>
        </w:rPr>
        <w:t>-</w:t>
      </w:r>
      <w:r w:rsidRPr="00876D7B">
        <w:rPr>
          <w:rFonts w:asciiTheme="minorHAnsi" w:hAnsiTheme="minorHAnsi" w:cstheme="minorHAnsi"/>
          <w:b/>
        </w:rPr>
        <w:t xml:space="preserve"> CONCORRÊNCIA ELETRÔNICA N°</w:t>
      </w:r>
      <w:r w:rsidRPr="00876D7B">
        <w:rPr>
          <w:rFonts w:asciiTheme="minorHAnsi" w:hAnsiTheme="minorHAnsi" w:cstheme="minorHAnsi"/>
          <w:b/>
        </w:rPr>
        <w:t xml:space="preserve"> 11/24</w:t>
      </w:r>
    </w:p>
    <w:p w14:paraId="72AAE77D" w14:textId="68B0589C" w:rsidR="00876D7B" w:rsidRPr="00876D7B" w:rsidRDefault="00876D7B" w:rsidP="001C3351">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Recapeamento e pavimentação, loteamento e ruas diversas. </w:t>
      </w:r>
      <w:r w:rsidRPr="00876D7B">
        <w:rPr>
          <w:rFonts w:asciiTheme="majorHAnsi" w:hAnsiTheme="majorHAnsi" w:cstheme="majorHAnsi"/>
        </w:rPr>
        <w:t>Abertura dia 09/07/2024 ás 09:00. Obs. Retirada da integra do Edital no PNCP ou site da prefeitura. 30/06/2024.</w:t>
      </w:r>
    </w:p>
    <w:p w14:paraId="67660E50" w14:textId="77777777" w:rsidR="00876D7B" w:rsidRDefault="00876D7B" w:rsidP="001C3351">
      <w:pPr>
        <w:tabs>
          <w:tab w:val="left" w:pos="1590"/>
        </w:tabs>
        <w:autoSpaceDE w:val="0"/>
        <w:autoSpaceDN w:val="0"/>
        <w:adjustRightInd w:val="0"/>
        <w:jc w:val="both"/>
        <w:rPr>
          <w:rFonts w:asciiTheme="majorHAnsi" w:hAnsiTheme="majorHAnsi" w:cstheme="majorHAnsi"/>
          <w:b/>
        </w:rPr>
      </w:pPr>
    </w:p>
    <w:p w14:paraId="1584ADBA"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78F07E2E" w14:textId="77777777" w:rsidR="00876D7B" w:rsidRDefault="00876D7B" w:rsidP="001C3351">
      <w:pPr>
        <w:tabs>
          <w:tab w:val="left" w:pos="1590"/>
        </w:tabs>
        <w:autoSpaceDE w:val="0"/>
        <w:autoSpaceDN w:val="0"/>
        <w:adjustRightInd w:val="0"/>
        <w:jc w:val="both"/>
        <w:rPr>
          <w:rFonts w:asciiTheme="minorHAnsi" w:hAnsiTheme="minorHAnsi" w:cstheme="minorHAnsi"/>
          <w:b/>
        </w:rPr>
      </w:pPr>
      <w:r w:rsidRPr="00876D7B">
        <w:rPr>
          <w:rFonts w:asciiTheme="minorHAnsi" w:hAnsiTheme="minorHAnsi" w:cstheme="minorHAnsi"/>
          <w:b/>
        </w:rPr>
        <w:t>PR</w:t>
      </w:r>
      <w:r>
        <w:rPr>
          <w:rFonts w:asciiTheme="minorHAnsi" w:hAnsiTheme="minorHAnsi" w:cstheme="minorHAnsi"/>
          <w:b/>
        </w:rPr>
        <w:t>EFEITURA MUNICIPAL DE CONQUISTA</w:t>
      </w:r>
    </w:p>
    <w:p w14:paraId="68E6E715" w14:textId="77777777" w:rsidR="00876D7B" w:rsidRDefault="00876D7B" w:rsidP="001C3351">
      <w:pPr>
        <w:tabs>
          <w:tab w:val="left" w:pos="1590"/>
        </w:tabs>
        <w:autoSpaceDE w:val="0"/>
        <w:autoSpaceDN w:val="0"/>
        <w:adjustRightInd w:val="0"/>
        <w:jc w:val="both"/>
        <w:rPr>
          <w:rFonts w:asciiTheme="minorHAnsi" w:hAnsiTheme="minorHAnsi" w:cstheme="minorHAnsi"/>
          <w:b/>
        </w:rPr>
      </w:pPr>
    </w:p>
    <w:p w14:paraId="4150D9D3" w14:textId="7D3BEE70" w:rsidR="00876D7B" w:rsidRPr="00876D7B" w:rsidRDefault="00876D7B" w:rsidP="001C3351">
      <w:pPr>
        <w:tabs>
          <w:tab w:val="left" w:pos="1590"/>
        </w:tabs>
        <w:autoSpaceDE w:val="0"/>
        <w:autoSpaceDN w:val="0"/>
        <w:adjustRightInd w:val="0"/>
        <w:jc w:val="both"/>
        <w:rPr>
          <w:rFonts w:asciiTheme="minorHAnsi" w:hAnsiTheme="minorHAnsi" w:cstheme="minorHAnsi"/>
          <w:b/>
        </w:rPr>
      </w:pPr>
      <w:r w:rsidRPr="00876D7B">
        <w:rPr>
          <w:rFonts w:asciiTheme="minorHAnsi" w:hAnsiTheme="minorHAnsi" w:cstheme="minorHAnsi"/>
          <w:b/>
        </w:rPr>
        <w:t>CO</w:t>
      </w:r>
      <w:r w:rsidRPr="00876D7B">
        <w:rPr>
          <w:rFonts w:asciiTheme="minorHAnsi" w:hAnsiTheme="minorHAnsi" w:cstheme="minorHAnsi"/>
          <w:b/>
        </w:rPr>
        <w:t>NCORRÊNCIA ELETRÔNICA Nº 8/2024</w:t>
      </w:r>
    </w:p>
    <w:p w14:paraId="73A9EDBC" w14:textId="322FBC76" w:rsidR="00876D7B" w:rsidRPr="00876D7B" w:rsidRDefault="00876D7B" w:rsidP="001C3351">
      <w:pPr>
        <w:tabs>
          <w:tab w:val="left" w:pos="1590"/>
        </w:tabs>
        <w:autoSpaceDE w:val="0"/>
        <w:autoSpaceDN w:val="0"/>
        <w:adjustRightInd w:val="0"/>
        <w:jc w:val="both"/>
        <w:rPr>
          <w:rFonts w:asciiTheme="majorHAnsi" w:hAnsiTheme="majorHAnsi" w:cstheme="majorHAnsi"/>
        </w:rPr>
      </w:pPr>
      <w:r w:rsidRPr="00876D7B">
        <w:rPr>
          <w:rFonts w:asciiTheme="majorHAnsi" w:hAnsiTheme="majorHAnsi" w:cstheme="majorHAnsi"/>
        </w:rPr>
        <w:t xml:space="preserve">Objeto: </w:t>
      </w:r>
      <w:r>
        <w:rPr>
          <w:rFonts w:asciiTheme="majorHAnsi" w:hAnsiTheme="majorHAnsi" w:cstheme="majorHAnsi"/>
        </w:rPr>
        <w:t>C</w:t>
      </w:r>
      <w:r w:rsidRPr="00876D7B">
        <w:rPr>
          <w:rFonts w:asciiTheme="majorHAnsi" w:hAnsiTheme="majorHAnsi" w:cstheme="majorHAnsi"/>
        </w:rPr>
        <w:t>onstrução da praça da bíblia</w:t>
      </w:r>
      <w:r w:rsidRPr="00876D7B">
        <w:rPr>
          <w:rFonts w:asciiTheme="majorHAnsi" w:hAnsiTheme="majorHAnsi" w:cstheme="majorHAnsi"/>
        </w:rPr>
        <w:t xml:space="preserve">. Início da Sessão: 21/06/2024 ás 13:00 hs. Plataforma Eletrônica Licitanet, através do endereço eletrônico </w:t>
      </w:r>
      <w:hyperlink r:id="rId47" w:history="1">
        <w:r w:rsidRPr="00961A09">
          <w:rPr>
            <w:rStyle w:val="Hyperlink"/>
            <w:rFonts w:asciiTheme="majorHAnsi" w:hAnsiTheme="majorHAnsi" w:cstheme="majorHAnsi"/>
          </w:rPr>
          <w:t>www.licitanet.com.br</w:t>
        </w:r>
      </w:hyperlink>
      <w:r w:rsidRPr="00876D7B">
        <w:rPr>
          <w:rFonts w:asciiTheme="majorHAnsi" w:hAnsiTheme="majorHAnsi" w:cstheme="majorHAnsi"/>
        </w:rPr>
        <w:t xml:space="preserve">. Valor: R$131.355,35(cento e trinta e um mil trezentos e </w:t>
      </w:r>
      <w:r w:rsidR="00D54450" w:rsidRPr="00876D7B">
        <w:rPr>
          <w:rFonts w:asciiTheme="majorHAnsi" w:hAnsiTheme="majorHAnsi" w:cstheme="majorHAnsi"/>
        </w:rPr>
        <w:t>cinquenta</w:t>
      </w:r>
      <w:r w:rsidRPr="00876D7B">
        <w:rPr>
          <w:rFonts w:asciiTheme="majorHAnsi" w:hAnsiTheme="majorHAnsi" w:cstheme="majorHAnsi"/>
        </w:rPr>
        <w:t xml:space="preserve"> e cinco reais e trinta e cinco centavos). Local para aquisição do edital: Depto. de Licitações, situado Praça Cel. Tancredo França, 181, Centro - Conquista/</w:t>
      </w:r>
      <w:r w:rsidR="00D54450" w:rsidRPr="00876D7B">
        <w:rPr>
          <w:rFonts w:asciiTheme="majorHAnsi" w:hAnsiTheme="majorHAnsi" w:cstheme="majorHAnsi"/>
        </w:rPr>
        <w:t>MG, ou</w:t>
      </w:r>
      <w:r w:rsidRPr="00876D7B">
        <w:rPr>
          <w:rFonts w:asciiTheme="majorHAnsi" w:hAnsiTheme="majorHAnsi" w:cstheme="majorHAnsi"/>
        </w:rPr>
        <w:t xml:space="preserve"> </w:t>
      </w:r>
      <w:hyperlink r:id="rId48" w:history="1">
        <w:r w:rsidRPr="00961A09">
          <w:rPr>
            <w:rStyle w:val="Hyperlink"/>
            <w:rFonts w:asciiTheme="majorHAnsi" w:hAnsiTheme="majorHAnsi" w:cstheme="majorHAnsi"/>
          </w:rPr>
          <w:t>www.conquista.mg.gov.br</w:t>
        </w:r>
      </w:hyperlink>
      <w:r w:rsidRPr="00876D7B">
        <w:rPr>
          <w:rFonts w:asciiTheme="majorHAnsi" w:hAnsiTheme="majorHAnsi" w:cstheme="majorHAnsi"/>
        </w:rPr>
        <w:t xml:space="preserve">. Informações poderão ser obtidas pelos telefones (0xx34) 3353-1228 opção 211. </w:t>
      </w:r>
    </w:p>
    <w:p w14:paraId="2D5D0D1C" w14:textId="77777777" w:rsidR="00876D7B" w:rsidRDefault="00876D7B" w:rsidP="001C3351">
      <w:pPr>
        <w:tabs>
          <w:tab w:val="left" w:pos="1590"/>
        </w:tabs>
        <w:autoSpaceDE w:val="0"/>
        <w:autoSpaceDN w:val="0"/>
        <w:adjustRightInd w:val="0"/>
        <w:jc w:val="both"/>
        <w:rPr>
          <w:rFonts w:asciiTheme="minorHAnsi" w:hAnsiTheme="minorHAnsi" w:cstheme="minorHAnsi"/>
          <w:b/>
        </w:rPr>
      </w:pPr>
    </w:p>
    <w:p w14:paraId="1E09641B"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695227BD"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0FCB65E4"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09108258"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59652B61"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193E1809" w14:textId="77777777" w:rsidR="00022177" w:rsidRPr="00876D7B" w:rsidRDefault="00022177" w:rsidP="001C3351">
      <w:pPr>
        <w:tabs>
          <w:tab w:val="left" w:pos="1590"/>
        </w:tabs>
        <w:autoSpaceDE w:val="0"/>
        <w:autoSpaceDN w:val="0"/>
        <w:adjustRightInd w:val="0"/>
        <w:jc w:val="both"/>
        <w:rPr>
          <w:rFonts w:asciiTheme="minorHAnsi" w:hAnsiTheme="minorHAnsi" w:cstheme="minorHAnsi"/>
          <w:b/>
        </w:rPr>
      </w:pPr>
    </w:p>
    <w:p w14:paraId="0EB980E2" w14:textId="77777777" w:rsidR="00876D7B" w:rsidRPr="00876D7B" w:rsidRDefault="00876D7B" w:rsidP="001C3351">
      <w:pPr>
        <w:tabs>
          <w:tab w:val="left" w:pos="1590"/>
        </w:tabs>
        <w:autoSpaceDE w:val="0"/>
        <w:autoSpaceDN w:val="0"/>
        <w:adjustRightInd w:val="0"/>
        <w:jc w:val="both"/>
        <w:rPr>
          <w:rFonts w:asciiTheme="minorHAnsi" w:hAnsiTheme="minorHAnsi" w:cstheme="minorHAnsi"/>
          <w:b/>
        </w:rPr>
      </w:pPr>
      <w:r w:rsidRPr="00876D7B">
        <w:rPr>
          <w:rFonts w:asciiTheme="minorHAnsi" w:hAnsiTheme="minorHAnsi" w:cstheme="minorHAnsi"/>
          <w:b/>
        </w:rPr>
        <w:t>CO</w:t>
      </w:r>
      <w:r w:rsidRPr="00876D7B">
        <w:rPr>
          <w:rFonts w:asciiTheme="minorHAnsi" w:hAnsiTheme="minorHAnsi" w:cstheme="minorHAnsi"/>
          <w:b/>
        </w:rPr>
        <w:t>NCORRÊNCIA ELETRÔNICA Nº 7/2024</w:t>
      </w:r>
    </w:p>
    <w:p w14:paraId="38F6C922" w14:textId="4FB7A97B" w:rsidR="00876D7B" w:rsidRPr="00876D7B" w:rsidRDefault="00876D7B" w:rsidP="001C3351">
      <w:pPr>
        <w:tabs>
          <w:tab w:val="left" w:pos="1590"/>
        </w:tabs>
        <w:autoSpaceDE w:val="0"/>
        <w:autoSpaceDN w:val="0"/>
        <w:adjustRightInd w:val="0"/>
        <w:jc w:val="both"/>
        <w:rPr>
          <w:rFonts w:asciiTheme="majorHAnsi" w:hAnsiTheme="majorHAnsi" w:cstheme="majorHAnsi"/>
        </w:rPr>
      </w:pPr>
      <w:r w:rsidRPr="00876D7B">
        <w:rPr>
          <w:rFonts w:asciiTheme="majorHAnsi" w:hAnsiTheme="majorHAnsi" w:cstheme="majorHAnsi"/>
        </w:rPr>
        <w:t xml:space="preserve">Objeto: </w:t>
      </w:r>
      <w:r>
        <w:rPr>
          <w:rFonts w:asciiTheme="majorHAnsi" w:hAnsiTheme="majorHAnsi" w:cstheme="majorHAnsi"/>
        </w:rPr>
        <w:t>C</w:t>
      </w:r>
      <w:r w:rsidRPr="00876D7B">
        <w:rPr>
          <w:rFonts w:asciiTheme="majorHAnsi" w:hAnsiTheme="majorHAnsi" w:cstheme="majorHAnsi"/>
        </w:rPr>
        <w:t xml:space="preserve">onstrução da praça </w:t>
      </w:r>
      <w:r w:rsidR="00D54450" w:rsidRPr="00876D7B">
        <w:rPr>
          <w:rFonts w:asciiTheme="majorHAnsi" w:hAnsiTheme="majorHAnsi" w:cstheme="majorHAnsi"/>
        </w:rPr>
        <w:t>Murilo</w:t>
      </w:r>
      <w:r w:rsidRPr="00876D7B">
        <w:rPr>
          <w:rFonts w:asciiTheme="majorHAnsi" w:hAnsiTheme="majorHAnsi" w:cstheme="majorHAnsi"/>
        </w:rPr>
        <w:t xml:space="preserve"> </w:t>
      </w:r>
      <w:r w:rsidR="00D54450" w:rsidRPr="00876D7B">
        <w:rPr>
          <w:rFonts w:asciiTheme="majorHAnsi" w:hAnsiTheme="majorHAnsi" w:cstheme="majorHAnsi"/>
        </w:rPr>
        <w:t>Henrique</w:t>
      </w:r>
      <w:r w:rsidRPr="00876D7B">
        <w:rPr>
          <w:rFonts w:asciiTheme="majorHAnsi" w:hAnsiTheme="majorHAnsi" w:cstheme="majorHAnsi"/>
        </w:rPr>
        <w:t xml:space="preserve"> </w:t>
      </w:r>
      <w:r w:rsidR="00D54450" w:rsidRPr="00876D7B">
        <w:rPr>
          <w:rFonts w:asciiTheme="majorHAnsi" w:hAnsiTheme="majorHAnsi" w:cstheme="majorHAnsi"/>
        </w:rPr>
        <w:t>Vieira Da Cunha</w:t>
      </w:r>
      <w:r w:rsidRPr="00876D7B">
        <w:rPr>
          <w:rFonts w:asciiTheme="majorHAnsi" w:hAnsiTheme="majorHAnsi" w:cstheme="majorHAnsi"/>
        </w:rPr>
        <w:t xml:space="preserve">. </w:t>
      </w:r>
      <w:r w:rsidR="00D54450" w:rsidRPr="00876D7B">
        <w:rPr>
          <w:rFonts w:asciiTheme="majorHAnsi" w:hAnsiTheme="majorHAnsi" w:cstheme="majorHAnsi"/>
        </w:rPr>
        <w:t>Início</w:t>
      </w:r>
      <w:r w:rsidRPr="00876D7B">
        <w:rPr>
          <w:rFonts w:asciiTheme="majorHAnsi" w:hAnsiTheme="majorHAnsi" w:cstheme="majorHAnsi"/>
        </w:rPr>
        <w:t xml:space="preserve"> da Sessão: 21/06/2024 ás 09:30hs. Plataforma Eletrônica Licitanet, através do endereço eletrônico </w:t>
      </w:r>
      <w:hyperlink r:id="rId49" w:history="1">
        <w:r w:rsidRPr="00961A09">
          <w:rPr>
            <w:rStyle w:val="Hyperlink"/>
            <w:rFonts w:asciiTheme="majorHAnsi" w:hAnsiTheme="majorHAnsi" w:cstheme="majorHAnsi"/>
          </w:rPr>
          <w:t>www.licitanet.com.br</w:t>
        </w:r>
      </w:hyperlink>
      <w:r w:rsidRPr="00876D7B">
        <w:rPr>
          <w:rFonts w:asciiTheme="majorHAnsi" w:hAnsiTheme="majorHAnsi" w:cstheme="majorHAnsi"/>
        </w:rPr>
        <w:t>. Valor: R$106.821,88. Local para aquisição do edital: Depto. de Licitações, situado Praça Cel. Tancredo França, 181, Centro - Conquista/</w:t>
      </w:r>
      <w:r w:rsidR="00D54450" w:rsidRPr="00876D7B">
        <w:rPr>
          <w:rFonts w:asciiTheme="majorHAnsi" w:hAnsiTheme="majorHAnsi" w:cstheme="majorHAnsi"/>
        </w:rPr>
        <w:t>MG, ou</w:t>
      </w:r>
      <w:r w:rsidRPr="00876D7B">
        <w:rPr>
          <w:rFonts w:asciiTheme="majorHAnsi" w:hAnsiTheme="majorHAnsi" w:cstheme="majorHAnsi"/>
        </w:rPr>
        <w:t xml:space="preserve"> </w:t>
      </w:r>
      <w:hyperlink r:id="rId50" w:history="1">
        <w:r w:rsidRPr="00961A09">
          <w:rPr>
            <w:rStyle w:val="Hyperlink"/>
            <w:rFonts w:asciiTheme="majorHAnsi" w:hAnsiTheme="majorHAnsi" w:cstheme="majorHAnsi"/>
          </w:rPr>
          <w:t>www.conquista.mg.gov.br</w:t>
        </w:r>
      </w:hyperlink>
      <w:r w:rsidRPr="00876D7B">
        <w:rPr>
          <w:rFonts w:asciiTheme="majorHAnsi" w:hAnsiTheme="majorHAnsi" w:cstheme="majorHAnsi"/>
        </w:rPr>
        <w:t>. Informações poderão ser obtidas pelos telefones (0xx34) 3353-1228 o</w:t>
      </w:r>
      <w:r>
        <w:rPr>
          <w:rFonts w:asciiTheme="majorHAnsi" w:hAnsiTheme="majorHAnsi" w:cstheme="majorHAnsi"/>
        </w:rPr>
        <w:t>pção 211.</w:t>
      </w:r>
    </w:p>
    <w:p w14:paraId="7AD3C551" w14:textId="77777777" w:rsidR="00876D7B" w:rsidRPr="00876D7B" w:rsidRDefault="00876D7B" w:rsidP="001C3351">
      <w:pPr>
        <w:tabs>
          <w:tab w:val="left" w:pos="1590"/>
        </w:tabs>
        <w:autoSpaceDE w:val="0"/>
        <w:autoSpaceDN w:val="0"/>
        <w:adjustRightInd w:val="0"/>
        <w:jc w:val="both"/>
        <w:rPr>
          <w:rFonts w:asciiTheme="majorHAnsi" w:hAnsiTheme="majorHAnsi" w:cstheme="majorHAnsi"/>
        </w:rPr>
      </w:pPr>
    </w:p>
    <w:p w14:paraId="425CD12C" w14:textId="77777777" w:rsidR="00876D7B" w:rsidRPr="00876D7B" w:rsidRDefault="00876D7B" w:rsidP="001C3351">
      <w:pPr>
        <w:tabs>
          <w:tab w:val="left" w:pos="1590"/>
        </w:tabs>
        <w:autoSpaceDE w:val="0"/>
        <w:autoSpaceDN w:val="0"/>
        <w:adjustRightInd w:val="0"/>
        <w:jc w:val="both"/>
        <w:rPr>
          <w:rFonts w:asciiTheme="minorHAnsi" w:hAnsiTheme="minorHAnsi" w:cstheme="minorHAnsi"/>
          <w:b/>
        </w:rPr>
      </w:pPr>
      <w:r w:rsidRPr="00876D7B">
        <w:rPr>
          <w:rFonts w:asciiTheme="minorHAnsi" w:hAnsiTheme="minorHAnsi" w:cstheme="minorHAnsi"/>
          <w:b/>
        </w:rPr>
        <w:t>CO</w:t>
      </w:r>
      <w:r w:rsidRPr="00876D7B">
        <w:rPr>
          <w:rFonts w:asciiTheme="minorHAnsi" w:hAnsiTheme="minorHAnsi" w:cstheme="minorHAnsi"/>
          <w:b/>
        </w:rPr>
        <w:t>NCORRÊNCIA ELETRÔNICA Nº 5/2024</w:t>
      </w:r>
    </w:p>
    <w:p w14:paraId="5140130A" w14:textId="7645C2D6" w:rsidR="00876D7B" w:rsidRPr="00876D7B" w:rsidRDefault="00876D7B" w:rsidP="001C3351">
      <w:pPr>
        <w:tabs>
          <w:tab w:val="left" w:pos="1590"/>
        </w:tabs>
        <w:autoSpaceDE w:val="0"/>
        <w:autoSpaceDN w:val="0"/>
        <w:adjustRightInd w:val="0"/>
        <w:jc w:val="both"/>
        <w:rPr>
          <w:rFonts w:asciiTheme="majorHAnsi" w:hAnsiTheme="majorHAnsi" w:cstheme="majorHAnsi"/>
        </w:rPr>
      </w:pPr>
      <w:r w:rsidRPr="00876D7B">
        <w:rPr>
          <w:rFonts w:asciiTheme="majorHAnsi" w:hAnsiTheme="majorHAnsi" w:cstheme="majorHAnsi"/>
        </w:rPr>
        <w:t xml:space="preserve">Objeto: </w:t>
      </w:r>
      <w:r>
        <w:rPr>
          <w:rFonts w:asciiTheme="majorHAnsi" w:hAnsiTheme="majorHAnsi" w:cstheme="majorHAnsi"/>
        </w:rPr>
        <w:t>C</w:t>
      </w:r>
      <w:r w:rsidRPr="00876D7B">
        <w:rPr>
          <w:rFonts w:asciiTheme="majorHAnsi" w:hAnsiTheme="majorHAnsi" w:cstheme="majorHAnsi"/>
        </w:rPr>
        <w:t xml:space="preserve">ontratação de pessoa jurídica para reforma do centro de referência da assistência social. </w:t>
      </w:r>
      <w:r w:rsidR="00D54450" w:rsidRPr="00876D7B">
        <w:rPr>
          <w:rFonts w:asciiTheme="majorHAnsi" w:hAnsiTheme="majorHAnsi" w:cstheme="majorHAnsi"/>
        </w:rPr>
        <w:t>Início</w:t>
      </w:r>
      <w:r w:rsidRPr="00876D7B">
        <w:rPr>
          <w:rFonts w:asciiTheme="majorHAnsi" w:hAnsiTheme="majorHAnsi" w:cstheme="majorHAnsi"/>
        </w:rPr>
        <w:t xml:space="preserve"> da Sessão: 21/06/2024 ás 14:00hs. Plataforma Eletrônica Licitanet, através do endereço eletrônico </w:t>
      </w:r>
      <w:hyperlink r:id="rId51" w:history="1">
        <w:r w:rsidRPr="00961A09">
          <w:rPr>
            <w:rStyle w:val="Hyperlink"/>
            <w:rFonts w:asciiTheme="majorHAnsi" w:hAnsiTheme="majorHAnsi" w:cstheme="majorHAnsi"/>
          </w:rPr>
          <w:t>www.licitanet.com.br</w:t>
        </w:r>
      </w:hyperlink>
      <w:r w:rsidRPr="00876D7B">
        <w:rPr>
          <w:rFonts w:asciiTheme="majorHAnsi" w:hAnsiTheme="majorHAnsi" w:cstheme="majorHAnsi"/>
        </w:rPr>
        <w:t>. Valor: R$332.717,80. Local para aquisição do edital: Depto. de Licitações, situado Praça Cel. Tancredo França, 181, Centro - Conquista/</w:t>
      </w:r>
      <w:r w:rsidR="00D54450" w:rsidRPr="00876D7B">
        <w:rPr>
          <w:rFonts w:asciiTheme="majorHAnsi" w:hAnsiTheme="majorHAnsi" w:cstheme="majorHAnsi"/>
        </w:rPr>
        <w:t>MG, ou</w:t>
      </w:r>
      <w:r w:rsidRPr="00876D7B">
        <w:rPr>
          <w:rFonts w:asciiTheme="majorHAnsi" w:hAnsiTheme="majorHAnsi" w:cstheme="majorHAnsi"/>
        </w:rPr>
        <w:t xml:space="preserve"> </w:t>
      </w:r>
      <w:hyperlink r:id="rId52" w:history="1">
        <w:r w:rsidRPr="00961A09">
          <w:rPr>
            <w:rStyle w:val="Hyperlink"/>
            <w:rFonts w:asciiTheme="majorHAnsi" w:hAnsiTheme="majorHAnsi" w:cstheme="majorHAnsi"/>
          </w:rPr>
          <w:t>www.conquista.mg.gov.br</w:t>
        </w:r>
      </w:hyperlink>
      <w:r w:rsidRPr="00876D7B">
        <w:rPr>
          <w:rFonts w:asciiTheme="majorHAnsi" w:hAnsiTheme="majorHAnsi" w:cstheme="majorHAnsi"/>
        </w:rPr>
        <w:t>. Informações poderão ser obtidas pelos telefones (0xx34) 3353-1228 opção 211</w:t>
      </w:r>
      <w:r w:rsidR="00B973BC">
        <w:rPr>
          <w:rFonts w:asciiTheme="majorHAnsi" w:hAnsiTheme="majorHAnsi" w:cstheme="majorHAnsi"/>
        </w:rPr>
        <w:t>.</w:t>
      </w:r>
    </w:p>
    <w:p w14:paraId="5DAEA562" w14:textId="77777777" w:rsidR="00876D7B" w:rsidRDefault="00876D7B" w:rsidP="001C3351">
      <w:pPr>
        <w:tabs>
          <w:tab w:val="left" w:pos="1590"/>
        </w:tabs>
        <w:autoSpaceDE w:val="0"/>
        <w:autoSpaceDN w:val="0"/>
        <w:adjustRightInd w:val="0"/>
        <w:jc w:val="both"/>
        <w:rPr>
          <w:rFonts w:asciiTheme="minorHAnsi" w:hAnsiTheme="minorHAnsi" w:cstheme="minorHAnsi"/>
          <w:b/>
        </w:rPr>
      </w:pPr>
    </w:p>
    <w:p w14:paraId="7E2CC50B" w14:textId="77777777" w:rsidR="00022177" w:rsidRPr="008D341B" w:rsidRDefault="00022177" w:rsidP="001C3351">
      <w:pPr>
        <w:tabs>
          <w:tab w:val="left" w:pos="1590"/>
        </w:tabs>
        <w:autoSpaceDE w:val="0"/>
        <w:autoSpaceDN w:val="0"/>
        <w:adjustRightInd w:val="0"/>
        <w:jc w:val="both"/>
        <w:rPr>
          <w:rFonts w:asciiTheme="minorHAnsi" w:hAnsiTheme="minorHAnsi" w:cstheme="minorHAnsi"/>
          <w:b/>
        </w:rPr>
      </w:pPr>
    </w:p>
    <w:p w14:paraId="5E50A976" w14:textId="14099D40" w:rsidR="008D341B" w:rsidRPr="008D341B" w:rsidRDefault="008D341B" w:rsidP="0052795A">
      <w:pPr>
        <w:tabs>
          <w:tab w:val="left" w:pos="1590"/>
        </w:tabs>
        <w:autoSpaceDE w:val="0"/>
        <w:autoSpaceDN w:val="0"/>
        <w:adjustRightInd w:val="0"/>
        <w:jc w:val="both"/>
        <w:rPr>
          <w:rFonts w:asciiTheme="minorHAnsi" w:hAnsiTheme="minorHAnsi" w:cstheme="minorHAnsi"/>
          <w:b/>
        </w:rPr>
      </w:pPr>
      <w:r w:rsidRPr="008D341B">
        <w:rPr>
          <w:rFonts w:asciiTheme="minorHAnsi" w:hAnsiTheme="minorHAnsi" w:cstheme="minorHAnsi"/>
          <w:b/>
        </w:rPr>
        <w:t>PREFEITURA MUNICIPAL DE CUPARAQ</w:t>
      </w:r>
      <w:r w:rsidR="00876D7B">
        <w:rPr>
          <w:rFonts w:asciiTheme="minorHAnsi" w:hAnsiTheme="minorHAnsi" w:cstheme="minorHAnsi"/>
          <w:b/>
        </w:rPr>
        <w:t xml:space="preserve">UE - CONCORRÊNCIA ELETRÔNICA N° </w:t>
      </w:r>
      <w:r w:rsidRPr="008D341B">
        <w:rPr>
          <w:rFonts w:asciiTheme="minorHAnsi" w:hAnsiTheme="minorHAnsi" w:cstheme="minorHAnsi"/>
          <w:b/>
        </w:rPr>
        <w:t>003/2024</w:t>
      </w:r>
    </w:p>
    <w:p w14:paraId="5E8B652E" w14:textId="7431B39E" w:rsidR="001C3351" w:rsidRDefault="008D341B" w:rsidP="001C3351">
      <w:pPr>
        <w:tabs>
          <w:tab w:val="left" w:pos="1590"/>
        </w:tabs>
        <w:autoSpaceDE w:val="0"/>
        <w:autoSpaceDN w:val="0"/>
        <w:adjustRightInd w:val="0"/>
        <w:jc w:val="both"/>
        <w:rPr>
          <w:rFonts w:asciiTheme="majorHAnsi" w:hAnsiTheme="majorHAnsi" w:cstheme="majorHAnsi"/>
        </w:rPr>
      </w:pPr>
      <w:r w:rsidRPr="0052795A">
        <w:rPr>
          <w:rFonts w:asciiTheme="majorHAnsi" w:hAnsiTheme="majorHAnsi" w:cstheme="majorHAnsi"/>
        </w:rPr>
        <w:t>Objeto:</w:t>
      </w:r>
      <w:r>
        <w:rPr>
          <w:rFonts w:asciiTheme="majorHAnsi" w:hAnsiTheme="majorHAnsi" w:cstheme="majorHAnsi"/>
        </w:rPr>
        <w:t xml:space="preserve"> </w:t>
      </w:r>
      <w:r w:rsidR="0052795A" w:rsidRPr="008D341B">
        <w:rPr>
          <w:rFonts w:asciiTheme="majorHAnsi" w:hAnsiTheme="majorHAnsi" w:cstheme="majorHAnsi"/>
        </w:rPr>
        <w:t>Construção de Muro de fechamento e Pavimentação</w:t>
      </w:r>
      <w:r>
        <w:rPr>
          <w:rFonts w:asciiTheme="majorHAnsi" w:hAnsiTheme="majorHAnsi" w:cstheme="majorHAnsi"/>
        </w:rPr>
        <w:t xml:space="preserve"> na Escola Maria de Lima Maciel</w:t>
      </w:r>
      <w:r w:rsidR="0052795A" w:rsidRPr="008D341B">
        <w:rPr>
          <w:rFonts w:asciiTheme="majorHAnsi" w:hAnsiTheme="majorHAnsi" w:cstheme="majorHAnsi"/>
        </w:rPr>
        <w:t xml:space="preserve">. A abertura será dia 18/06/2024 às 09h00, na Plataforma Licitar Digital - </w:t>
      </w:r>
      <w:hyperlink r:id="rId53" w:history="1">
        <w:r w:rsidRPr="00961A09">
          <w:rPr>
            <w:rStyle w:val="Hyperlink"/>
            <w:rFonts w:asciiTheme="majorHAnsi" w:hAnsiTheme="majorHAnsi" w:cstheme="majorHAnsi"/>
          </w:rPr>
          <w:t>www.licitardigital.com.br</w:t>
        </w:r>
      </w:hyperlink>
      <w:r w:rsidR="0052795A" w:rsidRPr="008D341B">
        <w:rPr>
          <w:rFonts w:asciiTheme="majorHAnsi" w:hAnsiTheme="majorHAnsi" w:cstheme="majorHAnsi"/>
        </w:rPr>
        <w:t xml:space="preserve">. Os interessados poderão obter informações na sala de reuniões da Prefeitura, na Rua Pedro Luciano Pinto, 829 - Centro, na cidade de Cuparaque/MG, nos dias úteis no horário de 08h00 às 11h00 e das 13h00 às 16h00. Informações Tel/Fax: (0x33) 3262-5130-5131. </w:t>
      </w:r>
      <w:r w:rsidR="00D54450" w:rsidRPr="008D341B">
        <w:rPr>
          <w:rFonts w:asciiTheme="majorHAnsi" w:hAnsiTheme="majorHAnsi" w:cstheme="majorHAnsi"/>
        </w:rPr>
        <w:t>E-mail</w:t>
      </w:r>
      <w:r w:rsidR="0052795A" w:rsidRPr="008D341B">
        <w:rPr>
          <w:rFonts w:asciiTheme="majorHAnsi" w:hAnsiTheme="majorHAnsi" w:cstheme="majorHAnsi"/>
        </w:rPr>
        <w:t xml:space="preserve">: </w:t>
      </w:r>
      <w:hyperlink r:id="rId54" w:history="1">
        <w:r w:rsidRPr="00961A09">
          <w:rPr>
            <w:rStyle w:val="Hyperlink"/>
            <w:rFonts w:asciiTheme="majorHAnsi" w:hAnsiTheme="majorHAnsi" w:cstheme="majorHAnsi"/>
          </w:rPr>
          <w:t>licitacao@cuparaque.mg.gov.br</w:t>
        </w:r>
      </w:hyperlink>
      <w:r w:rsidR="0052795A" w:rsidRPr="008D341B">
        <w:rPr>
          <w:rFonts w:asciiTheme="majorHAnsi" w:hAnsiTheme="majorHAnsi" w:cstheme="majorHAnsi"/>
        </w:rPr>
        <w:t>.</w:t>
      </w:r>
    </w:p>
    <w:p w14:paraId="608FC424" w14:textId="77777777" w:rsidR="000437BF" w:rsidRDefault="000437BF" w:rsidP="001C3351">
      <w:pPr>
        <w:tabs>
          <w:tab w:val="left" w:pos="1590"/>
        </w:tabs>
        <w:autoSpaceDE w:val="0"/>
        <w:autoSpaceDN w:val="0"/>
        <w:adjustRightInd w:val="0"/>
        <w:jc w:val="both"/>
        <w:rPr>
          <w:rFonts w:asciiTheme="minorHAnsi" w:hAnsiTheme="minorHAnsi" w:cstheme="minorHAnsi"/>
          <w:b/>
        </w:rPr>
      </w:pPr>
    </w:p>
    <w:p w14:paraId="1690248B" w14:textId="77777777" w:rsidR="00022177" w:rsidRPr="008D341B" w:rsidRDefault="00022177" w:rsidP="001C3351">
      <w:pPr>
        <w:tabs>
          <w:tab w:val="left" w:pos="1590"/>
        </w:tabs>
        <w:autoSpaceDE w:val="0"/>
        <w:autoSpaceDN w:val="0"/>
        <w:adjustRightInd w:val="0"/>
        <w:jc w:val="both"/>
        <w:rPr>
          <w:rFonts w:asciiTheme="minorHAnsi" w:hAnsiTheme="minorHAnsi" w:cstheme="minorHAnsi"/>
          <w:b/>
        </w:rPr>
      </w:pPr>
    </w:p>
    <w:p w14:paraId="361CBD47" w14:textId="637A379B" w:rsidR="008D341B" w:rsidRPr="008D341B" w:rsidRDefault="008D341B" w:rsidP="001C3351">
      <w:pPr>
        <w:tabs>
          <w:tab w:val="left" w:pos="1590"/>
        </w:tabs>
        <w:autoSpaceDE w:val="0"/>
        <w:autoSpaceDN w:val="0"/>
        <w:adjustRightInd w:val="0"/>
        <w:jc w:val="both"/>
        <w:rPr>
          <w:rFonts w:asciiTheme="minorHAnsi" w:hAnsiTheme="minorHAnsi" w:cstheme="minorHAnsi"/>
          <w:b/>
        </w:rPr>
      </w:pPr>
      <w:r w:rsidRPr="008D341B">
        <w:rPr>
          <w:rFonts w:asciiTheme="minorHAnsi" w:hAnsiTheme="minorHAnsi" w:cstheme="minorHAnsi"/>
          <w:b/>
        </w:rPr>
        <w:t>PREFEITURA MUNICIPAL DE ESPINOSA - CONCORRÊNCIA ELETRÔNICA N° 02/2024</w:t>
      </w:r>
    </w:p>
    <w:p w14:paraId="2DCA4EFC" w14:textId="47A0B195" w:rsidR="008D341B" w:rsidRDefault="00A2531C" w:rsidP="001C3351">
      <w:pPr>
        <w:tabs>
          <w:tab w:val="left" w:pos="1590"/>
        </w:tabs>
        <w:autoSpaceDE w:val="0"/>
        <w:autoSpaceDN w:val="0"/>
        <w:adjustRightInd w:val="0"/>
        <w:jc w:val="both"/>
        <w:rPr>
          <w:rFonts w:asciiTheme="majorHAnsi" w:hAnsiTheme="majorHAnsi" w:cstheme="majorHAnsi"/>
        </w:rPr>
      </w:pPr>
      <w:r w:rsidRPr="0052795A">
        <w:rPr>
          <w:rFonts w:asciiTheme="majorHAnsi" w:hAnsiTheme="majorHAnsi" w:cstheme="majorHAnsi"/>
        </w:rPr>
        <w:t>Objeto:</w:t>
      </w:r>
      <w:r>
        <w:rPr>
          <w:rFonts w:asciiTheme="majorHAnsi" w:hAnsiTheme="majorHAnsi" w:cstheme="majorHAnsi"/>
        </w:rPr>
        <w:t xml:space="preserve"> </w:t>
      </w:r>
      <w:r w:rsidRPr="008D341B">
        <w:rPr>
          <w:rFonts w:asciiTheme="majorHAnsi" w:hAnsiTheme="majorHAnsi" w:cstheme="majorHAnsi"/>
        </w:rPr>
        <w:t xml:space="preserve">Execução de cobertura e ampliação na unidade de transbordo no aterro sanitário do município de </w:t>
      </w:r>
      <w:r>
        <w:rPr>
          <w:rFonts w:asciiTheme="majorHAnsi" w:hAnsiTheme="majorHAnsi" w:cstheme="majorHAnsi"/>
        </w:rPr>
        <w:t>Espinosa-Mg</w:t>
      </w:r>
      <w:r w:rsidR="008D341B" w:rsidRPr="008D341B">
        <w:rPr>
          <w:rFonts w:asciiTheme="majorHAnsi" w:hAnsiTheme="majorHAnsi" w:cstheme="majorHAnsi"/>
        </w:rPr>
        <w:t xml:space="preserve">. </w:t>
      </w:r>
      <w:r w:rsidRPr="008D341B">
        <w:rPr>
          <w:rFonts w:asciiTheme="majorHAnsi" w:hAnsiTheme="majorHAnsi" w:cstheme="majorHAnsi"/>
        </w:rPr>
        <w:t>Prazo para envio de propostas</w:t>
      </w:r>
      <w:r>
        <w:rPr>
          <w:rFonts w:asciiTheme="majorHAnsi" w:hAnsiTheme="majorHAnsi" w:cstheme="majorHAnsi"/>
        </w:rPr>
        <w:t>: de 03/06/2024 a 18/06/2024.</w:t>
      </w:r>
      <w:r w:rsidR="008D341B" w:rsidRPr="008D341B">
        <w:rPr>
          <w:rFonts w:asciiTheme="majorHAnsi" w:hAnsiTheme="majorHAnsi" w:cstheme="majorHAnsi"/>
        </w:rPr>
        <w:t xml:space="preserve"> Data de abertura da </w:t>
      </w:r>
      <w:r w:rsidRPr="008D341B">
        <w:rPr>
          <w:rFonts w:asciiTheme="majorHAnsi" w:hAnsiTheme="majorHAnsi" w:cstheme="majorHAnsi"/>
        </w:rPr>
        <w:t>concorrência</w:t>
      </w:r>
      <w:r w:rsidR="008D341B" w:rsidRPr="008D341B">
        <w:rPr>
          <w:rFonts w:asciiTheme="majorHAnsi" w:hAnsiTheme="majorHAnsi" w:cstheme="majorHAnsi"/>
        </w:rPr>
        <w:t xml:space="preserve">: 18 de junho de 2024 às 08:00h. </w:t>
      </w:r>
      <w:r w:rsidRPr="008D341B">
        <w:rPr>
          <w:rFonts w:asciiTheme="majorHAnsi" w:hAnsiTheme="majorHAnsi" w:cstheme="majorHAnsi"/>
        </w:rPr>
        <w:t xml:space="preserve">Disponibilização do edital, </w:t>
      </w:r>
      <w:r w:rsidR="008D341B" w:rsidRPr="008D341B">
        <w:rPr>
          <w:rFonts w:asciiTheme="majorHAnsi" w:hAnsiTheme="majorHAnsi" w:cstheme="majorHAnsi"/>
        </w:rPr>
        <w:t xml:space="preserve">endereço eletrônico </w:t>
      </w:r>
      <w:hyperlink r:id="rId55" w:history="1">
        <w:r w:rsidRPr="00961A09">
          <w:rPr>
            <w:rStyle w:val="Hyperlink"/>
            <w:rFonts w:asciiTheme="majorHAnsi" w:hAnsiTheme="majorHAnsi" w:cstheme="majorHAnsi"/>
          </w:rPr>
          <w:t>www.app.ammlicita.org.br</w:t>
        </w:r>
      </w:hyperlink>
      <w:r w:rsidR="008D341B" w:rsidRPr="008D341B">
        <w:rPr>
          <w:rFonts w:asciiTheme="majorHAnsi" w:hAnsiTheme="majorHAnsi" w:cstheme="majorHAnsi"/>
        </w:rPr>
        <w:t xml:space="preserve"> e </w:t>
      </w:r>
      <w:hyperlink r:id="rId56" w:history="1">
        <w:r w:rsidRPr="00961A09">
          <w:rPr>
            <w:rStyle w:val="Hyperlink"/>
            <w:rFonts w:asciiTheme="majorHAnsi" w:hAnsiTheme="majorHAnsi" w:cstheme="majorHAnsi"/>
          </w:rPr>
          <w:t>https://licitar.digital</w:t>
        </w:r>
      </w:hyperlink>
      <w:r w:rsidR="008D341B" w:rsidRPr="008D341B">
        <w:rPr>
          <w:rFonts w:asciiTheme="majorHAnsi" w:hAnsiTheme="majorHAnsi" w:cstheme="majorHAnsi"/>
        </w:rPr>
        <w:t xml:space="preserve">. </w:t>
      </w:r>
      <w:r w:rsidRPr="008D341B">
        <w:rPr>
          <w:rFonts w:asciiTheme="majorHAnsi" w:hAnsiTheme="majorHAnsi" w:cstheme="majorHAnsi"/>
        </w:rPr>
        <w:t xml:space="preserve">Maiores informações podem ser obtidas </w:t>
      </w:r>
      <w:r w:rsidR="008D341B" w:rsidRPr="008D341B">
        <w:rPr>
          <w:rFonts w:asciiTheme="majorHAnsi" w:hAnsiTheme="majorHAnsi" w:cstheme="majorHAnsi"/>
        </w:rPr>
        <w:t xml:space="preserve">através do e-mail: </w:t>
      </w:r>
      <w:hyperlink r:id="rId57" w:history="1">
        <w:r w:rsidRPr="00961A09">
          <w:rPr>
            <w:rStyle w:val="Hyperlink"/>
            <w:rFonts w:asciiTheme="majorHAnsi" w:hAnsiTheme="majorHAnsi" w:cstheme="majorHAnsi"/>
          </w:rPr>
          <w:t>licitacao.espinosamg2@hotmail.com</w:t>
        </w:r>
      </w:hyperlink>
      <w:r w:rsidR="008D341B" w:rsidRPr="008D341B">
        <w:rPr>
          <w:rFonts w:asciiTheme="majorHAnsi" w:hAnsiTheme="majorHAnsi" w:cstheme="majorHAnsi"/>
        </w:rPr>
        <w:t>.</w:t>
      </w:r>
    </w:p>
    <w:p w14:paraId="7AC985E7" w14:textId="77777777" w:rsidR="00A2531C" w:rsidRDefault="00A2531C" w:rsidP="001C3351">
      <w:pPr>
        <w:tabs>
          <w:tab w:val="left" w:pos="1590"/>
        </w:tabs>
        <w:autoSpaceDE w:val="0"/>
        <w:autoSpaceDN w:val="0"/>
        <w:adjustRightInd w:val="0"/>
        <w:jc w:val="both"/>
        <w:rPr>
          <w:rFonts w:asciiTheme="majorHAnsi" w:hAnsiTheme="majorHAnsi" w:cstheme="majorHAnsi"/>
        </w:rPr>
      </w:pPr>
    </w:p>
    <w:p w14:paraId="2022FAE3" w14:textId="77777777" w:rsidR="00A2531C" w:rsidRPr="00B63125" w:rsidRDefault="00A2531C" w:rsidP="001C3351">
      <w:pPr>
        <w:tabs>
          <w:tab w:val="left" w:pos="1590"/>
        </w:tabs>
        <w:autoSpaceDE w:val="0"/>
        <w:autoSpaceDN w:val="0"/>
        <w:adjustRightInd w:val="0"/>
        <w:jc w:val="both"/>
        <w:rPr>
          <w:rFonts w:asciiTheme="minorHAnsi" w:hAnsiTheme="minorHAnsi" w:cstheme="minorHAnsi"/>
          <w:b/>
        </w:rPr>
      </w:pPr>
    </w:p>
    <w:p w14:paraId="475E2797" w14:textId="5AF61342" w:rsidR="00B63125" w:rsidRPr="00B63125" w:rsidRDefault="00B63125" w:rsidP="001C3351">
      <w:pPr>
        <w:tabs>
          <w:tab w:val="left" w:pos="1590"/>
        </w:tabs>
        <w:autoSpaceDE w:val="0"/>
        <w:autoSpaceDN w:val="0"/>
        <w:adjustRightInd w:val="0"/>
        <w:jc w:val="both"/>
        <w:rPr>
          <w:rFonts w:asciiTheme="minorHAnsi" w:hAnsiTheme="minorHAnsi" w:cstheme="minorHAnsi"/>
          <w:b/>
        </w:rPr>
      </w:pPr>
      <w:r w:rsidRPr="00B63125">
        <w:rPr>
          <w:rFonts w:asciiTheme="minorHAnsi" w:hAnsiTheme="minorHAnsi" w:cstheme="minorHAnsi"/>
          <w:b/>
        </w:rPr>
        <w:t>PREFEITURA MUNICIPAL DE EXTREMA - CONCORRÊNCIA ELETRÔNICA Nº 000005/2024</w:t>
      </w:r>
    </w:p>
    <w:p w14:paraId="24B58EDF" w14:textId="6DA3C6C6" w:rsidR="001C3351" w:rsidRPr="00B63125" w:rsidRDefault="00B63125" w:rsidP="001C3351">
      <w:pPr>
        <w:tabs>
          <w:tab w:val="left" w:pos="1590"/>
        </w:tabs>
        <w:autoSpaceDE w:val="0"/>
        <w:autoSpaceDN w:val="0"/>
        <w:adjustRightInd w:val="0"/>
        <w:jc w:val="both"/>
        <w:rPr>
          <w:rFonts w:asciiTheme="majorHAnsi" w:hAnsiTheme="majorHAnsi" w:cstheme="majorHAnsi"/>
        </w:rPr>
      </w:pPr>
      <w:r w:rsidRPr="0052795A">
        <w:rPr>
          <w:rFonts w:asciiTheme="majorHAnsi" w:hAnsiTheme="majorHAnsi" w:cstheme="majorHAnsi"/>
        </w:rPr>
        <w:t>Objeto:</w:t>
      </w:r>
      <w:r>
        <w:rPr>
          <w:rFonts w:asciiTheme="majorHAnsi" w:hAnsiTheme="majorHAnsi" w:cstheme="majorHAnsi"/>
        </w:rPr>
        <w:t xml:space="preserve"> </w:t>
      </w:r>
      <w:r w:rsidR="00D54450" w:rsidRPr="00B63125">
        <w:rPr>
          <w:rFonts w:asciiTheme="majorHAnsi" w:hAnsiTheme="majorHAnsi" w:cstheme="majorHAnsi"/>
        </w:rPr>
        <w:t xml:space="preserve"> </w:t>
      </w:r>
      <w:r w:rsidR="00D54450">
        <w:rPr>
          <w:rFonts w:asciiTheme="majorHAnsi" w:hAnsiTheme="majorHAnsi" w:cstheme="majorHAnsi"/>
        </w:rPr>
        <w:t>reabriu</w:t>
      </w:r>
      <w:r w:rsidRPr="00B63125">
        <w:rPr>
          <w:rFonts w:asciiTheme="majorHAnsi" w:hAnsiTheme="majorHAnsi" w:cstheme="majorHAnsi"/>
        </w:rPr>
        <w:t xml:space="preserve"> o prazo e fará realizar às 09:00 horas do dia 17 de junho de 2024, por meio eletrônico no site </w:t>
      </w:r>
      <w:hyperlink r:id="rId58" w:history="1">
        <w:r w:rsidRPr="00961A09">
          <w:rPr>
            <w:rStyle w:val="Hyperlink"/>
            <w:rFonts w:asciiTheme="majorHAnsi" w:hAnsiTheme="majorHAnsi" w:cstheme="majorHAnsi"/>
          </w:rPr>
          <w:t>www.ammlicita.org.br</w:t>
        </w:r>
      </w:hyperlink>
      <w:r>
        <w:rPr>
          <w:rFonts w:asciiTheme="majorHAnsi" w:hAnsiTheme="majorHAnsi" w:cstheme="majorHAnsi"/>
        </w:rPr>
        <w:t xml:space="preserve">, </w:t>
      </w:r>
      <w:r w:rsidRPr="00B63125">
        <w:rPr>
          <w:rFonts w:asciiTheme="majorHAnsi" w:hAnsiTheme="majorHAnsi" w:cstheme="majorHAnsi"/>
        </w:rPr>
        <w:t xml:space="preserve">execução da contenção de talude através de tirantes protendidos e concreto projetado. Mais informações, através do endereço eletrônico-Licitações </w:t>
      </w:r>
      <w:r>
        <w:rPr>
          <w:rFonts w:asciiTheme="majorHAnsi" w:hAnsiTheme="majorHAnsi" w:cstheme="majorHAnsi"/>
        </w:rPr>
        <w:t xml:space="preserve">do Executivos Imprensa Oficial </w:t>
      </w:r>
      <w:hyperlink r:id="rId59" w:history="1">
        <w:r w:rsidRPr="00961A09">
          <w:rPr>
            <w:rStyle w:val="Hyperlink"/>
            <w:rFonts w:asciiTheme="majorHAnsi" w:hAnsiTheme="majorHAnsi" w:cstheme="majorHAnsi"/>
          </w:rPr>
          <w:t>www.extrema.mg.gov.br</w:t>
        </w:r>
      </w:hyperlink>
      <w:r w:rsidRPr="00B63125">
        <w:rPr>
          <w:rFonts w:asciiTheme="majorHAnsi" w:hAnsiTheme="majorHAnsi" w:cstheme="majorHAnsi"/>
        </w:rPr>
        <w:t xml:space="preserve">. </w:t>
      </w:r>
    </w:p>
    <w:p w14:paraId="3CB0861C" w14:textId="77777777" w:rsidR="001C3351" w:rsidRDefault="001C3351" w:rsidP="001C3351">
      <w:pPr>
        <w:tabs>
          <w:tab w:val="left" w:pos="1590"/>
        </w:tabs>
        <w:autoSpaceDE w:val="0"/>
        <w:autoSpaceDN w:val="0"/>
        <w:adjustRightInd w:val="0"/>
        <w:jc w:val="both"/>
        <w:rPr>
          <w:rFonts w:asciiTheme="minorHAnsi" w:hAnsiTheme="minorHAnsi" w:cstheme="minorHAnsi"/>
          <w:b/>
        </w:rPr>
      </w:pPr>
    </w:p>
    <w:p w14:paraId="1B6509C6" w14:textId="5203548C" w:rsidR="00B63125" w:rsidRPr="00B63125" w:rsidRDefault="00B63125" w:rsidP="001C3351">
      <w:pPr>
        <w:tabs>
          <w:tab w:val="left" w:pos="1590"/>
        </w:tabs>
        <w:autoSpaceDE w:val="0"/>
        <w:autoSpaceDN w:val="0"/>
        <w:adjustRightInd w:val="0"/>
        <w:jc w:val="both"/>
        <w:rPr>
          <w:rFonts w:asciiTheme="minorHAnsi" w:hAnsiTheme="minorHAnsi" w:cstheme="minorHAnsi"/>
          <w:b/>
        </w:rPr>
      </w:pPr>
      <w:r w:rsidRPr="00B63125">
        <w:rPr>
          <w:rFonts w:asciiTheme="minorHAnsi" w:hAnsiTheme="minorHAnsi" w:cstheme="minorHAnsi"/>
          <w:b/>
        </w:rPr>
        <w:t>ALTERAÇÕES - CONCORRÊNCIA ELETRÔNICA Nº 000005/2024</w:t>
      </w:r>
    </w:p>
    <w:p w14:paraId="7B962C33" w14:textId="6DB97BB7" w:rsidR="00B63125" w:rsidRPr="00B63125" w:rsidRDefault="00B63125" w:rsidP="001C3351">
      <w:pPr>
        <w:tabs>
          <w:tab w:val="left" w:pos="1590"/>
        </w:tabs>
        <w:autoSpaceDE w:val="0"/>
        <w:autoSpaceDN w:val="0"/>
        <w:adjustRightInd w:val="0"/>
        <w:jc w:val="both"/>
        <w:rPr>
          <w:rFonts w:asciiTheme="majorHAnsi" w:hAnsiTheme="majorHAnsi" w:cstheme="majorHAnsi"/>
        </w:rPr>
      </w:pPr>
      <w:r w:rsidRPr="0052795A">
        <w:rPr>
          <w:rFonts w:asciiTheme="majorHAnsi" w:hAnsiTheme="majorHAnsi" w:cstheme="majorHAnsi"/>
        </w:rPr>
        <w:t>Objeto:</w:t>
      </w:r>
      <w:r>
        <w:rPr>
          <w:rFonts w:asciiTheme="majorHAnsi" w:hAnsiTheme="majorHAnsi" w:cstheme="majorHAnsi"/>
        </w:rPr>
        <w:t xml:space="preserve"> </w:t>
      </w:r>
      <w:r w:rsidRPr="00B63125">
        <w:rPr>
          <w:rFonts w:asciiTheme="majorHAnsi" w:hAnsiTheme="majorHAnsi" w:cstheme="majorHAnsi"/>
        </w:rPr>
        <w:t xml:space="preserve">Execução da contenção de talude através de tirantes protendidos e concreto projetado e fará realizar às 09:00 horas do dia 17 de junho de 2024, por meio eletrônico no site </w:t>
      </w:r>
      <w:hyperlink r:id="rId60" w:history="1">
        <w:r w:rsidRPr="00B63125">
          <w:rPr>
            <w:rStyle w:val="Hyperlink"/>
            <w:rFonts w:asciiTheme="majorHAnsi" w:hAnsiTheme="majorHAnsi" w:cstheme="majorHAnsi"/>
          </w:rPr>
          <w:t>www.ammlicita.org.br</w:t>
        </w:r>
      </w:hyperlink>
      <w:r w:rsidRPr="00B63125">
        <w:rPr>
          <w:rFonts w:asciiTheme="majorHAnsi" w:hAnsiTheme="majorHAnsi" w:cstheme="majorHAnsi"/>
        </w:rPr>
        <w:t xml:space="preserve">. Mais informações, através do endereço eletrônico-Licitações do Executivos Imprensa Oficial </w:t>
      </w:r>
      <w:hyperlink r:id="rId61" w:history="1">
        <w:r w:rsidRPr="00B63125">
          <w:rPr>
            <w:rStyle w:val="Hyperlink"/>
            <w:rFonts w:asciiTheme="majorHAnsi" w:hAnsiTheme="majorHAnsi" w:cstheme="majorHAnsi"/>
          </w:rPr>
          <w:t>www.extrema.mg.gov.br</w:t>
        </w:r>
      </w:hyperlink>
      <w:r w:rsidRPr="00B63125">
        <w:rPr>
          <w:rFonts w:asciiTheme="majorHAnsi" w:hAnsiTheme="majorHAnsi" w:cstheme="majorHAnsi"/>
        </w:rPr>
        <w:t>.</w:t>
      </w:r>
    </w:p>
    <w:p w14:paraId="4B2AA1A1" w14:textId="77777777" w:rsidR="00B63125" w:rsidRDefault="00B63125" w:rsidP="001C3351">
      <w:pPr>
        <w:tabs>
          <w:tab w:val="left" w:pos="1590"/>
        </w:tabs>
        <w:autoSpaceDE w:val="0"/>
        <w:autoSpaceDN w:val="0"/>
        <w:adjustRightInd w:val="0"/>
        <w:jc w:val="both"/>
        <w:rPr>
          <w:rFonts w:asciiTheme="minorHAnsi" w:hAnsiTheme="minorHAnsi" w:cstheme="minorHAnsi"/>
          <w:b/>
        </w:rPr>
      </w:pPr>
    </w:p>
    <w:p w14:paraId="3D877621" w14:textId="77777777" w:rsidR="00B63125" w:rsidRDefault="00B63125" w:rsidP="001C3351">
      <w:pPr>
        <w:tabs>
          <w:tab w:val="left" w:pos="1590"/>
        </w:tabs>
        <w:autoSpaceDE w:val="0"/>
        <w:autoSpaceDN w:val="0"/>
        <w:adjustRightInd w:val="0"/>
        <w:jc w:val="both"/>
        <w:rPr>
          <w:rFonts w:asciiTheme="minorHAnsi" w:hAnsiTheme="minorHAnsi" w:cstheme="minorHAnsi"/>
          <w:b/>
        </w:rPr>
      </w:pPr>
    </w:p>
    <w:p w14:paraId="32D6B18D"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24BE1881" w14:textId="70325293" w:rsidR="009E2E3E" w:rsidRPr="009E2E3E" w:rsidRDefault="009E2E3E" w:rsidP="001C3351">
      <w:pPr>
        <w:tabs>
          <w:tab w:val="left" w:pos="1590"/>
        </w:tabs>
        <w:autoSpaceDE w:val="0"/>
        <w:autoSpaceDN w:val="0"/>
        <w:adjustRightInd w:val="0"/>
        <w:jc w:val="both"/>
        <w:rPr>
          <w:rFonts w:asciiTheme="minorHAnsi" w:hAnsiTheme="minorHAnsi" w:cstheme="minorHAnsi"/>
          <w:b/>
        </w:rPr>
      </w:pPr>
      <w:r w:rsidRPr="009E2E3E">
        <w:rPr>
          <w:rFonts w:asciiTheme="minorHAnsi" w:hAnsiTheme="minorHAnsi" w:cstheme="minorHAnsi"/>
          <w:b/>
        </w:rPr>
        <w:lastRenderedPageBreak/>
        <w:t>PREFEITURA MUNICIPAL DE FERVEDOURO - PREGÃO ELETRÔNICO Nº 012/2024</w:t>
      </w:r>
    </w:p>
    <w:p w14:paraId="6D0F056E" w14:textId="544AF506" w:rsidR="001C3351" w:rsidRDefault="009E2E3E" w:rsidP="001C3351">
      <w:pPr>
        <w:tabs>
          <w:tab w:val="left" w:pos="1590"/>
        </w:tabs>
        <w:autoSpaceDE w:val="0"/>
        <w:autoSpaceDN w:val="0"/>
        <w:adjustRightInd w:val="0"/>
        <w:jc w:val="both"/>
        <w:rPr>
          <w:rFonts w:asciiTheme="majorHAnsi" w:hAnsiTheme="majorHAnsi" w:cstheme="majorHAnsi"/>
        </w:rPr>
      </w:pPr>
      <w:r w:rsidRPr="0052795A">
        <w:rPr>
          <w:rFonts w:asciiTheme="majorHAnsi" w:hAnsiTheme="majorHAnsi" w:cstheme="majorHAnsi"/>
        </w:rPr>
        <w:t>Objeto:</w:t>
      </w:r>
      <w:r>
        <w:rPr>
          <w:rFonts w:asciiTheme="majorHAnsi" w:hAnsiTheme="majorHAnsi" w:cstheme="majorHAnsi"/>
        </w:rPr>
        <w:t xml:space="preserve"> </w:t>
      </w:r>
      <w:r w:rsidRPr="009E2E3E">
        <w:rPr>
          <w:rFonts w:asciiTheme="majorHAnsi" w:hAnsiTheme="majorHAnsi" w:cstheme="majorHAnsi"/>
        </w:rPr>
        <w:t>Construção de campos de futebol na zona rural do município de Fervedouro. Data de início do recebimento da proposta: 03 de junho de 2024. Data de abertura/horário: 14 de junho de 2024</w:t>
      </w:r>
      <w:r>
        <w:rPr>
          <w:rFonts w:asciiTheme="majorHAnsi" w:hAnsiTheme="majorHAnsi" w:cstheme="majorHAnsi"/>
        </w:rPr>
        <w:t xml:space="preserve"> </w:t>
      </w:r>
      <w:r w:rsidRPr="009E2E3E">
        <w:rPr>
          <w:rFonts w:asciiTheme="majorHAnsi" w:hAnsiTheme="majorHAnsi" w:cstheme="majorHAnsi"/>
        </w:rPr>
        <w:t xml:space="preserve">(09:00 hrs). LOCAL: Portal: plataforma de licitações AMM LICITA - </w:t>
      </w:r>
      <w:hyperlink r:id="rId62" w:history="1">
        <w:r w:rsidRPr="00961A09">
          <w:rPr>
            <w:rStyle w:val="Hyperlink"/>
            <w:rFonts w:asciiTheme="majorHAnsi" w:hAnsiTheme="majorHAnsi" w:cstheme="majorHAnsi"/>
          </w:rPr>
          <w:t>https://ammlicita.org.br/</w:t>
        </w:r>
      </w:hyperlink>
      <w:r w:rsidRPr="009E2E3E">
        <w:rPr>
          <w:rFonts w:asciiTheme="majorHAnsi" w:hAnsiTheme="majorHAnsi" w:cstheme="majorHAnsi"/>
        </w:rPr>
        <w:t xml:space="preserve">. </w:t>
      </w:r>
      <w:hyperlink r:id="rId63" w:history="1">
        <w:r w:rsidRPr="00961A09">
          <w:rPr>
            <w:rStyle w:val="Hyperlink"/>
            <w:rFonts w:asciiTheme="majorHAnsi" w:hAnsiTheme="majorHAnsi" w:cstheme="majorHAnsi"/>
          </w:rPr>
          <w:t>www.licitardigital.com.br</w:t>
        </w:r>
      </w:hyperlink>
      <w:r>
        <w:rPr>
          <w:rFonts w:asciiTheme="majorHAnsi" w:hAnsiTheme="majorHAnsi" w:cstheme="majorHAnsi"/>
        </w:rPr>
        <w:t>.</w:t>
      </w:r>
      <w:r w:rsidRPr="009E2E3E">
        <w:rPr>
          <w:rFonts w:asciiTheme="majorHAnsi" w:hAnsiTheme="majorHAnsi" w:cstheme="majorHAnsi"/>
        </w:rPr>
        <w:t xml:space="preserve"> Maiores informações: Tel: (32) 3742-1167 site: </w:t>
      </w:r>
      <w:hyperlink r:id="rId64" w:history="1">
        <w:r w:rsidRPr="00961A09">
          <w:rPr>
            <w:rStyle w:val="Hyperlink"/>
            <w:rFonts w:asciiTheme="majorHAnsi" w:hAnsiTheme="majorHAnsi" w:cstheme="majorHAnsi"/>
          </w:rPr>
          <w:t>www.fervedouro.mg.gov.br</w:t>
        </w:r>
      </w:hyperlink>
      <w:r w:rsidRPr="009E2E3E">
        <w:rPr>
          <w:rFonts w:asciiTheme="majorHAnsi" w:hAnsiTheme="majorHAnsi" w:cstheme="majorHAnsi"/>
        </w:rPr>
        <w:t xml:space="preserve">, pelo e-mail </w:t>
      </w:r>
      <w:hyperlink r:id="rId65" w:history="1">
        <w:r w:rsidRPr="00961A09">
          <w:rPr>
            <w:rStyle w:val="Hyperlink"/>
            <w:rFonts w:asciiTheme="majorHAnsi" w:hAnsiTheme="majorHAnsi" w:cstheme="majorHAnsi"/>
          </w:rPr>
          <w:t>compraselicitacoes@fervedouro.mg.gov.br</w:t>
        </w:r>
      </w:hyperlink>
      <w:r w:rsidRPr="009E2E3E">
        <w:rPr>
          <w:rFonts w:asciiTheme="majorHAnsi" w:hAnsiTheme="majorHAnsi" w:cstheme="majorHAnsi"/>
        </w:rPr>
        <w:t xml:space="preserve"> ou na Sede da Prefeitura Municipal de Fervedouro.</w:t>
      </w:r>
    </w:p>
    <w:p w14:paraId="5AA6CA4F" w14:textId="77777777" w:rsidR="009E2E3E" w:rsidRDefault="009E2E3E" w:rsidP="001C3351">
      <w:pPr>
        <w:tabs>
          <w:tab w:val="left" w:pos="1590"/>
        </w:tabs>
        <w:autoSpaceDE w:val="0"/>
        <w:autoSpaceDN w:val="0"/>
        <w:adjustRightInd w:val="0"/>
        <w:jc w:val="both"/>
        <w:rPr>
          <w:rFonts w:asciiTheme="majorHAnsi" w:hAnsiTheme="majorHAnsi" w:cstheme="majorHAnsi"/>
        </w:rPr>
      </w:pPr>
    </w:p>
    <w:p w14:paraId="4BAC1E74" w14:textId="77777777" w:rsidR="009E2E3E" w:rsidRDefault="009E2E3E" w:rsidP="001C3351">
      <w:pPr>
        <w:tabs>
          <w:tab w:val="left" w:pos="1590"/>
        </w:tabs>
        <w:autoSpaceDE w:val="0"/>
        <w:autoSpaceDN w:val="0"/>
        <w:adjustRightInd w:val="0"/>
        <w:jc w:val="both"/>
        <w:rPr>
          <w:rFonts w:asciiTheme="majorHAnsi" w:hAnsiTheme="majorHAnsi" w:cstheme="majorHAnsi"/>
        </w:rPr>
      </w:pPr>
    </w:p>
    <w:p w14:paraId="1E50DF68" w14:textId="6D643766" w:rsidR="0002345E" w:rsidRPr="0002345E" w:rsidRDefault="0002345E" w:rsidP="001C3351">
      <w:pPr>
        <w:tabs>
          <w:tab w:val="left" w:pos="1590"/>
        </w:tabs>
        <w:autoSpaceDE w:val="0"/>
        <w:autoSpaceDN w:val="0"/>
        <w:adjustRightInd w:val="0"/>
        <w:jc w:val="both"/>
        <w:rPr>
          <w:rFonts w:asciiTheme="minorHAnsi" w:hAnsiTheme="minorHAnsi" w:cstheme="minorHAnsi"/>
          <w:b/>
        </w:rPr>
      </w:pPr>
      <w:r w:rsidRPr="0002345E">
        <w:rPr>
          <w:rFonts w:asciiTheme="minorHAnsi" w:hAnsiTheme="minorHAnsi" w:cstheme="minorHAnsi"/>
          <w:b/>
        </w:rPr>
        <w:t>PREFEITURA MUNICIPAL DE FRANCISCO DUMONT - CONCORRÊNCIA PRESENCIAL Nº 004/2024</w:t>
      </w:r>
    </w:p>
    <w:p w14:paraId="5F83F990" w14:textId="472E22E9" w:rsidR="0002345E" w:rsidRDefault="0002345E" w:rsidP="001C3351">
      <w:pPr>
        <w:tabs>
          <w:tab w:val="left" w:pos="1590"/>
        </w:tabs>
        <w:autoSpaceDE w:val="0"/>
        <w:autoSpaceDN w:val="0"/>
        <w:adjustRightInd w:val="0"/>
        <w:jc w:val="both"/>
      </w:pPr>
      <w:r w:rsidRPr="0002345E">
        <w:rPr>
          <w:rFonts w:asciiTheme="majorHAnsi" w:hAnsiTheme="majorHAnsi" w:cstheme="majorHAnsi"/>
        </w:rPr>
        <w:t xml:space="preserve">Objeto: Execução de construção da 2ª ponte rodoviária em concreto armado, que fará a conexão rodoviária através do anel rodoviário entre a Serra do Cabral e a Rodovia MG 208, no município de Francisco Dumont/MG, incluindo a mão de obra e materiais, conforme projeto básico, memorial descritivo e demais especificações técnicas constantes nos anexos deste edital. Data da abertura da sessão: 14/06/2024 as 08:00 horas. Maiores informações: (038) 99800-1301 - S. Licitação, Praça da Matriz, 285, Centro, Francisco Dumont/MG - e-mail: </w:t>
      </w:r>
      <w:hyperlink r:id="rId66" w:history="1">
        <w:r w:rsidRPr="0002345E">
          <w:rPr>
            <w:rStyle w:val="Hyperlink"/>
            <w:rFonts w:asciiTheme="majorHAnsi" w:hAnsiTheme="majorHAnsi" w:cstheme="majorHAnsi"/>
          </w:rPr>
          <w:t>franciscodumontlicitacao@gmail.com</w:t>
        </w:r>
      </w:hyperlink>
      <w:r w:rsidRPr="0002345E">
        <w:rPr>
          <w:rFonts w:asciiTheme="majorHAnsi" w:hAnsiTheme="majorHAnsi" w:cstheme="majorHAnsi"/>
        </w:rPr>
        <w:t>.</w:t>
      </w:r>
    </w:p>
    <w:p w14:paraId="4FFE133E" w14:textId="77777777" w:rsidR="0002345E" w:rsidRDefault="0002345E" w:rsidP="001C3351">
      <w:pPr>
        <w:tabs>
          <w:tab w:val="left" w:pos="1590"/>
        </w:tabs>
        <w:autoSpaceDE w:val="0"/>
        <w:autoSpaceDN w:val="0"/>
        <w:adjustRightInd w:val="0"/>
        <w:jc w:val="both"/>
      </w:pPr>
    </w:p>
    <w:p w14:paraId="6135201E" w14:textId="77777777" w:rsidR="0002345E" w:rsidRDefault="0002345E" w:rsidP="001C3351">
      <w:pPr>
        <w:tabs>
          <w:tab w:val="left" w:pos="1590"/>
        </w:tabs>
        <w:autoSpaceDE w:val="0"/>
        <w:autoSpaceDN w:val="0"/>
        <w:adjustRightInd w:val="0"/>
        <w:jc w:val="both"/>
      </w:pPr>
    </w:p>
    <w:p w14:paraId="31F2BC14" w14:textId="01F308C9" w:rsidR="0002345E" w:rsidRPr="00626244" w:rsidRDefault="00626244" w:rsidP="001C3351">
      <w:pPr>
        <w:tabs>
          <w:tab w:val="left" w:pos="1590"/>
        </w:tabs>
        <w:autoSpaceDE w:val="0"/>
        <w:autoSpaceDN w:val="0"/>
        <w:adjustRightInd w:val="0"/>
        <w:jc w:val="both"/>
        <w:rPr>
          <w:rFonts w:asciiTheme="minorHAnsi" w:hAnsiTheme="minorHAnsi" w:cstheme="minorHAnsi"/>
          <w:b/>
        </w:rPr>
      </w:pPr>
      <w:r w:rsidRPr="00626244">
        <w:rPr>
          <w:rFonts w:asciiTheme="minorHAnsi" w:hAnsiTheme="minorHAnsi" w:cstheme="minorHAnsi"/>
          <w:b/>
        </w:rPr>
        <w:t xml:space="preserve">PREFEITURA MUNICIPAL DE ICARAÍ DE MINAS </w:t>
      </w:r>
    </w:p>
    <w:p w14:paraId="7870653D" w14:textId="77777777" w:rsidR="0002345E" w:rsidRPr="00626244" w:rsidRDefault="0002345E" w:rsidP="001C3351">
      <w:pPr>
        <w:tabs>
          <w:tab w:val="left" w:pos="1590"/>
        </w:tabs>
        <w:autoSpaceDE w:val="0"/>
        <w:autoSpaceDN w:val="0"/>
        <w:adjustRightInd w:val="0"/>
        <w:jc w:val="both"/>
        <w:rPr>
          <w:rFonts w:asciiTheme="majorHAnsi" w:hAnsiTheme="majorHAnsi" w:cstheme="majorHAnsi"/>
        </w:rPr>
      </w:pPr>
    </w:p>
    <w:p w14:paraId="65C1CCE6" w14:textId="473A9417" w:rsidR="0002345E" w:rsidRPr="00626244" w:rsidRDefault="00626244" w:rsidP="001C3351">
      <w:pPr>
        <w:tabs>
          <w:tab w:val="left" w:pos="1590"/>
        </w:tabs>
        <w:autoSpaceDE w:val="0"/>
        <w:autoSpaceDN w:val="0"/>
        <w:adjustRightInd w:val="0"/>
        <w:jc w:val="both"/>
        <w:rPr>
          <w:rFonts w:asciiTheme="minorHAnsi" w:hAnsiTheme="minorHAnsi" w:cstheme="minorHAnsi"/>
          <w:b/>
        </w:rPr>
      </w:pPr>
      <w:r w:rsidRPr="00626244">
        <w:rPr>
          <w:rFonts w:asciiTheme="minorHAnsi" w:hAnsiTheme="minorHAnsi" w:cstheme="minorHAnsi"/>
          <w:b/>
        </w:rPr>
        <w:t>CONCORRÊNCIA ELETRÔNICA Nº 3-24</w:t>
      </w:r>
    </w:p>
    <w:p w14:paraId="2BD2579D" w14:textId="0643CE85" w:rsidR="00910F0E" w:rsidRPr="00626244" w:rsidRDefault="00626244" w:rsidP="001C3351">
      <w:pPr>
        <w:tabs>
          <w:tab w:val="left" w:pos="1590"/>
        </w:tabs>
        <w:autoSpaceDE w:val="0"/>
        <w:autoSpaceDN w:val="0"/>
        <w:adjustRightInd w:val="0"/>
        <w:jc w:val="both"/>
        <w:rPr>
          <w:rFonts w:asciiTheme="majorHAnsi" w:hAnsiTheme="majorHAnsi" w:cstheme="majorHAnsi"/>
        </w:rPr>
      </w:pPr>
      <w:r w:rsidRPr="0002345E">
        <w:rPr>
          <w:rFonts w:asciiTheme="majorHAnsi" w:hAnsiTheme="majorHAnsi" w:cstheme="majorHAnsi"/>
        </w:rPr>
        <w:t>Objeto:</w:t>
      </w:r>
      <w:r>
        <w:rPr>
          <w:rFonts w:asciiTheme="majorHAnsi" w:hAnsiTheme="majorHAnsi" w:cstheme="majorHAnsi"/>
        </w:rPr>
        <w:t xml:space="preserve"> </w:t>
      </w:r>
      <w:r w:rsidR="0002345E" w:rsidRPr="00626244">
        <w:rPr>
          <w:rFonts w:asciiTheme="majorHAnsi" w:hAnsiTheme="majorHAnsi" w:cstheme="majorHAnsi"/>
        </w:rPr>
        <w:t xml:space="preserve">Execução De Obra Calçamento Intertravado na comunidade Brejo Grande;. </w:t>
      </w:r>
      <w:r w:rsidR="00D54450" w:rsidRPr="00626244">
        <w:rPr>
          <w:rFonts w:asciiTheme="majorHAnsi" w:hAnsiTheme="majorHAnsi" w:cstheme="majorHAnsi"/>
        </w:rPr>
        <w:t>Sessão</w:t>
      </w:r>
      <w:r w:rsidR="0002345E" w:rsidRPr="00626244">
        <w:rPr>
          <w:rFonts w:asciiTheme="majorHAnsi" w:hAnsiTheme="majorHAnsi" w:cstheme="majorHAnsi"/>
        </w:rPr>
        <w:t xml:space="preserve"> of</w:t>
      </w:r>
      <w:r w:rsidR="00910F0E" w:rsidRPr="00626244">
        <w:rPr>
          <w:rFonts w:asciiTheme="majorHAnsi" w:hAnsiTheme="majorHAnsi" w:cstheme="majorHAnsi"/>
        </w:rPr>
        <w:t>icial: 17/06/24, as 08:00 horas.</w:t>
      </w:r>
    </w:p>
    <w:p w14:paraId="2EB9BC11" w14:textId="77777777" w:rsidR="00910F0E" w:rsidRPr="00626244" w:rsidRDefault="00910F0E" w:rsidP="001C3351">
      <w:pPr>
        <w:tabs>
          <w:tab w:val="left" w:pos="1590"/>
        </w:tabs>
        <w:autoSpaceDE w:val="0"/>
        <w:autoSpaceDN w:val="0"/>
        <w:adjustRightInd w:val="0"/>
        <w:jc w:val="both"/>
        <w:rPr>
          <w:rFonts w:asciiTheme="majorHAnsi" w:hAnsiTheme="majorHAnsi" w:cstheme="majorHAnsi"/>
        </w:rPr>
      </w:pPr>
    </w:p>
    <w:p w14:paraId="615D2210" w14:textId="5DA3C382" w:rsidR="00910F0E" w:rsidRPr="00626244" w:rsidRDefault="00626244" w:rsidP="001C3351">
      <w:pPr>
        <w:tabs>
          <w:tab w:val="left" w:pos="1590"/>
        </w:tabs>
        <w:autoSpaceDE w:val="0"/>
        <w:autoSpaceDN w:val="0"/>
        <w:adjustRightInd w:val="0"/>
        <w:jc w:val="both"/>
        <w:rPr>
          <w:rFonts w:asciiTheme="minorHAnsi" w:hAnsiTheme="minorHAnsi" w:cstheme="minorHAnsi"/>
          <w:b/>
        </w:rPr>
      </w:pPr>
      <w:r w:rsidRPr="00626244">
        <w:rPr>
          <w:rFonts w:asciiTheme="minorHAnsi" w:hAnsiTheme="minorHAnsi" w:cstheme="minorHAnsi"/>
          <w:b/>
        </w:rPr>
        <w:t>CONCORRÊNCIA ELETRÔNICA Nº 4-24</w:t>
      </w:r>
    </w:p>
    <w:p w14:paraId="727A4C40" w14:textId="7C410144" w:rsidR="00910F0E" w:rsidRPr="00626244" w:rsidRDefault="00626244" w:rsidP="001C3351">
      <w:pPr>
        <w:tabs>
          <w:tab w:val="left" w:pos="1590"/>
        </w:tabs>
        <w:autoSpaceDE w:val="0"/>
        <w:autoSpaceDN w:val="0"/>
        <w:adjustRightInd w:val="0"/>
        <w:jc w:val="both"/>
        <w:rPr>
          <w:rFonts w:asciiTheme="majorHAnsi" w:hAnsiTheme="majorHAnsi" w:cstheme="majorHAnsi"/>
        </w:rPr>
      </w:pPr>
      <w:r w:rsidRPr="0002345E">
        <w:rPr>
          <w:rFonts w:asciiTheme="majorHAnsi" w:hAnsiTheme="majorHAnsi" w:cstheme="majorHAnsi"/>
        </w:rPr>
        <w:t>Objeto:</w:t>
      </w:r>
      <w:r>
        <w:rPr>
          <w:rFonts w:asciiTheme="majorHAnsi" w:hAnsiTheme="majorHAnsi" w:cstheme="majorHAnsi"/>
        </w:rPr>
        <w:t xml:space="preserve"> E</w:t>
      </w:r>
      <w:r w:rsidR="0002345E" w:rsidRPr="00626244">
        <w:rPr>
          <w:rFonts w:asciiTheme="majorHAnsi" w:hAnsiTheme="majorHAnsi" w:cstheme="majorHAnsi"/>
        </w:rPr>
        <w:t xml:space="preserve">xecução de obra pavimentação em </w:t>
      </w:r>
      <w:r w:rsidR="00D54450" w:rsidRPr="00626244">
        <w:rPr>
          <w:rFonts w:asciiTheme="majorHAnsi" w:hAnsiTheme="majorHAnsi" w:cstheme="majorHAnsi"/>
        </w:rPr>
        <w:t>CBUQ</w:t>
      </w:r>
      <w:r w:rsidR="0002345E" w:rsidRPr="00626244">
        <w:rPr>
          <w:rFonts w:asciiTheme="majorHAnsi" w:hAnsiTheme="majorHAnsi" w:cstheme="majorHAnsi"/>
        </w:rPr>
        <w:t xml:space="preserve"> na comunidade de logradouro; sessão oficial: 18/0</w:t>
      </w:r>
      <w:r w:rsidR="00910F0E" w:rsidRPr="00626244">
        <w:rPr>
          <w:rFonts w:asciiTheme="majorHAnsi" w:hAnsiTheme="majorHAnsi" w:cstheme="majorHAnsi"/>
        </w:rPr>
        <w:t>6/24, as 08:00 horas</w:t>
      </w:r>
    </w:p>
    <w:p w14:paraId="29890160" w14:textId="77777777" w:rsidR="00910F0E" w:rsidRPr="00626244" w:rsidRDefault="00910F0E" w:rsidP="001C3351">
      <w:pPr>
        <w:tabs>
          <w:tab w:val="left" w:pos="1590"/>
        </w:tabs>
        <w:autoSpaceDE w:val="0"/>
        <w:autoSpaceDN w:val="0"/>
        <w:adjustRightInd w:val="0"/>
        <w:jc w:val="both"/>
        <w:rPr>
          <w:rFonts w:asciiTheme="majorHAnsi" w:hAnsiTheme="majorHAnsi" w:cstheme="majorHAnsi"/>
        </w:rPr>
      </w:pPr>
    </w:p>
    <w:p w14:paraId="6340D78A" w14:textId="0C8CE449" w:rsidR="00910F0E" w:rsidRPr="00626244" w:rsidRDefault="00626244" w:rsidP="001C3351">
      <w:pPr>
        <w:tabs>
          <w:tab w:val="left" w:pos="1590"/>
        </w:tabs>
        <w:autoSpaceDE w:val="0"/>
        <w:autoSpaceDN w:val="0"/>
        <w:adjustRightInd w:val="0"/>
        <w:jc w:val="both"/>
        <w:rPr>
          <w:rFonts w:asciiTheme="minorHAnsi" w:hAnsiTheme="minorHAnsi" w:cstheme="minorHAnsi"/>
          <w:b/>
        </w:rPr>
      </w:pPr>
      <w:r w:rsidRPr="00626244">
        <w:rPr>
          <w:rFonts w:asciiTheme="minorHAnsi" w:hAnsiTheme="minorHAnsi" w:cstheme="minorHAnsi"/>
          <w:b/>
        </w:rPr>
        <w:t>CONCORRÊNCIA ELETRÔNICA Nº 5-24</w:t>
      </w:r>
    </w:p>
    <w:p w14:paraId="7E5BBEC2" w14:textId="10C52974" w:rsidR="00910F0E" w:rsidRPr="00626244" w:rsidRDefault="00626244" w:rsidP="001C3351">
      <w:pPr>
        <w:tabs>
          <w:tab w:val="left" w:pos="1590"/>
        </w:tabs>
        <w:autoSpaceDE w:val="0"/>
        <w:autoSpaceDN w:val="0"/>
        <w:adjustRightInd w:val="0"/>
        <w:jc w:val="both"/>
        <w:rPr>
          <w:rFonts w:asciiTheme="majorHAnsi" w:hAnsiTheme="majorHAnsi" w:cstheme="majorHAnsi"/>
        </w:rPr>
      </w:pPr>
      <w:r w:rsidRPr="0002345E">
        <w:rPr>
          <w:rFonts w:asciiTheme="majorHAnsi" w:hAnsiTheme="majorHAnsi" w:cstheme="majorHAnsi"/>
        </w:rPr>
        <w:t>Objeto:</w:t>
      </w:r>
      <w:r>
        <w:rPr>
          <w:rFonts w:asciiTheme="majorHAnsi" w:hAnsiTheme="majorHAnsi" w:cstheme="majorHAnsi"/>
        </w:rPr>
        <w:t xml:space="preserve"> E</w:t>
      </w:r>
      <w:r w:rsidR="0002345E" w:rsidRPr="00626244">
        <w:rPr>
          <w:rFonts w:asciiTheme="majorHAnsi" w:hAnsiTheme="majorHAnsi" w:cstheme="majorHAnsi"/>
        </w:rPr>
        <w:t>xecução de obra da urbanização e revitalização dos canteiros da via princi</w:t>
      </w:r>
      <w:r w:rsidR="00910F0E" w:rsidRPr="00626244">
        <w:rPr>
          <w:rFonts w:asciiTheme="majorHAnsi" w:hAnsiTheme="majorHAnsi" w:cstheme="majorHAnsi"/>
        </w:rPr>
        <w:t>pal da comunidade de vila RICA; S</w:t>
      </w:r>
      <w:r w:rsidR="0002345E" w:rsidRPr="00626244">
        <w:rPr>
          <w:rFonts w:asciiTheme="majorHAnsi" w:hAnsiTheme="majorHAnsi" w:cstheme="majorHAnsi"/>
        </w:rPr>
        <w:t>essão oficial: 19/06/24, as 08:00 horas.</w:t>
      </w:r>
      <w:r w:rsidR="00910F0E" w:rsidRPr="00626244">
        <w:rPr>
          <w:rFonts w:asciiTheme="majorHAnsi" w:hAnsiTheme="majorHAnsi" w:cstheme="majorHAnsi"/>
        </w:rPr>
        <w:t xml:space="preserve"> </w:t>
      </w:r>
      <w:hyperlink r:id="rId67" w:history="1">
        <w:r w:rsidR="00910F0E" w:rsidRPr="00626244">
          <w:rPr>
            <w:rStyle w:val="Hyperlink"/>
            <w:rFonts w:asciiTheme="majorHAnsi" w:hAnsiTheme="majorHAnsi" w:cstheme="majorHAnsi"/>
          </w:rPr>
          <w:t>www.icaraideminas.mg.gov.br</w:t>
        </w:r>
      </w:hyperlink>
      <w:r w:rsidR="0002345E" w:rsidRPr="00626244">
        <w:rPr>
          <w:rFonts w:asciiTheme="majorHAnsi" w:hAnsiTheme="majorHAnsi" w:cstheme="majorHAnsi"/>
        </w:rPr>
        <w:t>,</w:t>
      </w:r>
      <w:r w:rsidR="00910F0E" w:rsidRPr="00626244">
        <w:rPr>
          <w:rFonts w:asciiTheme="majorHAnsi" w:hAnsiTheme="majorHAnsi" w:cstheme="majorHAnsi"/>
        </w:rPr>
        <w:t xml:space="preserve"> </w:t>
      </w:r>
      <w:hyperlink r:id="rId68" w:history="1">
        <w:r w:rsidR="00910F0E" w:rsidRPr="00626244">
          <w:rPr>
            <w:rStyle w:val="Hyperlink"/>
            <w:rFonts w:asciiTheme="majorHAnsi" w:hAnsiTheme="majorHAnsi" w:cstheme="majorHAnsi"/>
          </w:rPr>
          <w:t>icaraideminas.licitacao@gmail.com</w:t>
        </w:r>
      </w:hyperlink>
      <w:r w:rsidR="00910F0E" w:rsidRPr="00626244">
        <w:rPr>
          <w:rFonts w:asciiTheme="majorHAnsi" w:hAnsiTheme="majorHAnsi" w:cstheme="majorHAnsi"/>
        </w:rPr>
        <w:t xml:space="preserve">,  </w:t>
      </w:r>
      <w:hyperlink r:id="rId69" w:history="1">
        <w:r w:rsidR="00910F0E" w:rsidRPr="00626244">
          <w:rPr>
            <w:rStyle w:val="Hyperlink"/>
            <w:rFonts w:asciiTheme="majorHAnsi" w:hAnsiTheme="majorHAnsi" w:cstheme="majorHAnsi"/>
          </w:rPr>
          <w:t>www.portaldecompraspublicas.com.br</w:t>
        </w:r>
      </w:hyperlink>
      <w:r w:rsidR="00910F0E" w:rsidRPr="00626244">
        <w:rPr>
          <w:rFonts w:asciiTheme="majorHAnsi" w:hAnsiTheme="majorHAnsi" w:cstheme="majorHAnsi"/>
        </w:rPr>
        <w:t>.</w:t>
      </w:r>
    </w:p>
    <w:p w14:paraId="0B3D2476" w14:textId="77777777" w:rsidR="00910F0E" w:rsidRPr="00626244" w:rsidRDefault="00910F0E" w:rsidP="001C3351">
      <w:pPr>
        <w:tabs>
          <w:tab w:val="left" w:pos="1590"/>
        </w:tabs>
        <w:autoSpaceDE w:val="0"/>
        <w:autoSpaceDN w:val="0"/>
        <w:adjustRightInd w:val="0"/>
        <w:jc w:val="both"/>
        <w:rPr>
          <w:rFonts w:asciiTheme="majorHAnsi" w:hAnsiTheme="majorHAnsi" w:cstheme="majorHAnsi"/>
        </w:rPr>
      </w:pPr>
    </w:p>
    <w:p w14:paraId="57C107EB" w14:textId="77777777" w:rsidR="001C3351" w:rsidRPr="00626244" w:rsidRDefault="001C3351" w:rsidP="001C3351">
      <w:pPr>
        <w:tabs>
          <w:tab w:val="left" w:pos="1590"/>
        </w:tabs>
        <w:autoSpaceDE w:val="0"/>
        <w:autoSpaceDN w:val="0"/>
        <w:adjustRightInd w:val="0"/>
        <w:jc w:val="both"/>
        <w:rPr>
          <w:rFonts w:asciiTheme="minorHAnsi" w:hAnsiTheme="minorHAnsi" w:cstheme="minorHAnsi"/>
          <w:b/>
        </w:rPr>
      </w:pPr>
    </w:p>
    <w:p w14:paraId="7360778A" w14:textId="01074F65" w:rsidR="00626244" w:rsidRPr="00626244" w:rsidRDefault="00626244" w:rsidP="001C3351">
      <w:pPr>
        <w:tabs>
          <w:tab w:val="left" w:pos="1590"/>
        </w:tabs>
        <w:autoSpaceDE w:val="0"/>
        <w:autoSpaceDN w:val="0"/>
        <w:adjustRightInd w:val="0"/>
        <w:jc w:val="both"/>
        <w:rPr>
          <w:rFonts w:asciiTheme="minorHAnsi" w:hAnsiTheme="minorHAnsi" w:cstheme="minorHAnsi"/>
          <w:b/>
        </w:rPr>
      </w:pPr>
      <w:r w:rsidRPr="00626244">
        <w:rPr>
          <w:rFonts w:asciiTheme="minorHAnsi" w:hAnsiTheme="minorHAnsi" w:cstheme="minorHAnsi"/>
          <w:b/>
        </w:rPr>
        <w:t>PREFEITURA MUNICIPAL DE INIMUTABA - CONCORRÊNCIA PRESENCIAL Nº 003/2024</w:t>
      </w:r>
    </w:p>
    <w:p w14:paraId="78E145CB" w14:textId="1D7CA992" w:rsidR="00626244" w:rsidRPr="00626244" w:rsidRDefault="00626244" w:rsidP="001C3351">
      <w:pPr>
        <w:tabs>
          <w:tab w:val="left" w:pos="1590"/>
        </w:tabs>
        <w:autoSpaceDE w:val="0"/>
        <w:autoSpaceDN w:val="0"/>
        <w:adjustRightInd w:val="0"/>
        <w:jc w:val="both"/>
        <w:rPr>
          <w:rFonts w:asciiTheme="majorHAnsi" w:hAnsiTheme="majorHAnsi" w:cstheme="majorHAnsi"/>
        </w:rPr>
      </w:pPr>
      <w:r w:rsidRPr="00626244">
        <w:rPr>
          <w:rFonts w:asciiTheme="majorHAnsi" w:hAnsiTheme="majorHAnsi" w:cstheme="majorHAnsi"/>
        </w:rPr>
        <w:t xml:space="preserve">Objeto: Execução de obra de pavimentação em </w:t>
      </w:r>
      <w:r w:rsidR="00D54450" w:rsidRPr="00626244">
        <w:rPr>
          <w:rFonts w:asciiTheme="majorHAnsi" w:hAnsiTheme="majorHAnsi" w:cstheme="majorHAnsi"/>
        </w:rPr>
        <w:t>TSD</w:t>
      </w:r>
      <w:r w:rsidRPr="00626244">
        <w:rPr>
          <w:rFonts w:asciiTheme="majorHAnsi" w:hAnsiTheme="majorHAnsi" w:cstheme="majorHAnsi"/>
        </w:rPr>
        <w:t xml:space="preserve"> e drenagem de vias públicas do Bairro Jardim Oeste (ruas </w:t>
      </w:r>
      <w:r w:rsidR="00D54450" w:rsidRPr="00626244">
        <w:rPr>
          <w:rFonts w:asciiTheme="majorHAnsi" w:hAnsiTheme="majorHAnsi" w:cstheme="majorHAnsi"/>
        </w:rPr>
        <w:t>Araci Da Rocha Silva</w:t>
      </w:r>
      <w:r w:rsidRPr="00626244">
        <w:rPr>
          <w:rFonts w:asciiTheme="majorHAnsi" w:hAnsiTheme="majorHAnsi" w:cstheme="majorHAnsi"/>
        </w:rPr>
        <w:t xml:space="preserve"> – trecho I e II; João Pereira, Esmeralda, Por Do Sol, Ouro Branco, Águas Marinhas e Paraíso). A abertura da licitação está marcada para o dia 19/06/2024, às 13:00 hs. O EDITAL SE ENCONTRA DISPONÍVEL nos sites </w:t>
      </w:r>
      <w:hyperlink r:id="rId70" w:history="1">
        <w:r w:rsidRPr="00626244">
          <w:rPr>
            <w:rStyle w:val="Hyperlink"/>
            <w:rFonts w:asciiTheme="majorHAnsi" w:hAnsiTheme="majorHAnsi" w:cstheme="majorHAnsi"/>
          </w:rPr>
          <w:t>www.inimutaba.mg.gov.br</w:t>
        </w:r>
      </w:hyperlink>
      <w:r w:rsidRPr="00626244">
        <w:rPr>
          <w:rFonts w:asciiTheme="majorHAnsi" w:hAnsiTheme="majorHAnsi" w:cstheme="majorHAnsi"/>
        </w:rPr>
        <w:t>.</w:t>
      </w:r>
    </w:p>
    <w:p w14:paraId="39EA72F8" w14:textId="77777777" w:rsidR="001C3351" w:rsidRDefault="001C3351" w:rsidP="001C3351">
      <w:pPr>
        <w:tabs>
          <w:tab w:val="left" w:pos="1590"/>
        </w:tabs>
        <w:autoSpaceDE w:val="0"/>
        <w:autoSpaceDN w:val="0"/>
        <w:adjustRightInd w:val="0"/>
        <w:jc w:val="both"/>
        <w:rPr>
          <w:rFonts w:asciiTheme="minorHAnsi" w:hAnsiTheme="minorHAnsi" w:cstheme="minorHAnsi"/>
          <w:b/>
        </w:rPr>
      </w:pPr>
    </w:p>
    <w:p w14:paraId="72496204" w14:textId="77777777" w:rsidR="001C3351" w:rsidRDefault="001C3351" w:rsidP="001C3351">
      <w:pPr>
        <w:tabs>
          <w:tab w:val="left" w:pos="1590"/>
        </w:tabs>
        <w:autoSpaceDE w:val="0"/>
        <w:autoSpaceDN w:val="0"/>
        <w:adjustRightInd w:val="0"/>
        <w:jc w:val="both"/>
        <w:rPr>
          <w:rFonts w:asciiTheme="minorHAnsi" w:hAnsiTheme="minorHAnsi" w:cstheme="minorHAnsi"/>
          <w:b/>
        </w:rPr>
      </w:pPr>
    </w:p>
    <w:p w14:paraId="71664BE1"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7C79F8E3"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6E4E09EF" w14:textId="77777777" w:rsidR="00022177" w:rsidRDefault="00022177" w:rsidP="001C3351">
      <w:pPr>
        <w:tabs>
          <w:tab w:val="left" w:pos="1590"/>
        </w:tabs>
        <w:autoSpaceDE w:val="0"/>
        <w:autoSpaceDN w:val="0"/>
        <w:adjustRightInd w:val="0"/>
        <w:jc w:val="both"/>
        <w:rPr>
          <w:rFonts w:asciiTheme="minorHAnsi" w:hAnsiTheme="minorHAnsi" w:cstheme="minorHAnsi"/>
          <w:b/>
        </w:rPr>
      </w:pPr>
    </w:p>
    <w:p w14:paraId="42DFFE33" w14:textId="77777777" w:rsidR="00022177" w:rsidRPr="000437BF" w:rsidRDefault="00022177" w:rsidP="001C3351">
      <w:pPr>
        <w:tabs>
          <w:tab w:val="left" w:pos="1590"/>
        </w:tabs>
        <w:autoSpaceDE w:val="0"/>
        <w:autoSpaceDN w:val="0"/>
        <w:adjustRightInd w:val="0"/>
        <w:jc w:val="both"/>
        <w:rPr>
          <w:rFonts w:asciiTheme="minorHAnsi" w:hAnsiTheme="minorHAnsi" w:cstheme="minorHAnsi"/>
          <w:b/>
        </w:rPr>
      </w:pPr>
    </w:p>
    <w:p w14:paraId="5429D4C9" w14:textId="77777777" w:rsidR="000437BF" w:rsidRPr="000437BF" w:rsidRDefault="000437BF" w:rsidP="001C3351">
      <w:pPr>
        <w:tabs>
          <w:tab w:val="left" w:pos="1590"/>
        </w:tabs>
        <w:autoSpaceDE w:val="0"/>
        <w:autoSpaceDN w:val="0"/>
        <w:adjustRightInd w:val="0"/>
        <w:jc w:val="both"/>
        <w:rPr>
          <w:rFonts w:asciiTheme="minorHAnsi" w:hAnsiTheme="minorHAnsi" w:cstheme="minorHAnsi"/>
          <w:b/>
        </w:rPr>
      </w:pPr>
      <w:r w:rsidRPr="000437BF">
        <w:rPr>
          <w:rFonts w:asciiTheme="minorHAnsi" w:hAnsiTheme="minorHAnsi" w:cstheme="minorHAnsi"/>
          <w:b/>
        </w:rPr>
        <w:lastRenderedPageBreak/>
        <w:t xml:space="preserve">PREFEITURA MUNICIPAL DE ITURAMA </w:t>
      </w:r>
      <w:r w:rsidRPr="000437BF">
        <w:rPr>
          <w:rFonts w:asciiTheme="minorHAnsi" w:hAnsiTheme="minorHAnsi" w:cstheme="minorHAnsi"/>
          <w:b/>
        </w:rPr>
        <w:t>-</w:t>
      </w:r>
      <w:r w:rsidRPr="000437BF">
        <w:rPr>
          <w:rFonts w:asciiTheme="minorHAnsi" w:hAnsiTheme="minorHAnsi" w:cstheme="minorHAnsi"/>
          <w:b/>
        </w:rPr>
        <w:t xml:space="preserve"> CO</w:t>
      </w:r>
      <w:r w:rsidRPr="000437BF">
        <w:rPr>
          <w:rFonts w:asciiTheme="minorHAnsi" w:hAnsiTheme="minorHAnsi" w:cstheme="minorHAnsi"/>
          <w:b/>
        </w:rPr>
        <w:t>NCORRÊNCIA ELETRÔNICA Nº 7/2024</w:t>
      </w:r>
    </w:p>
    <w:p w14:paraId="70CC0B33" w14:textId="5D10A909" w:rsidR="000437BF" w:rsidRPr="000437BF" w:rsidRDefault="000437BF" w:rsidP="001C3351">
      <w:pPr>
        <w:tabs>
          <w:tab w:val="left" w:pos="1590"/>
        </w:tabs>
        <w:autoSpaceDE w:val="0"/>
        <w:autoSpaceDN w:val="0"/>
        <w:adjustRightInd w:val="0"/>
        <w:jc w:val="both"/>
        <w:rPr>
          <w:rFonts w:asciiTheme="majorHAnsi" w:hAnsiTheme="majorHAnsi" w:cstheme="majorHAnsi"/>
        </w:rPr>
      </w:pPr>
      <w:r w:rsidRPr="000437BF">
        <w:rPr>
          <w:rFonts w:asciiTheme="majorHAnsi" w:hAnsiTheme="majorHAnsi" w:cstheme="majorHAnsi"/>
        </w:rPr>
        <w:t xml:space="preserve">Objeto: </w:t>
      </w:r>
      <w:r>
        <w:rPr>
          <w:rFonts w:asciiTheme="majorHAnsi" w:hAnsiTheme="majorHAnsi" w:cstheme="majorHAnsi"/>
        </w:rPr>
        <w:t>E</w:t>
      </w:r>
      <w:r w:rsidRPr="000437BF">
        <w:rPr>
          <w:rFonts w:asciiTheme="majorHAnsi" w:hAnsiTheme="majorHAnsi" w:cstheme="majorHAnsi"/>
        </w:rPr>
        <w:t>xecução de recapeamento asfáltico, pavimentação asfáltica, guia e sarjeta, reciclagem de pavimentação, microrrevestimento asfáltico a frio, fresagem de pavimentação asfáltica, sinalização horizontal e dreno profundo com brita e manta, englobando materiais e mão de obra em diversos logradouros do Município de Iturama, conforme especificações do termo de referência. Modalidade</w:t>
      </w:r>
      <w:r w:rsidRPr="000437BF">
        <w:rPr>
          <w:rFonts w:asciiTheme="majorHAnsi" w:hAnsiTheme="majorHAnsi" w:cstheme="majorHAnsi"/>
        </w:rPr>
        <w:t xml:space="preserve">. </w:t>
      </w:r>
      <w:r w:rsidRPr="000437BF">
        <w:rPr>
          <w:rFonts w:asciiTheme="majorHAnsi" w:hAnsiTheme="majorHAnsi" w:cstheme="majorHAnsi"/>
        </w:rPr>
        <w:t xml:space="preserve">O edital e seus anexos encontram-se disponíveis para acesso dos interessados no site </w:t>
      </w:r>
      <w:hyperlink r:id="rId71" w:history="1">
        <w:r w:rsidRPr="000437BF">
          <w:rPr>
            <w:rStyle w:val="Hyperlink"/>
            <w:rFonts w:asciiTheme="majorHAnsi" w:hAnsiTheme="majorHAnsi" w:cstheme="majorHAnsi"/>
          </w:rPr>
          <w:t>www.licitanet.com.br</w:t>
        </w:r>
      </w:hyperlink>
      <w:r w:rsidRPr="000437BF">
        <w:rPr>
          <w:rFonts w:asciiTheme="majorHAnsi" w:hAnsiTheme="majorHAnsi" w:cstheme="majorHAnsi"/>
        </w:rPr>
        <w:t xml:space="preserve"> e no Portal Nacional de Contratações Públicas - PNCP (pncp.gov.br). Recebimento das propostas exclusivamente por meio eletrônico: Até as 08:59h do dia 10/07/2024. Abertura das propostas e sessão de lances: A partir das 09:00h do dia 10/07/2024. </w:t>
      </w:r>
    </w:p>
    <w:p w14:paraId="78B7B06D" w14:textId="77777777" w:rsidR="000437BF" w:rsidRDefault="000437BF" w:rsidP="001C3351">
      <w:pPr>
        <w:tabs>
          <w:tab w:val="left" w:pos="1590"/>
        </w:tabs>
        <w:autoSpaceDE w:val="0"/>
        <w:autoSpaceDN w:val="0"/>
        <w:adjustRightInd w:val="0"/>
        <w:jc w:val="both"/>
        <w:rPr>
          <w:rFonts w:asciiTheme="minorHAnsi" w:hAnsiTheme="minorHAnsi" w:cstheme="minorHAnsi"/>
          <w:b/>
        </w:rPr>
      </w:pPr>
    </w:p>
    <w:p w14:paraId="2627C56B" w14:textId="77777777" w:rsidR="00022177" w:rsidRPr="00626244" w:rsidRDefault="00022177" w:rsidP="001C3351">
      <w:pPr>
        <w:tabs>
          <w:tab w:val="left" w:pos="1590"/>
        </w:tabs>
        <w:autoSpaceDE w:val="0"/>
        <w:autoSpaceDN w:val="0"/>
        <w:adjustRightInd w:val="0"/>
        <w:jc w:val="both"/>
        <w:rPr>
          <w:rFonts w:asciiTheme="minorHAnsi" w:hAnsiTheme="minorHAnsi" w:cstheme="minorHAnsi"/>
          <w:b/>
        </w:rPr>
      </w:pPr>
    </w:p>
    <w:p w14:paraId="307863DB" w14:textId="675847CA" w:rsidR="00626244" w:rsidRPr="00626244" w:rsidRDefault="00626244" w:rsidP="001C3351">
      <w:pPr>
        <w:tabs>
          <w:tab w:val="left" w:pos="1590"/>
        </w:tabs>
        <w:autoSpaceDE w:val="0"/>
        <w:autoSpaceDN w:val="0"/>
        <w:adjustRightInd w:val="0"/>
        <w:jc w:val="both"/>
        <w:rPr>
          <w:rFonts w:asciiTheme="minorHAnsi" w:hAnsiTheme="minorHAnsi" w:cstheme="minorHAnsi"/>
          <w:b/>
        </w:rPr>
      </w:pPr>
      <w:r w:rsidRPr="00626244">
        <w:rPr>
          <w:rFonts w:asciiTheme="minorHAnsi" w:hAnsiTheme="minorHAnsi" w:cstheme="minorHAnsi"/>
          <w:b/>
        </w:rPr>
        <w:t>PREFEITURA MUNICIPAL DE JECEABA - CONCORRÊNCIA N° 001/2024</w:t>
      </w:r>
    </w:p>
    <w:p w14:paraId="04423010" w14:textId="528213F7" w:rsidR="001C3351" w:rsidRDefault="00626244" w:rsidP="001C3351">
      <w:pPr>
        <w:tabs>
          <w:tab w:val="left" w:pos="1590"/>
        </w:tabs>
        <w:autoSpaceDE w:val="0"/>
        <w:autoSpaceDN w:val="0"/>
        <w:adjustRightInd w:val="0"/>
        <w:jc w:val="both"/>
        <w:rPr>
          <w:rFonts w:asciiTheme="majorHAnsi" w:hAnsiTheme="majorHAnsi" w:cstheme="majorHAnsi"/>
        </w:rPr>
      </w:pPr>
      <w:r w:rsidRPr="00626244">
        <w:rPr>
          <w:rFonts w:asciiTheme="majorHAnsi" w:hAnsiTheme="majorHAnsi" w:cstheme="majorHAnsi"/>
        </w:rPr>
        <w:t>Objeto: Contratação de empresa de engenharia civil para execução de obra da rotatória entre as ruas Antônio Isidoro Dias, Agostinho Ribeiro e Bárbara da Fonseca, com fornecimento de mate- riais e mão de obra. O arquivo de retificação</w:t>
      </w:r>
      <w:r w:rsidR="00D54450">
        <w:rPr>
          <w:rFonts w:asciiTheme="majorHAnsi" w:hAnsiTheme="majorHAnsi" w:cstheme="majorHAnsi"/>
        </w:rPr>
        <w:t xml:space="preserve"> </w:t>
      </w:r>
      <w:r w:rsidRPr="00626244">
        <w:rPr>
          <w:rFonts w:asciiTheme="majorHAnsi" w:hAnsiTheme="majorHAnsi" w:cstheme="majorHAnsi"/>
        </w:rPr>
        <w:t xml:space="preserve">se encontra disponível no site </w:t>
      </w:r>
      <w:hyperlink r:id="rId72" w:history="1">
        <w:r w:rsidRPr="00961A09">
          <w:rPr>
            <w:rStyle w:val="Hyperlink"/>
            <w:rFonts w:asciiTheme="majorHAnsi" w:hAnsiTheme="majorHAnsi" w:cstheme="majorHAnsi"/>
          </w:rPr>
          <w:t>www.jeceaba.mg.gov.br</w:t>
        </w:r>
      </w:hyperlink>
      <w:r w:rsidRPr="00626244">
        <w:rPr>
          <w:rFonts w:asciiTheme="majorHAnsi" w:hAnsiTheme="majorHAnsi" w:cstheme="majorHAnsi"/>
        </w:rPr>
        <w:t xml:space="preserve"> e </w:t>
      </w:r>
      <w:hyperlink r:id="rId73" w:history="1">
        <w:r w:rsidRPr="00961A09">
          <w:rPr>
            <w:rStyle w:val="Hyperlink"/>
            <w:rFonts w:asciiTheme="majorHAnsi" w:hAnsiTheme="majorHAnsi" w:cstheme="majorHAnsi"/>
          </w:rPr>
          <w:t>https://comprasbr.com.br</w:t>
        </w:r>
      </w:hyperlink>
      <w:r>
        <w:rPr>
          <w:rFonts w:asciiTheme="majorHAnsi" w:hAnsiTheme="majorHAnsi" w:cstheme="majorHAnsi"/>
        </w:rPr>
        <w:t>.</w:t>
      </w:r>
    </w:p>
    <w:p w14:paraId="66012986" w14:textId="77777777" w:rsidR="00626244" w:rsidRDefault="00626244" w:rsidP="001C3351">
      <w:pPr>
        <w:tabs>
          <w:tab w:val="left" w:pos="1590"/>
        </w:tabs>
        <w:autoSpaceDE w:val="0"/>
        <w:autoSpaceDN w:val="0"/>
        <w:adjustRightInd w:val="0"/>
        <w:jc w:val="both"/>
        <w:rPr>
          <w:rFonts w:asciiTheme="majorHAnsi" w:hAnsiTheme="majorHAnsi" w:cstheme="majorHAnsi"/>
        </w:rPr>
      </w:pPr>
    </w:p>
    <w:p w14:paraId="2595E2AE" w14:textId="77777777" w:rsidR="000437BF" w:rsidRPr="000437BF" w:rsidRDefault="000437BF" w:rsidP="001C3351">
      <w:pPr>
        <w:tabs>
          <w:tab w:val="left" w:pos="1590"/>
        </w:tabs>
        <w:autoSpaceDE w:val="0"/>
        <w:autoSpaceDN w:val="0"/>
        <w:adjustRightInd w:val="0"/>
        <w:jc w:val="both"/>
        <w:rPr>
          <w:rFonts w:asciiTheme="minorHAnsi" w:hAnsiTheme="minorHAnsi" w:cstheme="minorHAnsi"/>
          <w:b/>
        </w:rPr>
      </w:pPr>
    </w:p>
    <w:p w14:paraId="5AEB295C" w14:textId="77777777" w:rsidR="000437BF" w:rsidRPr="000437BF" w:rsidRDefault="000437BF" w:rsidP="001C3351">
      <w:pPr>
        <w:tabs>
          <w:tab w:val="left" w:pos="1590"/>
        </w:tabs>
        <w:autoSpaceDE w:val="0"/>
        <w:autoSpaceDN w:val="0"/>
        <w:adjustRightInd w:val="0"/>
        <w:jc w:val="both"/>
        <w:rPr>
          <w:rFonts w:asciiTheme="minorHAnsi" w:hAnsiTheme="minorHAnsi" w:cstheme="minorHAnsi"/>
          <w:b/>
        </w:rPr>
      </w:pPr>
      <w:r w:rsidRPr="000437BF">
        <w:rPr>
          <w:rFonts w:asciiTheme="minorHAnsi" w:hAnsiTheme="minorHAnsi" w:cstheme="minorHAnsi"/>
          <w:b/>
        </w:rPr>
        <w:t>PREFEITURA MUNICIPAL DE JEQUITIBÁ</w:t>
      </w:r>
    </w:p>
    <w:p w14:paraId="01148A8A" w14:textId="77777777" w:rsidR="000437BF" w:rsidRPr="000437BF" w:rsidRDefault="000437BF" w:rsidP="001C3351">
      <w:pPr>
        <w:tabs>
          <w:tab w:val="left" w:pos="1590"/>
        </w:tabs>
        <w:autoSpaceDE w:val="0"/>
        <w:autoSpaceDN w:val="0"/>
        <w:adjustRightInd w:val="0"/>
        <w:jc w:val="both"/>
        <w:rPr>
          <w:rFonts w:asciiTheme="minorHAnsi" w:hAnsiTheme="minorHAnsi" w:cstheme="minorHAnsi"/>
          <w:b/>
        </w:rPr>
      </w:pPr>
    </w:p>
    <w:p w14:paraId="203A4998" w14:textId="77777777" w:rsidR="000437BF" w:rsidRPr="000437BF" w:rsidRDefault="000437BF" w:rsidP="001C3351">
      <w:pPr>
        <w:tabs>
          <w:tab w:val="left" w:pos="1590"/>
        </w:tabs>
        <w:autoSpaceDE w:val="0"/>
        <w:autoSpaceDN w:val="0"/>
        <w:adjustRightInd w:val="0"/>
        <w:jc w:val="both"/>
        <w:rPr>
          <w:rFonts w:asciiTheme="minorHAnsi" w:hAnsiTheme="minorHAnsi" w:cstheme="minorHAnsi"/>
          <w:b/>
        </w:rPr>
      </w:pPr>
      <w:r w:rsidRPr="000437BF">
        <w:rPr>
          <w:rFonts w:asciiTheme="minorHAnsi" w:hAnsiTheme="minorHAnsi" w:cstheme="minorHAnsi"/>
          <w:b/>
        </w:rPr>
        <w:t>CONCORRÊNCIA ELETRÔNICA Nº 5/</w:t>
      </w:r>
      <w:r w:rsidRPr="000437BF">
        <w:rPr>
          <w:rFonts w:asciiTheme="minorHAnsi" w:hAnsiTheme="minorHAnsi" w:cstheme="minorHAnsi"/>
          <w:b/>
        </w:rPr>
        <w:t>2024</w:t>
      </w:r>
    </w:p>
    <w:p w14:paraId="0225F213" w14:textId="2F9589A0" w:rsidR="000437BF" w:rsidRPr="000437BF" w:rsidRDefault="000437BF" w:rsidP="001C3351">
      <w:pPr>
        <w:tabs>
          <w:tab w:val="left" w:pos="1590"/>
        </w:tabs>
        <w:autoSpaceDE w:val="0"/>
        <w:autoSpaceDN w:val="0"/>
        <w:adjustRightInd w:val="0"/>
        <w:jc w:val="both"/>
        <w:rPr>
          <w:rFonts w:asciiTheme="majorHAnsi" w:hAnsiTheme="majorHAnsi" w:cstheme="majorHAnsi"/>
        </w:rPr>
      </w:pPr>
      <w:r w:rsidRPr="00626244">
        <w:rPr>
          <w:rFonts w:asciiTheme="majorHAnsi" w:hAnsiTheme="majorHAnsi" w:cstheme="majorHAnsi"/>
        </w:rPr>
        <w:t xml:space="preserve">Objeto: </w:t>
      </w:r>
      <w:r w:rsidRPr="000437BF">
        <w:rPr>
          <w:rFonts w:asciiTheme="majorHAnsi" w:hAnsiTheme="majorHAnsi" w:cstheme="majorHAnsi"/>
        </w:rPr>
        <w:t>E</w:t>
      </w:r>
      <w:r w:rsidRPr="000437BF">
        <w:rPr>
          <w:rFonts w:asciiTheme="majorHAnsi" w:hAnsiTheme="majorHAnsi" w:cstheme="majorHAnsi"/>
        </w:rPr>
        <w:t>xecução de obras de construção de alambrado no campo da comunidade Rural de Vargem Formosa".</w:t>
      </w:r>
      <w:r w:rsidRPr="000437BF">
        <w:rPr>
          <w:rFonts w:asciiTheme="majorHAnsi" w:hAnsiTheme="majorHAnsi" w:cstheme="majorHAnsi"/>
        </w:rPr>
        <w:t xml:space="preserve"> </w:t>
      </w:r>
      <w:r w:rsidRPr="000437BF">
        <w:rPr>
          <w:rFonts w:asciiTheme="majorHAnsi" w:hAnsiTheme="majorHAnsi" w:cstheme="majorHAnsi"/>
        </w:rPr>
        <w:t>O município de Jequitibá/MG torna público aos interessados que no dia 19/06/2024</w:t>
      </w:r>
      <w:r w:rsidRPr="000437BF">
        <w:rPr>
          <w:rFonts w:asciiTheme="majorHAnsi" w:hAnsiTheme="majorHAnsi" w:cstheme="majorHAnsi"/>
        </w:rPr>
        <w:t xml:space="preserve"> (quarta-feira) as 09:00 horas.</w:t>
      </w:r>
      <w:r w:rsidRPr="000437BF">
        <w:rPr>
          <w:rFonts w:asciiTheme="majorHAnsi" w:hAnsiTheme="majorHAnsi" w:cstheme="majorHAnsi"/>
        </w:rPr>
        <w:t xml:space="preserve"> A íntegra do edital, com todas as exigências, condições e especificações estabelecidas para o processo licitatório, está à disposição dos interessados no setor de licitações da Prefeitura Municipal de jequitibá/MG, situada na Avenida Raimundo Ribeiro da Silva, Nº 45 - Centro - Jequitibá/MG, ou no site oficial do município: </w:t>
      </w:r>
      <w:hyperlink r:id="rId74" w:history="1">
        <w:r w:rsidRPr="00961A09">
          <w:rPr>
            <w:rStyle w:val="Hyperlink"/>
            <w:rFonts w:asciiTheme="majorHAnsi" w:hAnsiTheme="majorHAnsi" w:cstheme="majorHAnsi"/>
          </w:rPr>
          <w:t>www.jequitiba.mg.gov.br</w:t>
        </w:r>
      </w:hyperlink>
      <w:r w:rsidRPr="000437BF">
        <w:rPr>
          <w:rFonts w:asciiTheme="majorHAnsi" w:hAnsiTheme="majorHAnsi" w:cstheme="majorHAnsi"/>
        </w:rPr>
        <w:t xml:space="preserve"> ou ainda no site de licitações Licitar Digital: </w:t>
      </w:r>
      <w:hyperlink r:id="rId75" w:history="1">
        <w:r w:rsidRPr="00961A09">
          <w:rPr>
            <w:rStyle w:val="Hyperlink"/>
            <w:rFonts w:asciiTheme="majorHAnsi" w:hAnsiTheme="majorHAnsi" w:cstheme="majorHAnsi"/>
          </w:rPr>
          <w:t>www.licitardigital.com.br</w:t>
        </w:r>
      </w:hyperlink>
      <w:r w:rsidRPr="000437BF">
        <w:rPr>
          <w:rFonts w:asciiTheme="majorHAnsi" w:hAnsiTheme="majorHAnsi" w:cstheme="majorHAnsi"/>
        </w:rPr>
        <w:t>. Mais informações poderão ser obtidas através dos telefones (31) 2233 0100 - (31) 3717-6222.</w:t>
      </w:r>
    </w:p>
    <w:p w14:paraId="66ACE512" w14:textId="77777777" w:rsidR="000437BF" w:rsidRPr="000437BF" w:rsidRDefault="000437BF" w:rsidP="001C3351">
      <w:pPr>
        <w:tabs>
          <w:tab w:val="left" w:pos="1590"/>
        </w:tabs>
        <w:autoSpaceDE w:val="0"/>
        <w:autoSpaceDN w:val="0"/>
        <w:adjustRightInd w:val="0"/>
        <w:jc w:val="both"/>
        <w:rPr>
          <w:rFonts w:asciiTheme="minorHAnsi" w:hAnsiTheme="minorHAnsi" w:cstheme="minorHAnsi"/>
          <w:b/>
        </w:rPr>
      </w:pPr>
    </w:p>
    <w:p w14:paraId="524CAFA5" w14:textId="77777777" w:rsidR="000437BF" w:rsidRPr="000437BF" w:rsidRDefault="000437BF" w:rsidP="001C3351">
      <w:pPr>
        <w:tabs>
          <w:tab w:val="left" w:pos="1590"/>
        </w:tabs>
        <w:autoSpaceDE w:val="0"/>
        <w:autoSpaceDN w:val="0"/>
        <w:adjustRightInd w:val="0"/>
        <w:jc w:val="both"/>
        <w:rPr>
          <w:rFonts w:asciiTheme="minorHAnsi" w:hAnsiTheme="minorHAnsi" w:cstheme="minorHAnsi"/>
          <w:b/>
        </w:rPr>
      </w:pPr>
      <w:r w:rsidRPr="000437BF">
        <w:rPr>
          <w:rFonts w:asciiTheme="minorHAnsi" w:hAnsiTheme="minorHAnsi" w:cstheme="minorHAnsi"/>
          <w:b/>
        </w:rPr>
        <w:t>CO</w:t>
      </w:r>
      <w:r w:rsidRPr="000437BF">
        <w:rPr>
          <w:rFonts w:asciiTheme="minorHAnsi" w:hAnsiTheme="minorHAnsi" w:cstheme="minorHAnsi"/>
          <w:b/>
        </w:rPr>
        <w:t>NCORRÊNCIA ELETRÔNICA Nº 6/2024</w:t>
      </w:r>
    </w:p>
    <w:p w14:paraId="11DCD85B" w14:textId="5FABECEB" w:rsidR="000437BF" w:rsidRPr="000437BF" w:rsidRDefault="000437BF" w:rsidP="001C3351">
      <w:pPr>
        <w:tabs>
          <w:tab w:val="left" w:pos="1590"/>
        </w:tabs>
        <w:autoSpaceDE w:val="0"/>
        <w:autoSpaceDN w:val="0"/>
        <w:adjustRightInd w:val="0"/>
        <w:jc w:val="both"/>
        <w:rPr>
          <w:rFonts w:asciiTheme="majorHAnsi" w:hAnsiTheme="majorHAnsi" w:cstheme="majorHAnsi"/>
        </w:rPr>
      </w:pPr>
      <w:r w:rsidRPr="00626244">
        <w:rPr>
          <w:rFonts w:asciiTheme="majorHAnsi" w:hAnsiTheme="majorHAnsi" w:cstheme="majorHAnsi"/>
        </w:rPr>
        <w:t xml:space="preserve">Objeto: </w:t>
      </w:r>
      <w:r w:rsidRPr="000437BF">
        <w:rPr>
          <w:rFonts w:asciiTheme="majorHAnsi" w:hAnsiTheme="majorHAnsi" w:cstheme="majorHAnsi"/>
        </w:rPr>
        <w:t>E</w:t>
      </w:r>
      <w:r w:rsidRPr="000437BF">
        <w:rPr>
          <w:rFonts w:asciiTheme="majorHAnsi" w:hAnsiTheme="majorHAnsi" w:cstheme="majorHAnsi"/>
        </w:rPr>
        <w:t xml:space="preserve">xecução de obras de construção </w:t>
      </w:r>
      <w:r w:rsidR="00D54450" w:rsidRPr="000437BF">
        <w:rPr>
          <w:rFonts w:asciiTheme="majorHAnsi" w:hAnsiTheme="majorHAnsi" w:cstheme="majorHAnsi"/>
        </w:rPr>
        <w:t>vestiário</w:t>
      </w:r>
      <w:r w:rsidRPr="000437BF">
        <w:rPr>
          <w:rFonts w:asciiTheme="majorHAnsi" w:hAnsiTheme="majorHAnsi" w:cstheme="majorHAnsi"/>
        </w:rPr>
        <w:t xml:space="preserve"> e banheiros no campo da comu</w:t>
      </w:r>
      <w:r w:rsidRPr="000437BF">
        <w:rPr>
          <w:rFonts w:asciiTheme="majorHAnsi" w:hAnsiTheme="majorHAnsi" w:cstheme="majorHAnsi"/>
        </w:rPr>
        <w:t xml:space="preserve">nidade Rural De Vargem Formosa", </w:t>
      </w:r>
      <w:r w:rsidRPr="000437BF">
        <w:rPr>
          <w:rFonts w:asciiTheme="majorHAnsi" w:hAnsiTheme="majorHAnsi" w:cstheme="majorHAnsi"/>
        </w:rPr>
        <w:t>que no dia 20/06/2024</w:t>
      </w:r>
      <w:r w:rsidRPr="000437BF">
        <w:rPr>
          <w:rFonts w:asciiTheme="majorHAnsi" w:hAnsiTheme="majorHAnsi" w:cstheme="majorHAnsi"/>
        </w:rPr>
        <w:t xml:space="preserve"> (quinta-feira) as 09:00 horas. </w:t>
      </w:r>
      <w:r w:rsidRPr="000437BF">
        <w:rPr>
          <w:rFonts w:asciiTheme="majorHAnsi" w:hAnsiTheme="majorHAnsi" w:cstheme="majorHAnsi"/>
        </w:rPr>
        <w:t xml:space="preserve">A íntegra do edital, com todas as exigências, condições e especificações estabelecidas para o processo licitatório, está à disposição dos interessados no setor de licitações da Prefeitura Municipal de jequitibá/MG, situada na Avenida Raimundo Ribeiro da Silva, Nº 145 - Centro - Jequitibá/MG, ou no site oficial do município: </w:t>
      </w:r>
      <w:hyperlink r:id="rId76" w:history="1">
        <w:r w:rsidRPr="00961A09">
          <w:rPr>
            <w:rStyle w:val="Hyperlink"/>
            <w:rFonts w:asciiTheme="majorHAnsi" w:hAnsiTheme="majorHAnsi" w:cstheme="majorHAnsi"/>
          </w:rPr>
          <w:t>www.jequitiba.mg.gov.br</w:t>
        </w:r>
      </w:hyperlink>
      <w:r w:rsidRPr="000437BF">
        <w:rPr>
          <w:rFonts w:asciiTheme="majorHAnsi" w:hAnsiTheme="majorHAnsi" w:cstheme="majorHAnsi"/>
        </w:rPr>
        <w:t xml:space="preserve"> ou ainda no site de licitações Licitar Digital: </w:t>
      </w:r>
      <w:hyperlink r:id="rId77" w:history="1">
        <w:r w:rsidRPr="00961A09">
          <w:rPr>
            <w:rStyle w:val="Hyperlink"/>
            <w:rFonts w:asciiTheme="majorHAnsi" w:hAnsiTheme="majorHAnsi" w:cstheme="majorHAnsi"/>
          </w:rPr>
          <w:t>www.licitardigital.com.br</w:t>
        </w:r>
      </w:hyperlink>
      <w:r w:rsidRPr="000437BF">
        <w:rPr>
          <w:rFonts w:asciiTheme="majorHAnsi" w:hAnsiTheme="majorHAnsi" w:cstheme="majorHAnsi"/>
        </w:rPr>
        <w:t>. Mais informações poderão ser obtidas através dos telefones (31) 2233 0100 - (31) 3717-6222.</w:t>
      </w:r>
    </w:p>
    <w:p w14:paraId="69B47F7D" w14:textId="77777777" w:rsidR="000437BF" w:rsidRDefault="000437BF" w:rsidP="001C3351">
      <w:pPr>
        <w:tabs>
          <w:tab w:val="left" w:pos="1590"/>
        </w:tabs>
        <w:autoSpaceDE w:val="0"/>
        <w:autoSpaceDN w:val="0"/>
        <w:adjustRightInd w:val="0"/>
        <w:jc w:val="both"/>
        <w:rPr>
          <w:rFonts w:asciiTheme="majorHAnsi" w:hAnsiTheme="majorHAnsi" w:cstheme="majorHAnsi"/>
        </w:rPr>
      </w:pPr>
    </w:p>
    <w:p w14:paraId="6A4BCB70" w14:textId="77777777" w:rsidR="00F87448" w:rsidRPr="00F87448" w:rsidRDefault="00F87448" w:rsidP="001C3351">
      <w:pPr>
        <w:tabs>
          <w:tab w:val="left" w:pos="1590"/>
        </w:tabs>
        <w:autoSpaceDE w:val="0"/>
        <w:autoSpaceDN w:val="0"/>
        <w:adjustRightInd w:val="0"/>
        <w:jc w:val="both"/>
        <w:rPr>
          <w:rFonts w:asciiTheme="majorHAnsi" w:hAnsiTheme="majorHAnsi" w:cstheme="majorHAnsi"/>
        </w:rPr>
      </w:pPr>
    </w:p>
    <w:p w14:paraId="3B4A652E" w14:textId="49CAE2E2" w:rsidR="00F87448" w:rsidRPr="00F87448" w:rsidRDefault="00F87448" w:rsidP="001C3351">
      <w:pPr>
        <w:tabs>
          <w:tab w:val="left" w:pos="1590"/>
        </w:tabs>
        <w:autoSpaceDE w:val="0"/>
        <w:autoSpaceDN w:val="0"/>
        <w:adjustRightInd w:val="0"/>
        <w:jc w:val="both"/>
        <w:rPr>
          <w:rFonts w:asciiTheme="minorHAnsi" w:hAnsiTheme="minorHAnsi" w:cstheme="minorHAnsi"/>
          <w:b/>
        </w:rPr>
      </w:pPr>
      <w:r w:rsidRPr="00F87448">
        <w:rPr>
          <w:rFonts w:asciiTheme="minorHAnsi" w:hAnsiTheme="minorHAnsi" w:cstheme="minorHAnsi"/>
          <w:b/>
        </w:rPr>
        <w:t>PREFEITURA MUNICIPAL DE JOSÉ GONÇALVES DE MINAS - CONCORRÊNCIA Nº 1/2024</w:t>
      </w:r>
    </w:p>
    <w:p w14:paraId="4C8BCEBA" w14:textId="5D3A1796" w:rsidR="000437BF" w:rsidRPr="00F87448" w:rsidRDefault="00F87448" w:rsidP="001C3351">
      <w:pPr>
        <w:tabs>
          <w:tab w:val="left" w:pos="1590"/>
        </w:tabs>
        <w:autoSpaceDE w:val="0"/>
        <w:autoSpaceDN w:val="0"/>
        <w:adjustRightInd w:val="0"/>
        <w:jc w:val="both"/>
        <w:rPr>
          <w:rFonts w:asciiTheme="majorHAnsi" w:hAnsiTheme="majorHAnsi" w:cstheme="majorHAnsi"/>
        </w:rPr>
      </w:pPr>
      <w:r w:rsidRPr="00F87448">
        <w:rPr>
          <w:rFonts w:asciiTheme="majorHAnsi" w:hAnsiTheme="majorHAnsi" w:cstheme="majorHAnsi"/>
        </w:rPr>
        <w:t xml:space="preserve">Objeto: </w:t>
      </w:r>
      <w:r w:rsidRPr="00F87448">
        <w:rPr>
          <w:rFonts w:asciiTheme="majorHAnsi" w:hAnsiTheme="majorHAnsi" w:cstheme="majorHAnsi"/>
        </w:rPr>
        <w:t>E</w:t>
      </w:r>
      <w:r w:rsidRPr="00F87448">
        <w:rPr>
          <w:rFonts w:asciiTheme="majorHAnsi" w:hAnsiTheme="majorHAnsi" w:cstheme="majorHAnsi"/>
        </w:rPr>
        <w:t>xecução de Pavimentação em vias públicas rurais do municípi</w:t>
      </w:r>
      <w:r w:rsidRPr="00F87448">
        <w:rPr>
          <w:rFonts w:asciiTheme="majorHAnsi" w:hAnsiTheme="majorHAnsi" w:cstheme="majorHAnsi"/>
        </w:rPr>
        <w:t>o de José Gonçalves de Minas/MG</w:t>
      </w:r>
      <w:r w:rsidRPr="00F87448">
        <w:rPr>
          <w:rFonts w:asciiTheme="majorHAnsi" w:hAnsiTheme="majorHAnsi" w:cstheme="majorHAnsi"/>
        </w:rPr>
        <w:t xml:space="preserve">. Menor preço Global, dia 18/06/2024 - 09h00, plataforma </w:t>
      </w:r>
      <w:hyperlink r:id="rId78" w:history="1">
        <w:r w:rsidRPr="00F87448">
          <w:rPr>
            <w:rStyle w:val="Hyperlink"/>
            <w:rFonts w:asciiTheme="majorHAnsi" w:hAnsiTheme="majorHAnsi" w:cstheme="majorHAnsi"/>
          </w:rPr>
          <w:t>https://licitar.digital/</w:t>
        </w:r>
      </w:hyperlink>
      <w:r w:rsidRPr="00F87448">
        <w:rPr>
          <w:rFonts w:asciiTheme="majorHAnsi" w:hAnsiTheme="majorHAnsi" w:cstheme="majorHAnsi"/>
        </w:rPr>
        <w:t xml:space="preserve"> onde os interes</w:t>
      </w:r>
      <w:r w:rsidR="00022177">
        <w:rPr>
          <w:rFonts w:asciiTheme="majorHAnsi" w:hAnsiTheme="majorHAnsi" w:cstheme="majorHAnsi"/>
        </w:rPr>
        <w:t>sados poderão retirar o EDITAL.</w:t>
      </w:r>
    </w:p>
    <w:p w14:paraId="3707D1AE" w14:textId="77777777" w:rsidR="000437BF" w:rsidRDefault="000437BF" w:rsidP="001C3351">
      <w:pPr>
        <w:tabs>
          <w:tab w:val="left" w:pos="1590"/>
        </w:tabs>
        <w:autoSpaceDE w:val="0"/>
        <w:autoSpaceDN w:val="0"/>
        <w:adjustRightInd w:val="0"/>
        <w:jc w:val="both"/>
        <w:rPr>
          <w:rFonts w:asciiTheme="majorHAnsi" w:hAnsiTheme="majorHAnsi" w:cstheme="majorHAnsi"/>
        </w:rPr>
      </w:pPr>
    </w:p>
    <w:p w14:paraId="4203DDA6" w14:textId="77777777" w:rsidR="000437BF" w:rsidRDefault="000437BF" w:rsidP="001C3351">
      <w:pPr>
        <w:tabs>
          <w:tab w:val="left" w:pos="1590"/>
        </w:tabs>
        <w:autoSpaceDE w:val="0"/>
        <w:autoSpaceDN w:val="0"/>
        <w:adjustRightInd w:val="0"/>
        <w:jc w:val="both"/>
        <w:rPr>
          <w:rFonts w:asciiTheme="majorHAnsi" w:hAnsiTheme="majorHAnsi" w:cstheme="majorHAnsi"/>
        </w:rPr>
      </w:pPr>
    </w:p>
    <w:p w14:paraId="55A2F888" w14:textId="77777777" w:rsidR="00626244" w:rsidRPr="004C2CFD" w:rsidRDefault="00626244" w:rsidP="001C3351">
      <w:pPr>
        <w:tabs>
          <w:tab w:val="left" w:pos="1590"/>
        </w:tabs>
        <w:autoSpaceDE w:val="0"/>
        <w:autoSpaceDN w:val="0"/>
        <w:adjustRightInd w:val="0"/>
        <w:jc w:val="both"/>
        <w:rPr>
          <w:rFonts w:asciiTheme="minorHAnsi" w:hAnsiTheme="minorHAnsi" w:cstheme="minorHAnsi"/>
          <w:b/>
        </w:rPr>
      </w:pPr>
    </w:p>
    <w:p w14:paraId="0A0B4EBF" w14:textId="3FB6A2A9" w:rsidR="00626244" w:rsidRPr="004C2CFD" w:rsidRDefault="004C2CFD" w:rsidP="001C3351">
      <w:pPr>
        <w:tabs>
          <w:tab w:val="left" w:pos="1590"/>
        </w:tabs>
        <w:autoSpaceDE w:val="0"/>
        <w:autoSpaceDN w:val="0"/>
        <w:adjustRightInd w:val="0"/>
        <w:jc w:val="both"/>
        <w:rPr>
          <w:rFonts w:asciiTheme="minorHAnsi" w:hAnsiTheme="minorHAnsi" w:cstheme="minorHAnsi"/>
          <w:b/>
        </w:rPr>
      </w:pPr>
      <w:r w:rsidRPr="004C2CFD">
        <w:rPr>
          <w:rFonts w:asciiTheme="minorHAnsi" w:hAnsiTheme="minorHAnsi" w:cstheme="minorHAnsi"/>
          <w:b/>
        </w:rPr>
        <w:lastRenderedPageBreak/>
        <w:t>PREFEITURA MUNICIPAL DE LUMINÁRIAS - CONCORRÊNCIA ELETRÔNICA 02/24</w:t>
      </w:r>
    </w:p>
    <w:p w14:paraId="473EEBD7" w14:textId="29CE4BB5" w:rsidR="004C2CFD" w:rsidRDefault="00626244" w:rsidP="001C3351">
      <w:pPr>
        <w:tabs>
          <w:tab w:val="left" w:pos="1590"/>
        </w:tabs>
        <w:autoSpaceDE w:val="0"/>
        <w:autoSpaceDN w:val="0"/>
        <w:adjustRightInd w:val="0"/>
        <w:jc w:val="both"/>
        <w:rPr>
          <w:rFonts w:asciiTheme="majorHAnsi" w:hAnsiTheme="majorHAnsi" w:cstheme="majorHAnsi"/>
        </w:rPr>
      </w:pPr>
      <w:r w:rsidRPr="004C2CFD">
        <w:rPr>
          <w:rFonts w:asciiTheme="majorHAnsi" w:hAnsiTheme="majorHAnsi" w:cstheme="majorHAnsi"/>
        </w:rPr>
        <w:t>Objeto: Contratação de empresa para realização de obra de construção de Praça de Esportes na Av. Pres. Tancredo de Almeida Neves.</w:t>
      </w:r>
      <w:r w:rsidR="004C2CFD" w:rsidRPr="004C2CFD">
        <w:rPr>
          <w:rFonts w:asciiTheme="majorHAnsi" w:hAnsiTheme="majorHAnsi" w:cstheme="majorHAnsi"/>
        </w:rPr>
        <w:t xml:space="preserve"> Abertura: 17/06/2024, às 13:30</w:t>
      </w:r>
      <w:r w:rsidRPr="004C2CFD">
        <w:rPr>
          <w:rFonts w:asciiTheme="majorHAnsi" w:hAnsiTheme="majorHAnsi" w:cstheme="majorHAnsi"/>
        </w:rPr>
        <w:t xml:space="preserve">. Edital disponível no endereço site. </w:t>
      </w:r>
      <w:hyperlink r:id="rId79" w:history="1">
        <w:r w:rsidR="004C2CFD" w:rsidRPr="004C2CFD">
          <w:rPr>
            <w:rStyle w:val="Hyperlink"/>
            <w:rFonts w:asciiTheme="majorHAnsi" w:hAnsiTheme="majorHAnsi" w:cstheme="majorHAnsi"/>
          </w:rPr>
          <w:t>www.luminarias.mg.gov.br</w:t>
        </w:r>
      </w:hyperlink>
      <w:r w:rsidR="004C2CFD">
        <w:rPr>
          <w:rFonts w:asciiTheme="majorHAnsi" w:hAnsiTheme="majorHAnsi" w:cstheme="majorHAnsi"/>
        </w:rPr>
        <w:t>.</w:t>
      </w:r>
    </w:p>
    <w:p w14:paraId="6A3B36CB" w14:textId="77777777" w:rsidR="004C2CFD" w:rsidRDefault="004C2CFD" w:rsidP="001C3351">
      <w:pPr>
        <w:tabs>
          <w:tab w:val="left" w:pos="1590"/>
        </w:tabs>
        <w:autoSpaceDE w:val="0"/>
        <w:autoSpaceDN w:val="0"/>
        <w:adjustRightInd w:val="0"/>
        <w:jc w:val="both"/>
        <w:rPr>
          <w:rFonts w:asciiTheme="majorHAnsi" w:hAnsiTheme="majorHAnsi" w:cstheme="majorHAnsi"/>
        </w:rPr>
      </w:pPr>
    </w:p>
    <w:p w14:paraId="7CB1F3FE" w14:textId="77777777" w:rsidR="004C2CFD" w:rsidRPr="004C2CFD" w:rsidRDefault="004C2CFD" w:rsidP="001C3351">
      <w:pPr>
        <w:tabs>
          <w:tab w:val="left" w:pos="1590"/>
        </w:tabs>
        <w:autoSpaceDE w:val="0"/>
        <w:autoSpaceDN w:val="0"/>
        <w:adjustRightInd w:val="0"/>
        <w:jc w:val="both"/>
        <w:rPr>
          <w:rFonts w:asciiTheme="minorHAnsi" w:hAnsiTheme="minorHAnsi" w:cstheme="minorHAnsi"/>
          <w:b/>
        </w:rPr>
      </w:pPr>
    </w:p>
    <w:p w14:paraId="067D70E3" w14:textId="428126D9" w:rsidR="004C2CFD" w:rsidRPr="004C2CFD" w:rsidRDefault="004C2CFD" w:rsidP="001C3351">
      <w:pPr>
        <w:tabs>
          <w:tab w:val="left" w:pos="1590"/>
        </w:tabs>
        <w:autoSpaceDE w:val="0"/>
        <w:autoSpaceDN w:val="0"/>
        <w:adjustRightInd w:val="0"/>
        <w:jc w:val="both"/>
        <w:rPr>
          <w:rFonts w:asciiTheme="minorHAnsi" w:hAnsiTheme="minorHAnsi" w:cstheme="minorHAnsi"/>
          <w:b/>
        </w:rPr>
      </w:pPr>
      <w:r w:rsidRPr="004C2CFD">
        <w:rPr>
          <w:rFonts w:asciiTheme="minorHAnsi" w:hAnsiTheme="minorHAnsi" w:cstheme="minorHAnsi"/>
          <w:b/>
        </w:rPr>
        <w:t xml:space="preserve">PREFEITURA MUNICIPAL DE MINAS NOVAS </w:t>
      </w:r>
    </w:p>
    <w:p w14:paraId="310FBCBD" w14:textId="77777777" w:rsidR="004C2CFD" w:rsidRPr="004C2CFD" w:rsidRDefault="004C2CFD" w:rsidP="001C3351">
      <w:pPr>
        <w:tabs>
          <w:tab w:val="left" w:pos="1590"/>
        </w:tabs>
        <w:autoSpaceDE w:val="0"/>
        <w:autoSpaceDN w:val="0"/>
        <w:adjustRightInd w:val="0"/>
        <w:jc w:val="both"/>
        <w:rPr>
          <w:rFonts w:asciiTheme="minorHAnsi" w:hAnsiTheme="minorHAnsi" w:cstheme="minorHAnsi"/>
          <w:b/>
        </w:rPr>
      </w:pPr>
    </w:p>
    <w:p w14:paraId="416401DE" w14:textId="207ADAA0" w:rsidR="004C2CFD" w:rsidRPr="004C2CFD" w:rsidRDefault="004C2CFD" w:rsidP="001C3351">
      <w:pPr>
        <w:tabs>
          <w:tab w:val="left" w:pos="1590"/>
        </w:tabs>
        <w:autoSpaceDE w:val="0"/>
        <w:autoSpaceDN w:val="0"/>
        <w:adjustRightInd w:val="0"/>
        <w:jc w:val="both"/>
        <w:rPr>
          <w:rFonts w:asciiTheme="minorHAnsi" w:hAnsiTheme="minorHAnsi" w:cstheme="minorHAnsi"/>
          <w:b/>
        </w:rPr>
      </w:pPr>
      <w:r w:rsidRPr="004C2CFD">
        <w:rPr>
          <w:rFonts w:asciiTheme="minorHAnsi" w:hAnsiTheme="minorHAnsi" w:cstheme="minorHAnsi"/>
          <w:b/>
        </w:rPr>
        <w:t>CONCORRÊNCIA Nº 006/2024</w:t>
      </w:r>
    </w:p>
    <w:p w14:paraId="3F317519" w14:textId="23A7262F" w:rsidR="004C2CFD" w:rsidRPr="004C2CFD" w:rsidRDefault="004C2CFD" w:rsidP="001C3351">
      <w:pPr>
        <w:tabs>
          <w:tab w:val="left" w:pos="1590"/>
        </w:tabs>
        <w:autoSpaceDE w:val="0"/>
        <w:autoSpaceDN w:val="0"/>
        <w:adjustRightInd w:val="0"/>
        <w:jc w:val="both"/>
        <w:rPr>
          <w:rFonts w:asciiTheme="majorHAnsi" w:hAnsiTheme="majorHAnsi" w:cstheme="majorHAnsi"/>
        </w:rPr>
      </w:pPr>
      <w:r w:rsidRPr="004C2CFD">
        <w:rPr>
          <w:rFonts w:asciiTheme="majorHAnsi" w:hAnsiTheme="majorHAnsi" w:cstheme="majorHAnsi"/>
        </w:rPr>
        <w:t xml:space="preserve">Objeto: </w:t>
      </w:r>
      <w:r>
        <w:rPr>
          <w:rFonts w:asciiTheme="majorHAnsi" w:hAnsiTheme="majorHAnsi" w:cstheme="majorHAnsi"/>
        </w:rPr>
        <w:t>P</w:t>
      </w:r>
      <w:r w:rsidRPr="004C2CFD">
        <w:rPr>
          <w:rFonts w:asciiTheme="majorHAnsi" w:hAnsiTheme="majorHAnsi" w:cstheme="majorHAnsi"/>
        </w:rPr>
        <w:t xml:space="preserve">avimentação em bloquetes sextavados na estrada - trecho: Ponte do Capivari ao povoado de Imbiruçú. Início da sessão disputa: 09h00min do dia 14/06/2024. Horário Brasília. Edital site oficial e AMM Licita </w:t>
      </w:r>
      <w:hyperlink r:id="rId80" w:history="1">
        <w:r w:rsidRPr="00961A09">
          <w:rPr>
            <w:rStyle w:val="Hyperlink"/>
            <w:rFonts w:asciiTheme="majorHAnsi" w:hAnsiTheme="majorHAnsi" w:cstheme="majorHAnsi"/>
          </w:rPr>
          <w:t>www.licitardigital.com.br</w:t>
        </w:r>
      </w:hyperlink>
      <w:r w:rsidRPr="004C2CFD">
        <w:rPr>
          <w:rFonts w:asciiTheme="majorHAnsi" w:hAnsiTheme="majorHAnsi" w:cstheme="majorHAnsi"/>
        </w:rPr>
        <w:t>. Informações (</w:t>
      </w:r>
      <w:r w:rsidR="00D54450" w:rsidRPr="004C2CFD">
        <w:rPr>
          <w:rFonts w:asciiTheme="majorHAnsi" w:hAnsiTheme="majorHAnsi" w:cstheme="majorHAnsi"/>
        </w:rPr>
        <w:t>33) 3764.1147</w:t>
      </w:r>
      <w:r w:rsidRPr="004C2CFD">
        <w:rPr>
          <w:rFonts w:asciiTheme="majorHAnsi" w:hAnsiTheme="majorHAnsi" w:cstheme="majorHAnsi"/>
        </w:rPr>
        <w:t xml:space="preserve">. </w:t>
      </w:r>
    </w:p>
    <w:p w14:paraId="541137FD" w14:textId="77777777" w:rsidR="004C2CFD" w:rsidRPr="004C2CFD" w:rsidRDefault="004C2CFD" w:rsidP="001C3351">
      <w:pPr>
        <w:tabs>
          <w:tab w:val="left" w:pos="1590"/>
        </w:tabs>
        <w:autoSpaceDE w:val="0"/>
        <w:autoSpaceDN w:val="0"/>
        <w:adjustRightInd w:val="0"/>
        <w:jc w:val="both"/>
        <w:rPr>
          <w:rFonts w:asciiTheme="majorHAnsi" w:hAnsiTheme="majorHAnsi" w:cstheme="majorHAnsi"/>
        </w:rPr>
      </w:pPr>
    </w:p>
    <w:p w14:paraId="6EEE2FCA" w14:textId="449CD0D2" w:rsidR="004C2CFD" w:rsidRPr="004C2CFD" w:rsidRDefault="004C2CFD" w:rsidP="001C3351">
      <w:pPr>
        <w:tabs>
          <w:tab w:val="left" w:pos="1590"/>
        </w:tabs>
        <w:autoSpaceDE w:val="0"/>
        <w:autoSpaceDN w:val="0"/>
        <w:adjustRightInd w:val="0"/>
        <w:jc w:val="both"/>
        <w:rPr>
          <w:rFonts w:asciiTheme="minorHAnsi" w:hAnsiTheme="minorHAnsi" w:cstheme="minorHAnsi"/>
          <w:b/>
        </w:rPr>
      </w:pPr>
      <w:r w:rsidRPr="004C2CFD">
        <w:rPr>
          <w:rFonts w:asciiTheme="minorHAnsi" w:hAnsiTheme="minorHAnsi" w:cstheme="minorHAnsi"/>
          <w:b/>
        </w:rPr>
        <w:t>PREGÃO ELETRÔNICO Nº 010/2024</w:t>
      </w:r>
    </w:p>
    <w:p w14:paraId="51EA46D7" w14:textId="23F8A926" w:rsidR="004C2CFD" w:rsidRPr="004C2CFD" w:rsidRDefault="004C2CFD" w:rsidP="001C3351">
      <w:pPr>
        <w:tabs>
          <w:tab w:val="left" w:pos="1590"/>
        </w:tabs>
        <w:autoSpaceDE w:val="0"/>
        <w:autoSpaceDN w:val="0"/>
        <w:adjustRightInd w:val="0"/>
        <w:jc w:val="both"/>
        <w:rPr>
          <w:rFonts w:asciiTheme="majorHAnsi" w:hAnsiTheme="majorHAnsi" w:cstheme="majorHAnsi"/>
        </w:rPr>
      </w:pPr>
      <w:r w:rsidRPr="004C2CFD">
        <w:rPr>
          <w:rFonts w:asciiTheme="majorHAnsi" w:hAnsiTheme="majorHAnsi" w:cstheme="majorHAnsi"/>
        </w:rPr>
        <w:t xml:space="preserve">Objeto: </w:t>
      </w:r>
      <w:r>
        <w:rPr>
          <w:rFonts w:asciiTheme="majorHAnsi" w:hAnsiTheme="majorHAnsi" w:cstheme="majorHAnsi"/>
        </w:rPr>
        <w:t xml:space="preserve"> Aquisição de material</w:t>
      </w:r>
      <w:r w:rsidRPr="004C2CFD">
        <w:rPr>
          <w:rFonts w:asciiTheme="majorHAnsi" w:hAnsiTheme="majorHAnsi" w:cstheme="majorHAnsi"/>
        </w:rPr>
        <w:t xml:space="preserve"> pavim. bloquetes sext. </w:t>
      </w:r>
      <w:r w:rsidR="00D54450" w:rsidRPr="004C2CFD">
        <w:rPr>
          <w:rFonts w:asciiTheme="majorHAnsi" w:hAnsiTheme="majorHAnsi" w:cstheme="majorHAnsi"/>
        </w:rPr>
        <w:t>Estrada</w:t>
      </w:r>
      <w:r w:rsidRPr="004C2CFD">
        <w:rPr>
          <w:rFonts w:asciiTheme="majorHAnsi" w:hAnsiTheme="majorHAnsi" w:cstheme="majorHAnsi"/>
        </w:rPr>
        <w:t xml:space="preserve"> vicinal - trecho: Ponte do Capivari ao pov. Imbiruçú, Início da sessão de disputa de preços: 09h00min do dia 12/06/2024. Horário de Brasília. Edital site oficial e AMM Licita </w:t>
      </w:r>
      <w:hyperlink r:id="rId81" w:history="1">
        <w:r w:rsidRPr="004C2CFD">
          <w:rPr>
            <w:rStyle w:val="Hyperlink"/>
            <w:rFonts w:asciiTheme="majorHAnsi" w:hAnsiTheme="majorHAnsi" w:cstheme="majorHAnsi"/>
          </w:rPr>
          <w:t>www.licitardigital.com.br</w:t>
        </w:r>
      </w:hyperlink>
      <w:r w:rsidRPr="004C2CFD">
        <w:rPr>
          <w:rFonts w:asciiTheme="majorHAnsi" w:hAnsiTheme="majorHAnsi" w:cstheme="majorHAnsi"/>
        </w:rPr>
        <w:t>. Informações (</w:t>
      </w:r>
      <w:r w:rsidR="00D54450" w:rsidRPr="004C2CFD">
        <w:rPr>
          <w:rFonts w:asciiTheme="majorHAnsi" w:hAnsiTheme="majorHAnsi" w:cstheme="majorHAnsi"/>
        </w:rPr>
        <w:t>33) 3764.1147</w:t>
      </w:r>
      <w:r w:rsidRPr="004C2CFD">
        <w:rPr>
          <w:rFonts w:asciiTheme="majorHAnsi" w:hAnsiTheme="majorHAnsi" w:cstheme="majorHAnsi"/>
        </w:rPr>
        <w:t>.</w:t>
      </w:r>
    </w:p>
    <w:p w14:paraId="23AC91C8" w14:textId="77777777" w:rsidR="004C2CFD" w:rsidRPr="004C2CFD" w:rsidRDefault="004C2CFD" w:rsidP="001C3351">
      <w:pPr>
        <w:tabs>
          <w:tab w:val="left" w:pos="1590"/>
        </w:tabs>
        <w:autoSpaceDE w:val="0"/>
        <w:autoSpaceDN w:val="0"/>
        <w:adjustRightInd w:val="0"/>
        <w:jc w:val="both"/>
        <w:rPr>
          <w:rFonts w:asciiTheme="majorHAnsi" w:hAnsiTheme="majorHAnsi" w:cstheme="majorHAnsi"/>
        </w:rPr>
      </w:pPr>
    </w:p>
    <w:p w14:paraId="7A3A8BFC" w14:textId="77777777" w:rsidR="001C3351" w:rsidRDefault="001C3351" w:rsidP="001C3351">
      <w:pPr>
        <w:tabs>
          <w:tab w:val="left" w:pos="1590"/>
        </w:tabs>
        <w:autoSpaceDE w:val="0"/>
        <w:autoSpaceDN w:val="0"/>
        <w:adjustRightInd w:val="0"/>
        <w:jc w:val="both"/>
        <w:rPr>
          <w:rFonts w:asciiTheme="minorHAnsi" w:hAnsiTheme="minorHAnsi" w:cstheme="minorHAnsi"/>
          <w:b/>
        </w:rPr>
      </w:pPr>
    </w:p>
    <w:p w14:paraId="4CF4AB2B" w14:textId="54431065" w:rsidR="004C2CFD" w:rsidRPr="00E0188E" w:rsidRDefault="00E0188E" w:rsidP="001C3351">
      <w:pPr>
        <w:tabs>
          <w:tab w:val="left" w:pos="1590"/>
        </w:tabs>
        <w:autoSpaceDE w:val="0"/>
        <w:autoSpaceDN w:val="0"/>
        <w:adjustRightInd w:val="0"/>
        <w:jc w:val="both"/>
        <w:rPr>
          <w:rFonts w:asciiTheme="minorHAnsi" w:hAnsiTheme="minorHAnsi" w:cstheme="minorHAnsi"/>
          <w:b/>
        </w:rPr>
      </w:pPr>
      <w:r w:rsidRPr="00E0188E">
        <w:rPr>
          <w:rFonts w:asciiTheme="minorHAnsi" w:hAnsiTheme="minorHAnsi" w:cstheme="minorHAnsi"/>
          <w:b/>
        </w:rPr>
        <w:t>PREFEITURA MUNICIPAL DE MORADA NOVA DE MINAS - CONCORRÊNCIA ELETRÔNICA Nº 06/2024</w:t>
      </w:r>
    </w:p>
    <w:p w14:paraId="331928E6" w14:textId="5429494C" w:rsidR="001C3351" w:rsidRPr="00E0188E" w:rsidRDefault="004C2CFD" w:rsidP="001C3351">
      <w:pPr>
        <w:tabs>
          <w:tab w:val="left" w:pos="1590"/>
        </w:tabs>
        <w:autoSpaceDE w:val="0"/>
        <w:autoSpaceDN w:val="0"/>
        <w:adjustRightInd w:val="0"/>
        <w:jc w:val="both"/>
        <w:rPr>
          <w:rFonts w:asciiTheme="majorHAnsi" w:hAnsiTheme="majorHAnsi" w:cstheme="majorHAnsi"/>
        </w:rPr>
      </w:pPr>
      <w:r w:rsidRPr="00E0188E">
        <w:rPr>
          <w:rFonts w:asciiTheme="majorHAnsi" w:hAnsiTheme="majorHAnsi" w:cstheme="majorHAnsi"/>
        </w:rPr>
        <w:t xml:space="preserve">Objeto: Construção de Portal Turístico na entrada da sede do Município de Morada Nova de Minas, nos termos do Plano de Ação n° 09032024-069873. Início de recebimento de propostas: 03/06/2024 às 09:00h até às 08:00h do dia 17/06/2024. Julgamento: 17/06/2024 às 09:00h. Edital na plataforma </w:t>
      </w:r>
      <w:hyperlink r:id="rId82" w:history="1">
        <w:r w:rsidRPr="00E0188E">
          <w:rPr>
            <w:rStyle w:val="Hyperlink"/>
            <w:rFonts w:asciiTheme="majorHAnsi" w:hAnsiTheme="majorHAnsi" w:cstheme="majorHAnsi"/>
          </w:rPr>
          <w:t>www.licitardigital.com.br</w:t>
        </w:r>
      </w:hyperlink>
      <w:r w:rsidRPr="00E0188E">
        <w:rPr>
          <w:rFonts w:asciiTheme="majorHAnsi" w:hAnsiTheme="majorHAnsi" w:cstheme="majorHAnsi"/>
        </w:rPr>
        <w:t xml:space="preserve"> e no site </w:t>
      </w:r>
      <w:hyperlink r:id="rId83" w:history="1">
        <w:r w:rsidRPr="00E0188E">
          <w:rPr>
            <w:rStyle w:val="Hyperlink"/>
            <w:rFonts w:asciiTheme="majorHAnsi" w:hAnsiTheme="majorHAnsi" w:cstheme="majorHAnsi"/>
          </w:rPr>
          <w:t>www.moradanova.mg.gov.br</w:t>
        </w:r>
      </w:hyperlink>
      <w:r w:rsidRPr="00E0188E">
        <w:rPr>
          <w:rFonts w:asciiTheme="majorHAnsi" w:hAnsiTheme="majorHAnsi" w:cstheme="majorHAnsi"/>
        </w:rPr>
        <w:t>.</w:t>
      </w:r>
    </w:p>
    <w:p w14:paraId="40B96668" w14:textId="77777777" w:rsidR="00E0188E" w:rsidRDefault="00E0188E" w:rsidP="00626FE3">
      <w:pPr>
        <w:tabs>
          <w:tab w:val="left" w:pos="1590"/>
        </w:tabs>
        <w:autoSpaceDE w:val="0"/>
        <w:autoSpaceDN w:val="0"/>
        <w:adjustRightInd w:val="0"/>
        <w:jc w:val="both"/>
        <w:rPr>
          <w:rFonts w:asciiTheme="majorHAnsi" w:hAnsiTheme="majorHAnsi" w:cstheme="majorHAnsi"/>
        </w:rPr>
      </w:pPr>
    </w:p>
    <w:p w14:paraId="18A7C00B" w14:textId="77777777" w:rsidR="00022177" w:rsidRPr="00E0188E" w:rsidRDefault="00022177" w:rsidP="00626FE3">
      <w:pPr>
        <w:tabs>
          <w:tab w:val="left" w:pos="1590"/>
        </w:tabs>
        <w:autoSpaceDE w:val="0"/>
        <w:autoSpaceDN w:val="0"/>
        <w:adjustRightInd w:val="0"/>
        <w:jc w:val="both"/>
        <w:rPr>
          <w:rFonts w:asciiTheme="minorHAnsi" w:hAnsiTheme="minorHAnsi" w:cstheme="minorHAnsi"/>
          <w:b/>
        </w:rPr>
      </w:pPr>
    </w:p>
    <w:p w14:paraId="24162EA6" w14:textId="2D575142" w:rsidR="00E0188E" w:rsidRPr="00E0188E" w:rsidRDefault="00E0188E" w:rsidP="00626FE3">
      <w:pPr>
        <w:tabs>
          <w:tab w:val="left" w:pos="1590"/>
        </w:tabs>
        <w:autoSpaceDE w:val="0"/>
        <w:autoSpaceDN w:val="0"/>
        <w:adjustRightInd w:val="0"/>
        <w:jc w:val="both"/>
        <w:rPr>
          <w:rFonts w:asciiTheme="minorHAnsi" w:hAnsiTheme="minorHAnsi" w:cstheme="minorHAnsi"/>
          <w:b/>
        </w:rPr>
      </w:pPr>
      <w:r w:rsidRPr="00E0188E">
        <w:rPr>
          <w:rFonts w:asciiTheme="minorHAnsi" w:hAnsiTheme="minorHAnsi" w:cstheme="minorHAnsi"/>
          <w:b/>
        </w:rPr>
        <w:t>PREFEITURA MUNICIPAL DE MORRO DA GARÇA - CONCORRÊNCIA Nº 03/2024</w:t>
      </w:r>
    </w:p>
    <w:p w14:paraId="41FAFBBB" w14:textId="6FE4495B" w:rsidR="00E0188E" w:rsidRDefault="00E0188E" w:rsidP="00626FE3">
      <w:pPr>
        <w:tabs>
          <w:tab w:val="left" w:pos="1590"/>
        </w:tabs>
        <w:autoSpaceDE w:val="0"/>
        <w:autoSpaceDN w:val="0"/>
        <w:adjustRightInd w:val="0"/>
        <w:jc w:val="both"/>
        <w:rPr>
          <w:rFonts w:asciiTheme="majorHAnsi" w:hAnsiTheme="majorHAnsi" w:cstheme="majorHAnsi"/>
        </w:rPr>
      </w:pPr>
      <w:r w:rsidRPr="00E0188E">
        <w:rPr>
          <w:rFonts w:asciiTheme="majorHAnsi" w:hAnsiTheme="majorHAnsi" w:cstheme="majorHAnsi"/>
        </w:rPr>
        <w:t>Objeto: Contratação de Empresa para realização de pavimentação asfáltica de vias urbanas com drenagem pluvial e sarjeta no Município. Torna público, que às 09h00min, dia 20/06/2024, na Prefeitura Municipal, situada na Praça São Sebastiã</w:t>
      </w:r>
      <w:r>
        <w:rPr>
          <w:rFonts w:asciiTheme="majorHAnsi" w:hAnsiTheme="majorHAnsi" w:cstheme="majorHAnsi"/>
        </w:rPr>
        <w:t>o, nº 440, Centro, nesta Cidade.</w:t>
      </w:r>
      <w:r w:rsidRPr="00E0188E">
        <w:rPr>
          <w:rFonts w:asciiTheme="majorHAnsi" w:hAnsiTheme="majorHAnsi" w:cstheme="majorHAnsi"/>
        </w:rPr>
        <w:t xml:space="preserve"> Edital e informações, endereço acima ou fone: (38) 3725-1110, e-mail: </w:t>
      </w:r>
      <w:hyperlink r:id="rId84" w:history="1">
        <w:r w:rsidRPr="00961A09">
          <w:rPr>
            <w:rStyle w:val="Hyperlink"/>
            <w:rFonts w:asciiTheme="majorHAnsi" w:hAnsiTheme="majorHAnsi" w:cstheme="majorHAnsi"/>
          </w:rPr>
          <w:t>licitacao@morrodagarca.mg.gov.br</w:t>
        </w:r>
      </w:hyperlink>
      <w:r w:rsidRPr="00E0188E">
        <w:rPr>
          <w:rFonts w:asciiTheme="majorHAnsi" w:hAnsiTheme="majorHAnsi" w:cstheme="majorHAnsi"/>
        </w:rPr>
        <w:t xml:space="preserve"> no horário de 08h00min às 16h00min</w:t>
      </w:r>
      <w:r>
        <w:rPr>
          <w:rFonts w:asciiTheme="majorHAnsi" w:hAnsiTheme="majorHAnsi" w:cstheme="majorHAnsi"/>
        </w:rPr>
        <w:t>.</w:t>
      </w:r>
    </w:p>
    <w:p w14:paraId="23DF1708" w14:textId="77777777" w:rsidR="00E0188E" w:rsidRPr="0069007F" w:rsidRDefault="00E0188E" w:rsidP="00626FE3">
      <w:pPr>
        <w:tabs>
          <w:tab w:val="left" w:pos="1590"/>
        </w:tabs>
        <w:autoSpaceDE w:val="0"/>
        <w:autoSpaceDN w:val="0"/>
        <w:adjustRightInd w:val="0"/>
        <w:jc w:val="both"/>
        <w:rPr>
          <w:rFonts w:asciiTheme="majorHAnsi" w:hAnsiTheme="majorHAnsi" w:cstheme="majorHAnsi"/>
        </w:rPr>
      </w:pPr>
    </w:p>
    <w:p w14:paraId="408341D5" w14:textId="77777777" w:rsidR="00E0188E" w:rsidRPr="0069007F" w:rsidRDefault="00E0188E" w:rsidP="00626FE3">
      <w:pPr>
        <w:tabs>
          <w:tab w:val="left" w:pos="1590"/>
        </w:tabs>
        <w:autoSpaceDE w:val="0"/>
        <w:autoSpaceDN w:val="0"/>
        <w:adjustRightInd w:val="0"/>
        <w:jc w:val="both"/>
        <w:rPr>
          <w:rFonts w:asciiTheme="minorHAnsi" w:hAnsiTheme="minorHAnsi" w:cstheme="minorHAnsi"/>
          <w:b/>
        </w:rPr>
      </w:pPr>
    </w:p>
    <w:p w14:paraId="5D9D4388" w14:textId="029D4B34" w:rsidR="0069007F" w:rsidRPr="0069007F" w:rsidRDefault="0069007F" w:rsidP="00626FE3">
      <w:pPr>
        <w:tabs>
          <w:tab w:val="left" w:pos="1590"/>
        </w:tabs>
        <w:autoSpaceDE w:val="0"/>
        <w:autoSpaceDN w:val="0"/>
        <w:adjustRightInd w:val="0"/>
        <w:jc w:val="both"/>
        <w:rPr>
          <w:rFonts w:asciiTheme="minorHAnsi" w:hAnsiTheme="minorHAnsi" w:cstheme="minorHAnsi"/>
          <w:b/>
        </w:rPr>
      </w:pPr>
      <w:r w:rsidRPr="0069007F">
        <w:rPr>
          <w:rFonts w:asciiTheme="minorHAnsi" w:hAnsiTheme="minorHAnsi" w:cstheme="minorHAnsi"/>
          <w:b/>
        </w:rPr>
        <w:t>PREFEITURA MUNICIPAL DE NOVA PONTE - PREGÃO PRESENCIAL N.º 010/202</w:t>
      </w:r>
    </w:p>
    <w:p w14:paraId="54980ABA" w14:textId="16B1B33A" w:rsidR="00E0188E" w:rsidRPr="0069007F" w:rsidRDefault="0069007F" w:rsidP="00626FE3">
      <w:pPr>
        <w:tabs>
          <w:tab w:val="left" w:pos="1590"/>
        </w:tabs>
        <w:autoSpaceDE w:val="0"/>
        <w:autoSpaceDN w:val="0"/>
        <w:adjustRightInd w:val="0"/>
        <w:jc w:val="both"/>
        <w:rPr>
          <w:rFonts w:asciiTheme="majorHAnsi" w:hAnsiTheme="majorHAnsi" w:cstheme="majorHAnsi"/>
          <w:b/>
        </w:rPr>
      </w:pPr>
      <w:r w:rsidRPr="0069007F">
        <w:rPr>
          <w:rFonts w:asciiTheme="majorHAnsi" w:hAnsiTheme="majorHAnsi" w:cstheme="majorHAnsi"/>
        </w:rPr>
        <w:t xml:space="preserve">Objeto: Prestação de serviço com a utilização de caminhão combinado de hidrojateamento e sucção para limpeza e remoção de lodo das lagoas, tanques </w:t>
      </w:r>
      <w:r w:rsidR="00D54450" w:rsidRPr="0069007F">
        <w:rPr>
          <w:rFonts w:asciiTheme="majorHAnsi" w:hAnsiTheme="majorHAnsi" w:cstheme="majorHAnsi"/>
        </w:rPr>
        <w:t>IMHOFF</w:t>
      </w:r>
      <w:r w:rsidRPr="0069007F">
        <w:rPr>
          <w:rFonts w:asciiTheme="majorHAnsi" w:hAnsiTheme="majorHAnsi" w:cstheme="majorHAnsi"/>
        </w:rPr>
        <w:t>, reator anaeróbico fluxo ascendente, PV’s (dentro da ETES) e do filtro biológico, para atender as necessidades da Secretaria Municipal de Meio Ambiente, dar-se-á no dia 17/06/2024 às 09h00min, na divisão de compras da Secretaria Municipal de Administração e Finanças. O edital com todas as disposições pertinentes encontra-se a disposição dos interessados na divisão de compras da Secretaria Municipal de Administração e Finanças.</w:t>
      </w:r>
    </w:p>
    <w:p w14:paraId="67E05A95" w14:textId="77777777" w:rsidR="00E0188E" w:rsidRPr="00E0188E" w:rsidRDefault="00E0188E" w:rsidP="00626FE3">
      <w:pPr>
        <w:tabs>
          <w:tab w:val="left" w:pos="1590"/>
        </w:tabs>
        <w:autoSpaceDE w:val="0"/>
        <w:autoSpaceDN w:val="0"/>
        <w:adjustRightInd w:val="0"/>
        <w:jc w:val="both"/>
        <w:rPr>
          <w:rFonts w:asciiTheme="majorHAnsi" w:hAnsiTheme="majorHAnsi" w:cstheme="majorHAnsi"/>
          <w:b/>
        </w:rPr>
      </w:pPr>
    </w:p>
    <w:p w14:paraId="24FFFE3E" w14:textId="77777777" w:rsidR="00E0188E" w:rsidRDefault="00E0188E" w:rsidP="00626FE3">
      <w:pPr>
        <w:tabs>
          <w:tab w:val="left" w:pos="1590"/>
        </w:tabs>
        <w:autoSpaceDE w:val="0"/>
        <w:autoSpaceDN w:val="0"/>
        <w:adjustRightInd w:val="0"/>
        <w:jc w:val="both"/>
        <w:rPr>
          <w:rFonts w:asciiTheme="minorHAnsi" w:hAnsiTheme="minorHAnsi" w:cstheme="minorHAnsi"/>
          <w:b/>
        </w:rPr>
      </w:pPr>
    </w:p>
    <w:p w14:paraId="767F24B5" w14:textId="77777777" w:rsidR="00022177" w:rsidRDefault="00022177" w:rsidP="00626FE3">
      <w:pPr>
        <w:tabs>
          <w:tab w:val="left" w:pos="1590"/>
        </w:tabs>
        <w:autoSpaceDE w:val="0"/>
        <w:autoSpaceDN w:val="0"/>
        <w:adjustRightInd w:val="0"/>
        <w:jc w:val="both"/>
        <w:rPr>
          <w:rFonts w:asciiTheme="minorHAnsi" w:hAnsiTheme="minorHAnsi" w:cstheme="minorHAnsi"/>
          <w:b/>
        </w:rPr>
      </w:pPr>
    </w:p>
    <w:p w14:paraId="06B0353C" w14:textId="77777777" w:rsidR="00022177" w:rsidRPr="00C90B45" w:rsidRDefault="00022177" w:rsidP="00626FE3">
      <w:pPr>
        <w:tabs>
          <w:tab w:val="left" w:pos="1590"/>
        </w:tabs>
        <w:autoSpaceDE w:val="0"/>
        <w:autoSpaceDN w:val="0"/>
        <w:adjustRightInd w:val="0"/>
        <w:jc w:val="both"/>
        <w:rPr>
          <w:rFonts w:asciiTheme="minorHAnsi" w:hAnsiTheme="minorHAnsi" w:cstheme="minorHAnsi"/>
          <w:b/>
        </w:rPr>
      </w:pPr>
    </w:p>
    <w:p w14:paraId="4C3806B1" w14:textId="74C13150" w:rsidR="00C90B45" w:rsidRPr="00C90B45" w:rsidRDefault="00C90B45" w:rsidP="00626FE3">
      <w:pPr>
        <w:tabs>
          <w:tab w:val="left" w:pos="1590"/>
        </w:tabs>
        <w:autoSpaceDE w:val="0"/>
        <w:autoSpaceDN w:val="0"/>
        <w:adjustRightInd w:val="0"/>
        <w:jc w:val="both"/>
        <w:rPr>
          <w:rFonts w:asciiTheme="minorHAnsi" w:hAnsiTheme="minorHAnsi" w:cstheme="minorHAnsi"/>
          <w:b/>
        </w:rPr>
      </w:pPr>
      <w:r w:rsidRPr="00C90B45">
        <w:rPr>
          <w:rFonts w:asciiTheme="minorHAnsi" w:hAnsiTheme="minorHAnsi" w:cstheme="minorHAnsi"/>
          <w:b/>
        </w:rPr>
        <w:lastRenderedPageBreak/>
        <w:t>PREFEITURA MUNICIPAL DE NOVA RESENDE – CONCORRÊNCIA N.º 11/24</w:t>
      </w:r>
    </w:p>
    <w:p w14:paraId="6FB6669F" w14:textId="5D83D5F1" w:rsidR="00C90B45" w:rsidRDefault="00C90B45"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P</w:t>
      </w:r>
      <w:r w:rsidRPr="00C90B45">
        <w:rPr>
          <w:rFonts w:asciiTheme="majorHAnsi" w:hAnsiTheme="majorHAnsi" w:cstheme="majorHAnsi"/>
        </w:rPr>
        <w:t>restação de serviços de recapeamento asfáltico das Ruas José Lapa, esquina Rua João Silva, Praça Capitão Joaquim Anacleto, Praça José Barbosa de Oliveira Júnior, Rua Manoel Vindilino da Costa e Rua Barão do Rio Branco na cidade de Nova Resende, com Recursos Oriundos de Transferência Especial dos Estados (Acordo Judicial-Romp</w:t>
      </w:r>
      <w:r>
        <w:rPr>
          <w:rFonts w:asciiTheme="majorHAnsi" w:hAnsiTheme="majorHAnsi" w:cstheme="majorHAnsi"/>
        </w:rPr>
        <w:t>imento Barragem de Brumadinho</w:t>
      </w:r>
      <w:r w:rsidR="00D54450">
        <w:rPr>
          <w:rFonts w:asciiTheme="majorHAnsi" w:hAnsiTheme="majorHAnsi" w:cstheme="majorHAnsi"/>
        </w:rPr>
        <w:t>).</w:t>
      </w:r>
      <w:r w:rsidRPr="00C90B45">
        <w:rPr>
          <w:rFonts w:asciiTheme="majorHAnsi" w:hAnsiTheme="majorHAnsi" w:cstheme="majorHAnsi"/>
        </w:rPr>
        <w:t xml:space="preserve"> Recebimento das propostas: 24/05/2024 a partir das 10:00hs</w:t>
      </w:r>
      <w:r>
        <w:rPr>
          <w:rFonts w:asciiTheme="majorHAnsi" w:hAnsiTheme="majorHAnsi" w:cstheme="majorHAnsi"/>
        </w:rPr>
        <w:t xml:space="preserve"> até dia: 28/06/2024 às 12:00hs.</w:t>
      </w:r>
      <w:r w:rsidRPr="00C90B45">
        <w:rPr>
          <w:rFonts w:asciiTheme="majorHAnsi" w:hAnsiTheme="majorHAnsi" w:cstheme="majorHAnsi"/>
        </w:rPr>
        <w:t xml:space="preserve"> Início da disputa dia 28/06/2024 às: </w:t>
      </w:r>
      <w:r>
        <w:rPr>
          <w:rFonts w:asciiTheme="majorHAnsi" w:hAnsiTheme="majorHAnsi" w:cstheme="majorHAnsi"/>
        </w:rPr>
        <w:t xml:space="preserve">13:00hs.No site: </w:t>
      </w:r>
      <w:hyperlink r:id="rId85" w:history="1">
        <w:r w:rsidRPr="00961A09">
          <w:rPr>
            <w:rStyle w:val="Hyperlink"/>
            <w:rFonts w:asciiTheme="majorHAnsi" w:hAnsiTheme="majorHAnsi" w:cstheme="majorHAnsi"/>
          </w:rPr>
          <w:t>www.ammlicita.org.br</w:t>
        </w:r>
      </w:hyperlink>
      <w:r w:rsidRPr="00C90B45">
        <w:rPr>
          <w:rFonts w:asciiTheme="majorHAnsi" w:hAnsiTheme="majorHAnsi" w:cstheme="majorHAnsi"/>
        </w:rPr>
        <w:t>, dúvidas na sede da Prefeitura, Praça Santa Rita,</w:t>
      </w:r>
      <w:r w:rsidR="00D54450" w:rsidRPr="00C90B45">
        <w:rPr>
          <w:rFonts w:asciiTheme="majorHAnsi" w:hAnsiTheme="majorHAnsi" w:cstheme="majorHAnsi"/>
        </w:rPr>
        <w:t>50, Centro</w:t>
      </w:r>
      <w:r w:rsidRPr="00C90B45">
        <w:rPr>
          <w:rFonts w:asciiTheme="majorHAnsi" w:hAnsiTheme="majorHAnsi" w:cstheme="majorHAnsi"/>
        </w:rPr>
        <w:t xml:space="preserve"> em Nova Resende das 11:00 hs às 17:00hs, pelo e-mail </w:t>
      </w:r>
      <w:hyperlink r:id="rId86" w:history="1">
        <w:r w:rsidRPr="00961A09">
          <w:rPr>
            <w:rStyle w:val="Hyperlink"/>
            <w:rFonts w:asciiTheme="majorHAnsi" w:hAnsiTheme="majorHAnsi" w:cstheme="majorHAnsi"/>
          </w:rPr>
          <w:t>licitacao@novaresende.mg.gov.br</w:t>
        </w:r>
      </w:hyperlink>
      <w:r w:rsidRPr="00C90B45">
        <w:rPr>
          <w:rFonts w:asciiTheme="majorHAnsi" w:hAnsiTheme="majorHAnsi" w:cstheme="majorHAnsi"/>
        </w:rPr>
        <w:t xml:space="preserve"> ou pelo telefone (35) 3562-3759. O edital estará no </w:t>
      </w:r>
      <w:r>
        <w:rPr>
          <w:rFonts w:asciiTheme="majorHAnsi" w:hAnsiTheme="majorHAnsi" w:cstheme="majorHAnsi"/>
        </w:rPr>
        <w:t xml:space="preserve">site </w:t>
      </w:r>
      <w:hyperlink r:id="rId87" w:history="1">
        <w:r w:rsidRPr="00961A09">
          <w:rPr>
            <w:rStyle w:val="Hyperlink"/>
            <w:rFonts w:asciiTheme="majorHAnsi" w:hAnsiTheme="majorHAnsi" w:cstheme="majorHAnsi"/>
          </w:rPr>
          <w:t>www.novaresende.mg.gov.br</w:t>
        </w:r>
      </w:hyperlink>
      <w:r>
        <w:rPr>
          <w:rFonts w:asciiTheme="majorHAnsi" w:hAnsiTheme="majorHAnsi" w:cstheme="majorHAnsi"/>
        </w:rPr>
        <w:t>.</w:t>
      </w:r>
    </w:p>
    <w:p w14:paraId="6699C75F" w14:textId="77777777" w:rsidR="00C90B45" w:rsidRDefault="00C90B45" w:rsidP="00626FE3">
      <w:pPr>
        <w:tabs>
          <w:tab w:val="left" w:pos="1590"/>
        </w:tabs>
        <w:autoSpaceDE w:val="0"/>
        <w:autoSpaceDN w:val="0"/>
        <w:adjustRightInd w:val="0"/>
        <w:jc w:val="both"/>
        <w:rPr>
          <w:rFonts w:asciiTheme="majorHAnsi" w:hAnsiTheme="majorHAnsi" w:cstheme="majorHAnsi"/>
        </w:rPr>
      </w:pPr>
    </w:p>
    <w:p w14:paraId="34827A27" w14:textId="77777777" w:rsidR="00C90B45" w:rsidRPr="00C90B45" w:rsidRDefault="00C90B45" w:rsidP="00626FE3">
      <w:pPr>
        <w:tabs>
          <w:tab w:val="left" w:pos="1590"/>
        </w:tabs>
        <w:autoSpaceDE w:val="0"/>
        <w:autoSpaceDN w:val="0"/>
        <w:adjustRightInd w:val="0"/>
        <w:jc w:val="both"/>
        <w:rPr>
          <w:rFonts w:asciiTheme="minorHAnsi" w:hAnsiTheme="minorHAnsi" w:cstheme="minorHAnsi"/>
          <w:b/>
        </w:rPr>
      </w:pPr>
    </w:p>
    <w:p w14:paraId="0C950090" w14:textId="621A61FF" w:rsidR="00C90B45" w:rsidRPr="00C90B45" w:rsidRDefault="00C90B45" w:rsidP="00626FE3">
      <w:pPr>
        <w:tabs>
          <w:tab w:val="left" w:pos="1590"/>
        </w:tabs>
        <w:autoSpaceDE w:val="0"/>
        <w:autoSpaceDN w:val="0"/>
        <w:adjustRightInd w:val="0"/>
        <w:jc w:val="both"/>
        <w:rPr>
          <w:rFonts w:asciiTheme="minorHAnsi" w:hAnsiTheme="minorHAnsi" w:cstheme="minorHAnsi"/>
          <w:b/>
        </w:rPr>
      </w:pPr>
      <w:r w:rsidRPr="00C90B45">
        <w:rPr>
          <w:rFonts w:asciiTheme="minorHAnsi" w:hAnsiTheme="minorHAnsi" w:cstheme="minorHAnsi"/>
          <w:b/>
        </w:rPr>
        <w:t>PREFEITURA MUNICIPAL DE PARAGUAÇU</w:t>
      </w:r>
    </w:p>
    <w:p w14:paraId="7E654F3C" w14:textId="77777777" w:rsidR="00C90B45" w:rsidRPr="00C90B45" w:rsidRDefault="00C90B45" w:rsidP="00626FE3">
      <w:pPr>
        <w:tabs>
          <w:tab w:val="left" w:pos="1590"/>
        </w:tabs>
        <w:autoSpaceDE w:val="0"/>
        <w:autoSpaceDN w:val="0"/>
        <w:adjustRightInd w:val="0"/>
        <w:jc w:val="both"/>
        <w:rPr>
          <w:rFonts w:asciiTheme="minorHAnsi" w:hAnsiTheme="minorHAnsi" w:cstheme="minorHAnsi"/>
          <w:b/>
        </w:rPr>
      </w:pPr>
    </w:p>
    <w:p w14:paraId="2C52AC35" w14:textId="5FE7159E" w:rsidR="00C90B45" w:rsidRPr="00C90B45" w:rsidRDefault="00C90B45" w:rsidP="00626FE3">
      <w:pPr>
        <w:tabs>
          <w:tab w:val="left" w:pos="1590"/>
        </w:tabs>
        <w:autoSpaceDE w:val="0"/>
        <w:autoSpaceDN w:val="0"/>
        <w:adjustRightInd w:val="0"/>
        <w:jc w:val="both"/>
        <w:rPr>
          <w:rFonts w:asciiTheme="minorHAnsi" w:hAnsiTheme="minorHAnsi" w:cstheme="minorHAnsi"/>
          <w:b/>
        </w:rPr>
      </w:pPr>
      <w:r w:rsidRPr="00C90B45">
        <w:rPr>
          <w:rFonts w:asciiTheme="minorHAnsi" w:hAnsiTheme="minorHAnsi" w:cstheme="minorHAnsi"/>
          <w:b/>
        </w:rPr>
        <w:t>CONCORRÊNCIA ELETRÔNICA Nº 002/2024</w:t>
      </w:r>
    </w:p>
    <w:p w14:paraId="0F9DBA4B" w14:textId="40CA7A18" w:rsidR="00C90B45" w:rsidRPr="00C90B45" w:rsidRDefault="00C90B45" w:rsidP="00626FE3">
      <w:pPr>
        <w:tabs>
          <w:tab w:val="left" w:pos="1590"/>
        </w:tabs>
        <w:autoSpaceDE w:val="0"/>
        <w:autoSpaceDN w:val="0"/>
        <w:adjustRightInd w:val="0"/>
        <w:jc w:val="both"/>
        <w:rPr>
          <w:rFonts w:asciiTheme="majorHAnsi" w:hAnsiTheme="majorHAnsi" w:cstheme="majorHAnsi"/>
        </w:rPr>
      </w:pPr>
      <w:r w:rsidRPr="00C90B45">
        <w:rPr>
          <w:rFonts w:asciiTheme="majorHAnsi" w:hAnsiTheme="majorHAnsi" w:cstheme="majorHAnsi"/>
        </w:rPr>
        <w:t xml:space="preserve">Objeto: </w:t>
      </w:r>
      <w:r>
        <w:rPr>
          <w:rFonts w:asciiTheme="majorHAnsi" w:hAnsiTheme="majorHAnsi" w:cstheme="majorHAnsi"/>
        </w:rPr>
        <w:t>O</w:t>
      </w:r>
      <w:r w:rsidRPr="00C90B45">
        <w:rPr>
          <w:rFonts w:asciiTheme="majorHAnsi" w:hAnsiTheme="majorHAnsi" w:cstheme="majorHAnsi"/>
        </w:rPr>
        <w:t>bra de construção por empreitada global de UBS – Unidade Básica de Saúde, Tipo I, no Bairro São Francisco, Município de Para</w:t>
      </w:r>
      <w:r>
        <w:rPr>
          <w:rFonts w:asciiTheme="majorHAnsi" w:hAnsiTheme="majorHAnsi" w:cstheme="majorHAnsi"/>
        </w:rPr>
        <w:t>guaçu – MG</w:t>
      </w:r>
      <w:r w:rsidRPr="00C90B45">
        <w:rPr>
          <w:rFonts w:asciiTheme="majorHAnsi" w:hAnsiTheme="majorHAnsi" w:cstheme="majorHAnsi"/>
        </w:rPr>
        <w:t xml:space="preserve">. Início da sessão de lances: 18/06/2024 - hora: </w:t>
      </w:r>
      <w:r>
        <w:rPr>
          <w:rFonts w:asciiTheme="majorHAnsi" w:hAnsiTheme="majorHAnsi" w:cstheme="majorHAnsi"/>
        </w:rPr>
        <w:t xml:space="preserve">13h01min, no endereço web: </w:t>
      </w:r>
      <w:hyperlink r:id="rId88" w:history="1">
        <w:r w:rsidRPr="00961A09">
          <w:rPr>
            <w:rStyle w:val="Hyperlink"/>
            <w:rFonts w:asciiTheme="majorHAnsi" w:hAnsiTheme="majorHAnsi" w:cstheme="majorHAnsi"/>
          </w:rPr>
          <w:t>www.licitardigital.com.br</w:t>
        </w:r>
      </w:hyperlink>
      <w:r w:rsidRPr="00C90B45">
        <w:rPr>
          <w:rFonts w:asciiTheme="majorHAnsi" w:hAnsiTheme="majorHAnsi" w:cstheme="majorHAnsi"/>
        </w:rPr>
        <w:t>. Editais completo</w:t>
      </w:r>
      <w:r>
        <w:rPr>
          <w:rFonts w:asciiTheme="majorHAnsi" w:hAnsiTheme="majorHAnsi" w:cstheme="majorHAnsi"/>
        </w:rPr>
        <w:t xml:space="preserve">s no site </w:t>
      </w:r>
      <w:hyperlink r:id="rId89" w:history="1">
        <w:r w:rsidRPr="00961A09">
          <w:rPr>
            <w:rStyle w:val="Hyperlink"/>
            <w:rFonts w:asciiTheme="majorHAnsi" w:hAnsiTheme="majorHAnsi" w:cstheme="majorHAnsi"/>
          </w:rPr>
          <w:t>www.paraguacu.mg.gov.br</w:t>
        </w:r>
      </w:hyperlink>
      <w:r w:rsidRPr="00C90B45">
        <w:rPr>
          <w:rFonts w:asciiTheme="majorHAnsi" w:hAnsiTheme="majorHAnsi" w:cstheme="majorHAnsi"/>
        </w:rPr>
        <w:t>. Esclarecimentos: (35) 3267-1032.</w:t>
      </w:r>
    </w:p>
    <w:p w14:paraId="753EE8A5" w14:textId="77777777" w:rsidR="00C90B45" w:rsidRPr="00C90B45" w:rsidRDefault="00C90B45" w:rsidP="00626FE3">
      <w:pPr>
        <w:tabs>
          <w:tab w:val="left" w:pos="1590"/>
        </w:tabs>
        <w:autoSpaceDE w:val="0"/>
        <w:autoSpaceDN w:val="0"/>
        <w:adjustRightInd w:val="0"/>
        <w:jc w:val="both"/>
        <w:rPr>
          <w:rFonts w:asciiTheme="minorHAnsi" w:hAnsiTheme="minorHAnsi" w:cstheme="minorHAnsi"/>
          <w:b/>
        </w:rPr>
      </w:pPr>
    </w:p>
    <w:p w14:paraId="058F40DB" w14:textId="7A578426" w:rsidR="00C90B45" w:rsidRPr="00C90B45" w:rsidRDefault="00C90B45" w:rsidP="00626FE3">
      <w:pPr>
        <w:tabs>
          <w:tab w:val="left" w:pos="1590"/>
        </w:tabs>
        <w:autoSpaceDE w:val="0"/>
        <w:autoSpaceDN w:val="0"/>
        <w:adjustRightInd w:val="0"/>
        <w:jc w:val="both"/>
        <w:rPr>
          <w:rFonts w:asciiTheme="minorHAnsi" w:hAnsiTheme="minorHAnsi" w:cstheme="minorHAnsi"/>
          <w:b/>
        </w:rPr>
      </w:pPr>
      <w:r w:rsidRPr="00C90B45">
        <w:rPr>
          <w:rFonts w:asciiTheme="minorHAnsi" w:hAnsiTheme="minorHAnsi" w:cstheme="minorHAnsi"/>
          <w:b/>
        </w:rPr>
        <w:t>PREGÃO ELETRÔNICO Nº 025/2024</w:t>
      </w:r>
    </w:p>
    <w:p w14:paraId="21C80FD4" w14:textId="13140F29" w:rsidR="00C90B45" w:rsidRPr="00C90B45" w:rsidRDefault="00C90B45" w:rsidP="00626FE3">
      <w:pPr>
        <w:tabs>
          <w:tab w:val="left" w:pos="1590"/>
        </w:tabs>
        <w:autoSpaceDE w:val="0"/>
        <w:autoSpaceDN w:val="0"/>
        <w:adjustRightInd w:val="0"/>
        <w:jc w:val="both"/>
        <w:rPr>
          <w:rFonts w:asciiTheme="majorHAnsi" w:hAnsiTheme="majorHAnsi" w:cstheme="majorHAnsi"/>
        </w:rPr>
      </w:pPr>
      <w:r w:rsidRPr="00C90B45">
        <w:rPr>
          <w:rFonts w:asciiTheme="majorHAnsi" w:hAnsiTheme="majorHAnsi" w:cstheme="majorHAnsi"/>
        </w:rPr>
        <w:t xml:space="preserve">Objeto: Aquisição de insumos diversos e mão de obras relacionadas à construção civil contidas nas tabelas do Sistema Nacional de Pesquisa de Custos e Índices da Construção Civil – SINAPI e do SETOP – Secretaria de Estado de Transporte e Obras Públicas para atender as demandas do Município de Paraguaçu - MG / Poder Executivo. Início da sessão de lances: 14/06/2024 - hora: 13h01min, no endereço web: </w:t>
      </w:r>
      <w:hyperlink r:id="rId90" w:history="1">
        <w:r w:rsidRPr="00961A09">
          <w:rPr>
            <w:rStyle w:val="Hyperlink"/>
            <w:rFonts w:asciiTheme="majorHAnsi" w:hAnsiTheme="majorHAnsi" w:cstheme="majorHAnsi"/>
          </w:rPr>
          <w:t>www.licitardigital.com.br</w:t>
        </w:r>
      </w:hyperlink>
      <w:r w:rsidRPr="00C90B45">
        <w:rPr>
          <w:rFonts w:asciiTheme="majorHAnsi" w:hAnsiTheme="majorHAnsi" w:cstheme="majorHAnsi"/>
        </w:rPr>
        <w:t>.</w:t>
      </w:r>
    </w:p>
    <w:p w14:paraId="443C9A6C" w14:textId="77777777" w:rsidR="00E0188E" w:rsidRPr="00C90B45" w:rsidRDefault="00E0188E" w:rsidP="00626FE3">
      <w:pPr>
        <w:tabs>
          <w:tab w:val="left" w:pos="1590"/>
        </w:tabs>
        <w:autoSpaceDE w:val="0"/>
        <w:autoSpaceDN w:val="0"/>
        <w:adjustRightInd w:val="0"/>
        <w:jc w:val="both"/>
        <w:rPr>
          <w:rFonts w:asciiTheme="majorHAnsi" w:hAnsiTheme="majorHAnsi" w:cstheme="majorHAnsi"/>
          <w:b/>
        </w:rPr>
      </w:pPr>
    </w:p>
    <w:p w14:paraId="096FAB23" w14:textId="77777777" w:rsidR="00E0188E" w:rsidRDefault="00E0188E" w:rsidP="00626FE3">
      <w:pPr>
        <w:tabs>
          <w:tab w:val="left" w:pos="1590"/>
        </w:tabs>
        <w:autoSpaceDE w:val="0"/>
        <w:autoSpaceDN w:val="0"/>
        <w:adjustRightInd w:val="0"/>
        <w:jc w:val="both"/>
        <w:rPr>
          <w:rFonts w:asciiTheme="majorHAnsi" w:hAnsiTheme="majorHAnsi" w:cstheme="majorHAnsi"/>
          <w:b/>
        </w:rPr>
      </w:pPr>
    </w:p>
    <w:p w14:paraId="016834E0" w14:textId="3C3751D0" w:rsidR="00C90B45" w:rsidRPr="00C90B45" w:rsidRDefault="00C90B45" w:rsidP="00626FE3">
      <w:pPr>
        <w:tabs>
          <w:tab w:val="left" w:pos="1590"/>
        </w:tabs>
        <w:autoSpaceDE w:val="0"/>
        <w:autoSpaceDN w:val="0"/>
        <w:adjustRightInd w:val="0"/>
        <w:jc w:val="both"/>
        <w:rPr>
          <w:rFonts w:asciiTheme="minorHAnsi" w:hAnsiTheme="minorHAnsi" w:cstheme="minorHAnsi"/>
          <w:b/>
        </w:rPr>
      </w:pPr>
      <w:r w:rsidRPr="00C90B45">
        <w:rPr>
          <w:rFonts w:asciiTheme="minorHAnsi" w:hAnsiTheme="minorHAnsi" w:cstheme="minorHAnsi"/>
          <w:b/>
        </w:rPr>
        <w:t>PREFEITURA MUNICIPAL DE PEDRA AZUL - CONCORRÊNCIA ELETRÔNICA Nº 006/2024</w:t>
      </w:r>
    </w:p>
    <w:p w14:paraId="1C051BFC" w14:textId="482458D1" w:rsidR="00E0188E" w:rsidRPr="00C90B45" w:rsidRDefault="00C90B45" w:rsidP="00626FE3">
      <w:pPr>
        <w:tabs>
          <w:tab w:val="left" w:pos="1590"/>
        </w:tabs>
        <w:autoSpaceDE w:val="0"/>
        <w:autoSpaceDN w:val="0"/>
        <w:adjustRightInd w:val="0"/>
        <w:jc w:val="both"/>
        <w:rPr>
          <w:rFonts w:asciiTheme="majorHAnsi" w:hAnsiTheme="majorHAnsi" w:cstheme="majorHAnsi"/>
        </w:rPr>
      </w:pPr>
      <w:r w:rsidRPr="00C90B45">
        <w:rPr>
          <w:rFonts w:asciiTheme="majorHAnsi" w:hAnsiTheme="majorHAnsi" w:cstheme="majorHAnsi"/>
        </w:rPr>
        <w:t xml:space="preserve">Objeto: </w:t>
      </w:r>
      <w:r>
        <w:rPr>
          <w:rFonts w:asciiTheme="majorHAnsi" w:hAnsiTheme="majorHAnsi" w:cstheme="majorHAnsi"/>
        </w:rPr>
        <w:t>E</w:t>
      </w:r>
      <w:r w:rsidRPr="00C90B45">
        <w:rPr>
          <w:rFonts w:asciiTheme="majorHAnsi" w:hAnsiTheme="majorHAnsi" w:cstheme="majorHAnsi"/>
        </w:rPr>
        <w:t xml:space="preserve">xecução de calçamento em pavimento intertravado, em blocos sextavados, em diversas vias desta municipalidade, documentação de habilitação exclusivamente no formato eletrônico através do site </w:t>
      </w:r>
      <w:hyperlink r:id="rId91" w:history="1">
        <w:r w:rsidRPr="00C90B45">
          <w:rPr>
            <w:rStyle w:val="Hyperlink"/>
            <w:rFonts w:asciiTheme="majorHAnsi" w:hAnsiTheme="majorHAnsi" w:cstheme="majorHAnsi"/>
          </w:rPr>
          <w:t>www.licitardigital.com.br</w:t>
        </w:r>
      </w:hyperlink>
      <w:r w:rsidRPr="00C90B45">
        <w:rPr>
          <w:rFonts w:asciiTheme="majorHAnsi" w:hAnsiTheme="majorHAnsi" w:cstheme="majorHAnsi"/>
        </w:rPr>
        <w:t xml:space="preserve"> do dia 30/05/2024 a 17/06/2024 até as 08h:30 min e às 09:00 horas do dia 17/06/2024 terá. </w:t>
      </w:r>
      <w:r w:rsidR="00D54450" w:rsidRPr="00C90B45">
        <w:rPr>
          <w:rFonts w:asciiTheme="majorHAnsi" w:hAnsiTheme="majorHAnsi" w:cstheme="majorHAnsi"/>
        </w:rPr>
        <w:t>Os editais com as informações complementares estão</w:t>
      </w:r>
      <w:r w:rsidRPr="00C90B45">
        <w:rPr>
          <w:rFonts w:asciiTheme="majorHAnsi" w:hAnsiTheme="majorHAnsi" w:cstheme="majorHAnsi"/>
        </w:rPr>
        <w:t xml:space="preserve"> disponíveis no site: </w:t>
      </w:r>
      <w:hyperlink r:id="rId92" w:history="1">
        <w:r w:rsidRPr="00C90B45">
          <w:rPr>
            <w:rStyle w:val="Hyperlink"/>
            <w:rFonts w:asciiTheme="majorHAnsi" w:hAnsiTheme="majorHAnsi" w:cstheme="majorHAnsi"/>
          </w:rPr>
          <w:t>www.licitardigital.com.br</w:t>
        </w:r>
      </w:hyperlink>
      <w:r w:rsidRPr="00C90B45">
        <w:rPr>
          <w:rFonts w:asciiTheme="majorHAnsi" w:hAnsiTheme="majorHAnsi" w:cstheme="majorHAnsi"/>
        </w:rPr>
        <w:t xml:space="preserve">, </w:t>
      </w:r>
      <w:hyperlink r:id="rId93" w:history="1">
        <w:r w:rsidRPr="00C90B45">
          <w:rPr>
            <w:rStyle w:val="Hyperlink"/>
            <w:rFonts w:asciiTheme="majorHAnsi" w:hAnsiTheme="majorHAnsi" w:cstheme="majorHAnsi"/>
          </w:rPr>
          <w:t>www.pedraazul.mg.gov.br</w:t>
        </w:r>
      </w:hyperlink>
      <w:r w:rsidRPr="00C90B45">
        <w:rPr>
          <w:rFonts w:asciiTheme="majorHAnsi" w:hAnsiTheme="majorHAnsi" w:cstheme="majorHAnsi"/>
        </w:rPr>
        <w:t>.</w:t>
      </w:r>
    </w:p>
    <w:p w14:paraId="2A04F6C2" w14:textId="77777777" w:rsidR="00E0188E" w:rsidRDefault="00E0188E" w:rsidP="00626FE3">
      <w:pPr>
        <w:tabs>
          <w:tab w:val="left" w:pos="1590"/>
        </w:tabs>
        <w:autoSpaceDE w:val="0"/>
        <w:autoSpaceDN w:val="0"/>
        <w:adjustRightInd w:val="0"/>
        <w:jc w:val="both"/>
        <w:rPr>
          <w:rFonts w:asciiTheme="majorHAnsi" w:hAnsiTheme="majorHAnsi" w:cstheme="majorHAnsi"/>
          <w:b/>
        </w:rPr>
      </w:pPr>
    </w:p>
    <w:p w14:paraId="30F6ED7A" w14:textId="77777777" w:rsidR="00022177" w:rsidRPr="00C90B45" w:rsidRDefault="00022177" w:rsidP="00626FE3">
      <w:pPr>
        <w:tabs>
          <w:tab w:val="left" w:pos="1590"/>
        </w:tabs>
        <w:autoSpaceDE w:val="0"/>
        <w:autoSpaceDN w:val="0"/>
        <w:adjustRightInd w:val="0"/>
        <w:jc w:val="both"/>
        <w:rPr>
          <w:rFonts w:asciiTheme="minorHAnsi" w:hAnsiTheme="minorHAnsi" w:cstheme="minorHAnsi"/>
          <w:b/>
        </w:rPr>
      </w:pPr>
    </w:p>
    <w:p w14:paraId="4AD40804" w14:textId="4F39B64A" w:rsidR="00C90B45" w:rsidRPr="00C90B45" w:rsidRDefault="00C90B45" w:rsidP="00626FE3">
      <w:pPr>
        <w:tabs>
          <w:tab w:val="left" w:pos="1590"/>
        </w:tabs>
        <w:autoSpaceDE w:val="0"/>
        <w:autoSpaceDN w:val="0"/>
        <w:adjustRightInd w:val="0"/>
        <w:jc w:val="both"/>
        <w:rPr>
          <w:rFonts w:asciiTheme="minorHAnsi" w:hAnsiTheme="minorHAnsi" w:cstheme="minorHAnsi"/>
          <w:b/>
        </w:rPr>
      </w:pPr>
      <w:r w:rsidRPr="00C90B45">
        <w:rPr>
          <w:rFonts w:asciiTheme="minorHAnsi" w:hAnsiTheme="minorHAnsi" w:cstheme="minorHAnsi"/>
          <w:b/>
        </w:rPr>
        <w:t>PREFEITURA MUNICIPAL DE PLANURA - CONCORRÊNCIA ELETRÔNICA Nº 002/2024</w:t>
      </w:r>
    </w:p>
    <w:p w14:paraId="1B7B33D7" w14:textId="291073C6" w:rsidR="00E0188E" w:rsidRPr="00C90B45" w:rsidRDefault="00C90B45" w:rsidP="00626FE3">
      <w:pPr>
        <w:tabs>
          <w:tab w:val="left" w:pos="1590"/>
        </w:tabs>
        <w:autoSpaceDE w:val="0"/>
        <w:autoSpaceDN w:val="0"/>
        <w:adjustRightInd w:val="0"/>
        <w:jc w:val="both"/>
        <w:rPr>
          <w:rFonts w:asciiTheme="majorHAnsi" w:hAnsiTheme="majorHAnsi" w:cstheme="majorHAnsi"/>
        </w:rPr>
      </w:pPr>
      <w:r w:rsidRPr="00C90B45">
        <w:rPr>
          <w:rFonts w:asciiTheme="majorHAnsi" w:hAnsiTheme="majorHAnsi" w:cstheme="majorHAnsi"/>
        </w:rPr>
        <w:t xml:space="preserve">Objeto: Execução de Galeria de Águas Pluviais para Drenagem em alguns Bairros do Município de Planura/MG. </w:t>
      </w:r>
      <w:r w:rsidR="00D54450" w:rsidRPr="00C90B45">
        <w:rPr>
          <w:rFonts w:asciiTheme="majorHAnsi" w:hAnsiTheme="majorHAnsi" w:cstheme="majorHAnsi"/>
        </w:rPr>
        <w:t>Início</w:t>
      </w:r>
      <w:r w:rsidRPr="00C90B45">
        <w:rPr>
          <w:rFonts w:asciiTheme="majorHAnsi" w:hAnsiTheme="majorHAnsi" w:cstheme="majorHAnsi"/>
        </w:rPr>
        <w:t xml:space="preserve"> do recebimento de Propostas: 03/06/2024 às 08H. Abertura e Julgamento das Propostas: 25/06/2024 às 08H. Início da Sessão de Disputa de Preços: 25/06/2024 às 09H. As sessões dos Pregões Eletrônicos ocorrerão através da página eletrônica da Bolsa Nacional de Compras </w:t>
      </w:r>
      <w:hyperlink r:id="rId94" w:history="1">
        <w:r w:rsidRPr="00C90B45">
          <w:rPr>
            <w:rStyle w:val="Hyperlink"/>
            <w:rFonts w:asciiTheme="majorHAnsi" w:hAnsiTheme="majorHAnsi" w:cstheme="majorHAnsi"/>
          </w:rPr>
          <w:t>www.bnc.org.br</w:t>
        </w:r>
      </w:hyperlink>
      <w:r w:rsidRPr="00C90B45">
        <w:rPr>
          <w:rFonts w:asciiTheme="majorHAnsi" w:hAnsiTheme="majorHAnsi" w:cstheme="majorHAnsi"/>
        </w:rPr>
        <w:t xml:space="preserve">. PEDIDOS DE ESCLARECIMENTOS para os Pregões eletrônicos deverão ser encaminhados de forma eletrônica via sistema BNC. Dúvidas através do telefone (34)3427-7014, e e-mail </w:t>
      </w:r>
      <w:hyperlink r:id="rId95" w:history="1">
        <w:r w:rsidRPr="00C90B45">
          <w:rPr>
            <w:rStyle w:val="Hyperlink"/>
            <w:rFonts w:asciiTheme="majorHAnsi" w:hAnsiTheme="majorHAnsi" w:cstheme="majorHAnsi"/>
          </w:rPr>
          <w:t>licitacao@planura.mg.gov.br</w:t>
        </w:r>
      </w:hyperlink>
      <w:r w:rsidRPr="00C90B45">
        <w:rPr>
          <w:rFonts w:asciiTheme="majorHAnsi" w:hAnsiTheme="majorHAnsi" w:cstheme="majorHAnsi"/>
        </w:rPr>
        <w:t xml:space="preserve">, no horário das 13:00 às 16:30 horas, de segunda a sexta-feira, exceto feriados. DOWNLOAD de Editais através do site: </w:t>
      </w:r>
      <w:hyperlink r:id="rId96" w:history="1">
        <w:r w:rsidRPr="00C90B45">
          <w:rPr>
            <w:rStyle w:val="Hyperlink"/>
            <w:rFonts w:asciiTheme="majorHAnsi" w:hAnsiTheme="majorHAnsi" w:cstheme="majorHAnsi"/>
          </w:rPr>
          <w:t>www.planura.mg.gov.br</w:t>
        </w:r>
      </w:hyperlink>
      <w:r w:rsidRPr="00C90B45">
        <w:rPr>
          <w:rFonts w:asciiTheme="majorHAnsi" w:hAnsiTheme="majorHAnsi" w:cstheme="majorHAnsi"/>
        </w:rPr>
        <w:t>.</w:t>
      </w:r>
    </w:p>
    <w:p w14:paraId="60807DE5" w14:textId="77777777" w:rsidR="00E0188E" w:rsidRDefault="00E0188E" w:rsidP="00626FE3">
      <w:pPr>
        <w:tabs>
          <w:tab w:val="left" w:pos="1590"/>
        </w:tabs>
        <w:autoSpaceDE w:val="0"/>
        <w:autoSpaceDN w:val="0"/>
        <w:adjustRightInd w:val="0"/>
        <w:jc w:val="both"/>
        <w:rPr>
          <w:rFonts w:asciiTheme="majorHAnsi" w:hAnsiTheme="majorHAnsi" w:cstheme="majorHAnsi"/>
          <w:b/>
        </w:rPr>
      </w:pPr>
    </w:p>
    <w:p w14:paraId="60F9FA5A" w14:textId="77777777" w:rsidR="00E0188E" w:rsidRPr="00571699" w:rsidRDefault="00E0188E" w:rsidP="00626FE3">
      <w:pPr>
        <w:tabs>
          <w:tab w:val="left" w:pos="1590"/>
        </w:tabs>
        <w:autoSpaceDE w:val="0"/>
        <w:autoSpaceDN w:val="0"/>
        <w:adjustRightInd w:val="0"/>
        <w:jc w:val="both"/>
        <w:rPr>
          <w:rFonts w:asciiTheme="minorHAnsi" w:hAnsiTheme="minorHAnsi" w:cstheme="minorHAnsi"/>
          <w:b/>
        </w:rPr>
      </w:pPr>
    </w:p>
    <w:p w14:paraId="7302EBF7" w14:textId="77777777" w:rsidR="00E0188E" w:rsidRPr="00571699" w:rsidRDefault="00E0188E" w:rsidP="00626FE3">
      <w:pPr>
        <w:tabs>
          <w:tab w:val="left" w:pos="1590"/>
        </w:tabs>
        <w:autoSpaceDE w:val="0"/>
        <w:autoSpaceDN w:val="0"/>
        <w:adjustRightInd w:val="0"/>
        <w:jc w:val="both"/>
        <w:rPr>
          <w:rFonts w:asciiTheme="minorHAnsi" w:hAnsiTheme="minorHAnsi" w:cstheme="minorHAnsi"/>
          <w:b/>
        </w:rPr>
      </w:pPr>
    </w:p>
    <w:p w14:paraId="1ABD5A29" w14:textId="615B677E" w:rsidR="00571699" w:rsidRPr="00571699" w:rsidRDefault="00571699" w:rsidP="00626FE3">
      <w:pPr>
        <w:tabs>
          <w:tab w:val="left" w:pos="1590"/>
        </w:tabs>
        <w:autoSpaceDE w:val="0"/>
        <w:autoSpaceDN w:val="0"/>
        <w:adjustRightInd w:val="0"/>
        <w:jc w:val="both"/>
        <w:rPr>
          <w:rFonts w:asciiTheme="minorHAnsi" w:hAnsiTheme="minorHAnsi" w:cstheme="minorHAnsi"/>
          <w:b/>
        </w:rPr>
      </w:pPr>
      <w:r w:rsidRPr="00571699">
        <w:rPr>
          <w:rFonts w:asciiTheme="minorHAnsi" w:hAnsiTheme="minorHAnsi" w:cstheme="minorHAnsi"/>
          <w:b/>
        </w:rPr>
        <w:t>PREFEITURA MUNICIPAL DE REDUTO - PREGÃO ELETRÔNICO N° 017/2024</w:t>
      </w:r>
    </w:p>
    <w:p w14:paraId="52235FDC" w14:textId="106EAFD4" w:rsidR="00E0188E" w:rsidRPr="00571699" w:rsidRDefault="00571699" w:rsidP="00626FE3">
      <w:pPr>
        <w:tabs>
          <w:tab w:val="left" w:pos="1590"/>
        </w:tabs>
        <w:autoSpaceDE w:val="0"/>
        <w:autoSpaceDN w:val="0"/>
        <w:adjustRightInd w:val="0"/>
        <w:jc w:val="both"/>
        <w:rPr>
          <w:rFonts w:asciiTheme="majorHAnsi" w:hAnsiTheme="majorHAnsi" w:cstheme="majorHAnsi"/>
        </w:rPr>
      </w:pPr>
      <w:r w:rsidRPr="00571699">
        <w:rPr>
          <w:rFonts w:asciiTheme="majorHAnsi" w:hAnsiTheme="majorHAnsi" w:cstheme="majorHAnsi"/>
        </w:rPr>
        <w:t xml:space="preserve">Objeto: Registro de Preços para futura e eventual aquisição de Massa Asfáltica (Concreto Betuminoso Usinado à Quente - CBUQ) e emulsão asfáltica. Início da sessão pública: às 14:00 horas do dia 14/06/2024, através da plataforma </w:t>
      </w:r>
      <w:hyperlink r:id="rId97" w:history="1">
        <w:r w:rsidRPr="00571699">
          <w:rPr>
            <w:rStyle w:val="Hyperlink"/>
            <w:rFonts w:asciiTheme="majorHAnsi" w:hAnsiTheme="majorHAnsi" w:cstheme="majorHAnsi"/>
          </w:rPr>
          <w:t>www.licitardigital.com.br</w:t>
        </w:r>
      </w:hyperlink>
      <w:r w:rsidRPr="00571699">
        <w:rPr>
          <w:rFonts w:asciiTheme="majorHAnsi" w:hAnsiTheme="majorHAnsi" w:cstheme="majorHAnsi"/>
        </w:rPr>
        <w:t xml:space="preserve">. O Edital e seus anexos encontram-se disponíveis no Site: </w:t>
      </w:r>
      <w:hyperlink r:id="rId98" w:history="1">
        <w:r w:rsidRPr="00571699">
          <w:rPr>
            <w:rStyle w:val="Hyperlink"/>
            <w:rFonts w:asciiTheme="majorHAnsi" w:hAnsiTheme="majorHAnsi" w:cstheme="majorHAnsi"/>
          </w:rPr>
          <w:t>www.reduto.mg.gov.br</w:t>
        </w:r>
      </w:hyperlink>
      <w:r w:rsidRPr="00571699">
        <w:rPr>
          <w:rFonts w:asciiTheme="majorHAnsi" w:hAnsiTheme="majorHAnsi" w:cstheme="majorHAnsi"/>
        </w:rPr>
        <w:t xml:space="preserve">. Informações pelo Tel.: 0xx (33) 3378-4155, no horário de 13h00min às 17h00min ou pelo e-mail: </w:t>
      </w:r>
      <w:hyperlink r:id="rId99" w:history="1">
        <w:r w:rsidRPr="00571699">
          <w:rPr>
            <w:rStyle w:val="Hyperlink"/>
            <w:rFonts w:asciiTheme="majorHAnsi" w:hAnsiTheme="majorHAnsi" w:cstheme="majorHAnsi"/>
          </w:rPr>
          <w:t>licitacao@reduto.mg.gov.br</w:t>
        </w:r>
      </w:hyperlink>
      <w:r w:rsidRPr="00571699">
        <w:rPr>
          <w:rFonts w:asciiTheme="majorHAnsi" w:hAnsiTheme="majorHAnsi" w:cstheme="majorHAnsi"/>
        </w:rPr>
        <w:t>, ou pessoalmente na sede Prefeitura Municipal.</w:t>
      </w:r>
    </w:p>
    <w:p w14:paraId="322161F3" w14:textId="77777777" w:rsidR="00E0188E" w:rsidRDefault="00E0188E" w:rsidP="00626FE3">
      <w:pPr>
        <w:tabs>
          <w:tab w:val="left" w:pos="1590"/>
        </w:tabs>
        <w:autoSpaceDE w:val="0"/>
        <w:autoSpaceDN w:val="0"/>
        <w:adjustRightInd w:val="0"/>
        <w:jc w:val="both"/>
        <w:rPr>
          <w:rFonts w:asciiTheme="majorHAnsi" w:hAnsiTheme="majorHAnsi" w:cstheme="majorHAnsi"/>
          <w:b/>
        </w:rPr>
      </w:pPr>
    </w:p>
    <w:p w14:paraId="45B777C0" w14:textId="77777777" w:rsidR="00E0188E" w:rsidRDefault="00E0188E" w:rsidP="00626FE3">
      <w:pPr>
        <w:tabs>
          <w:tab w:val="left" w:pos="1590"/>
        </w:tabs>
        <w:autoSpaceDE w:val="0"/>
        <w:autoSpaceDN w:val="0"/>
        <w:adjustRightInd w:val="0"/>
        <w:jc w:val="both"/>
        <w:rPr>
          <w:rFonts w:asciiTheme="minorHAnsi" w:hAnsiTheme="minorHAnsi" w:cstheme="minorHAnsi"/>
          <w:b/>
        </w:rPr>
      </w:pPr>
    </w:p>
    <w:p w14:paraId="12CF30FD" w14:textId="4CD14CDC" w:rsidR="00F87448" w:rsidRPr="00F87448" w:rsidRDefault="00F87448" w:rsidP="00626FE3">
      <w:pPr>
        <w:tabs>
          <w:tab w:val="left" w:pos="1590"/>
        </w:tabs>
        <w:autoSpaceDE w:val="0"/>
        <w:autoSpaceDN w:val="0"/>
        <w:adjustRightInd w:val="0"/>
        <w:jc w:val="both"/>
        <w:rPr>
          <w:rFonts w:asciiTheme="minorHAnsi" w:hAnsiTheme="minorHAnsi" w:cstheme="minorHAnsi"/>
          <w:b/>
        </w:rPr>
      </w:pPr>
      <w:r w:rsidRPr="00F87448">
        <w:rPr>
          <w:rFonts w:asciiTheme="minorHAnsi" w:hAnsiTheme="minorHAnsi" w:cstheme="minorHAnsi"/>
          <w:b/>
        </w:rPr>
        <w:t>PREFEITURA MUNICIPAL DE RIACHO DOS MACHADOS</w:t>
      </w:r>
      <w:r w:rsidRPr="00F87448">
        <w:rPr>
          <w:rFonts w:asciiTheme="minorHAnsi" w:hAnsiTheme="minorHAnsi" w:cstheme="minorHAnsi"/>
          <w:b/>
        </w:rPr>
        <w:t xml:space="preserve"> - </w:t>
      </w:r>
      <w:r w:rsidRPr="00F87448">
        <w:rPr>
          <w:rFonts w:asciiTheme="minorHAnsi" w:hAnsiTheme="minorHAnsi" w:cstheme="minorHAnsi"/>
          <w:b/>
        </w:rPr>
        <w:t>CON</w:t>
      </w:r>
      <w:r w:rsidRPr="00F87448">
        <w:rPr>
          <w:rFonts w:asciiTheme="minorHAnsi" w:hAnsiTheme="minorHAnsi" w:cstheme="minorHAnsi"/>
          <w:b/>
        </w:rPr>
        <w:t xml:space="preserve">CORRÊNCIA PRESENCIAL </w:t>
      </w:r>
      <w:r w:rsidR="00D54450">
        <w:rPr>
          <w:rFonts w:asciiTheme="minorHAnsi" w:hAnsiTheme="minorHAnsi" w:cstheme="minorHAnsi"/>
          <w:b/>
        </w:rPr>
        <w:t>Nº</w:t>
      </w:r>
      <w:r w:rsidRPr="00F87448">
        <w:rPr>
          <w:rFonts w:asciiTheme="minorHAnsi" w:hAnsiTheme="minorHAnsi" w:cstheme="minorHAnsi"/>
          <w:b/>
        </w:rPr>
        <w:t xml:space="preserve"> 1/2024</w:t>
      </w:r>
    </w:p>
    <w:p w14:paraId="6FC326FC" w14:textId="51C6FDB1" w:rsidR="00F87448" w:rsidRDefault="00F87448" w:rsidP="00626FE3">
      <w:pPr>
        <w:tabs>
          <w:tab w:val="left" w:pos="1590"/>
        </w:tabs>
        <w:autoSpaceDE w:val="0"/>
        <w:autoSpaceDN w:val="0"/>
        <w:adjustRightInd w:val="0"/>
        <w:jc w:val="both"/>
        <w:rPr>
          <w:rFonts w:asciiTheme="majorHAnsi" w:hAnsiTheme="majorHAnsi" w:cstheme="majorHAnsi"/>
        </w:rPr>
      </w:pPr>
      <w:r w:rsidRPr="00571699">
        <w:rPr>
          <w:rFonts w:asciiTheme="majorHAnsi" w:hAnsiTheme="majorHAnsi" w:cstheme="majorHAnsi"/>
        </w:rPr>
        <w:t xml:space="preserve">Objeto: </w:t>
      </w:r>
      <w:r>
        <w:rPr>
          <w:rFonts w:asciiTheme="majorHAnsi" w:hAnsiTheme="majorHAnsi" w:cstheme="majorHAnsi"/>
        </w:rPr>
        <w:t>E</w:t>
      </w:r>
      <w:r w:rsidRPr="00F87448">
        <w:rPr>
          <w:rFonts w:asciiTheme="majorHAnsi" w:hAnsiTheme="majorHAnsi" w:cstheme="majorHAnsi"/>
        </w:rPr>
        <w:t>xecução de reforma da quadra poliesportiva no distrito do bem querer, inclu</w:t>
      </w:r>
      <w:r>
        <w:rPr>
          <w:rFonts w:asciiTheme="majorHAnsi" w:hAnsiTheme="majorHAnsi" w:cstheme="majorHAnsi"/>
        </w:rPr>
        <w:t>indo a mão de obra e materiais</w:t>
      </w:r>
      <w:r w:rsidRPr="00F87448">
        <w:rPr>
          <w:rFonts w:asciiTheme="majorHAnsi" w:hAnsiTheme="majorHAnsi" w:cstheme="majorHAnsi"/>
        </w:rPr>
        <w:t xml:space="preserve">, no dia 17 de </w:t>
      </w:r>
      <w:r w:rsidR="00D54450" w:rsidRPr="00F87448">
        <w:rPr>
          <w:rFonts w:asciiTheme="majorHAnsi" w:hAnsiTheme="majorHAnsi" w:cstheme="majorHAnsi"/>
        </w:rPr>
        <w:t>junho</w:t>
      </w:r>
      <w:r w:rsidRPr="00F87448">
        <w:rPr>
          <w:rFonts w:asciiTheme="majorHAnsi" w:hAnsiTheme="majorHAnsi" w:cstheme="majorHAnsi"/>
        </w:rPr>
        <w:t xml:space="preserve"> de 2024, às 09 horas. O inteiro teor do edital estará disponível a partir do dia 04/06/2024 no site </w:t>
      </w:r>
      <w:hyperlink r:id="rId100" w:history="1">
        <w:r w:rsidRPr="00961A09">
          <w:rPr>
            <w:rStyle w:val="Hyperlink"/>
            <w:rFonts w:asciiTheme="majorHAnsi" w:hAnsiTheme="majorHAnsi" w:cstheme="majorHAnsi"/>
          </w:rPr>
          <w:t>https://riachodosmachados.mg.gov.br/</w:t>
        </w:r>
      </w:hyperlink>
      <w:r w:rsidRPr="00F87448">
        <w:rPr>
          <w:rFonts w:asciiTheme="majorHAnsi" w:hAnsiTheme="majorHAnsi" w:cstheme="majorHAnsi"/>
        </w:rPr>
        <w:t xml:space="preserve">. Maiores informações serão prestadas aos interessados, no horário de expediente, no Setor de Licitações ou pelo e-mail: </w:t>
      </w:r>
      <w:hyperlink r:id="rId101" w:history="1">
        <w:r w:rsidRPr="00961A09">
          <w:rPr>
            <w:rStyle w:val="Hyperlink"/>
            <w:rFonts w:asciiTheme="majorHAnsi" w:hAnsiTheme="majorHAnsi" w:cstheme="majorHAnsi"/>
          </w:rPr>
          <w:t>licitacao@riachodosmachados.mg.gov.br</w:t>
        </w:r>
      </w:hyperlink>
      <w:r>
        <w:rPr>
          <w:rFonts w:asciiTheme="majorHAnsi" w:hAnsiTheme="majorHAnsi" w:cstheme="majorHAnsi"/>
        </w:rPr>
        <w:t>.</w:t>
      </w:r>
    </w:p>
    <w:p w14:paraId="0990FE3F" w14:textId="77777777" w:rsidR="00F87448" w:rsidRDefault="00F87448" w:rsidP="00626FE3">
      <w:pPr>
        <w:tabs>
          <w:tab w:val="left" w:pos="1590"/>
        </w:tabs>
        <w:autoSpaceDE w:val="0"/>
        <w:autoSpaceDN w:val="0"/>
        <w:adjustRightInd w:val="0"/>
        <w:jc w:val="both"/>
        <w:rPr>
          <w:rFonts w:asciiTheme="majorHAnsi" w:hAnsiTheme="majorHAnsi" w:cstheme="majorHAnsi"/>
        </w:rPr>
      </w:pPr>
    </w:p>
    <w:p w14:paraId="249ED298" w14:textId="77777777" w:rsidR="00103DE8" w:rsidRPr="00103DE8" w:rsidRDefault="00103DE8" w:rsidP="00626FE3">
      <w:pPr>
        <w:tabs>
          <w:tab w:val="left" w:pos="1590"/>
        </w:tabs>
        <w:autoSpaceDE w:val="0"/>
        <w:autoSpaceDN w:val="0"/>
        <w:adjustRightInd w:val="0"/>
        <w:jc w:val="both"/>
        <w:rPr>
          <w:rFonts w:asciiTheme="minorHAnsi" w:hAnsiTheme="minorHAnsi" w:cstheme="minorHAnsi"/>
          <w:b/>
        </w:rPr>
      </w:pPr>
    </w:p>
    <w:p w14:paraId="463C3BC6" w14:textId="77777777" w:rsidR="00103DE8" w:rsidRPr="00103DE8" w:rsidRDefault="00103DE8" w:rsidP="00626FE3">
      <w:pPr>
        <w:tabs>
          <w:tab w:val="left" w:pos="1590"/>
        </w:tabs>
        <w:autoSpaceDE w:val="0"/>
        <w:autoSpaceDN w:val="0"/>
        <w:adjustRightInd w:val="0"/>
        <w:jc w:val="both"/>
        <w:rPr>
          <w:rFonts w:asciiTheme="minorHAnsi" w:hAnsiTheme="minorHAnsi" w:cstheme="minorHAnsi"/>
          <w:b/>
        </w:rPr>
      </w:pPr>
      <w:r w:rsidRPr="00103DE8">
        <w:rPr>
          <w:rFonts w:asciiTheme="minorHAnsi" w:hAnsiTheme="minorHAnsi" w:cstheme="minorHAnsi"/>
          <w:b/>
        </w:rPr>
        <w:t xml:space="preserve">PREFEITURA MUNICIPAL DE SABINÓPOLIS </w:t>
      </w:r>
      <w:r w:rsidRPr="00103DE8">
        <w:rPr>
          <w:rFonts w:asciiTheme="minorHAnsi" w:hAnsiTheme="minorHAnsi" w:cstheme="minorHAnsi"/>
          <w:b/>
        </w:rPr>
        <w:t>-</w:t>
      </w:r>
      <w:r w:rsidRPr="00103DE8">
        <w:rPr>
          <w:rFonts w:asciiTheme="minorHAnsi" w:hAnsiTheme="minorHAnsi" w:cstheme="minorHAnsi"/>
          <w:b/>
        </w:rPr>
        <w:t xml:space="preserve"> CO</w:t>
      </w:r>
      <w:r w:rsidRPr="00103DE8">
        <w:rPr>
          <w:rFonts w:asciiTheme="minorHAnsi" w:hAnsiTheme="minorHAnsi" w:cstheme="minorHAnsi"/>
          <w:b/>
        </w:rPr>
        <w:t>NCORRÊNCIA ELETRÔNICA Nº 2/2024</w:t>
      </w:r>
    </w:p>
    <w:p w14:paraId="0C014306" w14:textId="2774EEB6" w:rsidR="00103DE8" w:rsidRPr="00103DE8" w:rsidRDefault="00103DE8" w:rsidP="00626FE3">
      <w:pPr>
        <w:tabs>
          <w:tab w:val="left" w:pos="1590"/>
        </w:tabs>
        <w:autoSpaceDE w:val="0"/>
        <w:autoSpaceDN w:val="0"/>
        <w:adjustRightInd w:val="0"/>
        <w:jc w:val="both"/>
        <w:rPr>
          <w:rFonts w:asciiTheme="majorHAnsi" w:hAnsiTheme="majorHAnsi" w:cstheme="majorHAnsi"/>
        </w:rPr>
      </w:pPr>
      <w:r w:rsidRPr="00103DE8">
        <w:rPr>
          <w:rFonts w:asciiTheme="majorHAnsi" w:hAnsiTheme="majorHAnsi" w:cstheme="majorHAnsi"/>
        </w:rPr>
        <w:t xml:space="preserve">Objeto: </w:t>
      </w:r>
      <w:r w:rsidRPr="00103DE8">
        <w:rPr>
          <w:rFonts w:asciiTheme="majorHAnsi" w:hAnsiTheme="majorHAnsi" w:cstheme="majorHAnsi"/>
        </w:rPr>
        <w:t>R</w:t>
      </w:r>
      <w:r w:rsidRPr="00103DE8">
        <w:rPr>
          <w:rFonts w:asciiTheme="majorHAnsi" w:hAnsiTheme="majorHAnsi" w:cstheme="majorHAnsi"/>
        </w:rPr>
        <w:t>ealização de obra de pavimento em piso intertravado a serem executa</w:t>
      </w:r>
      <w:r w:rsidRPr="00103DE8">
        <w:rPr>
          <w:rFonts w:asciiTheme="majorHAnsi" w:hAnsiTheme="majorHAnsi" w:cstheme="majorHAnsi"/>
        </w:rPr>
        <w:t>dos na Rua Alencar José Pimenta</w:t>
      </w:r>
      <w:r w:rsidRPr="00103DE8">
        <w:rPr>
          <w:rFonts w:asciiTheme="majorHAnsi" w:hAnsiTheme="majorHAnsi" w:cstheme="majorHAnsi"/>
        </w:rPr>
        <w:t xml:space="preserve">. Menor Preço Global. Nova data: 18/06/2024, no portal </w:t>
      </w:r>
      <w:hyperlink r:id="rId102" w:history="1">
        <w:r w:rsidRPr="00103DE8">
          <w:rPr>
            <w:rStyle w:val="Hyperlink"/>
            <w:rFonts w:asciiTheme="majorHAnsi" w:hAnsiTheme="majorHAnsi" w:cstheme="majorHAnsi"/>
          </w:rPr>
          <w:t>www.comprasbr.com.br</w:t>
        </w:r>
      </w:hyperlink>
      <w:r w:rsidRPr="00103DE8">
        <w:rPr>
          <w:rFonts w:asciiTheme="majorHAnsi" w:hAnsiTheme="majorHAnsi" w:cstheme="majorHAnsi"/>
        </w:rPr>
        <w:t xml:space="preserve">. Maiores informações </w:t>
      </w:r>
      <w:hyperlink r:id="rId103" w:history="1">
        <w:r w:rsidRPr="00103DE8">
          <w:rPr>
            <w:rStyle w:val="Hyperlink"/>
            <w:rFonts w:asciiTheme="majorHAnsi" w:hAnsiTheme="majorHAnsi" w:cstheme="majorHAnsi"/>
          </w:rPr>
          <w:t>www.sabinopolis.mg.gov.br</w:t>
        </w:r>
      </w:hyperlink>
      <w:r w:rsidRPr="00103DE8">
        <w:rPr>
          <w:rFonts w:asciiTheme="majorHAnsi" w:hAnsiTheme="majorHAnsi" w:cstheme="majorHAnsi"/>
        </w:rPr>
        <w:t>.</w:t>
      </w:r>
    </w:p>
    <w:p w14:paraId="6F673E58" w14:textId="77777777" w:rsidR="00103DE8" w:rsidRDefault="00103DE8" w:rsidP="00626FE3">
      <w:pPr>
        <w:tabs>
          <w:tab w:val="left" w:pos="1590"/>
        </w:tabs>
        <w:autoSpaceDE w:val="0"/>
        <w:autoSpaceDN w:val="0"/>
        <w:adjustRightInd w:val="0"/>
        <w:jc w:val="both"/>
        <w:rPr>
          <w:rFonts w:asciiTheme="majorHAnsi" w:hAnsiTheme="majorHAnsi" w:cstheme="majorHAnsi"/>
        </w:rPr>
      </w:pPr>
    </w:p>
    <w:p w14:paraId="564E9574" w14:textId="77777777" w:rsidR="00F87448" w:rsidRPr="00571699" w:rsidRDefault="00F87448" w:rsidP="00626FE3">
      <w:pPr>
        <w:tabs>
          <w:tab w:val="left" w:pos="1590"/>
        </w:tabs>
        <w:autoSpaceDE w:val="0"/>
        <w:autoSpaceDN w:val="0"/>
        <w:adjustRightInd w:val="0"/>
        <w:jc w:val="both"/>
        <w:rPr>
          <w:rFonts w:asciiTheme="minorHAnsi" w:hAnsiTheme="minorHAnsi" w:cstheme="minorHAnsi"/>
          <w:b/>
        </w:rPr>
      </w:pPr>
    </w:p>
    <w:p w14:paraId="0DC6579F" w14:textId="3288D189" w:rsidR="00571699" w:rsidRPr="00571699" w:rsidRDefault="00571699" w:rsidP="00626FE3">
      <w:pPr>
        <w:tabs>
          <w:tab w:val="left" w:pos="1590"/>
        </w:tabs>
        <w:autoSpaceDE w:val="0"/>
        <w:autoSpaceDN w:val="0"/>
        <w:adjustRightInd w:val="0"/>
        <w:jc w:val="both"/>
        <w:rPr>
          <w:rFonts w:asciiTheme="minorHAnsi" w:hAnsiTheme="minorHAnsi" w:cstheme="minorHAnsi"/>
          <w:b/>
        </w:rPr>
      </w:pPr>
      <w:r w:rsidRPr="00571699">
        <w:rPr>
          <w:rFonts w:asciiTheme="minorHAnsi" w:hAnsiTheme="minorHAnsi" w:cstheme="minorHAnsi"/>
          <w:b/>
        </w:rPr>
        <w:t xml:space="preserve">PREFEITURA MUNICIPAL </w:t>
      </w:r>
      <w:r w:rsidR="00D54450" w:rsidRPr="00571699">
        <w:rPr>
          <w:rFonts w:asciiTheme="minorHAnsi" w:hAnsiTheme="minorHAnsi" w:cstheme="minorHAnsi"/>
          <w:b/>
        </w:rPr>
        <w:t>DE SALTO</w:t>
      </w:r>
      <w:r w:rsidRPr="00571699">
        <w:rPr>
          <w:rFonts w:asciiTheme="minorHAnsi" w:hAnsiTheme="minorHAnsi" w:cstheme="minorHAnsi"/>
          <w:b/>
        </w:rPr>
        <w:t xml:space="preserve"> DA DIVISA - CONCORRÊNCIA 005/2024</w:t>
      </w:r>
    </w:p>
    <w:p w14:paraId="2A79DDBD" w14:textId="724EF73D" w:rsidR="00E0188E" w:rsidRPr="00C1064B" w:rsidRDefault="00571699" w:rsidP="00626FE3">
      <w:pPr>
        <w:tabs>
          <w:tab w:val="left" w:pos="1590"/>
        </w:tabs>
        <w:autoSpaceDE w:val="0"/>
        <w:autoSpaceDN w:val="0"/>
        <w:adjustRightInd w:val="0"/>
        <w:jc w:val="both"/>
        <w:rPr>
          <w:rFonts w:asciiTheme="majorHAnsi" w:hAnsiTheme="majorHAnsi" w:cstheme="majorHAnsi"/>
        </w:rPr>
      </w:pPr>
      <w:r w:rsidRPr="00571699">
        <w:rPr>
          <w:rFonts w:asciiTheme="majorHAnsi" w:hAnsiTheme="majorHAnsi" w:cstheme="majorHAnsi"/>
        </w:rPr>
        <w:t xml:space="preserve">Objeto: Contratação de empresa para construção de portal em estrutura metálica na entrada da cidade de Salto da Divisa/MG. Data de Abertura: 18/06/2024, ás </w:t>
      </w:r>
      <w:r w:rsidR="00D54450" w:rsidRPr="00571699">
        <w:rPr>
          <w:rFonts w:asciiTheme="majorHAnsi" w:hAnsiTheme="majorHAnsi" w:cstheme="majorHAnsi"/>
        </w:rPr>
        <w:t>08h00min.. Interessados</w:t>
      </w:r>
      <w:r w:rsidRPr="00571699">
        <w:rPr>
          <w:rFonts w:asciiTheme="majorHAnsi" w:hAnsiTheme="majorHAnsi" w:cstheme="majorHAnsi"/>
        </w:rPr>
        <w:t xml:space="preserve"> poderão retirar o edital na sala de licitações à Avenida Alziton Peixoto, 72, Centro, de 08h00min ás 12h</w:t>
      </w:r>
      <w:r w:rsidR="00C1064B">
        <w:rPr>
          <w:rFonts w:asciiTheme="majorHAnsi" w:hAnsiTheme="majorHAnsi" w:cstheme="majorHAnsi"/>
        </w:rPr>
        <w:t xml:space="preserve">00min, Site: </w:t>
      </w:r>
      <w:hyperlink r:id="rId104" w:history="1">
        <w:r w:rsidR="00C1064B" w:rsidRPr="00961A09">
          <w:rPr>
            <w:rStyle w:val="Hyperlink"/>
            <w:rFonts w:asciiTheme="majorHAnsi" w:hAnsiTheme="majorHAnsi" w:cstheme="majorHAnsi"/>
          </w:rPr>
          <w:t>www.saltodadivisa.mg.gov.br</w:t>
        </w:r>
      </w:hyperlink>
      <w:r w:rsidR="00C1064B">
        <w:rPr>
          <w:rFonts w:asciiTheme="majorHAnsi" w:hAnsiTheme="majorHAnsi" w:cstheme="majorHAnsi"/>
        </w:rPr>
        <w:t>.</w:t>
      </w:r>
    </w:p>
    <w:p w14:paraId="194A553E" w14:textId="77777777" w:rsidR="00022177" w:rsidRDefault="00022177" w:rsidP="00626FE3">
      <w:pPr>
        <w:tabs>
          <w:tab w:val="left" w:pos="1590"/>
        </w:tabs>
        <w:autoSpaceDE w:val="0"/>
        <w:autoSpaceDN w:val="0"/>
        <w:adjustRightInd w:val="0"/>
        <w:jc w:val="both"/>
        <w:rPr>
          <w:rFonts w:asciiTheme="majorHAnsi" w:hAnsiTheme="majorHAnsi" w:cstheme="majorHAnsi"/>
          <w:b/>
        </w:rPr>
      </w:pPr>
    </w:p>
    <w:p w14:paraId="773647D2" w14:textId="77777777" w:rsidR="00D54450" w:rsidRPr="00C1064B" w:rsidRDefault="00D54450" w:rsidP="00626FE3">
      <w:pPr>
        <w:tabs>
          <w:tab w:val="left" w:pos="1590"/>
        </w:tabs>
        <w:autoSpaceDE w:val="0"/>
        <w:autoSpaceDN w:val="0"/>
        <w:adjustRightInd w:val="0"/>
        <w:jc w:val="both"/>
        <w:rPr>
          <w:rFonts w:asciiTheme="majorHAnsi" w:hAnsiTheme="majorHAnsi" w:cstheme="majorHAnsi"/>
          <w:b/>
        </w:rPr>
      </w:pPr>
    </w:p>
    <w:p w14:paraId="5251AAB1" w14:textId="0C49B90B" w:rsidR="00C1064B" w:rsidRPr="00C1064B" w:rsidRDefault="00C1064B" w:rsidP="00626FE3">
      <w:pPr>
        <w:tabs>
          <w:tab w:val="left" w:pos="1590"/>
        </w:tabs>
        <w:autoSpaceDE w:val="0"/>
        <w:autoSpaceDN w:val="0"/>
        <w:adjustRightInd w:val="0"/>
        <w:jc w:val="both"/>
        <w:rPr>
          <w:rFonts w:asciiTheme="minorHAnsi" w:hAnsiTheme="minorHAnsi" w:cstheme="minorHAnsi"/>
          <w:b/>
        </w:rPr>
      </w:pPr>
      <w:r w:rsidRPr="00C1064B">
        <w:rPr>
          <w:rFonts w:asciiTheme="minorHAnsi" w:hAnsiTheme="minorHAnsi" w:cstheme="minorHAnsi"/>
          <w:b/>
        </w:rPr>
        <w:t xml:space="preserve">PREFEITURA MUNICIPAL </w:t>
      </w:r>
      <w:r w:rsidR="00D54450" w:rsidRPr="00C1064B">
        <w:rPr>
          <w:rFonts w:asciiTheme="minorHAnsi" w:hAnsiTheme="minorHAnsi" w:cstheme="minorHAnsi"/>
          <w:b/>
        </w:rPr>
        <w:t>DE SANTA</w:t>
      </w:r>
      <w:r w:rsidRPr="00C1064B">
        <w:rPr>
          <w:rFonts w:asciiTheme="minorHAnsi" w:hAnsiTheme="minorHAnsi" w:cstheme="minorHAnsi"/>
          <w:b/>
        </w:rPr>
        <w:t xml:space="preserve"> MARGARIDA - CONCORRÊNCIA Nº 003/2024</w:t>
      </w:r>
    </w:p>
    <w:p w14:paraId="2BB86152" w14:textId="6B929718" w:rsidR="00442681" w:rsidRPr="00442681" w:rsidRDefault="00442681" w:rsidP="00442681">
      <w:pPr>
        <w:tabs>
          <w:tab w:val="left" w:pos="1590"/>
        </w:tabs>
        <w:autoSpaceDE w:val="0"/>
        <w:autoSpaceDN w:val="0"/>
        <w:adjustRightInd w:val="0"/>
        <w:jc w:val="both"/>
        <w:rPr>
          <w:rFonts w:asciiTheme="majorHAnsi" w:hAnsiTheme="majorHAnsi" w:cstheme="majorHAnsi"/>
        </w:rPr>
      </w:pPr>
      <w:r w:rsidRPr="00442681">
        <w:rPr>
          <w:rFonts w:asciiTheme="majorHAnsi" w:hAnsiTheme="majorHAnsi" w:cstheme="majorHAnsi"/>
        </w:rPr>
        <w:t xml:space="preserve">Objeto: </w:t>
      </w:r>
      <w:r>
        <w:rPr>
          <w:rFonts w:asciiTheme="majorHAnsi" w:hAnsiTheme="majorHAnsi" w:cstheme="majorHAnsi"/>
        </w:rPr>
        <w:t xml:space="preserve">execução de obras de </w:t>
      </w:r>
      <w:r w:rsidRPr="00442681">
        <w:rPr>
          <w:rFonts w:asciiTheme="majorHAnsi" w:hAnsiTheme="majorHAnsi" w:cstheme="majorHAnsi"/>
        </w:rPr>
        <w:t>pavimentação em bloquete sextavado 35Mpa, drenagem, meio-fio</w:t>
      </w:r>
      <w:r>
        <w:rPr>
          <w:rFonts w:asciiTheme="majorHAnsi" w:hAnsiTheme="majorHAnsi" w:cstheme="majorHAnsi"/>
        </w:rPr>
        <w:t xml:space="preserve"> </w:t>
      </w:r>
      <w:r w:rsidRPr="00442681">
        <w:rPr>
          <w:rFonts w:asciiTheme="majorHAnsi" w:hAnsiTheme="majorHAnsi" w:cstheme="majorHAnsi"/>
        </w:rPr>
        <w:t>e sarjeta, nas Ruas Lindaura Portes Caldas Gomes, São Félix, São</w:t>
      </w:r>
      <w:r>
        <w:rPr>
          <w:rFonts w:asciiTheme="majorHAnsi" w:hAnsiTheme="majorHAnsi" w:cstheme="majorHAnsi"/>
        </w:rPr>
        <w:t xml:space="preserve"> </w:t>
      </w:r>
      <w:r w:rsidRPr="00442681">
        <w:rPr>
          <w:rFonts w:asciiTheme="majorHAnsi" w:hAnsiTheme="majorHAnsi" w:cstheme="majorHAnsi"/>
        </w:rPr>
        <w:t>Paulo, São Domingos e Bom Jardim, localizadas no Bairro Santa</w:t>
      </w:r>
    </w:p>
    <w:p w14:paraId="550F8AEF" w14:textId="04B07446" w:rsidR="00C1064B" w:rsidRDefault="00442681" w:rsidP="00442681">
      <w:pPr>
        <w:tabs>
          <w:tab w:val="left" w:pos="1590"/>
        </w:tabs>
        <w:autoSpaceDE w:val="0"/>
        <w:autoSpaceDN w:val="0"/>
        <w:adjustRightInd w:val="0"/>
        <w:jc w:val="both"/>
        <w:rPr>
          <w:rFonts w:asciiTheme="majorHAnsi" w:hAnsiTheme="majorHAnsi" w:cstheme="majorHAnsi"/>
        </w:rPr>
      </w:pPr>
      <w:r w:rsidRPr="00442681">
        <w:rPr>
          <w:rFonts w:asciiTheme="majorHAnsi" w:hAnsiTheme="majorHAnsi" w:cstheme="majorHAnsi"/>
        </w:rPr>
        <w:t>Filomena, município de Santa Margarida/MG, incluindo o fornecimento</w:t>
      </w:r>
      <w:r>
        <w:rPr>
          <w:rFonts w:asciiTheme="majorHAnsi" w:hAnsiTheme="majorHAnsi" w:cstheme="majorHAnsi"/>
        </w:rPr>
        <w:t xml:space="preserve"> </w:t>
      </w:r>
      <w:r w:rsidRPr="00442681">
        <w:rPr>
          <w:rFonts w:asciiTheme="majorHAnsi" w:hAnsiTheme="majorHAnsi" w:cstheme="majorHAnsi"/>
        </w:rPr>
        <w:t>de todos os materiais, equipamentos e mão de obra necessária</w:t>
      </w:r>
      <w:r>
        <w:rPr>
          <w:rFonts w:asciiTheme="majorHAnsi" w:hAnsiTheme="majorHAnsi" w:cstheme="majorHAnsi"/>
        </w:rPr>
        <w:t xml:space="preserve"> </w:t>
      </w:r>
      <w:r w:rsidRPr="00442681">
        <w:rPr>
          <w:rFonts w:asciiTheme="majorHAnsi" w:hAnsiTheme="majorHAnsi" w:cstheme="majorHAnsi"/>
        </w:rPr>
        <w:t>para a satisfatória prestação dos serviços, que serão custeados</w:t>
      </w:r>
      <w:r>
        <w:rPr>
          <w:rFonts w:asciiTheme="majorHAnsi" w:hAnsiTheme="majorHAnsi" w:cstheme="majorHAnsi"/>
        </w:rPr>
        <w:t xml:space="preserve"> </w:t>
      </w:r>
      <w:r w:rsidRPr="00442681">
        <w:rPr>
          <w:rFonts w:asciiTheme="majorHAnsi" w:hAnsiTheme="majorHAnsi" w:cstheme="majorHAnsi"/>
        </w:rPr>
        <w:t>com valores provenientes do Convênio nº 1301000189/2024/</w:t>
      </w:r>
      <w:r>
        <w:rPr>
          <w:rFonts w:asciiTheme="majorHAnsi" w:hAnsiTheme="majorHAnsi" w:cstheme="majorHAnsi"/>
        </w:rPr>
        <w:t xml:space="preserve"> </w:t>
      </w:r>
      <w:r w:rsidRPr="00442681">
        <w:rPr>
          <w:rFonts w:asciiTheme="majorHAnsi" w:hAnsiTheme="majorHAnsi" w:cstheme="majorHAnsi"/>
        </w:rPr>
        <w:t>SEINFRA e contrapartida municipal e da Transferência Especial</w:t>
      </w:r>
      <w:r>
        <w:rPr>
          <w:rFonts w:asciiTheme="majorHAnsi" w:hAnsiTheme="majorHAnsi" w:cstheme="majorHAnsi"/>
        </w:rPr>
        <w:t xml:space="preserve"> </w:t>
      </w:r>
      <w:r w:rsidRPr="00442681">
        <w:rPr>
          <w:rFonts w:asciiTheme="majorHAnsi" w:hAnsiTheme="majorHAnsi" w:cstheme="majorHAnsi"/>
        </w:rPr>
        <w:t>nº 09032023-038009/2023 – Programa 09032023, visando o atendimento</w:t>
      </w:r>
      <w:r>
        <w:rPr>
          <w:rFonts w:asciiTheme="majorHAnsi" w:hAnsiTheme="majorHAnsi" w:cstheme="majorHAnsi"/>
        </w:rPr>
        <w:t xml:space="preserve"> </w:t>
      </w:r>
      <w:r w:rsidRPr="00442681">
        <w:rPr>
          <w:rFonts w:asciiTheme="majorHAnsi" w:hAnsiTheme="majorHAnsi" w:cstheme="majorHAnsi"/>
        </w:rPr>
        <w:t>das necessidades da Secretaria Municipal de Obras, Serviços</w:t>
      </w:r>
      <w:r>
        <w:rPr>
          <w:rFonts w:asciiTheme="majorHAnsi" w:hAnsiTheme="majorHAnsi" w:cstheme="majorHAnsi"/>
        </w:rPr>
        <w:t xml:space="preserve"> </w:t>
      </w:r>
      <w:r w:rsidRPr="00442681">
        <w:rPr>
          <w:rFonts w:asciiTheme="majorHAnsi" w:hAnsiTheme="majorHAnsi" w:cstheme="majorHAnsi"/>
        </w:rPr>
        <w:t>Urbanos e Habitação.</w:t>
      </w:r>
      <w:r w:rsidR="00D54450">
        <w:rPr>
          <w:rFonts w:asciiTheme="majorHAnsi" w:hAnsiTheme="majorHAnsi" w:cstheme="majorHAnsi"/>
        </w:rPr>
        <w:t xml:space="preserve"> </w:t>
      </w:r>
      <w:r w:rsidRPr="00442681">
        <w:rPr>
          <w:rFonts w:asciiTheme="majorHAnsi" w:hAnsiTheme="majorHAnsi" w:cstheme="majorHAnsi"/>
        </w:rPr>
        <w:t xml:space="preserve">Tipo menor preço por item. </w:t>
      </w:r>
      <w:r w:rsidR="008A6E80" w:rsidRPr="00442681">
        <w:rPr>
          <w:rFonts w:asciiTheme="majorHAnsi" w:hAnsiTheme="majorHAnsi" w:cstheme="majorHAnsi"/>
        </w:rPr>
        <w:t>Recebimento</w:t>
      </w:r>
      <w:r>
        <w:rPr>
          <w:rFonts w:asciiTheme="majorHAnsi" w:hAnsiTheme="majorHAnsi" w:cstheme="majorHAnsi"/>
        </w:rPr>
        <w:t xml:space="preserve"> </w:t>
      </w:r>
      <w:r w:rsidR="008A6E80" w:rsidRPr="00442681">
        <w:rPr>
          <w:rFonts w:asciiTheme="majorHAnsi" w:hAnsiTheme="majorHAnsi" w:cstheme="majorHAnsi"/>
        </w:rPr>
        <w:t xml:space="preserve">de proposta s: </w:t>
      </w:r>
      <w:r w:rsidR="00D54450" w:rsidRPr="00442681">
        <w:rPr>
          <w:rFonts w:asciiTheme="majorHAnsi" w:hAnsiTheme="majorHAnsi" w:cstheme="majorHAnsi"/>
        </w:rPr>
        <w:t>até</w:t>
      </w:r>
      <w:r w:rsidR="00D54450">
        <w:rPr>
          <w:rFonts w:asciiTheme="majorHAnsi" w:hAnsiTheme="majorHAnsi" w:cstheme="majorHAnsi"/>
        </w:rPr>
        <w:t xml:space="preserve"> </w:t>
      </w:r>
      <w:r w:rsidR="008A6E80" w:rsidRPr="00442681">
        <w:rPr>
          <w:rFonts w:asciiTheme="majorHAnsi" w:hAnsiTheme="majorHAnsi" w:cstheme="majorHAnsi"/>
        </w:rPr>
        <w:t>as 07hrs30min. Do</w:t>
      </w:r>
      <w:r>
        <w:rPr>
          <w:rFonts w:asciiTheme="majorHAnsi" w:hAnsiTheme="majorHAnsi" w:cstheme="majorHAnsi"/>
        </w:rPr>
        <w:t xml:space="preserve"> </w:t>
      </w:r>
      <w:r w:rsidR="008A6E80" w:rsidRPr="00442681">
        <w:rPr>
          <w:rFonts w:asciiTheme="majorHAnsi" w:hAnsiTheme="majorHAnsi" w:cstheme="majorHAnsi"/>
        </w:rPr>
        <w:t>dia 24/06/2024. Data de abertura</w:t>
      </w:r>
      <w:r w:rsidR="008A6E80">
        <w:rPr>
          <w:rFonts w:asciiTheme="majorHAnsi" w:hAnsiTheme="majorHAnsi" w:cstheme="majorHAnsi"/>
        </w:rPr>
        <w:t xml:space="preserve"> de proposta </w:t>
      </w:r>
      <w:r w:rsidR="008A6E80" w:rsidRPr="00442681">
        <w:rPr>
          <w:rFonts w:asciiTheme="majorHAnsi" w:hAnsiTheme="majorHAnsi" w:cstheme="majorHAnsi"/>
        </w:rPr>
        <w:t>às 08hs00min. Do di</w:t>
      </w:r>
      <w:r w:rsidR="008A6E80">
        <w:rPr>
          <w:rFonts w:asciiTheme="majorHAnsi" w:hAnsiTheme="majorHAnsi" w:cstheme="majorHAnsi"/>
        </w:rPr>
        <w:t xml:space="preserve">a 24/06/2024. </w:t>
      </w:r>
      <w:r w:rsidR="00D54450">
        <w:rPr>
          <w:rFonts w:asciiTheme="majorHAnsi" w:hAnsiTheme="majorHAnsi" w:cstheme="majorHAnsi"/>
        </w:rPr>
        <w:t>Início</w:t>
      </w:r>
      <w:r w:rsidR="008A6E80">
        <w:rPr>
          <w:rFonts w:asciiTheme="majorHAnsi" w:hAnsiTheme="majorHAnsi" w:cstheme="majorHAnsi"/>
        </w:rPr>
        <w:t xml:space="preserve"> de disputa</w:t>
      </w:r>
      <w:r w:rsidRPr="00442681">
        <w:rPr>
          <w:rFonts w:asciiTheme="majorHAnsi" w:hAnsiTheme="majorHAnsi" w:cstheme="majorHAnsi"/>
        </w:rPr>
        <w:t>:</w:t>
      </w:r>
      <w:r w:rsidR="008A6E80">
        <w:rPr>
          <w:rFonts w:asciiTheme="majorHAnsi" w:hAnsiTheme="majorHAnsi" w:cstheme="majorHAnsi"/>
        </w:rPr>
        <w:t xml:space="preserve"> </w:t>
      </w:r>
      <w:r w:rsidR="008A6E80" w:rsidRPr="00442681">
        <w:rPr>
          <w:rFonts w:asciiTheme="majorHAnsi" w:hAnsiTheme="majorHAnsi" w:cstheme="majorHAnsi"/>
        </w:rPr>
        <w:t>08hrs30min. Horas do dia 24/06/2024.informações</w:t>
      </w:r>
      <w:r>
        <w:rPr>
          <w:rFonts w:asciiTheme="majorHAnsi" w:hAnsiTheme="majorHAnsi" w:cstheme="majorHAnsi"/>
        </w:rPr>
        <w:t xml:space="preserve"> </w:t>
      </w:r>
      <w:r w:rsidR="008A6E80">
        <w:rPr>
          <w:rFonts w:asciiTheme="majorHAnsi" w:hAnsiTheme="majorHAnsi" w:cstheme="majorHAnsi"/>
        </w:rPr>
        <w:t>complementar</w:t>
      </w:r>
      <w:r w:rsidR="008A6E80" w:rsidRPr="00442681">
        <w:rPr>
          <w:rFonts w:asciiTheme="majorHAnsi" w:hAnsiTheme="majorHAnsi" w:cstheme="majorHAnsi"/>
        </w:rPr>
        <w:t xml:space="preserve">es: </w:t>
      </w:r>
      <w:r w:rsidRPr="00442681">
        <w:rPr>
          <w:rFonts w:asciiTheme="majorHAnsi" w:hAnsiTheme="majorHAnsi" w:cstheme="majorHAnsi"/>
        </w:rPr>
        <w:t>O edital completo poderá ser examinado</w:t>
      </w:r>
      <w:r>
        <w:rPr>
          <w:rFonts w:asciiTheme="majorHAnsi" w:hAnsiTheme="majorHAnsi" w:cstheme="majorHAnsi"/>
        </w:rPr>
        <w:t xml:space="preserve"> </w:t>
      </w:r>
      <w:r w:rsidRPr="00442681">
        <w:rPr>
          <w:rFonts w:asciiTheme="majorHAnsi" w:hAnsiTheme="majorHAnsi" w:cstheme="majorHAnsi"/>
        </w:rPr>
        <w:t xml:space="preserve">e adquirido através do endereço eletrônico: </w:t>
      </w:r>
      <w:hyperlink r:id="rId105" w:history="1">
        <w:r w:rsidRPr="00961A09">
          <w:rPr>
            <w:rStyle w:val="Hyperlink"/>
            <w:rFonts w:asciiTheme="majorHAnsi" w:hAnsiTheme="majorHAnsi" w:cstheme="majorHAnsi"/>
          </w:rPr>
          <w:t>www.licitardigital.com.br</w:t>
        </w:r>
      </w:hyperlink>
      <w:r w:rsidRPr="00442681">
        <w:rPr>
          <w:rFonts w:asciiTheme="majorHAnsi" w:hAnsiTheme="majorHAnsi" w:cstheme="majorHAnsi"/>
        </w:rPr>
        <w:t>. Outras informações poderão ser obtidas no Setor de licitações,</w:t>
      </w:r>
      <w:r>
        <w:rPr>
          <w:rFonts w:asciiTheme="majorHAnsi" w:hAnsiTheme="majorHAnsi" w:cstheme="majorHAnsi"/>
        </w:rPr>
        <w:t xml:space="preserve"> </w:t>
      </w:r>
      <w:r w:rsidRPr="00442681">
        <w:rPr>
          <w:rFonts w:asciiTheme="majorHAnsi" w:hAnsiTheme="majorHAnsi" w:cstheme="majorHAnsi"/>
        </w:rPr>
        <w:t>localizado na sede da Prefeitura Municipal, sediada na Praça</w:t>
      </w:r>
      <w:r>
        <w:rPr>
          <w:rFonts w:asciiTheme="majorHAnsi" w:hAnsiTheme="majorHAnsi" w:cstheme="majorHAnsi"/>
        </w:rPr>
        <w:t xml:space="preserve"> </w:t>
      </w:r>
      <w:r w:rsidRPr="00442681">
        <w:rPr>
          <w:rFonts w:asciiTheme="majorHAnsi" w:hAnsiTheme="majorHAnsi" w:cstheme="majorHAnsi"/>
        </w:rPr>
        <w:t xml:space="preserve">Cônego Arnaldo, 78, Centro, Santa Margarida/MG, de </w:t>
      </w:r>
      <w:r w:rsidR="00D54450" w:rsidRPr="00442681">
        <w:rPr>
          <w:rFonts w:asciiTheme="majorHAnsi" w:hAnsiTheme="majorHAnsi" w:cstheme="majorHAnsi"/>
        </w:rPr>
        <w:t>segunda-feira</w:t>
      </w:r>
      <w:r>
        <w:rPr>
          <w:rFonts w:asciiTheme="majorHAnsi" w:hAnsiTheme="majorHAnsi" w:cstheme="majorHAnsi"/>
        </w:rPr>
        <w:t xml:space="preserve"> </w:t>
      </w:r>
      <w:r w:rsidRPr="00442681">
        <w:rPr>
          <w:rFonts w:asciiTheme="majorHAnsi" w:hAnsiTheme="majorHAnsi" w:cstheme="majorHAnsi"/>
        </w:rPr>
        <w:t>à sexta-feira, das 07h30min. às 11h00min. e das 12h30min.</w:t>
      </w:r>
      <w:r>
        <w:rPr>
          <w:rFonts w:asciiTheme="majorHAnsi" w:hAnsiTheme="majorHAnsi" w:cstheme="majorHAnsi"/>
        </w:rPr>
        <w:t xml:space="preserve"> </w:t>
      </w:r>
      <w:r w:rsidRPr="00442681">
        <w:rPr>
          <w:rFonts w:asciiTheme="majorHAnsi" w:hAnsiTheme="majorHAnsi" w:cstheme="majorHAnsi"/>
        </w:rPr>
        <w:t>as 16h30h., a partir do dia 03/06/2024, ou pelos telefones (31)</w:t>
      </w:r>
      <w:r>
        <w:rPr>
          <w:rFonts w:asciiTheme="majorHAnsi" w:hAnsiTheme="majorHAnsi" w:cstheme="majorHAnsi"/>
        </w:rPr>
        <w:t xml:space="preserve"> </w:t>
      </w:r>
      <w:r w:rsidRPr="00442681">
        <w:rPr>
          <w:rFonts w:asciiTheme="majorHAnsi" w:hAnsiTheme="majorHAnsi" w:cstheme="majorHAnsi"/>
        </w:rPr>
        <w:t>3875-1337 ou (31) 3875-1349, e-mail:</w:t>
      </w:r>
      <w:r>
        <w:rPr>
          <w:rFonts w:asciiTheme="majorHAnsi" w:hAnsiTheme="majorHAnsi" w:cstheme="majorHAnsi"/>
        </w:rPr>
        <w:t xml:space="preserve"> </w:t>
      </w:r>
      <w:hyperlink r:id="rId106" w:history="1">
        <w:r w:rsidRPr="00961A09">
          <w:rPr>
            <w:rStyle w:val="Hyperlink"/>
            <w:rFonts w:asciiTheme="majorHAnsi" w:hAnsiTheme="majorHAnsi" w:cstheme="majorHAnsi"/>
          </w:rPr>
          <w:t>licitacao@santamargarida.mg.gov.br</w:t>
        </w:r>
      </w:hyperlink>
      <w:r w:rsidRPr="00442681">
        <w:rPr>
          <w:rFonts w:asciiTheme="majorHAnsi" w:hAnsiTheme="majorHAnsi" w:cstheme="majorHAnsi"/>
        </w:rPr>
        <w:t xml:space="preserve">. </w:t>
      </w:r>
      <w:r w:rsidR="00D54450" w:rsidRPr="00442681">
        <w:rPr>
          <w:rFonts w:asciiTheme="majorHAnsi" w:hAnsiTheme="majorHAnsi" w:cstheme="majorHAnsi"/>
        </w:rPr>
        <w:t>E</w:t>
      </w:r>
      <w:r w:rsidRPr="00442681">
        <w:rPr>
          <w:rFonts w:asciiTheme="majorHAnsi" w:hAnsiTheme="majorHAnsi" w:cstheme="majorHAnsi"/>
        </w:rPr>
        <w:t xml:space="preserve"> endereço eletrônico </w:t>
      </w:r>
      <w:hyperlink r:id="rId107" w:history="1">
        <w:r w:rsidRPr="00961A09">
          <w:rPr>
            <w:rStyle w:val="Hyperlink"/>
            <w:rFonts w:asciiTheme="majorHAnsi" w:hAnsiTheme="majorHAnsi" w:cstheme="majorHAnsi"/>
          </w:rPr>
          <w:t>www.santamargarida.mg.gov.br</w:t>
        </w:r>
      </w:hyperlink>
      <w:r w:rsidRPr="00442681">
        <w:rPr>
          <w:rFonts w:asciiTheme="majorHAnsi" w:hAnsiTheme="majorHAnsi" w:cstheme="majorHAnsi"/>
        </w:rPr>
        <w:t>.</w:t>
      </w:r>
    </w:p>
    <w:p w14:paraId="5051D13C" w14:textId="77777777" w:rsidR="00C1064B" w:rsidRDefault="00C1064B" w:rsidP="00626FE3">
      <w:pPr>
        <w:tabs>
          <w:tab w:val="left" w:pos="1590"/>
        </w:tabs>
        <w:autoSpaceDE w:val="0"/>
        <w:autoSpaceDN w:val="0"/>
        <w:adjustRightInd w:val="0"/>
        <w:jc w:val="both"/>
        <w:rPr>
          <w:rFonts w:asciiTheme="majorHAnsi" w:hAnsiTheme="majorHAnsi" w:cstheme="majorHAnsi"/>
        </w:rPr>
      </w:pPr>
    </w:p>
    <w:p w14:paraId="7012A6F1" w14:textId="2E6233F7" w:rsidR="007B6E7E" w:rsidRPr="007B6E7E" w:rsidRDefault="007B6E7E" w:rsidP="00626FE3">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PREFEITURA MUNICIPAL DE </w:t>
      </w:r>
      <w:r w:rsidRPr="007B6E7E">
        <w:rPr>
          <w:rFonts w:asciiTheme="minorHAnsi" w:hAnsiTheme="minorHAnsi" w:cstheme="minorHAnsi"/>
          <w:b/>
        </w:rPr>
        <w:t>SANTO ANTÔNIO DO ITAMBÉ - PREGÃO ELETRÔNICO Nº 0010/2024</w:t>
      </w:r>
    </w:p>
    <w:p w14:paraId="6DD4BF8A" w14:textId="663E01DA" w:rsidR="00C1064B" w:rsidRPr="007B6E7E" w:rsidRDefault="007B6E7E"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A</w:t>
      </w:r>
      <w:r w:rsidRPr="007B6E7E">
        <w:rPr>
          <w:rFonts w:asciiTheme="majorHAnsi" w:hAnsiTheme="majorHAnsi" w:cstheme="majorHAnsi"/>
        </w:rPr>
        <w:t xml:space="preserve">quisição de mata-burros, para a manutenção de atividades da secretaria de obras do município de Santo Antônio do Itambé/ MG. Lançamento das Propostas: Até Segunda-feira, 17 de </w:t>
      </w:r>
      <w:r w:rsidR="00D54450" w:rsidRPr="007B6E7E">
        <w:rPr>
          <w:rFonts w:asciiTheme="majorHAnsi" w:hAnsiTheme="majorHAnsi" w:cstheme="majorHAnsi"/>
        </w:rPr>
        <w:t>junho</w:t>
      </w:r>
      <w:r w:rsidRPr="007B6E7E">
        <w:rPr>
          <w:rFonts w:asciiTheme="majorHAnsi" w:hAnsiTheme="majorHAnsi" w:cstheme="majorHAnsi"/>
        </w:rPr>
        <w:t xml:space="preserve"> de 2024, às 08:00:00 horas (horário de Brasília). Abertura das Propostas: Segunda-feira, 17 de </w:t>
      </w:r>
      <w:r w:rsidR="00D54450" w:rsidRPr="007B6E7E">
        <w:rPr>
          <w:rFonts w:asciiTheme="majorHAnsi" w:hAnsiTheme="majorHAnsi" w:cstheme="majorHAnsi"/>
        </w:rPr>
        <w:t>junho</w:t>
      </w:r>
      <w:r w:rsidRPr="007B6E7E">
        <w:rPr>
          <w:rFonts w:asciiTheme="majorHAnsi" w:hAnsiTheme="majorHAnsi" w:cstheme="majorHAnsi"/>
        </w:rPr>
        <w:t xml:space="preserve"> de 2024, às 08:00:00 horas (horário de Brasília). Informações: Telefone geral da Prefeitura: (33) 9 9915-6221; Setor de Licitações e Contratos: (33) 9 9968 7233; (33) 3428-1301, horário das 07:00 horas às 16:00 horas, pelo e-mail: </w:t>
      </w:r>
      <w:hyperlink r:id="rId108" w:history="1">
        <w:r w:rsidRPr="007B6E7E">
          <w:rPr>
            <w:rStyle w:val="Hyperlink"/>
            <w:rFonts w:asciiTheme="majorHAnsi" w:hAnsiTheme="majorHAnsi" w:cstheme="majorHAnsi"/>
          </w:rPr>
          <w:t>licitacao@santoantoniodoitambe.mg.gov.br</w:t>
        </w:r>
      </w:hyperlink>
      <w:r w:rsidRPr="007B6E7E">
        <w:rPr>
          <w:rFonts w:asciiTheme="majorHAnsi" w:hAnsiTheme="majorHAnsi" w:cstheme="majorHAnsi"/>
        </w:rPr>
        <w:t xml:space="preserve">, pelo site: </w:t>
      </w:r>
      <w:hyperlink r:id="rId109" w:history="1">
        <w:r w:rsidRPr="007B6E7E">
          <w:rPr>
            <w:rStyle w:val="Hyperlink"/>
            <w:rFonts w:asciiTheme="majorHAnsi" w:hAnsiTheme="majorHAnsi" w:cstheme="majorHAnsi"/>
          </w:rPr>
          <w:t>www.santoantoniodoitambe.mg.gov.br</w:t>
        </w:r>
      </w:hyperlink>
      <w:r w:rsidRPr="007B6E7E">
        <w:rPr>
          <w:rFonts w:asciiTheme="majorHAnsi" w:hAnsiTheme="majorHAnsi" w:cstheme="majorHAnsi"/>
        </w:rPr>
        <w:t xml:space="preserve"> ou diretamente pela plataforma de licitações — </w:t>
      </w:r>
      <w:hyperlink r:id="rId110" w:history="1">
        <w:r w:rsidRPr="007B6E7E">
          <w:rPr>
            <w:rStyle w:val="Hyperlink"/>
            <w:rFonts w:asciiTheme="majorHAnsi" w:hAnsiTheme="majorHAnsi" w:cstheme="majorHAnsi"/>
          </w:rPr>
          <w:t>www.licitardigital.com.br</w:t>
        </w:r>
      </w:hyperlink>
      <w:r w:rsidRPr="007B6E7E">
        <w:rPr>
          <w:rFonts w:asciiTheme="majorHAnsi" w:hAnsiTheme="majorHAnsi" w:cstheme="majorHAnsi"/>
        </w:rPr>
        <w:t xml:space="preserve">. Link da contratação no PNCP: </w:t>
      </w:r>
      <w:hyperlink r:id="rId111" w:history="1">
        <w:r w:rsidRPr="007B6E7E">
          <w:rPr>
            <w:rStyle w:val="Hyperlink"/>
            <w:rFonts w:asciiTheme="majorHAnsi" w:hAnsiTheme="majorHAnsi" w:cstheme="majorHAnsi"/>
          </w:rPr>
          <w:t>https://pncp.gov.br/app/editais?q=18.303.222%2F0001-49&amp;status=recebendo_proposta&amp;pagina=1</w:t>
        </w:r>
      </w:hyperlink>
      <w:r w:rsidRPr="007B6E7E">
        <w:rPr>
          <w:rFonts w:asciiTheme="majorHAnsi" w:hAnsiTheme="majorHAnsi" w:cstheme="majorHAnsi"/>
        </w:rPr>
        <w:t>.</w:t>
      </w:r>
    </w:p>
    <w:p w14:paraId="5E7FE3E2" w14:textId="77777777" w:rsidR="007B6E7E" w:rsidRDefault="007B6E7E" w:rsidP="00626FE3">
      <w:pPr>
        <w:tabs>
          <w:tab w:val="left" w:pos="1590"/>
        </w:tabs>
        <w:autoSpaceDE w:val="0"/>
        <w:autoSpaceDN w:val="0"/>
        <w:adjustRightInd w:val="0"/>
        <w:jc w:val="both"/>
      </w:pPr>
    </w:p>
    <w:p w14:paraId="6B563B74" w14:textId="77777777" w:rsidR="007B6E7E" w:rsidRDefault="007B6E7E" w:rsidP="00626FE3">
      <w:pPr>
        <w:tabs>
          <w:tab w:val="left" w:pos="1590"/>
        </w:tabs>
        <w:autoSpaceDE w:val="0"/>
        <w:autoSpaceDN w:val="0"/>
        <w:adjustRightInd w:val="0"/>
        <w:jc w:val="both"/>
      </w:pPr>
    </w:p>
    <w:p w14:paraId="7776FCDD" w14:textId="5D68D4E9" w:rsidR="007B6E7E" w:rsidRPr="007B6E7E" w:rsidRDefault="00CB57A0" w:rsidP="00626FE3">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PREFEITURA MUNICIPAL </w:t>
      </w:r>
      <w:r w:rsidR="00D54450">
        <w:rPr>
          <w:rFonts w:asciiTheme="minorHAnsi" w:hAnsiTheme="minorHAnsi" w:cstheme="minorHAnsi"/>
          <w:b/>
        </w:rPr>
        <w:t>DE SANTO</w:t>
      </w:r>
      <w:r w:rsidR="007B6E7E" w:rsidRPr="007B6E7E">
        <w:rPr>
          <w:rFonts w:asciiTheme="minorHAnsi" w:hAnsiTheme="minorHAnsi" w:cstheme="minorHAnsi"/>
          <w:b/>
        </w:rPr>
        <w:t xml:space="preserve"> ANTÔNIO DO MONTE - CONCORRÊNCIA ELETRÔNICA 03/2024</w:t>
      </w:r>
    </w:p>
    <w:p w14:paraId="6633AFA0" w14:textId="61B7C057" w:rsidR="007B6E7E" w:rsidRDefault="007B6E7E" w:rsidP="00626FE3">
      <w:pPr>
        <w:tabs>
          <w:tab w:val="left" w:pos="1590"/>
        </w:tabs>
        <w:autoSpaceDE w:val="0"/>
        <w:autoSpaceDN w:val="0"/>
        <w:adjustRightInd w:val="0"/>
        <w:jc w:val="both"/>
        <w:rPr>
          <w:rFonts w:asciiTheme="majorHAnsi" w:hAnsiTheme="majorHAnsi" w:cstheme="majorHAnsi"/>
        </w:rPr>
      </w:pPr>
      <w:r w:rsidRPr="007B6E7E">
        <w:rPr>
          <w:rFonts w:asciiTheme="majorHAnsi" w:hAnsiTheme="majorHAnsi" w:cstheme="majorHAnsi"/>
        </w:rPr>
        <w:t>Objeto: Obras na Praça de Esportes Flávio de Oliveira, conforme o Edital e seus anexos. Abertura da sessão pública: às 08:30 de 18/06/2024</w:t>
      </w:r>
      <w:r>
        <w:rPr>
          <w:rFonts w:asciiTheme="majorHAnsi" w:hAnsiTheme="majorHAnsi" w:cstheme="majorHAnsi"/>
        </w:rPr>
        <w:t xml:space="preserve">. Informações: </w:t>
      </w:r>
      <w:hyperlink r:id="rId112" w:history="1">
        <w:r w:rsidRPr="00961A09">
          <w:rPr>
            <w:rStyle w:val="Hyperlink"/>
            <w:rFonts w:asciiTheme="majorHAnsi" w:hAnsiTheme="majorHAnsi" w:cstheme="majorHAnsi"/>
          </w:rPr>
          <w:t>www.samonte.mg.gov.br</w:t>
        </w:r>
      </w:hyperlink>
      <w:r w:rsidRPr="007B6E7E">
        <w:rPr>
          <w:rFonts w:asciiTheme="majorHAnsi" w:hAnsiTheme="majorHAnsi" w:cstheme="majorHAnsi"/>
        </w:rPr>
        <w:t xml:space="preserve">, </w:t>
      </w:r>
      <w:hyperlink r:id="rId113" w:history="1">
        <w:r w:rsidRPr="00961A09">
          <w:rPr>
            <w:rStyle w:val="Hyperlink"/>
            <w:rFonts w:asciiTheme="majorHAnsi" w:hAnsiTheme="majorHAnsi" w:cstheme="majorHAnsi"/>
          </w:rPr>
          <w:t>www.santoantoniodomonte.atende.net</w:t>
        </w:r>
      </w:hyperlink>
      <w:r w:rsidRPr="007B6E7E">
        <w:rPr>
          <w:rFonts w:asciiTheme="majorHAnsi" w:hAnsiTheme="majorHAnsi" w:cstheme="majorHAnsi"/>
        </w:rPr>
        <w:t xml:space="preserve"> ou Praça Getúlio Vargas, 18, Centro e-mail: </w:t>
      </w:r>
      <w:hyperlink r:id="rId114" w:history="1">
        <w:r w:rsidRPr="00961A09">
          <w:rPr>
            <w:rStyle w:val="Hyperlink"/>
            <w:rFonts w:asciiTheme="majorHAnsi" w:hAnsiTheme="majorHAnsi" w:cstheme="majorHAnsi"/>
          </w:rPr>
          <w:t>compras@samonte.mg.gov.br</w:t>
        </w:r>
      </w:hyperlink>
      <w:r>
        <w:rPr>
          <w:rFonts w:asciiTheme="majorHAnsi" w:hAnsiTheme="majorHAnsi" w:cstheme="majorHAnsi"/>
        </w:rPr>
        <w:t xml:space="preserve"> ou </w:t>
      </w:r>
      <w:hyperlink r:id="rId115" w:history="1">
        <w:r w:rsidRPr="00961A09">
          <w:rPr>
            <w:rStyle w:val="Hyperlink"/>
            <w:rFonts w:asciiTheme="majorHAnsi" w:hAnsiTheme="majorHAnsi" w:cstheme="majorHAnsi"/>
          </w:rPr>
          <w:t>www.portaldecompraspublicas.com.br</w:t>
        </w:r>
      </w:hyperlink>
      <w:r>
        <w:rPr>
          <w:rFonts w:asciiTheme="majorHAnsi" w:hAnsiTheme="majorHAnsi" w:cstheme="majorHAnsi"/>
        </w:rPr>
        <w:t>.</w:t>
      </w:r>
    </w:p>
    <w:p w14:paraId="40F82770" w14:textId="77777777" w:rsidR="00C1064B" w:rsidRDefault="00C1064B" w:rsidP="00626FE3">
      <w:pPr>
        <w:tabs>
          <w:tab w:val="left" w:pos="1590"/>
        </w:tabs>
        <w:autoSpaceDE w:val="0"/>
        <w:autoSpaceDN w:val="0"/>
        <w:adjustRightInd w:val="0"/>
        <w:jc w:val="both"/>
        <w:rPr>
          <w:rFonts w:asciiTheme="majorHAnsi" w:hAnsiTheme="majorHAnsi" w:cstheme="majorHAnsi"/>
        </w:rPr>
      </w:pPr>
    </w:p>
    <w:p w14:paraId="53B4D88E" w14:textId="77777777" w:rsidR="00022177" w:rsidRPr="00A16EFB" w:rsidRDefault="00022177" w:rsidP="00626FE3">
      <w:pPr>
        <w:tabs>
          <w:tab w:val="left" w:pos="1590"/>
        </w:tabs>
        <w:autoSpaceDE w:val="0"/>
        <w:autoSpaceDN w:val="0"/>
        <w:adjustRightInd w:val="0"/>
        <w:jc w:val="both"/>
        <w:rPr>
          <w:rFonts w:asciiTheme="majorHAnsi" w:hAnsiTheme="majorHAnsi" w:cstheme="majorHAnsi"/>
        </w:rPr>
      </w:pPr>
    </w:p>
    <w:p w14:paraId="3B76F815" w14:textId="0EC044A3" w:rsidR="00CB57A0" w:rsidRPr="00A16EFB" w:rsidRDefault="00A16EFB" w:rsidP="00626FE3">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PREFEITURA MUNICIPAL DE </w:t>
      </w:r>
      <w:r w:rsidRPr="00A16EFB">
        <w:rPr>
          <w:rFonts w:asciiTheme="minorHAnsi" w:hAnsiTheme="minorHAnsi" w:cstheme="minorHAnsi"/>
          <w:b/>
        </w:rPr>
        <w:t>SÃO GONÇALO DO RIO ABAIXO - CONCORRÊNCIA ELETRÔNICA N.º 07/2024</w:t>
      </w:r>
    </w:p>
    <w:p w14:paraId="70C902B4" w14:textId="4AFD4CD1" w:rsidR="00A16EFB" w:rsidRDefault="00CB57A0" w:rsidP="00626FE3">
      <w:pPr>
        <w:tabs>
          <w:tab w:val="left" w:pos="1590"/>
        </w:tabs>
        <w:autoSpaceDE w:val="0"/>
        <w:autoSpaceDN w:val="0"/>
        <w:adjustRightInd w:val="0"/>
        <w:jc w:val="both"/>
        <w:rPr>
          <w:rFonts w:asciiTheme="majorHAnsi" w:hAnsiTheme="majorHAnsi" w:cstheme="majorHAnsi"/>
        </w:rPr>
      </w:pPr>
      <w:r w:rsidRPr="00A16EFB">
        <w:rPr>
          <w:rFonts w:asciiTheme="majorHAnsi" w:hAnsiTheme="majorHAnsi" w:cstheme="majorHAnsi"/>
        </w:rPr>
        <w:t xml:space="preserve">Objeto: </w:t>
      </w:r>
      <w:r w:rsidR="00D54450">
        <w:rPr>
          <w:rFonts w:asciiTheme="majorHAnsi" w:hAnsiTheme="majorHAnsi" w:cstheme="majorHAnsi"/>
        </w:rPr>
        <w:t xml:space="preserve"> </w:t>
      </w:r>
      <w:r w:rsidR="00D54450" w:rsidRPr="00A16EFB">
        <w:rPr>
          <w:rFonts w:asciiTheme="majorHAnsi" w:hAnsiTheme="majorHAnsi" w:cstheme="majorHAnsi"/>
        </w:rPr>
        <w:t>Executar</w:t>
      </w:r>
      <w:r w:rsidRPr="00A16EFB">
        <w:rPr>
          <w:rFonts w:asciiTheme="majorHAnsi" w:hAnsiTheme="majorHAnsi" w:cstheme="majorHAnsi"/>
        </w:rPr>
        <w:t xml:space="preserve"> expansão do Distrito Industrial I no município de São Gonçalo do Rio Abaixo. As propostas serão recebidas até às 09:00 horas do dia 18/06/2024. A operação da sessão pública se dará a partir das 09:00 horas do dia 18/06/2024. O Edital completo poderá ser obtido no sítio eletrônico </w:t>
      </w:r>
      <w:hyperlink r:id="rId116" w:history="1">
        <w:r w:rsidR="00A16EFB" w:rsidRPr="00A16EFB">
          <w:rPr>
            <w:rStyle w:val="Hyperlink"/>
            <w:rFonts w:asciiTheme="majorHAnsi" w:hAnsiTheme="majorHAnsi" w:cstheme="majorHAnsi"/>
          </w:rPr>
          <w:t>https://www.saogoncalo.mg.gov.br/transparencia</w:t>
        </w:r>
      </w:hyperlink>
      <w:r w:rsidRPr="00A16EFB">
        <w:rPr>
          <w:rFonts w:asciiTheme="majorHAnsi" w:hAnsiTheme="majorHAnsi" w:cstheme="majorHAnsi"/>
        </w:rPr>
        <w:t xml:space="preserve"> e/ou </w:t>
      </w:r>
      <w:hyperlink r:id="rId117" w:history="1">
        <w:r w:rsidR="00A16EFB" w:rsidRPr="00A16EFB">
          <w:rPr>
            <w:rStyle w:val="Hyperlink"/>
            <w:rFonts w:asciiTheme="majorHAnsi" w:hAnsiTheme="majorHAnsi" w:cstheme="majorHAnsi"/>
          </w:rPr>
          <w:t>https://licitar.digital</w:t>
        </w:r>
      </w:hyperlink>
      <w:r w:rsidRPr="00A16EFB">
        <w:rPr>
          <w:rFonts w:asciiTheme="majorHAnsi" w:hAnsiTheme="majorHAnsi" w:cstheme="majorHAnsi"/>
        </w:rPr>
        <w:t>.</w:t>
      </w:r>
    </w:p>
    <w:p w14:paraId="56C1728F" w14:textId="77777777" w:rsidR="00A16EFB" w:rsidRDefault="00A16EFB" w:rsidP="00626FE3">
      <w:pPr>
        <w:tabs>
          <w:tab w:val="left" w:pos="1590"/>
        </w:tabs>
        <w:autoSpaceDE w:val="0"/>
        <w:autoSpaceDN w:val="0"/>
        <w:adjustRightInd w:val="0"/>
        <w:jc w:val="both"/>
        <w:rPr>
          <w:rFonts w:asciiTheme="majorHAnsi" w:hAnsiTheme="majorHAnsi" w:cstheme="majorHAnsi"/>
        </w:rPr>
      </w:pPr>
    </w:p>
    <w:p w14:paraId="6CD31146" w14:textId="77777777" w:rsidR="00022177" w:rsidRDefault="00022177" w:rsidP="00626FE3">
      <w:pPr>
        <w:tabs>
          <w:tab w:val="left" w:pos="1590"/>
        </w:tabs>
        <w:autoSpaceDE w:val="0"/>
        <w:autoSpaceDN w:val="0"/>
        <w:adjustRightInd w:val="0"/>
        <w:jc w:val="both"/>
        <w:rPr>
          <w:rFonts w:asciiTheme="majorHAnsi" w:hAnsiTheme="majorHAnsi" w:cstheme="majorHAnsi"/>
        </w:rPr>
      </w:pPr>
    </w:p>
    <w:p w14:paraId="2F9367DE" w14:textId="46085BC6" w:rsidR="00A16EFB" w:rsidRPr="00A16EFB" w:rsidRDefault="00A16EFB" w:rsidP="00626FE3">
      <w:pPr>
        <w:tabs>
          <w:tab w:val="left" w:pos="1590"/>
        </w:tabs>
        <w:autoSpaceDE w:val="0"/>
        <w:autoSpaceDN w:val="0"/>
        <w:adjustRightInd w:val="0"/>
        <w:jc w:val="both"/>
        <w:rPr>
          <w:rFonts w:asciiTheme="minorHAnsi" w:hAnsiTheme="minorHAnsi" w:cstheme="minorHAnsi"/>
          <w:b/>
        </w:rPr>
      </w:pPr>
      <w:r w:rsidRPr="00A16EFB">
        <w:rPr>
          <w:rFonts w:asciiTheme="minorHAnsi" w:hAnsiTheme="minorHAnsi" w:cstheme="minorHAnsi"/>
          <w:b/>
        </w:rPr>
        <w:t>PREFEITURA MUNICIPAL DE SARDOÁ CÂMARA MUNICIPAL - CONCORRÊNCIA N.º 01/2024</w:t>
      </w:r>
    </w:p>
    <w:p w14:paraId="48DD6B02" w14:textId="77777777" w:rsidR="00A16EFB" w:rsidRDefault="00A16EFB" w:rsidP="00626FE3">
      <w:pPr>
        <w:tabs>
          <w:tab w:val="left" w:pos="1590"/>
        </w:tabs>
        <w:autoSpaceDE w:val="0"/>
        <w:autoSpaceDN w:val="0"/>
        <w:adjustRightInd w:val="0"/>
        <w:jc w:val="both"/>
        <w:rPr>
          <w:rFonts w:asciiTheme="majorHAnsi" w:hAnsiTheme="majorHAnsi" w:cstheme="majorHAnsi"/>
        </w:rPr>
      </w:pPr>
      <w:r w:rsidRPr="00A16EFB">
        <w:rPr>
          <w:rFonts w:asciiTheme="majorHAnsi" w:hAnsiTheme="majorHAnsi" w:cstheme="majorHAnsi"/>
        </w:rPr>
        <w:t xml:space="preserve">Objeto: Execução da etapa Final da Construção da Nova Sede da Câmara Municipal de Sardoá. Abertura das propostas, às 8h30m do dia 20 de junho de 2024 na plataforma </w:t>
      </w:r>
      <w:hyperlink r:id="rId118" w:history="1">
        <w:r w:rsidRPr="00A16EFB">
          <w:rPr>
            <w:rStyle w:val="Hyperlink"/>
            <w:rFonts w:asciiTheme="majorHAnsi" w:hAnsiTheme="majorHAnsi" w:cstheme="majorHAnsi"/>
          </w:rPr>
          <w:t>www.licitardigital.com.br</w:t>
        </w:r>
      </w:hyperlink>
      <w:r w:rsidRPr="00A16EFB">
        <w:rPr>
          <w:rFonts w:asciiTheme="majorHAnsi" w:hAnsiTheme="majorHAnsi" w:cstheme="majorHAnsi"/>
        </w:rPr>
        <w:t xml:space="preserve">. </w:t>
      </w:r>
    </w:p>
    <w:p w14:paraId="46C8A9D8" w14:textId="77777777" w:rsidR="00A16EFB" w:rsidRDefault="00A16EFB" w:rsidP="00626FE3">
      <w:pPr>
        <w:tabs>
          <w:tab w:val="left" w:pos="1590"/>
        </w:tabs>
        <w:autoSpaceDE w:val="0"/>
        <w:autoSpaceDN w:val="0"/>
        <w:adjustRightInd w:val="0"/>
        <w:jc w:val="both"/>
        <w:rPr>
          <w:rFonts w:asciiTheme="majorHAnsi" w:hAnsiTheme="majorHAnsi" w:cstheme="majorHAnsi"/>
        </w:rPr>
      </w:pPr>
    </w:p>
    <w:p w14:paraId="1B28B0B7" w14:textId="77777777" w:rsidR="00A16EFB" w:rsidRPr="00A16EFB" w:rsidRDefault="00A16EFB" w:rsidP="00626FE3">
      <w:pPr>
        <w:tabs>
          <w:tab w:val="left" w:pos="1590"/>
        </w:tabs>
        <w:autoSpaceDE w:val="0"/>
        <w:autoSpaceDN w:val="0"/>
        <w:adjustRightInd w:val="0"/>
        <w:jc w:val="both"/>
        <w:rPr>
          <w:rFonts w:asciiTheme="minorHAnsi" w:hAnsiTheme="minorHAnsi" w:cstheme="minorHAnsi"/>
          <w:b/>
        </w:rPr>
      </w:pPr>
    </w:p>
    <w:p w14:paraId="72A180E3" w14:textId="6E2DDCC5" w:rsidR="00A16EFB" w:rsidRPr="00A16EFB" w:rsidRDefault="00A16EFB" w:rsidP="00626FE3">
      <w:pPr>
        <w:tabs>
          <w:tab w:val="left" w:pos="1590"/>
        </w:tabs>
        <w:autoSpaceDE w:val="0"/>
        <w:autoSpaceDN w:val="0"/>
        <w:adjustRightInd w:val="0"/>
        <w:jc w:val="both"/>
        <w:rPr>
          <w:rFonts w:asciiTheme="minorHAnsi" w:hAnsiTheme="minorHAnsi" w:cstheme="minorHAnsi"/>
          <w:b/>
        </w:rPr>
      </w:pPr>
      <w:r w:rsidRPr="00A16EFB">
        <w:rPr>
          <w:rFonts w:asciiTheme="minorHAnsi" w:hAnsiTheme="minorHAnsi" w:cstheme="minorHAnsi"/>
          <w:b/>
        </w:rPr>
        <w:t>PREFEITURA MUNICIPAL DE SEM-PEIXE - CONCORRÊNCIA 001/2024</w:t>
      </w:r>
    </w:p>
    <w:p w14:paraId="03102FE1" w14:textId="73B403F1" w:rsidR="00A16EFB" w:rsidRDefault="00A16EFB" w:rsidP="00626FE3">
      <w:pPr>
        <w:tabs>
          <w:tab w:val="left" w:pos="1590"/>
        </w:tabs>
        <w:autoSpaceDE w:val="0"/>
        <w:autoSpaceDN w:val="0"/>
        <w:adjustRightInd w:val="0"/>
        <w:jc w:val="both"/>
        <w:rPr>
          <w:rFonts w:asciiTheme="majorHAnsi" w:hAnsiTheme="majorHAnsi" w:cstheme="majorHAnsi"/>
        </w:rPr>
      </w:pPr>
      <w:r w:rsidRPr="00A16EFB">
        <w:rPr>
          <w:rFonts w:asciiTheme="majorHAnsi" w:hAnsiTheme="majorHAnsi" w:cstheme="majorHAnsi"/>
        </w:rPr>
        <w:t>Objeto: Execução de obra pública, calçamento em bloquete da rua projetada na parte alta da cidade, rede pluvial superficial (sarjeta) e profunda, assentamento de meio fio e sinalização viária, no bairro centro, no município de Sem Peixe/MG. Para mais informações: Sala de Licitações, Prefeitura Municipal de Sem Peixe, Rua José Antônio Nascimento, nº 89, Centro – CEP 35.441-000, tel. (31) 3857-5158. Edital disponível de segunda a sexta-feira, das 08:00 às 11:00 e de 12:30 às 17:00 horas na sede da Prefeitura Municipal.</w:t>
      </w:r>
    </w:p>
    <w:p w14:paraId="5805CB2B" w14:textId="77777777" w:rsidR="00A16EFB" w:rsidRDefault="00A16EFB" w:rsidP="00626FE3">
      <w:pPr>
        <w:tabs>
          <w:tab w:val="left" w:pos="1590"/>
        </w:tabs>
        <w:autoSpaceDE w:val="0"/>
        <w:autoSpaceDN w:val="0"/>
        <w:adjustRightInd w:val="0"/>
        <w:jc w:val="both"/>
        <w:rPr>
          <w:rFonts w:asciiTheme="majorHAnsi" w:hAnsiTheme="majorHAnsi" w:cstheme="majorHAnsi"/>
        </w:rPr>
      </w:pPr>
    </w:p>
    <w:p w14:paraId="715027C1" w14:textId="77777777" w:rsidR="00A16EFB" w:rsidRDefault="00A16EFB" w:rsidP="00626FE3">
      <w:pPr>
        <w:tabs>
          <w:tab w:val="left" w:pos="1590"/>
        </w:tabs>
        <w:autoSpaceDE w:val="0"/>
        <w:autoSpaceDN w:val="0"/>
        <w:adjustRightInd w:val="0"/>
        <w:jc w:val="both"/>
        <w:rPr>
          <w:rFonts w:asciiTheme="minorHAnsi" w:hAnsiTheme="minorHAnsi" w:cstheme="minorHAnsi"/>
          <w:b/>
        </w:rPr>
      </w:pPr>
    </w:p>
    <w:p w14:paraId="786E3BC5" w14:textId="77777777" w:rsidR="00D54450" w:rsidRDefault="00D54450" w:rsidP="00626FE3">
      <w:pPr>
        <w:tabs>
          <w:tab w:val="left" w:pos="1590"/>
        </w:tabs>
        <w:autoSpaceDE w:val="0"/>
        <w:autoSpaceDN w:val="0"/>
        <w:adjustRightInd w:val="0"/>
        <w:jc w:val="both"/>
        <w:rPr>
          <w:rFonts w:asciiTheme="minorHAnsi" w:hAnsiTheme="minorHAnsi" w:cstheme="minorHAnsi"/>
          <w:b/>
        </w:rPr>
      </w:pPr>
    </w:p>
    <w:p w14:paraId="37F7F7C4" w14:textId="77777777" w:rsidR="00D54450" w:rsidRDefault="00D54450" w:rsidP="00626FE3">
      <w:pPr>
        <w:tabs>
          <w:tab w:val="left" w:pos="1590"/>
        </w:tabs>
        <w:autoSpaceDE w:val="0"/>
        <w:autoSpaceDN w:val="0"/>
        <w:adjustRightInd w:val="0"/>
        <w:jc w:val="both"/>
        <w:rPr>
          <w:rFonts w:asciiTheme="minorHAnsi" w:hAnsiTheme="minorHAnsi" w:cstheme="minorHAnsi"/>
          <w:b/>
        </w:rPr>
      </w:pPr>
    </w:p>
    <w:p w14:paraId="3EE8F624" w14:textId="77777777" w:rsidR="00D54450" w:rsidRDefault="00D54450" w:rsidP="00626FE3">
      <w:pPr>
        <w:tabs>
          <w:tab w:val="left" w:pos="1590"/>
        </w:tabs>
        <w:autoSpaceDE w:val="0"/>
        <w:autoSpaceDN w:val="0"/>
        <w:adjustRightInd w:val="0"/>
        <w:jc w:val="both"/>
        <w:rPr>
          <w:rFonts w:asciiTheme="minorHAnsi" w:hAnsiTheme="minorHAnsi" w:cstheme="minorHAnsi"/>
          <w:b/>
        </w:rPr>
      </w:pPr>
    </w:p>
    <w:p w14:paraId="0A37980D" w14:textId="77777777" w:rsidR="00D54450" w:rsidRDefault="00D54450" w:rsidP="00626FE3">
      <w:pPr>
        <w:tabs>
          <w:tab w:val="left" w:pos="1590"/>
        </w:tabs>
        <w:autoSpaceDE w:val="0"/>
        <w:autoSpaceDN w:val="0"/>
        <w:adjustRightInd w:val="0"/>
        <w:jc w:val="both"/>
        <w:rPr>
          <w:rFonts w:asciiTheme="minorHAnsi" w:hAnsiTheme="minorHAnsi" w:cstheme="minorHAnsi"/>
          <w:b/>
        </w:rPr>
      </w:pPr>
    </w:p>
    <w:p w14:paraId="11D0DD74" w14:textId="77777777" w:rsidR="00D54450" w:rsidRDefault="00D54450" w:rsidP="00626FE3">
      <w:pPr>
        <w:tabs>
          <w:tab w:val="left" w:pos="1590"/>
        </w:tabs>
        <w:autoSpaceDE w:val="0"/>
        <w:autoSpaceDN w:val="0"/>
        <w:adjustRightInd w:val="0"/>
        <w:jc w:val="both"/>
        <w:rPr>
          <w:rFonts w:asciiTheme="minorHAnsi" w:hAnsiTheme="minorHAnsi" w:cstheme="minorHAnsi"/>
          <w:b/>
        </w:rPr>
      </w:pPr>
    </w:p>
    <w:p w14:paraId="14CC5D7F" w14:textId="77777777" w:rsidR="00D54450" w:rsidRPr="001D4F86" w:rsidRDefault="00D54450" w:rsidP="00626FE3">
      <w:pPr>
        <w:tabs>
          <w:tab w:val="left" w:pos="1590"/>
        </w:tabs>
        <w:autoSpaceDE w:val="0"/>
        <w:autoSpaceDN w:val="0"/>
        <w:adjustRightInd w:val="0"/>
        <w:jc w:val="both"/>
        <w:rPr>
          <w:rFonts w:asciiTheme="minorHAnsi" w:hAnsiTheme="minorHAnsi" w:cstheme="minorHAnsi"/>
          <w:b/>
        </w:rPr>
      </w:pPr>
    </w:p>
    <w:p w14:paraId="47F98605" w14:textId="68E9FCE0" w:rsidR="001D4F86" w:rsidRPr="001D4F86" w:rsidRDefault="001D4F86" w:rsidP="00626FE3">
      <w:pPr>
        <w:tabs>
          <w:tab w:val="left" w:pos="1590"/>
        </w:tabs>
        <w:autoSpaceDE w:val="0"/>
        <w:autoSpaceDN w:val="0"/>
        <w:adjustRightInd w:val="0"/>
        <w:jc w:val="both"/>
        <w:rPr>
          <w:rFonts w:asciiTheme="minorHAnsi" w:hAnsiTheme="minorHAnsi" w:cstheme="minorHAnsi"/>
          <w:b/>
        </w:rPr>
      </w:pPr>
      <w:r w:rsidRPr="001D4F86">
        <w:rPr>
          <w:rFonts w:asciiTheme="minorHAnsi" w:hAnsiTheme="minorHAnsi" w:cstheme="minorHAnsi"/>
          <w:b/>
        </w:rPr>
        <w:t>PREFEITURA MUNICIPAL DE SENADOR MODESTINO GONÇALVES - CONCORRÊNCIA ELETRÔNICA Nº 04/2024</w:t>
      </w:r>
    </w:p>
    <w:p w14:paraId="2B120FF9" w14:textId="411DC548" w:rsidR="00A16EFB" w:rsidRPr="001D4F86" w:rsidRDefault="001D4F86" w:rsidP="00626FE3">
      <w:pPr>
        <w:tabs>
          <w:tab w:val="left" w:pos="1590"/>
        </w:tabs>
        <w:autoSpaceDE w:val="0"/>
        <w:autoSpaceDN w:val="0"/>
        <w:adjustRightInd w:val="0"/>
        <w:jc w:val="both"/>
        <w:rPr>
          <w:rFonts w:asciiTheme="majorHAnsi" w:hAnsiTheme="majorHAnsi" w:cstheme="majorHAnsi"/>
        </w:rPr>
      </w:pPr>
      <w:r w:rsidRPr="00A16EFB">
        <w:rPr>
          <w:rFonts w:asciiTheme="majorHAnsi" w:hAnsiTheme="majorHAnsi" w:cstheme="majorHAnsi"/>
        </w:rPr>
        <w:t>Objeto:</w:t>
      </w:r>
      <w:r>
        <w:rPr>
          <w:rFonts w:asciiTheme="majorHAnsi" w:hAnsiTheme="majorHAnsi" w:cstheme="majorHAnsi"/>
        </w:rPr>
        <w:t xml:space="preserve"> </w:t>
      </w:r>
      <w:r w:rsidRPr="001D4F86">
        <w:rPr>
          <w:rFonts w:asciiTheme="majorHAnsi" w:hAnsiTheme="majorHAnsi" w:cstheme="majorHAnsi"/>
        </w:rPr>
        <w:t xml:space="preserve">Execução de obra de calçamento em blocos sextavados de concreto e drenagem superficial na rua Dona Liquinha em Senador Modestino Gonçalves. Data de abertura: 18/06/2024 às 13h30min. O Edital de Licitação se encontra disponível no site: </w:t>
      </w:r>
      <w:hyperlink r:id="rId119" w:history="1">
        <w:r w:rsidRPr="001D4F86">
          <w:rPr>
            <w:rStyle w:val="Hyperlink"/>
            <w:rFonts w:asciiTheme="majorHAnsi" w:hAnsiTheme="majorHAnsi" w:cstheme="majorHAnsi"/>
          </w:rPr>
          <w:t>https://prefeiturasmg.mg.gov.br/</w:t>
        </w:r>
      </w:hyperlink>
      <w:r w:rsidRPr="001D4F86">
        <w:rPr>
          <w:rFonts w:asciiTheme="majorHAnsi" w:hAnsiTheme="majorHAnsi" w:cstheme="majorHAnsi"/>
        </w:rPr>
        <w:t xml:space="preserve"> e </w:t>
      </w:r>
      <w:hyperlink r:id="rId120" w:history="1">
        <w:r w:rsidRPr="001D4F86">
          <w:rPr>
            <w:rStyle w:val="Hyperlink"/>
            <w:rFonts w:asciiTheme="majorHAnsi" w:hAnsiTheme="majorHAnsi" w:cstheme="majorHAnsi"/>
          </w:rPr>
          <w:t>www.licitardigital.com.br</w:t>
        </w:r>
      </w:hyperlink>
      <w:r w:rsidRPr="001D4F86">
        <w:rPr>
          <w:rFonts w:asciiTheme="majorHAnsi" w:hAnsiTheme="majorHAnsi" w:cstheme="majorHAnsi"/>
        </w:rPr>
        <w:t xml:space="preserve">. Mais informações: Avenida Nossa Senhora das Mercês, n° 128, Centro, Senador Modestino Gonçalves/MG, ou pelo telefone: (38) 99837-0313 ou e-mail: </w:t>
      </w:r>
      <w:hyperlink r:id="rId121" w:history="1">
        <w:r w:rsidRPr="001D4F86">
          <w:rPr>
            <w:rStyle w:val="Hyperlink"/>
            <w:rFonts w:asciiTheme="majorHAnsi" w:hAnsiTheme="majorHAnsi" w:cstheme="majorHAnsi"/>
          </w:rPr>
          <w:t>licitacaopmsmg@gmail.com</w:t>
        </w:r>
      </w:hyperlink>
      <w:r w:rsidRPr="001D4F86">
        <w:rPr>
          <w:rFonts w:asciiTheme="majorHAnsi" w:hAnsiTheme="majorHAnsi" w:cstheme="majorHAnsi"/>
        </w:rPr>
        <w:t>.</w:t>
      </w:r>
    </w:p>
    <w:p w14:paraId="634EB567" w14:textId="77777777" w:rsidR="00A16EFB" w:rsidRDefault="00A16EFB" w:rsidP="00626FE3">
      <w:pPr>
        <w:tabs>
          <w:tab w:val="left" w:pos="1590"/>
        </w:tabs>
        <w:autoSpaceDE w:val="0"/>
        <w:autoSpaceDN w:val="0"/>
        <w:adjustRightInd w:val="0"/>
        <w:jc w:val="both"/>
      </w:pPr>
    </w:p>
    <w:p w14:paraId="6ADF38DB" w14:textId="77777777" w:rsidR="00C1064B" w:rsidRDefault="00C1064B" w:rsidP="00626FE3">
      <w:pPr>
        <w:tabs>
          <w:tab w:val="left" w:pos="1590"/>
        </w:tabs>
        <w:autoSpaceDE w:val="0"/>
        <w:autoSpaceDN w:val="0"/>
        <w:adjustRightInd w:val="0"/>
        <w:jc w:val="both"/>
        <w:rPr>
          <w:rFonts w:asciiTheme="minorHAnsi" w:hAnsiTheme="minorHAnsi" w:cstheme="minorHAnsi"/>
          <w:b/>
        </w:rPr>
      </w:pPr>
    </w:p>
    <w:p w14:paraId="2AEA48AC" w14:textId="4428ED93" w:rsidR="001D4F86" w:rsidRPr="001D4F86" w:rsidRDefault="001D4F86" w:rsidP="00626FE3">
      <w:pPr>
        <w:tabs>
          <w:tab w:val="left" w:pos="1590"/>
        </w:tabs>
        <w:autoSpaceDE w:val="0"/>
        <w:autoSpaceDN w:val="0"/>
        <w:adjustRightInd w:val="0"/>
        <w:jc w:val="both"/>
        <w:rPr>
          <w:rFonts w:asciiTheme="minorHAnsi" w:hAnsiTheme="minorHAnsi" w:cstheme="minorHAnsi"/>
          <w:b/>
        </w:rPr>
      </w:pPr>
      <w:r w:rsidRPr="001D4F86">
        <w:rPr>
          <w:rFonts w:asciiTheme="minorHAnsi" w:hAnsiTheme="minorHAnsi" w:cstheme="minorHAnsi"/>
          <w:b/>
        </w:rPr>
        <w:t>PREFEITURA MUNICIPAL DE TEÓFILO OTONI - PREGÃO ELETRÔNICO Nº 031/2024</w:t>
      </w:r>
    </w:p>
    <w:p w14:paraId="4402DFF0" w14:textId="64CA3AA5" w:rsidR="00C1064B" w:rsidRPr="001D4F86" w:rsidRDefault="001D4F86" w:rsidP="00626FE3">
      <w:pPr>
        <w:tabs>
          <w:tab w:val="left" w:pos="1590"/>
        </w:tabs>
        <w:autoSpaceDE w:val="0"/>
        <w:autoSpaceDN w:val="0"/>
        <w:adjustRightInd w:val="0"/>
        <w:jc w:val="both"/>
        <w:rPr>
          <w:rFonts w:asciiTheme="majorHAnsi" w:hAnsiTheme="majorHAnsi" w:cstheme="majorHAnsi"/>
        </w:rPr>
      </w:pPr>
      <w:r w:rsidRPr="001D4F86">
        <w:rPr>
          <w:rFonts w:asciiTheme="majorHAnsi" w:hAnsiTheme="majorHAnsi" w:cstheme="majorHAnsi"/>
        </w:rPr>
        <w:t xml:space="preserve">Objeto: Execução de serviços de pavimentação, drenagem pluvial e serviços complementares com recebimento das propostas até às 08:30h.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22" w:history="1">
        <w:r w:rsidRPr="001D4F86">
          <w:rPr>
            <w:rStyle w:val="Hyperlink"/>
            <w:rFonts w:asciiTheme="majorHAnsi" w:hAnsiTheme="majorHAnsi" w:cstheme="majorHAnsi"/>
          </w:rPr>
          <w:t>www.transparencia.teofilootoni.mg.gov.br</w:t>
        </w:r>
      </w:hyperlink>
      <w:r w:rsidRPr="001D4F86">
        <w:rPr>
          <w:rFonts w:asciiTheme="majorHAnsi" w:hAnsiTheme="majorHAnsi" w:cstheme="majorHAnsi"/>
        </w:rPr>
        <w:t xml:space="preserve">, licitanet.com.br ou pelo e-mail: </w:t>
      </w:r>
      <w:hyperlink r:id="rId123" w:history="1">
        <w:r w:rsidRPr="001D4F86">
          <w:rPr>
            <w:rStyle w:val="Hyperlink"/>
            <w:rFonts w:asciiTheme="majorHAnsi" w:hAnsiTheme="majorHAnsi" w:cstheme="majorHAnsi"/>
          </w:rPr>
          <w:t>licitacao@teofilootoni.mg.gov.br</w:t>
        </w:r>
      </w:hyperlink>
      <w:r w:rsidRPr="001D4F86">
        <w:rPr>
          <w:rFonts w:asciiTheme="majorHAnsi" w:hAnsiTheme="majorHAnsi" w:cstheme="majorHAnsi"/>
        </w:rPr>
        <w:t>.</w:t>
      </w:r>
    </w:p>
    <w:p w14:paraId="3D38BA63" w14:textId="77777777" w:rsidR="001D4F86" w:rsidRDefault="001D4F86" w:rsidP="00626FE3">
      <w:pPr>
        <w:tabs>
          <w:tab w:val="left" w:pos="1590"/>
        </w:tabs>
        <w:autoSpaceDE w:val="0"/>
        <w:autoSpaceDN w:val="0"/>
        <w:adjustRightInd w:val="0"/>
        <w:jc w:val="both"/>
      </w:pPr>
    </w:p>
    <w:p w14:paraId="445337C3" w14:textId="77777777" w:rsidR="001D4F86" w:rsidRPr="0058355A" w:rsidRDefault="001D4F86" w:rsidP="00626FE3">
      <w:pPr>
        <w:tabs>
          <w:tab w:val="left" w:pos="1590"/>
        </w:tabs>
        <w:autoSpaceDE w:val="0"/>
        <w:autoSpaceDN w:val="0"/>
        <w:adjustRightInd w:val="0"/>
        <w:jc w:val="both"/>
        <w:rPr>
          <w:rFonts w:asciiTheme="minorHAnsi" w:hAnsiTheme="minorHAnsi" w:cstheme="minorHAnsi"/>
          <w:b/>
        </w:rPr>
      </w:pPr>
    </w:p>
    <w:p w14:paraId="3C91FE31" w14:textId="458C5A48" w:rsidR="0058355A" w:rsidRPr="0058355A" w:rsidRDefault="0058355A" w:rsidP="00626FE3">
      <w:pPr>
        <w:tabs>
          <w:tab w:val="left" w:pos="1590"/>
        </w:tabs>
        <w:autoSpaceDE w:val="0"/>
        <w:autoSpaceDN w:val="0"/>
        <w:adjustRightInd w:val="0"/>
        <w:jc w:val="both"/>
        <w:rPr>
          <w:rFonts w:asciiTheme="minorHAnsi" w:hAnsiTheme="minorHAnsi" w:cstheme="minorHAnsi"/>
          <w:b/>
        </w:rPr>
      </w:pPr>
      <w:r w:rsidRPr="0058355A">
        <w:rPr>
          <w:rFonts w:asciiTheme="minorHAnsi" w:hAnsiTheme="minorHAnsi" w:cstheme="minorHAnsi"/>
          <w:b/>
        </w:rPr>
        <w:t>PREFEITURA MUNICIPAL DE TUMIRITINGA - CONCORRÊNCIA ELETRÔNICA Nº 02/2024</w:t>
      </w:r>
    </w:p>
    <w:p w14:paraId="478F1ED6" w14:textId="1442B64F" w:rsidR="001D4F86" w:rsidRPr="0058355A" w:rsidRDefault="0058355A" w:rsidP="00626FE3">
      <w:pPr>
        <w:tabs>
          <w:tab w:val="left" w:pos="1590"/>
        </w:tabs>
        <w:autoSpaceDE w:val="0"/>
        <w:autoSpaceDN w:val="0"/>
        <w:adjustRightInd w:val="0"/>
        <w:jc w:val="both"/>
        <w:rPr>
          <w:rFonts w:asciiTheme="majorHAnsi" w:hAnsiTheme="majorHAnsi" w:cstheme="majorHAnsi"/>
        </w:rPr>
      </w:pPr>
      <w:r w:rsidRPr="0058355A">
        <w:rPr>
          <w:rFonts w:asciiTheme="majorHAnsi" w:hAnsiTheme="majorHAnsi" w:cstheme="majorHAnsi"/>
        </w:rPr>
        <w:t>Objeto</w:t>
      </w:r>
      <w:r w:rsidR="001D4F86" w:rsidRPr="0058355A">
        <w:rPr>
          <w:rFonts w:asciiTheme="majorHAnsi" w:hAnsiTheme="majorHAnsi" w:cstheme="majorHAnsi"/>
        </w:rPr>
        <w:t xml:space="preserve">: </w:t>
      </w:r>
      <w:r>
        <w:rPr>
          <w:rFonts w:asciiTheme="majorHAnsi" w:hAnsiTheme="majorHAnsi" w:cstheme="majorHAnsi"/>
        </w:rPr>
        <w:t>E</w:t>
      </w:r>
      <w:r w:rsidR="001D4F86" w:rsidRPr="0058355A">
        <w:rPr>
          <w:rFonts w:asciiTheme="majorHAnsi" w:hAnsiTheme="majorHAnsi" w:cstheme="majorHAnsi"/>
        </w:rPr>
        <w:t xml:space="preserve">xecução de recapeamento asfáltico em diversas ruas do município de Tumiritinga-MG. Abertura: Dia 14/06/2024, às 09:00 hrs, na Plataforma </w:t>
      </w:r>
      <w:hyperlink r:id="rId124" w:history="1">
        <w:r w:rsidRPr="00961A09">
          <w:rPr>
            <w:rStyle w:val="Hyperlink"/>
            <w:rFonts w:asciiTheme="majorHAnsi" w:hAnsiTheme="majorHAnsi" w:cstheme="majorHAnsi"/>
          </w:rPr>
          <w:t>www.licitardigital.com.br</w:t>
        </w:r>
      </w:hyperlink>
      <w:r>
        <w:rPr>
          <w:rFonts w:asciiTheme="majorHAnsi" w:hAnsiTheme="majorHAnsi" w:cstheme="majorHAnsi"/>
        </w:rPr>
        <w:t>.</w:t>
      </w:r>
    </w:p>
    <w:p w14:paraId="73428567" w14:textId="77777777" w:rsidR="00022177" w:rsidRDefault="00022177" w:rsidP="00626FE3">
      <w:pPr>
        <w:tabs>
          <w:tab w:val="left" w:pos="1590"/>
        </w:tabs>
        <w:autoSpaceDE w:val="0"/>
        <w:autoSpaceDN w:val="0"/>
        <w:adjustRightInd w:val="0"/>
        <w:jc w:val="both"/>
        <w:rPr>
          <w:rFonts w:asciiTheme="majorHAnsi" w:hAnsiTheme="majorHAnsi" w:cstheme="majorHAnsi"/>
          <w:b/>
        </w:rPr>
      </w:pPr>
    </w:p>
    <w:p w14:paraId="7F2B8702"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3EE83599" w14:textId="77777777" w:rsidR="003E6B3A" w:rsidRPr="003E6B3A" w:rsidRDefault="003E6B3A" w:rsidP="00626FE3">
      <w:pPr>
        <w:tabs>
          <w:tab w:val="left" w:pos="1590"/>
        </w:tabs>
        <w:autoSpaceDE w:val="0"/>
        <w:autoSpaceDN w:val="0"/>
        <w:adjustRightInd w:val="0"/>
        <w:jc w:val="both"/>
        <w:rPr>
          <w:rFonts w:asciiTheme="minorHAnsi" w:hAnsiTheme="minorHAnsi" w:cstheme="minorHAnsi"/>
          <w:b/>
        </w:rPr>
      </w:pPr>
      <w:r w:rsidRPr="003E6B3A">
        <w:rPr>
          <w:rFonts w:asciiTheme="minorHAnsi" w:hAnsiTheme="minorHAnsi" w:cstheme="minorHAnsi"/>
          <w:b/>
        </w:rPr>
        <w:t>PREF</w:t>
      </w:r>
      <w:r w:rsidRPr="003E6B3A">
        <w:rPr>
          <w:rFonts w:asciiTheme="minorHAnsi" w:hAnsiTheme="minorHAnsi" w:cstheme="minorHAnsi"/>
          <w:b/>
        </w:rPr>
        <w:t>EITURA MUNICIPAL DE TURVOLÂNDIA</w:t>
      </w:r>
    </w:p>
    <w:p w14:paraId="24A30E36" w14:textId="77777777" w:rsidR="003E6B3A" w:rsidRPr="003E6B3A" w:rsidRDefault="003E6B3A" w:rsidP="00626FE3">
      <w:pPr>
        <w:tabs>
          <w:tab w:val="left" w:pos="1590"/>
        </w:tabs>
        <w:autoSpaceDE w:val="0"/>
        <w:autoSpaceDN w:val="0"/>
        <w:adjustRightInd w:val="0"/>
        <w:jc w:val="both"/>
        <w:rPr>
          <w:rFonts w:asciiTheme="minorHAnsi" w:hAnsiTheme="minorHAnsi" w:cstheme="minorHAnsi"/>
          <w:b/>
        </w:rPr>
      </w:pPr>
    </w:p>
    <w:p w14:paraId="2160CD45" w14:textId="77777777" w:rsidR="003E6B3A" w:rsidRPr="003E6B3A" w:rsidRDefault="003E6B3A" w:rsidP="00626FE3">
      <w:pPr>
        <w:tabs>
          <w:tab w:val="left" w:pos="1590"/>
        </w:tabs>
        <w:autoSpaceDE w:val="0"/>
        <w:autoSpaceDN w:val="0"/>
        <w:adjustRightInd w:val="0"/>
        <w:jc w:val="both"/>
        <w:rPr>
          <w:rFonts w:asciiTheme="minorHAnsi" w:hAnsiTheme="minorHAnsi" w:cstheme="minorHAnsi"/>
          <w:b/>
        </w:rPr>
      </w:pPr>
      <w:r w:rsidRPr="003E6B3A">
        <w:rPr>
          <w:rFonts w:asciiTheme="minorHAnsi" w:hAnsiTheme="minorHAnsi" w:cstheme="minorHAnsi"/>
          <w:b/>
        </w:rPr>
        <w:t xml:space="preserve">CONCORRÊNCIA Nº 1/2024 </w:t>
      </w:r>
    </w:p>
    <w:p w14:paraId="3C3D2BDE" w14:textId="6B58664B" w:rsidR="003E6B3A" w:rsidRDefault="003E6B3A" w:rsidP="00626FE3">
      <w:pPr>
        <w:tabs>
          <w:tab w:val="left" w:pos="1590"/>
        </w:tabs>
        <w:autoSpaceDE w:val="0"/>
        <w:autoSpaceDN w:val="0"/>
        <w:adjustRightInd w:val="0"/>
        <w:jc w:val="both"/>
        <w:rPr>
          <w:rFonts w:asciiTheme="majorHAnsi" w:hAnsiTheme="majorHAnsi" w:cstheme="majorHAnsi"/>
        </w:rPr>
      </w:pPr>
      <w:r w:rsidRPr="0058355A">
        <w:rPr>
          <w:rFonts w:asciiTheme="majorHAnsi" w:hAnsiTheme="majorHAnsi" w:cstheme="majorHAnsi"/>
        </w:rPr>
        <w:t>Objeto</w:t>
      </w:r>
      <w:r>
        <w:rPr>
          <w:rFonts w:asciiTheme="majorHAnsi" w:hAnsiTheme="majorHAnsi" w:cstheme="majorHAnsi"/>
        </w:rPr>
        <w:t>: E</w:t>
      </w:r>
      <w:r w:rsidRPr="003E6B3A">
        <w:rPr>
          <w:rFonts w:asciiTheme="majorHAnsi" w:hAnsiTheme="majorHAnsi" w:cstheme="majorHAnsi"/>
        </w:rPr>
        <w:t>xecução de obra de pavimentação em bloco intertravado no conjunto habitacional monte verde no Município de Turvolândia/MG. O edital completo e seus anexos estão à disposição dos interessados junto à equipe de apoio de segunda a sexta feiras, no horário das 09h às 17h, na sala de licitações localizada na Praça Dom Otávio, nº. 240 - Centro - Turvolândia/MG. A abertura será às 10:00h do dia 17 de junho de 2024, quando serão recebidos os envelopes de propostas, habilitação e credenciamento dos representantes das empresas interessadas. Mais informações pelo telefone (35) 3242- 1174, Site www.turvolandia.mg.gov.br ou pelo e-m</w:t>
      </w:r>
      <w:r>
        <w:rPr>
          <w:rFonts w:asciiTheme="majorHAnsi" w:hAnsiTheme="majorHAnsi" w:cstheme="majorHAnsi"/>
        </w:rPr>
        <w:t xml:space="preserve">ail </w:t>
      </w:r>
      <w:hyperlink r:id="rId125" w:history="1">
        <w:r w:rsidRPr="00961A09">
          <w:rPr>
            <w:rStyle w:val="Hyperlink"/>
            <w:rFonts w:asciiTheme="majorHAnsi" w:hAnsiTheme="majorHAnsi" w:cstheme="majorHAnsi"/>
          </w:rPr>
          <w:t>licitaturvolandia@gmail.com</w:t>
        </w:r>
      </w:hyperlink>
    </w:p>
    <w:p w14:paraId="39593006" w14:textId="77777777" w:rsidR="003E6B3A" w:rsidRPr="003E6B3A" w:rsidRDefault="003E6B3A" w:rsidP="00626FE3">
      <w:pPr>
        <w:tabs>
          <w:tab w:val="left" w:pos="1590"/>
        </w:tabs>
        <w:autoSpaceDE w:val="0"/>
        <w:autoSpaceDN w:val="0"/>
        <w:adjustRightInd w:val="0"/>
        <w:jc w:val="both"/>
        <w:rPr>
          <w:rFonts w:asciiTheme="minorHAnsi" w:hAnsiTheme="minorHAnsi" w:cstheme="minorHAnsi"/>
          <w:b/>
        </w:rPr>
      </w:pPr>
    </w:p>
    <w:p w14:paraId="02D24C87" w14:textId="77777777" w:rsidR="003E6B3A" w:rsidRPr="003E6B3A" w:rsidRDefault="003E6B3A" w:rsidP="00626FE3">
      <w:pPr>
        <w:tabs>
          <w:tab w:val="left" w:pos="1590"/>
        </w:tabs>
        <w:autoSpaceDE w:val="0"/>
        <w:autoSpaceDN w:val="0"/>
        <w:adjustRightInd w:val="0"/>
        <w:jc w:val="both"/>
        <w:rPr>
          <w:rFonts w:asciiTheme="minorHAnsi" w:hAnsiTheme="minorHAnsi" w:cstheme="minorHAnsi"/>
          <w:b/>
        </w:rPr>
      </w:pPr>
      <w:r w:rsidRPr="003E6B3A">
        <w:rPr>
          <w:rFonts w:asciiTheme="minorHAnsi" w:hAnsiTheme="minorHAnsi" w:cstheme="minorHAnsi"/>
          <w:b/>
        </w:rPr>
        <w:t>CONCORRÊNCIA Nº 2/2024</w:t>
      </w:r>
    </w:p>
    <w:p w14:paraId="5CBD91D8" w14:textId="58BD9744" w:rsidR="003E6B3A" w:rsidRDefault="003E6B3A" w:rsidP="00626FE3">
      <w:pPr>
        <w:tabs>
          <w:tab w:val="left" w:pos="1590"/>
        </w:tabs>
        <w:autoSpaceDE w:val="0"/>
        <w:autoSpaceDN w:val="0"/>
        <w:adjustRightInd w:val="0"/>
        <w:jc w:val="both"/>
        <w:rPr>
          <w:rFonts w:asciiTheme="majorHAnsi" w:hAnsiTheme="majorHAnsi" w:cstheme="majorHAnsi"/>
        </w:rPr>
      </w:pPr>
      <w:r w:rsidRPr="0058355A">
        <w:rPr>
          <w:rFonts w:asciiTheme="majorHAnsi" w:hAnsiTheme="majorHAnsi" w:cstheme="majorHAnsi"/>
        </w:rPr>
        <w:t>Objeto</w:t>
      </w:r>
      <w:r>
        <w:rPr>
          <w:rFonts w:asciiTheme="majorHAnsi" w:hAnsiTheme="majorHAnsi" w:cstheme="majorHAnsi"/>
        </w:rPr>
        <w:t>:</w:t>
      </w:r>
      <w:r>
        <w:rPr>
          <w:rFonts w:asciiTheme="majorHAnsi" w:hAnsiTheme="majorHAnsi" w:cstheme="majorHAnsi"/>
        </w:rPr>
        <w:t xml:space="preserve"> E</w:t>
      </w:r>
      <w:r w:rsidRPr="003E6B3A">
        <w:rPr>
          <w:rFonts w:asciiTheme="majorHAnsi" w:hAnsiTheme="majorHAnsi" w:cstheme="majorHAnsi"/>
        </w:rPr>
        <w:t xml:space="preserve">xecução de obra de calçamento em concreto da pista de caminhada na Rodovia LMG 882, Bairro Campestre no Município de Turvolândia/MG. O edital completo e seus anexos estão à disposição dos interessados junto à equipe de apoio de segunda a sexta feiras, no horário das 09h às 17h, na sala de licitações localizada na Praça Dom Otávio, nº. 240 - Centro - Turvolândia/MG. A abertura será às 10:00h do dia 18 de junho de 2024, quando serão recebidos os envelopes de propostas, habilitação e credenciamento dos representantes das empresas interessadas. Mais informações pelo telefone (35) 3242-1174, Site </w:t>
      </w:r>
      <w:hyperlink r:id="rId126" w:history="1">
        <w:r w:rsidRPr="00961A09">
          <w:rPr>
            <w:rStyle w:val="Hyperlink"/>
            <w:rFonts w:asciiTheme="majorHAnsi" w:hAnsiTheme="majorHAnsi" w:cstheme="majorHAnsi"/>
          </w:rPr>
          <w:t>www.turvolandia.mg.gov.br</w:t>
        </w:r>
      </w:hyperlink>
      <w:r w:rsidRPr="003E6B3A">
        <w:rPr>
          <w:rFonts w:asciiTheme="majorHAnsi" w:hAnsiTheme="majorHAnsi" w:cstheme="majorHAnsi"/>
        </w:rPr>
        <w:t xml:space="preserve"> ou pelo e-mail </w:t>
      </w:r>
      <w:hyperlink r:id="rId127" w:history="1">
        <w:r w:rsidRPr="00961A09">
          <w:rPr>
            <w:rStyle w:val="Hyperlink"/>
            <w:rFonts w:asciiTheme="majorHAnsi" w:hAnsiTheme="majorHAnsi" w:cstheme="majorHAnsi"/>
          </w:rPr>
          <w:t>licitaturvolandia@gmail.com</w:t>
        </w:r>
      </w:hyperlink>
      <w:r>
        <w:rPr>
          <w:rFonts w:asciiTheme="majorHAnsi" w:hAnsiTheme="majorHAnsi" w:cstheme="majorHAnsi"/>
        </w:rPr>
        <w:t>.</w:t>
      </w:r>
    </w:p>
    <w:p w14:paraId="73D1F554" w14:textId="77777777" w:rsidR="003E6B3A" w:rsidRDefault="003E6B3A" w:rsidP="00626FE3">
      <w:pPr>
        <w:tabs>
          <w:tab w:val="left" w:pos="1590"/>
        </w:tabs>
        <w:autoSpaceDE w:val="0"/>
        <w:autoSpaceDN w:val="0"/>
        <w:adjustRightInd w:val="0"/>
        <w:jc w:val="both"/>
        <w:rPr>
          <w:rFonts w:asciiTheme="majorHAnsi" w:hAnsiTheme="majorHAnsi" w:cstheme="majorHAnsi"/>
        </w:rPr>
      </w:pPr>
    </w:p>
    <w:p w14:paraId="43E74892" w14:textId="77777777" w:rsidR="00D54450" w:rsidRDefault="00D54450" w:rsidP="00626FE3">
      <w:pPr>
        <w:tabs>
          <w:tab w:val="left" w:pos="1590"/>
        </w:tabs>
        <w:autoSpaceDE w:val="0"/>
        <w:autoSpaceDN w:val="0"/>
        <w:adjustRightInd w:val="0"/>
        <w:jc w:val="both"/>
        <w:rPr>
          <w:rFonts w:asciiTheme="majorHAnsi" w:hAnsiTheme="majorHAnsi" w:cstheme="majorHAnsi"/>
        </w:rPr>
      </w:pPr>
    </w:p>
    <w:p w14:paraId="1AD7D1CC" w14:textId="77777777" w:rsidR="00D54450" w:rsidRDefault="00D54450" w:rsidP="00626FE3">
      <w:pPr>
        <w:tabs>
          <w:tab w:val="left" w:pos="1590"/>
        </w:tabs>
        <w:autoSpaceDE w:val="0"/>
        <w:autoSpaceDN w:val="0"/>
        <w:adjustRightInd w:val="0"/>
        <w:jc w:val="both"/>
        <w:rPr>
          <w:rFonts w:asciiTheme="majorHAnsi" w:hAnsiTheme="majorHAnsi" w:cstheme="majorHAnsi"/>
        </w:rPr>
      </w:pPr>
    </w:p>
    <w:p w14:paraId="649840E5" w14:textId="77777777" w:rsidR="00D54450" w:rsidRDefault="00D54450" w:rsidP="00626FE3">
      <w:pPr>
        <w:tabs>
          <w:tab w:val="left" w:pos="1590"/>
        </w:tabs>
        <w:autoSpaceDE w:val="0"/>
        <w:autoSpaceDN w:val="0"/>
        <w:adjustRightInd w:val="0"/>
        <w:jc w:val="both"/>
        <w:rPr>
          <w:rFonts w:asciiTheme="majorHAnsi" w:hAnsiTheme="majorHAnsi" w:cstheme="majorHAnsi"/>
        </w:rPr>
      </w:pPr>
    </w:p>
    <w:p w14:paraId="3057E8DF" w14:textId="77777777" w:rsidR="003E6B3A" w:rsidRPr="00022177" w:rsidRDefault="003E6B3A" w:rsidP="00626FE3">
      <w:pPr>
        <w:tabs>
          <w:tab w:val="left" w:pos="1590"/>
        </w:tabs>
        <w:autoSpaceDE w:val="0"/>
        <w:autoSpaceDN w:val="0"/>
        <w:adjustRightInd w:val="0"/>
        <w:jc w:val="both"/>
        <w:rPr>
          <w:rFonts w:asciiTheme="minorHAnsi" w:hAnsiTheme="minorHAnsi" w:cstheme="minorHAnsi"/>
          <w:b/>
        </w:rPr>
      </w:pPr>
      <w:r w:rsidRPr="00022177">
        <w:rPr>
          <w:rFonts w:asciiTheme="minorHAnsi" w:hAnsiTheme="minorHAnsi" w:cstheme="minorHAnsi"/>
          <w:b/>
        </w:rPr>
        <w:t xml:space="preserve">CONCORRÊNCIA Nº 3/2024 </w:t>
      </w:r>
    </w:p>
    <w:p w14:paraId="47DD615A" w14:textId="0D9EC727" w:rsidR="003E6B3A" w:rsidRPr="003E6B3A" w:rsidRDefault="003E6B3A" w:rsidP="00626FE3">
      <w:pPr>
        <w:tabs>
          <w:tab w:val="left" w:pos="1590"/>
        </w:tabs>
        <w:autoSpaceDE w:val="0"/>
        <w:autoSpaceDN w:val="0"/>
        <w:adjustRightInd w:val="0"/>
        <w:jc w:val="both"/>
        <w:rPr>
          <w:rFonts w:asciiTheme="majorHAnsi" w:hAnsiTheme="majorHAnsi" w:cstheme="majorHAnsi"/>
        </w:rPr>
      </w:pPr>
      <w:r w:rsidRPr="0058355A">
        <w:rPr>
          <w:rFonts w:asciiTheme="majorHAnsi" w:hAnsiTheme="majorHAnsi" w:cstheme="majorHAnsi"/>
        </w:rPr>
        <w:t>Objeto</w:t>
      </w:r>
      <w:r>
        <w:rPr>
          <w:rFonts w:asciiTheme="majorHAnsi" w:hAnsiTheme="majorHAnsi" w:cstheme="majorHAnsi"/>
        </w:rPr>
        <w:t>:</w:t>
      </w:r>
      <w:r>
        <w:rPr>
          <w:rFonts w:asciiTheme="majorHAnsi" w:hAnsiTheme="majorHAnsi" w:cstheme="majorHAnsi"/>
        </w:rPr>
        <w:t xml:space="preserve"> E</w:t>
      </w:r>
      <w:r w:rsidRPr="003E6B3A">
        <w:rPr>
          <w:rFonts w:asciiTheme="majorHAnsi" w:hAnsiTheme="majorHAnsi" w:cstheme="majorHAnsi"/>
        </w:rPr>
        <w:t xml:space="preserve">xecução de obra de revestimento, iluminação e paisagismo no portal de entrada na Rodovia LMG 882 - KM 24,8 no Bairro Campestre no Município de Turvolândia/MG. O edital completo e seus anexos estão à disposição dos interessados junto à equipe de apoio de segunda a sexta feiras, no horário das 09h às 17h, na sala de licitações localizada na Praça Dom Otávio, nº. 240 - Centro - Turvolândia/MG. A abertura será às 14:00h do dia 18 de junho de 2024, quando serão recebidos os envelopes de propostas, habilitação e credenciamento dos representantes das empresas interessadas. Mais informações pelo telefone (35) 3242-1174, Site </w:t>
      </w:r>
      <w:hyperlink r:id="rId128" w:history="1">
        <w:r w:rsidRPr="00961A09">
          <w:rPr>
            <w:rStyle w:val="Hyperlink"/>
            <w:rFonts w:asciiTheme="majorHAnsi" w:hAnsiTheme="majorHAnsi" w:cstheme="majorHAnsi"/>
          </w:rPr>
          <w:t>www.turvolandia.mg.gov.br</w:t>
        </w:r>
      </w:hyperlink>
      <w:r w:rsidRPr="003E6B3A">
        <w:rPr>
          <w:rFonts w:asciiTheme="majorHAnsi" w:hAnsiTheme="majorHAnsi" w:cstheme="majorHAnsi"/>
        </w:rPr>
        <w:t xml:space="preserve"> ou pelo </w:t>
      </w:r>
      <w:r w:rsidR="00D54450" w:rsidRPr="003E6B3A">
        <w:rPr>
          <w:rFonts w:asciiTheme="majorHAnsi" w:hAnsiTheme="majorHAnsi" w:cstheme="majorHAnsi"/>
        </w:rPr>
        <w:t>e-mail</w:t>
      </w:r>
      <w:r w:rsidRPr="003E6B3A">
        <w:rPr>
          <w:rFonts w:asciiTheme="majorHAnsi" w:hAnsiTheme="majorHAnsi" w:cstheme="majorHAnsi"/>
        </w:rPr>
        <w:t xml:space="preserve"> </w:t>
      </w:r>
      <w:hyperlink r:id="rId129" w:history="1">
        <w:r w:rsidRPr="00961A09">
          <w:rPr>
            <w:rStyle w:val="Hyperlink"/>
            <w:rFonts w:asciiTheme="majorHAnsi" w:hAnsiTheme="majorHAnsi" w:cstheme="majorHAnsi"/>
          </w:rPr>
          <w:t>licitaturvolandia@gmail.com</w:t>
        </w:r>
      </w:hyperlink>
    </w:p>
    <w:p w14:paraId="3B7613A3" w14:textId="77777777" w:rsidR="00E0188E" w:rsidRDefault="00E0188E" w:rsidP="00626FE3">
      <w:pPr>
        <w:tabs>
          <w:tab w:val="left" w:pos="1590"/>
        </w:tabs>
        <w:autoSpaceDE w:val="0"/>
        <w:autoSpaceDN w:val="0"/>
        <w:adjustRightInd w:val="0"/>
        <w:jc w:val="both"/>
        <w:rPr>
          <w:rFonts w:asciiTheme="majorHAnsi" w:hAnsiTheme="majorHAnsi" w:cstheme="majorHAnsi"/>
          <w:b/>
        </w:rPr>
      </w:pPr>
    </w:p>
    <w:p w14:paraId="2FD546B7" w14:textId="77777777" w:rsidR="00CB57A0" w:rsidRPr="0058355A" w:rsidRDefault="00CB57A0" w:rsidP="00626FE3">
      <w:pPr>
        <w:tabs>
          <w:tab w:val="left" w:pos="1590"/>
        </w:tabs>
        <w:autoSpaceDE w:val="0"/>
        <w:autoSpaceDN w:val="0"/>
        <w:adjustRightInd w:val="0"/>
        <w:jc w:val="both"/>
        <w:rPr>
          <w:rFonts w:asciiTheme="majorHAnsi" w:hAnsiTheme="majorHAnsi" w:cstheme="majorHAnsi"/>
          <w:b/>
        </w:rPr>
      </w:pPr>
    </w:p>
    <w:p w14:paraId="6E6A0BAE" w14:textId="77777777" w:rsidR="00095852" w:rsidRDefault="0058355A" w:rsidP="00626FE3">
      <w:pPr>
        <w:tabs>
          <w:tab w:val="left" w:pos="1590"/>
        </w:tabs>
        <w:autoSpaceDE w:val="0"/>
        <w:autoSpaceDN w:val="0"/>
        <w:adjustRightInd w:val="0"/>
        <w:jc w:val="both"/>
        <w:rPr>
          <w:rFonts w:asciiTheme="minorHAnsi" w:hAnsiTheme="minorHAnsi" w:cstheme="minorHAnsi"/>
          <w:b/>
        </w:rPr>
      </w:pPr>
      <w:r w:rsidRPr="0058355A">
        <w:rPr>
          <w:rFonts w:asciiTheme="minorHAnsi" w:hAnsiTheme="minorHAnsi" w:cstheme="minorHAnsi"/>
          <w:b/>
        </w:rPr>
        <w:t xml:space="preserve">PREFEITURA MUNICIPAL DE </w:t>
      </w:r>
      <w:r w:rsidR="00095852">
        <w:rPr>
          <w:rFonts w:asciiTheme="minorHAnsi" w:hAnsiTheme="minorHAnsi" w:cstheme="minorHAnsi"/>
          <w:b/>
        </w:rPr>
        <w:t>VERMELHO NOVO</w:t>
      </w:r>
    </w:p>
    <w:p w14:paraId="764E5525" w14:textId="77777777" w:rsidR="00095852" w:rsidRDefault="00095852" w:rsidP="00626FE3">
      <w:pPr>
        <w:tabs>
          <w:tab w:val="left" w:pos="1590"/>
        </w:tabs>
        <w:autoSpaceDE w:val="0"/>
        <w:autoSpaceDN w:val="0"/>
        <w:adjustRightInd w:val="0"/>
        <w:jc w:val="both"/>
        <w:rPr>
          <w:rFonts w:asciiTheme="minorHAnsi" w:hAnsiTheme="minorHAnsi" w:cstheme="minorHAnsi"/>
          <w:b/>
        </w:rPr>
      </w:pPr>
    </w:p>
    <w:p w14:paraId="762DC3F5" w14:textId="754F17BB" w:rsidR="0058355A" w:rsidRPr="0058355A" w:rsidRDefault="0058355A" w:rsidP="00626FE3">
      <w:pPr>
        <w:tabs>
          <w:tab w:val="left" w:pos="1590"/>
        </w:tabs>
        <w:autoSpaceDE w:val="0"/>
        <w:autoSpaceDN w:val="0"/>
        <w:adjustRightInd w:val="0"/>
        <w:jc w:val="both"/>
        <w:rPr>
          <w:rFonts w:asciiTheme="minorHAnsi" w:hAnsiTheme="minorHAnsi" w:cstheme="minorHAnsi"/>
          <w:b/>
        </w:rPr>
      </w:pPr>
      <w:r w:rsidRPr="0058355A">
        <w:rPr>
          <w:rFonts w:asciiTheme="minorHAnsi" w:hAnsiTheme="minorHAnsi" w:cstheme="minorHAnsi"/>
          <w:b/>
        </w:rPr>
        <w:t>CONCORRÊNCIA ELETRÔNICA Nº 001/2024</w:t>
      </w:r>
    </w:p>
    <w:p w14:paraId="398D0BF3" w14:textId="3C9F0FF0" w:rsidR="0058355A" w:rsidRDefault="0058355A" w:rsidP="00626FE3">
      <w:pPr>
        <w:tabs>
          <w:tab w:val="left" w:pos="1590"/>
        </w:tabs>
        <w:autoSpaceDE w:val="0"/>
        <w:autoSpaceDN w:val="0"/>
        <w:adjustRightInd w:val="0"/>
        <w:jc w:val="both"/>
        <w:rPr>
          <w:rFonts w:asciiTheme="majorHAnsi" w:hAnsiTheme="majorHAnsi" w:cstheme="majorHAnsi"/>
        </w:rPr>
      </w:pPr>
      <w:r w:rsidRPr="0058355A">
        <w:rPr>
          <w:rFonts w:asciiTheme="majorHAnsi" w:hAnsiTheme="majorHAnsi" w:cstheme="majorHAnsi"/>
        </w:rPr>
        <w:t xml:space="preserve">Objeto: Realização de calçamento em bloquete sextavado na comunidade Serra Mae de Deus, consistindo no fornecimento de materiais, mão-de-obra, insumos, equipamentos e quaisquer outros objetos inerentes à execução, conforme especificações contidas no memorial descritivo, projetos, planilhas em anexo. ABERTURA: 19/06/2024 às </w:t>
      </w:r>
      <w:r w:rsidR="00D54450" w:rsidRPr="0058355A">
        <w:rPr>
          <w:rFonts w:asciiTheme="majorHAnsi" w:hAnsiTheme="majorHAnsi" w:cstheme="majorHAnsi"/>
        </w:rPr>
        <w:t>08h00min.. Local</w:t>
      </w:r>
      <w:r w:rsidRPr="0058355A">
        <w:rPr>
          <w:rFonts w:asciiTheme="majorHAnsi" w:hAnsiTheme="majorHAnsi" w:cstheme="majorHAnsi"/>
        </w:rPr>
        <w:t xml:space="preserve">: </w:t>
      </w:r>
      <w:hyperlink r:id="rId130" w:history="1">
        <w:r w:rsidRPr="0058355A">
          <w:rPr>
            <w:rStyle w:val="Hyperlink"/>
            <w:rFonts w:asciiTheme="majorHAnsi" w:hAnsiTheme="majorHAnsi" w:cstheme="majorHAnsi"/>
          </w:rPr>
          <w:t>www.novobbmnet.com.br</w:t>
        </w:r>
      </w:hyperlink>
      <w:r w:rsidRPr="0058355A">
        <w:rPr>
          <w:rFonts w:asciiTheme="majorHAnsi" w:hAnsiTheme="majorHAnsi" w:cstheme="majorHAnsi"/>
        </w:rPr>
        <w:t xml:space="preserve">. </w:t>
      </w:r>
      <w:r w:rsidR="00095852" w:rsidRPr="0058355A">
        <w:rPr>
          <w:rFonts w:asciiTheme="majorHAnsi" w:hAnsiTheme="majorHAnsi" w:cstheme="majorHAnsi"/>
        </w:rPr>
        <w:t>Contato:</w:t>
      </w:r>
      <w:r w:rsidRPr="0058355A">
        <w:rPr>
          <w:rFonts w:asciiTheme="majorHAnsi" w:hAnsiTheme="majorHAnsi" w:cstheme="majorHAnsi"/>
        </w:rPr>
        <w:t xml:space="preserve"> 33 3351-8000, pelo site </w:t>
      </w:r>
      <w:hyperlink r:id="rId131" w:history="1">
        <w:r w:rsidRPr="0058355A">
          <w:rPr>
            <w:rStyle w:val="Hyperlink"/>
            <w:rFonts w:asciiTheme="majorHAnsi" w:hAnsiTheme="majorHAnsi" w:cstheme="majorHAnsi"/>
          </w:rPr>
          <w:t>www.vermelhonovo.mg.gov.br</w:t>
        </w:r>
      </w:hyperlink>
      <w:r w:rsidRPr="0058355A">
        <w:rPr>
          <w:rFonts w:asciiTheme="majorHAnsi" w:hAnsiTheme="majorHAnsi" w:cstheme="majorHAnsi"/>
        </w:rPr>
        <w:t xml:space="preserve"> ou pelo e-mail </w:t>
      </w:r>
      <w:hyperlink r:id="rId132" w:history="1">
        <w:r w:rsidRPr="0058355A">
          <w:rPr>
            <w:rStyle w:val="Hyperlink"/>
            <w:rFonts w:asciiTheme="majorHAnsi" w:hAnsiTheme="majorHAnsi" w:cstheme="majorHAnsi"/>
          </w:rPr>
          <w:t>licitacaovn@yahoo.com</w:t>
        </w:r>
      </w:hyperlink>
      <w:r w:rsidRPr="0058355A">
        <w:rPr>
          <w:rFonts w:asciiTheme="majorHAnsi" w:hAnsiTheme="majorHAnsi" w:cstheme="majorHAnsi"/>
        </w:rPr>
        <w:t>.</w:t>
      </w:r>
    </w:p>
    <w:p w14:paraId="176072CA" w14:textId="77777777" w:rsidR="00022177" w:rsidRDefault="00022177" w:rsidP="00626FE3">
      <w:pPr>
        <w:tabs>
          <w:tab w:val="left" w:pos="1590"/>
        </w:tabs>
        <w:autoSpaceDE w:val="0"/>
        <w:autoSpaceDN w:val="0"/>
        <w:adjustRightInd w:val="0"/>
        <w:jc w:val="both"/>
        <w:rPr>
          <w:rFonts w:asciiTheme="majorHAnsi" w:hAnsiTheme="majorHAnsi" w:cstheme="majorHAnsi"/>
        </w:rPr>
      </w:pPr>
    </w:p>
    <w:p w14:paraId="10892B59" w14:textId="77777777" w:rsidR="00095852" w:rsidRPr="00095852" w:rsidRDefault="00095852" w:rsidP="00626FE3">
      <w:pPr>
        <w:tabs>
          <w:tab w:val="left" w:pos="1590"/>
        </w:tabs>
        <w:autoSpaceDE w:val="0"/>
        <w:autoSpaceDN w:val="0"/>
        <w:adjustRightInd w:val="0"/>
        <w:jc w:val="both"/>
        <w:rPr>
          <w:rFonts w:asciiTheme="minorHAnsi" w:hAnsiTheme="minorHAnsi" w:cstheme="minorHAnsi"/>
          <w:b/>
        </w:rPr>
      </w:pPr>
      <w:r w:rsidRPr="00095852">
        <w:rPr>
          <w:rFonts w:asciiTheme="minorHAnsi" w:hAnsiTheme="minorHAnsi" w:cstheme="minorHAnsi"/>
          <w:b/>
        </w:rPr>
        <w:t>CONCORRÊNCIA ELETRÔNICA Nº 002/2024</w:t>
      </w:r>
    </w:p>
    <w:p w14:paraId="68EFC2AC" w14:textId="460FC10F" w:rsidR="00095852" w:rsidRPr="00095852" w:rsidRDefault="00095852" w:rsidP="00626FE3">
      <w:pPr>
        <w:tabs>
          <w:tab w:val="left" w:pos="1590"/>
        </w:tabs>
        <w:autoSpaceDE w:val="0"/>
        <w:autoSpaceDN w:val="0"/>
        <w:adjustRightInd w:val="0"/>
        <w:jc w:val="both"/>
        <w:rPr>
          <w:rFonts w:asciiTheme="majorHAnsi" w:hAnsiTheme="majorHAnsi" w:cstheme="majorHAnsi"/>
        </w:rPr>
      </w:pPr>
      <w:r w:rsidRPr="00095852">
        <w:rPr>
          <w:rFonts w:asciiTheme="majorHAnsi" w:hAnsiTheme="majorHAnsi" w:cstheme="majorHAnsi"/>
        </w:rPr>
        <w:t xml:space="preserve">Objeto: Realização de calçamento em bloquete sextavado em duas localidades, sendo comunidade dos Perázios e </w:t>
      </w:r>
      <w:r w:rsidR="00D54450" w:rsidRPr="00095852">
        <w:rPr>
          <w:rFonts w:asciiTheme="majorHAnsi" w:hAnsiTheme="majorHAnsi" w:cstheme="majorHAnsi"/>
        </w:rPr>
        <w:t>rua</w:t>
      </w:r>
      <w:r w:rsidRPr="00095852">
        <w:rPr>
          <w:rFonts w:asciiTheme="majorHAnsi" w:hAnsiTheme="majorHAnsi" w:cstheme="majorHAnsi"/>
        </w:rPr>
        <w:t xml:space="preserve"> São José, CSISID FECIME DE MEIIS, mão-de-obra, insumos, equipamentos e quaisquer outros objetos inerentes à execução, conforme especificações contidas no memorial descritivo, projetos, planilhas em anexo. ABERTURA: 19/06/2024 às </w:t>
      </w:r>
      <w:r w:rsidR="00D54450" w:rsidRPr="00095852">
        <w:rPr>
          <w:rFonts w:asciiTheme="majorHAnsi" w:hAnsiTheme="majorHAnsi" w:cstheme="majorHAnsi"/>
        </w:rPr>
        <w:t>12h30min.. Local</w:t>
      </w:r>
      <w:r w:rsidRPr="00095852">
        <w:rPr>
          <w:rFonts w:asciiTheme="majorHAnsi" w:hAnsiTheme="majorHAnsi" w:cstheme="majorHAnsi"/>
        </w:rPr>
        <w:t xml:space="preserve">: </w:t>
      </w:r>
      <w:hyperlink r:id="rId133" w:history="1">
        <w:r w:rsidRPr="00095852">
          <w:rPr>
            <w:rStyle w:val="Hyperlink"/>
            <w:rFonts w:asciiTheme="majorHAnsi" w:hAnsiTheme="majorHAnsi" w:cstheme="majorHAnsi"/>
          </w:rPr>
          <w:t>www.novobbmnet.com.br</w:t>
        </w:r>
      </w:hyperlink>
      <w:r w:rsidRPr="00095852">
        <w:rPr>
          <w:rFonts w:asciiTheme="majorHAnsi" w:hAnsiTheme="majorHAnsi" w:cstheme="majorHAnsi"/>
        </w:rPr>
        <w:t xml:space="preserve">. CONTATO: 33 3351-8000, PELO SITE </w:t>
      </w:r>
      <w:hyperlink r:id="rId134" w:history="1">
        <w:r w:rsidRPr="00095852">
          <w:rPr>
            <w:rStyle w:val="Hyperlink"/>
            <w:rFonts w:asciiTheme="majorHAnsi" w:hAnsiTheme="majorHAnsi" w:cstheme="majorHAnsi"/>
          </w:rPr>
          <w:t>www.vermelhonovo.mg.gov.br</w:t>
        </w:r>
      </w:hyperlink>
      <w:r w:rsidRPr="00095852">
        <w:rPr>
          <w:rFonts w:asciiTheme="majorHAnsi" w:hAnsiTheme="majorHAnsi" w:cstheme="majorHAnsi"/>
        </w:rPr>
        <w:t xml:space="preserve"> ou PELO E-MAIL </w:t>
      </w:r>
      <w:hyperlink r:id="rId135" w:history="1">
        <w:r w:rsidRPr="00095852">
          <w:rPr>
            <w:rStyle w:val="Hyperlink"/>
            <w:rFonts w:asciiTheme="majorHAnsi" w:hAnsiTheme="majorHAnsi" w:cstheme="majorHAnsi"/>
          </w:rPr>
          <w:t>licitacaovn@yahoo.com</w:t>
        </w:r>
      </w:hyperlink>
      <w:r w:rsidRPr="00095852">
        <w:rPr>
          <w:rFonts w:asciiTheme="majorHAnsi" w:hAnsiTheme="majorHAnsi" w:cstheme="majorHAnsi"/>
        </w:rPr>
        <w:t>.</w:t>
      </w:r>
    </w:p>
    <w:p w14:paraId="7408A299" w14:textId="77777777" w:rsidR="00095852" w:rsidRDefault="00095852" w:rsidP="00626FE3">
      <w:pPr>
        <w:tabs>
          <w:tab w:val="left" w:pos="1590"/>
        </w:tabs>
        <w:autoSpaceDE w:val="0"/>
        <w:autoSpaceDN w:val="0"/>
        <w:adjustRightInd w:val="0"/>
        <w:jc w:val="both"/>
        <w:rPr>
          <w:rFonts w:asciiTheme="majorHAnsi" w:hAnsiTheme="majorHAnsi" w:cstheme="majorHAnsi"/>
        </w:rPr>
      </w:pPr>
    </w:p>
    <w:p w14:paraId="0A52D054" w14:textId="77777777" w:rsidR="00095852" w:rsidRPr="00B862FE" w:rsidRDefault="00095852" w:rsidP="00626FE3">
      <w:pPr>
        <w:tabs>
          <w:tab w:val="left" w:pos="1590"/>
        </w:tabs>
        <w:autoSpaceDE w:val="0"/>
        <w:autoSpaceDN w:val="0"/>
        <w:adjustRightInd w:val="0"/>
        <w:jc w:val="both"/>
        <w:rPr>
          <w:rFonts w:asciiTheme="minorHAnsi" w:hAnsiTheme="minorHAnsi" w:cstheme="minorHAnsi"/>
          <w:b/>
        </w:rPr>
      </w:pPr>
    </w:p>
    <w:p w14:paraId="74433063" w14:textId="299D39A7" w:rsidR="00B862FE" w:rsidRPr="00B862FE" w:rsidRDefault="00B862FE" w:rsidP="00626FE3">
      <w:pPr>
        <w:tabs>
          <w:tab w:val="left" w:pos="1590"/>
        </w:tabs>
        <w:autoSpaceDE w:val="0"/>
        <w:autoSpaceDN w:val="0"/>
        <w:adjustRightInd w:val="0"/>
        <w:jc w:val="both"/>
        <w:rPr>
          <w:rFonts w:asciiTheme="minorHAnsi" w:hAnsiTheme="minorHAnsi" w:cstheme="minorHAnsi"/>
          <w:b/>
        </w:rPr>
      </w:pPr>
      <w:r w:rsidRPr="00B862FE">
        <w:rPr>
          <w:rFonts w:asciiTheme="minorHAnsi" w:hAnsiTheme="minorHAnsi" w:cstheme="minorHAnsi"/>
          <w:b/>
        </w:rPr>
        <w:t>PREFEITURA MUNICIPAL DE VIRGINÓPOLIS - CONCORRÊNCIA Nº 002/2024</w:t>
      </w:r>
    </w:p>
    <w:p w14:paraId="3BAE3F08" w14:textId="26B4E004" w:rsidR="00B862FE" w:rsidRPr="00B862FE" w:rsidRDefault="00B862FE" w:rsidP="00626FE3">
      <w:pPr>
        <w:tabs>
          <w:tab w:val="left" w:pos="1590"/>
        </w:tabs>
        <w:autoSpaceDE w:val="0"/>
        <w:autoSpaceDN w:val="0"/>
        <w:adjustRightInd w:val="0"/>
        <w:jc w:val="both"/>
        <w:rPr>
          <w:rFonts w:asciiTheme="majorHAnsi" w:hAnsiTheme="majorHAnsi" w:cstheme="majorHAnsi"/>
        </w:rPr>
      </w:pPr>
      <w:r w:rsidRPr="00B862FE">
        <w:rPr>
          <w:rFonts w:asciiTheme="majorHAnsi" w:hAnsiTheme="majorHAnsi" w:cstheme="majorHAnsi"/>
        </w:rPr>
        <w:t xml:space="preserve">Objeto: Execução de pavimentação de piso em tipo intertravado modelo unistein (16 faces), meio fio e sarjeta no trecho da Rua João Batista Magalhães, trecho da Rua Dona Virgínia e trecho da Travessa Santa Efigênia. A abertura/ julgamento será dia 18/06/2024, às 14h00min. Informações: (33) 3416-1260 / E-mail: </w:t>
      </w:r>
      <w:hyperlink r:id="rId136" w:history="1">
        <w:r w:rsidRPr="00B862FE">
          <w:rPr>
            <w:rStyle w:val="Hyperlink"/>
            <w:rFonts w:asciiTheme="majorHAnsi" w:hAnsiTheme="majorHAnsi" w:cstheme="majorHAnsi"/>
          </w:rPr>
          <w:t>licitacaovgp2@gmail.com</w:t>
        </w:r>
      </w:hyperlink>
      <w:r w:rsidRPr="00B862FE">
        <w:rPr>
          <w:rFonts w:asciiTheme="majorHAnsi" w:hAnsiTheme="majorHAnsi" w:cstheme="majorHAnsi"/>
        </w:rPr>
        <w:t>.</w:t>
      </w:r>
    </w:p>
    <w:p w14:paraId="028CFD63" w14:textId="77777777" w:rsidR="0058355A" w:rsidRDefault="0058355A" w:rsidP="00626FE3">
      <w:pPr>
        <w:tabs>
          <w:tab w:val="left" w:pos="1590"/>
        </w:tabs>
        <w:autoSpaceDE w:val="0"/>
        <w:autoSpaceDN w:val="0"/>
        <w:adjustRightInd w:val="0"/>
        <w:jc w:val="both"/>
      </w:pPr>
    </w:p>
    <w:p w14:paraId="3737EDF1" w14:textId="77777777" w:rsidR="00396448" w:rsidRDefault="00396448" w:rsidP="00626FE3">
      <w:pPr>
        <w:tabs>
          <w:tab w:val="left" w:pos="1590"/>
        </w:tabs>
        <w:autoSpaceDE w:val="0"/>
        <w:autoSpaceDN w:val="0"/>
        <w:adjustRightInd w:val="0"/>
        <w:jc w:val="both"/>
        <w:rPr>
          <w:rFonts w:asciiTheme="majorHAnsi" w:hAnsiTheme="majorHAnsi" w:cstheme="majorHAnsi"/>
          <w:b/>
        </w:rPr>
      </w:pPr>
    </w:p>
    <w:p w14:paraId="3FFE7D77"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212003C4"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643D3F42"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1CB0A4A4"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3FA8DD01"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4C333665"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63BAA205"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09E69826"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6E67A6B8"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0BAD50A2" w14:textId="77777777" w:rsidR="00D54450" w:rsidRDefault="00D54450" w:rsidP="00626FE3">
      <w:pPr>
        <w:tabs>
          <w:tab w:val="left" w:pos="1590"/>
        </w:tabs>
        <w:autoSpaceDE w:val="0"/>
        <w:autoSpaceDN w:val="0"/>
        <w:adjustRightInd w:val="0"/>
        <w:jc w:val="both"/>
        <w:rPr>
          <w:rFonts w:asciiTheme="majorHAnsi" w:hAnsiTheme="majorHAnsi" w:cstheme="majorHAnsi"/>
          <w:b/>
        </w:rPr>
      </w:pPr>
    </w:p>
    <w:p w14:paraId="4320929E" w14:textId="5F54078B" w:rsidR="00C627C8" w:rsidRDefault="008B0B85" w:rsidP="009C49C8">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t>ESTADO DA BAHIA</w:t>
      </w:r>
    </w:p>
    <w:p w14:paraId="35B24D6B" w14:textId="77777777" w:rsidR="008B0B85" w:rsidRDefault="008B0B85" w:rsidP="009C49C8">
      <w:pPr>
        <w:tabs>
          <w:tab w:val="left" w:pos="1590"/>
        </w:tabs>
        <w:autoSpaceDE w:val="0"/>
        <w:autoSpaceDN w:val="0"/>
        <w:adjustRightInd w:val="0"/>
        <w:jc w:val="center"/>
        <w:rPr>
          <w:rFonts w:asciiTheme="majorHAnsi" w:hAnsiTheme="majorHAnsi" w:cstheme="majorHAnsi"/>
          <w:b/>
        </w:rPr>
      </w:pPr>
    </w:p>
    <w:p w14:paraId="76EAD5B0" w14:textId="77777777" w:rsidR="00022177" w:rsidRPr="00357589" w:rsidRDefault="00022177" w:rsidP="009C49C8">
      <w:pPr>
        <w:tabs>
          <w:tab w:val="left" w:pos="1590"/>
        </w:tabs>
        <w:autoSpaceDE w:val="0"/>
        <w:autoSpaceDN w:val="0"/>
        <w:adjustRightInd w:val="0"/>
        <w:jc w:val="center"/>
        <w:rPr>
          <w:rFonts w:asciiTheme="majorHAnsi" w:hAnsiTheme="majorHAnsi" w:cstheme="majorHAnsi"/>
          <w:b/>
        </w:rPr>
      </w:pPr>
    </w:p>
    <w:p w14:paraId="5691240D" w14:textId="02E95812" w:rsidR="00357589" w:rsidRPr="00357589" w:rsidRDefault="00357589" w:rsidP="00357589">
      <w:pPr>
        <w:tabs>
          <w:tab w:val="left" w:pos="1590"/>
        </w:tabs>
        <w:autoSpaceDE w:val="0"/>
        <w:autoSpaceDN w:val="0"/>
        <w:adjustRightInd w:val="0"/>
        <w:jc w:val="both"/>
        <w:rPr>
          <w:rFonts w:asciiTheme="minorHAnsi" w:hAnsiTheme="minorHAnsi" w:cstheme="minorHAnsi"/>
          <w:b/>
        </w:rPr>
      </w:pPr>
      <w:r w:rsidRPr="00357589">
        <w:rPr>
          <w:rFonts w:asciiTheme="minorHAnsi" w:hAnsiTheme="minorHAnsi" w:cstheme="minorHAnsi"/>
          <w:b/>
        </w:rPr>
        <w:t xml:space="preserve">SEINFRA - SECRETARIA DE INFRAESTRUTURA </w:t>
      </w:r>
    </w:p>
    <w:p w14:paraId="4AF907C0" w14:textId="77777777" w:rsidR="00357589" w:rsidRPr="00357589" w:rsidRDefault="00357589" w:rsidP="00357589">
      <w:pPr>
        <w:tabs>
          <w:tab w:val="left" w:pos="1590"/>
        </w:tabs>
        <w:autoSpaceDE w:val="0"/>
        <w:autoSpaceDN w:val="0"/>
        <w:adjustRightInd w:val="0"/>
        <w:jc w:val="both"/>
        <w:rPr>
          <w:rFonts w:asciiTheme="minorHAnsi" w:hAnsiTheme="minorHAnsi" w:cstheme="minorHAnsi"/>
          <w:b/>
        </w:rPr>
      </w:pPr>
    </w:p>
    <w:p w14:paraId="3EBB1216" w14:textId="6EC11F18" w:rsidR="00357589" w:rsidRPr="00357589" w:rsidRDefault="00357589" w:rsidP="00357589">
      <w:pPr>
        <w:tabs>
          <w:tab w:val="left" w:pos="1590"/>
        </w:tabs>
        <w:autoSpaceDE w:val="0"/>
        <w:autoSpaceDN w:val="0"/>
        <w:adjustRightInd w:val="0"/>
        <w:jc w:val="both"/>
        <w:rPr>
          <w:rFonts w:asciiTheme="minorHAnsi" w:hAnsiTheme="minorHAnsi" w:cstheme="minorHAnsi"/>
          <w:b/>
        </w:rPr>
      </w:pPr>
      <w:r w:rsidRPr="00357589">
        <w:rPr>
          <w:rFonts w:asciiTheme="minorHAnsi" w:hAnsiTheme="minorHAnsi" w:cstheme="minorHAnsi"/>
          <w:b/>
        </w:rPr>
        <w:t>PREGÃO ELETRÔNICO Nº 004/2024</w:t>
      </w:r>
    </w:p>
    <w:p w14:paraId="5E420C6E" w14:textId="5116FBB1" w:rsidR="00357589" w:rsidRPr="00357589" w:rsidRDefault="00357589" w:rsidP="00357589">
      <w:pPr>
        <w:tabs>
          <w:tab w:val="left" w:pos="1590"/>
        </w:tabs>
        <w:autoSpaceDE w:val="0"/>
        <w:autoSpaceDN w:val="0"/>
        <w:adjustRightInd w:val="0"/>
        <w:jc w:val="both"/>
        <w:rPr>
          <w:rFonts w:asciiTheme="majorHAnsi" w:hAnsiTheme="majorHAnsi" w:cstheme="majorHAnsi"/>
        </w:rPr>
      </w:pPr>
      <w:r w:rsidRPr="00357589">
        <w:rPr>
          <w:rFonts w:asciiTheme="majorHAnsi" w:hAnsiTheme="majorHAnsi" w:cstheme="majorHAnsi"/>
        </w:rPr>
        <w:t xml:space="preserve">Objeto: Pavimentação do trecho: Entr. BA-160 - </w:t>
      </w:r>
      <w:r w:rsidR="00D54450" w:rsidRPr="00357589">
        <w:rPr>
          <w:rFonts w:asciiTheme="majorHAnsi" w:hAnsiTheme="majorHAnsi" w:cstheme="majorHAnsi"/>
        </w:rPr>
        <w:t>Acesso</w:t>
      </w:r>
      <w:r w:rsidRPr="00357589">
        <w:rPr>
          <w:rFonts w:asciiTheme="majorHAnsi" w:hAnsiTheme="majorHAnsi" w:cstheme="majorHAnsi"/>
        </w:rPr>
        <w:t xml:space="preserve"> a Águas do Paulista (Paratinga), com extensão total de 16,70 km. A</w:t>
      </w:r>
      <w:r w:rsidRPr="00357589">
        <w:rPr>
          <w:rFonts w:asciiTheme="majorHAnsi" w:hAnsiTheme="majorHAnsi" w:cstheme="majorHAnsi"/>
        </w:rPr>
        <w:t xml:space="preserve">bertura: 26/06/2024 às 09h30min. </w:t>
      </w:r>
      <w:r w:rsidRPr="00357589">
        <w:rPr>
          <w:rFonts w:asciiTheme="majorHAnsi" w:hAnsiTheme="majorHAnsi" w:cstheme="majorHAnsi"/>
        </w:rPr>
        <w:t xml:space="preserve">O Edital e seus anexos poderão ser obtidos através dos sites </w:t>
      </w:r>
      <w:hyperlink r:id="rId137" w:history="1">
        <w:r w:rsidRPr="00357589">
          <w:rPr>
            <w:rStyle w:val="Hyperlink"/>
            <w:rFonts w:asciiTheme="majorHAnsi" w:hAnsiTheme="majorHAnsi" w:cstheme="majorHAnsi"/>
          </w:rPr>
          <w:t>www.comprasnet.ba.gov.br</w:t>
        </w:r>
      </w:hyperlink>
      <w:r w:rsidRPr="00357589">
        <w:rPr>
          <w:rFonts w:asciiTheme="majorHAnsi" w:hAnsiTheme="majorHAnsi" w:cstheme="majorHAnsi"/>
        </w:rPr>
        <w:t>, www.</w:t>
      </w:r>
      <w:r w:rsidRPr="00357589">
        <w:rPr>
          <w:rFonts w:asciiTheme="majorHAnsi" w:hAnsiTheme="majorHAnsi" w:cstheme="majorHAnsi"/>
        </w:rPr>
        <w:t xml:space="preserve">licitacoes-e.com.br e </w:t>
      </w:r>
      <w:hyperlink r:id="rId138" w:history="1">
        <w:r w:rsidRPr="00357589">
          <w:rPr>
            <w:rStyle w:val="Hyperlink"/>
            <w:rFonts w:asciiTheme="majorHAnsi" w:hAnsiTheme="majorHAnsi" w:cstheme="majorHAnsi"/>
          </w:rPr>
          <w:t>www.infraestrutura.ba.gov.br</w:t>
        </w:r>
      </w:hyperlink>
      <w:r w:rsidRPr="00357589">
        <w:rPr>
          <w:rFonts w:asciiTheme="majorHAnsi" w:hAnsiTheme="majorHAnsi" w:cstheme="majorHAnsi"/>
        </w:rPr>
        <w:t xml:space="preserve">. Os interessados poderão entrar em contato através do e-mail: </w:t>
      </w:r>
      <w:hyperlink r:id="rId139" w:history="1">
        <w:r w:rsidRPr="00357589">
          <w:rPr>
            <w:rStyle w:val="Hyperlink"/>
            <w:rFonts w:asciiTheme="majorHAnsi" w:hAnsiTheme="majorHAnsi" w:cstheme="majorHAnsi"/>
          </w:rPr>
          <w:t>cpl@infra.ba.gov.br</w:t>
        </w:r>
      </w:hyperlink>
      <w:r w:rsidRPr="00357589">
        <w:rPr>
          <w:rFonts w:asciiTheme="majorHAnsi" w:hAnsiTheme="majorHAnsi" w:cstheme="majorHAnsi"/>
        </w:rPr>
        <w:t xml:space="preserve">, telefone (71) 3115-2174 ou presencialmente, de segunda a sexta-feira, das 08h30min às 17h30min na Coordenação de Licitação da SEINFRA, localizada na 4ª Avenida nº 445 - CAB - Prédio Anexo - 1º andar - Ala B. </w:t>
      </w:r>
    </w:p>
    <w:p w14:paraId="7E5F539C" w14:textId="77777777" w:rsidR="00357589" w:rsidRPr="00357589" w:rsidRDefault="00357589" w:rsidP="00357589">
      <w:pPr>
        <w:tabs>
          <w:tab w:val="left" w:pos="1590"/>
        </w:tabs>
        <w:autoSpaceDE w:val="0"/>
        <w:autoSpaceDN w:val="0"/>
        <w:adjustRightInd w:val="0"/>
        <w:jc w:val="both"/>
        <w:rPr>
          <w:rFonts w:asciiTheme="majorHAnsi" w:hAnsiTheme="majorHAnsi" w:cstheme="majorHAnsi"/>
        </w:rPr>
      </w:pPr>
    </w:p>
    <w:p w14:paraId="57F0FC89" w14:textId="6F7BC50B" w:rsidR="00357589" w:rsidRPr="00357589" w:rsidRDefault="00357589" w:rsidP="00357589">
      <w:pPr>
        <w:tabs>
          <w:tab w:val="left" w:pos="1590"/>
        </w:tabs>
        <w:autoSpaceDE w:val="0"/>
        <w:autoSpaceDN w:val="0"/>
        <w:adjustRightInd w:val="0"/>
        <w:jc w:val="both"/>
        <w:rPr>
          <w:rFonts w:asciiTheme="minorHAnsi" w:hAnsiTheme="minorHAnsi" w:cstheme="minorHAnsi"/>
          <w:b/>
        </w:rPr>
      </w:pPr>
      <w:r w:rsidRPr="00357589">
        <w:rPr>
          <w:rFonts w:asciiTheme="minorHAnsi" w:hAnsiTheme="minorHAnsi" w:cstheme="minorHAnsi"/>
          <w:b/>
        </w:rPr>
        <w:t xml:space="preserve">PREGÃO ELETRÔNICO Nº 003/2024 </w:t>
      </w:r>
    </w:p>
    <w:p w14:paraId="5BBF8E70" w14:textId="05A5CD8E" w:rsidR="00357589" w:rsidRPr="00357589" w:rsidRDefault="00357589" w:rsidP="00357589">
      <w:pPr>
        <w:tabs>
          <w:tab w:val="left" w:pos="1590"/>
        </w:tabs>
        <w:autoSpaceDE w:val="0"/>
        <w:autoSpaceDN w:val="0"/>
        <w:adjustRightInd w:val="0"/>
        <w:jc w:val="both"/>
        <w:rPr>
          <w:rFonts w:asciiTheme="majorHAnsi" w:hAnsiTheme="majorHAnsi" w:cstheme="majorHAnsi"/>
        </w:rPr>
      </w:pPr>
      <w:r w:rsidRPr="00357589">
        <w:rPr>
          <w:rFonts w:asciiTheme="majorHAnsi" w:hAnsiTheme="majorHAnsi" w:cstheme="majorHAnsi"/>
        </w:rPr>
        <w:t xml:space="preserve">Objeto: Recuperação, Melhoramento e Pavimentação de Acessos e Travessias Urbanas de Rodovias nas Áreas de Abrangência dos 27 Territórios de Identidade do Estado da Bahia, dividida em 27 Lotes, com o objetivo de promover a segurança de Veículos e Pedestres no Estado da Bahia - Abertura: 19/06/2024 às 09h30min. O Edital e seus anexos poderão ser obtidos através dos sites </w:t>
      </w:r>
      <w:hyperlink r:id="rId140" w:history="1">
        <w:r w:rsidR="00D54450" w:rsidRPr="00961A09">
          <w:rPr>
            <w:rStyle w:val="Hyperlink"/>
            <w:rFonts w:asciiTheme="majorHAnsi" w:hAnsiTheme="majorHAnsi" w:cstheme="majorHAnsi"/>
          </w:rPr>
          <w:t>www.comprasnet.ba.gov.br</w:t>
        </w:r>
      </w:hyperlink>
      <w:r w:rsidRPr="00357589">
        <w:rPr>
          <w:rFonts w:asciiTheme="majorHAnsi" w:hAnsiTheme="majorHAnsi" w:cstheme="majorHAnsi"/>
        </w:rPr>
        <w:t xml:space="preserve">, </w:t>
      </w:r>
      <w:hyperlink r:id="rId141" w:history="1">
        <w:r w:rsidRPr="00357589">
          <w:rPr>
            <w:rStyle w:val="Hyperlink"/>
            <w:rFonts w:asciiTheme="majorHAnsi" w:hAnsiTheme="majorHAnsi" w:cstheme="majorHAnsi"/>
          </w:rPr>
          <w:t>www.licitacoes-e.com.br</w:t>
        </w:r>
      </w:hyperlink>
      <w:r w:rsidRPr="00357589">
        <w:rPr>
          <w:rFonts w:asciiTheme="majorHAnsi" w:hAnsiTheme="majorHAnsi" w:cstheme="majorHAnsi"/>
        </w:rPr>
        <w:t xml:space="preserve"> e </w:t>
      </w:r>
      <w:hyperlink r:id="rId142" w:history="1">
        <w:r w:rsidRPr="00357589">
          <w:rPr>
            <w:rStyle w:val="Hyperlink"/>
            <w:rFonts w:asciiTheme="majorHAnsi" w:hAnsiTheme="majorHAnsi" w:cstheme="majorHAnsi"/>
          </w:rPr>
          <w:t>www.infraestrutura.ba.gov.br</w:t>
        </w:r>
      </w:hyperlink>
      <w:r w:rsidRPr="00357589">
        <w:rPr>
          <w:rFonts w:asciiTheme="majorHAnsi" w:hAnsiTheme="majorHAnsi" w:cstheme="majorHAnsi"/>
        </w:rPr>
        <w:t xml:space="preserve">. Os interessados poderão entrar em contato através do e-mail: </w:t>
      </w:r>
      <w:hyperlink r:id="rId143" w:history="1">
        <w:r w:rsidRPr="00357589">
          <w:rPr>
            <w:rStyle w:val="Hyperlink"/>
            <w:rFonts w:asciiTheme="majorHAnsi" w:hAnsiTheme="majorHAnsi" w:cstheme="majorHAnsi"/>
          </w:rPr>
          <w:t>cpl@infra.ba.gov.br</w:t>
        </w:r>
      </w:hyperlink>
      <w:r w:rsidRPr="00357589">
        <w:rPr>
          <w:rFonts w:asciiTheme="majorHAnsi" w:hAnsiTheme="majorHAnsi" w:cstheme="majorHAnsi"/>
        </w:rPr>
        <w:t xml:space="preserve">, telefone (71) 3115-2174 ou presencialmente, de segunda a sexta-feira, das 08h30min às 17h30min na Coordenação de Licitação da SEINFRA, localizada na 4ª Avenida nº 445 - CAB - Prédio Anexo - 1º andar - Ala B. </w:t>
      </w:r>
    </w:p>
    <w:p w14:paraId="1DED960F" w14:textId="77777777" w:rsidR="00022177" w:rsidRPr="00357589" w:rsidRDefault="00022177" w:rsidP="00357589">
      <w:pPr>
        <w:tabs>
          <w:tab w:val="left" w:pos="1590"/>
        </w:tabs>
        <w:autoSpaceDE w:val="0"/>
        <w:autoSpaceDN w:val="0"/>
        <w:adjustRightInd w:val="0"/>
        <w:jc w:val="both"/>
        <w:rPr>
          <w:rFonts w:asciiTheme="majorHAnsi" w:hAnsiTheme="majorHAnsi" w:cstheme="majorHAnsi"/>
        </w:rPr>
      </w:pPr>
    </w:p>
    <w:p w14:paraId="6A58DBF0" w14:textId="4CA78AF4" w:rsidR="00357589" w:rsidRPr="00357589" w:rsidRDefault="00357589" w:rsidP="00357589">
      <w:pPr>
        <w:tabs>
          <w:tab w:val="left" w:pos="1590"/>
        </w:tabs>
        <w:autoSpaceDE w:val="0"/>
        <w:autoSpaceDN w:val="0"/>
        <w:adjustRightInd w:val="0"/>
        <w:jc w:val="both"/>
        <w:rPr>
          <w:rFonts w:asciiTheme="minorHAnsi" w:hAnsiTheme="minorHAnsi" w:cstheme="minorHAnsi"/>
          <w:b/>
        </w:rPr>
      </w:pPr>
      <w:r w:rsidRPr="00357589">
        <w:rPr>
          <w:rFonts w:asciiTheme="minorHAnsi" w:hAnsiTheme="minorHAnsi" w:cstheme="minorHAnsi"/>
          <w:b/>
        </w:rPr>
        <w:t>PREGÃO ELETRÔNICO Nº 005/2024</w:t>
      </w:r>
    </w:p>
    <w:p w14:paraId="0C9EEB9F" w14:textId="5863E44E" w:rsidR="00F847CC" w:rsidRPr="00357589" w:rsidRDefault="00357589" w:rsidP="00357589">
      <w:pPr>
        <w:tabs>
          <w:tab w:val="left" w:pos="1590"/>
        </w:tabs>
        <w:autoSpaceDE w:val="0"/>
        <w:autoSpaceDN w:val="0"/>
        <w:adjustRightInd w:val="0"/>
        <w:jc w:val="both"/>
        <w:rPr>
          <w:rFonts w:asciiTheme="majorHAnsi" w:hAnsiTheme="majorHAnsi" w:cstheme="majorHAnsi"/>
        </w:rPr>
      </w:pPr>
      <w:r w:rsidRPr="00357589">
        <w:rPr>
          <w:rFonts w:asciiTheme="majorHAnsi" w:hAnsiTheme="majorHAnsi" w:cstheme="majorHAnsi"/>
        </w:rPr>
        <w:t>Objeto: Pavimentação do trecho: Pedras - Pacuí - Bebedouro, no município de Campo Formoso, com extensão total de 16,80 km. Abertura: 28/06/2024 às 09h30min. O Edital e seus anexos poderão ser obtidos através d</w:t>
      </w:r>
      <w:r w:rsidRPr="00357589">
        <w:rPr>
          <w:rFonts w:asciiTheme="majorHAnsi" w:hAnsiTheme="majorHAnsi" w:cstheme="majorHAnsi"/>
        </w:rPr>
        <w:t xml:space="preserve">os sites </w:t>
      </w:r>
      <w:hyperlink r:id="rId144" w:history="1">
        <w:r w:rsidRPr="00357589">
          <w:rPr>
            <w:rStyle w:val="Hyperlink"/>
            <w:rFonts w:asciiTheme="majorHAnsi" w:hAnsiTheme="majorHAnsi" w:cstheme="majorHAnsi"/>
          </w:rPr>
          <w:t>www.comprasnet.ba.gov.br</w:t>
        </w:r>
      </w:hyperlink>
      <w:r w:rsidRPr="00357589">
        <w:rPr>
          <w:rFonts w:asciiTheme="majorHAnsi" w:hAnsiTheme="majorHAnsi" w:cstheme="majorHAnsi"/>
        </w:rPr>
        <w:t xml:space="preserve">, </w:t>
      </w:r>
      <w:hyperlink r:id="rId145" w:history="1">
        <w:r w:rsidRPr="00357589">
          <w:rPr>
            <w:rStyle w:val="Hyperlink"/>
            <w:rFonts w:asciiTheme="majorHAnsi" w:hAnsiTheme="majorHAnsi" w:cstheme="majorHAnsi"/>
          </w:rPr>
          <w:t>www.licitacoes-e.com.br</w:t>
        </w:r>
      </w:hyperlink>
      <w:r w:rsidRPr="00357589">
        <w:rPr>
          <w:rFonts w:asciiTheme="majorHAnsi" w:hAnsiTheme="majorHAnsi" w:cstheme="majorHAnsi"/>
        </w:rPr>
        <w:t xml:space="preserve"> e </w:t>
      </w:r>
      <w:hyperlink r:id="rId146" w:history="1">
        <w:r w:rsidRPr="00357589">
          <w:rPr>
            <w:rStyle w:val="Hyperlink"/>
            <w:rFonts w:asciiTheme="majorHAnsi" w:hAnsiTheme="majorHAnsi" w:cstheme="majorHAnsi"/>
          </w:rPr>
          <w:t>www.infraestrutura.ba.gov.br</w:t>
        </w:r>
      </w:hyperlink>
      <w:r w:rsidRPr="00357589">
        <w:rPr>
          <w:rFonts w:asciiTheme="majorHAnsi" w:hAnsiTheme="majorHAnsi" w:cstheme="majorHAnsi"/>
        </w:rPr>
        <w:t xml:space="preserve">. Os interessados poderão entrar em contato através do e-mail: </w:t>
      </w:r>
      <w:hyperlink r:id="rId147" w:history="1">
        <w:r w:rsidRPr="00357589">
          <w:rPr>
            <w:rStyle w:val="Hyperlink"/>
            <w:rFonts w:asciiTheme="majorHAnsi" w:hAnsiTheme="majorHAnsi" w:cstheme="majorHAnsi"/>
          </w:rPr>
          <w:t>cpl@infra.ba.gov.br</w:t>
        </w:r>
      </w:hyperlink>
      <w:r w:rsidRPr="00357589">
        <w:rPr>
          <w:rFonts w:asciiTheme="majorHAnsi" w:hAnsiTheme="majorHAnsi" w:cstheme="majorHAnsi"/>
        </w:rPr>
        <w:t>, telefone (71) 3115-2174 ou presencialmente, de segunda a sexta-feira, das 08h30min às 17h30min na Coordenação de Licitação da SEINFRA, localizada na 4ª Avenida nº 445 - CAB - P</w:t>
      </w:r>
      <w:r w:rsidRPr="00357589">
        <w:rPr>
          <w:rFonts w:asciiTheme="majorHAnsi" w:hAnsiTheme="majorHAnsi" w:cstheme="majorHAnsi"/>
        </w:rPr>
        <w:t>rédio Anexo - 1º andar - Ala B.</w:t>
      </w:r>
    </w:p>
    <w:p w14:paraId="20BE679B" w14:textId="77777777" w:rsidR="00055EE3" w:rsidRDefault="00055EE3" w:rsidP="00567525">
      <w:pPr>
        <w:tabs>
          <w:tab w:val="left" w:pos="1590"/>
        </w:tabs>
        <w:autoSpaceDE w:val="0"/>
        <w:autoSpaceDN w:val="0"/>
        <w:adjustRightInd w:val="0"/>
        <w:jc w:val="both"/>
        <w:rPr>
          <w:rFonts w:asciiTheme="minorHAnsi" w:hAnsiTheme="minorHAnsi" w:cstheme="minorHAnsi"/>
          <w:b/>
        </w:rPr>
      </w:pPr>
    </w:p>
    <w:p w14:paraId="3EA27F29" w14:textId="77777777" w:rsidR="00022177" w:rsidRDefault="00022177" w:rsidP="00567525">
      <w:pPr>
        <w:tabs>
          <w:tab w:val="left" w:pos="1590"/>
        </w:tabs>
        <w:autoSpaceDE w:val="0"/>
        <w:autoSpaceDN w:val="0"/>
        <w:adjustRightInd w:val="0"/>
        <w:jc w:val="both"/>
        <w:rPr>
          <w:rFonts w:asciiTheme="minorHAnsi" w:hAnsiTheme="minorHAnsi" w:cstheme="minorHAnsi"/>
          <w:b/>
        </w:rPr>
      </w:pPr>
    </w:p>
    <w:p w14:paraId="12FB078F"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435DAEF9"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7C0E5EDE"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4E5A77BD"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7FB068B2"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2DAD691B"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70A5EEC6"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28C60416"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4F979808"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05B05529"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58BFA8BC"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4BB91FE5" w14:textId="77777777" w:rsidR="00D54450" w:rsidRDefault="00D54450" w:rsidP="00567525">
      <w:pPr>
        <w:tabs>
          <w:tab w:val="left" w:pos="1590"/>
        </w:tabs>
        <w:autoSpaceDE w:val="0"/>
        <w:autoSpaceDN w:val="0"/>
        <w:adjustRightInd w:val="0"/>
        <w:jc w:val="both"/>
        <w:rPr>
          <w:rFonts w:asciiTheme="minorHAnsi" w:hAnsiTheme="minorHAnsi" w:cstheme="minorHAnsi"/>
          <w:b/>
        </w:rPr>
      </w:pPr>
    </w:p>
    <w:p w14:paraId="43995BC9" w14:textId="4A395A48" w:rsidR="00055EE3" w:rsidRDefault="00055EE3" w:rsidP="00055EE3">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t>DISTRITO FEDERAL</w:t>
      </w:r>
    </w:p>
    <w:p w14:paraId="15C9D8CF" w14:textId="77777777" w:rsidR="00055EE3" w:rsidRDefault="00055EE3" w:rsidP="00055EE3">
      <w:pPr>
        <w:tabs>
          <w:tab w:val="left" w:pos="1590"/>
        </w:tabs>
        <w:autoSpaceDE w:val="0"/>
        <w:autoSpaceDN w:val="0"/>
        <w:adjustRightInd w:val="0"/>
        <w:jc w:val="center"/>
        <w:rPr>
          <w:rFonts w:asciiTheme="minorHAnsi" w:hAnsiTheme="minorHAnsi" w:cstheme="minorHAnsi"/>
          <w:b/>
        </w:rPr>
      </w:pPr>
    </w:p>
    <w:p w14:paraId="7AF52D32" w14:textId="77777777" w:rsidR="00022177" w:rsidRDefault="00022177" w:rsidP="00055EE3">
      <w:pPr>
        <w:tabs>
          <w:tab w:val="left" w:pos="1590"/>
        </w:tabs>
        <w:autoSpaceDE w:val="0"/>
        <w:autoSpaceDN w:val="0"/>
        <w:adjustRightInd w:val="0"/>
        <w:jc w:val="center"/>
        <w:rPr>
          <w:rFonts w:asciiTheme="minorHAnsi" w:hAnsiTheme="minorHAnsi" w:cstheme="minorHAnsi"/>
          <w:b/>
        </w:rPr>
      </w:pPr>
    </w:p>
    <w:p w14:paraId="150DE809" w14:textId="77777777" w:rsidR="00D67522" w:rsidRPr="00D67522" w:rsidRDefault="00055EE3" w:rsidP="00567525">
      <w:pPr>
        <w:tabs>
          <w:tab w:val="left" w:pos="1590"/>
        </w:tabs>
        <w:autoSpaceDE w:val="0"/>
        <w:autoSpaceDN w:val="0"/>
        <w:adjustRightInd w:val="0"/>
        <w:jc w:val="both"/>
        <w:rPr>
          <w:rFonts w:asciiTheme="minorHAnsi" w:hAnsiTheme="minorHAnsi" w:cstheme="minorHAnsi"/>
          <w:b/>
        </w:rPr>
      </w:pPr>
      <w:r w:rsidRPr="00D67522">
        <w:rPr>
          <w:rFonts w:asciiTheme="minorHAnsi" w:hAnsiTheme="minorHAnsi" w:cstheme="minorHAnsi"/>
          <w:b/>
        </w:rPr>
        <w:t>DER - DEPARTAMENTO DE ESTRADAS DE RODAGEM - CONCOR</w:t>
      </w:r>
      <w:r w:rsidR="00D67522" w:rsidRPr="00D67522">
        <w:rPr>
          <w:rFonts w:asciiTheme="minorHAnsi" w:hAnsiTheme="minorHAnsi" w:cstheme="minorHAnsi"/>
          <w:b/>
        </w:rPr>
        <w:t>RÊNCIA ELETRÔNICA Nº 90002/2024</w:t>
      </w:r>
    </w:p>
    <w:p w14:paraId="39BED88C" w14:textId="6186B1B2" w:rsidR="00D67522" w:rsidRPr="00D67522" w:rsidRDefault="00055EE3" w:rsidP="00567525">
      <w:pPr>
        <w:tabs>
          <w:tab w:val="left" w:pos="1590"/>
        </w:tabs>
        <w:autoSpaceDE w:val="0"/>
        <w:autoSpaceDN w:val="0"/>
        <w:adjustRightInd w:val="0"/>
        <w:jc w:val="both"/>
        <w:rPr>
          <w:rFonts w:asciiTheme="majorHAnsi" w:hAnsiTheme="majorHAnsi" w:cstheme="majorHAnsi"/>
        </w:rPr>
      </w:pPr>
      <w:r w:rsidRPr="00D67522">
        <w:rPr>
          <w:rFonts w:asciiTheme="majorHAnsi" w:hAnsiTheme="majorHAnsi" w:cstheme="majorHAnsi"/>
        </w:rPr>
        <w:t>Objeto: Contratação de empresa especializada para a execução da obra de pavimentação da DF-205 do km 9,6 ao km 11,1 na Região Administrativa de Sobradinho - RA XXVI. Os serviços a serem executados são: terraplenagem, pavimentação, drenagem, sinalização horizontal e vertical, obras complementares, ciclovia e canteiro de obras. Valor</w:t>
      </w:r>
      <w:r w:rsidR="00D67522" w:rsidRPr="00D67522">
        <w:rPr>
          <w:rFonts w:asciiTheme="majorHAnsi" w:hAnsiTheme="majorHAnsi" w:cstheme="majorHAnsi"/>
        </w:rPr>
        <w:t xml:space="preserve"> Estimado (R$): R$ 5.999.212,61. </w:t>
      </w:r>
      <w:r w:rsidRPr="00D67522">
        <w:rPr>
          <w:rFonts w:asciiTheme="majorHAnsi" w:hAnsiTheme="majorHAnsi" w:cstheme="majorHAnsi"/>
        </w:rPr>
        <w:t xml:space="preserve">EXECUÇÃO DE PAVIMENTAÇÃO ASFÁLTICA – DER-DISTRITO FEDERAL, ND 449051, Fonte 100-0. Prazo Execução: 120 dias consecutivos Data/Hora para recebimento das propostas: Até às 09h00min do dia 18 de maio de 2024. Contatos: Fone (61) 3111-5600/5601/5602/5603 Retirada do Edital e Anexos: Edital poderá ser retirado exclusivamente nos endereços eletrônicos </w:t>
      </w:r>
      <w:hyperlink r:id="rId148" w:history="1">
        <w:r w:rsidR="00D67522" w:rsidRPr="00D67522">
          <w:rPr>
            <w:rStyle w:val="Hyperlink"/>
            <w:rFonts w:asciiTheme="majorHAnsi" w:hAnsiTheme="majorHAnsi" w:cstheme="majorHAnsi"/>
          </w:rPr>
          <w:t>www.der.df.gov.br</w:t>
        </w:r>
      </w:hyperlink>
      <w:r w:rsidRPr="00D67522">
        <w:rPr>
          <w:rFonts w:asciiTheme="majorHAnsi" w:hAnsiTheme="majorHAnsi" w:cstheme="majorHAnsi"/>
        </w:rPr>
        <w:t xml:space="preserve"> e </w:t>
      </w:r>
      <w:hyperlink r:id="rId149" w:history="1">
        <w:r w:rsidR="00D67522" w:rsidRPr="00D67522">
          <w:rPr>
            <w:rStyle w:val="Hyperlink"/>
            <w:rFonts w:asciiTheme="majorHAnsi" w:hAnsiTheme="majorHAnsi" w:cstheme="majorHAnsi"/>
          </w:rPr>
          <w:t>www.gov.br/compras</w:t>
        </w:r>
      </w:hyperlink>
      <w:r w:rsidR="00D67522" w:rsidRPr="00D67522">
        <w:rPr>
          <w:rFonts w:asciiTheme="majorHAnsi" w:hAnsiTheme="majorHAnsi" w:cstheme="majorHAnsi"/>
        </w:rPr>
        <w:t>.</w:t>
      </w:r>
    </w:p>
    <w:p w14:paraId="0931AB9E" w14:textId="77777777" w:rsidR="00055EE3" w:rsidRDefault="00055EE3" w:rsidP="00567525">
      <w:pPr>
        <w:tabs>
          <w:tab w:val="left" w:pos="1590"/>
        </w:tabs>
        <w:autoSpaceDE w:val="0"/>
        <w:autoSpaceDN w:val="0"/>
        <w:adjustRightInd w:val="0"/>
        <w:jc w:val="both"/>
        <w:rPr>
          <w:rFonts w:asciiTheme="minorHAnsi" w:hAnsiTheme="minorHAnsi" w:cstheme="minorHAnsi"/>
          <w:b/>
        </w:rPr>
      </w:pPr>
    </w:p>
    <w:p w14:paraId="51918412" w14:textId="77777777" w:rsidR="00055EE3" w:rsidRDefault="00055EE3" w:rsidP="00567525">
      <w:pPr>
        <w:tabs>
          <w:tab w:val="left" w:pos="1590"/>
        </w:tabs>
        <w:autoSpaceDE w:val="0"/>
        <w:autoSpaceDN w:val="0"/>
        <w:adjustRightInd w:val="0"/>
        <w:jc w:val="both"/>
        <w:rPr>
          <w:rFonts w:asciiTheme="minorHAnsi" w:hAnsiTheme="minorHAnsi" w:cstheme="minorHAnsi"/>
          <w:b/>
        </w:rPr>
      </w:pPr>
    </w:p>
    <w:p w14:paraId="2D41A91D" w14:textId="77777777" w:rsidR="00CF4476" w:rsidRDefault="00CF4476" w:rsidP="009C49C8">
      <w:pPr>
        <w:tabs>
          <w:tab w:val="left" w:pos="1590"/>
        </w:tabs>
        <w:autoSpaceDE w:val="0"/>
        <w:autoSpaceDN w:val="0"/>
        <w:adjustRightInd w:val="0"/>
        <w:jc w:val="center"/>
        <w:rPr>
          <w:rFonts w:asciiTheme="minorHAnsi" w:hAnsiTheme="minorHAnsi" w:cstheme="minorHAnsi"/>
          <w:b/>
        </w:rPr>
      </w:pPr>
    </w:p>
    <w:p w14:paraId="4B018F5B" w14:textId="6DA71D0F" w:rsidR="00CF4476" w:rsidRDefault="00D8243A" w:rsidP="009C49C8">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t>ESTADO DO ESPÍRITO SANTO</w:t>
      </w:r>
    </w:p>
    <w:p w14:paraId="3F12B612" w14:textId="77777777" w:rsidR="00D8243A" w:rsidRDefault="00D8243A" w:rsidP="009C49C8">
      <w:pPr>
        <w:tabs>
          <w:tab w:val="left" w:pos="1590"/>
        </w:tabs>
        <w:autoSpaceDE w:val="0"/>
        <w:autoSpaceDN w:val="0"/>
        <w:adjustRightInd w:val="0"/>
        <w:jc w:val="center"/>
        <w:rPr>
          <w:rFonts w:asciiTheme="majorHAnsi" w:hAnsiTheme="majorHAnsi" w:cstheme="majorHAnsi"/>
          <w:b/>
        </w:rPr>
      </w:pPr>
    </w:p>
    <w:p w14:paraId="1719AF70" w14:textId="77777777" w:rsidR="00D129B1" w:rsidRDefault="00D129B1" w:rsidP="009C49C8">
      <w:pPr>
        <w:tabs>
          <w:tab w:val="left" w:pos="1590"/>
        </w:tabs>
        <w:autoSpaceDE w:val="0"/>
        <w:autoSpaceDN w:val="0"/>
        <w:adjustRightInd w:val="0"/>
        <w:jc w:val="center"/>
        <w:rPr>
          <w:rFonts w:asciiTheme="majorHAnsi" w:hAnsiTheme="majorHAnsi" w:cstheme="majorHAnsi"/>
          <w:b/>
        </w:rPr>
      </w:pPr>
    </w:p>
    <w:p w14:paraId="57F9F9F8" w14:textId="2BDAC576" w:rsidR="00D67522" w:rsidRPr="00D67522" w:rsidRDefault="00D67522" w:rsidP="00D67522">
      <w:pPr>
        <w:tabs>
          <w:tab w:val="left" w:pos="1590"/>
        </w:tabs>
        <w:autoSpaceDE w:val="0"/>
        <w:autoSpaceDN w:val="0"/>
        <w:adjustRightInd w:val="0"/>
        <w:jc w:val="both"/>
        <w:rPr>
          <w:rFonts w:asciiTheme="minorHAnsi" w:hAnsiTheme="minorHAnsi" w:cstheme="minorHAnsi"/>
          <w:b/>
        </w:rPr>
      </w:pPr>
      <w:r w:rsidRPr="00D67522">
        <w:rPr>
          <w:rFonts w:asciiTheme="minorHAnsi" w:hAnsiTheme="minorHAnsi" w:cstheme="minorHAnsi"/>
          <w:b/>
        </w:rPr>
        <w:t>CESAN - COMPANHIA ESPÍRITO SANTENSE DE SANEAMENTO - LICITAÇÃO N° 011/2024</w:t>
      </w:r>
    </w:p>
    <w:p w14:paraId="08BAA6A6" w14:textId="5F293CD6" w:rsidR="00D67522" w:rsidRDefault="00D67522" w:rsidP="00D67522">
      <w:pPr>
        <w:tabs>
          <w:tab w:val="left" w:pos="1590"/>
        </w:tabs>
        <w:autoSpaceDE w:val="0"/>
        <w:autoSpaceDN w:val="0"/>
        <w:adjustRightInd w:val="0"/>
        <w:jc w:val="both"/>
        <w:rPr>
          <w:rFonts w:asciiTheme="majorHAnsi" w:hAnsiTheme="majorHAnsi" w:cstheme="majorHAnsi"/>
        </w:rPr>
      </w:pPr>
      <w:r w:rsidRPr="00D67522">
        <w:rPr>
          <w:rFonts w:asciiTheme="majorHAnsi" w:hAnsiTheme="majorHAnsi" w:cstheme="majorHAnsi"/>
        </w:rPr>
        <w:t xml:space="preserve">Objeto: </w:t>
      </w:r>
      <w:r w:rsidRPr="00D67522">
        <w:rPr>
          <w:rFonts w:asciiTheme="majorHAnsi" w:hAnsiTheme="majorHAnsi" w:cstheme="majorHAnsi"/>
        </w:rPr>
        <w:t>Execução de obras e serviços das unidades de tratamento de resíduos dos sistemas de abastecimento de água de Afonso Cláudio E Ibatiba, no estado do Espírito Santo.</w:t>
      </w:r>
      <w:r w:rsidRPr="00D67522">
        <w:rPr>
          <w:rFonts w:asciiTheme="majorHAnsi" w:hAnsiTheme="majorHAnsi" w:cstheme="majorHAnsi"/>
        </w:rPr>
        <w:t xml:space="preserve"> Abertura: dia 06/08/2024 às 09h00min. Início da Sessão de Disputa: dia 06/08/2024 às 09h30min. O Edital e seus anexos encontram-se disponíveis para download nos sites: </w:t>
      </w:r>
      <w:hyperlink r:id="rId150" w:history="1">
        <w:r w:rsidRPr="00961A09">
          <w:rPr>
            <w:rStyle w:val="Hyperlink"/>
            <w:rFonts w:asciiTheme="majorHAnsi" w:hAnsiTheme="majorHAnsi" w:cstheme="majorHAnsi"/>
          </w:rPr>
          <w:t>www.cesan.com.br</w:t>
        </w:r>
      </w:hyperlink>
      <w:r>
        <w:rPr>
          <w:rFonts w:asciiTheme="majorHAnsi" w:hAnsiTheme="majorHAnsi" w:cstheme="majorHAnsi"/>
        </w:rPr>
        <w:t xml:space="preserve"> e </w:t>
      </w:r>
      <w:hyperlink r:id="rId151" w:history="1">
        <w:r w:rsidRPr="00961A09">
          <w:rPr>
            <w:rStyle w:val="Hyperlink"/>
            <w:rFonts w:asciiTheme="majorHAnsi" w:hAnsiTheme="majorHAnsi" w:cstheme="majorHAnsi"/>
          </w:rPr>
          <w:t>www.licitacoes-e.com.br</w:t>
        </w:r>
      </w:hyperlink>
      <w:r w:rsidRPr="00D67522">
        <w:rPr>
          <w:rFonts w:asciiTheme="majorHAnsi" w:hAnsiTheme="majorHAnsi" w:cstheme="majorHAnsi"/>
        </w:rPr>
        <w:t>. Poderão também ser retirados na CESAN, no endereço: Rua Nelcy Lopes Vieira, s/ nº, Ed. Rio Castelo, Jardim Limoeiro, Serra, ES, CEP 29164-018, CEP 29164-018, de 2ª a 6ª feira (dias úteis), das 08h00min às 11h30min e das 13h00min às 16h30min. O cadastro da propost</w:t>
      </w:r>
      <w:r>
        <w:rPr>
          <w:rFonts w:asciiTheme="majorHAnsi" w:hAnsiTheme="majorHAnsi" w:cstheme="majorHAnsi"/>
        </w:rPr>
        <w:t xml:space="preserve">a deverá ser feita no site </w:t>
      </w:r>
      <w:hyperlink r:id="rId152" w:history="1">
        <w:r w:rsidRPr="00961A09">
          <w:rPr>
            <w:rStyle w:val="Hyperlink"/>
            <w:rFonts w:asciiTheme="majorHAnsi" w:hAnsiTheme="majorHAnsi" w:cstheme="majorHAnsi"/>
          </w:rPr>
          <w:t>www.licitacoes-e.com.br</w:t>
        </w:r>
      </w:hyperlink>
      <w:r w:rsidRPr="00D67522">
        <w:rPr>
          <w:rFonts w:asciiTheme="majorHAnsi" w:hAnsiTheme="majorHAnsi" w:cstheme="majorHAnsi"/>
        </w:rPr>
        <w:t>, antes da abertura da sessão pública. Informações atra</w:t>
      </w:r>
      <w:r>
        <w:rPr>
          <w:rFonts w:asciiTheme="majorHAnsi" w:hAnsiTheme="majorHAnsi" w:cstheme="majorHAnsi"/>
        </w:rPr>
        <w:t xml:space="preserve">vés do E-mail </w:t>
      </w:r>
      <w:hyperlink r:id="rId153" w:history="1">
        <w:r w:rsidRPr="00961A09">
          <w:rPr>
            <w:rStyle w:val="Hyperlink"/>
            <w:rFonts w:asciiTheme="majorHAnsi" w:hAnsiTheme="majorHAnsi" w:cstheme="majorHAnsi"/>
          </w:rPr>
          <w:t>licitacoes@cesan.com.br</w:t>
        </w:r>
      </w:hyperlink>
      <w:r w:rsidRPr="00D67522">
        <w:rPr>
          <w:rFonts w:asciiTheme="majorHAnsi" w:hAnsiTheme="majorHAnsi" w:cstheme="majorHAnsi"/>
        </w:rPr>
        <w:t xml:space="preserve"> ou Tel.: 0xx (27) 2127-5119.</w:t>
      </w:r>
    </w:p>
    <w:p w14:paraId="4C0FB8C8" w14:textId="77777777" w:rsidR="00D67522" w:rsidRDefault="00D67522" w:rsidP="00D67522">
      <w:pPr>
        <w:tabs>
          <w:tab w:val="left" w:pos="1590"/>
        </w:tabs>
        <w:autoSpaceDE w:val="0"/>
        <w:autoSpaceDN w:val="0"/>
        <w:adjustRightInd w:val="0"/>
        <w:jc w:val="both"/>
        <w:rPr>
          <w:rFonts w:asciiTheme="majorHAnsi" w:hAnsiTheme="majorHAnsi" w:cstheme="majorHAnsi"/>
        </w:rPr>
      </w:pPr>
    </w:p>
    <w:p w14:paraId="2AD3C72F" w14:textId="77777777" w:rsidR="00022177" w:rsidRPr="00287182" w:rsidRDefault="00022177" w:rsidP="009C49C8">
      <w:pPr>
        <w:tabs>
          <w:tab w:val="left" w:pos="1590"/>
        </w:tabs>
        <w:autoSpaceDE w:val="0"/>
        <w:autoSpaceDN w:val="0"/>
        <w:adjustRightInd w:val="0"/>
        <w:jc w:val="center"/>
        <w:rPr>
          <w:rFonts w:asciiTheme="minorHAnsi" w:hAnsiTheme="minorHAnsi" w:cstheme="minorHAnsi"/>
          <w:b/>
        </w:rPr>
      </w:pPr>
    </w:p>
    <w:p w14:paraId="574E7F97" w14:textId="4456AF6E" w:rsidR="00CF4476" w:rsidRPr="00287182" w:rsidRDefault="00287182" w:rsidP="009C49C8">
      <w:pPr>
        <w:tabs>
          <w:tab w:val="left" w:pos="1590"/>
        </w:tabs>
        <w:autoSpaceDE w:val="0"/>
        <w:autoSpaceDN w:val="0"/>
        <w:adjustRightInd w:val="0"/>
        <w:jc w:val="center"/>
        <w:rPr>
          <w:rFonts w:asciiTheme="minorHAnsi" w:hAnsiTheme="minorHAnsi" w:cstheme="minorHAnsi"/>
          <w:b/>
        </w:rPr>
      </w:pPr>
      <w:r w:rsidRPr="00287182">
        <w:rPr>
          <w:rFonts w:asciiTheme="minorHAnsi" w:hAnsiTheme="minorHAnsi" w:cstheme="minorHAnsi"/>
          <w:b/>
        </w:rPr>
        <w:t>ESTADO DO MATO GROSSO DO SUL</w:t>
      </w:r>
    </w:p>
    <w:p w14:paraId="369CAA94" w14:textId="77777777" w:rsidR="00CB1ADA" w:rsidRDefault="00CB1ADA" w:rsidP="009C49C8">
      <w:pPr>
        <w:tabs>
          <w:tab w:val="left" w:pos="1590"/>
        </w:tabs>
        <w:autoSpaceDE w:val="0"/>
        <w:autoSpaceDN w:val="0"/>
        <w:adjustRightInd w:val="0"/>
        <w:jc w:val="center"/>
        <w:rPr>
          <w:rFonts w:asciiTheme="minorHAnsi" w:hAnsiTheme="minorHAnsi" w:cstheme="minorHAnsi"/>
          <w:b/>
        </w:rPr>
      </w:pPr>
    </w:p>
    <w:p w14:paraId="180967BD" w14:textId="77777777" w:rsidR="00D54450" w:rsidRPr="00287182" w:rsidRDefault="00D54450" w:rsidP="009C49C8">
      <w:pPr>
        <w:tabs>
          <w:tab w:val="left" w:pos="1590"/>
        </w:tabs>
        <w:autoSpaceDE w:val="0"/>
        <w:autoSpaceDN w:val="0"/>
        <w:adjustRightInd w:val="0"/>
        <w:jc w:val="center"/>
        <w:rPr>
          <w:rFonts w:asciiTheme="minorHAnsi" w:hAnsiTheme="minorHAnsi" w:cstheme="minorHAnsi"/>
          <w:b/>
        </w:rPr>
      </w:pPr>
    </w:p>
    <w:p w14:paraId="28822C18" w14:textId="693F04BF" w:rsidR="00287182" w:rsidRPr="00287182" w:rsidRDefault="008B221F" w:rsidP="00CB1ADA">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DNIT - </w:t>
      </w:r>
      <w:r w:rsidRPr="00287182">
        <w:rPr>
          <w:rFonts w:asciiTheme="minorHAnsi" w:hAnsiTheme="minorHAnsi" w:cstheme="minorHAnsi"/>
          <w:b/>
        </w:rPr>
        <w:t xml:space="preserve">SUPERINTENDÊNCIA </w:t>
      </w:r>
      <w:r w:rsidR="00287182" w:rsidRPr="00287182">
        <w:rPr>
          <w:rFonts w:asciiTheme="minorHAnsi" w:hAnsiTheme="minorHAnsi" w:cstheme="minorHAnsi"/>
          <w:b/>
        </w:rPr>
        <w:t xml:space="preserve">REGIONAL NO MATO GROSSO DO SUL - PREGÃO ELETRÔNICO Nº 90084/2024 </w:t>
      </w:r>
    </w:p>
    <w:p w14:paraId="5D0195AB" w14:textId="2530F21C" w:rsidR="00287182" w:rsidRPr="00287182" w:rsidRDefault="00287182" w:rsidP="00CB1ADA">
      <w:pPr>
        <w:tabs>
          <w:tab w:val="left" w:pos="1590"/>
        </w:tabs>
        <w:autoSpaceDE w:val="0"/>
        <w:autoSpaceDN w:val="0"/>
        <w:adjustRightInd w:val="0"/>
        <w:jc w:val="both"/>
        <w:rPr>
          <w:rFonts w:asciiTheme="majorHAnsi" w:hAnsiTheme="majorHAnsi" w:cstheme="majorHAnsi"/>
        </w:rPr>
      </w:pPr>
      <w:r w:rsidRPr="00287182">
        <w:rPr>
          <w:rFonts w:asciiTheme="majorHAnsi" w:hAnsiTheme="majorHAnsi" w:cstheme="majorHAnsi"/>
        </w:rPr>
        <w:t xml:space="preserve">Objeto: Execução de Serviços Necessários de Manutenção Rodoviária (Conservação/Manutenção) na Rodovia BR-267/MS, Segmento km 395,30 - km 473,00 sobre jurisdição da Superintendência Regional de Mato Grosso do Sul, no âmbito do Plano Anual de Trabalho e Orçamento - PATO, nos termos da tabela abaixo, conforme condições e exigências estabelecidas neste instrumento e seus </w:t>
      </w:r>
      <w:r w:rsidR="00D54450" w:rsidRPr="00287182">
        <w:rPr>
          <w:rFonts w:asciiTheme="majorHAnsi" w:hAnsiTheme="majorHAnsi" w:cstheme="majorHAnsi"/>
        </w:rPr>
        <w:t>anexos.</w:t>
      </w:r>
      <w:r w:rsidRPr="00287182">
        <w:rPr>
          <w:rFonts w:asciiTheme="majorHAnsi" w:hAnsiTheme="majorHAnsi" w:cstheme="majorHAnsi"/>
        </w:rPr>
        <w:t xml:space="preserve"> Total de Itens Licitados: 1. Edital: 03/06/2024 das 08h00 às 11h00 e das 13h30 às 17h00. Endereço: Rua </w:t>
      </w:r>
      <w:r w:rsidR="00D54450" w:rsidRPr="00287182">
        <w:rPr>
          <w:rFonts w:asciiTheme="majorHAnsi" w:hAnsiTheme="majorHAnsi" w:cstheme="majorHAnsi"/>
        </w:rPr>
        <w:t>Antônio</w:t>
      </w:r>
      <w:r w:rsidRPr="00287182">
        <w:rPr>
          <w:rFonts w:asciiTheme="majorHAnsi" w:hAnsiTheme="majorHAnsi" w:cstheme="majorHAnsi"/>
        </w:rPr>
        <w:t xml:space="preserve"> Maria Coelho, 3099 - Bairro Jardim Dos Estados, - Campo Grande/MS ou </w:t>
      </w:r>
      <w:hyperlink r:id="rId154" w:history="1">
        <w:r w:rsidRPr="00287182">
          <w:rPr>
            <w:rStyle w:val="Hyperlink"/>
            <w:rFonts w:asciiTheme="majorHAnsi" w:hAnsiTheme="majorHAnsi" w:cstheme="majorHAnsi"/>
          </w:rPr>
          <w:t>https://www.gov.br/compras/edital/393010-5-90084-2024</w:t>
        </w:r>
      </w:hyperlink>
      <w:r w:rsidRPr="00287182">
        <w:rPr>
          <w:rFonts w:asciiTheme="majorHAnsi" w:hAnsiTheme="majorHAnsi" w:cstheme="majorHAnsi"/>
        </w:rPr>
        <w:t xml:space="preserve">. Entrega das Propostas: a partir de 03/06/2024 às 08h00 no site </w:t>
      </w:r>
      <w:hyperlink r:id="rId155" w:history="1">
        <w:r w:rsidRPr="00287182">
          <w:rPr>
            <w:rStyle w:val="Hyperlink"/>
            <w:rFonts w:asciiTheme="majorHAnsi" w:hAnsiTheme="majorHAnsi" w:cstheme="majorHAnsi"/>
          </w:rPr>
          <w:t>www.gov.br/compras</w:t>
        </w:r>
      </w:hyperlink>
      <w:r w:rsidRPr="00287182">
        <w:rPr>
          <w:rFonts w:asciiTheme="majorHAnsi" w:hAnsiTheme="majorHAnsi" w:cstheme="majorHAnsi"/>
        </w:rPr>
        <w:t>.</w:t>
      </w:r>
      <w:r w:rsidRPr="00287182">
        <w:rPr>
          <w:rFonts w:asciiTheme="majorHAnsi" w:hAnsiTheme="majorHAnsi" w:cstheme="majorHAnsi"/>
        </w:rPr>
        <w:t xml:space="preserve"> Abertura das Propostas: 18/06/2024 às 10h00 no site </w:t>
      </w:r>
      <w:hyperlink r:id="rId156" w:history="1">
        <w:r w:rsidRPr="00287182">
          <w:rPr>
            <w:rStyle w:val="Hyperlink"/>
            <w:rFonts w:asciiTheme="majorHAnsi" w:hAnsiTheme="majorHAnsi" w:cstheme="majorHAnsi"/>
          </w:rPr>
          <w:t>www.gov.br/compras</w:t>
        </w:r>
      </w:hyperlink>
      <w:r w:rsidRPr="00287182">
        <w:rPr>
          <w:rFonts w:asciiTheme="majorHAnsi" w:hAnsiTheme="majorHAnsi" w:cstheme="majorHAnsi"/>
        </w:rPr>
        <w:t xml:space="preserve">. Informações Gerais: HOME PAGE: </w:t>
      </w:r>
      <w:hyperlink r:id="rId157" w:history="1">
        <w:r w:rsidRPr="00287182">
          <w:rPr>
            <w:rStyle w:val="Hyperlink"/>
            <w:rFonts w:asciiTheme="majorHAnsi" w:hAnsiTheme="majorHAnsi" w:cstheme="majorHAnsi"/>
          </w:rPr>
          <w:t>https://www.gov.br/dnit/pt-br</w:t>
        </w:r>
      </w:hyperlink>
      <w:r w:rsidRPr="00287182">
        <w:rPr>
          <w:rFonts w:asciiTheme="majorHAnsi" w:hAnsiTheme="majorHAnsi" w:cstheme="majorHAnsi"/>
        </w:rPr>
        <w:t xml:space="preserve"> EDITAL: </w:t>
      </w:r>
      <w:hyperlink r:id="rId158" w:history="1">
        <w:r w:rsidRPr="00287182">
          <w:rPr>
            <w:rStyle w:val="Hyperlink"/>
            <w:rFonts w:asciiTheme="majorHAnsi" w:hAnsiTheme="majorHAnsi" w:cstheme="majorHAnsi"/>
          </w:rPr>
          <w:t>https://www.gov.br/dnit/ptbr/assuntos/licitacoes/superintendencias</w:t>
        </w:r>
      </w:hyperlink>
      <w:r w:rsidRPr="00287182">
        <w:rPr>
          <w:rFonts w:asciiTheme="majorHAnsi" w:hAnsiTheme="majorHAnsi" w:cstheme="majorHAnsi"/>
        </w:rPr>
        <w:t>.</w:t>
      </w:r>
      <w:r w:rsidRPr="00287182">
        <w:rPr>
          <w:rFonts w:asciiTheme="majorHAnsi" w:hAnsiTheme="majorHAnsi" w:cstheme="majorHAnsi"/>
        </w:rPr>
        <w:t xml:space="preserve"> ESCLARECIMENTOS: </w:t>
      </w:r>
      <w:hyperlink r:id="rId159" w:history="1">
        <w:r w:rsidRPr="00287182">
          <w:rPr>
            <w:rStyle w:val="Hyperlink"/>
            <w:rFonts w:asciiTheme="majorHAnsi" w:hAnsiTheme="majorHAnsi" w:cstheme="majorHAnsi"/>
          </w:rPr>
          <w:t>scl.ms@dnit.gov.br</w:t>
        </w:r>
      </w:hyperlink>
      <w:r w:rsidRPr="00287182">
        <w:rPr>
          <w:rFonts w:asciiTheme="majorHAnsi" w:hAnsiTheme="majorHAnsi" w:cstheme="majorHAnsi"/>
        </w:rPr>
        <w:t>.</w:t>
      </w:r>
    </w:p>
    <w:p w14:paraId="7981A1E3" w14:textId="77777777" w:rsidR="00CF4476" w:rsidRDefault="00CF4476" w:rsidP="009C49C8">
      <w:pPr>
        <w:tabs>
          <w:tab w:val="left" w:pos="1590"/>
        </w:tabs>
        <w:autoSpaceDE w:val="0"/>
        <w:autoSpaceDN w:val="0"/>
        <w:adjustRightInd w:val="0"/>
        <w:jc w:val="center"/>
        <w:rPr>
          <w:rFonts w:asciiTheme="minorHAnsi" w:hAnsiTheme="minorHAnsi" w:cstheme="minorHAnsi"/>
          <w:b/>
        </w:rPr>
      </w:pPr>
    </w:p>
    <w:p w14:paraId="2F3AF1A9" w14:textId="77777777" w:rsidR="00CF4476" w:rsidRDefault="00CF4476" w:rsidP="009C49C8">
      <w:pPr>
        <w:tabs>
          <w:tab w:val="left" w:pos="1590"/>
        </w:tabs>
        <w:autoSpaceDE w:val="0"/>
        <w:autoSpaceDN w:val="0"/>
        <w:adjustRightInd w:val="0"/>
        <w:jc w:val="center"/>
        <w:rPr>
          <w:rFonts w:asciiTheme="minorHAnsi" w:hAnsiTheme="minorHAnsi" w:cstheme="minorHAnsi"/>
          <w:b/>
        </w:rPr>
      </w:pPr>
    </w:p>
    <w:p w14:paraId="0355AB40" w14:textId="449041C7" w:rsidR="00CF4476" w:rsidRPr="008B221F" w:rsidRDefault="008B221F" w:rsidP="008B221F">
      <w:pPr>
        <w:tabs>
          <w:tab w:val="left" w:pos="1590"/>
        </w:tabs>
        <w:autoSpaceDE w:val="0"/>
        <w:autoSpaceDN w:val="0"/>
        <w:adjustRightInd w:val="0"/>
        <w:jc w:val="center"/>
        <w:rPr>
          <w:rFonts w:asciiTheme="minorHAnsi" w:hAnsiTheme="minorHAnsi" w:cstheme="minorHAnsi"/>
          <w:b/>
        </w:rPr>
      </w:pPr>
      <w:r w:rsidRPr="008B221F">
        <w:rPr>
          <w:rFonts w:asciiTheme="minorHAnsi" w:hAnsiTheme="minorHAnsi" w:cstheme="minorHAnsi"/>
          <w:b/>
        </w:rPr>
        <w:t>ESTADO DO PARÁ</w:t>
      </w:r>
    </w:p>
    <w:p w14:paraId="0B4B4AF0" w14:textId="77777777" w:rsidR="008B221F" w:rsidRDefault="008B221F" w:rsidP="00D129B1">
      <w:pPr>
        <w:tabs>
          <w:tab w:val="left" w:pos="1590"/>
        </w:tabs>
        <w:autoSpaceDE w:val="0"/>
        <w:autoSpaceDN w:val="0"/>
        <w:adjustRightInd w:val="0"/>
        <w:rPr>
          <w:rFonts w:asciiTheme="minorHAnsi" w:hAnsiTheme="minorHAnsi" w:cstheme="minorHAnsi"/>
          <w:b/>
        </w:rPr>
      </w:pPr>
    </w:p>
    <w:p w14:paraId="6183CE01" w14:textId="77777777" w:rsidR="00802D23" w:rsidRPr="008B221F" w:rsidRDefault="00802D23" w:rsidP="00D129B1">
      <w:pPr>
        <w:tabs>
          <w:tab w:val="left" w:pos="1590"/>
        </w:tabs>
        <w:autoSpaceDE w:val="0"/>
        <w:autoSpaceDN w:val="0"/>
        <w:adjustRightInd w:val="0"/>
        <w:rPr>
          <w:rFonts w:asciiTheme="minorHAnsi" w:hAnsiTheme="minorHAnsi" w:cstheme="minorHAnsi"/>
          <w:b/>
        </w:rPr>
      </w:pPr>
    </w:p>
    <w:p w14:paraId="0A37E5B8" w14:textId="3F11D159" w:rsidR="008B221F" w:rsidRPr="008B221F" w:rsidRDefault="008B221F" w:rsidP="008B221F">
      <w:pPr>
        <w:tabs>
          <w:tab w:val="left" w:pos="1590"/>
        </w:tabs>
        <w:autoSpaceDE w:val="0"/>
        <w:autoSpaceDN w:val="0"/>
        <w:adjustRightInd w:val="0"/>
        <w:jc w:val="both"/>
        <w:rPr>
          <w:rFonts w:asciiTheme="minorHAnsi" w:hAnsiTheme="minorHAnsi" w:cstheme="minorHAnsi"/>
          <w:b/>
        </w:rPr>
      </w:pPr>
      <w:r w:rsidRPr="008B221F">
        <w:rPr>
          <w:rFonts w:asciiTheme="minorHAnsi" w:hAnsiTheme="minorHAnsi" w:cstheme="minorHAnsi"/>
          <w:b/>
        </w:rPr>
        <w:t>DNIT - SUPERINTENDÊNCIA REGIONAL NO PARÁ - SERVIÇO DE CADASTRO E LICITAÇÕES - PA - REABERTURA DE PRAZO PREGÃO Nº 90055/2024</w:t>
      </w:r>
    </w:p>
    <w:p w14:paraId="29B4E5E1" w14:textId="41AD04E7" w:rsidR="008B221F" w:rsidRDefault="008B221F" w:rsidP="008B221F">
      <w:pPr>
        <w:tabs>
          <w:tab w:val="left" w:pos="1590"/>
        </w:tabs>
        <w:autoSpaceDE w:val="0"/>
        <w:autoSpaceDN w:val="0"/>
        <w:adjustRightInd w:val="0"/>
        <w:jc w:val="both"/>
        <w:rPr>
          <w:rFonts w:asciiTheme="majorHAnsi" w:hAnsiTheme="majorHAnsi" w:cstheme="majorHAnsi"/>
        </w:rPr>
      </w:pPr>
      <w:r w:rsidRPr="008B221F">
        <w:rPr>
          <w:rFonts w:asciiTheme="majorHAnsi" w:hAnsiTheme="majorHAnsi" w:cstheme="majorHAnsi"/>
        </w:rPr>
        <w:t xml:space="preserve">Objeto: Pregão Eletrônico - Serviços necessários de manutenção Rodoviária (conservação/recuperação) na BR-230/PA, Trecho: Divisa TO/PA - Divisa PA/AM, Subtrecho: Entre BR-422(Novo Repartimento)-Rio Arataú; Segmento: km 301,10 ao km 383,40; Extensão: 82,30 km; Lote 01 (Unidade Local de Altamira), Código SNV: 230BPA1400; bem como fornecer informações necessárias para subsidiar o respectivo processo, no âmbito do Plano Anual de Trabalho e Orçamento - PATO Novo Edital: 03/06/2024 das 08h00 às 12h00 e de13h00 às 17h30. Endereço: Rodovia Br 316 Km Zero, S/n - Castanheira BELEM </w:t>
      </w:r>
      <w:r w:rsidR="00D54450">
        <w:rPr>
          <w:rFonts w:asciiTheme="majorHAnsi" w:hAnsiTheme="majorHAnsi" w:cstheme="majorHAnsi"/>
        </w:rPr>
        <w:t>–</w:t>
      </w:r>
      <w:r w:rsidRPr="008B221F">
        <w:rPr>
          <w:rFonts w:asciiTheme="majorHAnsi" w:hAnsiTheme="majorHAnsi" w:cstheme="majorHAnsi"/>
        </w:rPr>
        <w:t xml:space="preserve"> PA</w:t>
      </w:r>
      <w:r w:rsidR="00D54450">
        <w:rPr>
          <w:rFonts w:asciiTheme="majorHAnsi" w:hAnsiTheme="majorHAnsi" w:cstheme="majorHAnsi"/>
        </w:rPr>
        <w:t xml:space="preserve">. </w:t>
      </w:r>
      <w:r w:rsidRPr="008B221F">
        <w:rPr>
          <w:rFonts w:asciiTheme="majorHAnsi" w:hAnsiTheme="majorHAnsi" w:cstheme="majorHAnsi"/>
        </w:rPr>
        <w:t xml:space="preserve">Entrega das Propostas: a partir de 03/06/2024 às 08h00 no site </w:t>
      </w:r>
      <w:hyperlink r:id="rId160" w:history="1">
        <w:r w:rsidRPr="00961A09">
          <w:rPr>
            <w:rStyle w:val="Hyperlink"/>
            <w:rFonts w:asciiTheme="majorHAnsi" w:hAnsiTheme="majorHAnsi" w:cstheme="majorHAnsi"/>
          </w:rPr>
          <w:t>www.comprasnet.gov.br</w:t>
        </w:r>
      </w:hyperlink>
      <w:r w:rsidRPr="008B221F">
        <w:rPr>
          <w:rFonts w:asciiTheme="majorHAnsi" w:hAnsiTheme="majorHAnsi" w:cstheme="majorHAnsi"/>
        </w:rPr>
        <w:t xml:space="preserve">. Abertura das Propostas: 19/06/2024, às 10h00 no site </w:t>
      </w:r>
      <w:hyperlink r:id="rId161" w:history="1">
        <w:r w:rsidRPr="00961A09">
          <w:rPr>
            <w:rStyle w:val="Hyperlink"/>
            <w:rFonts w:asciiTheme="majorHAnsi" w:hAnsiTheme="majorHAnsi" w:cstheme="majorHAnsi"/>
          </w:rPr>
          <w:t>www.comprasnet.gov.br</w:t>
        </w:r>
      </w:hyperlink>
      <w:r w:rsidRPr="008B221F">
        <w:rPr>
          <w:rFonts w:asciiTheme="majorHAnsi" w:hAnsiTheme="majorHAnsi" w:cstheme="majorHAnsi"/>
        </w:rPr>
        <w:t>.</w:t>
      </w:r>
    </w:p>
    <w:p w14:paraId="0B815B62" w14:textId="77777777" w:rsidR="008B221F" w:rsidRDefault="008B221F" w:rsidP="008B221F">
      <w:pPr>
        <w:tabs>
          <w:tab w:val="left" w:pos="1590"/>
        </w:tabs>
        <w:autoSpaceDE w:val="0"/>
        <w:autoSpaceDN w:val="0"/>
        <w:adjustRightInd w:val="0"/>
        <w:jc w:val="both"/>
        <w:rPr>
          <w:rFonts w:asciiTheme="majorHAnsi" w:hAnsiTheme="majorHAnsi" w:cstheme="majorHAnsi"/>
        </w:rPr>
      </w:pPr>
    </w:p>
    <w:p w14:paraId="344EFA45"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3CC91121" w14:textId="5463CB50" w:rsidR="00DF5F7F" w:rsidRPr="00D93276" w:rsidRDefault="00D93276" w:rsidP="00323EB0">
      <w:pPr>
        <w:tabs>
          <w:tab w:val="left" w:pos="1590"/>
        </w:tabs>
        <w:autoSpaceDE w:val="0"/>
        <w:autoSpaceDN w:val="0"/>
        <w:adjustRightInd w:val="0"/>
        <w:jc w:val="center"/>
        <w:rPr>
          <w:rFonts w:asciiTheme="minorHAnsi" w:hAnsiTheme="minorHAnsi" w:cstheme="minorHAnsi"/>
          <w:b/>
        </w:rPr>
      </w:pPr>
      <w:r w:rsidRPr="00D93276">
        <w:rPr>
          <w:rFonts w:asciiTheme="minorHAnsi" w:hAnsiTheme="minorHAnsi" w:cstheme="minorHAnsi"/>
          <w:b/>
        </w:rPr>
        <w:t>ESTADO DE SÃO PAULO</w:t>
      </w:r>
    </w:p>
    <w:p w14:paraId="04EF6962" w14:textId="77777777" w:rsidR="00DA1F30" w:rsidRDefault="00DA1F30" w:rsidP="00323EB0">
      <w:pPr>
        <w:tabs>
          <w:tab w:val="left" w:pos="1590"/>
        </w:tabs>
        <w:autoSpaceDE w:val="0"/>
        <w:autoSpaceDN w:val="0"/>
        <w:adjustRightInd w:val="0"/>
        <w:jc w:val="center"/>
        <w:rPr>
          <w:rFonts w:asciiTheme="minorHAnsi" w:hAnsiTheme="minorHAnsi" w:cstheme="minorHAnsi"/>
          <w:b/>
        </w:rPr>
      </w:pPr>
    </w:p>
    <w:p w14:paraId="55E4932A" w14:textId="77777777" w:rsidR="00022177" w:rsidRPr="00D93276" w:rsidRDefault="00022177" w:rsidP="00323EB0">
      <w:pPr>
        <w:tabs>
          <w:tab w:val="left" w:pos="1590"/>
        </w:tabs>
        <w:autoSpaceDE w:val="0"/>
        <w:autoSpaceDN w:val="0"/>
        <w:adjustRightInd w:val="0"/>
        <w:jc w:val="center"/>
        <w:rPr>
          <w:rFonts w:asciiTheme="minorHAnsi" w:hAnsiTheme="minorHAnsi" w:cstheme="minorHAnsi"/>
          <w:b/>
        </w:rPr>
      </w:pPr>
    </w:p>
    <w:p w14:paraId="74C4BC33" w14:textId="77777777" w:rsidR="00AF7BC6" w:rsidRDefault="00D93276" w:rsidP="00D93276">
      <w:pPr>
        <w:tabs>
          <w:tab w:val="left" w:pos="1590"/>
        </w:tabs>
        <w:autoSpaceDE w:val="0"/>
        <w:autoSpaceDN w:val="0"/>
        <w:adjustRightInd w:val="0"/>
        <w:jc w:val="both"/>
        <w:rPr>
          <w:rFonts w:asciiTheme="minorHAnsi" w:hAnsiTheme="minorHAnsi" w:cstheme="minorHAnsi"/>
          <w:b/>
        </w:rPr>
      </w:pPr>
      <w:r w:rsidRPr="00DA1F30">
        <w:rPr>
          <w:rFonts w:asciiTheme="minorHAnsi" w:hAnsiTheme="minorHAnsi" w:cstheme="minorHAnsi"/>
          <w:b/>
        </w:rPr>
        <w:t>SABESP – COMPANHIA DE SANEAMENTO BÁSICO DO ESTADO DE SÃO PAULO</w:t>
      </w:r>
    </w:p>
    <w:p w14:paraId="4C7B4832" w14:textId="77777777" w:rsidR="00347CB0" w:rsidRDefault="00347CB0" w:rsidP="00D93276">
      <w:pPr>
        <w:tabs>
          <w:tab w:val="left" w:pos="1590"/>
        </w:tabs>
        <w:autoSpaceDE w:val="0"/>
        <w:autoSpaceDN w:val="0"/>
        <w:adjustRightInd w:val="0"/>
        <w:jc w:val="both"/>
        <w:rPr>
          <w:rFonts w:asciiTheme="minorHAnsi" w:hAnsiTheme="minorHAnsi" w:cstheme="minorHAnsi"/>
          <w:b/>
        </w:rPr>
      </w:pPr>
    </w:p>
    <w:p w14:paraId="4C257335" w14:textId="32976F62" w:rsidR="00B862FE" w:rsidRPr="00B308C1" w:rsidRDefault="00B308C1" w:rsidP="00D93276">
      <w:pPr>
        <w:tabs>
          <w:tab w:val="left" w:pos="1590"/>
        </w:tabs>
        <w:autoSpaceDE w:val="0"/>
        <w:autoSpaceDN w:val="0"/>
        <w:adjustRightInd w:val="0"/>
        <w:jc w:val="both"/>
        <w:rPr>
          <w:rFonts w:asciiTheme="minorHAnsi" w:hAnsiTheme="minorHAnsi" w:cstheme="minorHAnsi"/>
          <w:b/>
        </w:rPr>
      </w:pPr>
      <w:r w:rsidRPr="00B308C1">
        <w:rPr>
          <w:rFonts w:asciiTheme="minorHAnsi" w:hAnsiTheme="minorHAnsi" w:cstheme="minorHAnsi"/>
          <w:b/>
        </w:rPr>
        <w:t>LICITAÇÃO CSM 00895/24</w:t>
      </w:r>
    </w:p>
    <w:p w14:paraId="37F825C5" w14:textId="65B74161" w:rsidR="00B862FE" w:rsidRPr="00B308C1" w:rsidRDefault="00B308C1" w:rsidP="00D93276">
      <w:pPr>
        <w:tabs>
          <w:tab w:val="left" w:pos="1590"/>
        </w:tabs>
        <w:autoSpaceDE w:val="0"/>
        <w:autoSpaceDN w:val="0"/>
        <w:adjustRightInd w:val="0"/>
        <w:jc w:val="both"/>
        <w:rPr>
          <w:rFonts w:asciiTheme="majorHAnsi" w:hAnsiTheme="majorHAnsi" w:cstheme="majorHAnsi"/>
        </w:rPr>
      </w:pPr>
      <w:r w:rsidRPr="00095852">
        <w:rPr>
          <w:rFonts w:asciiTheme="majorHAnsi" w:hAnsiTheme="majorHAnsi" w:cstheme="majorHAnsi"/>
        </w:rPr>
        <w:t xml:space="preserve">Objeto: </w:t>
      </w:r>
      <w:r>
        <w:rPr>
          <w:rFonts w:asciiTheme="majorHAnsi" w:hAnsiTheme="majorHAnsi" w:cstheme="majorHAnsi"/>
        </w:rPr>
        <w:t>E</w:t>
      </w:r>
      <w:r w:rsidR="00B862FE" w:rsidRPr="00B862FE">
        <w:rPr>
          <w:rFonts w:asciiTheme="majorHAnsi" w:hAnsiTheme="majorHAnsi" w:cstheme="majorHAnsi"/>
        </w:rPr>
        <w:t xml:space="preserve">xecução das obras de afastamento e coleta de esgotos no município de São Paulo, Bacia TL-13, Baixo Rio Jacu, vinculadas às metas de performance e integrantes do Programa de Despoluição do Rio Tietê – Integra Tietê - Pacote 1B1. Edital para “download” a partir de 03/06/2024 - </w:t>
      </w:r>
      <w:hyperlink r:id="rId162" w:history="1">
        <w:r w:rsidRPr="00961A09">
          <w:rPr>
            <w:rStyle w:val="Hyperlink"/>
            <w:rFonts w:asciiTheme="majorHAnsi" w:hAnsiTheme="majorHAnsi" w:cstheme="majorHAnsi"/>
          </w:rPr>
          <w:t>www.sabesp.com.br</w:t>
        </w:r>
      </w:hyperlink>
      <w:r w:rsidR="00B862FE" w:rsidRPr="00B862FE">
        <w:rPr>
          <w:rFonts w:asciiTheme="majorHAnsi" w:hAnsiTheme="majorHAnsi" w:cstheme="majorHAnsi"/>
        </w:rPr>
        <w:t xml:space="preserve"> no acesso fornecedores - mediante obtenção de senha e credenciamento (condicionante a participação) no acesso Licitações Eletrônicas \ Cadastro de Fornecedores. Envio das Propostas a partir da 00h00 de 06/08/2024 até as 14h00 de 07/08/2024 - </w:t>
      </w:r>
      <w:hyperlink r:id="rId163" w:history="1">
        <w:r w:rsidRPr="00961A09">
          <w:rPr>
            <w:rStyle w:val="Hyperlink"/>
            <w:rFonts w:asciiTheme="majorHAnsi" w:hAnsiTheme="majorHAnsi" w:cstheme="majorHAnsi"/>
          </w:rPr>
          <w:t>www.sabesp.com.br</w:t>
        </w:r>
      </w:hyperlink>
      <w:r w:rsidR="00B862FE" w:rsidRPr="00B862FE">
        <w:rPr>
          <w:rFonts w:asciiTheme="majorHAnsi" w:hAnsiTheme="majorHAnsi" w:cstheme="majorHAnsi"/>
        </w:rPr>
        <w:t xml:space="preserve"> no acesso fornecedores - Licitações Eletrônicas. As 14h05 ser</w:t>
      </w:r>
      <w:r>
        <w:rPr>
          <w:rFonts w:asciiTheme="majorHAnsi" w:hAnsiTheme="majorHAnsi" w:cstheme="majorHAnsi"/>
        </w:rPr>
        <w:t>á dado início a Sessão Pública.</w:t>
      </w:r>
    </w:p>
    <w:p w14:paraId="45DFC29B" w14:textId="77777777" w:rsidR="00022177" w:rsidRPr="00B862FE" w:rsidRDefault="00022177" w:rsidP="00D93276">
      <w:pPr>
        <w:tabs>
          <w:tab w:val="left" w:pos="1590"/>
        </w:tabs>
        <w:autoSpaceDE w:val="0"/>
        <w:autoSpaceDN w:val="0"/>
        <w:adjustRightInd w:val="0"/>
        <w:jc w:val="both"/>
        <w:rPr>
          <w:rFonts w:asciiTheme="majorHAnsi" w:hAnsiTheme="majorHAnsi" w:cstheme="majorHAnsi"/>
          <w:b/>
        </w:rPr>
      </w:pPr>
    </w:p>
    <w:p w14:paraId="646A6DF1" w14:textId="5F84A149" w:rsidR="00B862FE" w:rsidRPr="00B308C1" w:rsidRDefault="00B308C1" w:rsidP="00D93276">
      <w:pPr>
        <w:tabs>
          <w:tab w:val="left" w:pos="1590"/>
        </w:tabs>
        <w:autoSpaceDE w:val="0"/>
        <w:autoSpaceDN w:val="0"/>
        <w:adjustRightInd w:val="0"/>
        <w:jc w:val="both"/>
        <w:rPr>
          <w:rFonts w:asciiTheme="minorHAnsi" w:hAnsiTheme="minorHAnsi" w:cstheme="minorHAnsi"/>
          <w:b/>
        </w:rPr>
      </w:pPr>
      <w:r w:rsidRPr="00B308C1">
        <w:rPr>
          <w:rFonts w:asciiTheme="minorHAnsi" w:hAnsiTheme="minorHAnsi" w:cstheme="minorHAnsi"/>
          <w:b/>
        </w:rPr>
        <w:t>LICITAÇÃO CSM 00.913/24</w:t>
      </w:r>
    </w:p>
    <w:p w14:paraId="310EF6F3" w14:textId="0FD23E74" w:rsidR="00E260E7" w:rsidRPr="00B862FE" w:rsidRDefault="00B308C1" w:rsidP="00D93276">
      <w:pPr>
        <w:tabs>
          <w:tab w:val="left" w:pos="1590"/>
        </w:tabs>
        <w:autoSpaceDE w:val="0"/>
        <w:autoSpaceDN w:val="0"/>
        <w:adjustRightInd w:val="0"/>
        <w:jc w:val="both"/>
        <w:rPr>
          <w:rFonts w:asciiTheme="majorHAnsi" w:hAnsiTheme="majorHAnsi" w:cstheme="majorHAnsi"/>
        </w:rPr>
      </w:pPr>
      <w:r w:rsidRPr="00095852">
        <w:rPr>
          <w:rFonts w:asciiTheme="majorHAnsi" w:hAnsiTheme="majorHAnsi" w:cstheme="majorHAnsi"/>
        </w:rPr>
        <w:t xml:space="preserve">Objeto: </w:t>
      </w:r>
      <w:r>
        <w:rPr>
          <w:rFonts w:asciiTheme="majorHAnsi" w:hAnsiTheme="majorHAnsi" w:cstheme="majorHAnsi"/>
        </w:rPr>
        <w:t>E</w:t>
      </w:r>
      <w:r w:rsidR="00B862FE" w:rsidRPr="00B862FE">
        <w:rPr>
          <w:rFonts w:asciiTheme="majorHAnsi" w:hAnsiTheme="majorHAnsi" w:cstheme="majorHAnsi"/>
        </w:rPr>
        <w:t xml:space="preserve">xecução das obras de afastamento e coleta de esgotos nos Municípios de Diadema, São Bernardo e São Paulo, Bacias ME-01 e ME-03, córregos Jaboticabal e Ribeirão dos Couros, vinculadas às metas de performance e integrantes do programa de despoluição do Rio Tietê – Integra Tietê – Pacote 8A. Edital disponível para “download” a partir de 03/06/2024 - </w:t>
      </w:r>
      <w:hyperlink r:id="rId164" w:history="1">
        <w:r w:rsidRPr="00961A09">
          <w:rPr>
            <w:rStyle w:val="Hyperlink"/>
            <w:rFonts w:asciiTheme="majorHAnsi" w:hAnsiTheme="majorHAnsi" w:cstheme="majorHAnsi"/>
          </w:rPr>
          <w:t>www.sabesp.com.br</w:t>
        </w:r>
      </w:hyperlink>
      <w:r w:rsidR="00B862FE" w:rsidRPr="00B862FE">
        <w:rPr>
          <w:rFonts w:asciiTheme="majorHAnsi" w:hAnsiTheme="majorHAnsi" w:cstheme="majorHAnsi"/>
        </w:rPr>
        <w:t xml:space="preserve"> no acesso Fornecedores - mediante obtenção de senha e credenciamento (condicionante à participação) no acesso Licitações Eletrônicas -Cadastro de Fornecedores. Envio das Propostas a partir da 00h00 de 07/08/2024</w:t>
      </w:r>
      <w:r>
        <w:rPr>
          <w:rFonts w:asciiTheme="majorHAnsi" w:hAnsiTheme="majorHAnsi" w:cstheme="majorHAnsi"/>
        </w:rPr>
        <w:t xml:space="preserve"> até 09h00 de 08/08/2024 - </w:t>
      </w:r>
      <w:hyperlink r:id="rId165" w:history="1">
        <w:r w:rsidRPr="00961A09">
          <w:rPr>
            <w:rStyle w:val="Hyperlink"/>
            <w:rFonts w:asciiTheme="majorHAnsi" w:hAnsiTheme="majorHAnsi" w:cstheme="majorHAnsi"/>
          </w:rPr>
          <w:t>www.sabesp.com.br</w:t>
        </w:r>
      </w:hyperlink>
      <w:r w:rsidR="00B862FE" w:rsidRPr="00B862FE">
        <w:rPr>
          <w:rFonts w:asciiTheme="majorHAnsi" w:hAnsiTheme="majorHAnsi" w:cstheme="majorHAnsi"/>
        </w:rPr>
        <w:t xml:space="preserve"> no acesso Fornecedores - Licitações Eletrônicas. Às 09h00 de 08/08/2024 será dado início à Sessão Pública. </w:t>
      </w:r>
    </w:p>
    <w:p w14:paraId="236E5326" w14:textId="77777777" w:rsidR="00AF7BC6" w:rsidRPr="00B862FE" w:rsidRDefault="00AF7BC6" w:rsidP="00D93276">
      <w:pPr>
        <w:tabs>
          <w:tab w:val="left" w:pos="1590"/>
        </w:tabs>
        <w:autoSpaceDE w:val="0"/>
        <w:autoSpaceDN w:val="0"/>
        <w:adjustRightInd w:val="0"/>
        <w:jc w:val="both"/>
        <w:rPr>
          <w:rFonts w:asciiTheme="majorHAnsi" w:hAnsiTheme="majorHAnsi" w:cstheme="majorHAnsi"/>
          <w:b/>
        </w:rPr>
      </w:pPr>
    </w:p>
    <w:p w14:paraId="4FB8C3E0" w14:textId="77777777" w:rsidR="00EC44FB" w:rsidRDefault="00EC44FB" w:rsidP="00D93276">
      <w:pPr>
        <w:tabs>
          <w:tab w:val="left" w:pos="1590"/>
        </w:tabs>
        <w:autoSpaceDE w:val="0"/>
        <w:autoSpaceDN w:val="0"/>
        <w:adjustRightInd w:val="0"/>
        <w:jc w:val="both"/>
        <w:rPr>
          <w:rFonts w:asciiTheme="majorHAnsi" w:hAnsiTheme="majorHAnsi" w:cstheme="majorHAnsi"/>
          <w:b/>
        </w:rPr>
      </w:pPr>
    </w:p>
    <w:p w14:paraId="3BDD8571" w14:textId="77777777" w:rsidR="00D54450" w:rsidRDefault="00D54450" w:rsidP="00D93276">
      <w:pPr>
        <w:tabs>
          <w:tab w:val="left" w:pos="1590"/>
        </w:tabs>
        <w:autoSpaceDE w:val="0"/>
        <w:autoSpaceDN w:val="0"/>
        <w:adjustRightInd w:val="0"/>
        <w:jc w:val="both"/>
        <w:rPr>
          <w:rFonts w:asciiTheme="majorHAnsi" w:hAnsiTheme="majorHAnsi" w:cstheme="majorHAnsi"/>
          <w:b/>
        </w:rPr>
      </w:pPr>
    </w:p>
    <w:p w14:paraId="3C551A57" w14:textId="77777777" w:rsidR="00D54450" w:rsidRDefault="00D54450" w:rsidP="00D93276">
      <w:pPr>
        <w:tabs>
          <w:tab w:val="left" w:pos="1590"/>
        </w:tabs>
        <w:autoSpaceDE w:val="0"/>
        <w:autoSpaceDN w:val="0"/>
        <w:adjustRightInd w:val="0"/>
        <w:jc w:val="both"/>
        <w:rPr>
          <w:rFonts w:asciiTheme="majorHAnsi" w:hAnsiTheme="majorHAnsi" w:cstheme="majorHAnsi"/>
          <w:b/>
        </w:rPr>
      </w:pPr>
    </w:p>
    <w:p w14:paraId="27E050BA" w14:textId="77777777" w:rsidR="00D54450" w:rsidRDefault="00D54450" w:rsidP="00D93276">
      <w:pPr>
        <w:tabs>
          <w:tab w:val="left" w:pos="1590"/>
        </w:tabs>
        <w:autoSpaceDE w:val="0"/>
        <w:autoSpaceDN w:val="0"/>
        <w:adjustRightInd w:val="0"/>
        <w:jc w:val="both"/>
        <w:rPr>
          <w:rFonts w:asciiTheme="majorHAnsi" w:hAnsiTheme="majorHAnsi" w:cstheme="majorHAnsi"/>
          <w:b/>
        </w:rPr>
      </w:pPr>
    </w:p>
    <w:p w14:paraId="6385B03B" w14:textId="77777777" w:rsidR="00D54450" w:rsidRDefault="00D54450" w:rsidP="00D93276">
      <w:pPr>
        <w:tabs>
          <w:tab w:val="left" w:pos="1590"/>
        </w:tabs>
        <w:autoSpaceDE w:val="0"/>
        <w:autoSpaceDN w:val="0"/>
        <w:adjustRightInd w:val="0"/>
        <w:jc w:val="both"/>
        <w:rPr>
          <w:rFonts w:asciiTheme="majorHAnsi" w:hAnsiTheme="majorHAnsi" w:cstheme="majorHAnsi"/>
          <w:b/>
        </w:rPr>
      </w:pPr>
    </w:p>
    <w:p w14:paraId="1AC6BE46" w14:textId="77777777" w:rsidR="00D54450" w:rsidRDefault="00D54450" w:rsidP="00D93276">
      <w:pPr>
        <w:tabs>
          <w:tab w:val="left" w:pos="1590"/>
        </w:tabs>
        <w:autoSpaceDE w:val="0"/>
        <w:autoSpaceDN w:val="0"/>
        <w:adjustRightInd w:val="0"/>
        <w:jc w:val="both"/>
        <w:rPr>
          <w:rFonts w:asciiTheme="majorHAnsi" w:hAnsiTheme="majorHAnsi" w:cstheme="majorHAnsi"/>
          <w:b/>
        </w:rPr>
      </w:pPr>
    </w:p>
    <w:p w14:paraId="557E3A0D" w14:textId="77777777" w:rsidR="00D54450" w:rsidRDefault="00D54450" w:rsidP="00D93276">
      <w:pPr>
        <w:tabs>
          <w:tab w:val="left" w:pos="1590"/>
        </w:tabs>
        <w:autoSpaceDE w:val="0"/>
        <w:autoSpaceDN w:val="0"/>
        <w:adjustRightInd w:val="0"/>
        <w:jc w:val="both"/>
        <w:rPr>
          <w:rFonts w:asciiTheme="majorHAnsi" w:hAnsiTheme="majorHAnsi" w:cstheme="majorHAnsi"/>
          <w:b/>
        </w:rPr>
      </w:pPr>
    </w:p>
    <w:p w14:paraId="7E3F3EC4" w14:textId="33A7015D" w:rsidR="00EC44FB" w:rsidRPr="00EC44FB" w:rsidRDefault="00EC44FB" w:rsidP="00EC44FB">
      <w:pPr>
        <w:tabs>
          <w:tab w:val="left" w:pos="1590"/>
        </w:tabs>
        <w:autoSpaceDE w:val="0"/>
        <w:autoSpaceDN w:val="0"/>
        <w:adjustRightInd w:val="0"/>
        <w:jc w:val="center"/>
        <w:rPr>
          <w:rFonts w:asciiTheme="minorHAnsi" w:hAnsiTheme="minorHAnsi" w:cstheme="minorHAnsi"/>
          <w:b/>
        </w:rPr>
      </w:pPr>
      <w:r w:rsidRPr="00EC44FB">
        <w:rPr>
          <w:rFonts w:asciiTheme="minorHAnsi" w:hAnsiTheme="minorHAnsi" w:cstheme="minorHAnsi"/>
          <w:b/>
        </w:rPr>
        <w:t>ESTADO O TOCANTINS</w:t>
      </w:r>
    </w:p>
    <w:p w14:paraId="0BD6B7A3" w14:textId="77777777" w:rsidR="00EC44FB" w:rsidRDefault="00EC44FB" w:rsidP="00EC44FB">
      <w:pPr>
        <w:tabs>
          <w:tab w:val="left" w:pos="1590"/>
        </w:tabs>
        <w:autoSpaceDE w:val="0"/>
        <w:autoSpaceDN w:val="0"/>
        <w:adjustRightInd w:val="0"/>
        <w:jc w:val="center"/>
        <w:rPr>
          <w:rFonts w:asciiTheme="minorHAnsi" w:hAnsiTheme="minorHAnsi" w:cstheme="minorHAnsi"/>
          <w:b/>
        </w:rPr>
      </w:pPr>
    </w:p>
    <w:p w14:paraId="343991F8" w14:textId="77777777" w:rsidR="00022177" w:rsidRPr="00EC44FB" w:rsidRDefault="00022177" w:rsidP="00EC44FB">
      <w:pPr>
        <w:tabs>
          <w:tab w:val="left" w:pos="1590"/>
        </w:tabs>
        <w:autoSpaceDE w:val="0"/>
        <w:autoSpaceDN w:val="0"/>
        <w:adjustRightInd w:val="0"/>
        <w:jc w:val="center"/>
        <w:rPr>
          <w:rFonts w:asciiTheme="minorHAnsi" w:hAnsiTheme="minorHAnsi" w:cstheme="minorHAnsi"/>
          <w:b/>
        </w:rPr>
      </w:pPr>
      <w:bookmarkStart w:id="0" w:name="_GoBack"/>
      <w:bookmarkEnd w:id="0"/>
    </w:p>
    <w:p w14:paraId="2F52BF01" w14:textId="77777777" w:rsidR="00EC44FB" w:rsidRPr="00EC44FB" w:rsidRDefault="00EC44FB" w:rsidP="00D93276">
      <w:pPr>
        <w:tabs>
          <w:tab w:val="left" w:pos="1590"/>
        </w:tabs>
        <w:autoSpaceDE w:val="0"/>
        <w:autoSpaceDN w:val="0"/>
        <w:adjustRightInd w:val="0"/>
        <w:jc w:val="both"/>
        <w:rPr>
          <w:rFonts w:asciiTheme="minorHAnsi" w:hAnsiTheme="minorHAnsi" w:cstheme="minorHAnsi"/>
          <w:b/>
        </w:rPr>
      </w:pPr>
      <w:r w:rsidRPr="00EC44FB">
        <w:rPr>
          <w:rFonts w:asciiTheme="minorHAnsi" w:hAnsiTheme="minorHAnsi" w:cstheme="minorHAnsi"/>
          <w:b/>
        </w:rPr>
        <w:t>SUPERINTENDÊNCIA REGIONAL NO TOCANTINS</w:t>
      </w:r>
      <w:r w:rsidRPr="00EC44FB">
        <w:rPr>
          <w:rFonts w:asciiTheme="minorHAnsi" w:hAnsiTheme="minorHAnsi" w:cstheme="minorHAnsi"/>
          <w:b/>
        </w:rPr>
        <w:t xml:space="preserve"> - PREGÃO ELETRÔNICO Nº 90060/2024</w:t>
      </w:r>
    </w:p>
    <w:p w14:paraId="4CB46C2E" w14:textId="2F075249" w:rsidR="00EC44FB" w:rsidRDefault="00EC44FB" w:rsidP="00D93276">
      <w:pPr>
        <w:tabs>
          <w:tab w:val="left" w:pos="1590"/>
        </w:tabs>
        <w:autoSpaceDE w:val="0"/>
        <w:autoSpaceDN w:val="0"/>
        <w:adjustRightInd w:val="0"/>
        <w:jc w:val="both"/>
        <w:rPr>
          <w:rFonts w:asciiTheme="majorHAnsi" w:hAnsiTheme="majorHAnsi" w:cstheme="majorHAnsi"/>
        </w:rPr>
      </w:pPr>
      <w:r w:rsidRPr="00EC44FB">
        <w:rPr>
          <w:rFonts w:asciiTheme="majorHAnsi" w:hAnsiTheme="majorHAnsi" w:cstheme="majorHAnsi"/>
        </w:rPr>
        <w:t>Objeto: Execução dos Serviços Necessários de Manutenção Rodoviária (Conservação/Recuperação) na Rodovia BR-010/TO, Trecho: ENTR TO-262(</w:t>
      </w:r>
      <w:r w:rsidR="00D54450" w:rsidRPr="00EC44FB">
        <w:rPr>
          <w:rFonts w:asciiTheme="majorHAnsi" w:hAnsiTheme="majorHAnsi" w:cstheme="majorHAnsi"/>
        </w:rPr>
        <w:t>B) /</w:t>
      </w:r>
      <w:r w:rsidRPr="00EC44FB">
        <w:rPr>
          <w:rFonts w:asciiTheme="majorHAnsi" w:hAnsiTheme="majorHAnsi" w:cstheme="majorHAnsi"/>
        </w:rPr>
        <w:t>365(A) (SILVANÓPOLIS) A ENT AV. TOCANTINS (PALMAS), Subtrecho: ENTR TO-262(</w:t>
      </w:r>
      <w:r w:rsidR="00D54450" w:rsidRPr="00EC44FB">
        <w:rPr>
          <w:rFonts w:asciiTheme="majorHAnsi" w:hAnsiTheme="majorHAnsi" w:cstheme="majorHAnsi"/>
        </w:rPr>
        <w:t>B) /</w:t>
      </w:r>
      <w:r w:rsidRPr="00EC44FB">
        <w:rPr>
          <w:rFonts w:asciiTheme="majorHAnsi" w:hAnsiTheme="majorHAnsi" w:cstheme="majorHAnsi"/>
        </w:rPr>
        <w:t>365(</w:t>
      </w:r>
      <w:r w:rsidR="00D54450" w:rsidRPr="00EC44FB">
        <w:rPr>
          <w:rFonts w:asciiTheme="majorHAnsi" w:hAnsiTheme="majorHAnsi" w:cstheme="majorHAnsi"/>
        </w:rPr>
        <w:t>A) (</w:t>
      </w:r>
      <w:r w:rsidRPr="00EC44FB">
        <w:rPr>
          <w:rFonts w:asciiTheme="majorHAnsi" w:hAnsiTheme="majorHAnsi" w:cstheme="majorHAnsi"/>
        </w:rPr>
        <w:t xml:space="preserve">SILVANÓPOLIS) A ENT AV. TOCANTINS (PALMAS), Segmento: km 346,60 ao km 452,80, com extensão de 106,20km, sob jurisdição da Superintendência Regional do DNIT no Estado do Tocantins, no âmbito do Plano Anual de Trabalho e Orçamento - PATO.. Total de Itens Licitados: 1. Edital: 03/06/2024 das 08h00 às 12h00 e das 14h00 às 17h59. Endereço: Quadra 103 Sul Acso 01, Conj. 01, Avenida Jk., Centro - Palmas/TO ou </w:t>
      </w:r>
      <w:hyperlink r:id="rId166" w:history="1">
        <w:r w:rsidRPr="00EC44FB">
          <w:rPr>
            <w:rStyle w:val="Hyperlink"/>
            <w:rFonts w:asciiTheme="majorHAnsi" w:hAnsiTheme="majorHAnsi" w:cstheme="majorHAnsi"/>
          </w:rPr>
          <w:t>https://www.gov.br/compras/edital/393023-5-90060-2024</w:t>
        </w:r>
      </w:hyperlink>
      <w:r w:rsidRPr="00EC44FB">
        <w:rPr>
          <w:rFonts w:asciiTheme="majorHAnsi" w:hAnsiTheme="majorHAnsi" w:cstheme="majorHAnsi"/>
        </w:rPr>
        <w:t xml:space="preserve">. Entrega das Propostas: a partir de 03/06/2024 às 08h00 no site </w:t>
      </w:r>
      <w:hyperlink r:id="rId167" w:history="1">
        <w:r w:rsidRPr="00EC44FB">
          <w:rPr>
            <w:rStyle w:val="Hyperlink"/>
            <w:rFonts w:asciiTheme="majorHAnsi" w:hAnsiTheme="majorHAnsi" w:cstheme="majorHAnsi"/>
          </w:rPr>
          <w:t>www.gov.br/compras</w:t>
        </w:r>
      </w:hyperlink>
      <w:r w:rsidRPr="00EC44FB">
        <w:rPr>
          <w:rFonts w:asciiTheme="majorHAnsi" w:hAnsiTheme="majorHAnsi" w:cstheme="majorHAnsi"/>
        </w:rPr>
        <w:t>. Abertura das Propostas: 17/06/2024 às 15</w:t>
      </w:r>
      <w:r w:rsidRPr="00EC44FB">
        <w:rPr>
          <w:rFonts w:asciiTheme="majorHAnsi" w:hAnsiTheme="majorHAnsi" w:cstheme="majorHAnsi"/>
        </w:rPr>
        <w:t xml:space="preserve">h00 no site </w:t>
      </w:r>
      <w:hyperlink r:id="rId168" w:history="1">
        <w:r w:rsidRPr="00EC44FB">
          <w:rPr>
            <w:rStyle w:val="Hyperlink"/>
            <w:rFonts w:asciiTheme="majorHAnsi" w:hAnsiTheme="majorHAnsi" w:cstheme="majorHAnsi"/>
          </w:rPr>
          <w:t>www.gov.br/compras</w:t>
        </w:r>
      </w:hyperlink>
      <w:r w:rsidRPr="00EC44FB">
        <w:rPr>
          <w:rFonts w:asciiTheme="majorHAnsi" w:hAnsiTheme="majorHAnsi" w:cstheme="majorHAnsi"/>
        </w:rPr>
        <w:t>.</w:t>
      </w:r>
    </w:p>
    <w:p w14:paraId="544D748F" w14:textId="77777777" w:rsidR="00D93276" w:rsidRPr="00207436" w:rsidRDefault="00D93276" w:rsidP="008E31D2">
      <w:pPr>
        <w:tabs>
          <w:tab w:val="left" w:pos="3055"/>
        </w:tabs>
        <w:autoSpaceDE w:val="0"/>
        <w:autoSpaceDN w:val="0"/>
        <w:adjustRightInd w:val="0"/>
        <w:rPr>
          <w:rFonts w:asciiTheme="minorHAnsi" w:hAnsiTheme="minorHAnsi" w:cstheme="minorHAnsi"/>
          <w:b/>
        </w:rPr>
      </w:pPr>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Default="004B3EDA" w:rsidP="004B3EDA">
      <w:pPr>
        <w:pStyle w:val="SemEspaamento"/>
        <w:jc w:val="both"/>
        <w:rPr>
          <w:rFonts w:asciiTheme="majorHAnsi" w:hAnsiTheme="majorHAnsi" w:cstheme="majorHAnsi"/>
          <w:spacing w:val="10"/>
          <w:sz w:val="8"/>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69"/>
                    </pic:cNvPr>
                    <pic:cNvPicPr/>
                  </pic:nvPicPr>
                  <pic:blipFill>
                    <a:blip r:embed="rId170">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71"/>
                    </pic:cNvPr>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3B1C5070"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73"/>
                    </pic:cNvPr>
                    <pic:cNvPicPr/>
                  </pic:nvPicPr>
                  <pic:blipFill>
                    <a:blip r:embed="rId174">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446002">
      <w:headerReference w:type="default" r:id="rId175"/>
      <w:footerReference w:type="default" r:id="rId176"/>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56080" w14:textId="77777777" w:rsidR="004E00EC" w:rsidRDefault="004E00EC">
      <w:r>
        <w:separator/>
      </w:r>
    </w:p>
  </w:endnote>
  <w:endnote w:type="continuationSeparator" w:id="0">
    <w:p w14:paraId="1D947724" w14:textId="77777777" w:rsidR="004E00EC" w:rsidRDefault="004E0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55EE3" w:rsidRPr="00FE1850" w:rsidRDefault="00055EE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55EE3" w:rsidRDefault="00055EE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55EE3" w:rsidRPr="001042F4" w:rsidRDefault="00055EE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55EE3" w14:paraId="15E73B0D" w14:textId="77777777" w:rsidTr="001042F4">
      <w:tc>
        <w:tcPr>
          <w:tcW w:w="2977" w:type="dxa"/>
          <w:shd w:val="clear" w:color="auto" w:fill="F2F2F2" w:themeFill="background1" w:themeFillShade="F2"/>
          <w:vAlign w:val="center"/>
        </w:tcPr>
        <w:p w14:paraId="179090BD" w14:textId="77777777" w:rsidR="00055EE3" w:rsidRDefault="00055EE3" w:rsidP="001042F4">
          <w:pPr>
            <w:jc w:val="center"/>
            <w:rPr>
              <w:rFonts w:ascii="Arial" w:hAnsi="Arial" w:cs="Arial"/>
              <w:sz w:val="16"/>
            </w:rPr>
          </w:pPr>
        </w:p>
      </w:tc>
      <w:tc>
        <w:tcPr>
          <w:tcW w:w="1418" w:type="dxa"/>
          <w:shd w:val="clear" w:color="auto" w:fill="F2F2F2" w:themeFill="background1" w:themeFillShade="F2"/>
        </w:tcPr>
        <w:p w14:paraId="200D52FE" w14:textId="77777777" w:rsidR="00055EE3" w:rsidRPr="001042F4" w:rsidRDefault="00055EE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55EE3" w:rsidRDefault="00055EE3"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55EE3" w:rsidRDefault="00055EE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55EE3" w:rsidRDefault="00055EE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55EE3" w:rsidRDefault="00055EE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55EE3" w:rsidRDefault="00055EE3" w:rsidP="001042F4">
          <w:pPr>
            <w:jc w:val="center"/>
            <w:rPr>
              <w:rFonts w:ascii="Arial" w:hAnsi="Arial" w:cs="Arial"/>
              <w:sz w:val="16"/>
            </w:rPr>
          </w:pPr>
        </w:p>
      </w:tc>
    </w:tr>
  </w:tbl>
  <w:p w14:paraId="62D11665" w14:textId="77777777" w:rsidR="00055EE3" w:rsidRPr="18102E9A" w:rsidRDefault="00055EE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F83D0" w14:textId="77777777" w:rsidR="004E00EC" w:rsidRDefault="004E00EC">
      <w:r>
        <w:separator/>
      </w:r>
    </w:p>
  </w:footnote>
  <w:footnote w:type="continuationSeparator" w:id="0">
    <w:p w14:paraId="7F750703" w14:textId="77777777" w:rsidR="004E00EC" w:rsidRDefault="004E00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055EE3" w:rsidRDefault="00055EE3"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66B7518" w:rsidR="00055EE3" w:rsidRDefault="00055EE3" w:rsidP="007C304A">
                          <w:pPr>
                            <w:rPr>
                              <w:rStyle w:val="Nmerodepgina"/>
                              <w:rFonts w:ascii="Arial" w:hAnsi="Arial" w:cs="Arial"/>
                              <w:b/>
                              <w:color w:val="FFFFFF"/>
                              <w:sz w:val="18"/>
                              <w:szCs w:val="18"/>
                            </w:rPr>
                          </w:pPr>
                          <w:r>
                            <w:rPr>
                              <w:rFonts w:ascii="Arial" w:hAnsi="Arial" w:cs="Arial"/>
                              <w:b/>
                              <w:bCs/>
                              <w:iCs/>
                              <w:caps/>
                              <w:color w:val="FFFFFF"/>
                              <w:sz w:val="18"/>
                              <w:szCs w:val="18"/>
                            </w:rPr>
                            <w:t>03/05/2024 - EdiçÃo nº 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5445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/19</w:t>
                          </w:r>
                        </w:p>
                        <w:p w14:paraId="486FDEBC" w14:textId="77777777" w:rsidR="00055EE3" w:rsidRPr="20774586" w:rsidRDefault="00055EE3"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66B7518" w:rsidR="00055EE3" w:rsidRDefault="00055EE3" w:rsidP="007C304A">
                    <w:pPr>
                      <w:rPr>
                        <w:rStyle w:val="Nmerodepgina"/>
                        <w:rFonts w:ascii="Arial" w:hAnsi="Arial" w:cs="Arial"/>
                        <w:b/>
                        <w:color w:val="FFFFFF"/>
                        <w:sz w:val="18"/>
                        <w:szCs w:val="18"/>
                      </w:rPr>
                    </w:pPr>
                    <w:r>
                      <w:rPr>
                        <w:rFonts w:ascii="Arial" w:hAnsi="Arial" w:cs="Arial"/>
                        <w:b/>
                        <w:bCs/>
                        <w:iCs/>
                        <w:caps/>
                        <w:color w:val="FFFFFF"/>
                        <w:sz w:val="18"/>
                        <w:szCs w:val="18"/>
                      </w:rPr>
                      <w:t>03/05/2024 - EdiçÃo nº 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5445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/19</w:t>
                    </w:r>
                  </w:p>
                  <w:p w14:paraId="486FDEBC" w14:textId="77777777" w:rsidR="00055EE3" w:rsidRPr="20774586" w:rsidRDefault="00055EE3"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0E8"/>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9A"/>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a002@sestsenat.org.br" TargetMode="External"/><Relationship Id="rId117" Type="http://schemas.openxmlformats.org/officeDocument/2006/relationships/hyperlink" Target="https://licitar.digital" TargetMode="External"/><Relationship Id="rId21" Type="http://schemas.openxmlformats.org/officeDocument/2006/relationships/hyperlink" Target="http://www.prefeitura.pbh.gov.br/licitacoes" TargetMode="External"/><Relationship Id="rId42" Type="http://schemas.openxmlformats.org/officeDocument/2006/relationships/hyperlink" Target="mailto:licitacoes@caetanopolis.mg.gov.br" TargetMode="External"/><Relationship Id="rId47" Type="http://schemas.openxmlformats.org/officeDocument/2006/relationships/hyperlink" Target="http://www.licitanet.com.br" TargetMode="External"/><Relationship Id="rId63" Type="http://schemas.openxmlformats.org/officeDocument/2006/relationships/hyperlink" Target="http://www.licitardigital.com.br" TargetMode="External"/><Relationship Id="rId68" Type="http://schemas.openxmlformats.org/officeDocument/2006/relationships/hyperlink" Target="mailto:icaraideminas.licitacao@gmail.com" TargetMode="External"/><Relationship Id="rId84" Type="http://schemas.openxmlformats.org/officeDocument/2006/relationships/hyperlink" Target="mailto:licitacao@morrodagarca.mg.gov.br" TargetMode="External"/><Relationship Id="rId89" Type="http://schemas.openxmlformats.org/officeDocument/2006/relationships/hyperlink" Target="http://www.paraguacu.mg.gov.br" TargetMode="External"/><Relationship Id="rId112" Type="http://schemas.openxmlformats.org/officeDocument/2006/relationships/hyperlink" Target="http://www.samonte.mg.gov.br" TargetMode="External"/><Relationship Id="rId133" Type="http://schemas.openxmlformats.org/officeDocument/2006/relationships/hyperlink" Target="http://www.novobbmnet.com.br" TargetMode="External"/><Relationship Id="rId138" Type="http://schemas.openxmlformats.org/officeDocument/2006/relationships/hyperlink" Target="http://www.infraestrutura.ba.gov.br" TargetMode="External"/><Relationship Id="rId154" Type="http://schemas.openxmlformats.org/officeDocument/2006/relationships/hyperlink" Target="https://www.gov.br/compras/edital/393010-5-90084-2024" TargetMode="External"/><Relationship Id="rId159" Type="http://schemas.openxmlformats.org/officeDocument/2006/relationships/hyperlink" Target="mailto:scl.ms@dnit.gov.br" TargetMode="External"/><Relationship Id="rId175" Type="http://schemas.openxmlformats.org/officeDocument/2006/relationships/header" Target="header1.xml"/><Relationship Id="rId170" Type="http://schemas.openxmlformats.org/officeDocument/2006/relationships/image" Target="media/image3.png"/><Relationship Id="rId16" Type="http://schemas.openxmlformats.org/officeDocument/2006/relationships/hyperlink" Target="http://www.pncp.gov.br" TargetMode="External"/><Relationship Id="rId107" Type="http://schemas.openxmlformats.org/officeDocument/2006/relationships/hyperlink" Target="http://www.santamargarida.mg.gov.br" TargetMode="External"/><Relationship Id="rId11" Type="http://schemas.openxmlformats.org/officeDocument/2006/relationships/hyperlink" Target="mailto:cpli@copasa.com.br" TargetMode="External"/><Relationship Id="rId32" Type="http://schemas.openxmlformats.org/officeDocument/2006/relationships/hyperlink" Target="http://www.boaesperanca.mg.gov.br/licitacoes" TargetMode="External"/><Relationship Id="rId37" Type="http://schemas.openxmlformats.org/officeDocument/2006/relationships/hyperlink" Target="https://ammlicita.org.br" TargetMode="External"/><Relationship Id="rId53" Type="http://schemas.openxmlformats.org/officeDocument/2006/relationships/hyperlink" Target="http://www.licitardigital.com.br" TargetMode="External"/><Relationship Id="rId58" Type="http://schemas.openxmlformats.org/officeDocument/2006/relationships/hyperlink" Target="http://www.ammlicita.org.br" TargetMode="External"/><Relationship Id="rId74" Type="http://schemas.openxmlformats.org/officeDocument/2006/relationships/hyperlink" Target="http://www.jequitiba.mg.gov.br" TargetMode="External"/><Relationship Id="rId79" Type="http://schemas.openxmlformats.org/officeDocument/2006/relationships/hyperlink" Target="http://www.luminarias.mg.gov.br" TargetMode="External"/><Relationship Id="rId102" Type="http://schemas.openxmlformats.org/officeDocument/2006/relationships/hyperlink" Target="http://www.comprasbr.com.br" TargetMode="External"/><Relationship Id="rId123" Type="http://schemas.openxmlformats.org/officeDocument/2006/relationships/hyperlink" Target="mailto:licitacao@teofilootoni.mg.gov.br" TargetMode="External"/><Relationship Id="rId128" Type="http://schemas.openxmlformats.org/officeDocument/2006/relationships/hyperlink" Target="http://www.turvolandia.mg.gov.br" TargetMode="External"/><Relationship Id="rId144" Type="http://schemas.openxmlformats.org/officeDocument/2006/relationships/hyperlink" Target="http://www.comprasnet.ba.gov.br" TargetMode="External"/><Relationship Id="rId149" Type="http://schemas.openxmlformats.org/officeDocument/2006/relationships/hyperlink" Target="http://www.gov.br/compras" TargetMode="External"/><Relationship Id="rId5" Type="http://schemas.openxmlformats.org/officeDocument/2006/relationships/styles" Target="styles.xml"/><Relationship Id="rId90" Type="http://schemas.openxmlformats.org/officeDocument/2006/relationships/hyperlink" Target="http://www.licitardigital.com.br" TargetMode="External"/><Relationship Id="rId95" Type="http://schemas.openxmlformats.org/officeDocument/2006/relationships/hyperlink" Target="mailto:licitacao@planura.mg.gov.br" TargetMode="External"/><Relationship Id="rId160" Type="http://schemas.openxmlformats.org/officeDocument/2006/relationships/hyperlink" Target="http://www.comprasnet.gov.br" TargetMode="External"/><Relationship Id="rId165" Type="http://schemas.openxmlformats.org/officeDocument/2006/relationships/hyperlink" Target="http://www.sabesp.com.br" TargetMode="External"/><Relationship Id="rId22" Type="http://schemas.openxmlformats.org/officeDocument/2006/relationships/hyperlink" Target="https://dom-web.pbh.gov.br/visualizacao/ato/440784" TargetMode="External"/><Relationship Id="rId27" Type="http://schemas.openxmlformats.org/officeDocument/2006/relationships/hyperlink" Target="http://www.licitardigital.com.br" TargetMode="External"/><Relationship Id="rId43" Type="http://schemas.openxmlformats.org/officeDocument/2006/relationships/hyperlink" Target="http://www.caetanopolis.mg.gov.br" TargetMode="External"/><Relationship Id="rId48" Type="http://schemas.openxmlformats.org/officeDocument/2006/relationships/hyperlink" Target="http://www.conquista.mg.gov.br" TargetMode="External"/><Relationship Id="rId64" Type="http://schemas.openxmlformats.org/officeDocument/2006/relationships/hyperlink" Target="http://www.fervedouro.mg.gov.br" TargetMode="External"/><Relationship Id="rId69" Type="http://schemas.openxmlformats.org/officeDocument/2006/relationships/hyperlink" Target="http://www.portaldecompraspublicas.com.br" TargetMode="External"/><Relationship Id="rId113" Type="http://schemas.openxmlformats.org/officeDocument/2006/relationships/hyperlink" Target="http://www.santoantoniodomonte.atende.net" TargetMode="External"/><Relationship Id="rId118" Type="http://schemas.openxmlformats.org/officeDocument/2006/relationships/hyperlink" Target="http://www.licitardigital.com.br" TargetMode="External"/><Relationship Id="rId134" Type="http://schemas.openxmlformats.org/officeDocument/2006/relationships/hyperlink" Target="http://www.vermelhonovo.mg.gov.br" TargetMode="External"/><Relationship Id="rId139" Type="http://schemas.openxmlformats.org/officeDocument/2006/relationships/hyperlink" Target="mailto:cpl@infra.ba.gov.br" TargetMode="External"/><Relationship Id="rId80" Type="http://schemas.openxmlformats.org/officeDocument/2006/relationships/hyperlink" Target="http://www.licitardigital.com.br" TargetMode="External"/><Relationship Id="rId85" Type="http://schemas.openxmlformats.org/officeDocument/2006/relationships/hyperlink" Target="http://www.ammlicita.org.br" TargetMode="External"/><Relationship Id="rId150" Type="http://schemas.openxmlformats.org/officeDocument/2006/relationships/hyperlink" Target="http://www.cesan.com.br" TargetMode="External"/><Relationship Id="rId155" Type="http://schemas.openxmlformats.org/officeDocument/2006/relationships/hyperlink" Target="http://www.gov.br/compras" TargetMode="External"/><Relationship Id="rId171" Type="http://schemas.openxmlformats.org/officeDocument/2006/relationships/hyperlink" Target="https://www.triamanorte.com.br/" TargetMode="External"/><Relationship Id="rId176" Type="http://schemas.openxmlformats.org/officeDocument/2006/relationships/footer" Target="footer1.xml"/><Relationship Id="rId12" Type="http://schemas.openxmlformats.org/officeDocument/2006/relationships/hyperlink" Target="http://www.copasa.com.br" TargetMode="External"/><Relationship Id="rId17" Type="http://schemas.openxmlformats.org/officeDocument/2006/relationships/hyperlink" Target="http://www.pbh.gov.br" TargetMode="External"/><Relationship Id="rId33" Type="http://schemas.openxmlformats.org/officeDocument/2006/relationships/hyperlink" Target="http://www.ammlicita.gov.br" TargetMode="External"/><Relationship Id="rId38" Type="http://schemas.openxmlformats.org/officeDocument/2006/relationships/hyperlink" Target="http://www.licitardigital.com.br" TargetMode="External"/><Relationship Id="rId59" Type="http://schemas.openxmlformats.org/officeDocument/2006/relationships/hyperlink" Target="http://www.extrema.mg.gov.br" TargetMode="External"/><Relationship Id="rId103" Type="http://schemas.openxmlformats.org/officeDocument/2006/relationships/hyperlink" Target="http://www.sabinopolis.mg.gov.br" TargetMode="External"/><Relationship Id="rId108" Type="http://schemas.openxmlformats.org/officeDocument/2006/relationships/hyperlink" Target="mailto:licitacao@santoantoniodoitambe.mg.gov.br" TargetMode="External"/><Relationship Id="rId124" Type="http://schemas.openxmlformats.org/officeDocument/2006/relationships/hyperlink" Target="http://www.licitardigital.com.br" TargetMode="External"/><Relationship Id="rId129" Type="http://schemas.openxmlformats.org/officeDocument/2006/relationships/hyperlink" Target="mailto:licitaturvolandia@gmail.com" TargetMode="External"/><Relationship Id="rId54" Type="http://schemas.openxmlformats.org/officeDocument/2006/relationships/hyperlink" Target="mailto:licitacao@cuparaque.mg.gov.br" TargetMode="External"/><Relationship Id="rId70" Type="http://schemas.openxmlformats.org/officeDocument/2006/relationships/hyperlink" Target="http://www.inimutaba.mg.gov.br" TargetMode="External"/><Relationship Id="rId75" Type="http://schemas.openxmlformats.org/officeDocument/2006/relationships/hyperlink" Target="http://www.licitardigital.com.br" TargetMode="External"/><Relationship Id="rId91" Type="http://schemas.openxmlformats.org/officeDocument/2006/relationships/hyperlink" Target="http://www.licitardigital.com.br" TargetMode="External"/><Relationship Id="rId96" Type="http://schemas.openxmlformats.org/officeDocument/2006/relationships/hyperlink" Target="http://www.planura.mg.gov.br" TargetMode="External"/><Relationship Id="rId140" Type="http://schemas.openxmlformats.org/officeDocument/2006/relationships/hyperlink" Target="http://www.comprasnet.ba.gov.br" TargetMode="External"/><Relationship Id="rId145" Type="http://schemas.openxmlformats.org/officeDocument/2006/relationships/hyperlink" Target="http://www.licitacoes-e.com.br" TargetMode="External"/><Relationship Id="rId161" Type="http://schemas.openxmlformats.org/officeDocument/2006/relationships/hyperlink" Target="http://www.comprasnet.gov.br" TargetMode="External"/><Relationship Id="rId166" Type="http://schemas.openxmlformats.org/officeDocument/2006/relationships/hyperlink" Target="https://www.gov.br/compras/edital/393023-5-90060-2024"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ov.br/compras/pt-br" TargetMode="External"/><Relationship Id="rId28" Type="http://schemas.openxmlformats.org/officeDocument/2006/relationships/hyperlink" Target="http://www.licitardigital.com.br" TargetMode="External"/><Relationship Id="rId49" Type="http://schemas.openxmlformats.org/officeDocument/2006/relationships/hyperlink" Target="http://www.licitanet.com.br" TargetMode="External"/><Relationship Id="rId114" Type="http://schemas.openxmlformats.org/officeDocument/2006/relationships/hyperlink" Target="mailto:compras@samonte.mg.gov.br" TargetMode="External"/><Relationship Id="rId119" Type="http://schemas.openxmlformats.org/officeDocument/2006/relationships/hyperlink" Target="https://prefeiturasmg.mg.gov.br/" TargetMode="External"/><Relationship Id="rId10" Type="http://schemas.openxmlformats.org/officeDocument/2006/relationships/image" Target="media/image1.png"/><Relationship Id="rId31" Type="http://schemas.openxmlformats.org/officeDocument/2006/relationships/hyperlink" Target="mailto:licitacao@barbacena.mg.gov.br" TargetMode="External"/><Relationship Id="rId44" Type="http://schemas.openxmlformats.org/officeDocument/2006/relationships/hyperlink" Target="https://www.prefeituradecambui.mg.gov.br/licitacoes-prefeitura" TargetMode="External"/><Relationship Id="rId52" Type="http://schemas.openxmlformats.org/officeDocument/2006/relationships/hyperlink" Target="http://www.conquista.mg.gov.br" TargetMode="External"/><Relationship Id="rId60" Type="http://schemas.openxmlformats.org/officeDocument/2006/relationships/hyperlink" Target="http://www.ammlicita.org.br" TargetMode="External"/><Relationship Id="rId65" Type="http://schemas.openxmlformats.org/officeDocument/2006/relationships/hyperlink" Target="mailto:compraselicitacoes@fervedouro.mg.gov.br" TargetMode="External"/><Relationship Id="rId73" Type="http://schemas.openxmlformats.org/officeDocument/2006/relationships/hyperlink" Target="https://comprasbr.com.br" TargetMode="External"/><Relationship Id="rId78" Type="http://schemas.openxmlformats.org/officeDocument/2006/relationships/hyperlink" Target="https://licitar.digital/" TargetMode="External"/><Relationship Id="rId81" Type="http://schemas.openxmlformats.org/officeDocument/2006/relationships/hyperlink" Target="http://www.licitardigital.com.br" TargetMode="External"/><Relationship Id="rId86" Type="http://schemas.openxmlformats.org/officeDocument/2006/relationships/hyperlink" Target="mailto:licitacao@novaresende.mg.gov.br" TargetMode="External"/><Relationship Id="rId94" Type="http://schemas.openxmlformats.org/officeDocument/2006/relationships/hyperlink" Target="http://www.bnc.org.br" TargetMode="External"/><Relationship Id="rId99" Type="http://schemas.openxmlformats.org/officeDocument/2006/relationships/hyperlink" Target="mailto:licitacao@reduto.mg.gov.br" TargetMode="External"/><Relationship Id="rId101" Type="http://schemas.openxmlformats.org/officeDocument/2006/relationships/hyperlink" Target="mailto:licitacao@riachodosmachados.mg.gov.br" TargetMode="External"/><Relationship Id="rId122" Type="http://schemas.openxmlformats.org/officeDocument/2006/relationships/hyperlink" Target="http://www.transparencia.teofilootoni.mg.gov.br" TargetMode="External"/><Relationship Id="rId130" Type="http://schemas.openxmlformats.org/officeDocument/2006/relationships/hyperlink" Target="http://www.novobbmnet.com.br" TargetMode="External"/><Relationship Id="rId135" Type="http://schemas.openxmlformats.org/officeDocument/2006/relationships/hyperlink" Target="mailto:licitacaovn@yahoo.com" TargetMode="External"/><Relationship Id="rId143" Type="http://schemas.openxmlformats.org/officeDocument/2006/relationships/hyperlink" Target="mailto:cpl@infra.ba.gov.br" TargetMode="External"/><Relationship Id="rId148" Type="http://schemas.openxmlformats.org/officeDocument/2006/relationships/hyperlink" Target="http://www.der.df.gov.br" TargetMode="External"/><Relationship Id="rId151" Type="http://schemas.openxmlformats.org/officeDocument/2006/relationships/hyperlink" Target="http://www.licitacoes-e.com.br" TargetMode="External"/><Relationship Id="rId156" Type="http://schemas.openxmlformats.org/officeDocument/2006/relationships/hyperlink" Target="http://www.gov.br/compras" TargetMode="External"/><Relationship Id="rId164" Type="http://schemas.openxmlformats.org/officeDocument/2006/relationships/hyperlink" Target="http://www.sabesp.com.br" TargetMode="External"/><Relationship Id="rId169" Type="http://schemas.openxmlformats.org/officeDocument/2006/relationships/hyperlink" Target="https://pottencial.com.br/" TargetMode="External"/><Relationship Id="rId177"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image" Target="media/image4.jpeg"/><Relationship Id="rId13" Type="http://schemas.openxmlformats.org/officeDocument/2006/relationships/hyperlink" Target="http://www.copasa.com.br" TargetMode="External"/><Relationship Id="rId18" Type="http://schemas.openxmlformats.org/officeDocument/2006/relationships/hyperlink" Target="http://www.prefeitura.pbh.gov.br/licita&#231;&#245;es" TargetMode="External"/><Relationship Id="rId39" Type="http://schemas.openxmlformats.org/officeDocument/2006/relationships/hyperlink" Target="mailto:licitacoes@caetanopolis.mg.gov.br" TargetMode="External"/><Relationship Id="rId109" Type="http://schemas.openxmlformats.org/officeDocument/2006/relationships/hyperlink" Target="http://www.santoantoniodoitambe.mg.gov.br" TargetMode="External"/><Relationship Id="rId34" Type="http://schemas.openxmlformats.org/officeDocument/2006/relationships/hyperlink" Target="https://ammlicita.org.br" TargetMode="External"/><Relationship Id="rId50" Type="http://schemas.openxmlformats.org/officeDocument/2006/relationships/hyperlink" Target="http://www.conquista.mg.gov.br" TargetMode="External"/><Relationship Id="rId55" Type="http://schemas.openxmlformats.org/officeDocument/2006/relationships/hyperlink" Target="http://www.app.ammlicita.org.br" TargetMode="External"/><Relationship Id="rId76" Type="http://schemas.openxmlformats.org/officeDocument/2006/relationships/hyperlink" Target="http://www.jequitiba.mg.gov.br" TargetMode="External"/><Relationship Id="rId97" Type="http://schemas.openxmlformats.org/officeDocument/2006/relationships/hyperlink" Target="http://www.licitardigital.com.br" TargetMode="External"/><Relationship Id="rId104" Type="http://schemas.openxmlformats.org/officeDocument/2006/relationships/hyperlink" Target="http://www.saltodadivisa.mg.gov.br" TargetMode="External"/><Relationship Id="rId120" Type="http://schemas.openxmlformats.org/officeDocument/2006/relationships/hyperlink" Target="http://www.licitardigital.com.br" TargetMode="External"/><Relationship Id="rId125" Type="http://schemas.openxmlformats.org/officeDocument/2006/relationships/hyperlink" Target="mailto:licitaturvolandia@gmail.com" TargetMode="External"/><Relationship Id="rId141" Type="http://schemas.openxmlformats.org/officeDocument/2006/relationships/hyperlink" Target="http://www.licitacoes-e.com.br" TargetMode="External"/><Relationship Id="rId146" Type="http://schemas.openxmlformats.org/officeDocument/2006/relationships/hyperlink" Target="http://www.infraestrutura.ba.gov.br" TargetMode="External"/><Relationship Id="rId167" Type="http://schemas.openxmlformats.org/officeDocument/2006/relationships/hyperlink" Target="http://www.gov.br/compras" TargetMode="External"/><Relationship Id="rId7" Type="http://schemas.openxmlformats.org/officeDocument/2006/relationships/webSettings" Target="webSettings.xml"/><Relationship Id="rId71" Type="http://schemas.openxmlformats.org/officeDocument/2006/relationships/hyperlink" Target="http://www.licitanet.com.br" TargetMode="External"/><Relationship Id="rId92" Type="http://schemas.openxmlformats.org/officeDocument/2006/relationships/hyperlink" Target="http://www.licitardigital.com.br" TargetMode="External"/><Relationship Id="rId162" Type="http://schemas.openxmlformats.org/officeDocument/2006/relationships/hyperlink" Target="http://www.sabesp.com.br" TargetMode="External"/><Relationship Id="rId2" Type="http://schemas.openxmlformats.org/officeDocument/2006/relationships/customXml" Target="../customXml/item2.xml"/><Relationship Id="rId29" Type="http://schemas.openxmlformats.org/officeDocument/2006/relationships/hyperlink" Target="http://www.aracai.mg.gov.br" TargetMode="External"/><Relationship Id="rId24" Type="http://schemas.openxmlformats.org/officeDocument/2006/relationships/hyperlink" Target="mailto:compras3@cressmg.org.br" TargetMode="External"/><Relationship Id="rId40" Type="http://schemas.openxmlformats.org/officeDocument/2006/relationships/hyperlink" Target="http://www.caetanopolis.mg.gov.br" TargetMode="External"/><Relationship Id="rId45" Type="http://schemas.openxmlformats.org/officeDocument/2006/relationships/hyperlink" Target="mailto:licitacambui@gmail.com.br" TargetMode="External"/><Relationship Id="rId66" Type="http://schemas.openxmlformats.org/officeDocument/2006/relationships/hyperlink" Target="mailto:franciscodumontlicitacao@gmail.com" TargetMode="External"/><Relationship Id="rId87" Type="http://schemas.openxmlformats.org/officeDocument/2006/relationships/hyperlink" Target="http://www.novaresende.mg.gov.br" TargetMode="External"/><Relationship Id="rId110" Type="http://schemas.openxmlformats.org/officeDocument/2006/relationships/hyperlink" Target="http://www.licitardigital.com.br" TargetMode="External"/><Relationship Id="rId115" Type="http://schemas.openxmlformats.org/officeDocument/2006/relationships/hyperlink" Target="http://www.portaldecompraspublicas.com.br" TargetMode="External"/><Relationship Id="rId131" Type="http://schemas.openxmlformats.org/officeDocument/2006/relationships/hyperlink" Target="http://www.vermelhonovo.mg.gov.br" TargetMode="External"/><Relationship Id="rId136" Type="http://schemas.openxmlformats.org/officeDocument/2006/relationships/hyperlink" Target="mailto:licitacaovgp2@gmail.com" TargetMode="External"/><Relationship Id="rId157" Type="http://schemas.openxmlformats.org/officeDocument/2006/relationships/hyperlink" Target="https://www.gov.br/dnit/pt-br" TargetMode="External"/><Relationship Id="rId178" Type="http://schemas.openxmlformats.org/officeDocument/2006/relationships/theme" Target="theme/theme1.xml"/><Relationship Id="rId61" Type="http://schemas.openxmlformats.org/officeDocument/2006/relationships/hyperlink" Target="http://www.extrema.mg.gov.br" TargetMode="External"/><Relationship Id="rId82" Type="http://schemas.openxmlformats.org/officeDocument/2006/relationships/hyperlink" Target="http://www.licitardigital.com.br" TargetMode="External"/><Relationship Id="rId152" Type="http://schemas.openxmlformats.org/officeDocument/2006/relationships/hyperlink" Target="http://www.licitacoes-e.com.br" TargetMode="External"/><Relationship Id="rId173" Type="http://schemas.openxmlformats.org/officeDocument/2006/relationships/hyperlink" Target="https://atentasaude.com.br/contato/" TargetMode="External"/><Relationship Id="rId19" Type="http://schemas.openxmlformats.org/officeDocument/2006/relationships/hyperlink" Target="http://www.pncp.gov.br" TargetMode="External"/><Relationship Id="rId14" Type="http://schemas.openxmlformats.org/officeDocument/2006/relationships/hyperlink" Target="http://www.pbh.gov.br" TargetMode="External"/><Relationship Id="rId30" Type="http://schemas.openxmlformats.org/officeDocument/2006/relationships/hyperlink" Target="mailto:licitacao@aracai.mg.gov.br" TargetMode="External"/><Relationship Id="rId35" Type="http://schemas.openxmlformats.org/officeDocument/2006/relationships/hyperlink" Target="mailto:licitacao@cachoeiradaprata.mg.gov.br" TargetMode="External"/><Relationship Id="rId56" Type="http://schemas.openxmlformats.org/officeDocument/2006/relationships/hyperlink" Target="https://licitar.digital" TargetMode="External"/><Relationship Id="rId77" Type="http://schemas.openxmlformats.org/officeDocument/2006/relationships/hyperlink" Target="http://www.licitardigital.com.br" TargetMode="External"/><Relationship Id="rId100" Type="http://schemas.openxmlformats.org/officeDocument/2006/relationships/hyperlink" Target="https://riachodosmachados.mg.gov.br/" TargetMode="External"/><Relationship Id="rId105" Type="http://schemas.openxmlformats.org/officeDocument/2006/relationships/hyperlink" Target="http://www.licitardigital.com.br" TargetMode="External"/><Relationship Id="rId126" Type="http://schemas.openxmlformats.org/officeDocument/2006/relationships/hyperlink" Target="http://www.turvolandia.mg.gov.br" TargetMode="External"/><Relationship Id="rId147" Type="http://schemas.openxmlformats.org/officeDocument/2006/relationships/hyperlink" Target="mailto:cpl@infra.ba.gov.br" TargetMode="External"/><Relationship Id="rId168" Type="http://schemas.openxmlformats.org/officeDocument/2006/relationships/hyperlink" Target="http://www.gov.br/compras" TargetMode="External"/><Relationship Id="rId8" Type="http://schemas.openxmlformats.org/officeDocument/2006/relationships/footnotes" Target="footnotes.xml"/><Relationship Id="rId51" Type="http://schemas.openxmlformats.org/officeDocument/2006/relationships/hyperlink" Target="http://www.licitanet.com.br" TargetMode="External"/><Relationship Id="rId72" Type="http://schemas.openxmlformats.org/officeDocument/2006/relationships/hyperlink" Target="http://www.jeceaba.mg.gov.br" TargetMode="External"/><Relationship Id="rId93" Type="http://schemas.openxmlformats.org/officeDocument/2006/relationships/hyperlink" Target="http://www.pedraazul.mg.gov.br" TargetMode="External"/><Relationship Id="rId98" Type="http://schemas.openxmlformats.org/officeDocument/2006/relationships/hyperlink" Target="http://www.reduto.mg.gov.br" TargetMode="External"/><Relationship Id="rId121" Type="http://schemas.openxmlformats.org/officeDocument/2006/relationships/hyperlink" Target="mailto:licitacaopmsmg@gmail.com" TargetMode="External"/><Relationship Id="rId142" Type="http://schemas.openxmlformats.org/officeDocument/2006/relationships/hyperlink" Target="http://www.infraestrutura.ba.gov.br" TargetMode="External"/><Relationship Id="rId163" Type="http://schemas.openxmlformats.org/officeDocument/2006/relationships/hyperlink" Target="http://www.sabesp.com.br" TargetMode="External"/><Relationship Id="rId3" Type="http://schemas.openxmlformats.org/officeDocument/2006/relationships/customXml" Target="../customXml/item3.xml"/><Relationship Id="rId25" Type="http://schemas.openxmlformats.org/officeDocument/2006/relationships/hyperlink" Target="http://www.cress-mg.org.br" TargetMode="External"/><Relationship Id="rId46" Type="http://schemas.openxmlformats.org/officeDocument/2006/relationships/hyperlink" Target="http://www.comprasgovernamentais.gov.br" TargetMode="External"/><Relationship Id="rId67" Type="http://schemas.openxmlformats.org/officeDocument/2006/relationships/hyperlink" Target="http://www.icaraideminas.mg.gov.br" TargetMode="External"/><Relationship Id="rId116" Type="http://schemas.openxmlformats.org/officeDocument/2006/relationships/hyperlink" Target="https://www.saogoncalo.mg.gov.br/transparencia" TargetMode="External"/><Relationship Id="rId137" Type="http://schemas.openxmlformats.org/officeDocument/2006/relationships/hyperlink" Target="http://www.comprasnet.ba.gov.br" TargetMode="External"/><Relationship Id="rId158" Type="http://schemas.openxmlformats.org/officeDocument/2006/relationships/hyperlink" Target="https://www.gov.br/dnit/ptbr/assuntos/licitacoes/superintendencias" TargetMode="External"/><Relationship Id="rId20" Type="http://schemas.openxmlformats.org/officeDocument/2006/relationships/image" Target="media/image2.png"/><Relationship Id="rId41" Type="http://schemas.openxmlformats.org/officeDocument/2006/relationships/hyperlink" Target="http://www.licitardigital.com.br" TargetMode="External"/><Relationship Id="rId62" Type="http://schemas.openxmlformats.org/officeDocument/2006/relationships/hyperlink" Target="https://ammlicita.org.br/" TargetMode="External"/><Relationship Id="rId83" Type="http://schemas.openxmlformats.org/officeDocument/2006/relationships/hyperlink" Target="http://www.moradanova.mg.gov.br" TargetMode="External"/><Relationship Id="rId88" Type="http://schemas.openxmlformats.org/officeDocument/2006/relationships/hyperlink" Target="http://www.licitardigital.com.br" TargetMode="External"/><Relationship Id="rId111" Type="http://schemas.openxmlformats.org/officeDocument/2006/relationships/hyperlink" Target="https://pncp.gov.br/app/editais?q=18.303.222%2F0001-49&amp;status=recebendo_proposta&amp;pagina=1" TargetMode="External"/><Relationship Id="rId132" Type="http://schemas.openxmlformats.org/officeDocument/2006/relationships/hyperlink" Target="mailto:licitacaovn@yahoo.com" TargetMode="External"/><Relationship Id="rId153" Type="http://schemas.openxmlformats.org/officeDocument/2006/relationships/hyperlink" Target="mailto:licitacoes@cesan.com.br" TargetMode="External"/><Relationship Id="rId174" Type="http://schemas.openxmlformats.org/officeDocument/2006/relationships/image" Target="media/image5.jpg"/><Relationship Id="rId15" Type="http://schemas.openxmlformats.org/officeDocument/2006/relationships/hyperlink" Target="http://www.prefeitura.pbh.gov.br/licita&#231;&#245;es" TargetMode="External"/><Relationship Id="rId36" Type="http://schemas.openxmlformats.org/officeDocument/2006/relationships/hyperlink" Target="https://cachoeiradaprata.mg.gov.br/" TargetMode="External"/><Relationship Id="rId57" Type="http://schemas.openxmlformats.org/officeDocument/2006/relationships/hyperlink" Target="mailto:licitacao.espinosamg2@hotmail.com" TargetMode="External"/><Relationship Id="rId106" Type="http://schemas.openxmlformats.org/officeDocument/2006/relationships/hyperlink" Target="mailto:licitacao@santamargarida.mg.gov.br" TargetMode="External"/><Relationship Id="rId127" Type="http://schemas.openxmlformats.org/officeDocument/2006/relationships/hyperlink" Target="mailto:licitaturvolandi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9E9E13FA-5FED-4739-AEF2-A7900EC9A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19</Pages>
  <Words>8333</Words>
  <Characters>45002</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53229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47</cp:revision>
  <cp:lastPrinted>2024-05-29T20:48:00Z</cp:lastPrinted>
  <dcterms:created xsi:type="dcterms:W3CDTF">2024-06-03T11:34:00Z</dcterms:created>
  <dcterms:modified xsi:type="dcterms:W3CDTF">2024-06-03T20:01:00Z</dcterms:modified>
</cp:coreProperties>
</file>