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27E3A" w14:textId="77777777" w:rsidR="00610896" w:rsidRDefault="00610896" w:rsidP="004A0887">
      <w:pPr>
        <w:autoSpaceDE w:val="0"/>
        <w:autoSpaceDN w:val="0"/>
        <w:adjustRightInd w:val="0"/>
        <w:rPr>
          <w:rFonts w:asciiTheme="majorHAnsi" w:hAnsiTheme="majorHAnsi" w:cstheme="majorHAnsi"/>
          <w:b/>
        </w:rPr>
      </w:pPr>
    </w:p>
    <w:p w14:paraId="5FA4E6C1" w14:textId="54355D8B" w:rsidR="00D440FA" w:rsidRDefault="00D440FA"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1E5278C3" wp14:editId="335B51FF">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1656ECA" w14:textId="05AF77D0" w:rsidR="00D440FA" w:rsidRDefault="00E42607" w:rsidP="00E42607">
      <w:pPr>
        <w:tabs>
          <w:tab w:val="left" w:pos="2980"/>
        </w:tabs>
        <w:autoSpaceDE w:val="0"/>
        <w:autoSpaceDN w:val="0"/>
        <w:adjustRightInd w:val="0"/>
        <w:rPr>
          <w:rFonts w:asciiTheme="majorHAnsi" w:hAnsiTheme="majorHAnsi" w:cstheme="majorHAnsi"/>
          <w:b/>
        </w:rPr>
      </w:pPr>
      <w:r>
        <w:rPr>
          <w:rFonts w:asciiTheme="majorHAnsi" w:hAnsiTheme="majorHAnsi" w:cstheme="majorHAnsi"/>
          <w:b/>
        </w:rPr>
        <w:tab/>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D440FA" w:rsidRPr="00B86EFC" w14:paraId="7FB34406" w14:textId="77777777" w:rsidTr="00D440F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1E20DD80" w14:textId="77777777" w:rsidR="00D440FA" w:rsidRPr="00B86EFC" w:rsidRDefault="00D440FA" w:rsidP="00D440FA">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DDE2EB8" w14:textId="1666C314" w:rsidR="00D440FA" w:rsidRPr="00190B2E" w:rsidRDefault="00D440FA" w:rsidP="00873F43">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873F43" w:rsidRPr="00873F43">
              <w:rPr>
                <w:rFonts w:asciiTheme="minorHAnsi" w:hAnsiTheme="minorHAnsi" w:cstheme="minorHAnsi"/>
                <w:b/>
                <w:bCs/>
              </w:rPr>
              <w:t>0620240036</w:t>
            </w:r>
          </w:p>
        </w:tc>
      </w:tr>
      <w:tr w:rsidR="00D440FA" w:rsidRPr="00B86EFC" w14:paraId="4DACEB1F" w14:textId="77777777" w:rsidTr="00D440F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B458BB3" w14:textId="77777777"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560D0CB2" w14:textId="2C96FABA"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1"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D440FA" w:rsidRPr="008D4E0F" w14:paraId="73003BA7" w14:textId="77777777" w:rsidTr="00D440FA">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661138F0" w14:textId="5A4A31F7" w:rsidR="00E32E55" w:rsidRPr="00E32E55" w:rsidRDefault="00D440FA" w:rsidP="00E32E55">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E32E55">
              <w:rPr>
                <w:rFonts w:asciiTheme="majorHAnsi" w:hAnsiTheme="majorHAnsi" w:cstheme="majorHAnsi"/>
              </w:rPr>
              <w:t xml:space="preserve">execução, com </w:t>
            </w:r>
            <w:r w:rsidR="00E32E55" w:rsidRPr="00E32E55">
              <w:rPr>
                <w:rFonts w:asciiTheme="majorHAnsi" w:hAnsiTheme="majorHAnsi" w:cstheme="majorHAnsi"/>
              </w:rPr>
              <w:t>fornecimento total de materiais, das obras e serviços de construção de 02</w:t>
            </w:r>
          </w:p>
          <w:p w14:paraId="02AC3297" w14:textId="77DD8F23" w:rsidR="00D440FA" w:rsidRPr="00873F43" w:rsidRDefault="00E32E55" w:rsidP="00E32E55">
            <w:pPr>
              <w:autoSpaceDE w:val="0"/>
              <w:autoSpaceDN w:val="0"/>
              <w:adjustRightInd w:val="0"/>
              <w:jc w:val="both"/>
              <w:rPr>
                <w:rFonts w:asciiTheme="majorHAnsi" w:hAnsiTheme="majorHAnsi" w:cstheme="majorHAnsi"/>
              </w:rPr>
            </w:pPr>
            <w:r w:rsidRPr="00E32E55">
              <w:rPr>
                <w:rFonts w:asciiTheme="majorHAnsi" w:hAnsiTheme="majorHAnsi" w:cstheme="majorHAnsi"/>
              </w:rPr>
              <w:t>Subestações Elétricas na Estação de Tratamento d</w:t>
            </w:r>
            <w:r>
              <w:rPr>
                <w:rFonts w:asciiTheme="majorHAnsi" w:hAnsiTheme="majorHAnsi" w:cstheme="majorHAnsi"/>
              </w:rPr>
              <w:t xml:space="preserve">e Água do Rio Pará e Escritório </w:t>
            </w:r>
            <w:r w:rsidRPr="00E32E55">
              <w:rPr>
                <w:rFonts w:asciiTheme="majorHAnsi" w:hAnsiTheme="majorHAnsi" w:cstheme="majorHAnsi"/>
              </w:rPr>
              <w:t>da cidade de Pompéu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31D7771" w14:textId="77777777"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 xml:space="preserve">DATAS: </w:t>
            </w:r>
          </w:p>
          <w:p w14:paraId="6898186A" w14:textId="2B11F6B9" w:rsidR="00873F43" w:rsidRPr="00873F43" w:rsidRDefault="00873F43" w:rsidP="00873F43">
            <w:pPr>
              <w:pStyle w:val="Default"/>
              <w:numPr>
                <w:ilvl w:val="0"/>
                <w:numId w:val="15"/>
              </w:numPr>
              <w:jc w:val="both"/>
              <w:rPr>
                <w:rFonts w:asciiTheme="majorHAnsi" w:hAnsiTheme="majorHAnsi" w:cstheme="majorHAnsi"/>
              </w:rPr>
            </w:pPr>
            <w:r w:rsidRPr="00873F43">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873F43">
              <w:rPr>
                <w:rFonts w:asciiTheme="majorHAnsi" w:hAnsiTheme="majorHAnsi" w:cstheme="majorHAnsi"/>
              </w:rPr>
              <w:t>Habilitação será do dia 04/06/24 até o dia 27/06/2024 às 08:30 horas.</w:t>
            </w:r>
          </w:p>
          <w:p w14:paraId="775E87AC" w14:textId="07B237ED" w:rsidR="00D440FA" w:rsidRPr="00657F3B" w:rsidRDefault="00E54912" w:rsidP="00873F43">
            <w:pPr>
              <w:pStyle w:val="Default"/>
              <w:numPr>
                <w:ilvl w:val="0"/>
                <w:numId w:val="15"/>
              </w:numPr>
              <w:jc w:val="both"/>
              <w:rPr>
                <w:rFonts w:asciiTheme="majorHAnsi" w:hAnsiTheme="majorHAnsi" w:cstheme="majorHAnsi"/>
              </w:rPr>
            </w:pPr>
            <w:r>
              <w:rPr>
                <w:rFonts w:asciiTheme="majorHAnsi" w:hAnsiTheme="majorHAnsi" w:cstheme="majorHAnsi"/>
              </w:rPr>
              <w:t>Prazo de execução: 04</w:t>
            </w:r>
            <w:r w:rsidR="00D440FA" w:rsidRPr="00657F3B">
              <w:rPr>
                <w:rFonts w:asciiTheme="majorHAnsi" w:hAnsiTheme="majorHAnsi" w:cstheme="majorHAnsi"/>
              </w:rPr>
              <w:t xml:space="preserve"> meses.</w:t>
            </w:r>
          </w:p>
          <w:p w14:paraId="0087C0E8" w14:textId="77777777" w:rsidR="00D440FA" w:rsidRPr="008D4E0F" w:rsidRDefault="00D440FA" w:rsidP="00D440FA">
            <w:pPr>
              <w:pStyle w:val="Default"/>
              <w:ind w:left="720"/>
              <w:jc w:val="both"/>
              <w:rPr>
                <w:rFonts w:asciiTheme="majorHAnsi" w:hAnsiTheme="majorHAnsi" w:cstheme="majorHAnsi"/>
              </w:rPr>
            </w:pPr>
          </w:p>
        </w:tc>
      </w:tr>
      <w:tr w:rsidR="00D440FA" w:rsidRPr="00B86EFC" w14:paraId="14361C0D" w14:textId="77777777" w:rsidTr="00D440F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AFD586C" w14:textId="77777777" w:rsidR="00D440FA" w:rsidRPr="00B86EFC" w:rsidRDefault="00D440FA" w:rsidP="00D440FA">
            <w:pPr>
              <w:jc w:val="center"/>
              <w:rPr>
                <w:rFonts w:asciiTheme="majorHAnsi" w:hAnsiTheme="majorHAnsi" w:cstheme="majorHAnsi"/>
              </w:rPr>
            </w:pPr>
            <w:r w:rsidRPr="00B86EFC">
              <w:rPr>
                <w:rFonts w:asciiTheme="majorHAnsi" w:hAnsiTheme="majorHAnsi" w:cstheme="majorHAnsi"/>
              </w:rPr>
              <w:t>VALORES</w:t>
            </w:r>
          </w:p>
        </w:tc>
      </w:tr>
      <w:tr w:rsidR="00D440FA" w:rsidRPr="00B86EFC" w14:paraId="44524C02" w14:textId="77777777" w:rsidTr="00D440F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7ADED917"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23B344D"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D440FA" w:rsidRPr="00B86EFC" w14:paraId="1D04AE05" w14:textId="77777777" w:rsidTr="00D440F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243AC0FE" w14:textId="68350193"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 xml:space="preserve">R$ </w:t>
            </w:r>
            <w:r w:rsidR="00873F43" w:rsidRPr="00873F43">
              <w:rPr>
                <w:rFonts w:asciiTheme="majorHAnsi" w:hAnsiTheme="majorHAnsi" w:cstheme="majorHAnsi"/>
              </w:rPr>
              <w:t>631.400,00</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D0AA90F"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w:t>
            </w:r>
          </w:p>
        </w:tc>
      </w:tr>
      <w:tr w:rsidR="00D440FA" w:rsidRPr="00FD13B1" w14:paraId="0003D355" w14:textId="77777777" w:rsidTr="00D440FA">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794BC2C" w14:textId="42E5CE0A" w:rsidR="00D440FA" w:rsidRPr="00E54912" w:rsidRDefault="00D440FA" w:rsidP="00E54912">
            <w:pPr>
              <w:autoSpaceDE w:val="0"/>
              <w:autoSpaceDN w:val="0"/>
              <w:adjustRightInd w:val="0"/>
              <w:rPr>
                <w:rFonts w:ascii="ArialNarrow" w:hAnsi="ArialNarrow" w:cs="ArialNarrow"/>
              </w:rPr>
            </w:pPr>
            <w:r w:rsidRPr="00B86EFC">
              <w:rPr>
                <w:rFonts w:asciiTheme="majorHAnsi" w:hAnsiTheme="majorHAnsi" w:cstheme="majorHAnsi"/>
              </w:rPr>
              <w:t xml:space="preserve">CAPACIDADE TÉCNICA: </w:t>
            </w:r>
            <w:r w:rsidR="00E54912" w:rsidRPr="00E54912">
              <w:rPr>
                <w:rFonts w:asciiTheme="majorHAnsi" w:hAnsiTheme="majorHAnsi" w:cstheme="majorHAnsi"/>
              </w:rPr>
              <w:t>a) Construção, implantação e montagem de subestação, com potência igual ou superior a 150 (cento e cinquenta) Kva; b) Construção civil e/ou reforma em edificações.</w:t>
            </w:r>
          </w:p>
        </w:tc>
      </w:tr>
      <w:tr w:rsidR="00D440FA" w:rsidRPr="008F459F" w14:paraId="4E03C0BD" w14:textId="77777777" w:rsidTr="00D440F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C471529" w14:textId="59B7A3D9" w:rsidR="00D440FA" w:rsidRPr="0080365C" w:rsidRDefault="00D440FA" w:rsidP="00E13E90">
            <w:pPr>
              <w:autoSpaceDE w:val="0"/>
              <w:autoSpaceDN w:val="0"/>
              <w:adjustRightInd w:val="0"/>
              <w:jc w:val="both"/>
              <w:rPr>
                <w:rFonts w:asciiTheme="majorHAnsi" w:hAnsiTheme="majorHAnsi" w:cstheme="majorHAnsi"/>
              </w:rPr>
            </w:pPr>
            <w:r w:rsidRPr="005D0931">
              <w:rPr>
                <w:rFonts w:asciiTheme="majorHAnsi" w:hAnsiTheme="majorHAnsi" w:cstheme="majorHAnsi"/>
              </w:rPr>
              <w:t xml:space="preserve">CAPACIDADE OPERACIONAL: </w:t>
            </w:r>
            <w:r w:rsidR="00E13E90">
              <w:rPr>
                <w:rFonts w:asciiTheme="majorHAnsi" w:hAnsiTheme="majorHAnsi" w:cstheme="majorHAnsi"/>
              </w:rPr>
              <w:t>-</w:t>
            </w:r>
          </w:p>
        </w:tc>
      </w:tr>
      <w:tr w:rsidR="00D440FA" w:rsidRPr="00B86EFC" w14:paraId="5D096841" w14:textId="77777777" w:rsidTr="00D440F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105F80B" w14:textId="77777777" w:rsidR="00D440FA" w:rsidRPr="00B86EFC" w:rsidRDefault="00D440FA" w:rsidP="00D440FA">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D440FA" w:rsidRPr="00B86EFC" w14:paraId="657724CA" w14:textId="77777777" w:rsidTr="00D440F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CF17089" w14:textId="77777777" w:rsidR="00D440FA" w:rsidRPr="00B86EFC" w:rsidRDefault="00D440FA" w:rsidP="00D440FA">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26CB3E3D" w14:textId="77777777" w:rsidR="00D440FA" w:rsidRDefault="00D440FA" w:rsidP="00D440FA">
      <w:pPr>
        <w:autoSpaceDE w:val="0"/>
        <w:autoSpaceDN w:val="0"/>
        <w:adjustRightInd w:val="0"/>
        <w:rPr>
          <w:rFonts w:asciiTheme="majorHAnsi" w:hAnsiTheme="majorHAnsi" w:cstheme="majorHAnsi"/>
          <w:b/>
        </w:rPr>
      </w:pPr>
    </w:p>
    <w:p w14:paraId="5E1F705E" w14:textId="77777777" w:rsidR="00D440FA" w:rsidRDefault="00D440FA" w:rsidP="00D440FA">
      <w:pPr>
        <w:autoSpaceDE w:val="0"/>
        <w:autoSpaceDN w:val="0"/>
        <w:adjustRightInd w:val="0"/>
        <w:rPr>
          <w:rFonts w:asciiTheme="majorHAnsi" w:hAnsiTheme="majorHAnsi" w:cstheme="majorHAnsi"/>
          <w:b/>
        </w:rPr>
      </w:pPr>
    </w:p>
    <w:p w14:paraId="5C6D4867" w14:textId="77777777" w:rsidR="007415F5" w:rsidRDefault="007415F5" w:rsidP="00D440FA">
      <w:pPr>
        <w:autoSpaceDE w:val="0"/>
        <w:autoSpaceDN w:val="0"/>
        <w:adjustRightInd w:val="0"/>
        <w:rPr>
          <w:rFonts w:asciiTheme="majorHAnsi" w:hAnsiTheme="majorHAnsi" w:cstheme="majorHAnsi"/>
          <w:b/>
        </w:rPr>
      </w:pPr>
    </w:p>
    <w:p w14:paraId="677F8F27" w14:textId="77777777" w:rsidR="007415F5" w:rsidRDefault="007415F5" w:rsidP="00D440FA">
      <w:pPr>
        <w:autoSpaceDE w:val="0"/>
        <w:autoSpaceDN w:val="0"/>
        <w:adjustRightInd w:val="0"/>
        <w:rPr>
          <w:rFonts w:asciiTheme="majorHAnsi" w:hAnsiTheme="majorHAnsi" w:cstheme="majorHAnsi"/>
          <w:b/>
        </w:rPr>
      </w:pPr>
    </w:p>
    <w:p w14:paraId="23A3AF0D" w14:textId="77777777" w:rsidR="007415F5" w:rsidRDefault="007415F5" w:rsidP="00D440FA">
      <w:pPr>
        <w:autoSpaceDE w:val="0"/>
        <w:autoSpaceDN w:val="0"/>
        <w:adjustRightInd w:val="0"/>
        <w:rPr>
          <w:rFonts w:asciiTheme="majorHAnsi" w:hAnsiTheme="majorHAnsi" w:cstheme="majorHAnsi"/>
          <w:b/>
        </w:rPr>
      </w:pPr>
    </w:p>
    <w:p w14:paraId="597F3E11" w14:textId="77777777" w:rsidR="007415F5" w:rsidRDefault="007415F5" w:rsidP="00D440FA">
      <w:pPr>
        <w:autoSpaceDE w:val="0"/>
        <w:autoSpaceDN w:val="0"/>
        <w:adjustRightInd w:val="0"/>
        <w:rPr>
          <w:rFonts w:asciiTheme="majorHAnsi" w:hAnsiTheme="majorHAnsi" w:cstheme="majorHAnsi"/>
          <w:b/>
        </w:rPr>
      </w:pPr>
    </w:p>
    <w:p w14:paraId="017D02CC" w14:textId="77777777" w:rsidR="007415F5" w:rsidRDefault="007415F5" w:rsidP="00D440FA">
      <w:pPr>
        <w:autoSpaceDE w:val="0"/>
        <w:autoSpaceDN w:val="0"/>
        <w:adjustRightInd w:val="0"/>
        <w:rPr>
          <w:rFonts w:asciiTheme="majorHAnsi" w:hAnsiTheme="majorHAnsi" w:cstheme="majorHAnsi"/>
          <w:b/>
        </w:rPr>
      </w:pPr>
    </w:p>
    <w:p w14:paraId="33E0FFD0" w14:textId="77777777" w:rsidR="007415F5" w:rsidRDefault="007415F5" w:rsidP="00D440FA">
      <w:pPr>
        <w:autoSpaceDE w:val="0"/>
        <w:autoSpaceDN w:val="0"/>
        <w:adjustRightInd w:val="0"/>
        <w:rPr>
          <w:rFonts w:asciiTheme="majorHAnsi" w:hAnsiTheme="majorHAnsi" w:cstheme="majorHAnsi"/>
          <w:b/>
        </w:rPr>
      </w:pPr>
    </w:p>
    <w:p w14:paraId="59C28EC7" w14:textId="77777777" w:rsidR="007415F5" w:rsidRDefault="007415F5" w:rsidP="00D440FA">
      <w:pPr>
        <w:autoSpaceDE w:val="0"/>
        <w:autoSpaceDN w:val="0"/>
        <w:adjustRightInd w:val="0"/>
        <w:rPr>
          <w:rFonts w:asciiTheme="majorHAnsi" w:hAnsiTheme="majorHAnsi" w:cstheme="majorHAnsi"/>
          <w:b/>
        </w:rPr>
      </w:pPr>
    </w:p>
    <w:p w14:paraId="17EC40D3" w14:textId="77777777" w:rsidR="007415F5" w:rsidRDefault="007415F5" w:rsidP="00D440FA">
      <w:pPr>
        <w:autoSpaceDE w:val="0"/>
        <w:autoSpaceDN w:val="0"/>
        <w:adjustRightInd w:val="0"/>
        <w:rPr>
          <w:rFonts w:asciiTheme="majorHAnsi" w:hAnsiTheme="majorHAnsi" w:cstheme="majorHAnsi"/>
          <w:b/>
        </w:rPr>
      </w:pPr>
    </w:p>
    <w:p w14:paraId="5D7F963F" w14:textId="77777777" w:rsidR="007415F5" w:rsidRDefault="007415F5" w:rsidP="00D440FA">
      <w:pPr>
        <w:autoSpaceDE w:val="0"/>
        <w:autoSpaceDN w:val="0"/>
        <w:adjustRightInd w:val="0"/>
        <w:rPr>
          <w:rFonts w:asciiTheme="majorHAnsi" w:hAnsiTheme="majorHAnsi" w:cstheme="majorHAnsi"/>
          <w:b/>
        </w:rPr>
      </w:pPr>
    </w:p>
    <w:p w14:paraId="02B3E68D" w14:textId="77777777" w:rsidR="007415F5" w:rsidRDefault="007415F5" w:rsidP="00D440FA">
      <w:pPr>
        <w:autoSpaceDE w:val="0"/>
        <w:autoSpaceDN w:val="0"/>
        <w:adjustRightInd w:val="0"/>
        <w:rPr>
          <w:rFonts w:asciiTheme="majorHAnsi" w:hAnsiTheme="majorHAnsi" w:cstheme="majorHAnsi"/>
          <w:b/>
        </w:rPr>
      </w:pPr>
    </w:p>
    <w:p w14:paraId="0ACCC847" w14:textId="77777777" w:rsidR="00DF28AE" w:rsidRDefault="00DF28AE" w:rsidP="00D440FA">
      <w:pPr>
        <w:autoSpaceDE w:val="0"/>
        <w:autoSpaceDN w:val="0"/>
        <w:adjustRightInd w:val="0"/>
        <w:rPr>
          <w:rFonts w:asciiTheme="majorHAnsi" w:hAnsiTheme="majorHAnsi" w:cstheme="majorHAnsi"/>
          <w:b/>
        </w:rPr>
      </w:pPr>
    </w:p>
    <w:p w14:paraId="6D2BF800" w14:textId="77777777" w:rsidR="00DF28AE" w:rsidRDefault="00DF28AE" w:rsidP="00D440FA">
      <w:pPr>
        <w:autoSpaceDE w:val="0"/>
        <w:autoSpaceDN w:val="0"/>
        <w:adjustRightInd w:val="0"/>
        <w:rPr>
          <w:rFonts w:asciiTheme="majorHAnsi" w:hAnsiTheme="majorHAnsi" w:cstheme="majorHAnsi"/>
          <w:b/>
        </w:rPr>
      </w:pPr>
    </w:p>
    <w:p w14:paraId="4AD5F848" w14:textId="77777777" w:rsidR="00DF28AE" w:rsidRDefault="00DF28AE" w:rsidP="00D440FA">
      <w:pPr>
        <w:autoSpaceDE w:val="0"/>
        <w:autoSpaceDN w:val="0"/>
        <w:adjustRightInd w:val="0"/>
        <w:rPr>
          <w:rFonts w:asciiTheme="majorHAnsi" w:hAnsiTheme="majorHAnsi" w:cstheme="majorHAnsi"/>
          <w:b/>
        </w:rPr>
      </w:pPr>
    </w:p>
    <w:p w14:paraId="0DA2CBBC" w14:textId="77777777" w:rsidR="00DF28AE" w:rsidRDefault="00DF28AE" w:rsidP="00D440FA">
      <w:pPr>
        <w:autoSpaceDE w:val="0"/>
        <w:autoSpaceDN w:val="0"/>
        <w:adjustRightInd w:val="0"/>
        <w:rPr>
          <w:rFonts w:asciiTheme="majorHAnsi" w:hAnsiTheme="majorHAnsi" w:cstheme="majorHAnsi"/>
          <w:b/>
        </w:rPr>
      </w:pPr>
    </w:p>
    <w:p w14:paraId="396E9C27" w14:textId="77777777" w:rsidR="00DF28AE" w:rsidRDefault="00DF28AE" w:rsidP="00D440FA">
      <w:pPr>
        <w:autoSpaceDE w:val="0"/>
        <w:autoSpaceDN w:val="0"/>
        <w:adjustRightInd w:val="0"/>
        <w:rPr>
          <w:rFonts w:asciiTheme="majorHAnsi" w:hAnsiTheme="majorHAnsi" w:cstheme="majorHAnsi"/>
          <w:b/>
        </w:rPr>
      </w:pPr>
    </w:p>
    <w:p w14:paraId="021F1835" w14:textId="77777777" w:rsidR="00DF28AE" w:rsidRDefault="00DF28AE" w:rsidP="00D440FA">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DF28AE" w:rsidRPr="00B86EFC" w14:paraId="13240E60" w14:textId="77777777" w:rsidTr="008712CE">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63694820" w14:textId="77777777" w:rsidR="00DF28AE" w:rsidRPr="00B86EFC" w:rsidRDefault="00DF28AE" w:rsidP="008712CE">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900EA29" w14:textId="207F84F0" w:rsidR="00DF28AE" w:rsidRPr="00190B2E" w:rsidRDefault="00DF28AE" w:rsidP="008712CE">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275A7D" w:rsidRPr="00275A7D">
              <w:rPr>
                <w:rFonts w:asciiTheme="minorHAnsi" w:hAnsiTheme="minorHAnsi" w:cstheme="minorHAnsi"/>
                <w:b/>
                <w:bCs/>
              </w:rPr>
              <w:t>0620240037</w:t>
            </w:r>
          </w:p>
        </w:tc>
      </w:tr>
      <w:tr w:rsidR="00DF28AE" w:rsidRPr="00B86EFC" w14:paraId="19A9242E" w14:textId="77777777" w:rsidTr="008712C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948266E" w14:textId="77777777" w:rsidR="00DF28AE" w:rsidRPr="00B86EFC" w:rsidRDefault="00DF28AE" w:rsidP="008712CE">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0FF73496" w14:textId="77777777" w:rsidR="00DF28AE" w:rsidRPr="00B86EFC" w:rsidRDefault="00DF28AE" w:rsidP="008712CE">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4"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DF28AE" w:rsidRPr="008D4E0F" w14:paraId="567F6EBD" w14:textId="77777777" w:rsidTr="008712CE">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08DDA958" w14:textId="1E9906E2" w:rsidR="00DF28AE" w:rsidRPr="00873F43" w:rsidRDefault="00DF28AE" w:rsidP="003E0A1D">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3E0A1D">
              <w:rPr>
                <w:rFonts w:asciiTheme="majorHAnsi" w:hAnsiTheme="majorHAnsi" w:cstheme="majorHAnsi"/>
              </w:rPr>
              <w:t xml:space="preserve">Execução, com </w:t>
            </w:r>
            <w:r w:rsidR="003E0A1D" w:rsidRPr="003E0A1D">
              <w:rPr>
                <w:rFonts w:asciiTheme="majorHAnsi" w:hAnsiTheme="majorHAnsi" w:cstheme="majorHAnsi"/>
              </w:rPr>
              <w:t>fornecimento total de materiais, das obras</w:t>
            </w:r>
            <w:r w:rsidR="003E0A1D">
              <w:rPr>
                <w:rFonts w:asciiTheme="majorHAnsi" w:hAnsiTheme="majorHAnsi" w:cstheme="majorHAnsi"/>
              </w:rPr>
              <w:t xml:space="preserve"> e serviços de construção de 01 </w:t>
            </w:r>
            <w:r w:rsidR="003E0A1D" w:rsidRPr="003E0A1D">
              <w:rPr>
                <w:rFonts w:asciiTheme="majorHAnsi" w:hAnsiTheme="majorHAnsi" w:cstheme="majorHAnsi"/>
              </w:rPr>
              <w:t>Subestação Elétrica na Elevatória de Água Tratad</w:t>
            </w:r>
            <w:r w:rsidR="003E0A1D">
              <w:rPr>
                <w:rFonts w:asciiTheme="majorHAnsi" w:hAnsiTheme="majorHAnsi" w:cstheme="majorHAnsi"/>
              </w:rPr>
              <w:t>a - Sonda da cidade de Abaeté /</w:t>
            </w:r>
            <w:r w:rsidR="003E0A1D" w:rsidRPr="003E0A1D">
              <w:rPr>
                <w:rFonts w:asciiTheme="majorHAnsi" w:hAnsiTheme="majorHAnsi" w:cstheme="majorHAnsi"/>
              </w:rPr>
              <w:t>MG.</w:t>
            </w:r>
            <w:r w:rsidR="003E0A1D">
              <w:rPr>
                <w:rFonts w:asciiTheme="majorHAnsi" w:hAnsiTheme="majorHAnsi" w:cstheme="majorHAnsi"/>
              </w:rPr>
              <w:t xml:space="preserve">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AB64406" w14:textId="77777777" w:rsidR="00DF28AE" w:rsidRPr="00B86EFC" w:rsidRDefault="00DF28AE" w:rsidP="008712CE">
            <w:pPr>
              <w:pStyle w:val="Default"/>
              <w:jc w:val="both"/>
              <w:rPr>
                <w:rFonts w:asciiTheme="majorHAnsi" w:hAnsiTheme="majorHAnsi" w:cstheme="majorHAnsi"/>
              </w:rPr>
            </w:pPr>
            <w:r w:rsidRPr="00B86EFC">
              <w:rPr>
                <w:rFonts w:asciiTheme="majorHAnsi" w:hAnsiTheme="majorHAnsi" w:cstheme="majorHAnsi"/>
              </w:rPr>
              <w:t xml:space="preserve">DATAS: </w:t>
            </w:r>
          </w:p>
          <w:p w14:paraId="71ED5C30" w14:textId="7FAD731E" w:rsidR="00275A7D" w:rsidRPr="00275A7D" w:rsidRDefault="00275A7D" w:rsidP="00275A7D">
            <w:pPr>
              <w:pStyle w:val="Default"/>
              <w:numPr>
                <w:ilvl w:val="0"/>
                <w:numId w:val="15"/>
              </w:numPr>
              <w:jc w:val="both"/>
              <w:rPr>
                <w:rFonts w:asciiTheme="majorHAnsi" w:hAnsiTheme="majorHAnsi" w:cstheme="majorHAnsi"/>
              </w:rPr>
            </w:pPr>
            <w:r w:rsidRPr="00275A7D">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275A7D">
              <w:rPr>
                <w:rFonts w:asciiTheme="majorHAnsi" w:hAnsiTheme="majorHAnsi" w:cstheme="majorHAnsi"/>
              </w:rPr>
              <w:t>Habilitação será do dia 04/06/24 até o dia 27/06/2024 14:30 horas.</w:t>
            </w:r>
          </w:p>
          <w:p w14:paraId="5F4330D5" w14:textId="39F69148" w:rsidR="00DF28AE" w:rsidRPr="00657F3B" w:rsidRDefault="00DF28AE" w:rsidP="00275A7D">
            <w:pPr>
              <w:pStyle w:val="Default"/>
              <w:numPr>
                <w:ilvl w:val="0"/>
                <w:numId w:val="15"/>
              </w:numPr>
              <w:jc w:val="both"/>
              <w:rPr>
                <w:rFonts w:asciiTheme="majorHAnsi" w:hAnsiTheme="majorHAnsi" w:cstheme="majorHAnsi"/>
              </w:rPr>
            </w:pPr>
            <w:r>
              <w:rPr>
                <w:rFonts w:asciiTheme="majorHAnsi" w:hAnsiTheme="majorHAnsi" w:cstheme="majorHAnsi"/>
              </w:rPr>
              <w:t>Prazo de execução: 04</w:t>
            </w:r>
            <w:r w:rsidRPr="00657F3B">
              <w:rPr>
                <w:rFonts w:asciiTheme="majorHAnsi" w:hAnsiTheme="majorHAnsi" w:cstheme="majorHAnsi"/>
              </w:rPr>
              <w:t xml:space="preserve"> meses.</w:t>
            </w:r>
          </w:p>
          <w:p w14:paraId="2FB53A04" w14:textId="77777777" w:rsidR="00DF28AE" w:rsidRPr="008D4E0F" w:rsidRDefault="00DF28AE" w:rsidP="008712CE">
            <w:pPr>
              <w:pStyle w:val="Default"/>
              <w:ind w:left="720"/>
              <w:jc w:val="both"/>
              <w:rPr>
                <w:rFonts w:asciiTheme="majorHAnsi" w:hAnsiTheme="majorHAnsi" w:cstheme="majorHAnsi"/>
              </w:rPr>
            </w:pPr>
          </w:p>
        </w:tc>
      </w:tr>
      <w:tr w:rsidR="00DF28AE" w:rsidRPr="00B86EFC" w14:paraId="268712AC" w14:textId="77777777" w:rsidTr="008712C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1C826D8" w14:textId="77777777" w:rsidR="00DF28AE" w:rsidRPr="00B86EFC" w:rsidRDefault="00DF28AE" w:rsidP="008712CE">
            <w:pPr>
              <w:jc w:val="center"/>
              <w:rPr>
                <w:rFonts w:asciiTheme="majorHAnsi" w:hAnsiTheme="majorHAnsi" w:cstheme="majorHAnsi"/>
              </w:rPr>
            </w:pPr>
            <w:r w:rsidRPr="00B86EFC">
              <w:rPr>
                <w:rFonts w:asciiTheme="majorHAnsi" w:hAnsiTheme="majorHAnsi" w:cstheme="majorHAnsi"/>
              </w:rPr>
              <w:t>VALORES</w:t>
            </w:r>
          </w:p>
        </w:tc>
      </w:tr>
      <w:tr w:rsidR="00DF28AE" w:rsidRPr="00B86EFC" w14:paraId="1B0AC49A" w14:textId="77777777" w:rsidTr="008712CE">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26E42109" w14:textId="77777777" w:rsidR="00DF28AE" w:rsidRPr="00B86EFC" w:rsidRDefault="00DF28AE" w:rsidP="008712CE">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8D413DD" w14:textId="77777777" w:rsidR="00DF28AE" w:rsidRPr="00B86EFC" w:rsidRDefault="00DF28AE" w:rsidP="008712CE">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DF28AE" w:rsidRPr="00B86EFC" w14:paraId="338DAF72" w14:textId="77777777" w:rsidTr="008712CE">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07250E15" w14:textId="047C8C21" w:rsidR="00DF28AE" w:rsidRPr="00B86EFC" w:rsidRDefault="00DF28AE" w:rsidP="008712CE">
            <w:pPr>
              <w:pStyle w:val="Default"/>
              <w:jc w:val="center"/>
              <w:rPr>
                <w:rFonts w:asciiTheme="majorHAnsi" w:hAnsiTheme="majorHAnsi" w:cstheme="majorHAnsi"/>
              </w:rPr>
            </w:pPr>
            <w:r w:rsidRPr="00B86EFC">
              <w:rPr>
                <w:rFonts w:asciiTheme="majorHAnsi" w:hAnsiTheme="majorHAnsi" w:cstheme="majorHAnsi"/>
              </w:rPr>
              <w:t xml:space="preserve">R$ </w:t>
            </w:r>
            <w:r w:rsidR="003E0A1D" w:rsidRPr="003E0A1D">
              <w:rPr>
                <w:rFonts w:asciiTheme="majorHAnsi" w:hAnsiTheme="majorHAnsi" w:cstheme="majorHAnsi"/>
              </w:rPr>
              <w:t>249.600,00</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399EFB5" w14:textId="77777777" w:rsidR="00DF28AE" w:rsidRPr="00B86EFC" w:rsidRDefault="00DF28AE" w:rsidP="008712CE">
            <w:pPr>
              <w:pStyle w:val="Default"/>
              <w:jc w:val="center"/>
              <w:rPr>
                <w:rFonts w:asciiTheme="majorHAnsi" w:hAnsiTheme="majorHAnsi" w:cstheme="majorHAnsi"/>
              </w:rPr>
            </w:pPr>
            <w:r w:rsidRPr="00B86EFC">
              <w:rPr>
                <w:rFonts w:asciiTheme="majorHAnsi" w:hAnsiTheme="majorHAnsi" w:cstheme="majorHAnsi"/>
              </w:rPr>
              <w:t>-</w:t>
            </w:r>
          </w:p>
        </w:tc>
      </w:tr>
      <w:tr w:rsidR="00DF28AE" w:rsidRPr="00FD13B1" w14:paraId="0C9F80C1" w14:textId="77777777" w:rsidTr="008712CE">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D908732" w14:textId="76D46B74" w:rsidR="00DF28AE" w:rsidRPr="00E54912" w:rsidRDefault="00DF28AE" w:rsidP="00E32E55">
            <w:pPr>
              <w:autoSpaceDE w:val="0"/>
              <w:autoSpaceDN w:val="0"/>
              <w:adjustRightInd w:val="0"/>
              <w:rPr>
                <w:rFonts w:ascii="ArialNarrow" w:hAnsi="ArialNarrow" w:cs="ArialNarrow"/>
              </w:rPr>
            </w:pPr>
            <w:r w:rsidRPr="00B86EFC">
              <w:rPr>
                <w:rFonts w:asciiTheme="majorHAnsi" w:hAnsiTheme="majorHAnsi" w:cstheme="majorHAnsi"/>
              </w:rPr>
              <w:t xml:space="preserve">CAPACIDADE TÉCNICA: </w:t>
            </w:r>
            <w:r w:rsidR="00E32E55" w:rsidRPr="00E32E55">
              <w:rPr>
                <w:rFonts w:asciiTheme="majorHAnsi" w:hAnsiTheme="majorHAnsi" w:cstheme="majorHAnsi"/>
              </w:rPr>
              <w:t>a) Construção ou implantação ou ampliação de subestação, com potência igual ou superior a 50 (cinquenta) Kva; b) Construção civil e/ou reforma em edificações</w:t>
            </w:r>
          </w:p>
        </w:tc>
      </w:tr>
      <w:tr w:rsidR="00DF28AE" w:rsidRPr="008F459F" w14:paraId="51023C40" w14:textId="77777777" w:rsidTr="008712C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E1B1BB1" w14:textId="77777777" w:rsidR="00DF28AE" w:rsidRPr="0080365C" w:rsidRDefault="00DF28AE" w:rsidP="008712CE">
            <w:pPr>
              <w:autoSpaceDE w:val="0"/>
              <w:autoSpaceDN w:val="0"/>
              <w:adjustRightInd w:val="0"/>
              <w:jc w:val="both"/>
              <w:rPr>
                <w:rFonts w:asciiTheme="majorHAnsi" w:hAnsiTheme="majorHAnsi" w:cstheme="majorHAnsi"/>
              </w:rPr>
            </w:pPr>
            <w:r w:rsidRPr="005D0931">
              <w:rPr>
                <w:rFonts w:asciiTheme="majorHAnsi" w:hAnsiTheme="majorHAnsi" w:cstheme="majorHAnsi"/>
              </w:rPr>
              <w:t xml:space="preserve">CAPACIDADE OPERACIONAL: </w:t>
            </w:r>
            <w:r>
              <w:rPr>
                <w:rFonts w:asciiTheme="majorHAnsi" w:hAnsiTheme="majorHAnsi" w:cstheme="majorHAnsi"/>
              </w:rPr>
              <w:t>-</w:t>
            </w:r>
          </w:p>
        </w:tc>
      </w:tr>
      <w:tr w:rsidR="00DF28AE" w:rsidRPr="00B86EFC" w14:paraId="4F578701" w14:textId="77777777" w:rsidTr="008712CE">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5DCE531E" w14:textId="77777777" w:rsidR="00DF28AE" w:rsidRPr="00B86EFC" w:rsidRDefault="00DF28AE" w:rsidP="008712CE">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DF28AE" w:rsidRPr="00B86EFC" w14:paraId="028780AB" w14:textId="77777777" w:rsidTr="008712CE">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6BE31AC9" w14:textId="77777777" w:rsidR="00DF28AE" w:rsidRPr="00B86EFC" w:rsidRDefault="00DF28AE" w:rsidP="008712CE">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5"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6"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235FC61D" w14:textId="77777777" w:rsidR="00DF28AE" w:rsidRDefault="00DF28AE" w:rsidP="00DF28AE">
      <w:pPr>
        <w:autoSpaceDE w:val="0"/>
        <w:autoSpaceDN w:val="0"/>
        <w:adjustRightInd w:val="0"/>
        <w:rPr>
          <w:rFonts w:asciiTheme="majorHAnsi" w:hAnsiTheme="majorHAnsi" w:cstheme="majorHAnsi"/>
          <w:b/>
        </w:rPr>
      </w:pPr>
    </w:p>
    <w:p w14:paraId="2C3FFD89" w14:textId="77777777" w:rsidR="00DF28AE" w:rsidRDefault="00DF28AE" w:rsidP="00DF28AE">
      <w:pPr>
        <w:autoSpaceDE w:val="0"/>
        <w:autoSpaceDN w:val="0"/>
        <w:adjustRightInd w:val="0"/>
        <w:rPr>
          <w:rFonts w:asciiTheme="majorHAnsi" w:hAnsiTheme="majorHAnsi" w:cstheme="majorHAnsi"/>
          <w:b/>
        </w:rPr>
      </w:pPr>
    </w:p>
    <w:p w14:paraId="2DEE47B0" w14:textId="77777777" w:rsidR="00DF28AE" w:rsidRDefault="00DF28AE" w:rsidP="00DF28AE">
      <w:pPr>
        <w:autoSpaceDE w:val="0"/>
        <w:autoSpaceDN w:val="0"/>
        <w:adjustRightInd w:val="0"/>
        <w:rPr>
          <w:rFonts w:asciiTheme="majorHAnsi" w:hAnsiTheme="majorHAnsi" w:cstheme="majorHAnsi"/>
          <w:b/>
        </w:rPr>
      </w:pPr>
    </w:p>
    <w:p w14:paraId="2940F964" w14:textId="77777777" w:rsidR="00DF28AE" w:rsidRDefault="00DF28AE" w:rsidP="00DF28AE">
      <w:pPr>
        <w:autoSpaceDE w:val="0"/>
        <w:autoSpaceDN w:val="0"/>
        <w:adjustRightInd w:val="0"/>
        <w:rPr>
          <w:rFonts w:asciiTheme="majorHAnsi" w:hAnsiTheme="majorHAnsi" w:cstheme="majorHAnsi"/>
          <w:b/>
        </w:rPr>
      </w:pPr>
    </w:p>
    <w:p w14:paraId="3CAC2B9F" w14:textId="77777777" w:rsidR="00DF28AE" w:rsidRDefault="00DF28AE" w:rsidP="00DF28AE">
      <w:pPr>
        <w:autoSpaceDE w:val="0"/>
        <w:autoSpaceDN w:val="0"/>
        <w:adjustRightInd w:val="0"/>
        <w:rPr>
          <w:rFonts w:asciiTheme="majorHAnsi" w:hAnsiTheme="majorHAnsi" w:cstheme="majorHAnsi"/>
          <w:b/>
        </w:rPr>
      </w:pPr>
    </w:p>
    <w:p w14:paraId="341258BD" w14:textId="77777777" w:rsidR="00DF28AE" w:rsidRDefault="00DF28AE" w:rsidP="00DF28AE">
      <w:pPr>
        <w:autoSpaceDE w:val="0"/>
        <w:autoSpaceDN w:val="0"/>
        <w:adjustRightInd w:val="0"/>
        <w:rPr>
          <w:rFonts w:asciiTheme="majorHAnsi" w:hAnsiTheme="majorHAnsi" w:cstheme="majorHAnsi"/>
          <w:b/>
        </w:rPr>
      </w:pPr>
    </w:p>
    <w:p w14:paraId="3EE32CAB" w14:textId="77777777" w:rsidR="00DF28AE" w:rsidRDefault="00DF28AE" w:rsidP="00DF28AE">
      <w:pPr>
        <w:autoSpaceDE w:val="0"/>
        <w:autoSpaceDN w:val="0"/>
        <w:adjustRightInd w:val="0"/>
        <w:rPr>
          <w:rFonts w:asciiTheme="majorHAnsi" w:hAnsiTheme="majorHAnsi" w:cstheme="majorHAnsi"/>
          <w:b/>
        </w:rPr>
      </w:pPr>
    </w:p>
    <w:p w14:paraId="2C356614" w14:textId="77777777" w:rsidR="00DF28AE" w:rsidRDefault="00DF28AE" w:rsidP="00DF28AE">
      <w:pPr>
        <w:autoSpaceDE w:val="0"/>
        <w:autoSpaceDN w:val="0"/>
        <w:adjustRightInd w:val="0"/>
        <w:rPr>
          <w:rFonts w:asciiTheme="majorHAnsi" w:hAnsiTheme="majorHAnsi" w:cstheme="majorHAnsi"/>
          <w:b/>
        </w:rPr>
      </w:pPr>
    </w:p>
    <w:p w14:paraId="4AA065C5" w14:textId="77777777" w:rsidR="007415F5" w:rsidRDefault="007415F5" w:rsidP="00D440FA">
      <w:pPr>
        <w:autoSpaceDE w:val="0"/>
        <w:autoSpaceDN w:val="0"/>
        <w:adjustRightInd w:val="0"/>
        <w:rPr>
          <w:rFonts w:asciiTheme="majorHAnsi" w:hAnsiTheme="majorHAnsi" w:cstheme="majorHAnsi"/>
          <w:b/>
        </w:rPr>
      </w:pPr>
    </w:p>
    <w:p w14:paraId="066D1967" w14:textId="77777777" w:rsidR="007415F5" w:rsidRDefault="007415F5" w:rsidP="00D440FA">
      <w:pPr>
        <w:autoSpaceDE w:val="0"/>
        <w:autoSpaceDN w:val="0"/>
        <w:adjustRightInd w:val="0"/>
        <w:rPr>
          <w:rFonts w:asciiTheme="majorHAnsi" w:hAnsiTheme="majorHAnsi" w:cstheme="majorHAnsi"/>
          <w:b/>
        </w:rPr>
      </w:pPr>
    </w:p>
    <w:p w14:paraId="22743EF0" w14:textId="77777777" w:rsidR="007415F5" w:rsidRDefault="007415F5" w:rsidP="00D440FA">
      <w:pPr>
        <w:autoSpaceDE w:val="0"/>
        <w:autoSpaceDN w:val="0"/>
        <w:adjustRightInd w:val="0"/>
        <w:rPr>
          <w:rFonts w:asciiTheme="majorHAnsi" w:hAnsiTheme="majorHAnsi" w:cstheme="majorHAnsi"/>
          <w:b/>
        </w:rPr>
      </w:pPr>
    </w:p>
    <w:p w14:paraId="609F51B4" w14:textId="77777777" w:rsidR="007415F5" w:rsidRDefault="007415F5" w:rsidP="00D440FA">
      <w:pPr>
        <w:autoSpaceDE w:val="0"/>
        <w:autoSpaceDN w:val="0"/>
        <w:adjustRightInd w:val="0"/>
        <w:rPr>
          <w:rFonts w:asciiTheme="majorHAnsi" w:hAnsiTheme="majorHAnsi" w:cstheme="majorHAnsi"/>
          <w:b/>
        </w:rPr>
      </w:pPr>
    </w:p>
    <w:p w14:paraId="2E0B7309" w14:textId="77777777" w:rsidR="00323EB0" w:rsidRDefault="00323EB0" w:rsidP="004A0887">
      <w:pPr>
        <w:autoSpaceDE w:val="0"/>
        <w:autoSpaceDN w:val="0"/>
        <w:adjustRightInd w:val="0"/>
        <w:rPr>
          <w:rFonts w:asciiTheme="majorHAnsi" w:hAnsiTheme="majorHAnsi" w:cstheme="majorHAnsi"/>
          <w:b/>
        </w:rPr>
      </w:pPr>
    </w:p>
    <w:p w14:paraId="47E807F9" w14:textId="77777777" w:rsidR="000064BF" w:rsidRDefault="000064BF" w:rsidP="004A0887">
      <w:pPr>
        <w:autoSpaceDE w:val="0"/>
        <w:autoSpaceDN w:val="0"/>
        <w:adjustRightInd w:val="0"/>
        <w:rPr>
          <w:rFonts w:asciiTheme="majorHAnsi" w:hAnsiTheme="majorHAnsi" w:cstheme="majorHAnsi"/>
          <w:b/>
        </w:rPr>
      </w:pPr>
    </w:p>
    <w:p w14:paraId="2B86B752" w14:textId="77777777" w:rsidR="000064BF" w:rsidRDefault="000064BF" w:rsidP="004A0887">
      <w:pPr>
        <w:autoSpaceDE w:val="0"/>
        <w:autoSpaceDN w:val="0"/>
        <w:adjustRightInd w:val="0"/>
        <w:rPr>
          <w:rFonts w:asciiTheme="majorHAnsi" w:hAnsiTheme="majorHAnsi" w:cstheme="majorHAnsi"/>
          <w:b/>
        </w:rPr>
      </w:pPr>
    </w:p>
    <w:p w14:paraId="6A3392CA" w14:textId="77777777" w:rsidR="000064BF" w:rsidRDefault="000064BF" w:rsidP="004A0887">
      <w:pPr>
        <w:autoSpaceDE w:val="0"/>
        <w:autoSpaceDN w:val="0"/>
        <w:adjustRightInd w:val="0"/>
        <w:rPr>
          <w:rFonts w:asciiTheme="majorHAnsi" w:hAnsiTheme="majorHAnsi" w:cstheme="majorHAnsi"/>
          <w:b/>
        </w:rPr>
      </w:pPr>
    </w:p>
    <w:p w14:paraId="57932C98" w14:textId="77777777" w:rsidR="000064BF" w:rsidRDefault="000064BF" w:rsidP="004A0887">
      <w:pPr>
        <w:autoSpaceDE w:val="0"/>
        <w:autoSpaceDN w:val="0"/>
        <w:adjustRightInd w:val="0"/>
        <w:rPr>
          <w:rFonts w:asciiTheme="majorHAnsi" w:hAnsiTheme="majorHAnsi" w:cstheme="majorHAnsi"/>
          <w:b/>
        </w:rPr>
      </w:pPr>
    </w:p>
    <w:p w14:paraId="44229B8F" w14:textId="77777777" w:rsidR="000064BF" w:rsidRDefault="000064BF" w:rsidP="004A0887">
      <w:pPr>
        <w:autoSpaceDE w:val="0"/>
        <w:autoSpaceDN w:val="0"/>
        <w:adjustRightInd w:val="0"/>
        <w:rPr>
          <w:rFonts w:asciiTheme="majorHAnsi" w:hAnsiTheme="majorHAnsi" w:cstheme="majorHAnsi"/>
          <w:b/>
        </w:rPr>
      </w:pPr>
    </w:p>
    <w:p w14:paraId="3EA6AAD7" w14:textId="77777777" w:rsidR="000064BF" w:rsidRDefault="000064BF"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25415D3F" w14:textId="37941D90" w:rsidR="00C238FF" w:rsidRDefault="008245FE" w:rsidP="00E42607">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83EDD3A" w14:textId="77777777" w:rsidR="00E42607" w:rsidRPr="007E2E4F" w:rsidRDefault="00E42607" w:rsidP="00E42607">
      <w:pPr>
        <w:autoSpaceDE w:val="0"/>
        <w:autoSpaceDN w:val="0"/>
        <w:adjustRightInd w:val="0"/>
        <w:jc w:val="center"/>
        <w:rPr>
          <w:rFonts w:asciiTheme="minorHAnsi" w:hAnsiTheme="minorHAnsi" w:cstheme="minorHAnsi"/>
          <w:b/>
        </w:rPr>
      </w:pPr>
    </w:p>
    <w:p w14:paraId="4A9518B2" w14:textId="77777777" w:rsidR="00C02A1E" w:rsidRPr="00344A34" w:rsidRDefault="00C02A1E" w:rsidP="00B04B35">
      <w:pPr>
        <w:tabs>
          <w:tab w:val="left" w:pos="1590"/>
        </w:tabs>
        <w:autoSpaceDE w:val="0"/>
        <w:autoSpaceDN w:val="0"/>
        <w:adjustRightInd w:val="0"/>
        <w:jc w:val="both"/>
        <w:rPr>
          <w:rFonts w:asciiTheme="minorHAnsi" w:hAnsiTheme="minorHAnsi" w:cstheme="minorHAnsi"/>
          <w:b/>
        </w:rPr>
      </w:pPr>
    </w:p>
    <w:p w14:paraId="133F894F" w14:textId="5D3F9872" w:rsidR="00344A34" w:rsidRPr="00344A34" w:rsidRDefault="00344A34" w:rsidP="00C02A1E">
      <w:pPr>
        <w:tabs>
          <w:tab w:val="left" w:pos="1590"/>
        </w:tabs>
        <w:autoSpaceDE w:val="0"/>
        <w:autoSpaceDN w:val="0"/>
        <w:adjustRightInd w:val="0"/>
        <w:jc w:val="both"/>
        <w:rPr>
          <w:rFonts w:asciiTheme="minorHAnsi" w:hAnsiTheme="minorHAnsi" w:cstheme="minorHAnsi"/>
          <w:b/>
        </w:rPr>
      </w:pPr>
      <w:r w:rsidRPr="00344A34">
        <w:rPr>
          <w:rFonts w:asciiTheme="minorHAnsi" w:hAnsiTheme="minorHAnsi" w:cstheme="minorHAnsi"/>
          <w:b/>
        </w:rPr>
        <w:t>PREFEITURA MUNICIPAL DE ÁGUAS VERMELHAS - CONCORRÊNCIA ELETRÔNICA 001/2024</w:t>
      </w:r>
    </w:p>
    <w:p w14:paraId="20C71060" w14:textId="69C90632" w:rsidR="00344A34" w:rsidRPr="00344A34" w:rsidRDefault="00344A34" w:rsidP="00C02A1E">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344A34">
        <w:rPr>
          <w:rFonts w:asciiTheme="majorHAnsi" w:hAnsiTheme="majorHAnsi" w:cstheme="majorHAnsi"/>
        </w:rPr>
        <w:t xml:space="preserve">Realização do recapeamento asfáltico em PMF de vias urbanas, nos Distritos de Machado Mineiro e Itamarati localizados no Município de Águas Vermelhas - MG. Data de abertura 21 de junho de 2024, às 09:00 (nove) horas, horário de Brasília, plataforma de licitações Licitar Digital – </w:t>
      </w:r>
      <w:hyperlink r:id="rId18" w:history="1">
        <w:r w:rsidRPr="00344A34">
          <w:rPr>
            <w:rStyle w:val="Hyperlink"/>
            <w:rFonts w:asciiTheme="majorHAnsi" w:hAnsiTheme="majorHAnsi" w:cstheme="majorHAnsi"/>
          </w:rPr>
          <w:t>www.licitardigital.com.br</w:t>
        </w:r>
      </w:hyperlink>
      <w:r w:rsidRPr="00344A34">
        <w:rPr>
          <w:rFonts w:asciiTheme="majorHAnsi" w:hAnsiTheme="majorHAnsi" w:cstheme="majorHAnsi"/>
        </w:rPr>
        <w:t xml:space="preserve">. Maiores informações, bem como edital completo, junto a prefeitura municipal de Águas Vermelhas - MG, com sede na Rua Darci Spósito, 164 – Centro, pelo telefone (33) 3755-1490, E-Mail: </w:t>
      </w:r>
      <w:hyperlink r:id="rId19" w:history="1">
        <w:r w:rsidRPr="00344A34">
          <w:rPr>
            <w:rStyle w:val="Hyperlink"/>
            <w:rFonts w:asciiTheme="majorHAnsi" w:hAnsiTheme="majorHAnsi" w:cstheme="majorHAnsi"/>
          </w:rPr>
          <w:t>licitacao@aguasvermelhas.mg.gov.br</w:t>
        </w:r>
      </w:hyperlink>
      <w:r w:rsidRPr="00344A34">
        <w:rPr>
          <w:rFonts w:asciiTheme="majorHAnsi" w:hAnsiTheme="majorHAnsi" w:cstheme="majorHAnsi"/>
        </w:rPr>
        <w:t xml:space="preserve"> e site: </w:t>
      </w:r>
      <w:hyperlink r:id="rId20" w:history="1">
        <w:r w:rsidRPr="00344A34">
          <w:rPr>
            <w:rStyle w:val="Hyperlink"/>
            <w:rFonts w:asciiTheme="majorHAnsi" w:hAnsiTheme="majorHAnsi" w:cstheme="majorHAnsi"/>
          </w:rPr>
          <w:t>www.aguasvermelhas.mg.gov.br</w:t>
        </w:r>
      </w:hyperlink>
      <w:r w:rsidRPr="00344A34">
        <w:rPr>
          <w:rFonts w:asciiTheme="majorHAnsi" w:hAnsiTheme="majorHAnsi" w:cstheme="majorHAnsi"/>
        </w:rPr>
        <w:t>.</w:t>
      </w:r>
    </w:p>
    <w:p w14:paraId="3FFE7D77"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212003C4"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62269A75" w14:textId="0C6D2F8D" w:rsidR="00344A34" w:rsidRPr="00344A34" w:rsidRDefault="00344A34" w:rsidP="00626FE3">
      <w:pPr>
        <w:tabs>
          <w:tab w:val="left" w:pos="1590"/>
        </w:tabs>
        <w:autoSpaceDE w:val="0"/>
        <w:autoSpaceDN w:val="0"/>
        <w:adjustRightInd w:val="0"/>
        <w:jc w:val="both"/>
        <w:rPr>
          <w:rFonts w:asciiTheme="minorHAnsi" w:hAnsiTheme="minorHAnsi" w:cstheme="minorHAnsi"/>
          <w:b/>
        </w:rPr>
      </w:pPr>
      <w:r w:rsidRPr="00344A34">
        <w:rPr>
          <w:rFonts w:asciiTheme="minorHAnsi" w:hAnsiTheme="minorHAnsi" w:cstheme="minorHAnsi"/>
          <w:b/>
        </w:rPr>
        <w:t>PREFEITURA MUNICIPAL DE ARACITABA - PREGÃO ELETRÔNICO Nº 010/2024</w:t>
      </w:r>
    </w:p>
    <w:p w14:paraId="643D3F42" w14:textId="4BE5EEBB" w:rsidR="00D54450" w:rsidRDefault="00344A34"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S</w:t>
      </w:r>
      <w:r w:rsidRPr="00344A34">
        <w:rPr>
          <w:rFonts w:asciiTheme="majorHAnsi" w:hAnsiTheme="majorHAnsi" w:cstheme="majorHAnsi"/>
        </w:rPr>
        <w:t xml:space="preserve">erviços de recuperação, manutenção e restauração de canaletas, limpezas de estradas vicinais e roçadas no município de Aracitaba/MG. Início da Sessão: dia 11/06/2024 às 09 h e 00 min., no endereço eletrônico </w:t>
      </w:r>
      <w:hyperlink r:id="rId21" w:history="1">
        <w:r w:rsidRPr="00A529EE">
          <w:rPr>
            <w:rStyle w:val="Hyperlink"/>
            <w:rFonts w:asciiTheme="majorHAnsi" w:hAnsiTheme="majorHAnsi" w:cstheme="majorHAnsi"/>
          </w:rPr>
          <w:t>www.portaldecompraspublicas.com.br</w:t>
        </w:r>
      </w:hyperlink>
      <w:r w:rsidRPr="00344A34">
        <w:rPr>
          <w:rFonts w:asciiTheme="majorHAnsi" w:hAnsiTheme="majorHAnsi" w:cstheme="majorHAnsi"/>
        </w:rPr>
        <w:t xml:space="preserve">, horário de Brasília - DF. Informações complementares: o Edital em inteiro teor estará à disposição dos interessados na home </w:t>
      </w:r>
      <w:proofErr w:type="spellStart"/>
      <w:r w:rsidRPr="00344A34">
        <w:rPr>
          <w:rFonts w:asciiTheme="majorHAnsi" w:hAnsiTheme="majorHAnsi" w:cstheme="majorHAnsi"/>
        </w:rPr>
        <w:t>page</w:t>
      </w:r>
      <w:proofErr w:type="spellEnd"/>
      <w:r w:rsidRPr="00344A34">
        <w:rPr>
          <w:rFonts w:asciiTheme="majorHAnsi" w:hAnsiTheme="majorHAnsi" w:cstheme="majorHAnsi"/>
        </w:rPr>
        <w:t xml:space="preserve"> </w:t>
      </w:r>
      <w:hyperlink r:id="rId22" w:history="1">
        <w:r w:rsidRPr="00A529EE">
          <w:rPr>
            <w:rStyle w:val="Hyperlink"/>
            <w:rFonts w:asciiTheme="majorHAnsi" w:hAnsiTheme="majorHAnsi" w:cstheme="majorHAnsi"/>
          </w:rPr>
          <w:t>www.aracitaba.mg.gov.br</w:t>
        </w:r>
      </w:hyperlink>
      <w:r w:rsidRPr="00344A34">
        <w:rPr>
          <w:rFonts w:asciiTheme="majorHAnsi" w:hAnsiTheme="majorHAnsi" w:cstheme="majorHAnsi"/>
        </w:rPr>
        <w:t>. Quaisquer informações poderão ser obtidas na Prefeitura Municipal de Aracitaba, situada na Pça Barão de Montes Claros, nº 16, Centro, de 2ª a 6ª feira, das 09h às 17h, o</w:t>
      </w:r>
      <w:r>
        <w:rPr>
          <w:rFonts w:asciiTheme="majorHAnsi" w:hAnsiTheme="majorHAnsi" w:cstheme="majorHAnsi"/>
        </w:rPr>
        <w:t>u pelo telefone (32) 3256-1151.</w:t>
      </w:r>
    </w:p>
    <w:p w14:paraId="4F045A1E" w14:textId="77777777" w:rsidR="00344A34" w:rsidRDefault="00344A34" w:rsidP="00626FE3">
      <w:pPr>
        <w:tabs>
          <w:tab w:val="left" w:pos="1590"/>
        </w:tabs>
        <w:autoSpaceDE w:val="0"/>
        <w:autoSpaceDN w:val="0"/>
        <w:adjustRightInd w:val="0"/>
        <w:jc w:val="both"/>
        <w:rPr>
          <w:rFonts w:asciiTheme="majorHAnsi" w:hAnsiTheme="majorHAnsi" w:cstheme="majorHAnsi"/>
        </w:rPr>
      </w:pPr>
    </w:p>
    <w:p w14:paraId="75021719" w14:textId="77777777" w:rsidR="00344A34" w:rsidRDefault="00344A34" w:rsidP="00626FE3">
      <w:pPr>
        <w:tabs>
          <w:tab w:val="left" w:pos="1590"/>
        </w:tabs>
        <w:autoSpaceDE w:val="0"/>
        <w:autoSpaceDN w:val="0"/>
        <w:adjustRightInd w:val="0"/>
        <w:jc w:val="both"/>
        <w:rPr>
          <w:rFonts w:asciiTheme="majorHAnsi" w:hAnsiTheme="majorHAnsi" w:cstheme="majorHAnsi"/>
        </w:rPr>
      </w:pPr>
    </w:p>
    <w:p w14:paraId="29752AFB" w14:textId="7CD889D2" w:rsidR="00C170A6" w:rsidRPr="00C170A6" w:rsidRDefault="00C170A6" w:rsidP="00626FE3">
      <w:pPr>
        <w:tabs>
          <w:tab w:val="left" w:pos="1590"/>
        </w:tabs>
        <w:autoSpaceDE w:val="0"/>
        <w:autoSpaceDN w:val="0"/>
        <w:adjustRightInd w:val="0"/>
        <w:jc w:val="both"/>
        <w:rPr>
          <w:rFonts w:asciiTheme="minorHAnsi" w:hAnsiTheme="minorHAnsi" w:cstheme="minorHAnsi"/>
          <w:b/>
        </w:rPr>
      </w:pPr>
      <w:r w:rsidRPr="00C170A6">
        <w:rPr>
          <w:rFonts w:asciiTheme="minorHAnsi" w:hAnsiTheme="minorHAnsi" w:cstheme="minorHAnsi"/>
          <w:b/>
        </w:rPr>
        <w:t>PREFEITURA MUNICIPAL DE BELMIRO BRAGA - CONCORRÊNCIA N° 003/2024</w:t>
      </w:r>
    </w:p>
    <w:p w14:paraId="6C3D10FE" w14:textId="437DCA47" w:rsidR="00344A34" w:rsidRDefault="00C170A6"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w:t>
      </w:r>
      <w:r w:rsidRPr="00C170A6">
        <w:rPr>
          <w:rFonts w:asciiTheme="majorHAnsi" w:hAnsiTheme="majorHAnsi" w:cstheme="majorHAnsi"/>
        </w:rPr>
        <w:t>: Contratação de empresa para a execução da 2ª etapa da Reforma da Igreja de Sant’ Anna, que a partir das 09h30min do dia 19 de junho de 2024, na Prefeitura Municipal na sala</w:t>
      </w:r>
      <w:r>
        <w:rPr>
          <w:rFonts w:asciiTheme="majorHAnsi" w:hAnsiTheme="majorHAnsi" w:cstheme="majorHAnsi"/>
        </w:rPr>
        <w:t xml:space="preserve"> da comissão de licitação</w:t>
      </w:r>
      <w:r w:rsidRPr="00C170A6">
        <w:rPr>
          <w:rFonts w:asciiTheme="majorHAnsi" w:hAnsiTheme="majorHAnsi" w:cstheme="majorHAnsi"/>
        </w:rPr>
        <w:t xml:space="preserve">. Para conhecimento de todos os interessados, expediu-se o presente que será afixado no lugar de costume, publicando-se na forma da lei. </w:t>
      </w:r>
    </w:p>
    <w:p w14:paraId="4BC5DBA9" w14:textId="77777777" w:rsidR="00C170A6" w:rsidRDefault="00C170A6" w:rsidP="00626FE3">
      <w:pPr>
        <w:tabs>
          <w:tab w:val="left" w:pos="1590"/>
        </w:tabs>
        <w:autoSpaceDE w:val="0"/>
        <w:autoSpaceDN w:val="0"/>
        <w:adjustRightInd w:val="0"/>
        <w:jc w:val="both"/>
        <w:rPr>
          <w:rFonts w:asciiTheme="majorHAnsi" w:hAnsiTheme="majorHAnsi" w:cstheme="majorHAnsi"/>
        </w:rPr>
      </w:pPr>
    </w:p>
    <w:p w14:paraId="0088C262" w14:textId="77777777" w:rsidR="00C170A6" w:rsidRPr="006D3F4A" w:rsidRDefault="00C170A6" w:rsidP="00626FE3">
      <w:pPr>
        <w:tabs>
          <w:tab w:val="left" w:pos="1590"/>
        </w:tabs>
        <w:autoSpaceDE w:val="0"/>
        <w:autoSpaceDN w:val="0"/>
        <w:adjustRightInd w:val="0"/>
        <w:jc w:val="both"/>
        <w:rPr>
          <w:rFonts w:asciiTheme="majorHAnsi" w:hAnsiTheme="majorHAnsi" w:cstheme="majorHAnsi"/>
        </w:rPr>
      </w:pPr>
    </w:p>
    <w:p w14:paraId="352870A9" w14:textId="659C651E" w:rsidR="006D3F4A" w:rsidRPr="006D3F4A" w:rsidRDefault="006D3F4A" w:rsidP="00626FE3">
      <w:pPr>
        <w:tabs>
          <w:tab w:val="left" w:pos="1590"/>
        </w:tabs>
        <w:autoSpaceDE w:val="0"/>
        <w:autoSpaceDN w:val="0"/>
        <w:adjustRightInd w:val="0"/>
        <w:jc w:val="both"/>
        <w:rPr>
          <w:rFonts w:asciiTheme="minorHAnsi" w:hAnsiTheme="minorHAnsi" w:cstheme="minorHAnsi"/>
          <w:b/>
        </w:rPr>
      </w:pPr>
      <w:r w:rsidRPr="006D3F4A">
        <w:rPr>
          <w:rFonts w:asciiTheme="minorHAnsi" w:hAnsiTheme="minorHAnsi" w:cstheme="minorHAnsi"/>
          <w:b/>
        </w:rPr>
        <w:t xml:space="preserve">PREFEITURA MUNICIPAL DE BUENÓPOLIS – </w:t>
      </w:r>
      <w:r w:rsidR="00056B67">
        <w:rPr>
          <w:rFonts w:asciiTheme="minorHAnsi" w:hAnsiTheme="minorHAnsi" w:cstheme="minorHAnsi"/>
          <w:b/>
        </w:rPr>
        <w:t>CONCORRÊNCIA N°</w:t>
      </w:r>
      <w:r w:rsidRPr="006D3F4A">
        <w:rPr>
          <w:rFonts w:asciiTheme="minorHAnsi" w:hAnsiTheme="minorHAnsi" w:cstheme="minorHAnsi"/>
          <w:b/>
        </w:rPr>
        <w:t xml:space="preserve"> 001/2024</w:t>
      </w:r>
    </w:p>
    <w:p w14:paraId="40DCA2D6" w14:textId="1A7E4A06" w:rsidR="006D3F4A" w:rsidRPr="006D3F4A" w:rsidRDefault="006D3F4A" w:rsidP="00626FE3">
      <w:pPr>
        <w:tabs>
          <w:tab w:val="left" w:pos="1590"/>
        </w:tabs>
        <w:autoSpaceDE w:val="0"/>
        <w:autoSpaceDN w:val="0"/>
        <w:adjustRightInd w:val="0"/>
        <w:jc w:val="both"/>
        <w:rPr>
          <w:rFonts w:asciiTheme="majorHAnsi" w:hAnsiTheme="majorHAnsi" w:cstheme="majorHAnsi"/>
        </w:rPr>
      </w:pPr>
      <w:r w:rsidRPr="006D3F4A">
        <w:rPr>
          <w:rFonts w:asciiTheme="majorHAnsi" w:hAnsiTheme="majorHAnsi" w:cstheme="majorHAnsi"/>
        </w:rPr>
        <w:t xml:space="preserve">Objeto: Construção do estabelecimento Unidade de Saúde – Bela Vista - Data: 09/07/2024 as 09:00 horas. O edital se encontra disponível no site </w:t>
      </w:r>
      <w:hyperlink r:id="rId23" w:history="1">
        <w:r w:rsidRPr="006D3F4A">
          <w:rPr>
            <w:rStyle w:val="Hyperlink"/>
            <w:rFonts w:asciiTheme="majorHAnsi" w:hAnsiTheme="majorHAnsi" w:cstheme="majorHAnsi"/>
          </w:rPr>
          <w:t>http://buenopolis.mg.gov.br/953-2/</w:t>
        </w:r>
      </w:hyperlink>
      <w:r w:rsidRPr="006D3F4A">
        <w:rPr>
          <w:rFonts w:asciiTheme="majorHAnsi" w:hAnsiTheme="majorHAnsi" w:cstheme="majorHAnsi"/>
        </w:rPr>
        <w:t xml:space="preserve">. Informações: </w:t>
      </w:r>
      <w:r w:rsidR="008041BF" w:rsidRPr="006D3F4A">
        <w:rPr>
          <w:rFonts w:asciiTheme="majorHAnsi" w:hAnsiTheme="majorHAnsi" w:cstheme="majorHAnsi"/>
        </w:rPr>
        <w:t>E-mail</w:t>
      </w:r>
      <w:r w:rsidRPr="006D3F4A">
        <w:rPr>
          <w:rFonts w:asciiTheme="majorHAnsi" w:hAnsiTheme="majorHAnsi" w:cstheme="majorHAnsi"/>
        </w:rPr>
        <w:t xml:space="preserve">: </w:t>
      </w:r>
      <w:hyperlink r:id="rId24" w:history="1">
        <w:r w:rsidRPr="006D3F4A">
          <w:rPr>
            <w:rStyle w:val="Hyperlink"/>
            <w:rFonts w:asciiTheme="majorHAnsi" w:hAnsiTheme="majorHAnsi" w:cstheme="majorHAnsi"/>
          </w:rPr>
          <w:t>bue_licitacao@yahoo.com.br</w:t>
        </w:r>
      </w:hyperlink>
      <w:r w:rsidRPr="006D3F4A">
        <w:rPr>
          <w:rFonts w:asciiTheme="majorHAnsi" w:hAnsiTheme="majorHAnsi" w:cstheme="majorHAnsi"/>
        </w:rPr>
        <w:t>.</w:t>
      </w:r>
    </w:p>
    <w:p w14:paraId="1CB0A4A4"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1700108F" w14:textId="77777777" w:rsidR="003C40A7" w:rsidRPr="006D3F4A" w:rsidRDefault="003C40A7" w:rsidP="00626FE3">
      <w:pPr>
        <w:tabs>
          <w:tab w:val="left" w:pos="1590"/>
        </w:tabs>
        <w:autoSpaceDE w:val="0"/>
        <w:autoSpaceDN w:val="0"/>
        <w:adjustRightInd w:val="0"/>
        <w:jc w:val="both"/>
        <w:rPr>
          <w:rFonts w:asciiTheme="minorHAnsi" w:hAnsiTheme="minorHAnsi" w:cstheme="minorHAnsi"/>
          <w:b/>
        </w:rPr>
      </w:pPr>
    </w:p>
    <w:p w14:paraId="2D02E20E" w14:textId="5054FE45" w:rsidR="006D3F4A" w:rsidRPr="006D3F4A" w:rsidRDefault="006D3F4A" w:rsidP="00626FE3">
      <w:pPr>
        <w:tabs>
          <w:tab w:val="left" w:pos="1590"/>
        </w:tabs>
        <w:autoSpaceDE w:val="0"/>
        <w:autoSpaceDN w:val="0"/>
        <w:adjustRightInd w:val="0"/>
        <w:jc w:val="both"/>
        <w:rPr>
          <w:rFonts w:asciiTheme="minorHAnsi" w:hAnsiTheme="minorHAnsi" w:cstheme="minorHAnsi"/>
          <w:b/>
        </w:rPr>
      </w:pPr>
      <w:r w:rsidRPr="006D3F4A">
        <w:rPr>
          <w:rFonts w:asciiTheme="minorHAnsi" w:hAnsiTheme="minorHAnsi" w:cstheme="minorHAnsi"/>
          <w:b/>
        </w:rPr>
        <w:t>PREFEITURA MUNICIPAL DE CABO VERDE - PREGÃO ELETRÔNICO 016/2024</w:t>
      </w:r>
    </w:p>
    <w:p w14:paraId="290EF07C" w14:textId="55E9D7C8" w:rsidR="00C02A1E" w:rsidRPr="006D3F4A" w:rsidRDefault="006D3F4A" w:rsidP="00626FE3">
      <w:pPr>
        <w:tabs>
          <w:tab w:val="left" w:pos="1590"/>
        </w:tabs>
        <w:autoSpaceDE w:val="0"/>
        <w:autoSpaceDN w:val="0"/>
        <w:adjustRightInd w:val="0"/>
        <w:jc w:val="both"/>
        <w:rPr>
          <w:rFonts w:asciiTheme="majorHAnsi" w:hAnsiTheme="majorHAnsi" w:cstheme="majorHAnsi"/>
        </w:rPr>
      </w:pPr>
      <w:r w:rsidRPr="006D3F4A">
        <w:rPr>
          <w:rFonts w:asciiTheme="majorHAnsi" w:hAnsiTheme="majorHAnsi" w:cstheme="majorHAnsi"/>
        </w:rPr>
        <w:t xml:space="preserve">Objeto: Prestação de serviços de calcetaria e assentamento de meios-fios em perímetro urbano e não urbano, Data 18/06/2024 – 09hs35min. Edital publicado na íntegra nos sites </w:t>
      </w:r>
      <w:hyperlink r:id="rId25" w:history="1">
        <w:r w:rsidRPr="006D3F4A">
          <w:rPr>
            <w:rStyle w:val="Hyperlink"/>
            <w:rFonts w:asciiTheme="majorHAnsi" w:hAnsiTheme="majorHAnsi" w:cstheme="majorHAnsi"/>
          </w:rPr>
          <w:t>https://caboverde-scpi.sigmix.net/comprasedital/</w:t>
        </w:r>
      </w:hyperlink>
      <w:r w:rsidRPr="006D3F4A">
        <w:rPr>
          <w:rFonts w:asciiTheme="majorHAnsi" w:hAnsiTheme="majorHAnsi" w:cstheme="majorHAnsi"/>
        </w:rPr>
        <w:t xml:space="preserve">, </w:t>
      </w:r>
      <w:hyperlink r:id="rId26" w:history="1">
        <w:r w:rsidRPr="006D3F4A">
          <w:rPr>
            <w:rStyle w:val="Hyperlink"/>
            <w:rFonts w:asciiTheme="majorHAnsi" w:hAnsiTheme="majorHAnsi" w:cstheme="majorHAnsi"/>
          </w:rPr>
          <w:t>https://www.caboverde.mg.gov.br/</w:t>
        </w:r>
      </w:hyperlink>
      <w:r w:rsidRPr="006D3F4A">
        <w:rPr>
          <w:rFonts w:asciiTheme="majorHAnsi" w:hAnsiTheme="majorHAnsi" w:cstheme="majorHAnsi"/>
        </w:rPr>
        <w:t>.</w:t>
      </w:r>
    </w:p>
    <w:p w14:paraId="0707F4D8" w14:textId="77777777" w:rsidR="006D3F4A" w:rsidRDefault="006D3F4A" w:rsidP="00626FE3">
      <w:pPr>
        <w:tabs>
          <w:tab w:val="left" w:pos="1590"/>
        </w:tabs>
        <w:autoSpaceDE w:val="0"/>
        <w:autoSpaceDN w:val="0"/>
        <w:adjustRightInd w:val="0"/>
        <w:jc w:val="both"/>
      </w:pPr>
    </w:p>
    <w:p w14:paraId="5748A622" w14:textId="77777777" w:rsidR="006D3F4A" w:rsidRPr="00056B67" w:rsidRDefault="006D3F4A" w:rsidP="00626FE3">
      <w:pPr>
        <w:tabs>
          <w:tab w:val="left" w:pos="1590"/>
        </w:tabs>
        <w:autoSpaceDE w:val="0"/>
        <w:autoSpaceDN w:val="0"/>
        <w:adjustRightInd w:val="0"/>
        <w:jc w:val="both"/>
        <w:rPr>
          <w:rFonts w:asciiTheme="minorHAnsi" w:hAnsiTheme="minorHAnsi" w:cstheme="minorHAnsi"/>
          <w:b/>
        </w:rPr>
      </w:pPr>
    </w:p>
    <w:p w14:paraId="1AF4C0EA" w14:textId="77777777" w:rsidR="000064BF" w:rsidRDefault="000064BF" w:rsidP="00626FE3">
      <w:pPr>
        <w:tabs>
          <w:tab w:val="left" w:pos="1590"/>
        </w:tabs>
        <w:autoSpaceDE w:val="0"/>
        <w:autoSpaceDN w:val="0"/>
        <w:adjustRightInd w:val="0"/>
        <w:jc w:val="both"/>
        <w:rPr>
          <w:rFonts w:asciiTheme="minorHAnsi" w:hAnsiTheme="minorHAnsi" w:cstheme="minorHAnsi"/>
          <w:b/>
        </w:rPr>
      </w:pPr>
    </w:p>
    <w:p w14:paraId="78880CD8" w14:textId="77777777" w:rsidR="003C40A7" w:rsidRPr="00056B67" w:rsidRDefault="003C40A7" w:rsidP="00626FE3">
      <w:pPr>
        <w:tabs>
          <w:tab w:val="left" w:pos="1590"/>
        </w:tabs>
        <w:autoSpaceDE w:val="0"/>
        <w:autoSpaceDN w:val="0"/>
        <w:adjustRightInd w:val="0"/>
        <w:jc w:val="both"/>
        <w:rPr>
          <w:rFonts w:asciiTheme="minorHAnsi" w:hAnsiTheme="minorHAnsi" w:cstheme="minorHAnsi"/>
          <w:b/>
        </w:rPr>
      </w:pPr>
    </w:p>
    <w:p w14:paraId="2E5AEA98" w14:textId="141BBCB1" w:rsidR="00056B67" w:rsidRPr="00056B67" w:rsidRDefault="00056B67" w:rsidP="00626FE3">
      <w:pPr>
        <w:tabs>
          <w:tab w:val="left" w:pos="1590"/>
        </w:tabs>
        <w:autoSpaceDE w:val="0"/>
        <w:autoSpaceDN w:val="0"/>
        <w:adjustRightInd w:val="0"/>
        <w:jc w:val="both"/>
        <w:rPr>
          <w:rFonts w:asciiTheme="minorHAnsi" w:hAnsiTheme="minorHAnsi" w:cstheme="minorHAnsi"/>
          <w:b/>
        </w:rPr>
      </w:pPr>
      <w:r w:rsidRPr="00056B67">
        <w:rPr>
          <w:rFonts w:asciiTheme="minorHAnsi" w:hAnsiTheme="minorHAnsi" w:cstheme="minorHAnsi"/>
          <w:b/>
        </w:rPr>
        <w:t>PREFEITURA MUNICIPAL DE CAMBUI - CONCORRÊNCIA N° 1/2024</w:t>
      </w:r>
    </w:p>
    <w:p w14:paraId="3A999D6F" w14:textId="1081A343" w:rsidR="000064BF" w:rsidRPr="00056B67" w:rsidRDefault="00056B67" w:rsidP="00626FE3">
      <w:pPr>
        <w:tabs>
          <w:tab w:val="left" w:pos="1590"/>
        </w:tabs>
        <w:autoSpaceDE w:val="0"/>
        <w:autoSpaceDN w:val="0"/>
        <w:adjustRightInd w:val="0"/>
        <w:jc w:val="both"/>
        <w:rPr>
          <w:rFonts w:asciiTheme="majorHAnsi" w:hAnsiTheme="majorHAnsi" w:cstheme="majorHAnsi"/>
        </w:rPr>
      </w:pPr>
      <w:r w:rsidRPr="00056B67">
        <w:rPr>
          <w:rFonts w:asciiTheme="majorHAnsi" w:hAnsiTheme="majorHAnsi" w:cstheme="majorHAnsi"/>
        </w:rPr>
        <w:t xml:space="preserve">Objeto: </w:t>
      </w:r>
      <w:r w:rsidR="000064BF" w:rsidRPr="00056B67">
        <w:rPr>
          <w:rFonts w:asciiTheme="majorHAnsi" w:hAnsiTheme="majorHAnsi" w:cstheme="majorHAnsi"/>
        </w:rPr>
        <w:t>Execução de pavimentação com bloquete intertravado, execução de calçadas e acessibilidade, sistema de drenagem superficial e sinalizações verticais e horizontais na rua João Nunes da Rosa e Alamed</w:t>
      </w:r>
      <w:r>
        <w:rPr>
          <w:rFonts w:asciiTheme="majorHAnsi" w:hAnsiTheme="majorHAnsi" w:cstheme="majorHAnsi"/>
        </w:rPr>
        <w:t>a dos Girassóis deste município</w:t>
      </w:r>
      <w:r w:rsidR="000064BF" w:rsidRPr="00056B67">
        <w:rPr>
          <w:rFonts w:asciiTheme="majorHAnsi" w:hAnsiTheme="majorHAnsi" w:cstheme="majorHAnsi"/>
        </w:rPr>
        <w:t xml:space="preserve">. A abertura do certame será as 09h do dia 19/06/2024. O edital encontra-se no site </w:t>
      </w:r>
      <w:hyperlink r:id="rId27" w:history="1">
        <w:r w:rsidRPr="00A529EE">
          <w:rPr>
            <w:rStyle w:val="Hyperlink"/>
            <w:rFonts w:asciiTheme="majorHAnsi" w:hAnsiTheme="majorHAnsi" w:cstheme="majorHAnsi"/>
          </w:rPr>
          <w:t>https://www.prefeituradecambui.mg.gov.br</w:t>
        </w:r>
      </w:hyperlink>
      <w:r w:rsidR="000064BF" w:rsidRPr="00056B67">
        <w:rPr>
          <w:rFonts w:asciiTheme="majorHAnsi" w:hAnsiTheme="majorHAnsi" w:cstheme="majorHAnsi"/>
        </w:rPr>
        <w:t xml:space="preserve"> e no </w:t>
      </w:r>
      <w:proofErr w:type="spellStart"/>
      <w:r w:rsidR="000064BF" w:rsidRPr="00056B67">
        <w:rPr>
          <w:rFonts w:asciiTheme="majorHAnsi" w:hAnsiTheme="majorHAnsi" w:cstheme="majorHAnsi"/>
        </w:rPr>
        <w:t>Depto</w:t>
      </w:r>
      <w:proofErr w:type="spellEnd"/>
      <w:r w:rsidR="000064BF" w:rsidRPr="00056B67">
        <w:rPr>
          <w:rFonts w:asciiTheme="majorHAnsi" w:hAnsiTheme="majorHAnsi" w:cstheme="majorHAnsi"/>
        </w:rPr>
        <w:t>. de Licitações. Inf.: (35) 3431-1167.</w:t>
      </w:r>
    </w:p>
    <w:p w14:paraId="32398FA8" w14:textId="77777777" w:rsidR="000064BF" w:rsidRDefault="000064BF" w:rsidP="00626FE3">
      <w:pPr>
        <w:tabs>
          <w:tab w:val="left" w:pos="1590"/>
        </w:tabs>
        <w:autoSpaceDE w:val="0"/>
        <w:autoSpaceDN w:val="0"/>
        <w:adjustRightInd w:val="0"/>
        <w:jc w:val="both"/>
      </w:pPr>
    </w:p>
    <w:p w14:paraId="3D2C8257" w14:textId="77777777" w:rsidR="00C02A1E" w:rsidRDefault="00C02A1E" w:rsidP="00626FE3">
      <w:pPr>
        <w:tabs>
          <w:tab w:val="left" w:pos="1590"/>
        </w:tabs>
        <w:autoSpaceDE w:val="0"/>
        <w:autoSpaceDN w:val="0"/>
        <w:adjustRightInd w:val="0"/>
        <w:jc w:val="both"/>
        <w:rPr>
          <w:rFonts w:asciiTheme="majorHAnsi" w:hAnsiTheme="majorHAnsi" w:cstheme="majorHAnsi"/>
          <w:b/>
        </w:rPr>
      </w:pPr>
    </w:p>
    <w:p w14:paraId="5EB7F3E3" w14:textId="3FBEA536" w:rsidR="00D66379" w:rsidRPr="00D66379" w:rsidRDefault="00D66379" w:rsidP="00626FE3">
      <w:pPr>
        <w:tabs>
          <w:tab w:val="left" w:pos="1590"/>
        </w:tabs>
        <w:autoSpaceDE w:val="0"/>
        <w:autoSpaceDN w:val="0"/>
        <w:adjustRightInd w:val="0"/>
        <w:jc w:val="both"/>
        <w:rPr>
          <w:rFonts w:asciiTheme="minorHAnsi" w:hAnsiTheme="minorHAnsi" w:cstheme="minorHAnsi"/>
          <w:b/>
        </w:rPr>
      </w:pPr>
      <w:r w:rsidRPr="00D66379">
        <w:rPr>
          <w:rFonts w:asciiTheme="minorHAnsi" w:hAnsiTheme="minorHAnsi" w:cstheme="minorHAnsi"/>
          <w:b/>
        </w:rPr>
        <w:t>PREFEITURA MUNICIPAL DE CAMPESTRE - CÂMARA MUNICIPAL - CONCORRÊNCIA ELETRÔNICA 001/2024</w:t>
      </w:r>
    </w:p>
    <w:p w14:paraId="6F910D68" w14:textId="3F0DBC4F" w:rsidR="00C02A1E" w:rsidRPr="00D66379" w:rsidRDefault="00D66379" w:rsidP="00626FE3">
      <w:pPr>
        <w:tabs>
          <w:tab w:val="left" w:pos="1590"/>
        </w:tabs>
        <w:autoSpaceDE w:val="0"/>
        <w:autoSpaceDN w:val="0"/>
        <w:adjustRightInd w:val="0"/>
        <w:jc w:val="both"/>
        <w:rPr>
          <w:rFonts w:asciiTheme="majorHAnsi" w:hAnsiTheme="majorHAnsi" w:cstheme="majorHAnsi"/>
        </w:rPr>
      </w:pPr>
      <w:r w:rsidRPr="00D66379">
        <w:rPr>
          <w:rFonts w:asciiTheme="majorHAnsi" w:hAnsiTheme="majorHAnsi" w:cstheme="majorHAnsi"/>
        </w:rPr>
        <w:t>Objeto: R</w:t>
      </w:r>
      <w:r w:rsidR="006D3F4A" w:rsidRPr="00D66379">
        <w:rPr>
          <w:rFonts w:asciiTheme="majorHAnsi" w:hAnsiTheme="majorHAnsi" w:cstheme="majorHAnsi"/>
        </w:rPr>
        <w:t xml:space="preserve">eforma e adaptação do Plenário da Câmara Municipal de Campestre, no valor de R$ 97.660,79. Maiores informações na Câmara Municipal de Campestre, na Travessa Ambrosina Ferreira – 136, Campestre – MG ou através do e-mail </w:t>
      </w:r>
      <w:hyperlink r:id="rId28" w:history="1">
        <w:r w:rsidRPr="00D66379">
          <w:rPr>
            <w:rStyle w:val="Hyperlink"/>
            <w:rFonts w:asciiTheme="majorHAnsi" w:hAnsiTheme="majorHAnsi" w:cstheme="majorHAnsi"/>
          </w:rPr>
          <w:t>camaramunicipalcampestre@gmail.com</w:t>
        </w:r>
      </w:hyperlink>
      <w:r w:rsidR="006D3F4A" w:rsidRPr="00D66379">
        <w:rPr>
          <w:rFonts w:asciiTheme="majorHAnsi" w:hAnsiTheme="majorHAnsi" w:cstheme="majorHAnsi"/>
        </w:rPr>
        <w:t xml:space="preserve"> e a íntegra do Edital poderá se</w:t>
      </w:r>
      <w:r w:rsidRPr="00D66379">
        <w:rPr>
          <w:rFonts w:asciiTheme="majorHAnsi" w:hAnsiTheme="majorHAnsi" w:cstheme="majorHAnsi"/>
        </w:rPr>
        <w:t xml:space="preserve">r obtida no site </w:t>
      </w:r>
      <w:hyperlink r:id="rId29" w:history="1">
        <w:r w:rsidRPr="00D66379">
          <w:rPr>
            <w:rStyle w:val="Hyperlink"/>
            <w:rFonts w:asciiTheme="majorHAnsi" w:hAnsiTheme="majorHAnsi" w:cstheme="majorHAnsi"/>
          </w:rPr>
          <w:t>www.campestre.cam.mg.gov.br</w:t>
        </w:r>
      </w:hyperlink>
      <w:r w:rsidRPr="00D66379">
        <w:rPr>
          <w:rFonts w:asciiTheme="majorHAnsi" w:hAnsiTheme="majorHAnsi" w:cstheme="majorHAnsi"/>
        </w:rPr>
        <w:t>.</w:t>
      </w:r>
    </w:p>
    <w:p w14:paraId="0CFDFE6A" w14:textId="77777777" w:rsidR="00D66379" w:rsidRDefault="00D66379" w:rsidP="00626FE3">
      <w:pPr>
        <w:tabs>
          <w:tab w:val="left" w:pos="1590"/>
        </w:tabs>
        <w:autoSpaceDE w:val="0"/>
        <w:autoSpaceDN w:val="0"/>
        <w:adjustRightInd w:val="0"/>
        <w:jc w:val="both"/>
      </w:pPr>
    </w:p>
    <w:p w14:paraId="24CDE166" w14:textId="77777777" w:rsidR="00C40E44" w:rsidRPr="00C40E44" w:rsidRDefault="00C40E44" w:rsidP="00626FE3">
      <w:pPr>
        <w:tabs>
          <w:tab w:val="left" w:pos="1590"/>
        </w:tabs>
        <w:autoSpaceDE w:val="0"/>
        <w:autoSpaceDN w:val="0"/>
        <w:adjustRightInd w:val="0"/>
        <w:jc w:val="both"/>
        <w:rPr>
          <w:rFonts w:asciiTheme="minorHAnsi" w:hAnsiTheme="minorHAnsi" w:cstheme="minorHAnsi"/>
          <w:b/>
        </w:rPr>
      </w:pPr>
    </w:p>
    <w:p w14:paraId="094CF7AF" w14:textId="427E6D14" w:rsidR="00C40E44" w:rsidRPr="00C40E44" w:rsidRDefault="00C40E44" w:rsidP="00626FE3">
      <w:pPr>
        <w:tabs>
          <w:tab w:val="left" w:pos="1590"/>
        </w:tabs>
        <w:autoSpaceDE w:val="0"/>
        <w:autoSpaceDN w:val="0"/>
        <w:adjustRightInd w:val="0"/>
        <w:jc w:val="both"/>
        <w:rPr>
          <w:rFonts w:asciiTheme="minorHAnsi" w:hAnsiTheme="minorHAnsi" w:cstheme="minorHAnsi"/>
          <w:b/>
        </w:rPr>
      </w:pPr>
      <w:r w:rsidRPr="00C40E44">
        <w:rPr>
          <w:rFonts w:asciiTheme="minorHAnsi" w:hAnsiTheme="minorHAnsi" w:cstheme="minorHAnsi"/>
          <w:b/>
        </w:rPr>
        <w:t>PREFEITURA MUNICIPAL DE CAMPO BELO</w:t>
      </w:r>
    </w:p>
    <w:p w14:paraId="27F32EDA" w14:textId="77777777" w:rsidR="00C40E44" w:rsidRPr="00C40E44" w:rsidRDefault="00C40E44" w:rsidP="00626FE3">
      <w:pPr>
        <w:tabs>
          <w:tab w:val="left" w:pos="1590"/>
        </w:tabs>
        <w:autoSpaceDE w:val="0"/>
        <w:autoSpaceDN w:val="0"/>
        <w:adjustRightInd w:val="0"/>
        <w:jc w:val="both"/>
        <w:rPr>
          <w:rFonts w:asciiTheme="minorHAnsi" w:hAnsiTheme="minorHAnsi" w:cstheme="minorHAnsi"/>
          <w:b/>
        </w:rPr>
      </w:pPr>
    </w:p>
    <w:p w14:paraId="5A50C04D" w14:textId="3ED5A2D1" w:rsidR="00C40E44" w:rsidRPr="00C40E44" w:rsidRDefault="00C40E44" w:rsidP="00626FE3">
      <w:pPr>
        <w:tabs>
          <w:tab w:val="left" w:pos="1590"/>
        </w:tabs>
        <w:autoSpaceDE w:val="0"/>
        <w:autoSpaceDN w:val="0"/>
        <w:adjustRightInd w:val="0"/>
        <w:jc w:val="both"/>
        <w:rPr>
          <w:rFonts w:asciiTheme="minorHAnsi" w:hAnsiTheme="minorHAnsi" w:cstheme="minorHAnsi"/>
          <w:b/>
        </w:rPr>
      </w:pPr>
      <w:r w:rsidRPr="00C40E44">
        <w:rPr>
          <w:rFonts w:asciiTheme="minorHAnsi" w:hAnsiTheme="minorHAnsi" w:cstheme="minorHAnsi"/>
          <w:b/>
        </w:rPr>
        <w:t>CONCORRÊNCIA ELETRÔNICA Nº 10/2024</w:t>
      </w:r>
    </w:p>
    <w:p w14:paraId="1AC17B34" w14:textId="34B620C6" w:rsidR="00C40E44" w:rsidRDefault="00C40E44" w:rsidP="00626FE3">
      <w:pPr>
        <w:tabs>
          <w:tab w:val="left" w:pos="1590"/>
        </w:tabs>
        <w:autoSpaceDE w:val="0"/>
        <w:autoSpaceDN w:val="0"/>
        <w:adjustRightInd w:val="0"/>
        <w:jc w:val="both"/>
        <w:rPr>
          <w:rFonts w:asciiTheme="majorHAnsi" w:hAnsiTheme="majorHAnsi" w:cstheme="majorHAnsi"/>
        </w:rPr>
      </w:pPr>
      <w:r w:rsidRPr="00D66379">
        <w:rPr>
          <w:rFonts w:asciiTheme="majorHAnsi" w:hAnsiTheme="majorHAnsi" w:cstheme="majorHAnsi"/>
        </w:rPr>
        <w:t xml:space="preserve">Objeto: </w:t>
      </w:r>
      <w:r>
        <w:rPr>
          <w:rFonts w:asciiTheme="majorHAnsi" w:hAnsiTheme="majorHAnsi" w:cstheme="majorHAnsi"/>
        </w:rPr>
        <w:t>R</w:t>
      </w:r>
      <w:r w:rsidRPr="00C40E44">
        <w:rPr>
          <w:rFonts w:asciiTheme="majorHAnsi" w:hAnsiTheme="majorHAnsi" w:cstheme="majorHAnsi"/>
        </w:rPr>
        <w:t xml:space="preserve">eforma da Estação Jarbas Gambogi - Bem Tombado do município. Abertura: 21/06/2024, às 15:30 horas. O edital na sua íntegra e seus anexos estarão disponíveis a partir do dia 04/06/2024 no site campobelo.atende.net e www.comprasgovernamentais.gov.br, </w:t>
      </w:r>
      <w:r w:rsidR="008041BF" w:rsidRPr="00C40E44">
        <w:rPr>
          <w:rFonts w:asciiTheme="majorHAnsi" w:hAnsiTheme="majorHAnsi" w:cstheme="majorHAnsi"/>
        </w:rPr>
        <w:t>mais</w:t>
      </w:r>
      <w:r w:rsidRPr="00C40E44">
        <w:rPr>
          <w:rFonts w:asciiTheme="majorHAnsi" w:hAnsiTheme="majorHAnsi" w:cstheme="majorHAnsi"/>
        </w:rPr>
        <w:t xml:space="preserve"> informações: Rua João Pinheiro, 102, Centro. Tel.: (0**35) 3831-7914. </w:t>
      </w:r>
    </w:p>
    <w:p w14:paraId="1E4EFA6A" w14:textId="77777777" w:rsidR="00C40E44" w:rsidRDefault="00C40E44" w:rsidP="00626FE3">
      <w:pPr>
        <w:tabs>
          <w:tab w:val="left" w:pos="1590"/>
        </w:tabs>
        <w:autoSpaceDE w:val="0"/>
        <w:autoSpaceDN w:val="0"/>
        <w:adjustRightInd w:val="0"/>
        <w:jc w:val="both"/>
        <w:rPr>
          <w:rFonts w:asciiTheme="majorHAnsi" w:hAnsiTheme="majorHAnsi" w:cstheme="majorHAnsi"/>
        </w:rPr>
      </w:pPr>
    </w:p>
    <w:p w14:paraId="6BB40708" w14:textId="3407421B" w:rsidR="00C40E44" w:rsidRPr="00C40E44" w:rsidRDefault="00C40E44" w:rsidP="00626FE3">
      <w:pPr>
        <w:tabs>
          <w:tab w:val="left" w:pos="1590"/>
        </w:tabs>
        <w:autoSpaceDE w:val="0"/>
        <w:autoSpaceDN w:val="0"/>
        <w:adjustRightInd w:val="0"/>
        <w:jc w:val="both"/>
        <w:rPr>
          <w:rFonts w:asciiTheme="minorHAnsi" w:hAnsiTheme="minorHAnsi" w:cstheme="minorHAnsi"/>
          <w:b/>
        </w:rPr>
      </w:pPr>
      <w:r w:rsidRPr="00C40E44">
        <w:rPr>
          <w:rFonts w:asciiTheme="minorHAnsi" w:hAnsiTheme="minorHAnsi" w:cstheme="minorHAnsi"/>
          <w:b/>
        </w:rPr>
        <w:t>CONCORRÊNCIA ELETRÔNICA Nº 11/2024</w:t>
      </w:r>
    </w:p>
    <w:p w14:paraId="69613EDD" w14:textId="57D939C8" w:rsidR="00C40E44" w:rsidRDefault="00C40E44" w:rsidP="00626FE3">
      <w:pPr>
        <w:tabs>
          <w:tab w:val="left" w:pos="1590"/>
        </w:tabs>
        <w:autoSpaceDE w:val="0"/>
        <w:autoSpaceDN w:val="0"/>
        <w:adjustRightInd w:val="0"/>
        <w:jc w:val="both"/>
        <w:rPr>
          <w:rFonts w:asciiTheme="majorHAnsi" w:hAnsiTheme="majorHAnsi" w:cstheme="majorHAnsi"/>
        </w:rPr>
      </w:pPr>
      <w:r w:rsidRPr="00D66379">
        <w:rPr>
          <w:rFonts w:asciiTheme="majorHAnsi" w:hAnsiTheme="majorHAnsi" w:cstheme="majorHAnsi"/>
        </w:rPr>
        <w:t xml:space="preserve">Objeto: </w:t>
      </w:r>
      <w:r>
        <w:rPr>
          <w:rFonts w:asciiTheme="majorHAnsi" w:hAnsiTheme="majorHAnsi" w:cstheme="majorHAnsi"/>
        </w:rPr>
        <w:t>P</w:t>
      </w:r>
      <w:r w:rsidRPr="00C40E44">
        <w:rPr>
          <w:rFonts w:asciiTheme="majorHAnsi" w:hAnsiTheme="majorHAnsi" w:cstheme="majorHAnsi"/>
        </w:rPr>
        <w:t xml:space="preserve">avimentação asfáltica em C.BU.Q da Avenida Sanitária no município de Campo Belo - </w:t>
      </w:r>
      <w:r w:rsidR="008041BF" w:rsidRPr="00C40E44">
        <w:rPr>
          <w:rFonts w:asciiTheme="majorHAnsi" w:hAnsiTheme="majorHAnsi" w:cstheme="majorHAnsi"/>
        </w:rPr>
        <w:t>SEINFRA (</w:t>
      </w:r>
      <w:r w:rsidRPr="00C40E44">
        <w:rPr>
          <w:rFonts w:asciiTheme="majorHAnsi" w:hAnsiTheme="majorHAnsi" w:cstheme="majorHAnsi"/>
        </w:rPr>
        <w:t xml:space="preserve">1301002175/2023). Abertura: 24/06/2024, às 12:30 horas. O edital na sua íntegra e seus anexos estarão disponíveis a partir do dia 04/06/2024 no site campobelo.atende.net e www.comprasgovernamentais.gov.br, </w:t>
      </w:r>
      <w:r w:rsidR="008041BF" w:rsidRPr="00C40E44">
        <w:rPr>
          <w:rFonts w:asciiTheme="majorHAnsi" w:hAnsiTheme="majorHAnsi" w:cstheme="majorHAnsi"/>
        </w:rPr>
        <w:t>mais</w:t>
      </w:r>
      <w:r w:rsidRPr="00C40E44">
        <w:rPr>
          <w:rFonts w:asciiTheme="majorHAnsi" w:hAnsiTheme="majorHAnsi" w:cstheme="majorHAnsi"/>
        </w:rPr>
        <w:t xml:space="preserve"> informações: Rua João Pinheiro, 102, Centro. Tel.: (0**35) 3831-7914. </w:t>
      </w:r>
    </w:p>
    <w:p w14:paraId="199A2D72" w14:textId="77777777" w:rsidR="00C40E44" w:rsidRDefault="00C40E44" w:rsidP="00626FE3">
      <w:pPr>
        <w:tabs>
          <w:tab w:val="left" w:pos="1590"/>
        </w:tabs>
        <w:autoSpaceDE w:val="0"/>
        <w:autoSpaceDN w:val="0"/>
        <w:adjustRightInd w:val="0"/>
        <w:jc w:val="both"/>
        <w:rPr>
          <w:rFonts w:asciiTheme="majorHAnsi" w:hAnsiTheme="majorHAnsi" w:cstheme="majorHAnsi"/>
        </w:rPr>
      </w:pPr>
    </w:p>
    <w:p w14:paraId="606D542E" w14:textId="2BD5C839" w:rsidR="00C40E44" w:rsidRPr="00C40E44" w:rsidRDefault="00C40E44" w:rsidP="00626FE3">
      <w:pPr>
        <w:tabs>
          <w:tab w:val="left" w:pos="1590"/>
        </w:tabs>
        <w:autoSpaceDE w:val="0"/>
        <w:autoSpaceDN w:val="0"/>
        <w:adjustRightInd w:val="0"/>
        <w:jc w:val="both"/>
        <w:rPr>
          <w:rFonts w:asciiTheme="minorHAnsi" w:hAnsiTheme="minorHAnsi" w:cstheme="minorHAnsi"/>
          <w:b/>
        </w:rPr>
      </w:pPr>
      <w:r w:rsidRPr="00C40E44">
        <w:rPr>
          <w:rFonts w:asciiTheme="minorHAnsi" w:hAnsiTheme="minorHAnsi" w:cstheme="minorHAnsi"/>
          <w:b/>
        </w:rPr>
        <w:t>CONCORRÊNCIA ELETRÔNICA Nº 13/2024</w:t>
      </w:r>
    </w:p>
    <w:p w14:paraId="094CD02A" w14:textId="611DC5C1" w:rsidR="00C40E44" w:rsidRPr="00C40E44" w:rsidRDefault="00C40E44" w:rsidP="00626FE3">
      <w:pPr>
        <w:tabs>
          <w:tab w:val="left" w:pos="1590"/>
        </w:tabs>
        <w:autoSpaceDE w:val="0"/>
        <w:autoSpaceDN w:val="0"/>
        <w:adjustRightInd w:val="0"/>
        <w:jc w:val="both"/>
        <w:rPr>
          <w:rFonts w:asciiTheme="majorHAnsi" w:hAnsiTheme="majorHAnsi" w:cstheme="majorHAnsi"/>
        </w:rPr>
      </w:pPr>
      <w:r w:rsidRPr="00D66379">
        <w:rPr>
          <w:rFonts w:asciiTheme="majorHAnsi" w:hAnsiTheme="majorHAnsi" w:cstheme="majorHAnsi"/>
        </w:rPr>
        <w:t xml:space="preserve">Objeto: </w:t>
      </w:r>
      <w:r>
        <w:rPr>
          <w:rFonts w:asciiTheme="majorHAnsi" w:hAnsiTheme="majorHAnsi" w:cstheme="majorHAnsi"/>
        </w:rPr>
        <w:t>C</w:t>
      </w:r>
      <w:r w:rsidRPr="00C40E44">
        <w:rPr>
          <w:rFonts w:asciiTheme="majorHAnsi" w:hAnsiTheme="majorHAnsi" w:cstheme="majorHAnsi"/>
        </w:rPr>
        <w:t xml:space="preserve">onstrução da cobertura da quadra da Vila São Jorge, no município de Campo Belo - recurso Brumadinho. Abertura: 24/06/2024, às 15:30 horas. O edital na sua íntegra e seus anexos estarão disponíveis a partir do dia 04/06/2024 no site campobelo.atende.net e </w:t>
      </w:r>
      <w:hyperlink r:id="rId30" w:history="1">
        <w:r w:rsidRPr="00A529EE">
          <w:rPr>
            <w:rStyle w:val="Hyperlink"/>
            <w:rFonts w:asciiTheme="majorHAnsi" w:hAnsiTheme="majorHAnsi" w:cstheme="majorHAnsi"/>
          </w:rPr>
          <w:t>www.comprasgovernamentais.gov.br</w:t>
        </w:r>
      </w:hyperlink>
      <w:r>
        <w:rPr>
          <w:rFonts w:asciiTheme="majorHAnsi" w:hAnsiTheme="majorHAnsi" w:cstheme="majorHAnsi"/>
        </w:rPr>
        <w:t>.</w:t>
      </w:r>
      <w:r w:rsidRPr="00C40E44">
        <w:rPr>
          <w:rFonts w:asciiTheme="majorHAnsi" w:hAnsiTheme="majorHAnsi" w:cstheme="majorHAnsi"/>
        </w:rPr>
        <w:t xml:space="preserve"> Mais informações: Rua João Pinheiro, 102, Centro. Tel.: (0**35) 3831-7914.</w:t>
      </w:r>
    </w:p>
    <w:p w14:paraId="24AD49DA" w14:textId="77777777" w:rsidR="00C40E44" w:rsidRDefault="00C40E44" w:rsidP="00626FE3">
      <w:pPr>
        <w:tabs>
          <w:tab w:val="left" w:pos="1590"/>
        </w:tabs>
        <w:autoSpaceDE w:val="0"/>
        <w:autoSpaceDN w:val="0"/>
        <w:adjustRightInd w:val="0"/>
        <w:jc w:val="both"/>
      </w:pPr>
    </w:p>
    <w:p w14:paraId="0715E893" w14:textId="77777777" w:rsidR="00D66379" w:rsidRPr="00D66379" w:rsidRDefault="00D66379" w:rsidP="00626FE3">
      <w:pPr>
        <w:tabs>
          <w:tab w:val="left" w:pos="1590"/>
        </w:tabs>
        <w:autoSpaceDE w:val="0"/>
        <w:autoSpaceDN w:val="0"/>
        <w:adjustRightInd w:val="0"/>
        <w:jc w:val="both"/>
        <w:rPr>
          <w:rFonts w:asciiTheme="minorHAnsi" w:hAnsiTheme="minorHAnsi" w:cstheme="minorHAnsi"/>
          <w:b/>
        </w:rPr>
      </w:pPr>
    </w:p>
    <w:p w14:paraId="71A127A4" w14:textId="47E81DF5" w:rsidR="00D66379" w:rsidRPr="00D66379" w:rsidRDefault="00D66379" w:rsidP="00626FE3">
      <w:pPr>
        <w:tabs>
          <w:tab w:val="left" w:pos="1590"/>
        </w:tabs>
        <w:autoSpaceDE w:val="0"/>
        <w:autoSpaceDN w:val="0"/>
        <w:adjustRightInd w:val="0"/>
        <w:jc w:val="both"/>
        <w:rPr>
          <w:rFonts w:asciiTheme="minorHAnsi" w:hAnsiTheme="minorHAnsi" w:cstheme="minorHAnsi"/>
          <w:b/>
        </w:rPr>
      </w:pPr>
      <w:r w:rsidRPr="00D66379">
        <w:rPr>
          <w:rFonts w:asciiTheme="minorHAnsi" w:hAnsiTheme="minorHAnsi" w:cstheme="minorHAnsi"/>
          <w:b/>
        </w:rPr>
        <w:t>PREFEITURA MUNICIPAL DE CARMO DO CAJURU - CONCORRÊNCIA ELETRÔNICA Nº. 06/2024</w:t>
      </w:r>
    </w:p>
    <w:p w14:paraId="6E880E7D" w14:textId="4E7AAF58" w:rsidR="00D66379" w:rsidRPr="00D66379" w:rsidRDefault="00D66379" w:rsidP="00626FE3">
      <w:pPr>
        <w:tabs>
          <w:tab w:val="left" w:pos="1590"/>
        </w:tabs>
        <w:autoSpaceDE w:val="0"/>
        <w:autoSpaceDN w:val="0"/>
        <w:adjustRightInd w:val="0"/>
        <w:jc w:val="both"/>
        <w:rPr>
          <w:rFonts w:asciiTheme="majorHAnsi" w:hAnsiTheme="majorHAnsi" w:cstheme="majorHAnsi"/>
        </w:rPr>
      </w:pPr>
      <w:r w:rsidRPr="00D66379">
        <w:rPr>
          <w:rFonts w:asciiTheme="majorHAnsi" w:hAnsiTheme="majorHAnsi" w:cstheme="majorHAnsi"/>
        </w:rPr>
        <w:t xml:space="preserve">Objeto: Contratação de empresa especializada para construção de quadra poliesportiva no Bairro Residencial São Francisco, visando o atendimento ao Contrato de Repasse nº 944270/2023, </w:t>
      </w:r>
      <w:hyperlink r:id="rId31" w:history="1">
        <w:r w:rsidRPr="00D66379">
          <w:rPr>
            <w:rStyle w:val="Hyperlink"/>
            <w:rFonts w:asciiTheme="majorHAnsi" w:hAnsiTheme="majorHAnsi" w:cstheme="majorHAnsi"/>
          </w:rPr>
          <w:t>WWW.BLL.ORG.BR</w:t>
        </w:r>
      </w:hyperlink>
      <w:r w:rsidRPr="00D66379">
        <w:rPr>
          <w:rFonts w:asciiTheme="majorHAnsi" w:hAnsiTheme="majorHAnsi" w:cstheme="majorHAnsi"/>
        </w:rPr>
        <w:t xml:space="preserve">. Data e Horário do Recebimento das Propostas: De 09h do dia 05/06/2024 até 08h30min do dia 19/06/2024. Data e Horário do Início da disputa: 09h:00min do dia 19/06/2024. Disponibilização do edital e informações no endereço Portal: Bolsa de Licitações do Brasil – BLL </w:t>
      </w:r>
      <w:hyperlink r:id="rId32" w:history="1">
        <w:r w:rsidRPr="00D66379">
          <w:rPr>
            <w:rStyle w:val="Hyperlink"/>
            <w:rFonts w:asciiTheme="majorHAnsi" w:hAnsiTheme="majorHAnsi" w:cstheme="majorHAnsi"/>
          </w:rPr>
          <w:t>https://bll.org.br/</w:t>
        </w:r>
      </w:hyperlink>
      <w:r w:rsidRPr="00D66379">
        <w:rPr>
          <w:rFonts w:asciiTheme="majorHAnsi" w:hAnsiTheme="majorHAnsi" w:cstheme="majorHAnsi"/>
        </w:rPr>
        <w:t xml:space="preserve"> e </w:t>
      </w:r>
      <w:hyperlink r:id="rId33" w:history="1">
        <w:r w:rsidRPr="00D66379">
          <w:rPr>
            <w:rStyle w:val="Hyperlink"/>
            <w:rFonts w:asciiTheme="majorHAnsi" w:hAnsiTheme="majorHAnsi" w:cstheme="majorHAnsi"/>
          </w:rPr>
          <w:t>www.carmodocajuru.atende.net</w:t>
        </w:r>
      </w:hyperlink>
      <w:r w:rsidRPr="00D66379">
        <w:rPr>
          <w:rFonts w:asciiTheme="majorHAnsi" w:hAnsiTheme="majorHAnsi" w:cstheme="majorHAnsi"/>
        </w:rPr>
        <w:t xml:space="preserve"> (Contato (37)3244-0704).</w:t>
      </w:r>
    </w:p>
    <w:p w14:paraId="2ABC4BC3" w14:textId="77777777" w:rsidR="00C02A1E" w:rsidRDefault="00C02A1E" w:rsidP="00626FE3">
      <w:pPr>
        <w:tabs>
          <w:tab w:val="left" w:pos="1590"/>
        </w:tabs>
        <w:autoSpaceDE w:val="0"/>
        <w:autoSpaceDN w:val="0"/>
        <w:adjustRightInd w:val="0"/>
        <w:jc w:val="both"/>
        <w:rPr>
          <w:rFonts w:asciiTheme="majorHAnsi" w:hAnsiTheme="majorHAnsi" w:cstheme="majorHAnsi"/>
          <w:b/>
        </w:rPr>
      </w:pPr>
    </w:p>
    <w:p w14:paraId="14B350C8" w14:textId="77777777" w:rsidR="00C02A1E" w:rsidRDefault="00C02A1E" w:rsidP="00626FE3">
      <w:pPr>
        <w:tabs>
          <w:tab w:val="left" w:pos="1590"/>
        </w:tabs>
        <w:autoSpaceDE w:val="0"/>
        <w:autoSpaceDN w:val="0"/>
        <w:adjustRightInd w:val="0"/>
        <w:jc w:val="both"/>
        <w:rPr>
          <w:rFonts w:asciiTheme="majorHAnsi" w:hAnsiTheme="majorHAnsi" w:cstheme="majorHAnsi"/>
          <w:b/>
        </w:rPr>
      </w:pPr>
    </w:p>
    <w:p w14:paraId="1661C4F0" w14:textId="77777777" w:rsidR="003C40A7" w:rsidRDefault="003C40A7" w:rsidP="00626FE3">
      <w:pPr>
        <w:tabs>
          <w:tab w:val="left" w:pos="1590"/>
        </w:tabs>
        <w:autoSpaceDE w:val="0"/>
        <w:autoSpaceDN w:val="0"/>
        <w:adjustRightInd w:val="0"/>
        <w:jc w:val="both"/>
        <w:rPr>
          <w:rFonts w:asciiTheme="majorHAnsi" w:hAnsiTheme="majorHAnsi" w:cstheme="majorHAnsi"/>
          <w:b/>
        </w:rPr>
      </w:pPr>
    </w:p>
    <w:p w14:paraId="5CDA81B2" w14:textId="7667B1C2" w:rsidR="00D66379" w:rsidRPr="00D66379" w:rsidRDefault="00D66379" w:rsidP="00626FE3">
      <w:pPr>
        <w:tabs>
          <w:tab w:val="left" w:pos="1590"/>
        </w:tabs>
        <w:autoSpaceDE w:val="0"/>
        <w:autoSpaceDN w:val="0"/>
        <w:adjustRightInd w:val="0"/>
        <w:jc w:val="both"/>
        <w:rPr>
          <w:rFonts w:asciiTheme="minorHAnsi" w:hAnsiTheme="minorHAnsi" w:cstheme="minorHAnsi"/>
          <w:b/>
        </w:rPr>
      </w:pPr>
      <w:r w:rsidRPr="00D66379">
        <w:rPr>
          <w:rFonts w:asciiTheme="minorHAnsi" w:hAnsiTheme="minorHAnsi" w:cstheme="minorHAnsi"/>
          <w:b/>
        </w:rPr>
        <w:t>PREFEITURA MUNICIPAL DE CATUJI</w:t>
      </w:r>
    </w:p>
    <w:p w14:paraId="58D51E46" w14:textId="77777777" w:rsidR="00D66379" w:rsidRPr="00D66379" w:rsidRDefault="00D66379" w:rsidP="00626FE3">
      <w:pPr>
        <w:tabs>
          <w:tab w:val="left" w:pos="1590"/>
        </w:tabs>
        <w:autoSpaceDE w:val="0"/>
        <w:autoSpaceDN w:val="0"/>
        <w:adjustRightInd w:val="0"/>
        <w:jc w:val="both"/>
        <w:rPr>
          <w:rFonts w:asciiTheme="minorHAnsi" w:hAnsiTheme="minorHAnsi" w:cstheme="minorHAnsi"/>
          <w:b/>
        </w:rPr>
      </w:pPr>
    </w:p>
    <w:p w14:paraId="722A3707" w14:textId="4C5D8618" w:rsidR="00D66379" w:rsidRPr="00D66379" w:rsidRDefault="00D66379" w:rsidP="00626FE3">
      <w:pPr>
        <w:tabs>
          <w:tab w:val="left" w:pos="1590"/>
        </w:tabs>
        <w:autoSpaceDE w:val="0"/>
        <w:autoSpaceDN w:val="0"/>
        <w:adjustRightInd w:val="0"/>
        <w:jc w:val="both"/>
        <w:rPr>
          <w:rFonts w:asciiTheme="minorHAnsi" w:hAnsiTheme="minorHAnsi" w:cstheme="minorHAnsi"/>
          <w:b/>
        </w:rPr>
      </w:pPr>
      <w:r w:rsidRPr="00D66379">
        <w:rPr>
          <w:rFonts w:asciiTheme="minorHAnsi" w:hAnsiTheme="minorHAnsi" w:cstheme="minorHAnsi"/>
          <w:b/>
        </w:rPr>
        <w:t>CONCORRÊNCIA Nº 002/2024</w:t>
      </w:r>
    </w:p>
    <w:p w14:paraId="44A17FDF" w14:textId="44C9FB48" w:rsidR="00D66379" w:rsidRDefault="00416F10" w:rsidP="00626FE3">
      <w:pPr>
        <w:tabs>
          <w:tab w:val="left" w:pos="1590"/>
        </w:tabs>
        <w:autoSpaceDE w:val="0"/>
        <w:autoSpaceDN w:val="0"/>
        <w:adjustRightInd w:val="0"/>
        <w:jc w:val="both"/>
        <w:rPr>
          <w:rFonts w:asciiTheme="majorHAnsi" w:hAnsiTheme="majorHAnsi" w:cstheme="majorHAnsi"/>
        </w:rPr>
      </w:pPr>
      <w:r w:rsidRPr="00D66379">
        <w:rPr>
          <w:rFonts w:asciiTheme="majorHAnsi" w:hAnsiTheme="majorHAnsi" w:cstheme="majorHAnsi"/>
        </w:rPr>
        <w:t>Objeto:</w:t>
      </w:r>
      <w:r>
        <w:rPr>
          <w:rFonts w:asciiTheme="majorHAnsi" w:hAnsiTheme="majorHAnsi" w:cstheme="majorHAnsi"/>
        </w:rPr>
        <w:t xml:space="preserve"> </w:t>
      </w:r>
      <w:r w:rsidR="00D66379">
        <w:rPr>
          <w:rFonts w:asciiTheme="majorHAnsi" w:hAnsiTheme="majorHAnsi" w:cstheme="majorHAnsi"/>
        </w:rPr>
        <w:t>R</w:t>
      </w:r>
      <w:r w:rsidR="00D66379" w:rsidRPr="00D66379">
        <w:rPr>
          <w:rFonts w:asciiTheme="majorHAnsi" w:hAnsiTheme="majorHAnsi" w:cstheme="majorHAnsi"/>
        </w:rPr>
        <w:t xml:space="preserve">ealização de pavimentação asfáltica e recapeamento asfáltico em concreto betuminoso usinado quente (CBUQ), através da plataforma eletrônica </w:t>
      </w:r>
      <w:hyperlink r:id="rId34" w:history="1">
        <w:r w:rsidR="00D66379" w:rsidRPr="00A529EE">
          <w:rPr>
            <w:rStyle w:val="Hyperlink"/>
            <w:rFonts w:asciiTheme="majorHAnsi" w:hAnsiTheme="majorHAnsi" w:cstheme="majorHAnsi"/>
          </w:rPr>
          <w:t>www.bll.org.br</w:t>
        </w:r>
      </w:hyperlink>
      <w:r w:rsidR="00D66379" w:rsidRPr="00D66379">
        <w:rPr>
          <w:rFonts w:asciiTheme="majorHAnsi" w:hAnsiTheme="majorHAnsi" w:cstheme="majorHAnsi"/>
        </w:rPr>
        <w:t xml:space="preserve">, com abertura marcada para o dia 18 de junho de 2024, a partir das 08h30min. O início de recolhimento das propostas comerciais ocorrerá a partir do dia 05 de junho de 2024, às 07hr00min. Maiores informações e entrega de editais nos endereços eletrônicos: </w:t>
      </w:r>
      <w:hyperlink r:id="rId35" w:history="1">
        <w:r w:rsidR="00D66379" w:rsidRPr="00A529EE">
          <w:rPr>
            <w:rStyle w:val="Hyperlink"/>
            <w:rFonts w:asciiTheme="majorHAnsi" w:hAnsiTheme="majorHAnsi" w:cstheme="majorHAnsi"/>
          </w:rPr>
          <w:t>www.bll.org.br</w:t>
        </w:r>
      </w:hyperlink>
      <w:r w:rsidR="00D66379" w:rsidRPr="00D66379">
        <w:rPr>
          <w:rFonts w:asciiTheme="majorHAnsi" w:hAnsiTheme="majorHAnsi" w:cstheme="majorHAnsi"/>
        </w:rPr>
        <w:t xml:space="preserve"> e </w:t>
      </w:r>
      <w:hyperlink r:id="rId36" w:history="1">
        <w:r w:rsidR="00D66379" w:rsidRPr="00A529EE">
          <w:rPr>
            <w:rStyle w:val="Hyperlink"/>
            <w:rFonts w:asciiTheme="majorHAnsi" w:hAnsiTheme="majorHAnsi" w:cstheme="majorHAnsi"/>
          </w:rPr>
          <w:t>www.catuji.mg.gov.br</w:t>
        </w:r>
      </w:hyperlink>
      <w:r w:rsidR="00D66379" w:rsidRPr="00D66379">
        <w:rPr>
          <w:rFonts w:asciiTheme="majorHAnsi" w:hAnsiTheme="majorHAnsi" w:cstheme="majorHAnsi"/>
        </w:rPr>
        <w:t xml:space="preserve">. </w:t>
      </w:r>
    </w:p>
    <w:p w14:paraId="3972B30C" w14:textId="77777777" w:rsidR="00D66379" w:rsidRDefault="00D66379" w:rsidP="00626FE3">
      <w:pPr>
        <w:tabs>
          <w:tab w:val="left" w:pos="1590"/>
        </w:tabs>
        <w:autoSpaceDE w:val="0"/>
        <w:autoSpaceDN w:val="0"/>
        <w:adjustRightInd w:val="0"/>
        <w:jc w:val="both"/>
        <w:rPr>
          <w:rFonts w:asciiTheme="majorHAnsi" w:hAnsiTheme="majorHAnsi" w:cstheme="majorHAnsi"/>
        </w:rPr>
      </w:pPr>
    </w:p>
    <w:p w14:paraId="3EB71AB1" w14:textId="789939AE" w:rsidR="00D66379" w:rsidRPr="00D66379" w:rsidRDefault="00D66379" w:rsidP="00626FE3">
      <w:pPr>
        <w:tabs>
          <w:tab w:val="left" w:pos="1590"/>
        </w:tabs>
        <w:autoSpaceDE w:val="0"/>
        <w:autoSpaceDN w:val="0"/>
        <w:adjustRightInd w:val="0"/>
        <w:jc w:val="both"/>
        <w:rPr>
          <w:rFonts w:asciiTheme="minorHAnsi" w:hAnsiTheme="minorHAnsi" w:cstheme="minorHAnsi"/>
          <w:b/>
        </w:rPr>
      </w:pPr>
      <w:r w:rsidRPr="00D66379">
        <w:rPr>
          <w:rFonts w:asciiTheme="minorHAnsi" w:hAnsiTheme="minorHAnsi" w:cstheme="minorHAnsi"/>
          <w:b/>
        </w:rPr>
        <w:t>CONCORRÊNCIA Nº 003/2024</w:t>
      </w:r>
    </w:p>
    <w:p w14:paraId="3E2ED36F" w14:textId="5AF47167" w:rsidR="00C02A1E" w:rsidRPr="00D66379" w:rsidRDefault="00416F10" w:rsidP="00626FE3">
      <w:pPr>
        <w:tabs>
          <w:tab w:val="left" w:pos="1590"/>
        </w:tabs>
        <w:autoSpaceDE w:val="0"/>
        <w:autoSpaceDN w:val="0"/>
        <w:adjustRightInd w:val="0"/>
        <w:jc w:val="both"/>
        <w:rPr>
          <w:rFonts w:asciiTheme="majorHAnsi" w:hAnsiTheme="majorHAnsi" w:cstheme="majorHAnsi"/>
        </w:rPr>
      </w:pPr>
      <w:r w:rsidRPr="00D66379">
        <w:rPr>
          <w:rFonts w:asciiTheme="majorHAnsi" w:hAnsiTheme="majorHAnsi" w:cstheme="majorHAnsi"/>
        </w:rPr>
        <w:t>Objeto:</w:t>
      </w:r>
      <w:r>
        <w:rPr>
          <w:rFonts w:asciiTheme="majorHAnsi" w:hAnsiTheme="majorHAnsi" w:cstheme="majorHAnsi"/>
        </w:rPr>
        <w:t xml:space="preserve"> </w:t>
      </w:r>
      <w:r w:rsidR="00D66379">
        <w:rPr>
          <w:rFonts w:asciiTheme="majorHAnsi" w:hAnsiTheme="majorHAnsi" w:cstheme="majorHAnsi"/>
        </w:rPr>
        <w:t>R</w:t>
      </w:r>
      <w:r w:rsidR="00D66379" w:rsidRPr="00D66379">
        <w:rPr>
          <w:rFonts w:asciiTheme="majorHAnsi" w:hAnsiTheme="majorHAnsi" w:cstheme="majorHAnsi"/>
        </w:rPr>
        <w:t>ealização da construção da EMEI da comunidade do gramado no município de Catuji/ MG, com abertura marcada para o dia 19 de junho de 2024, a partir das 08h30min</w:t>
      </w:r>
      <w:r w:rsidR="00D66379">
        <w:rPr>
          <w:rFonts w:asciiTheme="majorHAnsi" w:hAnsiTheme="majorHAnsi" w:cstheme="majorHAnsi"/>
        </w:rPr>
        <w:t xml:space="preserve">, </w:t>
      </w:r>
      <w:r w:rsidR="00D66379" w:rsidRPr="00D66379">
        <w:rPr>
          <w:rFonts w:asciiTheme="majorHAnsi" w:hAnsiTheme="majorHAnsi" w:cstheme="majorHAnsi"/>
        </w:rPr>
        <w:t>através da platafo</w:t>
      </w:r>
      <w:r w:rsidR="00D66379">
        <w:rPr>
          <w:rFonts w:asciiTheme="majorHAnsi" w:hAnsiTheme="majorHAnsi" w:cstheme="majorHAnsi"/>
        </w:rPr>
        <w:t xml:space="preserve">rma eletrônica </w:t>
      </w:r>
      <w:hyperlink r:id="rId37" w:history="1">
        <w:r w:rsidR="00D66379" w:rsidRPr="00A529EE">
          <w:rPr>
            <w:rStyle w:val="Hyperlink"/>
            <w:rFonts w:asciiTheme="majorHAnsi" w:hAnsiTheme="majorHAnsi" w:cstheme="majorHAnsi"/>
          </w:rPr>
          <w:t>www.bll.org.br</w:t>
        </w:r>
      </w:hyperlink>
      <w:r w:rsidR="00D66379" w:rsidRPr="00D66379">
        <w:rPr>
          <w:rFonts w:asciiTheme="majorHAnsi" w:hAnsiTheme="majorHAnsi" w:cstheme="majorHAnsi"/>
        </w:rPr>
        <w:t xml:space="preserve">. O início de recolhimento das propostas comerciais ocorrerá a partir do dia 06 de junho de 2024, às 07hr00min. Maiores informações e entrega de editais nos endereços eletrônicos: </w:t>
      </w:r>
      <w:hyperlink r:id="rId38" w:history="1">
        <w:r w:rsidR="00D66379" w:rsidRPr="00A529EE">
          <w:rPr>
            <w:rStyle w:val="Hyperlink"/>
            <w:rFonts w:asciiTheme="majorHAnsi" w:hAnsiTheme="majorHAnsi" w:cstheme="majorHAnsi"/>
          </w:rPr>
          <w:t>www.bll.org.br</w:t>
        </w:r>
      </w:hyperlink>
      <w:r w:rsidR="00D66379">
        <w:rPr>
          <w:rFonts w:asciiTheme="majorHAnsi" w:hAnsiTheme="majorHAnsi" w:cstheme="majorHAnsi"/>
        </w:rPr>
        <w:t xml:space="preserve"> e </w:t>
      </w:r>
      <w:hyperlink r:id="rId39" w:history="1">
        <w:r w:rsidR="00D66379" w:rsidRPr="00A529EE">
          <w:rPr>
            <w:rStyle w:val="Hyperlink"/>
            <w:rFonts w:asciiTheme="majorHAnsi" w:hAnsiTheme="majorHAnsi" w:cstheme="majorHAnsi"/>
          </w:rPr>
          <w:t>www.catuji.mg.gov.br</w:t>
        </w:r>
      </w:hyperlink>
      <w:r w:rsidR="00D66379" w:rsidRPr="00D66379">
        <w:rPr>
          <w:rFonts w:asciiTheme="majorHAnsi" w:hAnsiTheme="majorHAnsi" w:cstheme="majorHAnsi"/>
        </w:rPr>
        <w:t>. Informações poderão ser obtidas ainda pelo telefone 0800 033 0100.</w:t>
      </w:r>
    </w:p>
    <w:p w14:paraId="12DF2D48" w14:textId="77777777" w:rsidR="00C02A1E" w:rsidRPr="00857D63" w:rsidRDefault="00C02A1E" w:rsidP="00626FE3">
      <w:pPr>
        <w:tabs>
          <w:tab w:val="left" w:pos="1590"/>
        </w:tabs>
        <w:autoSpaceDE w:val="0"/>
        <w:autoSpaceDN w:val="0"/>
        <w:adjustRightInd w:val="0"/>
        <w:jc w:val="both"/>
        <w:rPr>
          <w:rFonts w:asciiTheme="majorHAnsi" w:hAnsiTheme="majorHAnsi" w:cstheme="majorHAnsi"/>
          <w:b/>
        </w:rPr>
      </w:pPr>
    </w:p>
    <w:p w14:paraId="67747CD8" w14:textId="49A89C83" w:rsidR="00857D63" w:rsidRPr="00857D63" w:rsidRDefault="00857D63" w:rsidP="00626FE3">
      <w:pPr>
        <w:tabs>
          <w:tab w:val="left" w:pos="1590"/>
        </w:tabs>
        <w:autoSpaceDE w:val="0"/>
        <w:autoSpaceDN w:val="0"/>
        <w:adjustRightInd w:val="0"/>
        <w:jc w:val="both"/>
        <w:rPr>
          <w:rFonts w:asciiTheme="minorHAnsi" w:hAnsiTheme="minorHAnsi" w:cstheme="minorHAnsi"/>
          <w:b/>
        </w:rPr>
      </w:pPr>
      <w:r w:rsidRPr="00857D63">
        <w:rPr>
          <w:rFonts w:asciiTheme="minorHAnsi" w:hAnsiTheme="minorHAnsi" w:cstheme="minorHAnsi"/>
          <w:b/>
        </w:rPr>
        <w:t>CONCORRÊNCIA Nº 004/202</w:t>
      </w:r>
    </w:p>
    <w:p w14:paraId="3B81F8AA" w14:textId="20504FFD" w:rsidR="00857D63" w:rsidRDefault="00857D63" w:rsidP="00626FE3">
      <w:pPr>
        <w:tabs>
          <w:tab w:val="left" w:pos="1590"/>
        </w:tabs>
        <w:autoSpaceDE w:val="0"/>
        <w:autoSpaceDN w:val="0"/>
        <w:adjustRightInd w:val="0"/>
        <w:jc w:val="both"/>
        <w:rPr>
          <w:rFonts w:asciiTheme="majorHAnsi" w:hAnsiTheme="majorHAnsi" w:cstheme="majorHAnsi"/>
        </w:rPr>
      </w:pPr>
      <w:r w:rsidRPr="00D66379">
        <w:rPr>
          <w:rFonts w:asciiTheme="majorHAnsi" w:hAnsiTheme="majorHAnsi" w:cstheme="majorHAnsi"/>
        </w:rPr>
        <w:t>Objeto:</w:t>
      </w:r>
      <w:r>
        <w:rPr>
          <w:rFonts w:asciiTheme="majorHAnsi" w:hAnsiTheme="majorHAnsi" w:cstheme="majorHAnsi"/>
        </w:rPr>
        <w:t xml:space="preserve"> </w:t>
      </w:r>
      <w:r w:rsidRPr="00857D63">
        <w:rPr>
          <w:rFonts w:asciiTheme="majorHAnsi" w:hAnsiTheme="majorHAnsi" w:cstheme="majorHAnsi"/>
        </w:rPr>
        <w:t xml:space="preserve">Realização de pavimentação de ruas em pré-moldado de concreto – blocket hexagonal e muro de arrimo a ser realizada na Travessa Vista Alegre e Travessa Mestre Valdemar no Município de Catuji/MG, através da plataforma eletrônica </w:t>
      </w:r>
      <w:hyperlink r:id="rId40" w:history="1">
        <w:r w:rsidRPr="00857D63">
          <w:rPr>
            <w:rStyle w:val="Hyperlink"/>
            <w:rFonts w:asciiTheme="majorHAnsi" w:hAnsiTheme="majorHAnsi" w:cstheme="majorHAnsi"/>
          </w:rPr>
          <w:t>www.bll.org.br</w:t>
        </w:r>
      </w:hyperlink>
      <w:r w:rsidRPr="00857D63">
        <w:rPr>
          <w:rFonts w:asciiTheme="majorHAnsi" w:hAnsiTheme="majorHAnsi" w:cstheme="majorHAnsi"/>
        </w:rPr>
        <w:t xml:space="preserve">, com abertura marcada para o dia 20 de junho de 2024, a partir das 08h30min. início de recolhimento das propostas comerciais ocorrerá a partir do dia 07 de junho de 2024, às 07hr00min. Maiores informações e entrega de editais nos endereços eletrônicos: </w:t>
      </w:r>
      <w:hyperlink r:id="rId41" w:history="1">
        <w:r w:rsidRPr="00857D63">
          <w:rPr>
            <w:rStyle w:val="Hyperlink"/>
            <w:rFonts w:asciiTheme="majorHAnsi" w:hAnsiTheme="majorHAnsi" w:cstheme="majorHAnsi"/>
          </w:rPr>
          <w:t>www.bll.org.br</w:t>
        </w:r>
      </w:hyperlink>
      <w:r w:rsidRPr="00857D63">
        <w:rPr>
          <w:rFonts w:asciiTheme="majorHAnsi" w:hAnsiTheme="majorHAnsi" w:cstheme="majorHAnsi"/>
        </w:rPr>
        <w:t xml:space="preserve"> e </w:t>
      </w:r>
      <w:hyperlink r:id="rId42" w:history="1">
        <w:r w:rsidRPr="00857D63">
          <w:rPr>
            <w:rStyle w:val="Hyperlink"/>
            <w:rFonts w:asciiTheme="majorHAnsi" w:hAnsiTheme="majorHAnsi" w:cstheme="majorHAnsi"/>
          </w:rPr>
          <w:t>www.catuji.mg.gov.br</w:t>
        </w:r>
      </w:hyperlink>
      <w:r w:rsidRPr="00857D63">
        <w:rPr>
          <w:rFonts w:asciiTheme="majorHAnsi" w:hAnsiTheme="majorHAnsi" w:cstheme="majorHAnsi"/>
        </w:rPr>
        <w:t>. Informações poderão ser obtidas ainda pelo telefone 0800 033 0100.</w:t>
      </w:r>
    </w:p>
    <w:p w14:paraId="44196451" w14:textId="77777777" w:rsidR="00857D63" w:rsidRPr="0041711E" w:rsidRDefault="00857D63" w:rsidP="00626FE3">
      <w:pPr>
        <w:tabs>
          <w:tab w:val="left" w:pos="1590"/>
        </w:tabs>
        <w:autoSpaceDE w:val="0"/>
        <w:autoSpaceDN w:val="0"/>
        <w:adjustRightInd w:val="0"/>
        <w:jc w:val="both"/>
        <w:rPr>
          <w:rFonts w:asciiTheme="minorHAnsi" w:hAnsiTheme="minorHAnsi" w:cstheme="minorHAnsi"/>
          <w:b/>
        </w:rPr>
      </w:pPr>
    </w:p>
    <w:p w14:paraId="57E84E77" w14:textId="77777777" w:rsidR="006E20BB" w:rsidRDefault="006E20BB" w:rsidP="00626FE3">
      <w:pPr>
        <w:tabs>
          <w:tab w:val="left" w:pos="1590"/>
        </w:tabs>
        <w:autoSpaceDE w:val="0"/>
        <w:autoSpaceDN w:val="0"/>
        <w:adjustRightInd w:val="0"/>
        <w:jc w:val="both"/>
        <w:rPr>
          <w:rFonts w:asciiTheme="minorHAnsi" w:hAnsiTheme="minorHAnsi" w:cstheme="minorHAnsi"/>
          <w:b/>
        </w:rPr>
      </w:pPr>
    </w:p>
    <w:p w14:paraId="4B880E80" w14:textId="20731DA3" w:rsidR="006E20BB" w:rsidRPr="006E20BB" w:rsidRDefault="006E20BB" w:rsidP="00626FE3">
      <w:pPr>
        <w:tabs>
          <w:tab w:val="left" w:pos="1590"/>
        </w:tabs>
        <w:autoSpaceDE w:val="0"/>
        <w:autoSpaceDN w:val="0"/>
        <w:adjustRightInd w:val="0"/>
        <w:jc w:val="both"/>
        <w:rPr>
          <w:rFonts w:asciiTheme="minorHAnsi" w:hAnsiTheme="minorHAnsi" w:cstheme="minorHAnsi"/>
        </w:rPr>
      </w:pPr>
      <w:r w:rsidRPr="006E20BB">
        <w:rPr>
          <w:rFonts w:asciiTheme="minorHAnsi" w:hAnsiTheme="minorHAnsi" w:cstheme="minorHAnsi"/>
          <w:b/>
        </w:rPr>
        <w:t>PREFEITURA MUNICIPAL DE CHAPADA GAÚCHA</w:t>
      </w:r>
    </w:p>
    <w:p w14:paraId="67A8B1B3" w14:textId="77777777" w:rsidR="006E20BB" w:rsidRPr="006E20BB" w:rsidRDefault="006E20BB" w:rsidP="00626FE3">
      <w:pPr>
        <w:tabs>
          <w:tab w:val="left" w:pos="1590"/>
        </w:tabs>
        <w:autoSpaceDE w:val="0"/>
        <w:autoSpaceDN w:val="0"/>
        <w:adjustRightInd w:val="0"/>
        <w:jc w:val="both"/>
        <w:rPr>
          <w:rFonts w:asciiTheme="minorHAnsi" w:hAnsiTheme="minorHAnsi" w:cstheme="minorHAnsi"/>
        </w:rPr>
      </w:pPr>
    </w:p>
    <w:p w14:paraId="18A83CDE" w14:textId="0F1DCB78" w:rsidR="006E20BB" w:rsidRPr="006E20BB" w:rsidRDefault="006E20BB" w:rsidP="00626FE3">
      <w:pPr>
        <w:tabs>
          <w:tab w:val="left" w:pos="1590"/>
        </w:tabs>
        <w:autoSpaceDE w:val="0"/>
        <w:autoSpaceDN w:val="0"/>
        <w:adjustRightInd w:val="0"/>
        <w:jc w:val="both"/>
        <w:rPr>
          <w:rFonts w:asciiTheme="minorHAnsi" w:hAnsiTheme="minorHAnsi" w:cstheme="minorHAnsi"/>
          <w:b/>
        </w:rPr>
      </w:pPr>
      <w:r w:rsidRPr="006E20BB">
        <w:rPr>
          <w:rFonts w:asciiTheme="minorHAnsi" w:hAnsiTheme="minorHAnsi" w:cstheme="minorHAnsi"/>
          <w:b/>
        </w:rPr>
        <w:t>CONCORRÊNCIA ELETRÔNICA Nº 2/2024</w:t>
      </w:r>
    </w:p>
    <w:p w14:paraId="7BB223A1" w14:textId="79F1DBAC" w:rsidR="006E20BB" w:rsidRDefault="00C55927" w:rsidP="00626FE3">
      <w:pPr>
        <w:tabs>
          <w:tab w:val="left" w:pos="1590"/>
        </w:tabs>
        <w:autoSpaceDE w:val="0"/>
        <w:autoSpaceDN w:val="0"/>
        <w:adjustRightInd w:val="0"/>
        <w:jc w:val="both"/>
        <w:rPr>
          <w:rFonts w:asciiTheme="majorHAnsi" w:hAnsiTheme="majorHAnsi" w:cstheme="majorHAnsi"/>
        </w:rPr>
      </w:pPr>
      <w:r w:rsidRPr="00D66379">
        <w:rPr>
          <w:rFonts w:asciiTheme="majorHAnsi" w:hAnsiTheme="majorHAnsi" w:cstheme="majorHAnsi"/>
        </w:rPr>
        <w:t>Objeto:</w:t>
      </w:r>
      <w:r>
        <w:rPr>
          <w:rFonts w:asciiTheme="majorHAnsi" w:hAnsiTheme="majorHAnsi" w:cstheme="majorHAnsi"/>
        </w:rPr>
        <w:t xml:space="preserve"> </w:t>
      </w:r>
      <w:r w:rsidRPr="006E20BB">
        <w:rPr>
          <w:rFonts w:asciiTheme="majorHAnsi" w:hAnsiTheme="majorHAnsi" w:cstheme="majorHAnsi"/>
        </w:rPr>
        <w:t>Exec</w:t>
      </w:r>
      <w:r>
        <w:rPr>
          <w:rFonts w:asciiTheme="majorHAnsi" w:hAnsiTheme="majorHAnsi" w:cstheme="majorHAnsi"/>
        </w:rPr>
        <w:t>ução</w:t>
      </w:r>
      <w:r w:rsidRPr="006E20BB">
        <w:rPr>
          <w:rFonts w:asciiTheme="majorHAnsi" w:hAnsiTheme="majorHAnsi" w:cstheme="majorHAnsi"/>
        </w:rPr>
        <w:t xml:space="preserve"> de obra, const</w:t>
      </w:r>
      <w:r>
        <w:rPr>
          <w:rFonts w:asciiTheme="majorHAnsi" w:hAnsiTheme="majorHAnsi" w:cstheme="majorHAnsi"/>
        </w:rPr>
        <w:t>rução</w:t>
      </w:r>
      <w:r w:rsidRPr="006E20BB">
        <w:rPr>
          <w:rFonts w:asciiTheme="majorHAnsi" w:hAnsiTheme="majorHAnsi" w:cstheme="majorHAnsi"/>
        </w:rPr>
        <w:t xml:space="preserve"> da qu</w:t>
      </w:r>
      <w:r>
        <w:rPr>
          <w:rFonts w:asciiTheme="majorHAnsi" w:hAnsiTheme="majorHAnsi" w:cstheme="majorHAnsi"/>
        </w:rPr>
        <w:t>adra poliesportiva no anexo da E</w:t>
      </w:r>
      <w:r w:rsidRPr="006E20BB">
        <w:rPr>
          <w:rFonts w:asciiTheme="majorHAnsi" w:hAnsiTheme="majorHAnsi" w:cstheme="majorHAnsi"/>
        </w:rPr>
        <w:t>sc</w:t>
      </w:r>
      <w:r>
        <w:rPr>
          <w:rFonts w:asciiTheme="majorHAnsi" w:hAnsiTheme="majorHAnsi" w:cstheme="majorHAnsi"/>
        </w:rPr>
        <w:t>.</w:t>
      </w:r>
      <w:r w:rsidRPr="006E20BB">
        <w:rPr>
          <w:rFonts w:asciiTheme="majorHAnsi" w:hAnsiTheme="majorHAnsi" w:cstheme="majorHAnsi"/>
        </w:rPr>
        <w:t xml:space="preserve"> Mun</w:t>
      </w:r>
      <w:r>
        <w:rPr>
          <w:rFonts w:asciiTheme="majorHAnsi" w:hAnsiTheme="majorHAnsi" w:cstheme="majorHAnsi"/>
        </w:rPr>
        <w:t>. de Santo a</w:t>
      </w:r>
      <w:r w:rsidRPr="006E20BB">
        <w:rPr>
          <w:rFonts w:asciiTheme="majorHAnsi" w:hAnsiTheme="majorHAnsi" w:cstheme="majorHAnsi"/>
        </w:rPr>
        <w:t xml:space="preserve">gostinho. Julgamento: </w:t>
      </w:r>
      <w:r w:rsidR="006E20BB" w:rsidRPr="006E20BB">
        <w:rPr>
          <w:rFonts w:asciiTheme="majorHAnsi" w:hAnsiTheme="majorHAnsi" w:cstheme="majorHAnsi"/>
        </w:rPr>
        <w:t xml:space="preserve">18/06/2024, às 08h45min. </w:t>
      </w:r>
      <w:r>
        <w:rPr>
          <w:rFonts w:asciiTheme="majorHAnsi" w:hAnsiTheme="majorHAnsi" w:cstheme="majorHAnsi"/>
        </w:rPr>
        <w:t>Informação</w:t>
      </w:r>
      <w:r w:rsidR="006E20BB" w:rsidRPr="006E20BB">
        <w:rPr>
          <w:rFonts w:asciiTheme="majorHAnsi" w:hAnsiTheme="majorHAnsi" w:cstheme="majorHAnsi"/>
        </w:rPr>
        <w:t xml:space="preserve">: </w:t>
      </w:r>
      <w:hyperlink r:id="rId43" w:history="1">
        <w:r w:rsidR="006E20BB" w:rsidRPr="00A529EE">
          <w:rPr>
            <w:rStyle w:val="Hyperlink"/>
            <w:rFonts w:asciiTheme="majorHAnsi" w:hAnsiTheme="majorHAnsi" w:cstheme="majorHAnsi"/>
          </w:rPr>
          <w:t>http://www.chapadagaucha.mg.gov.br</w:t>
        </w:r>
      </w:hyperlink>
      <w:r w:rsidR="006E20BB" w:rsidRPr="006E20BB">
        <w:rPr>
          <w:rFonts w:asciiTheme="majorHAnsi" w:hAnsiTheme="majorHAnsi" w:cstheme="majorHAnsi"/>
        </w:rPr>
        <w:t xml:space="preserve">. </w:t>
      </w:r>
    </w:p>
    <w:p w14:paraId="3D7B55C4" w14:textId="77777777" w:rsidR="006E20BB" w:rsidRPr="006E20BB" w:rsidRDefault="006E20BB" w:rsidP="00626FE3">
      <w:pPr>
        <w:tabs>
          <w:tab w:val="left" w:pos="1590"/>
        </w:tabs>
        <w:autoSpaceDE w:val="0"/>
        <w:autoSpaceDN w:val="0"/>
        <w:adjustRightInd w:val="0"/>
        <w:jc w:val="both"/>
        <w:rPr>
          <w:rFonts w:asciiTheme="majorHAnsi" w:hAnsiTheme="majorHAnsi" w:cstheme="majorHAnsi"/>
        </w:rPr>
      </w:pPr>
    </w:p>
    <w:p w14:paraId="6A01D1C0" w14:textId="373DB5BB" w:rsidR="006E20BB" w:rsidRPr="006E20BB" w:rsidRDefault="006E20BB" w:rsidP="00626FE3">
      <w:pPr>
        <w:tabs>
          <w:tab w:val="left" w:pos="1590"/>
        </w:tabs>
        <w:autoSpaceDE w:val="0"/>
        <w:autoSpaceDN w:val="0"/>
        <w:adjustRightInd w:val="0"/>
        <w:jc w:val="both"/>
        <w:rPr>
          <w:rFonts w:asciiTheme="minorHAnsi" w:hAnsiTheme="minorHAnsi" w:cstheme="minorHAnsi"/>
          <w:b/>
        </w:rPr>
      </w:pPr>
      <w:r w:rsidRPr="006E20BB">
        <w:rPr>
          <w:rFonts w:asciiTheme="minorHAnsi" w:hAnsiTheme="minorHAnsi" w:cstheme="minorHAnsi"/>
          <w:b/>
        </w:rPr>
        <w:t>CONCORRÊNCIA ELETRÔNICA Nº 003/2024</w:t>
      </w:r>
    </w:p>
    <w:p w14:paraId="50F573B1" w14:textId="2C3881CE" w:rsidR="006E20BB" w:rsidRPr="006E20BB" w:rsidRDefault="00C55927" w:rsidP="00626FE3">
      <w:pPr>
        <w:tabs>
          <w:tab w:val="left" w:pos="1590"/>
        </w:tabs>
        <w:autoSpaceDE w:val="0"/>
        <w:autoSpaceDN w:val="0"/>
        <w:adjustRightInd w:val="0"/>
        <w:jc w:val="both"/>
        <w:rPr>
          <w:rFonts w:asciiTheme="majorHAnsi" w:hAnsiTheme="majorHAnsi" w:cstheme="majorHAnsi"/>
        </w:rPr>
      </w:pPr>
      <w:r w:rsidRPr="00D66379">
        <w:rPr>
          <w:rFonts w:asciiTheme="majorHAnsi" w:hAnsiTheme="majorHAnsi" w:cstheme="majorHAnsi"/>
        </w:rPr>
        <w:t>Objeto:</w:t>
      </w:r>
      <w:r w:rsidR="00A04B0A">
        <w:rPr>
          <w:rFonts w:asciiTheme="majorHAnsi" w:hAnsiTheme="majorHAnsi" w:cstheme="majorHAnsi"/>
        </w:rPr>
        <w:t xml:space="preserve"> </w:t>
      </w:r>
      <w:r w:rsidRPr="006E20BB">
        <w:rPr>
          <w:rFonts w:asciiTheme="majorHAnsi" w:hAnsiTheme="majorHAnsi" w:cstheme="majorHAnsi"/>
        </w:rPr>
        <w:t>Exec</w:t>
      </w:r>
      <w:r>
        <w:rPr>
          <w:rFonts w:asciiTheme="majorHAnsi" w:hAnsiTheme="majorHAnsi" w:cstheme="majorHAnsi"/>
        </w:rPr>
        <w:t>ução</w:t>
      </w:r>
      <w:r w:rsidR="006E20BB" w:rsidRPr="006E20BB">
        <w:rPr>
          <w:rFonts w:asciiTheme="majorHAnsi" w:hAnsiTheme="majorHAnsi" w:cstheme="majorHAnsi"/>
        </w:rPr>
        <w:t xml:space="preserve"> </w:t>
      </w:r>
      <w:r w:rsidRPr="006E20BB">
        <w:rPr>
          <w:rFonts w:asciiTheme="majorHAnsi" w:hAnsiTheme="majorHAnsi" w:cstheme="majorHAnsi"/>
        </w:rPr>
        <w:t>dos serv</w:t>
      </w:r>
      <w:r>
        <w:rPr>
          <w:rFonts w:asciiTheme="majorHAnsi" w:hAnsiTheme="majorHAnsi" w:cstheme="majorHAnsi"/>
        </w:rPr>
        <w:t>iços</w:t>
      </w:r>
      <w:r w:rsidRPr="006E20BB">
        <w:rPr>
          <w:rFonts w:asciiTheme="majorHAnsi" w:hAnsiTheme="majorHAnsi" w:cstheme="majorHAnsi"/>
        </w:rPr>
        <w:t xml:space="preserve"> de ret</w:t>
      </w:r>
      <w:r>
        <w:rPr>
          <w:rFonts w:asciiTheme="majorHAnsi" w:hAnsiTheme="majorHAnsi" w:cstheme="majorHAnsi"/>
        </w:rPr>
        <w:t>.</w:t>
      </w:r>
      <w:r w:rsidRPr="006E20BB">
        <w:rPr>
          <w:rFonts w:asciiTheme="majorHAnsi" w:hAnsiTheme="majorHAnsi" w:cstheme="majorHAnsi"/>
        </w:rPr>
        <w:t xml:space="preserve"> de const</w:t>
      </w:r>
      <w:r>
        <w:rPr>
          <w:rFonts w:asciiTheme="majorHAnsi" w:hAnsiTheme="majorHAnsi" w:cstheme="majorHAnsi"/>
        </w:rPr>
        <w:t>rução</w:t>
      </w:r>
      <w:r w:rsidRPr="006E20BB">
        <w:rPr>
          <w:rFonts w:asciiTheme="majorHAnsi" w:hAnsiTheme="majorHAnsi" w:cstheme="majorHAnsi"/>
        </w:rPr>
        <w:t xml:space="preserve"> de cobertura de quadra esc</w:t>
      </w:r>
      <w:r>
        <w:rPr>
          <w:rFonts w:asciiTheme="majorHAnsi" w:hAnsiTheme="majorHAnsi" w:cstheme="majorHAnsi"/>
        </w:rPr>
        <w:t>.</w:t>
      </w:r>
      <w:r w:rsidRPr="006E20BB">
        <w:rPr>
          <w:rFonts w:asciiTheme="majorHAnsi" w:hAnsiTheme="majorHAnsi" w:cstheme="majorHAnsi"/>
        </w:rPr>
        <w:t xml:space="preserve"> no Retiro Velho </w:t>
      </w:r>
      <w:r w:rsidR="00F475DB">
        <w:rPr>
          <w:rFonts w:asciiTheme="majorHAnsi" w:hAnsiTheme="majorHAnsi" w:cstheme="majorHAnsi"/>
        </w:rPr>
        <w:t>D</w:t>
      </w:r>
      <w:r w:rsidRPr="006E20BB">
        <w:rPr>
          <w:rFonts w:asciiTheme="majorHAnsi" w:hAnsiTheme="majorHAnsi" w:cstheme="majorHAnsi"/>
        </w:rPr>
        <w:t>ist</w:t>
      </w:r>
      <w:r w:rsidR="00F475DB">
        <w:rPr>
          <w:rFonts w:asciiTheme="majorHAnsi" w:hAnsiTheme="majorHAnsi" w:cstheme="majorHAnsi"/>
        </w:rPr>
        <w:t>.</w:t>
      </w:r>
      <w:r w:rsidRPr="006E20BB">
        <w:rPr>
          <w:rFonts w:asciiTheme="majorHAnsi" w:hAnsiTheme="majorHAnsi" w:cstheme="majorHAnsi"/>
        </w:rPr>
        <w:t xml:space="preserve"> no mun</w:t>
      </w:r>
      <w:r w:rsidR="00F475DB">
        <w:rPr>
          <w:rFonts w:asciiTheme="majorHAnsi" w:hAnsiTheme="majorHAnsi" w:cstheme="majorHAnsi"/>
        </w:rPr>
        <w:t xml:space="preserve">. </w:t>
      </w:r>
      <w:proofErr w:type="gramStart"/>
      <w:r w:rsidR="00F475DB">
        <w:rPr>
          <w:rFonts w:asciiTheme="majorHAnsi" w:hAnsiTheme="majorHAnsi" w:cstheme="majorHAnsi"/>
        </w:rPr>
        <w:t>de</w:t>
      </w:r>
      <w:proofErr w:type="gramEnd"/>
      <w:r w:rsidR="00F475DB">
        <w:rPr>
          <w:rFonts w:asciiTheme="majorHAnsi" w:hAnsiTheme="majorHAnsi" w:cstheme="majorHAnsi"/>
        </w:rPr>
        <w:t xml:space="preserve"> C</w:t>
      </w:r>
      <w:r w:rsidRPr="006E20BB">
        <w:rPr>
          <w:rFonts w:asciiTheme="majorHAnsi" w:hAnsiTheme="majorHAnsi" w:cstheme="majorHAnsi"/>
        </w:rPr>
        <w:t>hap</w:t>
      </w:r>
      <w:r w:rsidR="00F475DB">
        <w:rPr>
          <w:rFonts w:asciiTheme="majorHAnsi" w:hAnsiTheme="majorHAnsi" w:cstheme="majorHAnsi"/>
        </w:rPr>
        <w:t>. G</w:t>
      </w:r>
      <w:r w:rsidRPr="006E20BB">
        <w:rPr>
          <w:rFonts w:asciiTheme="majorHAnsi" w:hAnsiTheme="majorHAnsi" w:cstheme="majorHAnsi"/>
        </w:rPr>
        <w:t xml:space="preserve">aúcha - </w:t>
      </w:r>
      <w:r w:rsidR="00F475DB" w:rsidRPr="006E20BB">
        <w:rPr>
          <w:rFonts w:asciiTheme="majorHAnsi" w:hAnsiTheme="majorHAnsi" w:cstheme="majorHAnsi"/>
        </w:rPr>
        <w:t>MG</w:t>
      </w:r>
      <w:r w:rsidRPr="006E20BB">
        <w:rPr>
          <w:rFonts w:asciiTheme="majorHAnsi" w:hAnsiTheme="majorHAnsi" w:cstheme="majorHAnsi"/>
        </w:rPr>
        <w:t xml:space="preserve">. Julgamento: 18/06/2024, às 10h30min. </w:t>
      </w:r>
      <w:proofErr w:type="spellStart"/>
      <w:r w:rsidRPr="006E20BB">
        <w:rPr>
          <w:rFonts w:asciiTheme="majorHAnsi" w:hAnsiTheme="majorHAnsi" w:cstheme="majorHAnsi"/>
        </w:rPr>
        <w:t>Infor</w:t>
      </w:r>
      <w:proofErr w:type="spellEnd"/>
      <w:r w:rsidR="006E20BB" w:rsidRPr="006E20BB">
        <w:rPr>
          <w:rFonts w:asciiTheme="majorHAnsi" w:hAnsiTheme="majorHAnsi" w:cstheme="majorHAnsi"/>
        </w:rPr>
        <w:t xml:space="preserve">: </w:t>
      </w:r>
      <w:hyperlink r:id="rId44" w:history="1">
        <w:r w:rsidR="006E20BB" w:rsidRPr="00A529EE">
          <w:rPr>
            <w:rStyle w:val="Hyperlink"/>
            <w:rFonts w:asciiTheme="majorHAnsi" w:hAnsiTheme="majorHAnsi" w:cstheme="majorHAnsi"/>
          </w:rPr>
          <w:t>http://www.chapadagaucha.mg.gov.br</w:t>
        </w:r>
      </w:hyperlink>
      <w:r w:rsidR="006E20BB">
        <w:rPr>
          <w:rFonts w:asciiTheme="majorHAnsi" w:hAnsiTheme="majorHAnsi" w:cstheme="majorHAnsi"/>
        </w:rPr>
        <w:t>.</w:t>
      </w:r>
    </w:p>
    <w:p w14:paraId="6383A01D" w14:textId="77777777" w:rsidR="006E20BB" w:rsidRPr="006E20BB" w:rsidRDefault="006E20BB" w:rsidP="00626FE3">
      <w:pPr>
        <w:tabs>
          <w:tab w:val="left" w:pos="1590"/>
        </w:tabs>
        <w:autoSpaceDE w:val="0"/>
        <w:autoSpaceDN w:val="0"/>
        <w:adjustRightInd w:val="0"/>
        <w:jc w:val="both"/>
        <w:rPr>
          <w:rFonts w:asciiTheme="minorHAnsi" w:hAnsiTheme="minorHAnsi" w:cstheme="minorHAnsi"/>
          <w:b/>
        </w:rPr>
      </w:pPr>
    </w:p>
    <w:p w14:paraId="445292AA" w14:textId="4EFB5B99" w:rsidR="006E20BB" w:rsidRPr="006E20BB" w:rsidRDefault="006E20BB" w:rsidP="00626FE3">
      <w:pPr>
        <w:tabs>
          <w:tab w:val="left" w:pos="1590"/>
        </w:tabs>
        <w:autoSpaceDE w:val="0"/>
        <w:autoSpaceDN w:val="0"/>
        <w:adjustRightInd w:val="0"/>
        <w:jc w:val="both"/>
        <w:rPr>
          <w:rFonts w:asciiTheme="minorHAnsi" w:hAnsiTheme="minorHAnsi" w:cstheme="minorHAnsi"/>
          <w:b/>
        </w:rPr>
      </w:pPr>
      <w:r w:rsidRPr="006E20BB">
        <w:rPr>
          <w:rFonts w:asciiTheme="minorHAnsi" w:hAnsiTheme="minorHAnsi" w:cstheme="minorHAnsi"/>
          <w:b/>
        </w:rPr>
        <w:t xml:space="preserve">CONCORRÊNCIA ELETRÔNICA Nº 4/2024 </w:t>
      </w:r>
    </w:p>
    <w:p w14:paraId="2BF7E1B5" w14:textId="28E82D96" w:rsidR="006E20BB" w:rsidRPr="006E20BB" w:rsidRDefault="00C55927" w:rsidP="00626FE3">
      <w:pPr>
        <w:tabs>
          <w:tab w:val="left" w:pos="1590"/>
        </w:tabs>
        <w:autoSpaceDE w:val="0"/>
        <w:autoSpaceDN w:val="0"/>
        <w:adjustRightInd w:val="0"/>
        <w:jc w:val="both"/>
        <w:rPr>
          <w:rFonts w:asciiTheme="majorHAnsi" w:hAnsiTheme="majorHAnsi" w:cstheme="majorHAnsi"/>
        </w:rPr>
      </w:pPr>
      <w:r w:rsidRPr="00D66379">
        <w:rPr>
          <w:rFonts w:asciiTheme="majorHAnsi" w:hAnsiTheme="majorHAnsi" w:cstheme="majorHAnsi"/>
        </w:rPr>
        <w:t>Objeto:</w:t>
      </w:r>
      <w:r>
        <w:rPr>
          <w:rFonts w:asciiTheme="majorHAnsi" w:hAnsiTheme="majorHAnsi" w:cstheme="majorHAnsi"/>
        </w:rPr>
        <w:t xml:space="preserve"> </w:t>
      </w:r>
      <w:r w:rsidRPr="006E20BB">
        <w:rPr>
          <w:rFonts w:asciiTheme="majorHAnsi" w:hAnsiTheme="majorHAnsi" w:cstheme="majorHAnsi"/>
        </w:rPr>
        <w:t>Exec</w:t>
      </w:r>
      <w:r>
        <w:rPr>
          <w:rFonts w:asciiTheme="majorHAnsi" w:hAnsiTheme="majorHAnsi" w:cstheme="majorHAnsi"/>
        </w:rPr>
        <w:t>ução</w:t>
      </w:r>
      <w:r w:rsidR="006E20BB" w:rsidRPr="006E20BB">
        <w:rPr>
          <w:rFonts w:asciiTheme="majorHAnsi" w:hAnsiTheme="majorHAnsi" w:cstheme="majorHAnsi"/>
        </w:rPr>
        <w:t xml:space="preserve"> </w:t>
      </w:r>
      <w:r w:rsidRPr="006E20BB">
        <w:rPr>
          <w:rFonts w:asciiTheme="majorHAnsi" w:hAnsiTheme="majorHAnsi" w:cstheme="majorHAnsi"/>
        </w:rPr>
        <w:t>de obra de pav</w:t>
      </w:r>
      <w:r>
        <w:rPr>
          <w:rFonts w:asciiTheme="majorHAnsi" w:hAnsiTheme="majorHAnsi" w:cstheme="majorHAnsi"/>
        </w:rPr>
        <w:t>imentação</w:t>
      </w:r>
      <w:r w:rsidRPr="006E20BB">
        <w:rPr>
          <w:rFonts w:asciiTheme="majorHAnsi" w:hAnsiTheme="majorHAnsi" w:cstheme="majorHAnsi"/>
        </w:rPr>
        <w:t xml:space="preserve"> de via pública no perímetro urbano do mun</w:t>
      </w:r>
      <w:r>
        <w:rPr>
          <w:rFonts w:asciiTheme="majorHAnsi" w:hAnsiTheme="majorHAnsi" w:cstheme="majorHAnsi"/>
        </w:rPr>
        <w:t>.</w:t>
      </w:r>
      <w:r w:rsidRPr="006E20BB">
        <w:rPr>
          <w:rFonts w:asciiTheme="majorHAnsi" w:hAnsiTheme="majorHAnsi" w:cstheme="majorHAnsi"/>
        </w:rPr>
        <w:t xml:space="preserve"> com blocos de conc</w:t>
      </w:r>
      <w:r>
        <w:rPr>
          <w:rFonts w:asciiTheme="majorHAnsi" w:hAnsiTheme="majorHAnsi" w:cstheme="majorHAnsi"/>
        </w:rPr>
        <w:t>reto</w:t>
      </w:r>
      <w:r w:rsidRPr="006E20BB">
        <w:rPr>
          <w:rFonts w:asciiTheme="majorHAnsi" w:hAnsiTheme="majorHAnsi" w:cstheme="majorHAnsi"/>
        </w:rPr>
        <w:t xml:space="preserve"> intertrava</w:t>
      </w:r>
      <w:r>
        <w:rPr>
          <w:rFonts w:asciiTheme="majorHAnsi" w:hAnsiTheme="majorHAnsi" w:cstheme="majorHAnsi"/>
        </w:rPr>
        <w:t>dos da rua S</w:t>
      </w:r>
      <w:r w:rsidRPr="006E20BB">
        <w:rPr>
          <w:rFonts w:asciiTheme="majorHAnsi" w:hAnsiTheme="majorHAnsi" w:cstheme="majorHAnsi"/>
        </w:rPr>
        <w:t>ta</w:t>
      </w:r>
      <w:r>
        <w:rPr>
          <w:rFonts w:asciiTheme="majorHAnsi" w:hAnsiTheme="majorHAnsi" w:cstheme="majorHAnsi"/>
        </w:rPr>
        <w:t>. M</w:t>
      </w:r>
      <w:r w:rsidRPr="006E20BB">
        <w:rPr>
          <w:rFonts w:asciiTheme="majorHAnsi" w:hAnsiTheme="majorHAnsi" w:cstheme="majorHAnsi"/>
        </w:rPr>
        <w:t>aria. Julgamento:</w:t>
      </w:r>
      <w:r w:rsidR="006E20BB" w:rsidRPr="006E20BB">
        <w:rPr>
          <w:rFonts w:asciiTheme="majorHAnsi" w:hAnsiTheme="majorHAnsi" w:cstheme="majorHAnsi"/>
        </w:rPr>
        <w:t xml:space="preserve"> 18/06/2024, às 14h00. </w:t>
      </w:r>
      <w:r>
        <w:rPr>
          <w:rFonts w:asciiTheme="majorHAnsi" w:hAnsiTheme="majorHAnsi" w:cstheme="majorHAnsi"/>
        </w:rPr>
        <w:t>Informação</w:t>
      </w:r>
      <w:r w:rsidR="006E20BB" w:rsidRPr="006E20BB">
        <w:rPr>
          <w:rFonts w:asciiTheme="majorHAnsi" w:hAnsiTheme="majorHAnsi" w:cstheme="majorHAnsi"/>
        </w:rPr>
        <w:t xml:space="preserve">: </w:t>
      </w:r>
      <w:hyperlink r:id="rId45" w:history="1">
        <w:r w:rsidR="006E20BB" w:rsidRPr="00A529EE">
          <w:rPr>
            <w:rStyle w:val="Hyperlink"/>
            <w:rFonts w:asciiTheme="majorHAnsi" w:hAnsiTheme="majorHAnsi" w:cstheme="majorHAnsi"/>
          </w:rPr>
          <w:t>http://www.chapadagaucha.mg.gov.br</w:t>
        </w:r>
      </w:hyperlink>
      <w:r w:rsidR="006E20BB" w:rsidRPr="006E20BB">
        <w:rPr>
          <w:rFonts w:asciiTheme="majorHAnsi" w:hAnsiTheme="majorHAnsi" w:cstheme="majorHAnsi"/>
        </w:rPr>
        <w:t>.</w:t>
      </w:r>
    </w:p>
    <w:p w14:paraId="205882BD" w14:textId="77777777" w:rsidR="006E20BB" w:rsidRDefault="006E20BB" w:rsidP="00626FE3">
      <w:pPr>
        <w:tabs>
          <w:tab w:val="left" w:pos="1590"/>
        </w:tabs>
        <w:autoSpaceDE w:val="0"/>
        <w:autoSpaceDN w:val="0"/>
        <w:adjustRightInd w:val="0"/>
        <w:jc w:val="both"/>
        <w:rPr>
          <w:rFonts w:asciiTheme="minorHAnsi" w:hAnsiTheme="minorHAnsi" w:cstheme="minorHAnsi"/>
          <w:b/>
        </w:rPr>
      </w:pPr>
    </w:p>
    <w:p w14:paraId="3FCCF870" w14:textId="77777777" w:rsidR="003C40A7" w:rsidRDefault="003C40A7" w:rsidP="00626FE3">
      <w:pPr>
        <w:tabs>
          <w:tab w:val="left" w:pos="1590"/>
        </w:tabs>
        <w:autoSpaceDE w:val="0"/>
        <w:autoSpaceDN w:val="0"/>
        <w:adjustRightInd w:val="0"/>
        <w:jc w:val="both"/>
        <w:rPr>
          <w:rFonts w:asciiTheme="minorHAnsi" w:hAnsiTheme="minorHAnsi" w:cstheme="minorHAnsi"/>
          <w:b/>
        </w:rPr>
      </w:pPr>
    </w:p>
    <w:p w14:paraId="3563C4F1" w14:textId="77777777" w:rsidR="003C40A7" w:rsidRDefault="003C40A7" w:rsidP="00626FE3">
      <w:pPr>
        <w:tabs>
          <w:tab w:val="left" w:pos="1590"/>
        </w:tabs>
        <w:autoSpaceDE w:val="0"/>
        <w:autoSpaceDN w:val="0"/>
        <w:adjustRightInd w:val="0"/>
        <w:jc w:val="both"/>
        <w:rPr>
          <w:rFonts w:asciiTheme="minorHAnsi" w:hAnsiTheme="minorHAnsi" w:cstheme="minorHAnsi"/>
          <w:b/>
        </w:rPr>
      </w:pPr>
    </w:p>
    <w:p w14:paraId="4F872CBD" w14:textId="77777777" w:rsidR="003C40A7" w:rsidRDefault="003C40A7" w:rsidP="00626FE3">
      <w:pPr>
        <w:tabs>
          <w:tab w:val="left" w:pos="1590"/>
        </w:tabs>
        <w:autoSpaceDE w:val="0"/>
        <w:autoSpaceDN w:val="0"/>
        <w:adjustRightInd w:val="0"/>
        <w:jc w:val="both"/>
        <w:rPr>
          <w:rFonts w:asciiTheme="minorHAnsi" w:hAnsiTheme="minorHAnsi" w:cstheme="minorHAnsi"/>
          <w:b/>
        </w:rPr>
      </w:pPr>
    </w:p>
    <w:p w14:paraId="53F64E68" w14:textId="77777777" w:rsidR="00F40EFE" w:rsidRPr="0041711E" w:rsidRDefault="00F40EFE" w:rsidP="00626FE3">
      <w:pPr>
        <w:tabs>
          <w:tab w:val="left" w:pos="1590"/>
        </w:tabs>
        <w:autoSpaceDE w:val="0"/>
        <w:autoSpaceDN w:val="0"/>
        <w:adjustRightInd w:val="0"/>
        <w:jc w:val="both"/>
        <w:rPr>
          <w:rFonts w:asciiTheme="minorHAnsi" w:hAnsiTheme="minorHAnsi" w:cstheme="minorHAnsi"/>
          <w:b/>
        </w:rPr>
      </w:pPr>
    </w:p>
    <w:p w14:paraId="042C4B64" w14:textId="721A4189" w:rsidR="00857D63" w:rsidRPr="0041711E" w:rsidRDefault="0041711E" w:rsidP="00626FE3">
      <w:pPr>
        <w:tabs>
          <w:tab w:val="left" w:pos="1590"/>
        </w:tabs>
        <w:autoSpaceDE w:val="0"/>
        <w:autoSpaceDN w:val="0"/>
        <w:adjustRightInd w:val="0"/>
        <w:jc w:val="both"/>
        <w:rPr>
          <w:rFonts w:asciiTheme="minorHAnsi" w:hAnsiTheme="minorHAnsi" w:cstheme="minorHAnsi"/>
          <w:b/>
        </w:rPr>
      </w:pPr>
      <w:r w:rsidRPr="0041711E">
        <w:rPr>
          <w:rFonts w:asciiTheme="minorHAnsi" w:hAnsiTheme="minorHAnsi" w:cstheme="minorHAnsi"/>
          <w:b/>
        </w:rPr>
        <w:t>PREFEITURA MUNICIPAL DE CONCEIÇÃO DA APARECIDA - CONCORRÊNCIA N° 004/2024</w:t>
      </w:r>
    </w:p>
    <w:p w14:paraId="16D8F0EF" w14:textId="2083C4A7" w:rsidR="00C02A1E" w:rsidRPr="0041711E" w:rsidRDefault="00857D63" w:rsidP="00626FE3">
      <w:pPr>
        <w:tabs>
          <w:tab w:val="left" w:pos="1590"/>
        </w:tabs>
        <w:autoSpaceDE w:val="0"/>
        <w:autoSpaceDN w:val="0"/>
        <w:adjustRightInd w:val="0"/>
        <w:jc w:val="both"/>
        <w:rPr>
          <w:rFonts w:asciiTheme="majorHAnsi" w:hAnsiTheme="majorHAnsi" w:cstheme="majorHAnsi"/>
        </w:rPr>
      </w:pPr>
      <w:r w:rsidRPr="0041711E">
        <w:rPr>
          <w:rFonts w:asciiTheme="majorHAnsi" w:hAnsiTheme="majorHAnsi" w:cstheme="majorHAnsi"/>
        </w:rPr>
        <w:t xml:space="preserve">Objeto: Contratação de empresa para execução de implantação de asfalto na </w:t>
      </w:r>
      <w:r w:rsidR="008041BF">
        <w:rPr>
          <w:rFonts w:asciiTheme="majorHAnsi" w:hAnsiTheme="majorHAnsi" w:cstheme="majorHAnsi"/>
        </w:rPr>
        <w:t>r</w:t>
      </w:r>
      <w:r w:rsidRPr="0041711E">
        <w:rPr>
          <w:rFonts w:asciiTheme="majorHAnsi" w:hAnsiTheme="majorHAnsi" w:cstheme="majorHAnsi"/>
        </w:rPr>
        <w:t>ua das novas C</w:t>
      </w:r>
      <w:r w:rsidR="004C6F67">
        <w:rPr>
          <w:rFonts w:asciiTheme="majorHAnsi" w:hAnsiTheme="majorHAnsi" w:cstheme="majorHAnsi"/>
        </w:rPr>
        <w:t>asas Populares, neste município</w:t>
      </w:r>
      <w:r w:rsidRPr="0041711E">
        <w:rPr>
          <w:rFonts w:asciiTheme="majorHAnsi" w:hAnsiTheme="majorHAnsi" w:cstheme="majorHAnsi"/>
        </w:rPr>
        <w:t xml:space="preserve">. A sessão pública desta Concorrência Eletrônicaserá realizada no dia18/06/2024 ás 09:00 horas, perante o sistema eletrônico provido </w:t>
      </w:r>
      <w:r w:rsidR="008041BF" w:rsidRPr="0041711E">
        <w:rPr>
          <w:rFonts w:asciiTheme="majorHAnsi" w:hAnsiTheme="majorHAnsi" w:cstheme="majorHAnsi"/>
        </w:rPr>
        <w:t>pelo (</w:t>
      </w:r>
      <w:r w:rsidRPr="0041711E">
        <w:rPr>
          <w:rFonts w:asciiTheme="majorHAnsi" w:hAnsiTheme="majorHAnsi" w:cstheme="majorHAnsi"/>
        </w:rPr>
        <w:t xml:space="preserve">a) BLL Compras no endereço eletrônico </w:t>
      </w:r>
      <w:hyperlink r:id="rId46" w:history="1">
        <w:r w:rsidRPr="0041711E">
          <w:rPr>
            <w:rStyle w:val="Hyperlink"/>
            <w:rFonts w:asciiTheme="majorHAnsi" w:hAnsiTheme="majorHAnsi" w:cstheme="majorHAnsi"/>
          </w:rPr>
          <w:t>https://bll.org.br/</w:t>
        </w:r>
      </w:hyperlink>
      <w:r w:rsidRPr="0041711E">
        <w:rPr>
          <w:rFonts w:asciiTheme="majorHAnsi" w:hAnsiTheme="majorHAnsi" w:cstheme="majorHAnsi"/>
        </w:rPr>
        <w:t xml:space="preserve">. O Edital estará disponível através dos Sites: </w:t>
      </w:r>
      <w:hyperlink r:id="rId47" w:history="1">
        <w:r w:rsidRPr="0041711E">
          <w:rPr>
            <w:rStyle w:val="Hyperlink"/>
            <w:rFonts w:asciiTheme="majorHAnsi" w:hAnsiTheme="majorHAnsi" w:cstheme="majorHAnsi"/>
          </w:rPr>
          <w:t>https://bll.org.br/</w:t>
        </w:r>
      </w:hyperlink>
      <w:r w:rsidRPr="0041711E">
        <w:rPr>
          <w:rFonts w:asciiTheme="majorHAnsi" w:hAnsiTheme="majorHAnsi" w:cstheme="majorHAnsi"/>
        </w:rPr>
        <w:t xml:space="preserve">, </w:t>
      </w:r>
      <w:hyperlink r:id="rId48" w:history="1">
        <w:r w:rsidRPr="0041711E">
          <w:rPr>
            <w:rStyle w:val="Hyperlink"/>
            <w:rFonts w:asciiTheme="majorHAnsi" w:hAnsiTheme="majorHAnsi" w:cstheme="majorHAnsi"/>
          </w:rPr>
          <w:t>https://conceicaodaaparecida.mg.gov.br/site/</w:t>
        </w:r>
      </w:hyperlink>
      <w:r w:rsidRPr="0041711E">
        <w:rPr>
          <w:rFonts w:asciiTheme="majorHAnsi" w:hAnsiTheme="majorHAnsi" w:cstheme="majorHAnsi"/>
        </w:rPr>
        <w:t xml:space="preserve">. No Portal Nacional de Contratações Públicas (PNCP). Informações pelo </w:t>
      </w:r>
      <w:r w:rsidR="008041BF" w:rsidRPr="0041711E">
        <w:rPr>
          <w:rFonts w:asciiTheme="majorHAnsi" w:hAnsiTheme="majorHAnsi" w:cstheme="majorHAnsi"/>
        </w:rPr>
        <w:t>e-mail</w:t>
      </w:r>
      <w:r w:rsidRPr="0041711E">
        <w:rPr>
          <w:rFonts w:asciiTheme="majorHAnsi" w:hAnsiTheme="majorHAnsi" w:cstheme="majorHAnsi"/>
        </w:rPr>
        <w:t xml:space="preserve">: </w:t>
      </w:r>
      <w:hyperlink r:id="rId49" w:history="1">
        <w:r w:rsidRPr="0041711E">
          <w:rPr>
            <w:rStyle w:val="Hyperlink"/>
            <w:rFonts w:asciiTheme="majorHAnsi" w:hAnsiTheme="majorHAnsi" w:cstheme="majorHAnsi"/>
          </w:rPr>
          <w:t>licitacaopmca@yahoo.com.br</w:t>
        </w:r>
      </w:hyperlink>
      <w:r w:rsidRPr="0041711E">
        <w:rPr>
          <w:rFonts w:asciiTheme="majorHAnsi" w:hAnsiTheme="majorHAnsi" w:cstheme="majorHAnsi"/>
        </w:rPr>
        <w:t>.</w:t>
      </w:r>
    </w:p>
    <w:p w14:paraId="2957F56C" w14:textId="77777777" w:rsidR="00857D63" w:rsidRDefault="00857D63" w:rsidP="00626FE3">
      <w:pPr>
        <w:tabs>
          <w:tab w:val="left" w:pos="1590"/>
        </w:tabs>
        <w:autoSpaceDE w:val="0"/>
        <w:autoSpaceDN w:val="0"/>
        <w:adjustRightInd w:val="0"/>
        <w:jc w:val="both"/>
      </w:pPr>
    </w:p>
    <w:p w14:paraId="2E6EEEE0" w14:textId="77777777" w:rsidR="00857D63" w:rsidRPr="004C4935" w:rsidRDefault="00857D63" w:rsidP="00626FE3">
      <w:pPr>
        <w:tabs>
          <w:tab w:val="left" w:pos="1590"/>
        </w:tabs>
        <w:autoSpaceDE w:val="0"/>
        <w:autoSpaceDN w:val="0"/>
        <w:adjustRightInd w:val="0"/>
        <w:jc w:val="both"/>
        <w:rPr>
          <w:rFonts w:asciiTheme="minorHAnsi" w:hAnsiTheme="minorHAnsi" w:cstheme="minorHAnsi"/>
          <w:b/>
        </w:rPr>
      </w:pPr>
    </w:p>
    <w:p w14:paraId="2C9B1416" w14:textId="43E4EF63" w:rsidR="004C4935" w:rsidRPr="004C4935" w:rsidRDefault="004C4935" w:rsidP="00626FE3">
      <w:pPr>
        <w:tabs>
          <w:tab w:val="left" w:pos="1590"/>
        </w:tabs>
        <w:autoSpaceDE w:val="0"/>
        <w:autoSpaceDN w:val="0"/>
        <w:adjustRightInd w:val="0"/>
        <w:jc w:val="both"/>
        <w:rPr>
          <w:rFonts w:asciiTheme="minorHAnsi" w:hAnsiTheme="minorHAnsi" w:cstheme="minorHAnsi"/>
          <w:b/>
        </w:rPr>
      </w:pPr>
      <w:r w:rsidRPr="004C4935">
        <w:rPr>
          <w:rFonts w:asciiTheme="minorHAnsi" w:hAnsiTheme="minorHAnsi" w:cstheme="minorHAnsi"/>
          <w:b/>
        </w:rPr>
        <w:t>PREFEITURA MUNICIPAL DE CONSELHEIRO PENA - CONCORRÊNCIA ELETRÔNICA Nº 004/2024</w:t>
      </w:r>
    </w:p>
    <w:p w14:paraId="70CEDB84" w14:textId="1E03DF41" w:rsidR="00857D63" w:rsidRPr="004C4935" w:rsidRDefault="004C4935" w:rsidP="00626FE3">
      <w:pPr>
        <w:tabs>
          <w:tab w:val="left" w:pos="1590"/>
        </w:tabs>
        <w:autoSpaceDE w:val="0"/>
        <w:autoSpaceDN w:val="0"/>
        <w:adjustRightInd w:val="0"/>
        <w:jc w:val="both"/>
        <w:rPr>
          <w:rFonts w:asciiTheme="majorHAnsi" w:hAnsiTheme="majorHAnsi" w:cstheme="majorHAnsi"/>
        </w:rPr>
      </w:pPr>
      <w:r w:rsidRPr="004C4935">
        <w:rPr>
          <w:rFonts w:asciiTheme="majorHAnsi" w:hAnsiTheme="majorHAnsi" w:cstheme="majorHAnsi"/>
        </w:rPr>
        <w:t xml:space="preserve">Objeto: Reforma da escola municipal José dos Santos Daros, localizada o distrito da Chapada do Bueno. Data:18/06/2024, às 09:00 Horas. O Edital e seus anexos estão à disposição dos interessados no site </w:t>
      </w:r>
      <w:hyperlink r:id="rId50" w:history="1">
        <w:r w:rsidRPr="004C4935">
          <w:rPr>
            <w:rStyle w:val="Hyperlink"/>
            <w:rFonts w:asciiTheme="majorHAnsi" w:hAnsiTheme="majorHAnsi" w:cstheme="majorHAnsi"/>
          </w:rPr>
          <w:t>www.conselheiropena.mg.gov.br</w:t>
        </w:r>
      </w:hyperlink>
      <w:r w:rsidRPr="004C4935">
        <w:rPr>
          <w:rFonts w:asciiTheme="majorHAnsi" w:hAnsiTheme="majorHAnsi" w:cstheme="majorHAnsi"/>
        </w:rPr>
        <w:t xml:space="preserve">, no link “Licitações e no site </w:t>
      </w:r>
      <w:hyperlink r:id="rId51" w:history="1">
        <w:r w:rsidRPr="004C4935">
          <w:rPr>
            <w:rStyle w:val="Hyperlink"/>
            <w:rFonts w:asciiTheme="majorHAnsi" w:hAnsiTheme="majorHAnsi" w:cstheme="majorHAnsi"/>
          </w:rPr>
          <w:t>www.licitardigital.com</w:t>
        </w:r>
      </w:hyperlink>
      <w:r w:rsidRPr="004C4935">
        <w:rPr>
          <w:rFonts w:asciiTheme="majorHAnsi" w:hAnsiTheme="majorHAnsi" w:cstheme="majorHAnsi"/>
        </w:rPr>
        <w:t>.</w:t>
      </w:r>
    </w:p>
    <w:p w14:paraId="15988374" w14:textId="77777777" w:rsidR="004C4935" w:rsidRDefault="004C4935" w:rsidP="00626FE3">
      <w:pPr>
        <w:tabs>
          <w:tab w:val="left" w:pos="1590"/>
        </w:tabs>
        <w:autoSpaceDE w:val="0"/>
        <w:autoSpaceDN w:val="0"/>
        <w:adjustRightInd w:val="0"/>
        <w:jc w:val="both"/>
      </w:pPr>
    </w:p>
    <w:p w14:paraId="6A44FB43" w14:textId="77777777" w:rsidR="00B121FC" w:rsidRPr="00B121FC" w:rsidRDefault="00B121FC" w:rsidP="00626FE3">
      <w:pPr>
        <w:tabs>
          <w:tab w:val="left" w:pos="1590"/>
        </w:tabs>
        <w:autoSpaceDE w:val="0"/>
        <w:autoSpaceDN w:val="0"/>
        <w:adjustRightInd w:val="0"/>
        <w:jc w:val="both"/>
        <w:rPr>
          <w:rFonts w:asciiTheme="minorHAnsi" w:hAnsiTheme="minorHAnsi" w:cstheme="minorHAnsi"/>
          <w:b/>
        </w:rPr>
      </w:pPr>
    </w:p>
    <w:p w14:paraId="627C0872" w14:textId="3C8C0D5E" w:rsidR="00B121FC" w:rsidRPr="00B121FC" w:rsidRDefault="00B121FC" w:rsidP="00626FE3">
      <w:pPr>
        <w:tabs>
          <w:tab w:val="left" w:pos="1590"/>
        </w:tabs>
        <w:autoSpaceDE w:val="0"/>
        <w:autoSpaceDN w:val="0"/>
        <w:adjustRightInd w:val="0"/>
        <w:jc w:val="both"/>
        <w:rPr>
          <w:rFonts w:asciiTheme="minorHAnsi" w:hAnsiTheme="minorHAnsi" w:cstheme="minorHAnsi"/>
          <w:b/>
        </w:rPr>
      </w:pPr>
      <w:r w:rsidRPr="00B121FC">
        <w:rPr>
          <w:rFonts w:asciiTheme="minorHAnsi" w:hAnsiTheme="minorHAnsi" w:cstheme="minorHAnsi"/>
          <w:b/>
        </w:rPr>
        <w:t>PREFEITURA DE CONTAGEM – CREDENCIAMENTO Nº. 002/2024</w:t>
      </w:r>
    </w:p>
    <w:p w14:paraId="73682F80" w14:textId="1D5DA9AD" w:rsidR="00B121FC" w:rsidRPr="00B121FC" w:rsidRDefault="00B121FC" w:rsidP="00626FE3">
      <w:pPr>
        <w:tabs>
          <w:tab w:val="left" w:pos="1590"/>
        </w:tabs>
        <w:autoSpaceDE w:val="0"/>
        <w:autoSpaceDN w:val="0"/>
        <w:adjustRightInd w:val="0"/>
        <w:jc w:val="both"/>
        <w:rPr>
          <w:rFonts w:asciiTheme="majorHAnsi" w:hAnsiTheme="majorHAnsi" w:cstheme="majorHAnsi"/>
        </w:rPr>
      </w:pPr>
      <w:r w:rsidRPr="00B121FC">
        <w:rPr>
          <w:rFonts w:asciiTheme="majorHAnsi" w:hAnsiTheme="majorHAnsi" w:cstheme="majorHAnsi"/>
        </w:rPr>
        <w:t>Objeto</w:t>
      </w:r>
      <w:r w:rsidRPr="00B121FC">
        <w:rPr>
          <w:rFonts w:asciiTheme="majorHAnsi" w:hAnsiTheme="majorHAnsi" w:cstheme="majorHAnsi"/>
        </w:rPr>
        <w:t xml:space="preserve">: Seleção pública de Entidades Organizadoras interessadas em promover empreendimentos habitacionais de interesse social em imóveis situados no Município de Contagem/MG, disponibilizados por meio deste procedimento no âmbito do Programa Minha Casa, Minha Vida–PMCMV que terá com o agente operador a Caixa Econômica Federal – CAIXA, podendo ser complementado por recursos de programas estaduais e municipais. </w:t>
      </w:r>
      <w:r w:rsidR="008041BF" w:rsidRPr="00B121FC">
        <w:rPr>
          <w:rFonts w:asciiTheme="majorHAnsi" w:hAnsiTheme="majorHAnsi" w:cstheme="majorHAnsi"/>
        </w:rPr>
        <w:t>Marcado</w:t>
      </w:r>
      <w:r w:rsidRPr="00B121FC">
        <w:rPr>
          <w:rFonts w:asciiTheme="majorHAnsi" w:hAnsiTheme="majorHAnsi" w:cstheme="majorHAnsi"/>
        </w:rPr>
        <w:t xml:space="preserve"> para as 10:00hs do dia 12/07/2024, NO SITE </w:t>
      </w:r>
      <w:hyperlink r:id="rId52" w:history="1">
        <w:r w:rsidRPr="00B121FC">
          <w:rPr>
            <w:rStyle w:val="Hyperlink"/>
            <w:rFonts w:asciiTheme="majorHAnsi" w:hAnsiTheme="majorHAnsi" w:cstheme="majorHAnsi"/>
          </w:rPr>
          <w:t>www.portaldecompraspublicas.com.br</w:t>
        </w:r>
      </w:hyperlink>
      <w:r w:rsidRPr="00B121FC">
        <w:rPr>
          <w:rFonts w:asciiTheme="majorHAnsi" w:hAnsiTheme="majorHAnsi" w:cstheme="majorHAnsi"/>
        </w:rPr>
        <w:t>.</w:t>
      </w:r>
      <w:r w:rsidRPr="00B121FC">
        <w:rPr>
          <w:rFonts w:asciiTheme="majorHAnsi" w:hAnsiTheme="majorHAnsi" w:cstheme="majorHAnsi"/>
        </w:rPr>
        <w:t xml:space="preserve"> A Prefeitura de Contagem/MG torna público, para conhecimento dos interessados, que fará realizar licitação, conforme acima. O Edital e seus Anexos, estarão disponíveis a partir do dia 10 (dez) de junho de 2024, através dos sites </w:t>
      </w:r>
      <w:hyperlink r:id="rId53" w:history="1">
        <w:r w:rsidRPr="00B121FC">
          <w:rPr>
            <w:rStyle w:val="Hyperlink"/>
            <w:rFonts w:asciiTheme="majorHAnsi" w:hAnsiTheme="majorHAnsi" w:cstheme="majorHAnsi"/>
          </w:rPr>
          <w:t>www.contagem.mg.gov.br</w:t>
        </w:r>
      </w:hyperlink>
      <w:r w:rsidRPr="00B121FC">
        <w:rPr>
          <w:rFonts w:asciiTheme="majorHAnsi" w:hAnsiTheme="majorHAnsi" w:cstheme="majorHAnsi"/>
        </w:rPr>
        <w:t xml:space="preserve"> e </w:t>
      </w:r>
      <w:hyperlink r:id="rId54" w:history="1">
        <w:r w:rsidRPr="00B121FC">
          <w:rPr>
            <w:rStyle w:val="Hyperlink"/>
            <w:rFonts w:asciiTheme="majorHAnsi" w:hAnsiTheme="majorHAnsi" w:cstheme="majorHAnsi"/>
          </w:rPr>
          <w:t>www.portaldecompraspublicas.com.br</w:t>
        </w:r>
      </w:hyperlink>
      <w:r w:rsidRPr="00B121FC">
        <w:rPr>
          <w:rFonts w:asciiTheme="majorHAnsi" w:hAnsiTheme="majorHAnsi" w:cstheme="majorHAnsi"/>
        </w:rPr>
        <w:t>.</w:t>
      </w:r>
      <w:r w:rsidRPr="00B121FC">
        <w:rPr>
          <w:rFonts w:asciiTheme="majorHAnsi" w:hAnsiTheme="majorHAnsi" w:cstheme="majorHAnsi"/>
        </w:rPr>
        <w:t xml:space="preserve"> Informações: (31) 3391-7556 ou 3391-9352</w:t>
      </w:r>
      <w:r w:rsidRPr="00B121FC">
        <w:rPr>
          <w:rFonts w:asciiTheme="majorHAnsi" w:hAnsiTheme="majorHAnsi" w:cstheme="majorHAnsi"/>
        </w:rPr>
        <w:t>.</w:t>
      </w:r>
    </w:p>
    <w:p w14:paraId="7EF32C7E" w14:textId="77777777" w:rsidR="00B121FC" w:rsidRDefault="00B121FC" w:rsidP="00626FE3">
      <w:pPr>
        <w:tabs>
          <w:tab w:val="left" w:pos="1590"/>
        </w:tabs>
        <w:autoSpaceDE w:val="0"/>
        <w:autoSpaceDN w:val="0"/>
        <w:adjustRightInd w:val="0"/>
        <w:jc w:val="both"/>
      </w:pPr>
    </w:p>
    <w:p w14:paraId="16F7AD85" w14:textId="77777777" w:rsidR="004C4935" w:rsidRPr="004C4935" w:rsidRDefault="004C4935" w:rsidP="00626FE3">
      <w:pPr>
        <w:tabs>
          <w:tab w:val="left" w:pos="1590"/>
        </w:tabs>
        <w:autoSpaceDE w:val="0"/>
        <w:autoSpaceDN w:val="0"/>
        <w:adjustRightInd w:val="0"/>
        <w:jc w:val="both"/>
        <w:rPr>
          <w:rFonts w:asciiTheme="minorHAnsi" w:hAnsiTheme="minorHAnsi" w:cstheme="minorHAnsi"/>
          <w:b/>
        </w:rPr>
      </w:pPr>
    </w:p>
    <w:p w14:paraId="0018FD6E" w14:textId="3D88ABB4" w:rsidR="004C4935" w:rsidRPr="004C4935" w:rsidRDefault="004C4935" w:rsidP="00626FE3">
      <w:pPr>
        <w:tabs>
          <w:tab w:val="left" w:pos="1590"/>
        </w:tabs>
        <w:autoSpaceDE w:val="0"/>
        <w:autoSpaceDN w:val="0"/>
        <w:adjustRightInd w:val="0"/>
        <w:jc w:val="both"/>
        <w:rPr>
          <w:rFonts w:asciiTheme="minorHAnsi" w:hAnsiTheme="minorHAnsi" w:cstheme="minorHAnsi"/>
          <w:b/>
        </w:rPr>
      </w:pPr>
      <w:r w:rsidRPr="004C4935">
        <w:rPr>
          <w:rFonts w:asciiTheme="minorHAnsi" w:hAnsiTheme="minorHAnsi" w:cstheme="minorHAnsi"/>
          <w:b/>
        </w:rPr>
        <w:t>PREFEITURA MUNICIPAL DE CÓRREGO DANTA - CONCORRÊNCIA ELETRÔNICA Nº 002/2024</w:t>
      </w:r>
    </w:p>
    <w:p w14:paraId="36C87985" w14:textId="6B23D1FE" w:rsidR="004C4935" w:rsidRPr="004C4935" w:rsidRDefault="004C4935" w:rsidP="00626FE3">
      <w:pPr>
        <w:tabs>
          <w:tab w:val="left" w:pos="1590"/>
        </w:tabs>
        <w:autoSpaceDE w:val="0"/>
        <w:autoSpaceDN w:val="0"/>
        <w:adjustRightInd w:val="0"/>
        <w:jc w:val="both"/>
        <w:rPr>
          <w:rFonts w:asciiTheme="majorHAnsi" w:hAnsiTheme="majorHAnsi" w:cstheme="majorHAnsi"/>
        </w:rPr>
      </w:pPr>
      <w:r w:rsidRPr="004C4935">
        <w:rPr>
          <w:rFonts w:asciiTheme="majorHAnsi" w:hAnsiTheme="majorHAnsi" w:cstheme="majorHAnsi"/>
        </w:rPr>
        <w:t xml:space="preserve">Objeto: Obra de ampliação com a construção de espaço para Oficinas Culturais na sede do CRAS. Edital: </w:t>
      </w:r>
      <w:hyperlink r:id="rId55" w:history="1">
        <w:r w:rsidRPr="004C4935">
          <w:rPr>
            <w:rStyle w:val="Hyperlink"/>
            <w:rFonts w:asciiTheme="majorHAnsi" w:hAnsiTheme="majorHAnsi" w:cstheme="majorHAnsi"/>
          </w:rPr>
          <w:t>www.licitanet.com.br</w:t>
        </w:r>
      </w:hyperlink>
      <w:r w:rsidRPr="004C4935">
        <w:rPr>
          <w:rFonts w:asciiTheme="majorHAnsi" w:hAnsiTheme="majorHAnsi" w:cstheme="majorHAnsi"/>
        </w:rPr>
        <w:t>. Abertura: 19/06/24 às 8h (horário de Brasília).</w:t>
      </w:r>
    </w:p>
    <w:p w14:paraId="1B9FC922" w14:textId="77777777" w:rsidR="00C02A1E" w:rsidRDefault="00C02A1E" w:rsidP="00626FE3">
      <w:pPr>
        <w:tabs>
          <w:tab w:val="left" w:pos="1590"/>
        </w:tabs>
        <w:autoSpaceDE w:val="0"/>
        <w:autoSpaceDN w:val="0"/>
        <w:adjustRightInd w:val="0"/>
        <w:jc w:val="both"/>
        <w:rPr>
          <w:rFonts w:asciiTheme="majorHAnsi" w:hAnsiTheme="majorHAnsi" w:cstheme="majorHAnsi"/>
          <w:b/>
        </w:rPr>
      </w:pPr>
    </w:p>
    <w:p w14:paraId="5BF3DBB1" w14:textId="77777777" w:rsidR="00C02A1E" w:rsidRDefault="00C02A1E" w:rsidP="00626FE3">
      <w:pPr>
        <w:tabs>
          <w:tab w:val="left" w:pos="1590"/>
        </w:tabs>
        <w:autoSpaceDE w:val="0"/>
        <w:autoSpaceDN w:val="0"/>
        <w:adjustRightInd w:val="0"/>
        <w:jc w:val="both"/>
        <w:rPr>
          <w:rFonts w:asciiTheme="majorHAnsi" w:hAnsiTheme="majorHAnsi" w:cstheme="majorHAnsi"/>
          <w:b/>
        </w:rPr>
      </w:pPr>
    </w:p>
    <w:p w14:paraId="311009F7" w14:textId="66290DD4" w:rsidR="004C4935" w:rsidRPr="004C4935" w:rsidRDefault="004C4935" w:rsidP="00626FE3">
      <w:pPr>
        <w:tabs>
          <w:tab w:val="left" w:pos="1590"/>
        </w:tabs>
        <w:autoSpaceDE w:val="0"/>
        <w:autoSpaceDN w:val="0"/>
        <w:adjustRightInd w:val="0"/>
        <w:jc w:val="both"/>
        <w:rPr>
          <w:rFonts w:asciiTheme="minorHAnsi" w:hAnsiTheme="minorHAnsi" w:cstheme="minorHAnsi"/>
          <w:b/>
        </w:rPr>
      </w:pPr>
      <w:r w:rsidRPr="004C4935">
        <w:rPr>
          <w:rFonts w:asciiTheme="minorHAnsi" w:hAnsiTheme="minorHAnsi" w:cstheme="minorHAnsi"/>
          <w:b/>
        </w:rPr>
        <w:t>PREFEITURA MUNICIPAL DE CRISÓLITA</w:t>
      </w:r>
    </w:p>
    <w:p w14:paraId="75CE7245" w14:textId="77777777" w:rsidR="004C4935" w:rsidRPr="004C4935" w:rsidRDefault="004C4935" w:rsidP="00626FE3">
      <w:pPr>
        <w:tabs>
          <w:tab w:val="left" w:pos="1590"/>
        </w:tabs>
        <w:autoSpaceDE w:val="0"/>
        <w:autoSpaceDN w:val="0"/>
        <w:adjustRightInd w:val="0"/>
        <w:jc w:val="both"/>
        <w:rPr>
          <w:rFonts w:asciiTheme="minorHAnsi" w:hAnsiTheme="minorHAnsi" w:cstheme="minorHAnsi"/>
          <w:b/>
        </w:rPr>
      </w:pPr>
    </w:p>
    <w:p w14:paraId="71641401" w14:textId="088E2A92" w:rsidR="004C4935" w:rsidRPr="004C4935" w:rsidRDefault="004C4935" w:rsidP="00626FE3">
      <w:pPr>
        <w:tabs>
          <w:tab w:val="left" w:pos="1590"/>
        </w:tabs>
        <w:autoSpaceDE w:val="0"/>
        <w:autoSpaceDN w:val="0"/>
        <w:adjustRightInd w:val="0"/>
        <w:jc w:val="both"/>
        <w:rPr>
          <w:rFonts w:asciiTheme="minorHAnsi" w:hAnsiTheme="minorHAnsi" w:cstheme="minorHAnsi"/>
          <w:b/>
        </w:rPr>
      </w:pPr>
      <w:r w:rsidRPr="004C4935">
        <w:rPr>
          <w:rFonts w:asciiTheme="minorHAnsi" w:hAnsiTheme="minorHAnsi" w:cstheme="minorHAnsi"/>
          <w:b/>
        </w:rPr>
        <w:t>CONCORRÊNCIA ELETRÔNICA N° 11/2024</w:t>
      </w:r>
    </w:p>
    <w:p w14:paraId="79132033" w14:textId="3DF540B9" w:rsidR="004C4935" w:rsidRPr="004C4935" w:rsidRDefault="004C4935" w:rsidP="00626FE3">
      <w:pPr>
        <w:tabs>
          <w:tab w:val="left" w:pos="1590"/>
        </w:tabs>
        <w:autoSpaceDE w:val="0"/>
        <w:autoSpaceDN w:val="0"/>
        <w:adjustRightInd w:val="0"/>
        <w:jc w:val="both"/>
        <w:rPr>
          <w:rFonts w:asciiTheme="majorHAnsi" w:hAnsiTheme="majorHAnsi" w:cstheme="majorHAnsi"/>
        </w:rPr>
      </w:pPr>
      <w:r w:rsidRPr="004C4935">
        <w:rPr>
          <w:rFonts w:asciiTheme="majorHAnsi" w:hAnsiTheme="majorHAnsi" w:cstheme="majorHAnsi"/>
        </w:rPr>
        <w:t xml:space="preserve">Objeto: Pavimentação Asfáltica de Ruas no Distrito de Nova Santa Luzia - MG, Neste Município. Data: 19/06/2024, às 08:00h (oito horas). Maiores informações poderão ser obtidas junto ao site </w:t>
      </w:r>
      <w:hyperlink r:id="rId56" w:history="1">
        <w:r w:rsidRPr="004C4935">
          <w:rPr>
            <w:rStyle w:val="Hyperlink"/>
            <w:rFonts w:asciiTheme="majorHAnsi" w:hAnsiTheme="majorHAnsi" w:cstheme="majorHAnsi"/>
          </w:rPr>
          <w:t>www.crisolita.mg.gov.br</w:t>
        </w:r>
      </w:hyperlink>
      <w:r w:rsidRPr="004C4935">
        <w:rPr>
          <w:rFonts w:asciiTheme="majorHAnsi" w:hAnsiTheme="majorHAnsi" w:cstheme="majorHAnsi"/>
        </w:rPr>
        <w:t>, na C.P.L. à Praça José Quaresma da Costa, 08, Centro, Contato (0xx33) 98433-8995, das 07:00 hs às 13:00 hs. Aos que manifestarem seu interesse com antecedência de até 24 (vinte e quatro) horas da abertura da sessão.</w:t>
      </w:r>
    </w:p>
    <w:p w14:paraId="0CB0B935" w14:textId="77777777" w:rsidR="004C4935" w:rsidRDefault="004C4935" w:rsidP="00626FE3">
      <w:pPr>
        <w:tabs>
          <w:tab w:val="left" w:pos="1590"/>
        </w:tabs>
        <w:autoSpaceDE w:val="0"/>
        <w:autoSpaceDN w:val="0"/>
        <w:adjustRightInd w:val="0"/>
        <w:jc w:val="both"/>
        <w:rPr>
          <w:rFonts w:asciiTheme="majorHAnsi" w:hAnsiTheme="majorHAnsi" w:cstheme="majorHAnsi"/>
        </w:rPr>
      </w:pPr>
    </w:p>
    <w:p w14:paraId="0FCC2AAD"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268DE46C"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2C80D834"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65F31BFA"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3A8544E6" w14:textId="77777777" w:rsidR="003C40A7" w:rsidRPr="004C4935" w:rsidRDefault="003C40A7" w:rsidP="00626FE3">
      <w:pPr>
        <w:tabs>
          <w:tab w:val="left" w:pos="1590"/>
        </w:tabs>
        <w:autoSpaceDE w:val="0"/>
        <w:autoSpaceDN w:val="0"/>
        <w:adjustRightInd w:val="0"/>
        <w:jc w:val="both"/>
        <w:rPr>
          <w:rFonts w:asciiTheme="majorHAnsi" w:hAnsiTheme="majorHAnsi" w:cstheme="majorHAnsi"/>
        </w:rPr>
      </w:pPr>
    </w:p>
    <w:p w14:paraId="604EDDE2" w14:textId="0044BE5B" w:rsidR="004C4935" w:rsidRPr="004C4935" w:rsidRDefault="004C4935" w:rsidP="00626FE3">
      <w:pPr>
        <w:tabs>
          <w:tab w:val="left" w:pos="1590"/>
        </w:tabs>
        <w:autoSpaceDE w:val="0"/>
        <w:autoSpaceDN w:val="0"/>
        <w:adjustRightInd w:val="0"/>
        <w:jc w:val="both"/>
        <w:rPr>
          <w:rFonts w:asciiTheme="minorHAnsi" w:hAnsiTheme="minorHAnsi" w:cstheme="minorHAnsi"/>
          <w:b/>
        </w:rPr>
      </w:pPr>
      <w:r w:rsidRPr="004C4935">
        <w:rPr>
          <w:rFonts w:asciiTheme="minorHAnsi" w:hAnsiTheme="minorHAnsi" w:cstheme="minorHAnsi"/>
          <w:b/>
        </w:rPr>
        <w:t>CONCORRÊNCIA ELETRÔNICA N° 12/2024</w:t>
      </w:r>
    </w:p>
    <w:p w14:paraId="353FF3F0" w14:textId="1EF8C687" w:rsidR="00C02A1E" w:rsidRDefault="004C4935" w:rsidP="00626FE3">
      <w:pPr>
        <w:tabs>
          <w:tab w:val="left" w:pos="1590"/>
        </w:tabs>
        <w:autoSpaceDE w:val="0"/>
        <w:autoSpaceDN w:val="0"/>
        <w:adjustRightInd w:val="0"/>
        <w:jc w:val="both"/>
        <w:rPr>
          <w:rFonts w:asciiTheme="majorHAnsi" w:hAnsiTheme="majorHAnsi" w:cstheme="majorHAnsi"/>
        </w:rPr>
      </w:pPr>
      <w:r w:rsidRPr="004C4935">
        <w:rPr>
          <w:rFonts w:asciiTheme="majorHAnsi" w:hAnsiTheme="majorHAnsi" w:cstheme="majorHAnsi"/>
        </w:rPr>
        <w:t xml:space="preserve">Objeto: Contratação de Pessoa Jurídica Para Execução das Obras de Construção de Unidade Básica de Saúde - Tipo I no Município de Crisólita. Data: 19/06/2024, às 08:00h (Oito horas). Maiores informações poderão ser obtidas junto ao site </w:t>
      </w:r>
      <w:hyperlink r:id="rId57" w:history="1">
        <w:r w:rsidR="00F40EFE" w:rsidRPr="00A529EE">
          <w:rPr>
            <w:rStyle w:val="Hyperlink"/>
            <w:rFonts w:asciiTheme="majorHAnsi" w:hAnsiTheme="majorHAnsi" w:cstheme="majorHAnsi"/>
          </w:rPr>
          <w:t>www.crisolita.mg.gov.br</w:t>
        </w:r>
      </w:hyperlink>
      <w:r w:rsidRPr="004C4935">
        <w:rPr>
          <w:rFonts w:asciiTheme="majorHAnsi" w:hAnsiTheme="majorHAnsi" w:cstheme="majorHAnsi"/>
        </w:rPr>
        <w:t xml:space="preserve">, na C.P.L. à Praça José Quaresma da Costa, 08, Centro, Contato (0xx33) 98433-8995, das 07:00 hs às 13:00 hs. Aos que manifestarem seu interesse com antecedência de até 24 (vinte e quatro) horas da abertura da sessão. </w:t>
      </w:r>
    </w:p>
    <w:p w14:paraId="48E4F5D8" w14:textId="77777777" w:rsidR="00F40EFE" w:rsidRPr="004C4935" w:rsidRDefault="00F40EFE" w:rsidP="00626FE3">
      <w:pPr>
        <w:tabs>
          <w:tab w:val="left" w:pos="1590"/>
        </w:tabs>
        <w:autoSpaceDE w:val="0"/>
        <w:autoSpaceDN w:val="0"/>
        <w:adjustRightInd w:val="0"/>
        <w:jc w:val="both"/>
        <w:rPr>
          <w:rFonts w:asciiTheme="majorHAnsi" w:hAnsiTheme="majorHAnsi" w:cstheme="majorHAnsi"/>
        </w:rPr>
      </w:pPr>
    </w:p>
    <w:p w14:paraId="717E0178" w14:textId="77777777" w:rsidR="00C02A1E" w:rsidRDefault="00C02A1E" w:rsidP="00626FE3">
      <w:pPr>
        <w:tabs>
          <w:tab w:val="left" w:pos="1590"/>
        </w:tabs>
        <w:autoSpaceDE w:val="0"/>
        <w:autoSpaceDN w:val="0"/>
        <w:adjustRightInd w:val="0"/>
        <w:jc w:val="both"/>
        <w:rPr>
          <w:rFonts w:asciiTheme="minorHAnsi" w:hAnsiTheme="minorHAnsi" w:cstheme="minorHAnsi"/>
          <w:b/>
        </w:rPr>
      </w:pPr>
    </w:p>
    <w:p w14:paraId="3B443CC8" w14:textId="77777777" w:rsidR="00F40EFE" w:rsidRPr="00F40EFE" w:rsidRDefault="00F40EFE" w:rsidP="00626FE3">
      <w:pPr>
        <w:tabs>
          <w:tab w:val="left" w:pos="1590"/>
        </w:tabs>
        <w:autoSpaceDE w:val="0"/>
        <w:autoSpaceDN w:val="0"/>
        <w:adjustRightInd w:val="0"/>
        <w:jc w:val="both"/>
        <w:rPr>
          <w:rFonts w:asciiTheme="minorHAnsi" w:hAnsiTheme="minorHAnsi" w:cstheme="minorHAnsi"/>
          <w:b/>
        </w:rPr>
      </w:pPr>
      <w:r w:rsidRPr="00F40EFE">
        <w:rPr>
          <w:rFonts w:asciiTheme="minorHAnsi" w:hAnsiTheme="minorHAnsi" w:cstheme="minorHAnsi"/>
          <w:b/>
        </w:rPr>
        <w:t xml:space="preserve">PREFEITURA MUNICIPAL DE CRUCILÂNDIA </w:t>
      </w:r>
      <w:r w:rsidRPr="00F40EFE">
        <w:rPr>
          <w:rFonts w:asciiTheme="minorHAnsi" w:hAnsiTheme="minorHAnsi" w:cstheme="minorHAnsi"/>
          <w:b/>
        </w:rPr>
        <w:t>- CONCORRÊNCIA Nº 5/2024</w:t>
      </w:r>
    </w:p>
    <w:p w14:paraId="12B84047" w14:textId="78BD2FCC" w:rsidR="00F40EFE" w:rsidRDefault="00F40EFE" w:rsidP="00626FE3">
      <w:pPr>
        <w:tabs>
          <w:tab w:val="left" w:pos="1590"/>
        </w:tabs>
        <w:autoSpaceDE w:val="0"/>
        <w:autoSpaceDN w:val="0"/>
        <w:adjustRightInd w:val="0"/>
        <w:jc w:val="both"/>
        <w:rPr>
          <w:rFonts w:asciiTheme="majorHAnsi" w:hAnsiTheme="majorHAnsi" w:cstheme="majorHAnsi"/>
        </w:rPr>
      </w:pPr>
      <w:r w:rsidRPr="00F40EFE">
        <w:rPr>
          <w:rFonts w:asciiTheme="majorHAnsi" w:hAnsiTheme="majorHAnsi" w:cstheme="majorHAnsi"/>
        </w:rPr>
        <w:t xml:space="preserve">Objeto: </w:t>
      </w:r>
      <w:r w:rsidRPr="00F40EFE">
        <w:rPr>
          <w:rFonts w:asciiTheme="majorHAnsi" w:hAnsiTheme="majorHAnsi" w:cstheme="majorHAnsi"/>
        </w:rPr>
        <w:t>Execução de obras de melhoria de vias públicas em concreto betuminoso usinado a quente (C.B.U.Q.), nas ruas Amélia Coelho, Olímpia Coelho, Francisco Coelho, São Ger</w:t>
      </w:r>
      <w:r>
        <w:rPr>
          <w:rFonts w:asciiTheme="majorHAnsi" w:hAnsiTheme="majorHAnsi" w:cstheme="majorHAnsi"/>
        </w:rPr>
        <w:t>aldo E Aven I Da Aristeu Maciel.</w:t>
      </w:r>
      <w:r w:rsidRPr="00F40EFE">
        <w:rPr>
          <w:rFonts w:asciiTheme="majorHAnsi" w:hAnsiTheme="majorHAnsi" w:cstheme="majorHAnsi"/>
        </w:rPr>
        <w:t xml:space="preserve"> </w:t>
      </w:r>
      <w:r w:rsidRPr="00F40EFE">
        <w:rPr>
          <w:rFonts w:asciiTheme="majorHAnsi" w:hAnsiTheme="majorHAnsi" w:cstheme="majorHAnsi"/>
        </w:rPr>
        <w:t>Data da aber</w:t>
      </w:r>
      <w:r>
        <w:rPr>
          <w:rFonts w:asciiTheme="majorHAnsi" w:hAnsiTheme="majorHAnsi" w:cstheme="majorHAnsi"/>
        </w:rPr>
        <w:t>tura: 25/06/2024 as 09:30 horas</w:t>
      </w:r>
      <w:r w:rsidRPr="00F40EFE">
        <w:rPr>
          <w:rFonts w:asciiTheme="majorHAnsi" w:hAnsiTheme="majorHAnsi" w:cstheme="majorHAnsi"/>
        </w:rPr>
        <w:t>. Maiores informações: (031) 3574-1260 - S. Licitação, Av. Ernesto Antunes da Cunha, 67, Centro, Crucilândia/MG. E-mail:</w:t>
      </w:r>
      <w:r>
        <w:rPr>
          <w:rFonts w:asciiTheme="majorHAnsi" w:hAnsiTheme="majorHAnsi" w:cstheme="majorHAnsi"/>
        </w:rPr>
        <w:t xml:space="preserve"> </w:t>
      </w:r>
      <w:hyperlink r:id="rId58" w:history="1">
        <w:r w:rsidRPr="00A529EE">
          <w:rPr>
            <w:rStyle w:val="Hyperlink"/>
            <w:rFonts w:asciiTheme="majorHAnsi" w:hAnsiTheme="majorHAnsi" w:cstheme="majorHAnsi"/>
          </w:rPr>
          <w:t>licitacao@prefeituradecrucilandia.mg.gov.br</w:t>
        </w:r>
      </w:hyperlink>
      <w:r w:rsidRPr="00F40EFE">
        <w:rPr>
          <w:rFonts w:asciiTheme="majorHAnsi" w:hAnsiTheme="majorHAnsi" w:cstheme="majorHAnsi"/>
        </w:rPr>
        <w:t>.</w:t>
      </w:r>
    </w:p>
    <w:p w14:paraId="33A30DD5" w14:textId="77777777" w:rsidR="00F40EFE" w:rsidRDefault="00F40EFE" w:rsidP="00626FE3">
      <w:pPr>
        <w:tabs>
          <w:tab w:val="left" w:pos="1590"/>
        </w:tabs>
        <w:autoSpaceDE w:val="0"/>
        <w:autoSpaceDN w:val="0"/>
        <w:adjustRightInd w:val="0"/>
        <w:jc w:val="both"/>
        <w:rPr>
          <w:rFonts w:asciiTheme="majorHAnsi" w:hAnsiTheme="majorHAnsi" w:cstheme="majorHAnsi"/>
        </w:rPr>
      </w:pPr>
    </w:p>
    <w:p w14:paraId="6C35B325" w14:textId="77777777" w:rsidR="00F40EFE" w:rsidRPr="004C4935" w:rsidRDefault="00F40EFE" w:rsidP="00626FE3">
      <w:pPr>
        <w:tabs>
          <w:tab w:val="left" w:pos="1590"/>
        </w:tabs>
        <w:autoSpaceDE w:val="0"/>
        <w:autoSpaceDN w:val="0"/>
        <w:adjustRightInd w:val="0"/>
        <w:jc w:val="both"/>
        <w:rPr>
          <w:rFonts w:asciiTheme="minorHAnsi" w:hAnsiTheme="minorHAnsi" w:cstheme="minorHAnsi"/>
          <w:b/>
        </w:rPr>
      </w:pPr>
    </w:p>
    <w:p w14:paraId="73FACCD9" w14:textId="6BE12513" w:rsidR="004C4935" w:rsidRPr="004C4935" w:rsidRDefault="004C4935" w:rsidP="00626FE3">
      <w:pPr>
        <w:tabs>
          <w:tab w:val="left" w:pos="1590"/>
        </w:tabs>
        <w:autoSpaceDE w:val="0"/>
        <w:autoSpaceDN w:val="0"/>
        <w:adjustRightInd w:val="0"/>
        <w:jc w:val="both"/>
        <w:rPr>
          <w:rFonts w:asciiTheme="minorHAnsi" w:hAnsiTheme="minorHAnsi" w:cstheme="minorHAnsi"/>
          <w:b/>
        </w:rPr>
      </w:pPr>
      <w:r w:rsidRPr="004C4935">
        <w:rPr>
          <w:rFonts w:asciiTheme="minorHAnsi" w:hAnsiTheme="minorHAnsi" w:cstheme="minorHAnsi"/>
          <w:b/>
        </w:rPr>
        <w:t>PREFEITURA MUNICIPAL DE DORES DO INDAIÁ - CÂMARA MUNICIPAL - RETIFICAÇÃO - CONCORRÊNCIA Nº 001/2024</w:t>
      </w:r>
    </w:p>
    <w:p w14:paraId="0A0B5D25" w14:textId="1DBB8BAA" w:rsidR="00C02A1E" w:rsidRPr="004C4935" w:rsidRDefault="004C4935" w:rsidP="00626FE3">
      <w:pPr>
        <w:tabs>
          <w:tab w:val="left" w:pos="1590"/>
        </w:tabs>
        <w:autoSpaceDE w:val="0"/>
        <w:autoSpaceDN w:val="0"/>
        <w:adjustRightInd w:val="0"/>
        <w:jc w:val="both"/>
        <w:rPr>
          <w:rFonts w:asciiTheme="majorHAnsi" w:hAnsiTheme="majorHAnsi" w:cstheme="majorHAnsi"/>
        </w:rPr>
      </w:pPr>
      <w:r w:rsidRPr="004C4935">
        <w:rPr>
          <w:rFonts w:asciiTheme="majorHAnsi" w:hAnsiTheme="majorHAnsi" w:cstheme="majorHAnsi"/>
        </w:rPr>
        <w:t>Objeto:</w:t>
      </w:r>
      <w:r>
        <w:rPr>
          <w:rFonts w:asciiTheme="majorHAnsi" w:hAnsiTheme="majorHAnsi" w:cstheme="majorHAnsi"/>
        </w:rPr>
        <w:t xml:space="preserve"> </w:t>
      </w:r>
      <w:r w:rsidRPr="004C4935">
        <w:rPr>
          <w:rFonts w:asciiTheme="majorHAnsi" w:hAnsiTheme="majorHAnsi" w:cstheme="majorHAnsi"/>
        </w:rPr>
        <w:t xml:space="preserve">Reforma e ampliação do prédio do Legislativo, em razão de ter sido constatado a necessidade de adequação das exigências relativas à qualificação técnica dos licitantes e atualização da planilha orçamentária. O Edital poderá ser obtido, na íntegra, nos endereços </w:t>
      </w:r>
      <w:hyperlink r:id="rId59" w:history="1">
        <w:r w:rsidRPr="004C4935">
          <w:rPr>
            <w:rStyle w:val="Hyperlink"/>
            <w:rFonts w:asciiTheme="majorHAnsi" w:hAnsiTheme="majorHAnsi" w:cstheme="majorHAnsi"/>
          </w:rPr>
          <w:t>https://www.doresdoindaia.mg.leg.br/transparencia/licitacoes/processos-licitatorios</w:t>
        </w:r>
      </w:hyperlink>
      <w:r w:rsidRPr="004C4935">
        <w:rPr>
          <w:rFonts w:asciiTheme="majorHAnsi" w:hAnsiTheme="majorHAnsi" w:cstheme="majorHAnsi"/>
        </w:rPr>
        <w:t xml:space="preserve"> ou solicitado através do e-mail </w:t>
      </w:r>
      <w:hyperlink r:id="rId60" w:history="1">
        <w:r w:rsidRPr="004C4935">
          <w:rPr>
            <w:rStyle w:val="Hyperlink"/>
            <w:rFonts w:asciiTheme="majorHAnsi" w:hAnsiTheme="majorHAnsi" w:cstheme="majorHAnsi"/>
          </w:rPr>
          <w:t>licitacaocamaradoresdoindaia@gmail.com</w:t>
        </w:r>
      </w:hyperlink>
      <w:r w:rsidRPr="004C4935">
        <w:rPr>
          <w:rFonts w:asciiTheme="majorHAnsi" w:hAnsiTheme="majorHAnsi" w:cstheme="majorHAnsi"/>
        </w:rPr>
        <w:t xml:space="preserve"> - Recebimento das propostas: Até 26/06/2024, às 09h59m, por meio do sistema eletrônico </w:t>
      </w:r>
      <w:hyperlink r:id="rId61" w:history="1">
        <w:r w:rsidRPr="00A529EE">
          <w:rPr>
            <w:rStyle w:val="Hyperlink"/>
            <w:rFonts w:asciiTheme="majorHAnsi" w:hAnsiTheme="majorHAnsi" w:cstheme="majorHAnsi"/>
          </w:rPr>
          <w:t>https://licitar.digital/</w:t>
        </w:r>
      </w:hyperlink>
      <w:r w:rsidRPr="004C4935">
        <w:rPr>
          <w:rFonts w:asciiTheme="majorHAnsi" w:hAnsiTheme="majorHAnsi" w:cstheme="majorHAnsi"/>
        </w:rPr>
        <w:t>- Data da sessão pública: 26/06/2024, às 10h00m.</w:t>
      </w:r>
    </w:p>
    <w:p w14:paraId="174D47B9" w14:textId="77777777" w:rsidR="004C4935" w:rsidRDefault="004C4935" w:rsidP="00626FE3">
      <w:pPr>
        <w:tabs>
          <w:tab w:val="left" w:pos="1590"/>
        </w:tabs>
        <w:autoSpaceDE w:val="0"/>
        <w:autoSpaceDN w:val="0"/>
        <w:adjustRightInd w:val="0"/>
        <w:jc w:val="both"/>
      </w:pPr>
    </w:p>
    <w:p w14:paraId="7101145A" w14:textId="77777777" w:rsidR="00C02A1E" w:rsidRPr="000847DF" w:rsidRDefault="00C02A1E" w:rsidP="00626FE3">
      <w:pPr>
        <w:tabs>
          <w:tab w:val="left" w:pos="1590"/>
        </w:tabs>
        <w:autoSpaceDE w:val="0"/>
        <w:autoSpaceDN w:val="0"/>
        <w:adjustRightInd w:val="0"/>
        <w:jc w:val="both"/>
        <w:rPr>
          <w:rFonts w:asciiTheme="minorHAnsi" w:hAnsiTheme="minorHAnsi" w:cstheme="minorHAnsi"/>
          <w:b/>
        </w:rPr>
      </w:pPr>
    </w:p>
    <w:p w14:paraId="30721AB4" w14:textId="0145CF14" w:rsidR="000847DF" w:rsidRPr="000847DF" w:rsidRDefault="000847DF" w:rsidP="00626FE3">
      <w:pPr>
        <w:tabs>
          <w:tab w:val="left" w:pos="1590"/>
        </w:tabs>
        <w:autoSpaceDE w:val="0"/>
        <w:autoSpaceDN w:val="0"/>
        <w:adjustRightInd w:val="0"/>
        <w:jc w:val="both"/>
        <w:rPr>
          <w:rFonts w:asciiTheme="minorHAnsi" w:hAnsiTheme="minorHAnsi" w:cstheme="minorHAnsi"/>
          <w:b/>
        </w:rPr>
      </w:pPr>
      <w:r w:rsidRPr="000847DF">
        <w:rPr>
          <w:rFonts w:asciiTheme="minorHAnsi" w:hAnsiTheme="minorHAnsi" w:cstheme="minorHAnsi"/>
          <w:b/>
        </w:rPr>
        <w:t>PREFEITURA MUNICIPAL DE DOURADOQUARA - CONCORRÊNCIA ELETRÔNICA Nº 003/2024</w:t>
      </w:r>
    </w:p>
    <w:p w14:paraId="7FEA53F0" w14:textId="2DDB2B27" w:rsidR="000847DF" w:rsidRPr="000847DF" w:rsidRDefault="000847DF" w:rsidP="00626FE3">
      <w:pPr>
        <w:tabs>
          <w:tab w:val="left" w:pos="1590"/>
        </w:tabs>
        <w:autoSpaceDE w:val="0"/>
        <w:autoSpaceDN w:val="0"/>
        <w:adjustRightInd w:val="0"/>
        <w:jc w:val="both"/>
        <w:rPr>
          <w:rFonts w:asciiTheme="majorHAnsi" w:hAnsiTheme="majorHAnsi" w:cstheme="majorHAnsi"/>
        </w:rPr>
      </w:pPr>
      <w:r w:rsidRPr="004C4935">
        <w:rPr>
          <w:rFonts w:asciiTheme="majorHAnsi" w:hAnsiTheme="majorHAnsi" w:cstheme="majorHAnsi"/>
        </w:rPr>
        <w:t>Objeto:</w:t>
      </w:r>
      <w:r>
        <w:rPr>
          <w:rFonts w:asciiTheme="majorHAnsi" w:hAnsiTheme="majorHAnsi" w:cstheme="majorHAnsi"/>
        </w:rPr>
        <w:t xml:space="preserve"> </w:t>
      </w:r>
      <w:r w:rsidRPr="000847DF">
        <w:rPr>
          <w:rFonts w:asciiTheme="majorHAnsi" w:hAnsiTheme="majorHAnsi" w:cstheme="majorHAnsi"/>
        </w:rPr>
        <w:t>Revitalização da Praça Manoel de Melo no povoado da Chapada das Perdizes no Município de Douradoquara – MG, no dia 18/06/2024. Horário de encerramento de recebimento das propostas 08h30min do dia 18/06/2024. Data da abertura:</w:t>
      </w:r>
      <w:r>
        <w:rPr>
          <w:rFonts w:asciiTheme="majorHAnsi" w:hAnsiTheme="majorHAnsi" w:cstheme="majorHAnsi"/>
        </w:rPr>
        <w:t xml:space="preserve"> 18/06/2024, às 09h00h, no site</w:t>
      </w:r>
      <w:r w:rsidRPr="000847DF">
        <w:rPr>
          <w:rFonts w:asciiTheme="majorHAnsi" w:hAnsiTheme="majorHAnsi" w:cstheme="majorHAnsi"/>
        </w:rPr>
        <w:t xml:space="preserve"> </w:t>
      </w:r>
      <w:hyperlink r:id="rId62" w:history="1">
        <w:r w:rsidRPr="00A529EE">
          <w:rPr>
            <w:rStyle w:val="Hyperlink"/>
            <w:rFonts w:asciiTheme="majorHAnsi" w:hAnsiTheme="majorHAnsi" w:cstheme="majorHAnsi"/>
          </w:rPr>
          <w:t>www.licitanet.com.br</w:t>
        </w:r>
      </w:hyperlink>
      <w:r w:rsidRPr="000847DF">
        <w:rPr>
          <w:rFonts w:asciiTheme="majorHAnsi" w:hAnsiTheme="majorHAnsi" w:cstheme="majorHAnsi"/>
        </w:rPr>
        <w:t xml:space="preserve">. A licitante deverá encaminhar proposta e documentos de habilitação, exclusivamente por meio do sistema eletrônico, até a data e horário marcado para abertura da sessão, quando então encerrar-se-á automaticamente a fase de recebimento de propostas. O edital encontra-se disponível na internet nos SITES </w:t>
      </w:r>
      <w:hyperlink r:id="rId63" w:history="1">
        <w:r w:rsidRPr="000847DF">
          <w:rPr>
            <w:rStyle w:val="Hyperlink"/>
            <w:rFonts w:asciiTheme="majorHAnsi" w:hAnsiTheme="majorHAnsi" w:cstheme="majorHAnsi"/>
          </w:rPr>
          <w:t>www.licitanet.com.br</w:t>
        </w:r>
      </w:hyperlink>
      <w:r w:rsidRPr="000847DF">
        <w:rPr>
          <w:rFonts w:asciiTheme="majorHAnsi" w:hAnsiTheme="majorHAnsi" w:cstheme="majorHAnsi"/>
        </w:rPr>
        <w:t xml:space="preserve"> e </w:t>
      </w:r>
      <w:hyperlink r:id="rId64" w:history="1">
        <w:r w:rsidRPr="000847DF">
          <w:rPr>
            <w:rStyle w:val="Hyperlink"/>
            <w:rFonts w:asciiTheme="majorHAnsi" w:hAnsiTheme="majorHAnsi" w:cstheme="majorHAnsi"/>
          </w:rPr>
          <w:t>www.douradoquara.mg.gov.br</w:t>
        </w:r>
      </w:hyperlink>
      <w:r w:rsidRPr="000847DF">
        <w:rPr>
          <w:rFonts w:asciiTheme="majorHAnsi" w:hAnsiTheme="majorHAnsi" w:cstheme="majorHAnsi"/>
        </w:rPr>
        <w:t>.</w:t>
      </w:r>
    </w:p>
    <w:p w14:paraId="5379ED3C" w14:textId="77777777" w:rsidR="00C02A1E" w:rsidRPr="000847DF" w:rsidRDefault="00C02A1E" w:rsidP="00626FE3">
      <w:pPr>
        <w:tabs>
          <w:tab w:val="left" w:pos="1590"/>
        </w:tabs>
        <w:autoSpaceDE w:val="0"/>
        <w:autoSpaceDN w:val="0"/>
        <w:adjustRightInd w:val="0"/>
        <w:jc w:val="both"/>
        <w:rPr>
          <w:rFonts w:asciiTheme="minorHAnsi" w:hAnsiTheme="minorHAnsi" w:cstheme="minorHAnsi"/>
          <w:b/>
        </w:rPr>
      </w:pPr>
    </w:p>
    <w:p w14:paraId="078EFCDA" w14:textId="77777777" w:rsidR="00C02A1E" w:rsidRPr="000847DF" w:rsidRDefault="00C02A1E" w:rsidP="00626FE3">
      <w:pPr>
        <w:tabs>
          <w:tab w:val="left" w:pos="1590"/>
        </w:tabs>
        <w:autoSpaceDE w:val="0"/>
        <w:autoSpaceDN w:val="0"/>
        <w:adjustRightInd w:val="0"/>
        <w:jc w:val="both"/>
        <w:rPr>
          <w:rFonts w:asciiTheme="minorHAnsi" w:hAnsiTheme="minorHAnsi" w:cstheme="minorHAnsi"/>
          <w:b/>
        </w:rPr>
      </w:pPr>
    </w:p>
    <w:p w14:paraId="30B76BAA" w14:textId="23B6C651" w:rsidR="000847DF" w:rsidRPr="000847DF" w:rsidRDefault="000847DF" w:rsidP="00626FE3">
      <w:pPr>
        <w:tabs>
          <w:tab w:val="left" w:pos="1590"/>
        </w:tabs>
        <w:autoSpaceDE w:val="0"/>
        <w:autoSpaceDN w:val="0"/>
        <w:adjustRightInd w:val="0"/>
        <w:jc w:val="both"/>
        <w:rPr>
          <w:rFonts w:asciiTheme="minorHAnsi" w:hAnsiTheme="minorHAnsi" w:cstheme="minorHAnsi"/>
          <w:b/>
        </w:rPr>
      </w:pPr>
      <w:r w:rsidRPr="000847DF">
        <w:rPr>
          <w:rFonts w:asciiTheme="minorHAnsi" w:hAnsiTheme="minorHAnsi" w:cstheme="minorHAnsi"/>
          <w:b/>
        </w:rPr>
        <w:t>PREFEITURA MUNICIPAL DE ENTRE FOLHAS - CONCORRÊNCIA ELETRÔNICO N.º 008/2024</w:t>
      </w:r>
    </w:p>
    <w:p w14:paraId="0FEE6DD3" w14:textId="69E0B5DF" w:rsidR="000847DF" w:rsidRPr="000847DF" w:rsidRDefault="000847DF" w:rsidP="00626FE3">
      <w:pPr>
        <w:tabs>
          <w:tab w:val="left" w:pos="1590"/>
        </w:tabs>
        <w:autoSpaceDE w:val="0"/>
        <w:autoSpaceDN w:val="0"/>
        <w:adjustRightInd w:val="0"/>
        <w:jc w:val="both"/>
        <w:rPr>
          <w:rFonts w:asciiTheme="majorHAnsi" w:hAnsiTheme="majorHAnsi" w:cstheme="majorHAnsi"/>
          <w:b/>
        </w:rPr>
      </w:pPr>
      <w:r w:rsidRPr="000847DF">
        <w:rPr>
          <w:rFonts w:asciiTheme="majorHAnsi" w:hAnsiTheme="majorHAnsi" w:cstheme="majorHAnsi"/>
        </w:rPr>
        <w:t xml:space="preserve">Objeto: Execução de obras e serviço de engenharia, menor preço por empreitada global, Construção de Muro de Contenção e Acessibilidade na Rua Orestes Paiva. Abertura: as 13:00 Horas do dia 19/06/2024. O edital encontra-se à disposição no através do endereço eletrônico </w:t>
      </w:r>
      <w:hyperlink r:id="rId65" w:history="1">
        <w:r w:rsidRPr="000847DF">
          <w:rPr>
            <w:rStyle w:val="Hyperlink"/>
            <w:rFonts w:asciiTheme="majorHAnsi" w:hAnsiTheme="majorHAnsi" w:cstheme="majorHAnsi"/>
          </w:rPr>
          <w:t>www.entrefolhas.mg.gov.br</w:t>
        </w:r>
      </w:hyperlink>
      <w:r w:rsidRPr="000847DF">
        <w:rPr>
          <w:rFonts w:asciiTheme="majorHAnsi" w:hAnsiTheme="majorHAnsi" w:cstheme="majorHAnsi"/>
        </w:rPr>
        <w:t xml:space="preserve">, na Plataforma de Licitações AMM Licita (Licitar Digital), através do endereço eletrônico </w:t>
      </w:r>
      <w:hyperlink r:id="rId66" w:history="1">
        <w:r w:rsidRPr="000847DF">
          <w:rPr>
            <w:rStyle w:val="Hyperlink"/>
            <w:rFonts w:asciiTheme="majorHAnsi" w:hAnsiTheme="majorHAnsi" w:cstheme="majorHAnsi"/>
          </w:rPr>
          <w:t>www.licitardigital.com.br</w:t>
        </w:r>
      </w:hyperlink>
      <w:r w:rsidRPr="000847DF">
        <w:rPr>
          <w:rFonts w:asciiTheme="majorHAnsi" w:hAnsiTheme="majorHAnsi" w:cstheme="majorHAnsi"/>
        </w:rPr>
        <w:t xml:space="preserve"> e também no prédio sede da Prefeitura. </w:t>
      </w:r>
    </w:p>
    <w:p w14:paraId="48F7DFBD" w14:textId="77777777" w:rsidR="000847DF" w:rsidRPr="001A019F" w:rsidRDefault="000847DF" w:rsidP="00626FE3">
      <w:pPr>
        <w:tabs>
          <w:tab w:val="left" w:pos="1590"/>
        </w:tabs>
        <w:autoSpaceDE w:val="0"/>
        <w:autoSpaceDN w:val="0"/>
        <w:adjustRightInd w:val="0"/>
        <w:jc w:val="both"/>
        <w:rPr>
          <w:rFonts w:asciiTheme="majorHAnsi" w:hAnsiTheme="majorHAnsi" w:cstheme="majorHAnsi"/>
        </w:rPr>
      </w:pPr>
    </w:p>
    <w:p w14:paraId="74EB23F3" w14:textId="77777777" w:rsidR="001A019F" w:rsidRDefault="001A019F" w:rsidP="001A019F">
      <w:pPr>
        <w:tabs>
          <w:tab w:val="left" w:pos="1590"/>
        </w:tabs>
        <w:autoSpaceDE w:val="0"/>
        <w:autoSpaceDN w:val="0"/>
        <w:adjustRightInd w:val="0"/>
        <w:jc w:val="both"/>
        <w:rPr>
          <w:rFonts w:asciiTheme="minorHAnsi" w:hAnsiTheme="minorHAnsi" w:cstheme="minorHAnsi"/>
          <w:b/>
        </w:rPr>
      </w:pPr>
    </w:p>
    <w:p w14:paraId="25B107CB" w14:textId="77777777" w:rsidR="003C40A7" w:rsidRPr="001A019F" w:rsidRDefault="003C40A7" w:rsidP="001A019F">
      <w:pPr>
        <w:tabs>
          <w:tab w:val="left" w:pos="1590"/>
        </w:tabs>
        <w:autoSpaceDE w:val="0"/>
        <w:autoSpaceDN w:val="0"/>
        <w:adjustRightInd w:val="0"/>
        <w:jc w:val="both"/>
        <w:rPr>
          <w:rFonts w:asciiTheme="minorHAnsi" w:hAnsiTheme="minorHAnsi" w:cstheme="minorHAnsi"/>
          <w:b/>
        </w:rPr>
      </w:pPr>
    </w:p>
    <w:p w14:paraId="3C1A2F6C" w14:textId="77777777" w:rsidR="001A019F" w:rsidRPr="001A019F" w:rsidRDefault="001A019F" w:rsidP="001A019F">
      <w:pPr>
        <w:tabs>
          <w:tab w:val="left" w:pos="1590"/>
        </w:tabs>
        <w:autoSpaceDE w:val="0"/>
        <w:autoSpaceDN w:val="0"/>
        <w:adjustRightInd w:val="0"/>
        <w:jc w:val="both"/>
        <w:rPr>
          <w:rFonts w:asciiTheme="minorHAnsi" w:hAnsiTheme="minorHAnsi" w:cstheme="minorHAnsi"/>
          <w:b/>
        </w:rPr>
      </w:pPr>
      <w:r w:rsidRPr="001A019F">
        <w:rPr>
          <w:rFonts w:asciiTheme="minorHAnsi" w:hAnsiTheme="minorHAnsi" w:cstheme="minorHAnsi"/>
          <w:b/>
        </w:rPr>
        <w:t>PREFEITURA MUNICIPAL DE EXTREMA PREGÃO ELETRÔNICO Nº 000067/2024</w:t>
      </w:r>
    </w:p>
    <w:p w14:paraId="1F808D36" w14:textId="56B5FDA2" w:rsidR="001A019F" w:rsidRPr="001A019F" w:rsidRDefault="001A019F" w:rsidP="001A019F">
      <w:pPr>
        <w:tabs>
          <w:tab w:val="left" w:pos="1590"/>
        </w:tabs>
        <w:autoSpaceDE w:val="0"/>
        <w:autoSpaceDN w:val="0"/>
        <w:adjustRightInd w:val="0"/>
        <w:jc w:val="both"/>
        <w:rPr>
          <w:rFonts w:asciiTheme="majorHAnsi" w:hAnsiTheme="majorHAnsi" w:cstheme="majorHAnsi"/>
        </w:rPr>
      </w:pPr>
      <w:r w:rsidRPr="000847DF">
        <w:rPr>
          <w:rFonts w:asciiTheme="majorHAnsi" w:hAnsiTheme="majorHAnsi" w:cstheme="majorHAnsi"/>
        </w:rPr>
        <w:t>Objeto:</w:t>
      </w:r>
      <w:r>
        <w:rPr>
          <w:rFonts w:asciiTheme="majorHAnsi" w:hAnsiTheme="majorHAnsi" w:cstheme="majorHAnsi"/>
        </w:rPr>
        <w:t xml:space="preserve"> </w:t>
      </w:r>
      <w:r w:rsidRPr="001A019F">
        <w:rPr>
          <w:rFonts w:asciiTheme="majorHAnsi" w:hAnsiTheme="majorHAnsi" w:cstheme="majorHAnsi"/>
        </w:rPr>
        <w:t xml:space="preserve">Contratação de horas máquinas e caminhão com operador, para manter as atividades do aterro sanitário (manutenção da vala de disposição de lixo e limpezas) na zona rural (projeto conservador das águas) e urbana do </w:t>
      </w:r>
      <w:r w:rsidR="008041BF" w:rsidRPr="001A019F">
        <w:rPr>
          <w:rFonts w:asciiTheme="majorHAnsi" w:hAnsiTheme="majorHAnsi" w:cstheme="majorHAnsi"/>
        </w:rPr>
        <w:t>município</w:t>
      </w:r>
      <w:r w:rsidRPr="001A019F">
        <w:rPr>
          <w:rFonts w:asciiTheme="majorHAnsi" w:hAnsiTheme="majorHAnsi" w:cstheme="majorHAnsi"/>
        </w:rPr>
        <w:t xml:space="preserve">. </w:t>
      </w:r>
      <w:r w:rsidR="008041BF" w:rsidRPr="001A019F">
        <w:rPr>
          <w:rFonts w:asciiTheme="majorHAnsi" w:hAnsiTheme="majorHAnsi" w:cstheme="majorHAnsi"/>
        </w:rPr>
        <w:t>Torna</w:t>
      </w:r>
      <w:r w:rsidRPr="001A019F">
        <w:rPr>
          <w:rFonts w:asciiTheme="majorHAnsi" w:hAnsiTheme="majorHAnsi" w:cstheme="majorHAnsi"/>
        </w:rPr>
        <w:t xml:space="preserve"> público que fará realizar às 09:00 horas do dia 19 de junho de 2024, por meio eletrônico no site </w:t>
      </w:r>
      <w:hyperlink r:id="rId67" w:history="1">
        <w:r w:rsidRPr="001A019F">
          <w:rPr>
            <w:rStyle w:val="Hyperlink"/>
            <w:rFonts w:asciiTheme="majorHAnsi" w:hAnsiTheme="majorHAnsi" w:cstheme="majorHAnsi"/>
          </w:rPr>
          <w:t>www.ammlicita.org.br</w:t>
        </w:r>
      </w:hyperlink>
      <w:r w:rsidRPr="001A019F">
        <w:rPr>
          <w:rFonts w:asciiTheme="majorHAnsi" w:hAnsiTheme="majorHAnsi" w:cstheme="majorHAnsi"/>
        </w:rPr>
        <w:t>.</w:t>
      </w:r>
      <w:r w:rsidRPr="001A019F">
        <w:rPr>
          <w:rFonts w:asciiTheme="majorHAnsi" w:hAnsiTheme="majorHAnsi" w:cstheme="majorHAnsi"/>
        </w:rPr>
        <w:t xml:space="preserve"> Mais informações, através do endereço eletrônico-Licitações do Executivos Impren</w:t>
      </w:r>
      <w:r w:rsidRPr="001A019F">
        <w:rPr>
          <w:rFonts w:asciiTheme="majorHAnsi" w:hAnsiTheme="majorHAnsi" w:cstheme="majorHAnsi"/>
        </w:rPr>
        <w:t xml:space="preserve">sa Oficial </w:t>
      </w:r>
      <w:hyperlink r:id="rId68" w:history="1">
        <w:r w:rsidRPr="001A019F">
          <w:rPr>
            <w:rStyle w:val="Hyperlink"/>
            <w:rFonts w:asciiTheme="majorHAnsi" w:hAnsiTheme="majorHAnsi" w:cstheme="majorHAnsi"/>
          </w:rPr>
          <w:t>www.extrema.mg.gov.br</w:t>
        </w:r>
      </w:hyperlink>
      <w:r w:rsidRPr="001A019F">
        <w:rPr>
          <w:rFonts w:asciiTheme="majorHAnsi" w:hAnsiTheme="majorHAnsi" w:cstheme="majorHAnsi"/>
        </w:rPr>
        <w:t xml:space="preserve">, </w:t>
      </w:r>
      <w:hyperlink r:id="rId69" w:history="1">
        <w:r w:rsidRPr="001A019F">
          <w:rPr>
            <w:rStyle w:val="Hyperlink"/>
            <w:rFonts w:asciiTheme="majorHAnsi" w:hAnsiTheme="majorHAnsi" w:cstheme="majorHAnsi"/>
          </w:rPr>
          <w:t>https://www.extrema.mg.gov.br/imprensaoficial/licitacoes/</w:t>
        </w:r>
      </w:hyperlink>
      <w:r w:rsidRPr="001A019F">
        <w:rPr>
          <w:rFonts w:asciiTheme="majorHAnsi" w:hAnsiTheme="majorHAnsi" w:cstheme="majorHAnsi"/>
        </w:rPr>
        <w:t>.</w:t>
      </w:r>
    </w:p>
    <w:p w14:paraId="7890A2C3" w14:textId="77777777" w:rsidR="001A019F" w:rsidRDefault="001A019F" w:rsidP="00626FE3">
      <w:pPr>
        <w:tabs>
          <w:tab w:val="left" w:pos="1590"/>
        </w:tabs>
        <w:autoSpaceDE w:val="0"/>
        <w:autoSpaceDN w:val="0"/>
        <w:adjustRightInd w:val="0"/>
        <w:jc w:val="both"/>
        <w:rPr>
          <w:rFonts w:asciiTheme="minorHAnsi" w:hAnsiTheme="minorHAnsi" w:cstheme="minorHAnsi"/>
          <w:b/>
        </w:rPr>
      </w:pPr>
    </w:p>
    <w:p w14:paraId="684F3651" w14:textId="77777777" w:rsidR="000847DF" w:rsidRPr="00745B48" w:rsidRDefault="000847DF" w:rsidP="00626FE3">
      <w:pPr>
        <w:tabs>
          <w:tab w:val="left" w:pos="1590"/>
        </w:tabs>
        <w:autoSpaceDE w:val="0"/>
        <w:autoSpaceDN w:val="0"/>
        <w:adjustRightInd w:val="0"/>
        <w:jc w:val="both"/>
        <w:rPr>
          <w:rFonts w:asciiTheme="minorHAnsi" w:hAnsiTheme="minorHAnsi" w:cstheme="minorHAnsi"/>
          <w:b/>
        </w:rPr>
      </w:pPr>
    </w:p>
    <w:p w14:paraId="2F4CCCD0" w14:textId="408CFB96" w:rsidR="00745B48" w:rsidRPr="00745B48" w:rsidRDefault="00745B48" w:rsidP="00745B48">
      <w:pPr>
        <w:tabs>
          <w:tab w:val="left" w:pos="1590"/>
        </w:tabs>
        <w:autoSpaceDE w:val="0"/>
        <w:autoSpaceDN w:val="0"/>
        <w:adjustRightInd w:val="0"/>
        <w:jc w:val="both"/>
        <w:rPr>
          <w:rFonts w:asciiTheme="minorHAnsi" w:hAnsiTheme="minorHAnsi" w:cstheme="minorHAnsi"/>
          <w:b/>
        </w:rPr>
      </w:pPr>
      <w:r w:rsidRPr="00745B48">
        <w:rPr>
          <w:rFonts w:asciiTheme="minorHAnsi" w:hAnsiTheme="minorHAnsi" w:cstheme="minorHAnsi"/>
          <w:b/>
        </w:rPr>
        <w:t>PREFEITURA MUNICIPAL DE ESMERALDAS</w:t>
      </w:r>
    </w:p>
    <w:p w14:paraId="0AFA1287" w14:textId="77777777" w:rsidR="00745B48" w:rsidRDefault="00745B48" w:rsidP="00745B48">
      <w:pPr>
        <w:tabs>
          <w:tab w:val="left" w:pos="1590"/>
        </w:tabs>
        <w:autoSpaceDE w:val="0"/>
        <w:autoSpaceDN w:val="0"/>
        <w:adjustRightInd w:val="0"/>
        <w:jc w:val="both"/>
        <w:rPr>
          <w:rFonts w:asciiTheme="minorHAnsi" w:hAnsiTheme="minorHAnsi" w:cstheme="minorHAnsi"/>
          <w:b/>
        </w:rPr>
      </w:pPr>
    </w:p>
    <w:p w14:paraId="253CF163" w14:textId="77777777" w:rsidR="0006773F" w:rsidRPr="0006773F" w:rsidRDefault="0006773F" w:rsidP="0006773F">
      <w:pPr>
        <w:tabs>
          <w:tab w:val="left" w:pos="1590"/>
        </w:tabs>
        <w:autoSpaceDE w:val="0"/>
        <w:autoSpaceDN w:val="0"/>
        <w:adjustRightInd w:val="0"/>
        <w:jc w:val="both"/>
        <w:rPr>
          <w:rFonts w:asciiTheme="minorHAnsi" w:hAnsiTheme="minorHAnsi" w:cstheme="minorHAnsi"/>
          <w:b/>
        </w:rPr>
      </w:pPr>
      <w:r w:rsidRPr="0006773F">
        <w:rPr>
          <w:rFonts w:asciiTheme="minorHAnsi" w:hAnsiTheme="minorHAnsi" w:cstheme="minorHAnsi"/>
          <w:b/>
        </w:rPr>
        <w:t xml:space="preserve">CONCORRÊNCIA N° 001/2024 </w:t>
      </w:r>
    </w:p>
    <w:p w14:paraId="4E79406C" w14:textId="64C67B4E" w:rsidR="0006773F" w:rsidRPr="00B121FC" w:rsidRDefault="0006773F" w:rsidP="00745B48">
      <w:pPr>
        <w:tabs>
          <w:tab w:val="left" w:pos="1590"/>
        </w:tabs>
        <w:autoSpaceDE w:val="0"/>
        <w:autoSpaceDN w:val="0"/>
        <w:adjustRightInd w:val="0"/>
        <w:jc w:val="both"/>
        <w:rPr>
          <w:rFonts w:asciiTheme="majorHAnsi" w:hAnsiTheme="majorHAnsi" w:cstheme="majorHAnsi"/>
        </w:rPr>
      </w:pPr>
      <w:r w:rsidRPr="00745B48">
        <w:rPr>
          <w:rFonts w:asciiTheme="majorHAnsi" w:hAnsiTheme="majorHAnsi" w:cstheme="majorHAnsi"/>
        </w:rPr>
        <w:t xml:space="preserve">Objeto: Contratação de empresa para execução de serviços especiais de engenharia incluindo o fornecimento de mão-de-obra, materiais e disponibilização de equipamentos necessários para execução das obras de construção do Novo </w:t>
      </w:r>
      <w:r w:rsidR="008041BF" w:rsidRPr="00745B48">
        <w:rPr>
          <w:rFonts w:asciiTheme="majorHAnsi" w:hAnsiTheme="majorHAnsi" w:cstheme="majorHAnsi"/>
        </w:rPr>
        <w:t>Velório</w:t>
      </w:r>
      <w:r w:rsidRPr="00745B48">
        <w:rPr>
          <w:rFonts w:asciiTheme="majorHAnsi" w:hAnsiTheme="majorHAnsi" w:cstheme="majorHAnsi"/>
        </w:rPr>
        <w:t xml:space="preserve"> Municipal, do bairro Ca</w:t>
      </w:r>
      <w:r>
        <w:rPr>
          <w:rFonts w:asciiTheme="majorHAnsi" w:hAnsiTheme="majorHAnsi" w:cstheme="majorHAnsi"/>
        </w:rPr>
        <w:t xml:space="preserve">racóis de Baixo, de Esmeraldas/MG. </w:t>
      </w:r>
      <w:r w:rsidRPr="00745B48">
        <w:rPr>
          <w:rFonts w:asciiTheme="majorHAnsi" w:hAnsiTheme="majorHAnsi" w:cstheme="majorHAnsi"/>
        </w:rPr>
        <w:t>Limite do Acolh</w:t>
      </w:r>
      <w:r>
        <w:rPr>
          <w:rFonts w:asciiTheme="majorHAnsi" w:hAnsiTheme="majorHAnsi" w:cstheme="majorHAnsi"/>
        </w:rPr>
        <w:t xml:space="preserve">imento de Propostas: 10/07/2024 às 09h00min. </w:t>
      </w:r>
      <w:r w:rsidR="008041BF" w:rsidRPr="00745B48">
        <w:rPr>
          <w:rFonts w:asciiTheme="majorHAnsi" w:hAnsiTheme="majorHAnsi" w:cstheme="majorHAnsi"/>
        </w:rPr>
        <w:t>Início</w:t>
      </w:r>
      <w:r w:rsidRPr="00745B48">
        <w:rPr>
          <w:rFonts w:asciiTheme="majorHAnsi" w:hAnsiTheme="majorHAnsi" w:cstheme="majorHAnsi"/>
        </w:rPr>
        <w:t xml:space="preserve"> da Sessão Pública: 10/</w:t>
      </w:r>
      <w:r>
        <w:rPr>
          <w:rFonts w:asciiTheme="majorHAnsi" w:hAnsiTheme="majorHAnsi" w:cstheme="majorHAnsi"/>
        </w:rPr>
        <w:t xml:space="preserve">07/2024 as 09h01 min. </w:t>
      </w:r>
      <w:r w:rsidRPr="00745B48">
        <w:rPr>
          <w:rFonts w:asciiTheme="majorHAnsi" w:hAnsiTheme="majorHAnsi" w:cstheme="majorHAnsi"/>
        </w:rPr>
        <w:t>Valo</w:t>
      </w:r>
      <w:r>
        <w:rPr>
          <w:rFonts w:asciiTheme="majorHAnsi" w:hAnsiTheme="majorHAnsi" w:cstheme="majorHAnsi"/>
        </w:rPr>
        <w:t xml:space="preserve">r Total Estimado: R$ 742.417,50. </w:t>
      </w:r>
      <w:r w:rsidRPr="00745B48">
        <w:rPr>
          <w:rFonts w:asciiTheme="majorHAnsi" w:hAnsiTheme="majorHAnsi" w:cstheme="majorHAnsi"/>
        </w:rPr>
        <w:t xml:space="preserve">Disponibilização do Edital: </w:t>
      </w:r>
      <w:r w:rsidR="008041BF" w:rsidRPr="00745B48">
        <w:rPr>
          <w:rFonts w:asciiTheme="majorHAnsi" w:hAnsiTheme="majorHAnsi" w:cstheme="majorHAnsi"/>
        </w:rPr>
        <w:t>Disponível</w:t>
      </w:r>
      <w:r w:rsidRPr="00745B48">
        <w:rPr>
          <w:rFonts w:asciiTheme="majorHAnsi" w:hAnsiTheme="majorHAnsi" w:cstheme="majorHAnsi"/>
        </w:rPr>
        <w:t xml:space="preserve"> no Portal de Compras Públicas no endereço </w:t>
      </w:r>
      <w:hyperlink r:id="rId70" w:history="1">
        <w:r w:rsidRPr="00A529EE">
          <w:rPr>
            <w:rStyle w:val="Hyperlink"/>
            <w:rFonts w:asciiTheme="majorHAnsi" w:hAnsiTheme="majorHAnsi" w:cstheme="majorHAnsi"/>
          </w:rPr>
          <w:t>www.portaldecompraspublicas.com.br</w:t>
        </w:r>
      </w:hyperlink>
      <w:r>
        <w:rPr>
          <w:rFonts w:asciiTheme="majorHAnsi" w:hAnsiTheme="majorHAnsi" w:cstheme="majorHAnsi"/>
        </w:rPr>
        <w:t>,</w:t>
      </w:r>
      <w:r w:rsidRPr="00745B48">
        <w:rPr>
          <w:rFonts w:asciiTheme="majorHAnsi" w:hAnsiTheme="majorHAnsi" w:cstheme="majorHAnsi"/>
        </w:rPr>
        <w:t xml:space="preserve"> no site oficial do Muni</w:t>
      </w:r>
      <w:r>
        <w:rPr>
          <w:rFonts w:asciiTheme="majorHAnsi" w:hAnsiTheme="majorHAnsi" w:cstheme="majorHAnsi"/>
        </w:rPr>
        <w:t xml:space="preserve">cípio de Esmeraldas no endereço, </w:t>
      </w:r>
      <w:hyperlink r:id="rId71" w:history="1">
        <w:r w:rsidRPr="00A529EE">
          <w:rPr>
            <w:rStyle w:val="Hyperlink"/>
            <w:rFonts w:asciiTheme="majorHAnsi" w:hAnsiTheme="majorHAnsi" w:cstheme="majorHAnsi"/>
          </w:rPr>
          <w:t>www.esmeraldas.mg.gov.br</w:t>
        </w:r>
      </w:hyperlink>
      <w:r>
        <w:rPr>
          <w:rFonts w:asciiTheme="majorHAnsi" w:hAnsiTheme="majorHAnsi" w:cstheme="majorHAnsi"/>
        </w:rPr>
        <w:t xml:space="preserve"> </w:t>
      </w:r>
      <w:r w:rsidRPr="00745B48">
        <w:rPr>
          <w:rFonts w:asciiTheme="majorHAnsi" w:hAnsiTheme="majorHAnsi" w:cstheme="majorHAnsi"/>
        </w:rPr>
        <w:t>e no</w:t>
      </w:r>
      <w:r>
        <w:rPr>
          <w:rFonts w:asciiTheme="majorHAnsi" w:hAnsiTheme="majorHAnsi" w:cstheme="majorHAnsi"/>
        </w:rPr>
        <w:t xml:space="preserve"> </w:t>
      </w:r>
      <w:r w:rsidRPr="00745B48">
        <w:rPr>
          <w:rFonts w:asciiTheme="majorHAnsi" w:hAnsiTheme="majorHAnsi" w:cstheme="majorHAnsi"/>
        </w:rPr>
        <w:t>Portal Nacional de</w:t>
      </w:r>
      <w:r>
        <w:rPr>
          <w:rFonts w:asciiTheme="majorHAnsi" w:hAnsiTheme="majorHAnsi" w:cstheme="majorHAnsi"/>
        </w:rPr>
        <w:t xml:space="preserve"> </w:t>
      </w:r>
      <w:r w:rsidRPr="00745B48">
        <w:rPr>
          <w:rFonts w:asciiTheme="majorHAnsi" w:hAnsiTheme="majorHAnsi" w:cstheme="majorHAnsi"/>
        </w:rPr>
        <w:t>Contratações Públicas (PN</w:t>
      </w:r>
      <w:r>
        <w:rPr>
          <w:rFonts w:asciiTheme="majorHAnsi" w:hAnsiTheme="majorHAnsi" w:cstheme="majorHAnsi"/>
        </w:rPr>
        <w:t xml:space="preserve">CP), a partir do dia 04/06/2024 </w:t>
      </w:r>
      <w:r w:rsidRPr="00745B48">
        <w:rPr>
          <w:rFonts w:asciiTheme="majorHAnsi" w:hAnsiTheme="majorHAnsi" w:cstheme="majorHAnsi"/>
        </w:rPr>
        <w:t>Plataforma: Todas as operações da licitação serão realizadas</w:t>
      </w:r>
      <w:r>
        <w:rPr>
          <w:rFonts w:asciiTheme="majorHAnsi" w:hAnsiTheme="majorHAnsi" w:cstheme="majorHAnsi"/>
        </w:rPr>
        <w:t xml:space="preserve"> </w:t>
      </w:r>
      <w:r w:rsidRPr="00745B48">
        <w:rPr>
          <w:rFonts w:asciiTheme="majorHAnsi" w:hAnsiTheme="majorHAnsi" w:cstheme="majorHAnsi"/>
        </w:rPr>
        <w:t>Portal</w:t>
      </w:r>
      <w:r>
        <w:rPr>
          <w:rFonts w:asciiTheme="majorHAnsi" w:hAnsiTheme="majorHAnsi" w:cstheme="majorHAnsi"/>
        </w:rPr>
        <w:t xml:space="preserve"> </w:t>
      </w:r>
      <w:r w:rsidRPr="00745B48">
        <w:rPr>
          <w:rFonts w:asciiTheme="majorHAnsi" w:hAnsiTheme="majorHAnsi" w:cstheme="majorHAnsi"/>
        </w:rPr>
        <w:t>de</w:t>
      </w:r>
      <w:r>
        <w:rPr>
          <w:rFonts w:asciiTheme="majorHAnsi" w:hAnsiTheme="majorHAnsi" w:cstheme="majorHAnsi"/>
        </w:rPr>
        <w:t xml:space="preserve"> </w:t>
      </w:r>
      <w:r w:rsidRPr="00745B48">
        <w:rPr>
          <w:rFonts w:asciiTheme="majorHAnsi" w:hAnsiTheme="majorHAnsi" w:cstheme="majorHAnsi"/>
        </w:rPr>
        <w:t>Compras</w:t>
      </w:r>
      <w:r>
        <w:rPr>
          <w:rFonts w:asciiTheme="majorHAnsi" w:hAnsiTheme="majorHAnsi" w:cstheme="majorHAnsi"/>
        </w:rPr>
        <w:t xml:space="preserve"> </w:t>
      </w:r>
      <w:r w:rsidRPr="00745B48">
        <w:rPr>
          <w:rFonts w:asciiTheme="majorHAnsi" w:hAnsiTheme="majorHAnsi" w:cstheme="majorHAnsi"/>
        </w:rPr>
        <w:t>Públicas</w:t>
      </w:r>
      <w:r>
        <w:rPr>
          <w:rFonts w:asciiTheme="majorHAnsi" w:hAnsiTheme="majorHAnsi" w:cstheme="majorHAnsi"/>
        </w:rPr>
        <w:t xml:space="preserve"> </w:t>
      </w:r>
      <w:hyperlink r:id="rId72" w:history="1">
        <w:r w:rsidRPr="00A529EE">
          <w:rPr>
            <w:rStyle w:val="Hyperlink"/>
            <w:rFonts w:asciiTheme="majorHAnsi" w:hAnsiTheme="majorHAnsi" w:cstheme="majorHAnsi"/>
          </w:rPr>
          <w:t>www.portaldecompraspublicas.com.br</w:t>
        </w:r>
      </w:hyperlink>
      <w:r>
        <w:rPr>
          <w:rFonts w:asciiTheme="majorHAnsi" w:hAnsiTheme="majorHAnsi" w:cstheme="majorHAnsi"/>
        </w:rPr>
        <w:t xml:space="preserve">.  </w:t>
      </w:r>
      <w:r w:rsidRPr="00745B48">
        <w:rPr>
          <w:rFonts w:asciiTheme="majorHAnsi" w:hAnsiTheme="majorHAnsi" w:cstheme="majorHAnsi"/>
        </w:rPr>
        <w:t>Endereço: Rua dos Expedicionários n° 09, 2ª Andar, Centro</w:t>
      </w:r>
      <w:r>
        <w:rPr>
          <w:rFonts w:asciiTheme="majorHAnsi" w:hAnsiTheme="majorHAnsi" w:cstheme="majorHAnsi"/>
        </w:rPr>
        <w:t xml:space="preserve"> </w:t>
      </w:r>
      <w:r w:rsidRPr="00745B48">
        <w:rPr>
          <w:rFonts w:asciiTheme="majorHAnsi" w:hAnsiTheme="majorHAnsi" w:cstheme="majorHAnsi"/>
        </w:rPr>
        <w:t>Esmeraldas/MS, CEP: 32800-076</w:t>
      </w:r>
      <w:r>
        <w:rPr>
          <w:rFonts w:asciiTheme="majorHAnsi" w:hAnsiTheme="majorHAnsi" w:cstheme="majorHAnsi"/>
        </w:rPr>
        <w:t xml:space="preserve"> </w:t>
      </w:r>
      <w:r w:rsidRPr="00745B48">
        <w:rPr>
          <w:rFonts w:asciiTheme="majorHAnsi" w:hAnsiTheme="majorHAnsi" w:cstheme="majorHAnsi"/>
        </w:rPr>
        <w:t>E-mail: (</w:t>
      </w:r>
      <w:hyperlink r:id="rId73" w:history="1">
        <w:r w:rsidRPr="00A529EE">
          <w:rPr>
            <w:rStyle w:val="Hyperlink"/>
            <w:rFonts w:asciiTheme="majorHAnsi" w:hAnsiTheme="majorHAnsi" w:cstheme="majorHAnsi"/>
          </w:rPr>
          <w:t>ictacagesmaraldas@amai.com</w:t>
        </w:r>
      </w:hyperlink>
      <w:r>
        <w:rPr>
          <w:rFonts w:asciiTheme="majorHAnsi" w:hAnsiTheme="majorHAnsi" w:cstheme="majorHAnsi"/>
        </w:rPr>
        <w:t xml:space="preserve">. </w:t>
      </w:r>
      <w:r w:rsidRPr="00745B48">
        <w:rPr>
          <w:rFonts w:asciiTheme="majorHAnsi" w:hAnsiTheme="majorHAnsi" w:cstheme="majorHAnsi"/>
        </w:rPr>
        <w:t>Telefone: (31) 2118-6113</w:t>
      </w:r>
      <w:r>
        <w:rPr>
          <w:rFonts w:asciiTheme="majorHAnsi" w:hAnsiTheme="majorHAnsi" w:cstheme="majorHAnsi"/>
        </w:rPr>
        <w:t>.</w:t>
      </w:r>
    </w:p>
    <w:p w14:paraId="1CA94807" w14:textId="77777777" w:rsidR="0006773F" w:rsidRPr="00745B48" w:rsidRDefault="0006773F" w:rsidP="00745B48">
      <w:pPr>
        <w:tabs>
          <w:tab w:val="left" w:pos="1590"/>
        </w:tabs>
        <w:autoSpaceDE w:val="0"/>
        <w:autoSpaceDN w:val="0"/>
        <w:adjustRightInd w:val="0"/>
        <w:jc w:val="both"/>
        <w:rPr>
          <w:rFonts w:asciiTheme="minorHAnsi" w:hAnsiTheme="minorHAnsi" w:cstheme="minorHAnsi"/>
          <w:b/>
        </w:rPr>
      </w:pPr>
    </w:p>
    <w:p w14:paraId="25EA579B" w14:textId="3B310A8A" w:rsidR="00745B48" w:rsidRPr="00745B48" w:rsidRDefault="00745B48" w:rsidP="00745B48">
      <w:pPr>
        <w:tabs>
          <w:tab w:val="left" w:pos="1590"/>
        </w:tabs>
        <w:autoSpaceDE w:val="0"/>
        <w:autoSpaceDN w:val="0"/>
        <w:adjustRightInd w:val="0"/>
        <w:jc w:val="both"/>
        <w:rPr>
          <w:rFonts w:asciiTheme="minorHAnsi" w:hAnsiTheme="minorHAnsi" w:cstheme="minorHAnsi"/>
          <w:b/>
        </w:rPr>
      </w:pPr>
      <w:r w:rsidRPr="00745B48">
        <w:rPr>
          <w:rFonts w:asciiTheme="minorHAnsi" w:hAnsiTheme="minorHAnsi" w:cstheme="minorHAnsi"/>
          <w:b/>
        </w:rPr>
        <w:t xml:space="preserve">CONCORRÊNCIA N° 002/2024 </w:t>
      </w:r>
    </w:p>
    <w:p w14:paraId="5B4A3098" w14:textId="2EF5F2F5" w:rsidR="00745B48" w:rsidRDefault="00745B48" w:rsidP="00745B48">
      <w:pPr>
        <w:tabs>
          <w:tab w:val="left" w:pos="1590"/>
        </w:tabs>
        <w:autoSpaceDE w:val="0"/>
        <w:autoSpaceDN w:val="0"/>
        <w:adjustRightInd w:val="0"/>
        <w:jc w:val="both"/>
        <w:rPr>
          <w:rFonts w:asciiTheme="majorHAnsi" w:hAnsiTheme="majorHAnsi" w:cstheme="majorHAnsi"/>
        </w:rPr>
      </w:pPr>
      <w:r w:rsidRPr="00745B48">
        <w:rPr>
          <w:rFonts w:asciiTheme="majorHAnsi" w:hAnsiTheme="majorHAnsi" w:cstheme="majorHAnsi"/>
        </w:rPr>
        <w:t xml:space="preserve">Objeto: </w:t>
      </w:r>
      <w:r>
        <w:rPr>
          <w:rFonts w:asciiTheme="majorHAnsi" w:hAnsiTheme="majorHAnsi" w:cstheme="majorHAnsi"/>
        </w:rPr>
        <w:t>E</w:t>
      </w:r>
      <w:r w:rsidRPr="00745B48">
        <w:rPr>
          <w:rFonts w:asciiTheme="majorHAnsi" w:hAnsiTheme="majorHAnsi" w:cstheme="majorHAnsi"/>
        </w:rPr>
        <w:t>xecução de serviços especiais de engenharia de incluindo o fornecimento de mão-de-obra, materiais e disponibilização de equipamentos necessários para execução das obras de construç</w:t>
      </w:r>
      <w:r>
        <w:rPr>
          <w:rFonts w:asciiTheme="majorHAnsi" w:hAnsiTheme="majorHAnsi" w:cstheme="majorHAnsi"/>
        </w:rPr>
        <w:t xml:space="preserve">ão do Pórtico, de Esmeraldas/MG. </w:t>
      </w:r>
      <w:r w:rsidRPr="00745B48">
        <w:rPr>
          <w:rFonts w:asciiTheme="majorHAnsi" w:hAnsiTheme="majorHAnsi" w:cstheme="majorHAnsi"/>
        </w:rPr>
        <w:t>Limite do Acolhime</w:t>
      </w:r>
      <w:r>
        <w:rPr>
          <w:rFonts w:asciiTheme="majorHAnsi" w:hAnsiTheme="majorHAnsi" w:cstheme="majorHAnsi"/>
        </w:rPr>
        <w:t xml:space="preserve">nto de Propostas: 09/07/2024 às 09h00min. </w:t>
      </w:r>
      <w:r w:rsidRPr="00745B48">
        <w:rPr>
          <w:rFonts w:asciiTheme="majorHAnsi" w:hAnsiTheme="majorHAnsi" w:cstheme="majorHAnsi"/>
        </w:rPr>
        <w:t>Início da Sessão Públic</w:t>
      </w:r>
      <w:r>
        <w:rPr>
          <w:rFonts w:asciiTheme="majorHAnsi" w:hAnsiTheme="majorHAnsi" w:cstheme="majorHAnsi"/>
        </w:rPr>
        <w:t xml:space="preserve">a: 09/07/2024 às 09h01 min. </w:t>
      </w:r>
      <w:r w:rsidRPr="00745B48">
        <w:rPr>
          <w:rFonts w:asciiTheme="majorHAnsi" w:hAnsiTheme="majorHAnsi" w:cstheme="majorHAnsi"/>
        </w:rPr>
        <w:t>Valo</w:t>
      </w:r>
      <w:r>
        <w:rPr>
          <w:rFonts w:asciiTheme="majorHAnsi" w:hAnsiTheme="majorHAnsi" w:cstheme="majorHAnsi"/>
        </w:rPr>
        <w:t xml:space="preserve">r Total Estimado: R$ 768.424,44. </w:t>
      </w:r>
      <w:r w:rsidRPr="00745B48">
        <w:rPr>
          <w:rFonts w:asciiTheme="majorHAnsi" w:hAnsiTheme="majorHAnsi" w:cstheme="majorHAnsi"/>
        </w:rPr>
        <w:t xml:space="preserve">Disponibilização do Edital: </w:t>
      </w:r>
      <w:r w:rsidR="008041BF" w:rsidRPr="00745B48">
        <w:rPr>
          <w:rFonts w:asciiTheme="majorHAnsi" w:hAnsiTheme="majorHAnsi" w:cstheme="majorHAnsi"/>
        </w:rPr>
        <w:t>Disponível</w:t>
      </w:r>
      <w:r w:rsidRPr="00745B48">
        <w:rPr>
          <w:rFonts w:asciiTheme="majorHAnsi" w:hAnsiTheme="majorHAnsi" w:cstheme="majorHAnsi"/>
        </w:rPr>
        <w:t xml:space="preserve"> no Portal de Compras Públicas no endereço </w:t>
      </w:r>
      <w:hyperlink r:id="rId74" w:history="1">
        <w:r w:rsidRPr="00A529EE">
          <w:rPr>
            <w:rStyle w:val="Hyperlink"/>
            <w:rFonts w:asciiTheme="majorHAnsi" w:hAnsiTheme="majorHAnsi" w:cstheme="majorHAnsi"/>
          </w:rPr>
          <w:t>www.portaldecompraspublicas.com.br</w:t>
        </w:r>
      </w:hyperlink>
      <w:r w:rsidRPr="00745B48">
        <w:rPr>
          <w:rFonts w:asciiTheme="majorHAnsi" w:hAnsiTheme="majorHAnsi" w:cstheme="majorHAnsi"/>
        </w:rPr>
        <w:t xml:space="preserve"> no site oficial do </w:t>
      </w:r>
      <w:r w:rsidR="008041BF" w:rsidRPr="00745B48">
        <w:rPr>
          <w:rFonts w:asciiTheme="majorHAnsi" w:hAnsiTheme="majorHAnsi" w:cstheme="majorHAnsi"/>
        </w:rPr>
        <w:t>Município</w:t>
      </w:r>
      <w:r w:rsidRPr="00745B48">
        <w:rPr>
          <w:rFonts w:asciiTheme="majorHAnsi" w:hAnsiTheme="majorHAnsi" w:cstheme="majorHAnsi"/>
        </w:rPr>
        <w:t xml:space="preserve"> de Esmeraldas no endereço </w:t>
      </w:r>
      <w:hyperlink r:id="rId75" w:history="1">
        <w:r w:rsidRPr="00A529EE">
          <w:rPr>
            <w:rStyle w:val="Hyperlink"/>
            <w:rFonts w:asciiTheme="majorHAnsi" w:hAnsiTheme="majorHAnsi" w:cstheme="majorHAnsi"/>
          </w:rPr>
          <w:t>www.esmeraldas.mg.gov.br</w:t>
        </w:r>
      </w:hyperlink>
      <w:r>
        <w:rPr>
          <w:rFonts w:asciiTheme="majorHAnsi" w:hAnsiTheme="majorHAnsi" w:cstheme="majorHAnsi"/>
        </w:rPr>
        <w:t xml:space="preserve"> e no Portal Nacional de </w:t>
      </w:r>
      <w:r w:rsidRPr="00745B48">
        <w:rPr>
          <w:rFonts w:asciiTheme="majorHAnsi" w:hAnsiTheme="majorHAnsi" w:cstheme="majorHAnsi"/>
        </w:rPr>
        <w:t>Contratações Públicas (PN</w:t>
      </w:r>
      <w:r>
        <w:rPr>
          <w:rFonts w:asciiTheme="majorHAnsi" w:hAnsiTheme="majorHAnsi" w:cstheme="majorHAnsi"/>
        </w:rPr>
        <w:t xml:space="preserve">CP), a partir do dia 04/06/2024. </w:t>
      </w:r>
      <w:r w:rsidRPr="00745B48">
        <w:rPr>
          <w:rFonts w:asciiTheme="majorHAnsi" w:hAnsiTheme="majorHAnsi" w:cstheme="majorHAnsi"/>
        </w:rPr>
        <w:t>Plataforma: Todas as operaçõe</w:t>
      </w:r>
      <w:r>
        <w:rPr>
          <w:rFonts w:asciiTheme="majorHAnsi" w:hAnsiTheme="majorHAnsi" w:cstheme="majorHAnsi"/>
        </w:rPr>
        <w:t xml:space="preserve">s da licitação serão realizadas Portal de Compras </w:t>
      </w:r>
      <w:hyperlink r:id="rId76" w:history="1">
        <w:r w:rsidRPr="00A529EE">
          <w:rPr>
            <w:rStyle w:val="Hyperlink"/>
            <w:rFonts w:asciiTheme="majorHAnsi" w:hAnsiTheme="majorHAnsi" w:cstheme="majorHAnsi"/>
          </w:rPr>
          <w:t>www.portaldecompraspublicas.com.br</w:t>
        </w:r>
      </w:hyperlink>
      <w:r>
        <w:rPr>
          <w:rFonts w:asciiTheme="majorHAnsi" w:hAnsiTheme="majorHAnsi" w:cstheme="majorHAnsi"/>
        </w:rPr>
        <w:t xml:space="preserve">. </w:t>
      </w:r>
      <w:r w:rsidRPr="00745B48">
        <w:rPr>
          <w:rFonts w:asciiTheme="majorHAnsi" w:hAnsiTheme="majorHAnsi" w:cstheme="majorHAnsi"/>
        </w:rPr>
        <w:t>Públicas</w:t>
      </w:r>
      <w:r>
        <w:rPr>
          <w:rFonts w:asciiTheme="majorHAnsi" w:hAnsiTheme="majorHAnsi" w:cstheme="majorHAnsi"/>
        </w:rPr>
        <w:t xml:space="preserve"> </w:t>
      </w:r>
      <w:r w:rsidRPr="00745B48">
        <w:rPr>
          <w:rFonts w:asciiTheme="majorHAnsi" w:hAnsiTheme="majorHAnsi" w:cstheme="majorHAnsi"/>
        </w:rPr>
        <w:t>Endereço: Rua dos Expedicionários n° 09, 29 Andar, Centro</w:t>
      </w:r>
      <w:r>
        <w:rPr>
          <w:rFonts w:asciiTheme="majorHAnsi" w:hAnsiTheme="majorHAnsi" w:cstheme="majorHAnsi"/>
        </w:rPr>
        <w:t xml:space="preserve"> </w:t>
      </w:r>
      <w:r w:rsidRPr="00745B48">
        <w:rPr>
          <w:rFonts w:asciiTheme="majorHAnsi" w:hAnsiTheme="majorHAnsi" w:cstheme="majorHAnsi"/>
        </w:rPr>
        <w:t>Esmeraldas/MG, CEP: 32800-076</w:t>
      </w:r>
      <w:r>
        <w:rPr>
          <w:rFonts w:asciiTheme="majorHAnsi" w:hAnsiTheme="majorHAnsi" w:cstheme="majorHAnsi"/>
        </w:rPr>
        <w:t xml:space="preserve">, </w:t>
      </w:r>
      <w:r w:rsidRPr="00745B48">
        <w:rPr>
          <w:rFonts w:asciiTheme="majorHAnsi" w:hAnsiTheme="majorHAnsi" w:cstheme="majorHAnsi"/>
        </w:rPr>
        <w:t xml:space="preserve">E-mail: </w:t>
      </w:r>
      <w:hyperlink r:id="rId77" w:history="1">
        <w:r w:rsidRPr="00A529EE">
          <w:rPr>
            <w:rStyle w:val="Hyperlink"/>
            <w:rFonts w:asciiTheme="majorHAnsi" w:hAnsiTheme="majorHAnsi" w:cstheme="majorHAnsi"/>
          </w:rPr>
          <w:t>licitacaoesmeraldas@gmail.com</w:t>
        </w:r>
      </w:hyperlink>
      <w:r>
        <w:rPr>
          <w:rFonts w:asciiTheme="majorHAnsi" w:hAnsiTheme="majorHAnsi" w:cstheme="majorHAnsi"/>
        </w:rPr>
        <w:t xml:space="preserve">. </w:t>
      </w:r>
      <w:r w:rsidRPr="00745B48">
        <w:rPr>
          <w:rFonts w:asciiTheme="majorHAnsi" w:hAnsiTheme="majorHAnsi" w:cstheme="majorHAnsi"/>
        </w:rPr>
        <w:t>Telefone: (31) 2118-6113</w:t>
      </w:r>
      <w:r>
        <w:rPr>
          <w:rFonts w:asciiTheme="majorHAnsi" w:hAnsiTheme="majorHAnsi" w:cstheme="majorHAnsi"/>
        </w:rPr>
        <w:t>.</w:t>
      </w:r>
    </w:p>
    <w:p w14:paraId="76413819" w14:textId="77777777" w:rsidR="00745B48" w:rsidRDefault="00745B48" w:rsidP="00626FE3">
      <w:pPr>
        <w:tabs>
          <w:tab w:val="left" w:pos="1590"/>
        </w:tabs>
        <w:autoSpaceDE w:val="0"/>
        <w:autoSpaceDN w:val="0"/>
        <w:adjustRightInd w:val="0"/>
        <w:jc w:val="both"/>
        <w:rPr>
          <w:rFonts w:asciiTheme="majorHAnsi" w:hAnsiTheme="majorHAnsi" w:cstheme="majorHAnsi"/>
        </w:rPr>
      </w:pPr>
    </w:p>
    <w:p w14:paraId="1384C13A" w14:textId="77777777" w:rsidR="003C40A7" w:rsidRDefault="003C40A7" w:rsidP="00626FE3">
      <w:pPr>
        <w:tabs>
          <w:tab w:val="left" w:pos="1590"/>
        </w:tabs>
        <w:autoSpaceDE w:val="0"/>
        <w:autoSpaceDN w:val="0"/>
        <w:adjustRightInd w:val="0"/>
        <w:jc w:val="both"/>
        <w:rPr>
          <w:rFonts w:asciiTheme="minorHAnsi" w:hAnsiTheme="minorHAnsi" w:cstheme="minorHAnsi"/>
          <w:b/>
        </w:rPr>
      </w:pPr>
    </w:p>
    <w:p w14:paraId="5634E2FD" w14:textId="6023F623" w:rsidR="000847DF" w:rsidRPr="000847DF" w:rsidRDefault="000847DF" w:rsidP="00626FE3">
      <w:pPr>
        <w:tabs>
          <w:tab w:val="left" w:pos="1590"/>
        </w:tabs>
        <w:autoSpaceDE w:val="0"/>
        <w:autoSpaceDN w:val="0"/>
        <w:adjustRightInd w:val="0"/>
        <w:jc w:val="both"/>
        <w:rPr>
          <w:rFonts w:asciiTheme="minorHAnsi" w:hAnsiTheme="minorHAnsi" w:cstheme="minorHAnsi"/>
          <w:b/>
        </w:rPr>
      </w:pPr>
      <w:r w:rsidRPr="000847DF">
        <w:rPr>
          <w:rFonts w:asciiTheme="minorHAnsi" w:hAnsiTheme="minorHAnsi" w:cstheme="minorHAnsi"/>
          <w:b/>
        </w:rPr>
        <w:t>PREFEITURA MUNICIPAL DE FRUTA DE LEITE - CONCORRÊNCIA ELETRÔNICA 002/2024</w:t>
      </w:r>
    </w:p>
    <w:p w14:paraId="41E3A767" w14:textId="3DA084E6" w:rsidR="000847DF" w:rsidRPr="000847DF" w:rsidRDefault="000847DF" w:rsidP="00626FE3">
      <w:pPr>
        <w:tabs>
          <w:tab w:val="left" w:pos="1590"/>
        </w:tabs>
        <w:autoSpaceDE w:val="0"/>
        <w:autoSpaceDN w:val="0"/>
        <w:adjustRightInd w:val="0"/>
        <w:jc w:val="both"/>
        <w:rPr>
          <w:rFonts w:asciiTheme="majorHAnsi" w:hAnsiTheme="majorHAnsi" w:cstheme="majorHAnsi"/>
        </w:rPr>
      </w:pPr>
      <w:r w:rsidRPr="000847DF">
        <w:rPr>
          <w:rFonts w:asciiTheme="majorHAnsi" w:hAnsiTheme="majorHAnsi" w:cstheme="majorHAnsi"/>
        </w:rPr>
        <w:t xml:space="preserve">Objeto: Realizar o calçamento de ruas na cidade de Fruta de Leite. Data de abertura 20 de junho de 2024, às 09:00 (nove) horas, horário de Brasília, </w:t>
      </w:r>
      <w:hyperlink r:id="rId78" w:history="1">
        <w:r w:rsidRPr="000847DF">
          <w:rPr>
            <w:rStyle w:val="Hyperlink"/>
            <w:rFonts w:asciiTheme="majorHAnsi" w:hAnsiTheme="majorHAnsi" w:cstheme="majorHAnsi"/>
          </w:rPr>
          <w:t>www.licitardigital.com.br</w:t>
        </w:r>
      </w:hyperlink>
      <w:r w:rsidRPr="000847DF">
        <w:rPr>
          <w:rFonts w:asciiTheme="majorHAnsi" w:hAnsiTheme="majorHAnsi" w:cstheme="majorHAnsi"/>
        </w:rPr>
        <w:t xml:space="preserve">, (38) 99936- 6764, E-Mail </w:t>
      </w:r>
      <w:hyperlink r:id="rId79" w:history="1">
        <w:r w:rsidRPr="000847DF">
          <w:rPr>
            <w:rStyle w:val="Hyperlink"/>
            <w:rFonts w:asciiTheme="majorHAnsi" w:hAnsiTheme="majorHAnsi" w:cstheme="majorHAnsi"/>
          </w:rPr>
          <w:t>licitacao@frutadeleite.mg.gov.br</w:t>
        </w:r>
      </w:hyperlink>
      <w:r w:rsidRPr="000847DF">
        <w:rPr>
          <w:rFonts w:asciiTheme="majorHAnsi" w:hAnsiTheme="majorHAnsi" w:cstheme="majorHAnsi"/>
        </w:rPr>
        <w:t>.</w:t>
      </w:r>
    </w:p>
    <w:p w14:paraId="627CB9DE" w14:textId="77777777" w:rsidR="000847DF" w:rsidRDefault="000847DF" w:rsidP="00626FE3">
      <w:pPr>
        <w:tabs>
          <w:tab w:val="left" w:pos="1590"/>
        </w:tabs>
        <w:autoSpaceDE w:val="0"/>
        <w:autoSpaceDN w:val="0"/>
        <w:adjustRightInd w:val="0"/>
        <w:jc w:val="both"/>
      </w:pPr>
    </w:p>
    <w:p w14:paraId="65F357D5" w14:textId="77777777" w:rsidR="000847DF" w:rsidRDefault="000847DF" w:rsidP="00626FE3">
      <w:pPr>
        <w:tabs>
          <w:tab w:val="left" w:pos="1590"/>
        </w:tabs>
        <w:autoSpaceDE w:val="0"/>
        <w:autoSpaceDN w:val="0"/>
        <w:adjustRightInd w:val="0"/>
        <w:jc w:val="both"/>
        <w:rPr>
          <w:rFonts w:asciiTheme="majorHAnsi" w:hAnsiTheme="majorHAnsi" w:cstheme="majorHAnsi"/>
        </w:rPr>
      </w:pPr>
    </w:p>
    <w:p w14:paraId="66F596AC"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76A2450F"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4A4044F6"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1EA27C98" w14:textId="77777777" w:rsidR="003C40A7" w:rsidRPr="000847DF" w:rsidRDefault="003C40A7" w:rsidP="00626FE3">
      <w:pPr>
        <w:tabs>
          <w:tab w:val="left" w:pos="1590"/>
        </w:tabs>
        <w:autoSpaceDE w:val="0"/>
        <w:autoSpaceDN w:val="0"/>
        <w:adjustRightInd w:val="0"/>
        <w:jc w:val="both"/>
        <w:rPr>
          <w:rFonts w:asciiTheme="majorHAnsi" w:hAnsiTheme="majorHAnsi" w:cstheme="majorHAnsi"/>
        </w:rPr>
      </w:pPr>
    </w:p>
    <w:p w14:paraId="76D86046" w14:textId="2145AF4E" w:rsidR="000847DF" w:rsidRPr="000847DF" w:rsidRDefault="000847DF" w:rsidP="00626FE3">
      <w:pPr>
        <w:tabs>
          <w:tab w:val="left" w:pos="1590"/>
        </w:tabs>
        <w:autoSpaceDE w:val="0"/>
        <w:autoSpaceDN w:val="0"/>
        <w:adjustRightInd w:val="0"/>
        <w:jc w:val="both"/>
        <w:rPr>
          <w:rFonts w:asciiTheme="minorHAnsi" w:hAnsiTheme="minorHAnsi" w:cstheme="minorHAnsi"/>
          <w:b/>
        </w:rPr>
      </w:pPr>
      <w:r w:rsidRPr="000847DF">
        <w:rPr>
          <w:rFonts w:asciiTheme="minorHAnsi" w:hAnsiTheme="minorHAnsi" w:cstheme="minorHAnsi"/>
          <w:b/>
        </w:rPr>
        <w:t>PREFEITURA MUNICIPAL DE IBIÁ - CONCORRÊNCIA ELETRÔNICA 009/2024</w:t>
      </w:r>
    </w:p>
    <w:p w14:paraId="653FE33A" w14:textId="303E3FC5" w:rsidR="000847DF" w:rsidRDefault="000847DF" w:rsidP="00626FE3">
      <w:pPr>
        <w:tabs>
          <w:tab w:val="left" w:pos="1590"/>
        </w:tabs>
        <w:autoSpaceDE w:val="0"/>
        <w:autoSpaceDN w:val="0"/>
        <w:adjustRightInd w:val="0"/>
        <w:jc w:val="both"/>
        <w:rPr>
          <w:rFonts w:asciiTheme="majorHAnsi" w:hAnsiTheme="majorHAnsi" w:cstheme="majorHAnsi"/>
        </w:rPr>
      </w:pPr>
      <w:r w:rsidRPr="000847DF">
        <w:rPr>
          <w:rFonts w:asciiTheme="majorHAnsi" w:hAnsiTheme="majorHAnsi" w:cstheme="majorHAnsi"/>
        </w:rPr>
        <w:t xml:space="preserve">Objeto: </w:t>
      </w:r>
      <w:r>
        <w:rPr>
          <w:rFonts w:asciiTheme="majorHAnsi" w:hAnsiTheme="majorHAnsi" w:cstheme="majorHAnsi"/>
        </w:rPr>
        <w:t>E</w:t>
      </w:r>
      <w:r w:rsidRPr="000847DF">
        <w:rPr>
          <w:rFonts w:asciiTheme="majorHAnsi" w:hAnsiTheme="majorHAnsi" w:cstheme="majorHAnsi"/>
        </w:rPr>
        <w:t xml:space="preserve">xecução de obra de revitalização do campo de futebol com iluminação e vestiários, localizado na rua 106, s/n, Bairro São Dimas, no município de Ibiá-MG, incluindo materiais e mão de obra, conforme as especificações técnicas previstas no projeto básico e documentos de suporte para a contratação, que será realizada no dia 11/04/2024, às 08:30 (oito horas e trinta minutos) pelo site </w:t>
      </w:r>
      <w:hyperlink r:id="rId80" w:history="1">
        <w:r w:rsidRPr="00A529EE">
          <w:rPr>
            <w:rStyle w:val="Hyperlink"/>
            <w:rFonts w:asciiTheme="majorHAnsi" w:hAnsiTheme="majorHAnsi" w:cstheme="majorHAnsi"/>
          </w:rPr>
          <w:t>www.licitanet.com.br</w:t>
        </w:r>
      </w:hyperlink>
      <w:r w:rsidRPr="000847DF">
        <w:rPr>
          <w:rFonts w:asciiTheme="majorHAnsi" w:hAnsiTheme="majorHAnsi" w:cstheme="majorHAnsi"/>
        </w:rPr>
        <w:t>. Informações pelo telefone (34) 3631- 5754 – A aquisição do edital será atr</w:t>
      </w:r>
      <w:r>
        <w:rPr>
          <w:rFonts w:asciiTheme="majorHAnsi" w:hAnsiTheme="majorHAnsi" w:cstheme="majorHAnsi"/>
        </w:rPr>
        <w:t xml:space="preserve">avés dos sites </w:t>
      </w:r>
      <w:hyperlink r:id="rId81" w:history="1">
        <w:r w:rsidRPr="00A529EE">
          <w:rPr>
            <w:rStyle w:val="Hyperlink"/>
            <w:rFonts w:asciiTheme="majorHAnsi" w:hAnsiTheme="majorHAnsi" w:cstheme="majorHAnsi"/>
          </w:rPr>
          <w:t>www.ibia.mg.gov.br</w:t>
        </w:r>
      </w:hyperlink>
      <w:r>
        <w:rPr>
          <w:rFonts w:asciiTheme="majorHAnsi" w:hAnsiTheme="majorHAnsi" w:cstheme="majorHAnsi"/>
        </w:rPr>
        <w:t xml:space="preserve"> e </w:t>
      </w:r>
      <w:hyperlink r:id="rId82" w:history="1">
        <w:r w:rsidRPr="00A529EE">
          <w:rPr>
            <w:rStyle w:val="Hyperlink"/>
            <w:rFonts w:asciiTheme="majorHAnsi" w:hAnsiTheme="majorHAnsi" w:cstheme="majorHAnsi"/>
          </w:rPr>
          <w:t>www.licitanet.com.br</w:t>
        </w:r>
      </w:hyperlink>
      <w:r>
        <w:rPr>
          <w:rFonts w:asciiTheme="majorHAnsi" w:hAnsiTheme="majorHAnsi" w:cstheme="majorHAnsi"/>
        </w:rPr>
        <w:t>.</w:t>
      </w:r>
    </w:p>
    <w:p w14:paraId="5F212329" w14:textId="77777777" w:rsidR="000847DF" w:rsidRPr="000847DF" w:rsidRDefault="000847DF" w:rsidP="00626FE3">
      <w:pPr>
        <w:tabs>
          <w:tab w:val="left" w:pos="1590"/>
        </w:tabs>
        <w:autoSpaceDE w:val="0"/>
        <w:autoSpaceDN w:val="0"/>
        <w:adjustRightInd w:val="0"/>
        <w:jc w:val="both"/>
        <w:rPr>
          <w:rFonts w:asciiTheme="majorHAnsi" w:hAnsiTheme="majorHAnsi" w:cstheme="majorHAnsi"/>
        </w:rPr>
      </w:pPr>
    </w:p>
    <w:p w14:paraId="360CDA59" w14:textId="77777777" w:rsidR="001B0233" w:rsidRDefault="001B0233" w:rsidP="00626FE3">
      <w:pPr>
        <w:tabs>
          <w:tab w:val="left" w:pos="1590"/>
        </w:tabs>
        <w:autoSpaceDE w:val="0"/>
        <w:autoSpaceDN w:val="0"/>
        <w:adjustRightInd w:val="0"/>
        <w:jc w:val="both"/>
        <w:rPr>
          <w:rFonts w:asciiTheme="minorHAnsi" w:hAnsiTheme="minorHAnsi" w:cstheme="minorHAnsi"/>
          <w:b/>
        </w:rPr>
      </w:pPr>
    </w:p>
    <w:p w14:paraId="211AE497" w14:textId="29C6685B" w:rsidR="000847DF" w:rsidRPr="00FC0F69" w:rsidRDefault="00FC0F69" w:rsidP="00626FE3">
      <w:pPr>
        <w:tabs>
          <w:tab w:val="left" w:pos="1590"/>
        </w:tabs>
        <w:autoSpaceDE w:val="0"/>
        <w:autoSpaceDN w:val="0"/>
        <w:adjustRightInd w:val="0"/>
        <w:jc w:val="both"/>
        <w:rPr>
          <w:rFonts w:asciiTheme="minorHAnsi" w:hAnsiTheme="minorHAnsi" w:cstheme="minorHAnsi"/>
          <w:b/>
        </w:rPr>
      </w:pPr>
      <w:r w:rsidRPr="00FC0F69">
        <w:rPr>
          <w:rFonts w:asciiTheme="minorHAnsi" w:hAnsiTheme="minorHAnsi" w:cstheme="minorHAnsi"/>
          <w:b/>
        </w:rPr>
        <w:t>PREFEITURA MUNICIPAL DE ITANHOMI - CONCORRÊNCIA Nº 005/2024</w:t>
      </w:r>
    </w:p>
    <w:p w14:paraId="304324C7" w14:textId="3AE25354" w:rsidR="000847DF" w:rsidRDefault="00FC0F69" w:rsidP="00626FE3">
      <w:pPr>
        <w:tabs>
          <w:tab w:val="left" w:pos="1590"/>
        </w:tabs>
        <w:autoSpaceDE w:val="0"/>
        <w:autoSpaceDN w:val="0"/>
        <w:adjustRightInd w:val="0"/>
        <w:jc w:val="both"/>
        <w:rPr>
          <w:rFonts w:asciiTheme="majorHAnsi" w:hAnsiTheme="majorHAnsi" w:cstheme="majorHAnsi"/>
        </w:rPr>
      </w:pPr>
      <w:r w:rsidRPr="000847DF">
        <w:rPr>
          <w:rFonts w:asciiTheme="majorHAnsi" w:hAnsiTheme="majorHAnsi" w:cstheme="majorHAnsi"/>
        </w:rPr>
        <w:t>Objeto:</w:t>
      </w:r>
      <w:r>
        <w:rPr>
          <w:rFonts w:asciiTheme="majorHAnsi" w:hAnsiTheme="majorHAnsi" w:cstheme="majorHAnsi"/>
        </w:rPr>
        <w:t xml:space="preserve"> E</w:t>
      </w:r>
      <w:r w:rsidR="000847DF" w:rsidRPr="00FC0F69">
        <w:rPr>
          <w:rFonts w:asciiTheme="majorHAnsi" w:hAnsiTheme="majorHAnsi" w:cstheme="majorHAnsi"/>
        </w:rPr>
        <w:t xml:space="preserve">xecução de obra de pavimentação asfáltica na sede do Município, </w:t>
      </w:r>
      <w:r w:rsidR="001B0233" w:rsidRPr="00FC0F69">
        <w:rPr>
          <w:rFonts w:asciiTheme="majorHAnsi" w:hAnsiTheme="majorHAnsi" w:cstheme="majorHAnsi"/>
        </w:rPr>
        <w:t>para conhecimento de todos, que fará realizar no dia 20/06/2024, às 08:30 h</w:t>
      </w:r>
      <w:r w:rsidR="000847DF" w:rsidRPr="00FC0F69">
        <w:rPr>
          <w:rFonts w:asciiTheme="majorHAnsi" w:hAnsiTheme="majorHAnsi" w:cstheme="majorHAnsi"/>
        </w:rPr>
        <w:t>. O Edital se encontra à disposição dos interessados, que poderão adquiri-lo até</w:t>
      </w:r>
      <w:r w:rsidR="001B0233" w:rsidRPr="00FC0F69">
        <w:rPr>
          <w:rFonts w:asciiTheme="majorHAnsi" w:hAnsiTheme="majorHAnsi" w:cstheme="majorHAnsi"/>
        </w:rPr>
        <w:t xml:space="preserve"> o dia 19/06/2024, das 7:00 às 11:00 e das 12:00 às 16:00 h, junto à Comissão de Contratação, em sua sede à </w:t>
      </w:r>
      <w:r w:rsidR="008041BF" w:rsidRPr="00FC0F69">
        <w:rPr>
          <w:rFonts w:asciiTheme="majorHAnsi" w:hAnsiTheme="majorHAnsi" w:cstheme="majorHAnsi"/>
        </w:rPr>
        <w:t>avenida</w:t>
      </w:r>
      <w:r w:rsidR="001B0233" w:rsidRPr="00FC0F69">
        <w:rPr>
          <w:rFonts w:asciiTheme="majorHAnsi" w:hAnsiTheme="majorHAnsi" w:cstheme="majorHAnsi"/>
        </w:rPr>
        <w:t xml:space="preserve"> JK, nº 91 – Centro – Itanhomi/MG – CEP: 35.120-000, ou através do site: </w:t>
      </w:r>
      <w:hyperlink r:id="rId83" w:history="1">
        <w:r w:rsidR="001B0233" w:rsidRPr="00FC0F69">
          <w:rPr>
            <w:rStyle w:val="Hyperlink"/>
            <w:rFonts w:asciiTheme="majorHAnsi" w:hAnsiTheme="majorHAnsi" w:cstheme="majorHAnsi"/>
          </w:rPr>
          <w:t>http://transparencia.itanhomi.mg.gov.br</w:t>
        </w:r>
      </w:hyperlink>
      <w:r w:rsidR="001B0233" w:rsidRPr="00FC0F69">
        <w:rPr>
          <w:rFonts w:asciiTheme="majorHAnsi" w:hAnsiTheme="majorHAnsi" w:cstheme="majorHAnsi"/>
        </w:rPr>
        <w:t xml:space="preserve">, também poderá ser solicitado através do e-mail: </w:t>
      </w:r>
      <w:hyperlink r:id="rId84" w:history="1">
        <w:r w:rsidR="001B0233" w:rsidRPr="00FC0F69">
          <w:rPr>
            <w:rStyle w:val="Hyperlink"/>
            <w:rFonts w:asciiTheme="majorHAnsi" w:hAnsiTheme="majorHAnsi" w:cstheme="majorHAnsi"/>
          </w:rPr>
          <w:t>itanhomiprefeitura@gmail.com</w:t>
        </w:r>
      </w:hyperlink>
      <w:r w:rsidR="001B0233" w:rsidRPr="00FC0F69">
        <w:rPr>
          <w:rFonts w:asciiTheme="majorHAnsi" w:hAnsiTheme="majorHAnsi" w:cstheme="majorHAnsi"/>
        </w:rPr>
        <w:t>. Para maiores esclarecimentos entre em contato com a Comissão de Contratação, através do e-mail acima ou pelo telefone (33) 3231-1345.</w:t>
      </w:r>
    </w:p>
    <w:p w14:paraId="2F479394" w14:textId="77777777" w:rsidR="00FC0F69" w:rsidRDefault="00FC0F69" w:rsidP="00626FE3">
      <w:pPr>
        <w:tabs>
          <w:tab w:val="left" w:pos="1590"/>
        </w:tabs>
        <w:autoSpaceDE w:val="0"/>
        <w:autoSpaceDN w:val="0"/>
        <w:adjustRightInd w:val="0"/>
        <w:jc w:val="both"/>
        <w:rPr>
          <w:rFonts w:asciiTheme="majorHAnsi" w:hAnsiTheme="majorHAnsi" w:cstheme="majorHAnsi"/>
        </w:rPr>
      </w:pPr>
    </w:p>
    <w:p w14:paraId="67F56D54" w14:textId="77777777" w:rsidR="00FC0F69" w:rsidRDefault="00FC0F69" w:rsidP="00626FE3">
      <w:pPr>
        <w:tabs>
          <w:tab w:val="left" w:pos="1590"/>
        </w:tabs>
        <w:autoSpaceDE w:val="0"/>
        <w:autoSpaceDN w:val="0"/>
        <w:adjustRightInd w:val="0"/>
        <w:jc w:val="both"/>
        <w:rPr>
          <w:rFonts w:asciiTheme="majorHAnsi" w:hAnsiTheme="majorHAnsi" w:cstheme="majorHAnsi"/>
        </w:rPr>
      </w:pPr>
    </w:p>
    <w:p w14:paraId="5A47EDB2" w14:textId="6D8B48F8" w:rsidR="00FC0F69" w:rsidRPr="00FC0F69" w:rsidRDefault="00FC0F69" w:rsidP="00626FE3">
      <w:pPr>
        <w:tabs>
          <w:tab w:val="left" w:pos="1590"/>
        </w:tabs>
        <w:autoSpaceDE w:val="0"/>
        <w:autoSpaceDN w:val="0"/>
        <w:adjustRightInd w:val="0"/>
        <w:jc w:val="both"/>
        <w:rPr>
          <w:rFonts w:asciiTheme="minorHAnsi" w:hAnsiTheme="minorHAnsi" w:cstheme="minorHAnsi"/>
          <w:b/>
        </w:rPr>
      </w:pPr>
      <w:r w:rsidRPr="00FC0F69">
        <w:rPr>
          <w:rFonts w:asciiTheme="minorHAnsi" w:hAnsiTheme="minorHAnsi" w:cstheme="minorHAnsi"/>
          <w:b/>
        </w:rPr>
        <w:t xml:space="preserve">PREFEITURA MUNICIPAL DE </w:t>
      </w:r>
      <w:r>
        <w:rPr>
          <w:rFonts w:asciiTheme="minorHAnsi" w:hAnsiTheme="minorHAnsi" w:cstheme="minorHAnsi"/>
          <w:b/>
        </w:rPr>
        <w:t xml:space="preserve">ITURAMA - </w:t>
      </w:r>
      <w:r w:rsidRPr="00FC0F69">
        <w:rPr>
          <w:rFonts w:asciiTheme="minorHAnsi" w:hAnsiTheme="minorHAnsi" w:cstheme="minorHAnsi"/>
          <w:b/>
        </w:rPr>
        <w:t>RETIFICAÇÃO - CONCORRÊNCIA ELETRÔNICA Nº 07/2024</w:t>
      </w:r>
    </w:p>
    <w:p w14:paraId="2006F9CE" w14:textId="0AEFD42C" w:rsidR="000847DF" w:rsidRDefault="00FC0F69" w:rsidP="00626FE3">
      <w:pPr>
        <w:tabs>
          <w:tab w:val="left" w:pos="1590"/>
        </w:tabs>
        <w:autoSpaceDE w:val="0"/>
        <w:autoSpaceDN w:val="0"/>
        <w:adjustRightInd w:val="0"/>
        <w:jc w:val="both"/>
        <w:rPr>
          <w:rFonts w:asciiTheme="majorHAnsi" w:hAnsiTheme="majorHAnsi" w:cstheme="majorHAnsi"/>
        </w:rPr>
      </w:pPr>
      <w:r w:rsidRPr="00FC0F69">
        <w:rPr>
          <w:rFonts w:asciiTheme="majorHAnsi" w:hAnsiTheme="majorHAnsi" w:cstheme="majorHAnsi"/>
        </w:rPr>
        <w:t xml:space="preserve">Objeto: </w:t>
      </w:r>
      <w:r>
        <w:rPr>
          <w:rFonts w:asciiTheme="majorHAnsi" w:hAnsiTheme="majorHAnsi" w:cstheme="majorHAnsi"/>
        </w:rPr>
        <w:t>E</w:t>
      </w:r>
      <w:r w:rsidRPr="00FC0F69">
        <w:rPr>
          <w:rFonts w:asciiTheme="majorHAnsi" w:hAnsiTheme="majorHAnsi" w:cstheme="majorHAnsi"/>
        </w:rPr>
        <w:t xml:space="preserve">xecução de recapeamento asfáltico, pavimentação asfáltica, guia e sarjeta, reciclagem de pavimentação, microrrevestimento asfáltico a frio, fresagem de pavimentação asfáltica, sinalização horizontal e dreno profundo com brita e manta, englobando materiais e mão de obra em diversos logradouros do Município de Iturama, conforme especificações do termo de referência. Modalidade: Concorrência Eletrônica nº 07/2024 Critério de julgamento: Menor Preço Orçamento estimado: Não Sigiloso Recebimento das propostas exclusivamente por meio eletrônico: Até as 08:59h do dia 20/06/2024. Abertura das propostas e sessão de lances: A partir das 09:00h do dia 20/06/2024. Referência de tempo: Horário de Brasília. Obtenção do edital: O edital e seus anexos encontram-se disponíveis para acesso dos interessados no site </w:t>
      </w:r>
      <w:hyperlink r:id="rId85" w:history="1">
        <w:r w:rsidRPr="00A529EE">
          <w:rPr>
            <w:rStyle w:val="Hyperlink"/>
            <w:rFonts w:asciiTheme="majorHAnsi" w:hAnsiTheme="majorHAnsi" w:cstheme="majorHAnsi"/>
          </w:rPr>
          <w:t>www.licitanet.com.br</w:t>
        </w:r>
      </w:hyperlink>
      <w:r w:rsidRPr="00FC0F69">
        <w:rPr>
          <w:rFonts w:asciiTheme="majorHAnsi" w:hAnsiTheme="majorHAnsi" w:cstheme="majorHAnsi"/>
        </w:rPr>
        <w:t xml:space="preserve"> e no Portal Nacional de Contratações Públicas – PNCP (pncp.gov.br)</w:t>
      </w:r>
      <w:r>
        <w:rPr>
          <w:rFonts w:asciiTheme="majorHAnsi" w:hAnsiTheme="majorHAnsi" w:cstheme="majorHAnsi"/>
        </w:rPr>
        <w:t>.</w:t>
      </w:r>
    </w:p>
    <w:p w14:paraId="2DAB608C" w14:textId="77777777" w:rsidR="00FC0F69" w:rsidRDefault="00FC0F69" w:rsidP="00626FE3">
      <w:pPr>
        <w:tabs>
          <w:tab w:val="left" w:pos="1590"/>
        </w:tabs>
        <w:autoSpaceDE w:val="0"/>
        <w:autoSpaceDN w:val="0"/>
        <w:adjustRightInd w:val="0"/>
        <w:jc w:val="both"/>
        <w:rPr>
          <w:rFonts w:asciiTheme="majorHAnsi" w:hAnsiTheme="majorHAnsi" w:cstheme="majorHAnsi"/>
        </w:rPr>
      </w:pPr>
    </w:p>
    <w:p w14:paraId="22A3960E" w14:textId="77777777" w:rsidR="00FC0F69" w:rsidRDefault="00FC0F69" w:rsidP="00626FE3">
      <w:pPr>
        <w:tabs>
          <w:tab w:val="left" w:pos="1590"/>
        </w:tabs>
        <w:autoSpaceDE w:val="0"/>
        <w:autoSpaceDN w:val="0"/>
        <w:adjustRightInd w:val="0"/>
        <w:jc w:val="both"/>
        <w:rPr>
          <w:rFonts w:asciiTheme="majorHAnsi" w:hAnsiTheme="majorHAnsi" w:cstheme="majorHAnsi"/>
        </w:rPr>
      </w:pPr>
    </w:p>
    <w:p w14:paraId="7DC62944" w14:textId="355A4166" w:rsidR="00FC0F69" w:rsidRPr="00FC0F69" w:rsidRDefault="00FC0F69" w:rsidP="00626FE3">
      <w:pPr>
        <w:tabs>
          <w:tab w:val="left" w:pos="1590"/>
        </w:tabs>
        <w:autoSpaceDE w:val="0"/>
        <w:autoSpaceDN w:val="0"/>
        <w:adjustRightInd w:val="0"/>
        <w:jc w:val="both"/>
        <w:rPr>
          <w:rFonts w:asciiTheme="minorHAnsi" w:hAnsiTheme="minorHAnsi" w:cstheme="minorHAnsi"/>
          <w:b/>
        </w:rPr>
      </w:pPr>
      <w:r w:rsidRPr="00FC0F69">
        <w:rPr>
          <w:rFonts w:asciiTheme="minorHAnsi" w:hAnsiTheme="minorHAnsi" w:cstheme="minorHAnsi"/>
          <w:b/>
        </w:rPr>
        <w:t>PREFEITURA MUNICIPAL DE JOÃO MONLEVADE - CONCORRÊNCIA ELETRÔNICA Nº 02/2024</w:t>
      </w:r>
    </w:p>
    <w:p w14:paraId="78C05D97" w14:textId="41A64AF1" w:rsidR="00FC0F69" w:rsidRPr="00FC0F69" w:rsidRDefault="00FC0F69" w:rsidP="00626FE3">
      <w:pPr>
        <w:tabs>
          <w:tab w:val="left" w:pos="1590"/>
        </w:tabs>
        <w:autoSpaceDE w:val="0"/>
        <w:autoSpaceDN w:val="0"/>
        <w:adjustRightInd w:val="0"/>
        <w:jc w:val="both"/>
        <w:rPr>
          <w:rFonts w:asciiTheme="majorHAnsi" w:hAnsiTheme="majorHAnsi" w:cstheme="majorHAnsi"/>
        </w:rPr>
      </w:pPr>
      <w:r w:rsidRPr="00FC0F69">
        <w:rPr>
          <w:rFonts w:asciiTheme="majorHAnsi" w:hAnsiTheme="majorHAnsi" w:cstheme="majorHAnsi"/>
        </w:rPr>
        <w:t xml:space="preserve">Objeto: Prestação de serviços de limpeza urbana em logradouros e </w:t>
      </w:r>
      <w:r w:rsidR="008041BF" w:rsidRPr="00FC0F69">
        <w:rPr>
          <w:rFonts w:asciiTheme="majorHAnsi" w:hAnsiTheme="majorHAnsi" w:cstheme="majorHAnsi"/>
        </w:rPr>
        <w:t>áreas</w:t>
      </w:r>
      <w:r w:rsidRPr="00FC0F69">
        <w:rPr>
          <w:rFonts w:asciiTheme="majorHAnsi" w:hAnsiTheme="majorHAnsi" w:cstheme="majorHAnsi"/>
        </w:rPr>
        <w:t xml:space="preserve"> no município de João Monlevade/MG, conforme projeto básico, termo de </w:t>
      </w:r>
      <w:r w:rsidR="008041BF" w:rsidRPr="00FC0F69">
        <w:rPr>
          <w:rFonts w:asciiTheme="majorHAnsi" w:hAnsiTheme="majorHAnsi" w:cstheme="majorHAnsi"/>
        </w:rPr>
        <w:t>referência</w:t>
      </w:r>
      <w:r w:rsidRPr="00FC0F69">
        <w:rPr>
          <w:rFonts w:asciiTheme="majorHAnsi" w:hAnsiTheme="majorHAnsi" w:cstheme="majorHAnsi"/>
        </w:rPr>
        <w:t xml:space="preserve"> e planilhas em seus anexos, a serem executados em regime de empreitada pelo menor preço do km rodado por itinerário, nos termos do Projeto Básico – Anexo I e demais condições explícitas contidas neste Edital e em seus Anexos. Data de abertura: 20/06/2024 às 08:30h. Edital disponível no site do município </w:t>
      </w:r>
      <w:hyperlink r:id="rId86" w:history="1">
        <w:r w:rsidRPr="00FC0F69">
          <w:rPr>
            <w:rStyle w:val="Hyperlink"/>
            <w:rFonts w:asciiTheme="majorHAnsi" w:hAnsiTheme="majorHAnsi" w:cstheme="majorHAnsi"/>
          </w:rPr>
          <w:t>www.pmjm.mg.gov.br</w:t>
        </w:r>
      </w:hyperlink>
      <w:r w:rsidRPr="00FC0F69">
        <w:rPr>
          <w:rFonts w:asciiTheme="majorHAnsi" w:hAnsiTheme="majorHAnsi" w:cstheme="majorHAnsi"/>
        </w:rPr>
        <w:t>. Mais informações: (31) 3859-2526.</w:t>
      </w:r>
    </w:p>
    <w:p w14:paraId="09CCEFD9" w14:textId="77777777" w:rsidR="00FC0F69" w:rsidRDefault="00FC0F69" w:rsidP="00626FE3">
      <w:pPr>
        <w:tabs>
          <w:tab w:val="left" w:pos="1590"/>
        </w:tabs>
        <w:autoSpaceDE w:val="0"/>
        <w:autoSpaceDN w:val="0"/>
        <w:adjustRightInd w:val="0"/>
        <w:jc w:val="both"/>
      </w:pPr>
    </w:p>
    <w:p w14:paraId="161A1547" w14:textId="77777777" w:rsidR="00FC0F69" w:rsidRDefault="00FC0F69" w:rsidP="00626FE3">
      <w:pPr>
        <w:tabs>
          <w:tab w:val="left" w:pos="1590"/>
        </w:tabs>
        <w:autoSpaceDE w:val="0"/>
        <w:autoSpaceDN w:val="0"/>
        <w:adjustRightInd w:val="0"/>
        <w:jc w:val="both"/>
      </w:pPr>
    </w:p>
    <w:p w14:paraId="5A9283EC" w14:textId="77777777" w:rsidR="003C40A7" w:rsidRDefault="003C40A7" w:rsidP="00626FE3">
      <w:pPr>
        <w:tabs>
          <w:tab w:val="left" w:pos="1590"/>
        </w:tabs>
        <w:autoSpaceDE w:val="0"/>
        <w:autoSpaceDN w:val="0"/>
        <w:adjustRightInd w:val="0"/>
        <w:jc w:val="both"/>
      </w:pPr>
    </w:p>
    <w:p w14:paraId="41DBD11F" w14:textId="77777777" w:rsidR="003C40A7" w:rsidRDefault="003C40A7" w:rsidP="00626FE3">
      <w:pPr>
        <w:tabs>
          <w:tab w:val="left" w:pos="1590"/>
        </w:tabs>
        <w:autoSpaceDE w:val="0"/>
        <w:autoSpaceDN w:val="0"/>
        <w:adjustRightInd w:val="0"/>
        <w:jc w:val="both"/>
      </w:pPr>
    </w:p>
    <w:p w14:paraId="28F26AAE" w14:textId="77777777" w:rsidR="003C40A7" w:rsidRDefault="003C40A7" w:rsidP="00626FE3">
      <w:pPr>
        <w:tabs>
          <w:tab w:val="left" w:pos="1590"/>
        </w:tabs>
        <w:autoSpaceDE w:val="0"/>
        <w:autoSpaceDN w:val="0"/>
        <w:adjustRightInd w:val="0"/>
        <w:jc w:val="both"/>
      </w:pPr>
    </w:p>
    <w:p w14:paraId="76F35592" w14:textId="77777777" w:rsidR="003C40A7" w:rsidRPr="00FC0F69" w:rsidRDefault="003C40A7" w:rsidP="00626FE3">
      <w:pPr>
        <w:tabs>
          <w:tab w:val="left" w:pos="1590"/>
        </w:tabs>
        <w:autoSpaceDE w:val="0"/>
        <w:autoSpaceDN w:val="0"/>
        <w:adjustRightInd w:val="0"/>
        <w:jc w:val="both"/>
      </w:pPr>
    </w:p>
    <w:p w14:paraId="06D36724" w14:textId="77777777" w:rsidR="00FC0F69" w:rsidRPr="001A4A20" w:rsidRDefault="00FC0F69" w:rsidP="00626FE3">
      <w:pPr>
        <w:tabs>
          <w:tab w:val="left" w:pos="1590"/>
        </w:tabs>
        <w:autoSpaceDE w:val="0"/>
        <w:autoSpaceDN w:val="0"/>
        <w:adjustRightInd w:val="0"/>
        <w:jc w:val="both"/>
        <w:rPr>
          <w:rFonts w:asciiTheme="minorHAnsi" w:hAnsiTheme="minorHAnsi" w:cstheme="minorHAnsi"/>
          <w:b/>
        </w:rPr>
      </w:pPr>
    </w:p>
    <w:p w14:paraId="68163933" w14:textId="6D8C29E5" w:rsidR="001A4A20" w:rsidRPr="001A4A20" w:rsidRDefault="001A4A20" w:rsidP="00626FE3">
      <w:pPr>
        <w:tabs>
          <w:tab w:val="left" w:pos="1590"/>
        </w:tabs>
        <w:autoSpaceDE w:val="0"/>
        <w:autoSpaceDN w:val="0"/>
        <w:adjustRightInd w:val="0"/>
        <w:jc w:val="both"/>
        <w:rPr>
          <w:rFonts w:asciiTheme="minorHAnsi" w:hAnsiTheme="minorHAnsi" w:cstheme="minorHAnsi"/>
          <w:b/>
        </w:rPr>
      </w:pPr>
      <w:r w:rsidRPr="001A4A20">
        <w:rPr>
          <w:rFonts w:asciiTheme="minorHAnsi" w:hAnsiTheme="minorHAnsi" w:cstheme="minorHAnsi"/>
          <w:b/>
        </w:rPr>
        <w:t>PREFEITURA MUNICIPAL DE LONTRA - CONCORRÊNCIA ELETRÔNICO Nº 006/2024</w:t>
      </w:r>
    </w:p>
    <w:p w14:paraId="46AA0AE8" w14:textId="054ADFC1" w:rsidR="000847DF" w:rsidRDefault="001A4A20" w:rsidP="00626FE3">
      <w:pPr>
        <w:tabs>
          <w:tab w:val="left" w:pos="1590"/>
        </w:tabs>
        <w:autoSpaceDE w:val="0"/>
        <w:autoSpaceDN w:val="0"/>
        <w:adjustRightInd w:val="0"/>
        <w:jc w:val="both"/>
        <w:rPr>
          <w:rFonts w:asciiTheme="majorHAnsi" w:hAnsiTheme="majorHAnsi" w:cstheme="majorHAnsi"/>
        </w:rPr>
      </w:pPr>
      <w:r w:rsidRPr="00FC0F69">
        <w:rPr>
          <w:rFonts w:asciiTheme="majorHAnsi" w:hAnsiTheme="majorHAnsi" w:cstheme="majorHAnsi"/>
        </w:rPr>
        <w:t>Objeto:</w:t>
      </w:r>
      <w:r>
        <w:rPr>
          <w:rFonts w:asciiTheme="majorHAnsi" w:hAnsiTheme="majorHAnsi" w:cstheme="majorHAnsi"/>
        </w:rPr>
        <w:t xml:space="preserve"> </w:t>
      </w:r>
      <w:r w:rsidRPr="001A4A20">
        <w:rPr>
          <w:rFonts w:asciiTheme="majorHAnsi" w:hAnsiTheme="majorHAnsi" w:cstheme="majorHAnsi"/>
        </w:rPr>
        <w:t>P</w:t>
      </w:r>
      <w:r w:rsidR="00FC0F69" w:rsidRPr="001A4A20">
        <w:rPr>
          <w:rFonts w:asciiTheme="majorHAnsi" w:hAnsiTheme="majorHAnsi" w:cstheme="majorHAnsi"/>
        </w:rPr>
        <w:t>avimentação em bloco de concreto sextavado espessura 8,0 CM, FCK 35 MPA, assentado sobre colchão de areia nas diversas vias DO MUNICÍPIO E NA ESTRADA PARALELA</w:t>
      </w:r>
      <w:r>
        <w:rPr>
          <w:rFonts w:asciiTheme="majorHAnsi" w:hAnsiTheme="majorHAnsi" w:cstheme="majorHAnsi"/>
        </w:rPr>
        <w:t xml:space="preserve"> </w:t>
      </w:r>
      <w:r w:rsidR="00FC0F69" w:rsidRPr="001A4A20">
        <w:rPr>
          <w:rFonts w:asciiTheme="majorHAnsi" w:hAnsiTheme="majorHAnsi" w:cstheme="majorHAnsi"/>
        </w:rPr>
        <w:t>A BARRAGEM DO ATE</w:t>
      </w:r>
      <w:r>
        <w:rPr>
          <w:rFonts w:asciiTheme="majorHAnsi" w:hAnsiTheme="majorHAnsi" w:cstheme="majorHAnsi"/>
        </w:rPr>
        <w:t>RRO NO MUNICÍPIO DE LONTRA/ MG</w:t>
      </w:r>
      <w:r w:rsidR="00FC0F69" w:rsidRPr="001A4A20">
        <w:rPr>
          <w:rFonts w:asciiTheme="majorHAnsi" w:hAnsiTheme="majorHAnsi" w:cstheme="majorHAnsi"/>
        </w:rPr>
        <w:t>. Abertura dia 18/06/2024 às 14:01 horas. Edital disponível no site oficial do</w:t>
      </w:r>
      <w:r>
        <w:rPr>
          <w:rFonts w:asciiTheme="majorHAnsi" w:hAnsiTheme="majorHAnsi" w:cstheme="majorHAnsi"/>
        </w:rPr>
        <w:t xml:space="preserve"> município </w:t>
      </w:r>
      <w:hyperlink r:id="rId87" w:history="1">
        <w:r w:rsidRPr="00A529EE">
          <w:rPr>
            <w:rStyle w:val="Hyperlink"/>
            <w:rFonts w:asciiTheme="majorHAnsi" w:hAnsiTheme="majorHAnsi" w:cstheme="majorHAnsi"/>
          </w:rPr>
          <w:t>www.lontra.mg.gov.br</w:t>
        </w:r>
      </w:hyperlink>
      <w:r>
        <w:rPr>
          <w:rFonts w:asciiTheme="majorHAnsi" w:hAnsiTheme="majorHAnsi" w:cstheme="majorHAnsi"/>
        </w:rPr>
        <w:t>,</w:t>
      </w:r>
      <w:r w:rsidR="00FC0F69" w:rsidRPr="001A4A20">
        <w:rPr>
          <w:rFonts w:asciiTheme="majorHAnsi" w:hAnsiTheme="majorHAnsi" w:cstheme="majorHAnsi"/>
        </w:rPr>
        <w:t xml:space="preserve"> </w:t>
      </w:r>
      <w:hyperlink r:id="rId88" w:history="1">
        <w:r w:rsidRPr="00A529EE">
          <w:rPr>
            <w:rStyle w:val="Hyperlink"/>
            <w:rFonts w:asciiTheme="majorHAnsi" w:hAnsiTheme="majorHAnsi" w:cstheme="majorHAnsi"/>
          </w:rPr>
          <w:t>www.portaldecompraspublicas.com.br</w:t>
        </w:r>
      </w:hyperlink>
      <w:r w:rsidR="00FC0F69" w:rsidRPr="001A4A20">
        <w:rPr>
          <w:rFonts w:asciiTheme="majorHAnsi" w:hAnsiTheme="majorHAnsi" w:cstheme="majorHAnsi"/>
        </w:rPr>
        <w:t xml:space="preserve">; ou através do - e-mail: </w:t>
      </w:r>
      <w:hyperlink r:id="rId89" w:history="1">
        <w:r w:rsidRPr="00A529EE">
          <w:rPr>
            <w:rStyle w:val="Hyperlink"/>
            <w:rFonts w:asciiTheme="majorHAnsi" w:hAnsiTheme="majorHAnsi" w:cstheme="majorHAnsi"/>
          </w:rPr>
          <w:t>licitaontra@hotmail.com</w:t>
        </w:r>
      </w:hyperlink>
      <w:r w:rsidR="00FC0F69" w:rsidRPr="001A4A20">
        <w:rPr>
          <w:rFonts w:asciiTheme="majorHAnsi" w:hAnsiTheme="majorHAnsi" w:cstheme="majorHAnsi"/>
        </w:rPr>
        <w:t>, ou diretamente na sede do município – Rua Olímpio Campos 3</w:t>
      </w:r>
      <w:r>
        <w:rPr>
          <w:rFonts w:asciiTheme="majorHAnsi" w:hAnsiTheme="majorHAnsi" w:cstheme="majorHAnsi"/>
        </w:rPr>
        <w:t>9 – Centro –Lontra.</w:t>
      </w:r>
    </w:p>
    <w:p w14:paraId="2476AB95" w14:textId="77777777" w:rsidR="001A4A20" w:rsidRDefault="001A4A20" w:rsidP="00626FE3">
      <w:pPr>
        <w:tabs>
          <w:tab w:val="left" w:pos="1590"/>
        </w:tabs>
        <w:autoSpaceDE w:val="0"/>
        <w:autoSpaceDN w:val="0"/>
        <w:adjustRightInd w:val="0"/>
        <w:jc w:val="both"/>
        <w:rPr>
          <w:rFonts w:asciiTheme="majorHAnsi" w:hAnsiTheme="majorHAnsi" w:cstheme="majorHAnsi"/>
        </w:rPr>
      </w:pPr>
    </w:p>
    <w:p w14:paraId="01B005A8" w14:textId="77777777" w:rsidR="000847DF" w:rsidRDefault="000847DF" w:rsidP="00626FE3">
      <w:pPr>
        <w:tabs>
          <w:tab w:val="left" w:pos="1590"/>
        </w:tabs>
        <w:autoSpaceDE w:val="0"/>
        <w:autoSpaceDN w:val="0"/>
        <w:adjustRightInd w:val="0"/>
        <w:jc w:val="both"/>
        <w:rPr>
          <w:rFonts w:asciiTheme="minorHAnsi" w:hAnsiTheme="minorHAnsi" w:cstheme="minorHAnsi"/>
          <w:b/>
        </w:rPr>
      </w:pPr>
    </w:p>
    <w:p w14:paraId="1EF88D26" w14:textId="3C703931" w:rsidR="00794CAE" w:rsidRPr="00794CAE" w:rsidRDefault="00794CAE" w:rsidP="00626FE3">
      <w:pPr>
        <w:tabs>
          <w:tab w:val="left" w:pos="1590"/>
        </w:tabs>
        <w:autoSpaceDE w:val="0"/>
        <w:autoSpaceDN w:val="0"/>
        <w:adjustRightInd w:val="0"/>
        <w:jc w:val="both"/>
        <w:rPr>
          <w:rFonts w:asciiTheme="minorHAnsi" w:hAnsiTheme="minorHAnsi" w:cstheme="minorHAnsi"/>
          <w:b/>
        </w:rPr>
      </w:pPr>
      <w:r w:rsidRPr="00794CAE">
        <w:rPr>
          <w:rFonts w:asciiTheme="minorHAnsi" w:hAnsiTheme="minorHAnsi" w:cstheme="minorHAnsi"/>
          <w:b/>
        </w:rPr>
        <w:t>PREFEITURA MUNICIPAL DE MARILAC - CONCORRÊNCIA PRESENCIAL Nº 04/2024</w:t>
      </w:r>
    </w:p>
    <w:p w14:paraId="58D5A657" w14:textId="37AB0748" w:rsidR="000847DF" w:rsidRPr="00794CAE" w:rsidRDefault="00794CAE" w:rsidP="00626FE3">
      <w:pPr>
        <w:tabs>
          <w:tab w:val="left" w:pos="1590"/>
        </w:tabs>
        <w:autoSpaceDE w:val="0"/>
        <w:autoSpaceDN w:val="0"/>
        <w:adjustRightInd w:val="0"/>
        <w:jc w:val="both"/>
        <w:rPr>
          <w:rFonts w:asciiTheme="majorHAnsi" w:hAnsiTheme="majorHAnsi" w:cstheme="majorHAnsi"/>
        </w:rPr>
      </w:pPr>
      <w:r w:rsidRPr="00794CAE">
        <w:rPr>
          <w:rFonts w:asciiTheme="majorHAnsi" w:hAnsiTheme="majorHAnsi" w:cstheme="majorHAnsi"/>
        </w:rPr>
        <w:t xml:space="preserve">Objeto: Contratação de empresa especializada para construção de muro do cemitério. Abertura no dia 19/06/2024, as 08h:30min.  A sessão será realizada na sede da Prefeitura Municipal, à Praça Presidente Tancredo Neves, n.79, centro. Edital poderá ser adquiro na Prefeitura no horário de 8h as 16h ou no site </w:t>
      </w:r>
      <w:hyperlink r:id="rId90" w:history="1">
        <w:r w:rsidRPr="00794CAE">
          <w:rPr>
            <w:rStyle w:val="Hyperlink"/>
            <w:rFonts w:asciiTheme="majorHAnsi" w:hAnsiTheme="majorHAnsi" w:cstheme="majorHAnsi"/>
          </w:rPr>
          <w:t>www.marilac.mg.gov.br</w:t>
        </w:r>
      </w:hyperlink>
      <w:r w:rsidRPr="00794CAE">
        <w:rPr>
          <w:rFonts w:asciiTheme="majorHAnsi" w:hAnsiTheme="majorHAnsi" w:cstheme="majorHAnsi"/>
        </w:rPr>
        <w:t>. Informações (33) 3292-1108.</w:t>
      </w:r>
    </w:p>
    <w:p w14:paraId="175B4D2C" w14:textId="77777777" w:rsidR="000847DF" w:rsidRDefault="000847DF" w:rsidP="00626FE3">
      <w:pPr>
        <w:tabs>
          <w:tab w:val="left" w:pos="1590"/>
        </w:tabs>
        <w:autoSpaceDE w:val="0"/>
        <w:autoSpaceDN w:val="0"/>
        <w:adjustRightInd w:val="0"/>
        <w:jc w:val="both"/>
        <w:rPr>
          <w:rFonts w:asciiTheme="minorHAnsi" w:hAnsiTheme="minorHAnsi" w:cstheme="minorHAnsi"/>
          <w:b/>
        </w:rPr>
      </w:pPr>
    </w:p>
    <w:p w14:paraId="24AC5B3E" w14:textId="77777777" w:rsidR="000847DF" w:rsidRPr="00794CAE" w:rsidRDefault="000847DF" w:rsidP="00626FE3">
      <w:pPr>
        <w:tabs>
          <w:tab w:val="left" w:pos="1590"/>
        </w:tabs>
        <w:autoSpaceDE w:val="0"/>
        <w:autoSpaceDN w:val="0"/>
        <w:adjustRightInd w:val="0"/>
        <w:jc w:val="both"/>
        <w:rPr>
          <w:rFonts w:asciiTheme="majorHAnsi" w:hAnsiTheme="majorHAnsi" w:cstheme="majorHAnsi"/>
          <w:b/>
        </w:rPr>
      </w:pPr>
    </w:p>
    <w:p w14:paraId="7E4D9DD8" w14:textId="77777777" w:rsidR="00794CAE" w:rsidRDefault="00794CAE" w:rsidP="00626FE3">
      <w:pPr>
        <w:tabs>
          <w:tab w:val="left" w:pos="1590"/>
        </w:tabs>
        <w:autoSpaceDE w:val="0"/>
        <w:autoSpaceDN w:val="0"/>
        <w:adjustRightInd w:val="0"/>
        <w:jc w:val="both"/>
        <w:rPr>
          <w:rFonts w:asciiTheme="minorHAnsi" w:hAnsiTheme="minorHAnsi" w:cstheme="minorHAnsi"/>
          <w:b/>
        </w:rPr>
      </w:pPr>
      <w:r w:rsidRPr="00794CAE">
        <w:rPr>
          <w:rFonts w:asciiTheme="minorHAnsi" w:hAnsiTheme="minorHAnsi" w:cstheme="minorHAnsi"/>
          <w:b/>
        </w:rPr>
        <w:t xml:space="preserve">PREFEITURA MUNICIPAL DE </w:t>
      </w:r>
      <w:r>
        <w:rPr>
          <w:rFonts w:asciiTheme="minorHAnsi" w:hAnsiTheme="minorHAnsi" w:cstheme="minorHAnsi"/>
          <w:b/>
        </w:rPr>
        <w:t>MENDES PIMENTEL</w:t>
      </w:r>
    </w:p>
    <w:p w14:paraId="02E7FF8D" w14:textId="77777777" w:rsidR="000847DF" w:rsidRDefault="000847DF" w:rsidP="00626FE3">
      <w:pPr>
        <w:tabs>
          <w:tab w:val="left" w:pos="1590"/>
        </w:tabs>
        <w:autoSpaceDE w:val="0"/>
        <w:autoSpaceDN w:val="0"/>
        <w:adjustRightInd w:val="0"/>
        <w:jc w:val="both"/>
        <w:rPr>
          <w:rFonts w:asciiTheme="minorHAnsi" w:hAnsiTheme="minorHAnsi" w:cstheme="minorHAnsi"/>
          <w:b/>
        </w:rPr>
      </w:pPr>
    </w:p>
    <w:p w14:paraId="2CF2E338" w14:textId="77777777" w:rsidR="00794CAE" w:rsidRPr="0083484C" w:rsidRDefault="00794CAE" w:rsidP="00626FE3">
      <w:pPr>
        <w:tabs>
          <w:tab w:val="left" w:pos="1590"/>
        </w:tabs>
        <w:autoSpaceDE w:val="0"/>
        <w:autoSpaceDN w:val="0"/>
        <w:adjustRightInd w:val="0"/>
        <w:jc w:val="both"/>
        <w:rPr>
          <w:rFonts w:asciiTheme="minorHAnsi" w:hAnsiTheme="minorHAnsi" w:cstheme="minorHAnsi"/>
          <w:b/>
        </w:rPr>
      </w:pPr>
      <w:r w:rsidRPr="0083484C">
        <w:rPr>
          <w:rFonts w:asciiTheme="minorHAnsi" w:hAnsiTheme="minorHAnsi" w:cstheme="minorHAnsi"/>
          <w:b/>
        </w:rPr>
        <w:t>CONCORRÊNCIA N° 003/2024</w:t>
      </w:r>
    </w:p>
    <w:p w14:paraId="19438437" w14:textId="36A940B7" w:rsidR="000847DF" w:rsidRPr="0083484C" w:rsidRDefault="0083484C" w:rsidP="00626FE3">
      <w:pPr>
        <w:tabs>
          <w:tab w:val="left" w:pos="1590"/>
        </w:tabs>
        <w:autoSpaceDE w:val="0"/>
        <w:autoSpaceDN w:val="0"/>
        <w:adjustRightInd w:val="0"/>
        <w:jc w:val="both"/>
        <w:rPr>
          <w:rFonts w:asciiTheme="majorHAnsi" w:hAnsiTheme="majorHAnsi" w:cstheme="majorHAnsi"/>
        </w:rPr>
      </w:pPr>
      <w:r w:rsidRPr="00794CAE">
        <w:rPr>
          <w:rFonts w:asciiTheme="majorHAnsi" w:hAnsiTheme="majorHAnsi" w:cstheme="majorHAnsi"/>
        </w:rPr>
        <w:t>Objeto:</w:t>
      </w:r>
      <w:r>
        <w:rPr>
          <w:rFonts w:asciiTheme="majorHAnsi" w:hAnsiTheme="majorHAnsi" w:cstheme="majorHAnsi"/>
        </w:rPr>
        <w:t xml:space="preserve"> </w:t>
      </w:r>
      <w:r w:rsidR="00794CAE" w:rsidRPr="0083484C">
        <w:rPr>
          <w:rFonts w:asciiTheme="majorHAnsi" w:hAnsiTheme="majorHAnsi" w:cstheme="majorHAnsi"/>
        </w:rPr>
        <w:t xml:space="preserve">Pavimentação asfáltica em trechos de vias urbanas no município de Mendes Pimentel. A sessão será realizada na Sala de Licitações do Paço Municipal, sito a Praça Benedito Quintino, n.º 15, Centro, Mendes Pimentel – MG, sendo conduzida pelo Agente de Contratação deste município, auxiliado pela Equipe de Apoio com data de abertura agendada para 19 de junho de 2024 às 9 horas. O edital e seus anexos encontram-se disponíveis no prédio onde funciona o Departamento de Licitações, das 08:00 às 16:00 horas, ou através do Portal da </w:t>
      </w:r>
      <w:r w:rsidR="008041BF" w:rsidRPr="0083484C">
        <w:rPr>
          <w:rFonts w:asciiTheme="majorHAnsi" w:hAnsiTheme="majorHAnsi" w:cstheme="majorHAnsi"/>
        </w:rPr>
        <w:t>transparência</w:t>
      </w:r>
      <w:r w:rsidR="00794CAE" w:rsidRPr="0083484C">
        <w:rPr>
          <w:rFonts w:asciiTheme="majorHAnsi" w:hAnsiTheme="majorHAnsi" w:cstheme="majorHAnsi"/>
        </w:rPr>
        <w:t xml:space="preserve"> no sitio do Município </w:t>
      </w:r>
      <w:hyperlink r:id="rId91" w:history="1">
        <w:r w:rsidR="00794CAE" w:rsidRPr="0083484C">
          <w:rPr>
            <w:rStyle w:val="Hyperlink"/>
            <w:rFonts w:asciiTheme="majorHAnsi" w:hAnsiTheme="majorHAnsi" w:cstheme="majorHAnsi"/>
          </w:rPr>
          <w:t>www.mendespimentel.mg.gov.br</w:t>
        </w:r>
      </w:hyperlink>
      <w:r w:rsidR="00794CAE" w:rsidRPr="0083484C">
        <w:rPr>
          <w:rFonts w:asciiTheme="majorHAnsi" w:hAnsiTheme="majorHAnsi" w:cstheme="majorHAnsi"/>
        </w:rPr>
        <w:t xml:space="preserve">, link “Licitações”. Quaisquer outras informações poderão ser obtidas pelo e-mail </w:t>
      </w:r>
      <w:hyperlink r:id="rId92" w:history="1">
        <w:r w:rsidR="00794CAE" w:rsidRPr="0083484C">
          <w:rPr>
            <w:rStyle w:val="Hyperlink"/>
            <w:rFonts w:asciiTheme="majorHAnsi" w:hAnsiTheme="majorHAnsi" w:cstheme="majorHAnsi"/>
          </w:rPr>
          <w:t>licitacao@mendespimentel.mg.gov.br</w:t>
        </w:r>
      </w:hyperlink>
      <w:r w:rsidR="00794CAE" w:rsidRPr="0083484C">
        <w:rPr>
          <w:rFonts w:asciiTheme="majorHAnsi" w:hAnsiTheme="majorHAnsi" w:cstheme="majorHAnsi"/>
        </w:rPr>
        <w:t xml:space="preserve"> ou pelo </w:t>
      </w:r>
      <w:r w:rsidR="008041BF" w:rsidRPr="0083484C">
        <w:rPr>
          <w:rFonts w:asciiTheme="majorHAnsi" w:hAnsiTheme="majorHAnsi" w:cstheme="majorHAnsi"/>
        </w:rPr>
        <w:t>telefone (</w:t>
      </w:r>
      <w:r w:rsidR="00794CAE" w:rsidRPr="0083484C">
        <w:rPr>
          <w:rFonts w:asciiTheme="majorHAnsi" w:hAnsiTheme="majorHAnsi" w:cstheme="majorHAnsi"/>
        </w:rPr>
        <w:t>33) 3246-1280.</w:t>
      </w:r>
    </w:p>
    <w:p w14:paraId="5BAA8E07" w14:textId="77777777" w:rsidR="00794CAE" w:rsidRDefault="00794CAE" w:rsidP="00626FE3">
      <w:pPr>
        <w:tabs>
          <w:tab w:val="left" w:pos="1590"/>
        </w:tabs>
        <w:autoSpaceDE w:val="0"/>
        <w:autoSpaceDN w:val="0"/>
        <w:adjustRightInd w:val="0"/>
        <w:jc w:val="both"/>
      </w:pPr>
    </w:p>
    <w:p w14:paraId="2C2227E3" w14:textId="77777777" w:rsidR="002138D0" w:rsidRPr="00794CAE" w:rsidRDefault="002138D0" w:rsidP="002138D0">
      <w:pPr>
        <w:tabs>
          <w:tab w:val="left" w:pos="1590"/>
        </w:tabs>
        <w:autoSpaceDE w:val="0"/>
        <w:autoSpaceDN w:val="0"/>
        <w:adjustRightInd w:val="0"/>
        <w:jc w:val="both"/>
        <w:rPr>
          <w:rFonts w:asciiTheme="minorHAnsi" w:hAnsiTheme="minorHAnsi" w:cstheme="minorHAnsi"/>
          <w:b/>
        </w:rPr>
      </w:pPr>
      <w:r w:rsidRPr="00794CAE">
        <w:rPr>
          <w:rFonts w:asciiTheme="minorHAnsi" w:hAnsiTheme="minorHAnsi" w:cstheme="minorHAnsi"/>
          <w:b/>
        </w:rPr>
        <w:t>CONCORRÊNCIA N° 004/2024</w:t>
      </w:r>
    </w:p>
    <w:p w14:paraId="3560F034" w14:textId="3C4F70E6" w:rsidR="002138D0" w:rsidRPr="00794CAE" w:rsidRDefault="002138D0" w:rsidP="002138D0">
      <w:pPr>
        <w:tabs>
          <w:tab w:val="left" w:pos="1590"/>
        </w:tabs>
        <w:autoSpaceDE w:val="0"/>
        <w:autoSpaceDN w:val="0"/>
        <w:adjustRightInd w:val="0"/>
        <w:jc w:val="both"/>
        <w:rPr>
          <w:rFonts w:asciiTheme="majorHAnsi" w:hAnsiTheme="majorHAnsi" w:cstheme="majorHAnsi"/>
        </w:rPr>
      </w:pPr>
      <w:r w:rsidRPr="00794CAE">
        <w:rPr>
          <w:rFonts w:asciiTheme="majorHAnsi" w:hAnsiTheme="majorHAnsi" w:cstheme="majorHAnsi"/>
        </w:rPr>
        <w:t xml:space="preserve">Objeto: Recapeamento asfáltico em concreto betuminoso usinado a quente (CBUQ). A sessão será realizada na Sala de Licitações do Paço Municipal, sito a Praça Benedito Quintino, n.º 15, Centro, Mendes Pimentel – MG, sendo conduzida pelo Agente de Contratação deste município, auxiliado pela Equipe de Apoio com data de abertura agendada para 19 de junho de 2024 às 14 horas. O edital e seus anexos encontram-se disponíveis no prédio onde funciona o Departamento de Licitações, das 08:00 às 16:00 horas, ou através do Portal da Transparência no sitio do Município </w:t>
      </w:r>
      <w:hyperlink r:id="rId93" w:history="1">
        <w:r w:rsidRPr="00794CAE">
          <w:rPr>
            <w:rStyle w:val="Hyperlink"/>
            <w:rFonts w:asciiTheme="majorHAnsi" w:hAnsiTheme="majorHAnsi" w:cstheme="majorHAnsi"/>
          </w:rPr>
          <w:t>www.mendespimentel.mg.gov.br</w:t>
        </w:r>
      </w:hyperlink>
      <w:r w:rsidRPr="00794CAE">
        <w:rPr>
          <w:rFonts w:asciiTheme="majorHAnsi" w:hAnsiTheme="majorHAnsi" w:cstheme="majorHAnsi"/>
        </w:rPr>
        <w:t xml:space="preserve">, link “Licitações”. Quaisquer outras informações poderão ser obtidas pelo e-mail </w:t>
      </w:r>
      <w:hyperlink r:id="rId94" w:history="1">
        <w:r w:rsidRPr="00794CAE">
          <w:rPr>
            <w:rStyle w:val="Hyperlink"/>
            <w:rFonts w:asciiTheme="majorHAnsi" w:hAnsiTheme="majorHAnsi" w:cstheme="majorHAnsi"/>
          </w:rPr>
          <w:t>licitacao@mendespimentel.mg.gov.br</w:t>
        </w:r>
      </w:hyperlink>
      <w:r w:rsidRPr="00794CAE">
        <w:rPr>
          <w:rFonts w:asciiTheme="majorHAnsi" w:hAnsiTheme="majorHAnsi" w:cstheme="majorHAnsi"/>
        </w:rPr>
        <w:t xml:space="preserve"> ou pelo </w:t>
      </w:r>
      <w:r w:rsidR="008041BF" w:rsidRPr="00794CAE">
        <w:rPr>
          <w:rFonts w:asciiTheme="majorHAnsi" w:hAnsiTheme="majorHAnsi" w:cstheme="majorHAnsi"/>
        </w:rPr>
        <w:t>telefone (</w:t>
      </w:r>
      <w:r w:rsidRPr="00794CAE">
        <w:rPr>
          <w:rFonts w:asciiTheme="majorHAnsi" w:hAnsiTheme="majorHAnsi" w:cstheme="majorHAnsi"/>
        </w:rPr>
        <w:t>33) 3246-1280.</w:t>
      </w:r>
    </w:p>
    <w:p w14:paraId="20115FF0" w14:textId="77777777" w:rsidR="00794CAE" w:rsidRDefault="00794CAE" w:rsidP="00626FE3">
      <w:pPr>
        <w:tabs>
          <w:tab w:val="left" w:pos="1590"/>
        </w:tabs>
        <w:autoSpaceDE w:val="0"/>
        <w:autoSpaceDN w:val="0"/>
        <w:adjustRightInd w:val="0"/>
        <w:jc w:val="both"/>
        <w:rPr>
          <w:rFonts w:asciiTheme="minorHAnsi" w:hAnsiTheme="minorHAnsi" w:cstheme="minorHAnsi"/>
          <w:b/>
        </w:rPr>
      </w:pPr>
    </w:p>
    <w:p w14:paraId="2F495A83" w14:textId="77777777" w:rsidR="002138D0" w:rsidRPr="0083484C" w:rsidRDefault="002138D0" w:rsidP="00626FE3">
      <w:pPr>
        <w:tabs>
          <w:tab w:val="left" w:pos="1590"/>
        </w:tabs>
        <w:autoSpaceDE w:val="0"/>
        <w:autoSpaceDN w:val="0"/>
        <w:adjustRightInd w:val="0"/>
        <w:jc w:val="both"/>
        <w:rPr>
          <w:rFonts w:asciiTheme="minorHAnsi" w:hAnsiTheme="minorHAnsi" w:cstheme="minorHAnsi"/>
          <w:b/>
        </w:rPr>
      </w:pPr>
    </w:p>
    <w:p w14:paraId="58CEDA39" w14:textId="104A7DE9" w:rsidR="0083484C" w:rsidRPr="0083484C" w:rsidRDefault="0083484C" w:rsidP="00626FE3">
      <w:pPr>
        <w:tabs>
          <w:tab w:val="left" w:pos="1590"/>
        </w:tabs>
        <w:autoSpaceDE w:val="0"/>
        <w:autoSpaceDN w:val="0"/>
        <w:adjustRightInd w:val="0"/>
        <w:jc w:val="both"/>
        <w:rPr>
          <w:rFonts w:asciiTheme="minorHAnsi" w:hAnsiTheme="minorHAnsi" w:cstheme="minorHAnsi"/>
          <w:b/>
        </w:rPr>
      </w:pPr>
      <w:r w:rsidRPr="0083484C">
        <w:rPr>
          <w:rFonts w:asciiTheme="minorHAnsi" w:hAnsiTheme="minorHAnsi" w:cstheme="minorHAnsi"/>
          <w:b/>
        </w:rPr>
        <w:t>PREFEITURA MUNICIPAL DE MONTE SIÃO - CONCORRÊNCIA N</w:t>
      </w:r>
      <w:r w:rsidR="008041BF" w:rsidRPr="0083484C">
        <w:rPr>
          <w:rFonts w:asciiTheme="minorHAnsi" w:hAnsiTheme="minorHAnsi" w:cstheme="minorHAnsi"/>
          <w:b/>
        </w:rPr>
        <w:t>° 005</w:t>
      </w:r>
      <w:r w:rsidRPr="0083484C">
        <w:rPr>
          <w:rFonts w:asciiTheme="minorHAnsi" w:hAnsiTheme="minorHAnsi" w:cstheme="minorHAnsi"/>
          <w:b/>
        </w:rPr>
        <w:t xml:space="preserve">/2024 </w:t>
      </w:r>
    </w:p>
    <w:p w14:paraId="4E33EA1B" w14:textId="2A79E0FF" w:rsidR="000847DF" w:rsidRDefault="0083484C" w:rsidP="00626FE3">
      <w:pPr>
        <w:tabs>
          <w:tab w:val="left" w:pos="1590"/>
        </w:tabs>
        <w:autoSpaceDE w:val="0"/>
        <w:autoSpaceDN w:val="0"/>
        <w:adjustRightInd w:val="0"/>
        <w:jc w:val="both"/>
        <w:rPr>
          <w:rFonts w:asciiTheme="majorHAnsi" w:hAnsiTheme="majorHAnsi" w:cstheme="majorHAnsi"/>
        </w:rPr>
      </w:pPr>
      <w:r w:rsidRPr="00794CAE">
        <w:rPr>
          <w:rFonts w:asciiTheme="majorHAnsi" w:hAnsiTheme="majorHAnsi" w:cstheme="majorHAnsi"/>
        </w:rPr>
        <w:t>Objeto:</w:t>
      </w:r>
      <w:r>
        <w:rPr>
          <w:rFonts w:asciiTheme="majorHAnsi" w:hAnsiTheme="majorHAnsi" w:cstheme="majorHAnsi"/>
        </w:rPr>
        <w:t xml:space="preserve"> </w:t>
      </w:r>
      <w:r w:rsidRPr="0083484C">
        <w:rPr>
          <w:rFonts w:asciiTheme="majorHAnsi" w:hAnsiTheme="majorHAnsi" w:cstheme="majorHAnsi"/>
        </w:rPr>
        <w:t>Contratação de Obra Pública para a Execução de Encamisamento de Poço Artesiano, no Bairro Almeidas para a Diretoria de Serviços Urbanos, dar-se-á no dia 11/07/2024, às 10 horas.</w:t>
      </w:r>
    </w:p>
    <w:p w14:paraId="20B9719A" w14:textId="77777777" w:rsidR="0083484C" w:rsidRDefault="0083484C" w:rsidP="00626FE3">
      <w:pPr>
        <w:tabs>
          <w:tab w:val="left" w:pos="1590"/>
        </w:tabs>
        <w:autoSpaceDE w:val="0"/>
        <w:autoSpaceDN w:val="0"/>
        <w:adjustRightInd w:val="0"/>
        <w:jc w:val="both"/>
        <w:rPr>
          <w:rFonts w:asciiTheme="majorHAnsi" w:hAnsiTheme="majorHAnsi" w:cstheme="majorHAnsi"/>
        </w:rPr>
      </w:pPr>
    </w:p>
    <w:p w14:paraId="0547E80E" w14:textId="77777777" w:rsidR="0083484C" w:rsidRDefault="0083484C" w:rsidP="00626FE3">
      <w:pPr>
        <w:tabs>
          <w:tab w:val="left" w:pos="1590"/>
        </w:tabs>
        <w:autoSpaceDE w:val="0"/>
        <w:autoSpaceDN w:val="0"/>
        <w:adjustRightInd w:val="0"/>
        <w:jc w:val="both"/>
        <w:rPr>
          <w:rFonts w:asciiTheme="majorHAnsi" w:hAnsiTheme="majorHAnsi" w:cstheme="majorHAnsi"/>
        </w:rPr>
      </w:pPr>
    </w:p>
    <w:p w14:paraId="2C7E77F3" w14:textId="77777777" w:rsidR="002138D0" w:rsidRPr="00F72DD5" w:rsidRDefault="002138D0" w:rsidP="00626FE3">
      <w:pPr>
        <w:tabs>
          <w:tab w:val="left" w:pos="1590"/>
        </w:tabs>
        <w:autoSpaceDE w:val="0"/>
        <w:autoSpaceDN w:val="0"/>
        <w:adjustRightInd w:val="0"/>
        <w:jc w:val="both"/>
        <w:rPr>
          <w:rFonts w:asciiTheme="minorHAnsi" w:hAnsiTheme="minorHAnsi" w:cstheme="minorHAnsi"/>
          <w:b/>
        </w:rPr>
      </w:pPr>
    </w:p>
    <w:p w14:paraId="4A705E82" w14:textId="77777777" w:rsidR="002138D0" w:rsidRPr="00F72DD5" w:rsidRDefault="002138D0" w:rsidP="00626FE3">
      <w:pPr>
        <w:tabs>
          <w:tab w:val="left" w:pos="1590"/>
        </w:tabs>
        <w:autoSpaceDE w:val="0"/>
        <w:autoSpaceDN w:val="0"/>
        <w:adjustRightInd w:val="0"/>
        <w:jc w:val="both"/>
        <w:rPr>
          <w:rFonts w:asciiTheme="minorHAnsi" w:hAnsiTheme="minorHAnsi" w:cstheme="minorHAnsi"/>
          <w:b/>
        </w:rPr>
      </w:pPr>
      <w:r w:rsidRPr="00F72DD5">
        <w:rPr>
          <w:rFonts w:asciiTheme="minorHAnsi" w:hAnsiTheme="minorHAnsi" w:cstheme="minorHAnsi"/>
          <w:b/>
        </w:rPr>
        <w:t>PREFEITURA MUNICIPAL DE MUNHOZ</w:t>
      </w:r>
      <w:r w:rsidRPr="00F72DD5">
        <w:rPr>
          <w:rFonts w:asciiTheme="minorHAnsi" w:hAnsiTheme="minorHAnsi" w:cstheme="minorHAnsi"/>
          <w:b/>
        </w:rPr>
        <w:t xml:space="preserve"> - </w:t>
      </w:r>
      <w:r w:rsidRPr="00F72DD5">
        <w:rPr>
          <w:rFonts w:asciiTheme="minorHAnsi" w:hAnsiTheme="minorHAnsi" w:cstheme="minorHAnsi"/>
          <w:b/>
        </w:rPr>
        <w:t>CONCORRÊNCIA PÚBLICA Nº 6/</w:t>
      </w:r>
      <w:r w:rsidRPr="00F72DD5">
        <w:rPr>
          <w:rFonts w:asciiTheme="minorHAnsi" w:hAnsiTheme="minorHAnsi" w:cstheme="minorHAnsi"/>
          <w:b/>
        </w:rPr>
        <w:t>2024</w:t>
      </w:r>
    </w:p>
    <w:p w14:paraId="0ACC7049" w14:textId="33769454" w:rsidR="002138D0" w:rsidRPr="002138D0" w:rsidRDefault="00F72DD5"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2138D0" w:rsidRPr="002138D0">
        <w:rPr>
          <w:rFonts w:asciiTheme="majorHAnsi" w:hAnsiTheme="majorHAnsi" w:cstheme="majorHAnsi"/>
        </w:rPr>
        <w:t>Contratação de empresa para construção/fechamento de área do cemitério municipal de Munhoz/M</w:t>
      </w:r>
      <w:r>
        <w:rPr>
          <w:rFonts w:asciiTheme="majorHAnsi" w:hAnsiTheme="majorHAnsi" w:cstheme="majorHAnsi"/>
        </w:rPr>
        <w:t xml:space="preserve">G, com o valor de R$ 111.314,68. </w:t>
      </w:r>
      <w:r w:rsidR="002138D0" w:rsidRPr="002138D0">
        <w:rPr>
          <w:rFonts w:asciiTheme="majorHAnsi" w:hAnsiTheme="majorHAnsi" w:cstheme="majorHAnsi"/>
        </w:rPr>
        <w:t xml:space="preserve">Cadastramento das Propostas: 31/05/2024 às 08h30min. Fim de Cadastramento das Propostas: 09/07/2024 às 08h30min. Abertura das Propostas e análises: 09/07/2024 às 09h00min. Fase de Disputa de Lances: 09/07/2024 às 09h01min. Obtenção do Edital se encontra à disposição dos interessados site </w:t>
      </w:r>
      <w:hyperlink r:id="rId95" w:history="1">
        <w:r w:rsidRPr="00A529EE">
          <w:rPr>
            <w:rStyle w:val="Hyperlink"/>
            <w:rFonts w:asciiTheme="majorHAnsi" w:hAnsiTheme="majorHAnsi" w:cstheme="majorHAnsi"/>
          </w:rPr>
          <w:t>www.munhoz.mg.gov.br</w:t>
        </w:r>
      </w:hyperlink>
      <w:r w:rsidR="002138D0" w:rsidRPr="002138D0">
        <w:rPr>
          <w:rFonts w:asciiTheme="majorHAnsi" w:hAnsiTheme="majorHAnsi" w:cstheme="majorHAnsi"/>
        </w:rPr>
        <w:t xml:space="preserve"> na aba Licitações e no Endereço Eletrônico na página do BBMNET-Licitações Públicas no endereço </w:t>
      </w:r>
      <w:hyperlink r:id="rId96" w:history="1">
        <w:r w:rsidRPr="00A529EE">
          <w:rPr>
            <w:rStyle w:val="Hyperlink"/>
            <w:rFonts w:asciiTheme="majorHAnsi" w:hAnsiTheme="majorHAnsi" w:cstheme="majorHAnsi"/>
          </w:rPr>
          <w:t>www.novobbmnet.com.br</w:t>
        </w:r>
      </w:hyperlink>
      <w:r w:rsidR="002138D0" w:rsidRPr="002138D0">
        <w:rPr>
          <w:rFonts w:asciiTheme="majorHAnsi" w:hAnsiTheme="majorHAnsi" w:cstheme="majorHAnsi"/>
        </w:rPr>
        <w:t xml:space="preserve"> e para esclarecimentos e duvidas do edital solicitar na plataforma BBMNET LICITAÇOES.</w:t>
      </w:r>
    </w:p>
    <w:p w14:paraId="5FFC4D2D" w14:textId="77777777" w:rsidR="002138D0" w:rsidRDefault="002138D0" w:rsidP="00626FE3">
      <w:pPr>
        <w:tabs>
          <w:tab w:val="left" w:pos="1590"/>
        </w:tabs>
        <w:autoSpaceDE w:val="0"/>
        <w:autoSpaceDN w:val="0"/>
        <w:adjustRightInd w:val="0"/>
        <w:jc w:val="both"/>
        <w:rPr>
          <w:rFonts w:asciiTheme="majorHAnsi" w:hAnsiTheme="majorHAnsi" w:cstheme="majorHAnsi"/>
        </w:rPr>
      </w:pPr>
    </w:p>
    <w:p w14:paraId="35AC4D3F" w14:textId="77777777" w:rsidR="002138D0" w:rsidRDefault="002138D0" w:rsidP="00626FE3">
      <w:pPr>
        <w:tabs>
          <w:tab w:val="left" w:pos="1590"/>
        </w:tabs>
        <w:autoSpaceDE w:val="0"/>
        <w:autoSpaceDN w:val="0"/>
        <w:adjustRightInd w:val="0"/>
        <w:jc w:val="both"/>
        <w:rPr>
          <w:rFonts w:asciiTheme="majorHAnsi" w:hAnsiTheme="majorHAnsi" w:cstheme="majorHAnsi"/>
        </w:rPr>
      </w:pPr>
    </w:p>
    <w:p w14:paraId="157B6A70" w14:textId="4E4FC537" w:rsidR="0083484C" w:rsidRPr="0083484C" w:rsidRDefault="0083484C" w:rsidP="00626FE3">
      <w:pPr>
        <w:tabs>
          <w:tab w:val="left" w:pos="1590"/>
        </w:tabs>
        <w:autoSpaceDE w:val="0"/>
        <w:autoSpaceDN w:val="0"/>
        <w:adjustRightInd w:val="0"/>
        <w:jc w:val="both"/>
        <w:rPr>
          <w:rFonts w:asciiTheme="minorHAnsi" w:hAnsiTheme="minorHAnsi" w:cstheme="minorHAnsi"/>
          <w:b/>
        </w:rPr>
      </w:pPr>
      <w:r w:rsidRPr="0083484C">
        <w:rPr>
          <w:rFonts w:asciiTheme="minorHAnsi" w:hAnsiTheme="minorHAnsi" w:cstheme="minorHAnsi"/>
          <w:b/>
        </w:rPr>
        <w:t xml:space="preserve">PREFEITURA MUNICIPAL DE MUTUM -CONCORRÊNCIA Nº 003/2024 </w:t>
      </w:r>
    </w:p>
    <w:p w14:paraId="62E0F2BB" w14:textId="1AEFC6E8" w:rsidR="0083484C" w:rsidRPr="0083484C" w:rsidRDefault="0083484C" w:rsidP="00626FE3">
      <w:pPr>
        <w:tabs>
          <w:tab w:val="left" w:pos="1590"/>
        </w:tabs>
        <w:autoSpaceDE w:val="0"/>
        <w:autoSpaceDN w:val="0"/>
        <w:adjustRightInd w:val="0"/>
        <w:jc w:val="both"/>
        <w:rPr>
          <w:rFonts w:asciiTheme="majorHAnsi" w:hAnsiTheme="majorHAnsi" w:cstheme="majorHAnsi"/>
        </w:rPr>
      </w:pPr>
      <w:r w:rsidRPr="0083484C">
        <w:rPr>
          <w:rFonts w:asciiTheme="majorHAnsi" w:hAnsiTheme="majorHAnsi" w:cstheme="majorHAnsi"/>
        </w:rPr>
        <w:t xml:space="preserve">Objeto: Construção de rede de drenagem e pavimentação em bloco intertravado de concreto nas ruas Manoel Estevão Lopes, José Horácio, João Ruela, Aroldo Vieira Campos, Manoel de Souza Lima e Antônio F. Tavares, situadas no distrito de Roseiral, município de Mutum-MG, incluso o fornecimento de material, mão de obra e equipamentos, nas condições e especificações que </w:t>
      </w:r>
      <w:r w:rsidR="008041BF" w:rsidRPr="0083484C">
        <w:rPr>
          <w:rFonts w:asciiTheme="majorHAnsi" w:hAnsiTheme="majorHAnsi" w:cstheme="majorHAnsi"/>
        </w:rPr>
        <w:t>se encontram</w:t>
      </w:r>
      <w:r w:rsidRPr="0083484C">
        <w:rPr>
          <w:rFonts w:asciiTheme="majorHAnsi" w:hAnsiTheme="majorHAnsi" w:cstheme="majorHAnsi"/>
        </w:rPr>
        <w:t xml:space="preserve"> detalhadas nos Memoriais Descritivos, Planilhas e Projetos. Início do recebimento das propostas partir do dia 04 de junho de 2024 as 08hs 00min na plataforma eletrônica </w:t>
      </w:r>
      <w:hyperlink r:id="rId97" w:history="1">
        <w:r w:rsidRPr="0083484C">
          <w:rPr>
            <w:rStyle w:val="Hyperlink"/>
            <w:rFonts w:asciiTheme="majorHAnsi" w:hAnsiTheme="majorHAnsi" w:cstheme="majorHAnsi"/>
          </w:rPr>
          <w:t>https://licitardigital.com.br</w:t>
        </w:r>
      </w:hyperlink>
      <w:r w:rsidRPr="0083484C">
        <w:rPr>
          <w:rFonts w:asciiTheme="majorHAnsi" w:hAnsiTheme="majorHAnsi" w:cstheme="majorHAnsi"/>
        </w:rPr>
        <w:t xml:space="preserve">. Início da Sessão Eletrônica dia 19 de junho de 2024 as 08hs00min. O edital e demais anexos encontra-se disponível no site </w:t>
      </w:r>
      <w:hyperlink r:id="rId98" w:history="1">
        <w:r w:rsidRPr="0083484C">
          <w:rPr>
            <w:rStyle w:val="Hyperlink"/>
            <w:rFonts w:asciiTheme="majorHAnsi" w:hAnsiTheme="majorHAnsi" w:cstheme="majorHAnsi"/>
          </w:rPr>
          <w:t>www.mutum.com.br</w:t>
        </w:r>
      </w:hyperlink>
      <w:r w:rsidRPr="0083484C">
        <w:rPr>
          <w:rFonts w:asciiTheme="majorHAnsi" w:hAnsiTheme="majorHAnsi" w:cstheme="majorHAnsi"/>
        </w:rPr>
        <w:t xml:space="preserve"> e portal </w:t>
      </w:r>
      <w:hyperlink r:id="rId99" w:history="1">
        <w:r w:rsidRPr="0083484C">
          <w:rPr>
            <w:rStyle w:val="Hyperlink"/>
            <w:rFonts w:asciiTheme="majorHAnsi" w:hAnsiTheme="majorHAnsi" w:cstheme="majorHAnsi"/>
          </w:rPr>
          <w:t>https://licitardigital.com.br</w:t>
        </w:r>
      </w:hyperlink>
      <w:r w:rsidRPr="0083484C">
        <w:rPr>
          <w:rFonts w:asciiTheme="majorHAnsi" w:hAnsiTheme="majorHAnsi" w:cstheme="majorHAnsi"/>
        </w:rPr>
        <w:t xml:space="preserve">. Informações e esclarecimentos exclusivamente pela plataforma eletrônica: </w:t>
      </w:r>
      <w:hyperlink r:id="rId100" w:history="1">
        <w:r w:rsidRPr="0083484C">
          <w:rPr>
            <w:rStyle w:val="Hyperlink"/>
            <w:rFonts w:asciiTheme="majorHAnsi" w:hAnsiTheme="majorHAnsi" w:cstheme="majorHAnsi"/>
          </w:rPr>
          <w:t>https://licitardigital.com.br</w:t>
        </w:r>
      </w:hyperlink>
      <w:r w:rsidRPr="0083484C">
        <w:rPr>
          <w:rFonts w:asciiTheme="majorHAnsi" w:hAnsiTheme="majorHAnsi" w:cstheme="majorHAnsi"/>
        </w:rPr>
        <w:t xml:space="preserve">. Em caso de discordância de informações entre o portal </w:t>
      </w:r>
      <w:hyperlink r:id="rId101" w:history="1">
        <w:r w:rsidRPr="0083484C">
          <w:rPr>
            <w:rStyle w:val="Hyperlink"/>
            <w:rFonts w:asciiTheme="majorHAnsi" w:hAnsiTheme="majorHAnsi" w:cstheme="majorHAnsi"/>
          </w:rPr>
          <w:t>https://licitardigital.com.br</w:t>
        </w:r>
      </w:hyperlink>
      <w:r w:rsidRPr="0083484C">
        <w:rPr>
          <w:rFonts w:asciiTheme="majorHAnsi" w:hAnsiTheme="majorHAnsi" w:cstheme="majorHAnsi"/>
        </w:rPr>
        <w:t xml:space="preserve"> e o site oficial do município </w:t>
      </w:r>
      <w:hyperlink r:id="rId102" w:history="1">
        <w:r w:rsidRPr="0083484C">
          <w:rPr>
            <w:rStyle w:val="Hyperlink"/>
            <w:rFonts w:asciiTheme="majorHAnsi" w:hAnsiTheme="majorHAnsi" w:cstheme="majorHAnsi"/>
          </w:rPr>
          <w:t>https://mutum.mg.gov.br</w:t>
        </w:r>
      </w:hyperlink>
      <w:r w:rsidRPr="0083484C">
        <w:rPr>
          <w:rFonts w:asciiTheme="majorHAnsi" w:hAnsiTheme="majorHAnsi" w:cstheme="majorHAnsi"/>
        </w:rPr>
        <w:t xml:space="preserve">, prevalecera as informações do portal </w:t>
      </w:r>
      <w:hyperlink r:id="rId103" w:history="1">
        <w:r w:rsidRPr="0083484C">
          <w:rPr>
            <w:rStyle w:val="Hyperlink"/>
            <w:rFonts w:asciiTheme="majorHAnsi" w:hAnsiTheme="majorHAnsi" w:cstheme="majorHAnsi"/>
          </w:rPr>
          <w:t>https://licitardigital.com.br</w:t>
        </w:r>
      </w:hyperlink>
      <w:r w:rsidRPr="0083484C">
        <w:rPr>
          <w:rFonts w:asciiTheme="majorHAnsi" w:hAnsiTheme="majorHAnsi" w:cstheme="majorHAnsi"/>
        </w:rPr>
        <w:t>.</w:t>
      </w:r>
    </w:p>
    <w:p w14:paraId="50C0FBEF" w14:textId="77777777" w:rsidR="0083484C" w:rsidRPr="00C166D7" w:rsidRDefault="0083484C" w:rsidP="00626FE3">
      <w:pPr>
        <w:tabs>
          <w:tab w:val="left" w:pos="1590"/>
        </w:tabs>
        <w:autoSpaceDE w:val="0"/>
        <w:autoSpaceDN w:val="0"/>
        <w:adjustRightInd w:val="0"/>
        <w:jc w:val="both"/>
        <w:rPr>
          <w:rFonts w:asciiTheme="majorHAnsi" w:hAnsiTheme="majorHAnsi" w:cstheme="majorHAnsi"/>
        </w:rPr>
      </w:pPr>
    </w:p>
    <w:p w14:paraId="1841B9B8" w14:textId="77777777" w:rsidR="002138D0" w:rsidRPr="00C166D7" w:rsidRDefault="002138D0" w:rsidP="00626FE3">
      <w:pPr>
        <w:tabs>
          <w:tab w:val="left" w:pos="1590"/>
        </w:tabs>
        <w:autoSpaceDE w:val="0"/>
        <w:autoSpaceDN w:val="0"/>
        <w:adjustRightInd w:val="0"/>
        <w:jc w:val="both"/>
        <w:rPr>
          <w:rFonts w:asciiTheme="minorHAnsi" w:hAnsiTheme="minorHAnsi" w:cstheme="minorHAnsi"/>
          <w:b/>
        </w:rPr>
      </w:pPr>
    </w:p>
    <w:p w14:paraId="025DC26A" w14:textId="74FC7A96" w:rsidR="00C166D7" w:rsidRPr="00C166D7" w:rsidRDefault="00C166D7" w:rsidP="00626FE3">
      <w:pPr>
        <w:tabs>
          <w:tab w:val="left" w:pos="1590"/>
        </w:tabs>
        <w:autoSpaceDE w:val="0"/>
        <w:autoSpaceDN w:val="0"/>
        <w:adjustRightInd w:val="0"/>
        <w:jc w:val="both"/>
        <w:rPr>
          <w:rFonts w:asciiTheme="minorHAnsi" w:hAnsiTheme="minorHAnsi" w:cstheme="minorHAnsi"/>
          <w:b/>
        </w:rPr>
      </w:pPr>
      <w:r w:rsidRPr="00C166D7">
        <w:rPr>
          <w:rFonts w:asciiTheme="minorHAnsi" w:hAnsiTheme="minorHAnsi" w:cstheme="minorHAnsi"/>
          <w:b/>
        </w:rPr>
        <w:t>PREFEITURA MUNICIPAL DE NOVO ORIENTE DE MINAS - CONCORRÊNCIA PRESENCIAL 05/2024</w:t>
      </w:r>
    </w:p>
    <w:p w14:paraId="1A71965D" w14:textId="721C2AEA" w:rsidR="00C166D7" w:rsidRPr="00C166D7" w:rsidRDefault="00C166D7" w:rsidP="00626FE3">
      <w:pPr>
        <w:tabs>
          <w:tab w:val="left" w:pos="1590"/>
        </w:tabs>
        <w:autoSpaceDE w:val="0"/>
        <w:autoSpaceDN w:val="0"/>
        <w:adjustRightInd w:val="0"/>
        <w:jc w:val="both"/>
        <w:rPr>
          <w:rFonts w:asciiTheme="majorHAnsi" w:hAnsiTheme="majorHAnsi" w:cstheme="majorHAnsi"/>
        </w:rPr>
      </w:pPr>
      <w:r w:rsidRPr="00C166D7">
        <w:rPr>
          <w:rFonts w:asciiTheme="majorHAnsi" w:hAnsiTheme="majorHAnsi" w:cstheme="majorHAnsi"/>
        </w:rPr>
        <w:t xml:space="preserve">Objeto: execução das obras e serviços de construção de pontes na zona rural do Mun. de Novo Oriente de Minas, com fornecimento total de material e mão de obra. Data: 24/06/24, 9h. Edital: </w:t>
      </w:r>
      <w:hyperlink r:id="rId104" w:history="1">
        <w:r w:rsidRPr="00C166D7">
          <w:rPr>
            <w:rStyle w:val="Hyperlink"/>
            <w:rFonts w:asciiTheme="majorHAnsi" w:hAnsiTheme="majorHAnsi" w:cstheme="majorHAnsi"/>
          </w:rPr>
          <w:t>www.novoorientedeminas.mg.gov.br</w:t>
        </w:r>
      </w:hyperlink>
      <w:r w:rsidRPr="00C166D7">
        <w:rPr>
          <w:rFonts w:asciiTheme="majorHAnsi" w:hAnsiTheme="majorHAnsi" w:cstheme="majorHAnsi"/>
        </w:rPr>
        <w:t>.</w:t>
      </w:r>
    </w:p>
    <w:p w14:paraId="38A8DA29" w14:textId="77777777" w:rsidR="000847DF" w:rsidRDefault="000847DF" w:rsidP="00626FE3">
      <w:pPr>
        <w:tabs>
          <w:tab w:val="left" w:pos="1590"/>
        </w:tabs>
        <w:autoSpaceDE w:val="0"/>
        <w:autoSpaceDN w:val="0"/>
        <w:adjustRightInd w:val="0"/>
        <w:jc w:val="both"/>
        <w:rPr>
          <w:rFonts w:asciiTheme="minorHAnsi" w:hAnsiTheme="minorHAnsi" w:cstheme="minorHAnsi"/>
          <w:b/>
        </w:rPr>
      </w:pPr>
    </w:p>
    <w:p w14:paraId="40C63441" w14:textId="77777777" w:rsidR="000847DF" w:rsidRPr="00C166D7" w:rsidRDefault="000847DF" w:rsidP="00626FE3">
      <w:pPr>
        <w:tabs>
          <w:tab w:val="left" w:pos="1590"/>
        </w:tabs>
        <w:autoSpaceDE w:val="0"/>
        <w:autoSpaceDN w:val="0"/>
        <w:adjustRightInd w:val="0"/>
        <w:jc w:val="both"/>
        <w:rPr>
          <w:rFonts w:asciiTheme="minorHAnsi" w:hAnsiTheme="minorHAnsi" w:cstheme="minorHAnsi"/>
          <w:b/>
        </w:rPr>
      </w:pPr>
    </w:p>
    <w:p w14:paraId="1D23B066" w14:textId="77777777" w:rsidR="00C166D7" w:rsidRDefault="00C166D7" w:rsidP="00626FE3">
      <w:pPr>
        <w:tabs>
          <w:tab w:val="left" w:pos="1590"/>
        </w:tabs>
        <w:autoSpaceDE w:val="0"/>
        <w:autoSpaceDN w:val="0"/>
        <w:adjustRightInd w:val="0"/>
        <w:jc w:val="both"/>
        <w:rPr>
          <w:rFonts w:asciiTheme="minorHAnsi" w:hAnsiTheme="minorHAnsi" w:cstheme="minorHAnsi"/>
          <w:b/>
        </w:rPr>
      </w:pPr>
      <w:r w:rsidRPr="00C166D7">
        <w:rPr>
          <w:rFonts w:asciiTheme="minorHAnsi" w:hAnsiTheme="minorHAnsi" w:cstheme="minorHAnsi"/>
          <w:b/>
        </w:rPr>
        <w:t xml:space="preserve">PREFEITURA MUNICIPAL DE </w:t>
      </w:r>
      <w:r>
        <w:rPr>
          <w:rFonts w:asciiTheme="minorHAnsi" w:hAnsiTheme="minorHAnsi" w:cstheme="minorHAnsi"/>
          <w:b/>
        </w:rPr>
        <w:t>OURO VERDE DE MINAS</w:t>
      </w:r>
    </w:p>
    <w:p w14:paraId="285DAFEA" w14:textId="77777777" w:rsidR="00C166D7" w:rsidRDefault="00C166D7" w:rsidP="00626FE3">
      <w:pPr>
        <w:tabs>
          <w:tab w:val="left" w:pos="1590"/>
        </w:tabs>
        <w:autoSpaceDE w:val="0"/>
        <w:autoSpaceDN w:val="0"/>
        <w:adjustRightInd w:val="0"/>
        <w:jc w:val="both"/>
        <w:rPr>
          <w:rFonts w:asciiTheme="minorHAnsi" w:hAnsiTheme="minorHAnsi" w:cstheme="minorHAnsi"/>
          <w:b/>
        </w:rPr>
      </w:pPr>
    </w:p>
    <w:p w14:paraId="1494BA00" w14:textId="7D32FE96" w:rsidR="00C166D7" w:rsidRPr="00C166D7" w:rsidRDefault="00C166D7" w:rsidP="00626FE3">
      <w:pPr>
        <w:tabs>
          <w:tab w:val="left" w:pos="1590"/>
        </w:tabs>
        <w:autoSpaceDE w:val="0"/>
        <w:autoSpaceDN w:val="0"/>
        <w:adjustRightInd w:val="0"/>
        <w:jc w:val="both"/>
        <w:rPr>
          <w:rFonts w:asciiTheme="minorHAnsi" w:hAnsiTheme="minorHAnsi" w:cstheme="minorHAnsi"/>
          <w:b/>
        </w:rPr>
      </w:pPr>
      <w:r w:rsidRPr="00C166D7">
        <w:rPr>
          <w:rFonts w:asciiTheme="minorHAnsi" w:hAnsiTheme="minorHAnsi" w:cstheme="minorHAnsi"/>
          <w:b/>
        </w:rPr>
        <w:t>CONCORRÊNCIA Nº 005/2024</w:t>
      </w:r>
    </w:p>
    <w:p w14:paraId="0ECF87E5" w14:textId="652B9585" w:rsidR="000847DF" w:rsidRPr="00C166D7" w:rsidRDefault="00C166D7" w:rsidP="00626FE3">
      <w:pPr>
        <w:tabs>
          <w:tab w:val="left" w:pos="1590"/>
        </w:tabs>
        <w:autoSpaceDE w:val="0"/>
        <w:autoSpaceDN w:val="0"/>
        <w:adjustRightInd w:val="0"/>
        <w:jc w:val="both"/>
        <w:rPr>
          <w:rFonts w:asciiTheme="majorHAnsi" w:hAnsiTheme="majorHAnsi" w:cstheme="majorHAnsi"/>
        </w:rPr>
      </w:pPr>
      <w:r w:rsidRPr="00C166D7">
        <w:rPr>
          <w:rFonts w:asciiTheme="majorHAnsi" w:hAnsiTheme="majorHAnsi" w:cstheme="majorHAnsi"/>
        </w:rPr>
        <w:t xml:space="preserve">Objeto: Construção de Unidade de Saúde tipo 1, no Bairro Ana Rodrigues, Município de Ouro Verde de Minas, que realizará no dia19/06/2024 às 10 horas. Edital e informações encontram-se à disposição dos interessados na sala da CPL, localizada na R. Cícero Xavier de Vasconcelos, 19, Centro, tele/fax 33 3527- 1211, em dias úteis, no horário de 8 às 13 ou através do e-mail: </w:t>
      </w:r>
      <w:hyperlink r:id="rId105" w:history="1">
        <w:r w:rsidRPr="00C166D7">
          <w:rPr>
            <w:rStyle w:val="Hyperlink"/>
            <w:rFonts w:asciiTheme="majorHAnsi" w:hAnsiTheme="majorHAnsi" w:cstheme="majorHAnsi"/>
          </w:rPr>
          <w:t>licitacao@ouroverdedeminas.mg.gov.br</w:t>
        </w:r>
      </w:hyperlink>
      <w:r w:rsidRPr="00C166D7">
        <w:rPr>
          <w:rFonts w:asciiTheme="majorHAnsi" w:hAnsiTheme="majorHAnsi" w:cstheme="majorHAnsi"/>
        </w:rPr>
        <w:t xml:space="preserve">. </w:t>
      </w:r>
    </w:p>
    <w:p w14:paraId="47DE057B" w14:textId="77777777" w:rsidR="00C166D7" w:rsidRDefault="00C166D7" w:rsidP="00626FE3">
      <w:pPr>
        <w:tabs>
          <w:tab w:val="left" w:pos="1590"/>
        </w:tabs>
        <w:autoSpaceDE w:val="0"/>
        <w:autoSpaceDN w:val="0"/>
        <w:adjustRightInd w:val="0"/>
        <w:jc w:val="both"/>
        <w:rPr>
          <w:rFonts w:asciiTheme="minorHAnsi" w:hAnsiTheme="minorHAnsi" w:cstheme="minorHAnsi"/>
          <w:b/>
        </w:rPr>
      </w:pPr>
    </w:p>
    <w:p w14:paraId="14FFDCB5" w14:textId="4CC59136" w:rsidR="00C166D7" w:rsidRPr="006A06B8" w:rsidRDefault="006A06B8" w:rsidP="00626FE3">
      <w:pPr>
        <w:tabs>
          <w:tab w:val="left" w:pos="1590"/>
        </w:tabs>
        <w:autoSpaceDE w:val="0"/>
        <w:autoSpaceDN w:val="0"/>
        <w:adjustRightInd w:val="0"/>
        <w:jc w:val="both"/>
        <w:rPr>
          <w:rFonts w:asciiTheme="minorHAnsi" w:hAnsiTheme="minorHAnsi" w:cstheme="minorHAnsi"/>
          <w:b/>
        </w:rPr>
      </w:pPr>
      <w:r w:rsidRPr="006A06B8">
        <w:rPr>
          <w:rFonts w:asciiTheme="minorHAnsi" w:hAnsiTheme="minorHAnsi" w:cstheme="minorHAnsi"/>
          <w:b/>
        </w:rPr>
        <w:t>CONCORRÊNCIA Nº 006/2024</w:t>
      </w:r>
    </w:p>
    <w:p w14:paraId="0615C8CE" w14:textId="7493D177" w:rsidR="000847DF" w:rsidRPr="006A06B8" w:rsidRDefault="00C166D7" w:rsidP="00626FE3">
      <w:pPr>
        <w:tabs>
          <w:tab w:val="left" w:pos="1590"/>
        </w:tabs>
        <w:autoSpaceDE w:val="0"/>
        <w:autoSpaceDN w:val="0"/>
        <w:adjustRightInd w:val="0"/>
        <w:jc w:val="both"/>
        <w:rPr>
          <w:rFonts w:asciiTheme="majorHAnsi" w:hAnsiTheme="majorHAnsi" w:cstheme="majorHAnsi"/>
        </w:rPr>
      </w:pPr>
      <w:r w:rsidRPr="006A06B8">
        <w:rPr>
          <w:rFonts w:asciiTheme="majorHAnsi" w:hAnsiTheme="majorHAnsi" w:cstheme="majorHAnsi"/>
        </w:rPr>
        <w:t xml:space="preserve">Objeto: Construção de Unidade de Saúde tipo 1, no Bairro Laranjeiras, Município de Ouro Verde de Minas, que realizará no dia 19/06/2024 às 14 horas. Edital e informações encontram-se à disposição dos interessados na sala da CPL, localizada na R. Cícero Xavier de Vasconcelos, 19, Centro, tele/fax 33 3527- 1211, em dias úteis, no horário de 8 às 13 ou através do e-mail: </w:t>
      </w:r>
      <w:hyperlink r:id="rId106" w:history="1">
        <w:r w:rsidR="006A06B8" w:rsidRPr="00A529EE">
          <w:rPr>
            <w:rStyle w:val="Hyperlink"/>
            <w:rFonts w:asciiTheme="majorHAnsi" w:hAnsiTheme="majorHAnsi" w:cstheme="majorHAnsi"/>
          </w:rPr>
          <w:t>licitacao@ouroverdedeminas.mg.gov.br</w:t>
        </w:r>
      </w:hyperlink>
      <w:r w:rsidRPr="006A06B8">
        <w:rPr>
          <w:rFonts w:asciiTheme="majorHAnsi" w:hAnsiTheme="majorHAnsi" w:cstheme="majorHAnsi"/>
        </w:rPr>
        <w:t xml:space="preserve">. </w:t>
      </w:r>
    </w:p>
    <w:p w14:paraId="604F09A8" w14:textId="77777777" w:rsidR="00C02A1E" w:rsidRPr="006A06B8" w:rsidRDefault="00C02A1E" w:rsidP="00626FE3">
      <w:pPr>
        <w:tabs>
          <w:tab w:val="left" w:pos="1590"/>
        </w:tabs>
        <w:autoSpaceDE w:val="0"/>
        <w:autoSpaceDN w:val="0"/>
        <w:adjustRightInd w:val="0"/>
        <w:jc w:val="both"/>
        <w:rPr>
          <w:rFonts w:asciiTheme="majorHAnsi" w:hAnsiTheme="majorHAnsi" w:cstheme="majorHAnsi"/>
          <w:b/>
        </w:rPr>
      </w:pPr>
    </w:p>
    <w:p w14:paraId="7A6319B3" w14:textId="77777777" w:rsidR="006A06B8" w:rsidRPr="006A06B8" w:rsidRDefault="006A06B8" w:rsidP="006A06B8">
      <w:pPr>
        <w:tabs>
          <w:tab w:val="left" w:pos="1590"/>
        </w:tabs>
        <w:autoSpaceDE w:val="0"/>
        <w:autoSpaceDN w:val="0"/>
        <w:adjustRightInd w:val="0"/>
        <w:jc w:val="both"/>
        <w:rPr>
          <w:rFonts w:asciiTheme="minorHAnsi" w:hAnsiTheme="minorHAnsi" w:cstheme="minorHAnsi"/>
          <w:b/>
        </w:rPr>
      </w:pPr>
    </w:p>
    <w:p w14:paraId="46E386FD" w14:textId="2DC99B80" w:rsidR="006A06B8" w:rsidRPr="006A06B8" w:rsidRDefault="006A06B8" w:rsidP="006A06B8">
      <w:pPr>
        <w:tabs>
          <w:tab w:val="left" w:pos="1590"/>
        </w:tabs>
        <w:autoSpaceDE w:val="0"/>
        <w:autoSpaceDN w:val="0"/>
        <w:adjustRightInd w:val="0"/>
        <w:jc w:val="both"/>
        <w:rPr>
          <w:rFonts w:asciiTheme="minorHAnsi" w:hAnsiTheme="minorHAnsi" w:cstheme="minorHAnsi"/>
          <w:b/>
        </w:rPr>
      </w:pPr>
      <w:r w:rsidRPr="006A06B8">
        <w:rPr>
          <w:rFonts w:asciiTheme="minorHAnsi" w:hAnsiTheme="minorHAnsi" w:cstheme="minorHAnsi"/>
          <w:b/>
        </w:rPr>
        <w:t>PREFEITURA MUNICIPAL DE CONCORRÊNCIA Nº 007/2024</w:t>
      </w:r>
    </w:p>
    <w:p w14:paraId="5AAA9705" w14:textId="727D2FAA" w:rsidR="006A06B8" w:rsidRPr="006A06B8" w:rsidRDefault="006A06B8" w:rsidP="006A06B8">
      <w:pPr>
        <w:tabs>
          <w:tab w:val="left" w:pos="1590"/>
        </w:tabs>
        <w:autoSpaceDE w:val="0"/>
        <w:autoSpaceDN w:val="0"/>
        <w:adjustRightInd w:val="0"/>
        <w:jc w:val="both"/>
        <w:rPr>
          <w:rFonts w:asciiTheme="majorHAnsi" w:hAnsiTheme="majorHAnsi" w:cstheme="majorHAnsi"/>
        </w:rPr>
      </w:pPr>
      <w:r w:rsidRPr="006A06B8">
        <w:rPr>
          <w:rFonts w:asciiTheme="majorHAnsi" w:hAnsiTheme="majorHAnsi" w:cstheme="majorHAnsi"/>
        </w:rPr>
        <w:t>Objeto: Construção de alambrado, bilheteria e extensão de Arquibancada do Estádio Municipal Manoel Cassi</w:t>
      </w:r>
      <w:r>
        <w:rPr>
          <w:rFonts w:asciiTheme="majorHAnsi" w:hAnsiTheme="majorHAnsi" w:cstheme="majorHAnsi"/>
        </w:rPr>
        <w:t>ano de Bastos</w:t>
      </w:r>
      <w:r w:rsidRPr="006A06B8">
        <w:rPr>
          <w:rFonts w:asciiTheme="majorHAnsi" w:hAnsiTheme="majorHAnsi" w:cstheme="majorHAnsi"/>
        </w:rPr>
        <w:t xml:space="preserve">. Edital e informações encontram-se à disposição dos interessados na sala da CPL, localizada na R. Cícero Xavier de Vasconcelos, 19, Centro, tele/fax 33 3527- 1211, em dias úteis, no horário de 8 às 13 ou através do e-mail: </w:t>
      </w:r>
      <w:hyperlink r:id="rId107" w:history="1">
        <w:r w:rsidRPr="006A06B8">
          <w:rPr>
            <w:rStyle w:val="Hyperlink"/>
            <w:rFonts w:asciiTheme="majorHAnsi" w:hAnsiTheme="majorHAnsi" w:cstheme="majorHAnsi"/>
          </w:rPr>
          <w:t>licitacao@ouroverdedeminas.mg.gov.br</w:t>
        </w:r>
      </w:hyperlink>
      <w:r w:rsidRPr="006A06B8">
        <w:rPr>
          <w:rFonts w:asciiTheme="majorHAnsi" w:hAnsiTheme="majorHAnsi" w:cstheme="majorHAnsi"/>
        </w:rPr>
        <w:t>.</w:t>
      </w:r>
    </w:p>
    <w:p w14:paraId="0F8C3002" w14:textId="77777777" w:rsidR="00C166D7" w:rsidRDefault="00C166D7" w:rsidP="00626FE3">
      <w:pPr>
        <w:tabs>
          <w:tab w:val="left" w:pos="1590"/>
        </w:tabs>
        <w:autoSpaceDE w:val="0"/>
        <w:autoSpaceDN w:val="0"/>
        <w:adjustRightInd w:val="0"/>
        <w:jc w:val="both"/>
        <w:rPr>
          <w:rFonts w:asciiTheme="majorHAnsi" w:hAnsiTheme="majorHAnsi" w:cstheme="majorHAnsi"/>
          <w:b/>
        </w:rPr>
      </w:pPr>
    </w:p>
    <w:p w14:paraId="0E8911D8" w14:textId="77777777" w:rsidR="006A06B8" w:rsidRDefault="006A06B8" w:rsidP="00626FE3">
      <w:pPr>
        <w:tabs>
          <w:tab w:val="left" w:pos="1590"/>
        </w:tabs>
        <w:autoSpaceDE w:val="0"/>
        <w:autoSpaceDN w:val="0"/>
        <w:adjustRightInd w:val="0"/>
        <w:jc w:val="both"/>
        <w:rPr>
          <w:rFonts w:asciiTheme="majorHAnsi" w:hAnsiTheme="majorHAnsi" w:cstheme="majorHAnsi"/>
          <w:b/>
        </w:rPr>
      </w:pPr>
    </w:p>
    <w:p w14:paraId="0F1D9CD2" w14:textId="45387F07" w:rsidR="006A06B8" w:rsidRPr="006A06B8" w:rsidRDefault="006A06B8" w:rsidP="00626FE3">
      <w:pPr>
        <w:tabs>
          <w:tab w:val="left" w:pos="1590"/>
        </w:tabs>
        <w:autoSpaceDE w:val="0"/>
        <w:autoSpaceDN w:val="0"/>
        <w:adjustRightInd w:val="0"/>
        <w:jc w:val="both"/>
        <w:rPr>
          <w:rFonts w:asciiTheme="minorHAnsi" w:hAnsiTheme="minorHAnsi" w:cstheme="minorHAnsi"/>
          <w:b/>
        </w:rPr>
      </w:pPr>
      <w:r w:rsidRPr="006A06B8">
        <w:rPr>
          <w:rFonts w:asciiTheme="minorHAnsi" w:hAnsiTheme="minorHAnsi" w:cstheme="minorHAnsi"/>
          <w:b/>
        </w:rPr>
        <w:t>PREFEITURA MUNICIPAL DE PADRE CARVALHO - CONCORRÊNCIA Nº 002/2024</w:t>
      </w:r>
    </w:p>
    <w:p w14:paraId="79CBA8EC" w14:textId="7F43DBF3" w:rsidR="006A06B8" w:rsidRDefault="006A06B8" w:rsidP="00626FE3">
      <w:pPr>
        <w:tabs>
          <w:tab w:val="left" w:pos="1590"/>
        </w:tabs>
        <w:autoSpaceDE w:val="0"/>
        <w:autoSpaceDN w:val="0"/>
        <w:adjustRightInd w:val="0"/>
        <w:jc w:val="both"/>
        <w:rPr>
          <w:rFonts w:asciiTheme="majorHAnsi" w:hAnsiTheme="majorHAnsi" w:cstheme="majorHAnsi"/>
        </w:rPr>
      </w:pPr>
      <w:r w:rsidRPr="006A06B8">
        <w:rPr>
          <w:rFonts w:asciiTheme="majorHAnsi" w:hAnsiTheme="majorHAnsi" w:cstheme="majorHAnsi"/>
        </w:rPr>
        <w:t xml:space="preserve">Objeto: Recapeamento em concreto betuminoso usinado a quente, em vias públicas no município de Padre Carvalho/ MG. A sessão de licitação será no dia 18 de junho de 2024 às 09:00 horas, E-MAIL: </w:t>
      </w:r>
      <w:hyperlink r:id="rId108" w:history="1">
        <w:r w:rsidRPr="006A06B8">
          <w:rPr>
            <w:rStyle w:val="Hyperlink"/>
            <w:rFonts w:asciiTheme="majorHAnsi" w:hAnsiTheme="majorHAnsi" w:cstheme="majorHAnsi"/>
          </w:rPr>
          <w:t>licitacao.padrecarvalho@yahoo.com</w:t>
        </w:r>
      </w:hyperlink>
      <w:r w:rsidRPr="006A06B8">
        <w:rPr>
          <w:rFonts w:asciiTheme="majorHAnsi" w:hAnsiTheme="majorHAnsi" w:cstheme="majorHAnsi"/>
        </w:rPr>
        <w:t>.</w:t>
      </w:r>
    </w:p>
    <w:p w14:paraId="6959F49B" w14:textId="77777777" w:rsidR="006A06B8" w:rsidRDefault="006A06B8" w:rsidP="00626FE3">
      <w:pPr>
        <w:tabs>
          <w:tab w:val="left" w:pos="1590"/>
        </w:tabs>
        <w:autoSpaceDE w:val="0"/>
        <w:autoSpaceDN w:val="0"/>
        <w:adjustRightInd w:val="0"/>
        <w:jc w:val="both"/>
        <w:rPr>
          <w:rFonts w:asciiTheme="majorHAnsi" w:hAnsiTheme="majorHAnsi" w:cstheme="majorHAnsi"/>
        </w:rPr>
      </w:pPr>
    </w:p>
    <w:p w14:paraId="3106F757" w14:textId="77777777" w:rsidR="006A06B8" w:rsidRDefault="006A06B8" w:rsidP="00626FE3">
      <w:pPr>
        <w:tabs>
          <w:tab w:val="left" w:pos="1590"/>
        </w:tabs>
        <w:autoSpaceDE w:val="0"/>
        <w:autoSpaceDN w:val="0"/>
        <w:adjustRightInd w:val="0"/>
        <w:jc w:val="both"/>
      </w:pPr>
    </w:p>
    <w:p w14:paraId="5386B5B4" w14:textId="110D208F" w:rsidR="00DD0C74" w:rsidRPr="00DD0C74" w:rsidRDefault="00DD0C74" w:rsidP="00626FE3">
      <w:pPr>
        <w:tabs>
          <w:tab w:val="left" w:pos="1590"/>
        </w:tabs>
        <w:autoSpaceDE w:val="0"/>
        <w:autoSpaceDN w:val="0"/>
        <w:adjustRightInd w:val="0"/>
        <w:jc w:val="both"/>
        <w:rPr>
          <w:rFonts w:asciiTheme="minorHAnsi" w:hAnsiTheme="minorHAnsi" w:cstheme="minorHAnsi"/>
          <w:b/>
        </w:rPr>
      </w:pPr>
      <w:r w:rsidRPr="00DD0C74">
        <w:rPr>
          <w:rFonts w:asciiTheme="minorHAnsi" w:hAnsiTheme="minorHAnsi" w:cstheme="minorHAnsi"/>
          <w:b/>
        </w:rPr>
        <w:t>PREFEITURA MUNICIPAL DE PAI PEDRO - CONCORRÊNCIA Nº 004/2024</w:t>
      </w:r>
    </w:p>
    <w:p w14:paraId="4F35DD8A" w14:textId="16ED2891" w:rsidR="006A06B8" w:rsidRDefault="00DD0C74" w:rsidP="00626FE3">
      <w:pPr>
        <w:tabs>
          <w:tab w:val="left" w:pos="1590"/>
        </w:tabs>
        <w:autoSpaceDE w:val="0"/>
        <w:autoSpaceDN w:val="0"/>
        <w:adjustRightInd w:val="0"/>
        <w:jc w:val="both"/>
        <w:rPr>
          <w:rFonts w:asciiTheme="majorHAnsi" w:hAnsiTheme="majorHAnsi" w:cstheme="majorHAnsi"/>
        </w:rPr>
      </w:pPr>
      <w:r w:rsidRPr="006A06B8">
        <w:rPr>
          <w:rFonts w:asciiTheme="majorHAnsi" w:hAnsiTheme="majorHAnsi" w:cstheme="majorHAnsi"/>
        </w:rPr>
        <w:t xml:space="preserve">Objeto: </w:t>
      </w:r>
      <w:r>
        <w:rPr>
          <w:rFonts w:asciiTheme="majorHAnsi" w:hAnsiTheme="majorHAnsi" w:cstheme="majorHAnsi"/>
        </w:rPr>
        <w:t>R</w:t>
      </w:r>
      <w:r w:rsidR="006A06B8" w:rsidRPr="00DD0C74">
        <w:rPr>
          <w:rFonts w:asciiTheme="majorHAnsi" w:hAnsiTheme="majorHAnsi" w:cstheme="majorHAnsi"/>
        </w:rPr>
        <w:t xml:space="preserve">eforma na Escola Municipal Juscelino Kubitschek, recapeamento do pátio externo, reforma do portal de entrada e reforma da Quadra Poliesportiva e Praça 11 de Setembro desta municipalidade. Recebimento </w:t>
      </w:r>
      <w:r w:rsidR="008041BF" w:rsidRPr="00DD0C74">
        <w:rPr>
          <w:rFonts w:asciiTheme="majorHAnsi" w:hAnsiTheme="majorHAnsi" w:cstheme="majorHAnsi"/>
        </w:rPr>
        <w:t>da (</w:t>
      </w:r>
      <w:r w:rsidR="006A06B8" w:rsidRPr="00DD0C74">
        <w:rPr>
          <w:rFonts w:asciiTheme="majorHAnsi" w:hAnsiTheme="majorHAnsi" w:cstheme="majorHAnsi"/>
        </w:rPr>
        <w:t xml:space="preserve">s) </w:t>
      </w:r>
      <w:r w:rsidR="008041BF" w:rsidRPr="00DD0C74">
        <w:rPr>
          <w:rFonts w:asciiTheme="majorHAnsi" w:hAnsiTheme="majorHAnsi" w:cstheme="majorHAnsi"/>
        </w:rPr>
        <w:t>Proposta (</w:t>
      </w:r>
      <w:r w:rsidR="006A06B8" w:rsidRPr="00DD0C74">
        <w:rPr>
          <w:rFonts w:asciiTheme="majorHAnsi" w:hAnsiTheme="majorHAnsi" w:cstheme="majorHAnsi"/>
        </w:rPr>
        <w:t xml:space="preserve">s): De 04/06/2024 às </w:t>
      </w:r>
      <w:r w:rsidR="008041BF" w:rsidRPr="00DD0C74">
        <w:rPr>
          <w:rFonts w:asciiTheme="majorHAnsi" w:hAnsiTheme="majorHAnsi" w:cstheme="majorHAnsi"/>
        </w:rPr>
        <w:t>08:00 até</w:t>
      </w:r>
      <w:r w:rsidR="006A06B8" w:rsidRPr="00DD0C74">
        <w:rPr>
          <w:rFonts w:asciiTheme="majorHAnsi" w:hAnsiTheme="majorHAnsi" w:cstheme="majorHAnsi"/>
        </w:rPr>
        <w:t xml:space="preserve"> às 08:00h do dia 18/06/2024 – Abertura </w:t>
      </w:r>
      <w:r w:rsidR="008041BF" w:rsidRPr="00DD0C74">
        <w:rPr>
          <w:rFonts w:asciiTheme="majorHAnsi" w:hAnsiTheme="majorHAnsi" w:cstheme="majorHAnsi"/>
        </w:rPr>
        <w:t>da (</w:t>
      </w:r>
      <w:r w:rsidR="006A06B8" w:rsidRPr="00DD0C74">
        <w:rPr>
          <w:rFonts w:asciiTheme="majorHAnsi" w:hAnsiTheme="majorHAnsi" w:cstheme="majorHAnsi"/>
        </w:rPr>
        <w:t xml:space="preserve">s) </w:t>
      </w:r>
      <w:r w:rsidR="008041BF" w:rsidRPr="00DD0C74">
        <w:rPr>
          <w:rFonts w:asciiTheme="majorHAnsi" w:hAnsiTheme="majorHAnsi" w:cstheme="majorHAnsi"/>
        </w:rPr>
        <w:t>Proposta (</w:t>
      </w:r>
      <w:r w:rsidR="006A06B8" w:rsidRPr="00DD0C74">
        <w:rPr>
          <w:rFonts w:asciiTheme="majorHAnsi" w:hAnsiTheme="majorHAnsi" w:cstheme="majorHAnsi"/>
        </w:rPr>
        <w:t xml:space="preserve">s): Às 09:00h do dia 18/06/2024 – Início da Sessão de Disputa de Preços: Às 09:30h do dia 18/06/2024. Interessados manter contato pelo endereço eletrônico sítio: https: </w:t>
      </w:r>
      <w:hyperlink r:id="rId109" w:history="1">
        <w:r w:rsidRPr="00A529EE">
          <w:rPr>
            <w:rStyle w:val="Hyperlink"/>
            <w:rFonts w:asciiTheme="majorHAnsi" w:hAnsiTheme="majorHAnsi" w:cstheme="majorHAnsi"/>
          </w:rPr>
          <w:t>www.portaldecompraspublicas.com.br</w:t>
        </w:r>
      </w:hyperlink>
      <w:r w:rsidR="006A06B8" w:rsidRPr="00DD0C74">
        <w:rPr>
          <w:rFonts w:asciiTheme="majorHAnsi" w:hAnsiTheme="majorHAnsi" w:cstheme="majorHAnsi"/>
        </w:rPr>
        <w:t>, Portal de Tr</w:t>
      </w:r>
      <w:r>
        <w:rPr>
          <w:rFonts w:asciiTheme="majorHAnsi" w:hAnsiTheme="majorHAnsi" w:cstheme="majorHAnsi"/>
        </w:rPr>
        <w:t xml:space="preserve">ansparência, E-mail: </w:t>
      </w:r>
      <w:hyperlink r:id="rId110" w:history="1">
        <w:r w:rsidRPr="00A529EE">
          <w:rPr>
            <w:rStyle w:val="Hyperlink"/>
            <w:rFonts w:asciiTheme="majorHAnsi" w:hAnsiTheme="majorHAnsi" w:cstheme="majorHAnsi"/>
          </w:rPr>
          <w:t>licitacao@paipedro.mg.gov.br</w:t>
        </w:r>
      </w:hyperlink>
      <w:r w:rsidR="006A06B8" w:rsidRPr="00DD0C74">
        <w:rPr>
          <w:rFonts w:asciiTheme="majorHAnsi" w:hAnsiTheme="majorHAnsi" w:cstheme="majorHAnsi"/>
        </w:rPr>
        <w:t>, ou ainda, no Setor de Licitações do município, ende</w:t>
      </w:r>
      <w:r>
        <w:rPr>
          <w:rFonts w:asciiTheme="majorHAnsi" w:hAnsiTheme="majorHAnsi" w:cstheme="majorHAnsi"/>
        </w:rPr>
        <w:t>reço Rua São Pedro, 518, Centro</w:t>
      </w:r>
      <w:r w:rsidR="006A06B8" w:rsidRPr="00DD0C74">
        <w:rPr>
          <w:rFonts w:asciiTheme="majorHAnsi" w:hAnsiTheme="majorHAnsi" w:cstheme="majorHAnsi"/>
        </w:rPr>
        <w:t>.</w:t>
      </w:r>
    </w:p>
    <w:p w14:paraId="59467A72" w14:textId="77777777" w:rsidR="00DD0C74" w:rsidRDefault="00DD0C74" w:rsidP="00626FE3">
      <w:pPr>
        <w:tabs>
          <w:tab w:val="left" w:pos="1590"/>
        </w:tabs>
        <w:autoSpaceDE w:val="0"/>
        <w:autoSpaceDN w:val="0"/>
        <w:adjustRightInd w:val="0"/>
        <w:jc w:val="both"/>
        <w:rPr>
          <w:rFonts w:asciiTheme="majorHAnsi" w:hAnsiTheme="majorHAnsi" w:cstheme="majorHAnsi"/>
        </w:rPr>
      </w:pPr>
    </w:p>
    <w:p w14:paraId="0C872A64" w14:textId="77777777" w:rsidR="00F72DD5" w:rsidRPr="00F72DD5" w:rsidRDefault="00F72DD5" w:rsidP="00626FE3">
      <w:pPr>
        <w:tabs>
          <w:tab w:val="left" w:pos="1590"/>
        </w:tabs>
        <w:autoSpaceDE w:val="0"/>
        <w:autoSpaceDN w:val="0"/>
        <w:adjustRightInd w:val="0"/>
        <w:jc w:val="both"/>
        <w:rPr>
          <w:rFonts w:asciiTheme="minorHAnsi" w:hAnsiTheme="minorHAnsi" w:cstheme="minorHAnsi"/>
          <w:b/>
        </w:rPr>
      </w:pPr>
    </w:p>
    <w:p w14:paraId="0325B95D" w14:textId="77777777" w:rsidR="00F72DD5" w:rsidRPr="00F72DD5" w:rsidRDefault="00F72DD5" w:rsidP="00626FE3">
      <w:pPr>
        <w:tabs>
          <w:tab w:val="left" w:pos="1590"/>
        </w:tabs>
        <w:autoSpaceDE w:val="0"/>
        <w:autoSpaceDN w:val="0"/>
        <w:adjustRightInd w:val="0"/>
        <w:jc w:val="both"/>
        <w:rPr>
          <w:rFonts w:asciiTheme="minorHAnsi" w:hAnsiTheme="minorHAnsi" w:cstheme="minorHAnsi"/>
          <w:b/>
        </w:rPr>
      </w:pPr>
      <w:r w:rsidRPr="00F72DD5">
        <w:rPr>
          <w:rFonts w:asciiTheme="minorHAnsi" w:hAnsiTheme="minorHAnsi" w:cstheme="minorHAnsi"/>
          <w:b/>
        </w:rPr>
        <w:t xml:space="preserve">PREFEITURA MUNICIPAL DE PARACATU </w:t>
      </w:r>
      <w:r w:rsidRPr="00F72DD5">
        <w:rPr>
          <w:rFonts w:asciiTheme="minorHAnsi" w:hAnsiTheme="minorHAnsi" w:cstheme="minorHAnsi"/>
          <w:b/>
        </w:rPr>
        <w:t>-</w:t>
      </w:r>
      <w:r w:rsidRPr="00F72DD5">
        <w:rPr>
          <w:rFonts w:asciiTheme="minorHAnsi" w:hAnsiTheme="minorHAnsi" w:cstheme="minorHAnsi"/>
          <w:b/>
        </w:rPr>
        <w:t xml:space="preserve"> </w:t>
      </w:r>
      <w:r w:rsidRPr="00F72DD5">
        <w:rPr>
          <w:rFonts w:asciiTheme="minorHAnsi" w:hAnsiTheme="minorHAnsi" w:cstheme="minorHAnsi"/>
          <w:b/>
        </w:rPr>
        <w:t>PREGÃO ELETRÔNICO SRP Nº 2/2024</w:t>
      </w:r>
    </w:p>
    <w:p w14:paraId="6824238F" w14:textId="48CD04A4" w:rsidR="00F72DD5" w:rsidRDefault="00F72DD5" w:rsidP="00626FE3">
      <w:pPr>
        <w:tabs>
          <w:tab w:val="left" w:pos="1590"/>
        </w:tabs>
        <w:autoSpaceDE w:val="0"/>
        <w:autoSpaceDN w:val="0"/>
        <w:adjustRightInd w:val="0"/>
        <w:jc w:val="both"/>
        <w:rPr>
          <w:rFonts w:asciiTheme="majorHAnsi" w:hAnsiTheme="majorHAnsi" w:cstheme="majorHAnsi"/>
        </w:rPr>
      </w:pPr>
      <w:r w:rsidRPr="006A06B8">
        <w:rPr>
          <w:rFonts w:asciiTheme="majorHAnsi" w:hAnsiTheme="majorHAnsi" w:cstheme="majorHAnsi"/>
        </w:rPr>
        <w:t xml:space="preserve">Objeto: </w:t>
      </w:r>
      <w:r w:rsidRPr="00F72DD5">
        <w:rPr>
          <w:rFonts w:asciiTheme="majorHAnsi" w:hAnsiTheme="majorHAnsi" w:cstheme="majorHAnsi"/>
        </w:rPr>
        <w:t>C</w:t>
      </w:r>
      <w:r w:rsidRPr="00F72DD5">
        <w:rPr>
          <w:rFonts w:asciiTheme="majorHAnsi" w:hAnsiTheme="majorHAnsi" w:cstheme="majorHAnsi"/>
        </w:rPr>
        <w:t xml:space="preserve">ontratação de empresa especializada em serviços de capina e varrição, incluindo mão de obra e insumos para atender as necessidades do Município de Paracatu-MG. As propostas e documentos serão recebidos virtualmente a partir do dia: 04/06/2024 às 17:30:00 até o dia 18/06/2024 às 08:59:00 com início da Sessão da disputa de lances às 09:00 horas (horário de Brasília-DF), quando iniciará a fase de lances, conforme especificações e normas contidas no Edital e seus Anexos, à disposição dos interessados na Superintendência de Suprimentos/Departamento de Licitações - situada na Avenida São João Paulo II, nº 2.045, Bairro: Paracatuzinho, Paracatu-MG, CEP: 38.603-401 e nos site da Prefeitura Municipal: </w:t>
      </w:r>
      <w:hyperlink r:id="rId111" w:history="1">
        <w:r w:rsidRPr="00F72DD5">
          <w:rPr>
            <w:rStyle w:val="Hyperlink"/>
            <w:rFonts w:asciiTheme="majorHAnsi" w:hAnsiTheme="majorHAnsi" w:cstheme="majorHAnsi"/>
          </w:rPr>
          <w:t>www.paracatu.mg.gov.br</w:t>
        </w:r>
      </w:hyperlink>
      <w:r w:rsidRPr="00F72DD5">
        <w:rPr>
          <w:rFonts w:asciiTheme="majorHAnsi" w:hAnsiTheme="majorHAnsi" w:cstheme="majorHAnsi"/>
        </w:rPr>
        <w:t xml:space="preserve">, no Portal Nacional de Contratações Públicas (PNCP): </w:t>
      </w:r>
      <w:hyperlink r:id="rId112" w:history="1">
        <w:r w:rsidRPr="00F72DD5">
          <w:rPr>
            <w:rStyle w:val="Hyperlink"/>
            <w:rFonts w:asciiTheme="majorHAnsi" w:hAnsiTheme="majorHAnsi" w:cstheme="majorHAnsi"/>
          </w:rPr>
          <w:t>https://www.gov.br/pncp/pt-br</w:t>
        </w:r>
      </w:hyperlink>
      <w:r w:rsidRPr="00F72DD5">
        <w:rPr>
          <w:rFonts w:asciiTheme="majorHAnsi" w:hAnsiTheme="majorHAnsi" w:cstheme="majorHAnsi"/>
        </w:rPr>
        <w:t xml:space="preserve">, e também, no portal onde realizar-se-á a abertura das propostas de preços e lances: </w:t>
      </w:r>
      <w:hyperlink r:id="rId113" w:history="1">
        <w:r w:rsidRPr="00F72DD5">
          <w:rPr>
            <w:rStyle w:val="Hyperlink"/>
            <w:rFonts w:asciiTheme="majorHAnsi" w:hAnsiTheme="majorHAnsi" w:cstheme="majorHAnsi"/>
          </w:rPr>
          <w:t>www.novobbmnet.com.br</w:t>
        </w:r>
      </w:hyperlink>
      <w:r w:rsidRPr="00F72DD5">
        <w:rPr>
          <w:rFonts w:asciiTheme="majorHAnsi" w:hAnsiTheme="majorHAnsi" w:cstheme="majorHAnsi"/>
        </w:rPr>
        <w:t>.</w:t>
      </w:r>
    </w:p>
    <w:p w14:paraId="7C37F006" w14:textId="77777777" w:rsidR="00F72DD5" w:rsidRDefault="00F72DD5" w:rsidP="00626FE3">
      <w:pPr>
        <w:tabs>
          <w:tab w:val="left" w:pos="1590"/>
        </w:tabs>
        <w:autoSpaceDE w:val="0"/>
        <w:autoSpaceDN w:val="0"/>
        <w:adjustRightInd w:val="0"/>
        <w:jc w:val="both"/>
        <w:rPr>
          <w:rFonts w:asciiTheme="majorHAnsi" w:hAnsiTheme="majorHAnsi" w:cstheme="majorHAnsi"/>
        </w:rPr>
      </w:pPr>
    </w:p>
    <w:p w14:paraId="09001E54" w14:textId="77777777" w:rsidR="00F72DD5" w:rsidRPr="006477EC" w:rsidRDefault="00F72DD5" w:rsidP="00626FE3">
      <w:pPr>
        <w:tabs>
          <w:tab w:val="left" w:pos="1590"/>
        </w:tabs>
        <w:autoSpaceDE w:val="0"/>
        <w:autoSpaceDN w:val="0"/>
        <w:adjustRightInd w:val="0"/>
        <w:jc w:val="both"/>
        <w:rPr>
          <w:rFonts w:asciiTheme="majorHAnsi" w:hAnsiTheme="majorHAnsi" w:cstheme="majorHAnsi"/>
        </w:rPr>
      </w:pPr>
    </w:p>
    <w:p w14:paraId="54FD51C1" w14:textId="03423588" w:rsidR="006477EC" w:rsidRPr="00080DB7" w:rsidRDefault="00080DB7" w:rsidP="00626FE3">
      <w:pPr>
        <w:tabs>
          <w:tab w:val="left" w:pos="1590"/>
        </w:tabs>
        <w:autoSpaceDE w:val="0"/>
        <w:autoSpaceDN w:val="0"/>
        <w:adjustRightInd w:val="0"/>
        <w:jc w:val="both"/>
        <w:rPr>
          <w:rFonts w:asciiTheme="minorHAnsi" w:hAnsiTheme="minorHAnsi" w:cstheme="minorHAnsi"/>
          <w:b/>
        </w:rPr>
      </w:pPr>
      <w:r w:rsidRPr="00080DB7">
        <w:rPr>
          <w:rFonts w:asciiTheme="minorHAnsi" w:hAnsiTheme="minorHAnsi" w:cstheme="minorHAnsi"/>
          <w:b/>
        </w:rPr>
        <w:t>PREFEITURA MUNICIPAL DE PATOS DE MINAS - RETIFICAÇÃO - CONCORRÊNCIA Nº. 07/2024</w:t>
      </w:r>
    </w:p>
    <w:p w14:paraId="00078DDC" w14:textId="05599D2B" w:rsidR="006477EC" w:rsidRPr="006477EC" w:rsidRDefault="006477EC" w:rsidP="00626FE3">
      <w:pPr>
        <w:tabs>
          <w:tab w:val="left" w:pos="1590"/>
        </w:tabs>
        <w:autoSpaceDE w:val="0"/>
        <w:autoSpaceDN w:val="0"/>
        <w:adjustRightInd w:val="0"/>
        <w:jc w:val="both"/>
        <w:rPr>
          <w:rFonts w:asciiTheme="majorHAnsi" w:hAnsiTheme="majorHAnsi" w:cstheme="majorHAnsi"/>
        </w:rPr>
      </w:pPr>
      <w:r w:rsidRPr="006A06B8">
        <w:rPr>
          <w:rFonts w:asciiTheme="majorHAnsi" w:hAnsiTheme="majorHAnsi" w:cstheme="majorHAnsi"/>
        </w:rPr>
        <w:t xml:space="preserve">Objeto: </w:t>
      </w:r>
      <w:r w:rsidRPr="006477EC">
        <w:rPr>
          <w:rFonts w:asciiTheme="majorHAnsi" w:hAnsiTheme="majorHAnsi" w:cstheme="majorHAnsi"/>
        </w:rPr>
        <w:t xml:space="preserve">contratação de empresa especializada em limpeza pública e coleta de </w:t>
      </w:r>
      <w:r w:rsidR="008041BF" w:rsidRPr="006477EC">
        <w:rPr>
          <w:rFonts w:asciiTheme="majorHAnsi" w:hAnsiTheme="majorHAnsi" w:cstheme="majorHAnsi"/>
        </w:rPr>
        <w:t>resíduos</w:t>
      </w:r>
      <w:r w:rsidRPr="006477EC">
        <w:rPr>
          <w:rFonts w:asciiTheme="majorHAnsi" w:hAnsiTheme="majorHAnsi" w:cstheme="majorHAnsi"/>
        </w:rPr>
        <w:t xml:space="preserve"> sólidos, </w:t>
      </w:r>
      <w:r w:rsidRPr="006477EC">
        <w:rPr>
          <w:rFonts w:asciiTheme="majorHAnsi" w:hAnsiTheme="majorHAnsi" w:cstheme="majorHAnsi"/>
        </w:rPr>
        <w:t xml:space="preserve">conforme abaixo: As novas datas ficam marcadas para: </w:t>
      </w:r>
      <w:r w:rsidR="00316873" w:rsidRPr="006477EC">
        <w:rPr>
          <w:rFonts w:asciiTheme="majorHAnsi" w:hAnsiTheme="majorHAnsi" w:cstheme="majorHAnsi"/>
        </w:rPr>
        <w:t xml:space="preserve">limite acolhimento das propostas </w:t>
      </w:r>
      <w:r w:rsidRPr="006477EC">
        <w:rPr>
          <w:rFonts w:asciiTheme="majorHAnsi" w:hAnsiTheme="majorHAnsi" w:cstheme="majorHAnsi"/>
        </w:rPr>
        <w:t xml:space="preserve">Dia 20/06/2024 às 12:59 (doze horas e cinquenta e nove minutos). </w:t>
      </w:r>
      <w:r w:rsidR="00316873" w:rsidRPr="006477EC">
        <w:rPr>
          <w:rFonts w:asciiTheme="majorHAnsi" w:hAnsiTheme="majorHAnsi" w:cstheme="majorHAnsi"/>
        </w:rPr>
        <w:t>Abertura da sessão do pregão eletrônico</w:t>
      </w:r>
      <w:r w:rsidRPr="006477EC">
        <w:rPr>
          <w:rFonts w:asciiTheme="majorHAnsi" w:hAnsiTheme="majorHAnsi" w:cstheme="majorHAnsi"/>
        </w:rPr>
        <w:t xml:space="preserve">: Dia 20/06/2024 às 13:00 (treze horas). A retificação foi juntada aos autos e está à disposição dos interessados no Setor de Compras e Licitações, das 07:00 às 18:00 horas e nos sites </w:t>
      </w:r>
      <w:hyperlink r:id="rId114" w:history="1">
        <w:r w:rsidRPr="006477EC">
          <w:rPr>
            <w:rStyle w:val="Hyperlink"/>
            <w:rFonts w:asciiTheme="majorHAnsi" w:hAnsiTheme="majorHAnsi" w:cstheme="majorHAnsi"/>
          </w:rPr>
          <w:t>www.patosdeminas.mg.gov.br/licitacoes</w:t>
        </w:r>
      </w:hyperlink>
      <w:r w:rsidRPr="006477EC">
        <w:rPr>
          <w:rFonts w:asciiTheme="majorHAnsi" w:hAnsiTheme="majorHAnsi" w:cstheme="majorHAnsi"/>
        </w:rPr>
        <w:t xml:space="preserve">, </w:t>
      </w:r>
      <w:hyperlink r:id="rId115" w:history="1">
        <w:r w:rsidRPr="006477EC">
          <w:rPr>
            <w:rStyle w:val="Hyperlink"/>
            <w:rFonts w:asciiTheme="majorHAnsi" w:hAnsiTheme="majorHAnsi" w:cstheme="majorHAnsi"/>
          </w:rPr>
          <w:t>https://pncp.gov.br/app/editais?q=&amp;pagina=1</w:t>
        </w:r>
      </w:hyperlink>
      <w:r w:rsidRPr="006477EC">
        <w:rPr>
          <w:rFonts w:asciiTheme="majorHAnsi" w:hAnsiTheme="majorHAnsi" w:cstheme="majorHAnsi"/>
        </w:rPr>
        <w:t xml:space="preserve"> e </w:t>
      </w:r>
      <w:hyperlink r:id="rId116" w:history="1">
        <w:r w:rsidRPr="006477EC">
          <w:rPr>
            <w:rStyle w:val="Hyperlink"/>
            <w:rFonts w:asciiTheme="majorHAnsi" w:hAnsiTheme="majorHAnsi" w:cstheme="majorHAnsi"/>
          </w:rPr>
          <w:t>www.licitanet.com.br</w:t>
        </w:r>
      </w:hyperlink>
      <w:r w:rsidRPr="006477EC">
        <w:rPr>
          <w:rFonts w:asciiTheme="majorHAnsi" w:hAnsiTheme="majorHAnsi" w:cstheme="majorHAnsi"/>
        </w:rPr>
        <w:t>.</w:t>
      </w:r>
    </w:p>
    <w:p w14:paraId="3DB5321A" w14:textId="77777777" w:rsidR="00F72DD5" w:rsidRPr="00F72DD5" w:rsidRDefault="00F72DD5" w:rsidP="00626FE3">
      <w:pPr>
        <w:tabs>
          <w:tab w:val="left" w:pos="1590"/>
        </w:tabs>
        <w:autoSpaceDE w:val="0"/>
        <w:autoSpaceDN w:val="0"/>
        <w:adjustRightInd w:val="0"/>
        <w:jc w:val="both"/>
        <w:rPr>
          <w:rFonts w:asciiTheme="majorHAnsi" w:hAnsiTheme="majorHAnsi" w:cstheme="majorHAnsi"/>
        </w:rPr>
      </w:pPr>
    </w:p>
    <w:p w14:paraId="2ECF74C4" w14:textId="77777777" w:rsidR="00F72DD5" w:rsidRPr="00135912" w:rsidRDefault="00F72DD5" w:rsidP="00626FE3">
      <w:pPr>
        <w:tabs>
          <w:tab w:val="left" w:pos="1590"/>
        </w:tabs>
        <w:autoSpaceDE w:val="0"/>
        <w:autoSpaceDN w:val="0"/>
        <w:adjustRightInd w:val="0"/>
        <w:jc w:val="both"/>
        <w:rPr>
          <w:rFonts w:asciiTheme="majorHAnsi" w:hAnsiTheme="majorHAnsi" w:cstheme="majorHAnsi"/>
        </w:rPr>
      </w:pPr>
    </w:p>
    <w:p w14:paraId="0DDB5BF5" w14:textId="026002BA" w:rsidR="00135912" w:rsidRPr="00135912" w:rsidRDefault="00135912" w:rsidP="00626FE3">
      <w:pPr>
        <w:tabs>
          <w:tab w:val="left" w:pos="1590"/>
        </w:tabs>
        <w:autoSpaceDE w:val="0"/>
        <w:autoSpaceDN w:val="0"/>
        <w:adjustRightInd w:val="0"/>
        <w:jc w:val="both"/>
        <w:rPr>
          <w:rFonts w:asciiTheme="minorHAnsi" w:hAnsiTheme="minorHAnsi" w:cstheme="minorHAnsi"/>
          <w:b/>
        </w:rPr>
      </w:pPr>
      <w:r w:rsidRPr="00135912">
        <w:rPr>
          <w:rFonts w:asciiTheme="minorHAnsi" w:hAnsiTheme="minorHAnsi" w:cstheme="minorHAnsi"/>
          <w:b/>
        </w:rPr>
        <w:t>PREFEITURA MUNICIPAL DE PIUMHI - PREGÃO ELETRÔNICO Nº</w:t>
      </w:r>
      <w:r>
        <w:rPr>
          <w:rFonts w:asciiTheme="minorHAnsi" w:hAnsiTheme="minorHAnsi" w:cstheme="minorHAnsi"/>
          <w:b/>
        </w:rPr>
        <w:t xml:space="preserve"> </w:t>
      </w:r>
      <w:r w:rsidRPr="00135912">
        <w:rPr>
          <w:rFonts w:asciiTheme="minorHAnsi" w:hAnsiTheme="minorHAnsi" w:cstheme="minorHAnsi"/>
          <w:b/>
        </w:rPr>
        <w:t>29/2024</w:t>
      </w:r>
    </w:p>
    <w:p w14:paraId="7FD44EA9" w14:textId="4521E546" w:rsidR="00DD0C74" w:rsidRPr="00135912" w:rsidRDefault="00135912" w:rsidP="00626FE3">
      <w:pPr>
        <w:tabs>
          <w:tab w:val="left" w:pos="1590"/>
        </w:tabs>
        <w:autoSpaceDE w:val="0"/>
        <w:autoSpaceDN w:val="0"/>
        <w:adjustRightInd w:val="0"/>
        <w:jc w:val="both"/>
        <w:rPr>
          <w:rFonts w:asciiTheme="majorHAnsi" w:hAnsiTheme="majorHAnsi" w:cstheme="majorHAnsi"/>
        </w:rPr>
      </w:pPr>
      <w:r w:rsidRPr="006A06B8">
        <w:rPr>
          <w:rFonts w:asciiTheme="majorHAnsi" w:hAnsiTheme="majorHAnsi" w:cstheme="majorHAnsi"/>
        </w:rPr>
        <w:t>Objeto:</w:t>
      </w:r>
      <w:r>
        <w:rPr>
          <w:rFonts w:asciiTheme="majorHAnsi" w:hAnsiTheme="majorHAnsi" w:cstheme="majorHAnsi"/>
        </w:rPr>
        <w:t xml:space="preserve"> </w:t>
      </w:r>
      <w:r w:rsidRPr="00135912">
        <w:rPr>
          <w:rFonts w:asciiTheme="majorHAnsi" w:hAnsiTheme="majorHAnsi" w:cstheme="majorHAnsi"/>
        </w:rPr>
        <w:t>R</w:t>
      </w:r>
      <w:r w:rsidR="00DD0C74" w:rsidRPr="00135912">
        <w:rPr>
          <w:rFonts w:asciiTheme="majorHAnsi" w:hAnsiTheme="majorHAnsi" w:cstheme="majorHAnsi"/>
        </w:rPr>
        <w:t xml:space="preserve">eparador asfáltico usinado a quente aplicado a frio, para utilização em operação tapa buracos na manutenção de vias públicas do Município de Piumhi. A data final de acolhimento das propostas será às 08:59 horas do dia 17/06/2024 e o </w:t>
      </w:r>
      <w:r w:rsidR="008041BF" w:rsidRPr="00135912">
        <w:rPr>
          <w:rFonts w:asciiTheme="majorHAnsi" w:hAnsiTheme="majorHAnsi" w:cstheme="majorHAnsi"/>
        </w:rPr>
        <w:t>início</w:t>
      </w:r>
      <w:r w:rsidR="00DD0C74" w:rsidRPr="00135912">
        <w:rPr>
          <w:rFonts w:asciiTheme="majorHAnsi" w:hAnsiTheme="majorHAnsi" w:cstheme="majorHAnsi"/>
        </w:rPr>
        <w:t xml:space="preserve"> da sessão de lances às 09:00 horas da mesma data, nos termos da Lei nº14.133/2021 e demais legislações aplicáveis à espécie. Informações através do site: </w:t>
      </w:r>
      <w:hyperlink r:id="rId117" w:history="1">
        <w:r w:rsidRPr="00135912">
          <w:rPr>
            <w:rStyle w:val="Hyperlink"/>
            <w:rFonts w:asciiTheme="majorHAnsi" w:hAnsiTheme="majorHAnsi" w:cstheme="majorHAnsi"/>
          </w:rPr>
          <w:t>https://licitanet.com.br</w:t>
        </w:r>
      </w:hyperlink>
      <w:r w:rsidR="00DD0C74" w:rsidRPr="00135912">
        <w:rPr>
          <w:rFonts w:asciiTheme="majorHAnsi" w:hAnsiTheme="majorHAnsi" w:cstheme="majorHAnsi"/>
        </w:rPr>
        <w:t>, ou na sede da Prefeitura de 8:00 às 16:00 hora</w:t>
      </w:r>
      <w:r w:rsidRPr="00135912">
        <w:rPr>
          <w:rFonts w:asciiTheme="majorHAnsi" w:hAnsiTheme="majorHAnsi" w:cstheme="majorHAnsi"/>
        </w:rPr>
        <w:t>s, pelo telefone (37)3371-9222.</w:t>
      </w:r>
    </w:p>
    <w:p w14:paraId="0EDAB524" w14:textId="77777777" w:rsidR="00DD0C74" w:rsidRDefault="00DD0C74" w:rsidP="00626FE3">
      <w:pPr>
        <w:tabs>
          <w:tab w:val="left" w:pos="1590"/>
        </w:tabs>
        <w:autoSpaceDE w:val="0"/>
        <w:autoSpaceDN w:val="0"/>
        <w:adjustRightInd w:val="0"/>
        <w:jc w:val="both"/>
        <w:rPr>
          <w:rFonts w:asciiTheme="majorHAnsi" w:hAnsiTheme="majorHAnsi" w:cstheme="majorHAnsi"/>
        </w:rPr>
      </w:pPr>
    </w:p>
    <w:p w14:paraId="7763D069" w14:textId="77777777" w:rsidR="00DD0C74" w:rsidRPr="00135912" w:rsidRDefault="00DD0C74" w:rsidP="00626FE3">
      <w:pPr>
        <w:tabs>
          <w:tab w:val="left" w:pos="1590"/>
        </w:tabs>
        <w:autoSpaceDE w:val="0"/>
        <w:autoSpaceDN w:val="0"/>
        <w:adjustRightInd w:val="0"/>
        <w:jc w:val="both"/>
        <w:rPr>
          <w:rFonts w:asciiTheme="majorHAnsi" w:hAnsiTheme="majorHAnsi" w:cstheme="majorHAnsi"/>
        </w:rPr>
      </w:pPr>
    </w:p>
    <w:p w14:paraId="57CC1454" w14:textId="0D13EB96" w:rsidR="00135912" w:rsidRPr="00135912" w:rsidRDefault="00135912" w:rsidP="00626FE3">
      <w:pPr>
        <w:tabs>
          <w:tab w:val="left" w:pos="1590"/>
        </w:tabs>
        <w:autoSpaceDE w:val="0"/>
        <w:autoSpaceDN w:val="0"/>
        <w:adjustRightInd w:val="0"/>
        <w:jc w:val="both"/>
        <w:rPr>
          <w:rFonts w:asciiTheme="minorHAnsi" w:hAnsiTheme="minorHAnsi" w:cstheme="minorHAnsi"/>
          <w:b/>
        </w:rPr>
      </w:pPr>
      <w:r w:rsidRPr="00135912">
        <w:rPr>
          <w:rFonts w:asciiTheme="minorHAnsi" w:hAnsiTheme="minorHAnsi" w:cstheme="minorHAnsi"/>
          <w:b/>
        </w:rPr>
        <w:t>PREFEITURA MUNICIPAL DE PRESIDENTE JUSCELINO - CONCORRÊNCIA PRESENCIAL Nº 004/2024</w:t>
      </w:r>
    </w:p>
    <w:p w14:paraId="1422359E" w14:textId="64CD02B8" w:rsidR="00135912" w:rsidRPr="00135912" w:rsidRDefault="00135912" w:rsidP="00626FE3">
      <w:pPr>
        <w:tabs>
          <w:tab w:val="left" w:pos="1590"/>
        </w:tabs>
        <w:autoSpaceDE w:val="0"/>
        <w:autoSpaceDN w:val="0"/>
        <w:adjustRightInd w:val="0"/>
        <w:jc w:val="both"/>
        <w:rPr>
          <w:rFonts w:asciiTheme="majorHAnsi" w:hAnsiTheme="majorHAnsi" w:cstheme="majorHAnsi"/>
        </w:rPr>
      </w:pPr>
      <w:r w:rsidRPr="006A06B8">
        <w:rPr>
          <w:rFonts w:asciiTheme="majorHAnsi" w:hAnsiTheme="majorHAnsi" w:cstheme="majorHAnsi"/>
        </w:rPr>
        <w:t>Objeto:</w:t>
      </w:r>
      <w:r>
        <w:rPr>
          <w:rFonts w:asciiTheme="majorHAnsi" w:hAnsiTheme="majorHAnsi" w:cstheme="majorHAnsi"/>
        </w:rPr>
        <w:t xml:space="preserve"> </w:t>
      </w:r>
      <w:r w:rsidRPr="00135912">
        <w:rPr>
          <w:rFonts w:asciiTheme="majorHAnsi" w:hAnsiTheme="majorHAnsi" w:cstheme="majorHAnsi"/>
        </w:rPr>
        <w:t xml:space="preserve">Realização de pavimentação asfáltica de vias urbanas com drenagem pluvial e sarjeta no Município de Presidente Juscelino/MG, que às 09:00 horas do dia 19 de junho de 2024. Edital e maiores informações com o Agente de Contratação, pelo telefone (38) 3724-1239 ou e-mail: </w:t>
      </w:r>
      <w:hyperlink r:id="rId118" w:history="1">
        <w:r w:rsidRPr="00135912">
          <w:rPr>
            <w:rStyle w:val="Hyperlink"/>
            <w:rFonts w:asciiTheme="majorHAnsi" w:hAnsiTheme="majorHAnsi" w:cstheme="majorHAnsi"/>
          </w:rPr>
          <w:t>licitacao@presidentejuscelino.mg.gov.br</w:t>
        </w:r>
      </w:hyperlink>
      <w:r w:rsidRPr="00135912">
        <w:rPr>
          <w:rFonts w:asciiTheme="majorHAnsi" w:hAnsiTheme="majorHAnsi" w:cstheme="majorHAnsi"/>
        </w:rPr>
        <w:t>.</w:t>
      </w:r>
    </w:p>
    <w:p w14:paraId="1A19BECA" w14:textId="77777777" w:rsidR="00135912" w:rsidRDefault="00135912" w:rsidP="00626FE3">
      <w:pPr>
        <w:tabs>
          <w:tab w:val="left" w:pos="1590"/>
        </w:tabs>
        <w:autoSpaceDE w:val="0"/>
        <w:autoSpaceDN w:val="0"/>
        <w:adjustRightInd w:val="0"/>
        <w:jc w:val="both"/>
      </w:pPr>
    </w:p>
    <w:p w14:paraId="68B9035A" w14:textId="77777777" w:rsidR="00135912" w:rsidRPr="00135912" w:rsidRDefault="00135912" w:rsidP="00626FE3">
      <w:pPr>
        <w:tabs>
          <w:tab w:val="left" w:pos="1590"/>
        </w:tabs>
        <w:autoSpaceDE w:val="0"/>
        <w:autoSpaceDN w:val="0"/>
        <w:adjustRightInd w:val="0"/>
        <w:jc w:val="both"/>
        <w:rPr>
          <w:rFonts w:asciiTheme="minorHAnsi" w:hAnsiTheme="minorHAnsi" w:cstheme="minorHAnsi"/>
          <w:b/>
        </w:rPr>
      </w:pPr>
    </w:p>
    <w:p w14:paraId="0D8B1162" w14:textId="4865D2EB" w:rsidR="00135912" w:rsidRPr="00135912" w:rsidRDefault="00135912" w:rsidP="00626FE3">
      <w:pPr>
        <w:tabs>
          <w:tab w:val="left" w:pos="1590"/>
        </w:tabs>
        <w:autoSpaceDE w:val="0"/>
        <w:autoSpaceDN w:val="0"/>
        <w:adjustRightInd w:val="0"/>
        <w:jc w:val="both"/>
        <w:rPr>
          <w:rFonts w:asciiTheme="minorHAnsi" w:hAnsiTheme="minorHAnsi" w:cstheme="minorHAnsi"/>
          <w:b/>
        </w:rPr>
      </w:pPr>
      <w:r w:rsidRPr="00135912">
        <w:rPr>
          <w:rFonts w:asciiTheme="minorHAnsi" w:hAnsiTheme="minorHAnsi" w:cstheme="minorHAnsi"/>
          <w:b/>
        </w:rPr>
        <w:t>PREFEITURA MUNICIPAL DE SANTA JULIANA - PREGÃO ELETRÔNICO Nº 005/2024</w:t>
      </w:r>
    </w:p>
    <w:p w14:paraId="5FFB0976" w14:textId="27EE2722" w:rsidR="00135912" w:rsidRPr="00135912" w:rsidRDefault="00135912" w:rsidP="00626FE3">
      <w:pPr>
        <w:tabs>
          <w:tab w:val="left" w:pos="1590"/>
        </w:tabs>
        <w:autoSpaceDE w:val="0"/>
        <w:autoSpaceDN w:val="0"/>
        <w:adjustRightInd w:val="0"/>
        <w:jc w:val="both"/>
        <w:rPr>
          <w:rFonts w:asciiTheme="majorHAnsi" w:hAnsiTheme="majorHAnsi" w:cstheme="majorHAnsi"/>
        </w:rPr>
      </w:pPr>
      <w:r w:rsidRPr="006A06B8">
        <w:rPr>
          <w:rFonts w:asciiTheme="majorHAnsi" w:hAnsiTheme="majorHAnsi" w:cstheme="majorHAnsi"/>
        </w:rPr>
        <w:t>Objeto:</w:t>
      </w:r>
      <w:r>
        <w:rPr>
          <w:rFonts w:asciiTheme="majorHAnsi" w:hAnsiTheme="majorHAnsi" w:cstheme="majorHAnsi"/>
        </w:rPr>
        <w:t xml:space="preserve"> </w:t>
      </w:r>
      <w:r w:rsidRPr="00135912">
        <w:rPr>
          <w:rFonts w:asciiTheme="majorHAnsi" w:hAnsiTheme="majorHAnsi" w:cstheme="majorHAnsi"/>
        </w:rPr>
        <w:t xml:space="preserve">Realizar serviços de pavimentação asfáltica em CBUQ nas estradas vicinais SJ 050 E SJ 110, cuja sessão será no dia 14/06/2024 às 13:00 horas. O Certame será realizado pela LICITANET. O Edital completo e seus anexos encontram-se a disposição dos interessados no site da LICITANET Licitações eletrônicas, no endereço eletrônico: </w:t>
      </w:r>
      <w:hyperlink r:id="rId119" w:history="1">
        <w:r w:rsidRPr="00135912">
          <w:rPr>
            <w:rStyle w:val="Hyperlink"/>
            <w:rFonts w:asciiTheme="majorHAnsi" w:hAnsiTheme="majorHAnsi" w:cstheme="majorHAnsi"/>
          </w:rPr>
          <w:t>www.licitanet.com.br</w:t>
        </w:r>
      </w:hyperlink>
      <w:r w:rsidRPr="00135912">
        <w:rPr>
          <w:rFonts w:asciiTheme="majorHAnsi" w:hAnsiTheme="majorHAnsi" w:cstheme="majorHAnsi"/>
        </w:rPr>
        <w:t xml:space="preserve"> ou no e-mail: </w:t>
      </w:r>
      <w:hyperlink r:id="rId120" w:history="1">
        <w:r w:rsidRPr="00135912">
          <w:rPr>
            <w:rStyle w:val="Hyperlink"/>
            <w:rFonts w:asciiTheme="majorHAnsi" w:hAnsiTheme="majorHAnsi" w:cstheme="majorHAnsi"/>
          </w:rPr>
          <w:t>licitacao@santajuliana.mg.gov.br</w:t>
        </w:r>
      </w:hyperlink>
      <w:r w:rsidRPr="00135912">
        <w:rPr>
          <w:rFonts w:asciiTheme="majorHAnsi" w:hAnsiTheme="majorHAnsi" w:cstheme="majorHAnsi"/>
        </w:rPr>
        <w:t xml:space="preserve">. Endereço da Prefeitura Municipal de Santa Juliana: Rua Professor Orestes, nº 314, Centro – Santa Juliana/ MG. Tel.: (34) 3354-8000. Informações: (34) 3014-6633 e (34) 9807- 6633 ou pelo e-mail: </w:t>
      </w:r>
      <w:hyperlink r:id="rId121" w:history="1">
        <w:r w:rsidRPr="00135912">
          <w:rPr>
            <w:rStyle w:val="Hyperlink"/>
            <w:rFonts w:asciiTheme="majorHAnsi" w:hAnsiTheme="majorHAnsi" w:cstheme="majorHAnsi"/>
          </w:rPr>
          <w:t>contato@licitanet.com.br</w:t>
        </w:r>
      </w:hyperlink>
      <w:r w:rsidRPr="00135912">
        <w:rPr>
          <w:rFonts w:asciiTheme="majorHAnsi" w:hAnsiTheme="majorHAnsi" w:cstheme="majorHAnsi"/>
        </w:rPr>
        <w:t>.</w:t>
      </w:r>
    </w:p>
    <w:p w14:paraId="387546FD" w14:textId="77777777" w:rsidR="00135912" w:rsidRPr="00135912" w:rsidRDefault="00135912" w:rsidP="00626FE3">
      <w:pPr>
        <w:tabs>
          <w:tab w:val="left" w:pos="1590"/>
        </w:tabs>
        <w:autoSpaceDE w:val="0"/>
        <w:autoSpaceDN w:val="0"/>
        <w:adjustRightInd w:val="0"/>
        <w:jc w:val="both"/>
        <w:rPr>
          <w:rFonts w:asciiTheme="majorHAnsi" w:hAnsiTheme="majorHAnsi" w:cstheme="majorHAnsi"/>
        </w:rPr>
      </w:pPr>
    </w:p>
    <w:p w14:paraId="28376575" w14:textId="77777777" w:rsidR="00135912" w:rsidRPr="00135912" w:rsidRDefault="00135912" w:rsidP="00626FE3">
      <w:pPr>
        <w:tabs>
          <w:tab w:val="left" w:pos="1590"/>
        </w:tabs>
        <w:autoSpaceDE w:val="0"/>
        <w:autoSpaceDN w:val="0"/>
        <w:adjustRightInd w:val="0"/>
        <w:jc w:val="both"/>
        <w:rPr>
          <w:rFonts w:asciiTheme="majorHAnsi" w:hAnsiTheme="majorHAnsi" w:cstheme="majorHAnsi"/>
        </w:rPr>
      </w:pPr>
    </w:p>
    <w:p w14:paraId="7C6F46FF" w14:textId="6F3BB79C" w:rsidR="00135912" w:rsidRPr="00135912" w:rsidRDefault="00135912" w:rsidP="00626FE3">
      <w:pPr>
        <w:tabs>
          <w:tab w:val="left" w:pos="1590"/>
        </w:tabs>
        <w:autoSpaceDE w:val="0"/>
        <w:autoSpaceDN w:val="0"/>
        <w:adjustRightInd w:val="0"/>
        <w:jc w:val="both"/>
        <w:rPr>
          <w:rFonts w:asciiTheme="minorHAnsi" w:hAnsiTheme="minorHAnsi" w:cstheme="minorHAnsi"/>
          <w:b/>
        </w:rPr>
      </w:pPr>
      <w:r w:rsidRPr="00135912">
        <w:rPr>
          <w:rFonts w:asciiTheme="minorHAnsi" w:hAnsiTheme="minorHAnsi" w:cstheme="minorHAnsi"/>
          <w:b/>
        </w:rPr>
        <w:t xml:space="preserve">PREFEITURA MUNICIPAL DE SANTANA DO MANHUAÇU </w:t>
      </w:r>
    </w:p>
    <w:p w14:paraId="53EB8763" w14:textId="537E7506" w:rsidR="00C166D7" w:rsidRDefault="00135912" w:rsidP="00626FE3">
      <w:pPr>
        <w:tabs>
          <w:tab w:val="left" w:pos="1590"/>
        </w:tabs>
        <w:autoSpaceDE w:val="0"/>
        <w:autoSpaceDN w:val="0"/>
        <w:adjustRightInd w:val="0"/>
        <w:jc w:val="both"/>
        <w:rPr>
          <w:rFonts w:asciiTheme="majorHAnsi" w:hAnsiTheme="majorHAnsi" w:cstheme="majorHAnsi"/>
        </w:rPr>
      </w:pPr>
      <w:r w:rsidRPr="006A06B8">
        <w:rPr>
          <w:rFonts w:asciiTheme="majorHAnsi" w:hAnsiTheme="majorHAnsi" w:cstheme="majorHAnsi"/>
        </w:rPr>
        <w:t>Objeto:</w:t>
      </w:r>
      <w:r>
        <w:rPr>
          <w:rFonts w:asciiTheme="majorHAnsi" w:hAnsiTheme="majorHAnsi" w:cstheme="majorHAnsi"/>
        </w:rPr>
        <w:t xml:space="preserve"> E</w:t>
      </w:r>
      <w:r w:rsidRPr="00135912">
        <w:rPr>
          <w:rFonts w:asciiTheme="majorHAnsi" w:hAnsiTheme="majorHAnsi" w:cstheme="majorHAnsi"/>
        </w:rPr>
        <w:t>xecução e construção de rede de drenagem pluvial do município de Santana do Manhuaçu/ M</w:t>
      </w:r>
      <w:r>
        <w:rPr>
          <w:rFonts w:asciiTheme="majorHAnsi" w:hAnsiTheme="majorHAnsi" w:cstheme="majorHAnsi"/>
        </w:rPr>
        <w:t>G</w:t>
      </w:r>
      <w:r w:rsidRPr="00135912">
        <w:rPr>
          <w:rFonts w:asciiTheme="majorHAnsi" w:hAnsiTheme="majorHAnsi" w:cstheme="majorHAnsi"/>
        </w:rPr>
        <w:t xml:space="preserve">, conforme condições, quantidades e exigências estabelecidas no Estudo Técnico Preliminar – ETP: Anexo I; Anteprojeto: Anexo II; Projeto Básico: Anexo III; e, Projeto Executivo: Anexo </w:t>
      </w:r>
      <w:r w:rsidR="008041BF" w:rsidRPr="00135912">
        <w:rPr>
          <w:rFonts w:asciiTheme="majorHAnsi" w:hAnsiTheme="majorHAnsi" w:cstheme="majorHAnsi"/>
        </w:rPr>
        <w:t>IV. ”</w:t>
      </w:r>
      <w:r w:rsidRPr="00135912">
        <w:rPr>
          <w:rFonts w:asciiTheme="majorHAnsi" w:hAnsiTheme="majorHAnsi" w:cstheme="majorHAnsi"/>
        </w:rPr>
        <w:t xml:space="preserve"> Abertura da Sessão Oficial da Concorrência: 19/06/2024, às 09h00min. Local: Rua Major Custódio, n.º 96, Centro, CEP: 36.940-000, em Santana do Manhuaçu-MG. Informações pelo telefone (33) 3373-1159, e-mail </w:t>
      </w:r>
      <w:hyperlink r:id="rId122" w:history="1">
        <w:r w:rsidRPr="00A529EE">
          <w:rPr>
            <w:rStyle w:val="Hyperlink"/>
            <w:rFonts w:asciiTheme="majorHAnsi" w:hAnsiTheme="majorHAnsi" w:cstheme="majorHAnsi"/>
          </w:rPr>
          <w:t>licitacao.santanadomanhuacu@yahoo.com</w:t>
        </w:r>
      </w:hyperlink>
      <w:r>
        <w:rPr>
          <w:rFonts w:asciiTheme="majorHAnsi" w:hAnsiTheme="majorHAnsi" w:cstheme="majorHAnsi"/>
        </w:rPr>
        <w:t xml:space="preserve"> e endereço eletrônico </w:t>
      </w:r>
      <w:hyperlink r:id="rId123" w:history="1">
        <w:r w:rsidRPr="00A529EE">
          <w:rPr>
            <w:rStyle w:val="Hyperlink"/>
            <w:rFonts w:asciiTheme="majorHAnsi" w:hAnsiTheme="majorHAnsi" w:cstheme="majorHAnsi"/>
          </w:rPr>
          <w:t>https://santanadomanhuacu.mg.gov.br/</w:t>
        </w:r>
      </w:hyperlink>
      <w:r w:rsidRPr="00135912">
        <w:rPr>
          <w:rFonts w:asciiTheme="majorHAnsi" w:hAnsiTheme="majorHAnsi" w:cstheme="majorHAnsi"/>
        </w:rPr>
        <w:t xml:space="preserve"> das 08h00 às 17h00. O edital e seus anexos encontram-se disponíveis no endereço acima</w:t>
      </w:r>
      <w:r>
        <w:rPr>
          <w:rFonts w:asciiTheme="majorHAnsi" w:hAnsiTheme="majorHAnsi" w:cstheme="majorHAnsi"/>
        </w:rPr>
        <w:t>.</w:t>
      </w:r>
    </w:p>
    <w:p w14:paraId="40A683FA" w14:textId="77777777" w:rsidR="001002B6" w:rsidRDefault="001002B6" w:rsidP="00626FE3">
      <w:pPr>
        <w:tabs>
          <w:tab w:val="left" w:pos="1590"/>
        </w:tabs>
        <w:autoSpaceDE w:val="0"/>
        <w:autoSpaceDN w:val="0"/>
        <w:adjustRightInd w:val="0"/>
        <w:jc w:val="both"/>
        <w:rPr>
          <w:rFonts w:asciiTheme="majorHAnsi" w:hAnsiTheme="majorHAnsi" w:cstheme="majorHAnsi"/>
        </w:rPr>
      </w:pPr>
    </w:p>
    <w:p w14:paraId="7026C35D" w14:textId="77777777" w:rsidR="003C40A7" w:rsidRPr="001002B6" w:rsidRDefault="003C40A7" w:rsidP="00626FE3">
      <w:pPr>
        <w:tabs>
          <w:tab w:val="left" w:pos="1590"/>
        </w:tabs>
        <w:autoSpaceDE w:val="0"/>
        <w:autoSpaceDN w:val="0"/>
        <w:adjustRightInd w:val="0"/>
        <w:jc w:val="both"/>
        <w:rPr>
          <w:rFonts w:asciiTheme="minorHAnsi" w:hAnsiTheme="minorHAnsi" w:cstheme="minorHAnsi"/>
          <w:b/>
        </w:rPr>
      </w:pPr>
    </w:p>
    <w:p w14:paraId="2C7FEC1B" w14:textId="6DEAEC04" w:rsidR="001002B6" w:rsidRPr="001002B6" w:rsidRDefault="001002B6" w:rsidP="00626FE3">
      <w:pPr>
        <w:tabs>
          <w:tab w:val="left" w:pos="1590"/>
        </w:tabs>
        <w:autoSpaceDE w:val="0"/>
        <w:autoSpaceDN w:val="0"/>
        <w:adjustRightInd w:val="0"/>
        <w:jc w:val="both"/>
        <w:rPr>
          <w:rFonts w:asciiTheme="minorHAnsi" w:hAnsiTheme="minorHAnsi" w:cstheme="minorHAnsi"/>
          <w:b/>
        </w:rPr>
      </w:pPr>
      <w:r w:rsidRPr="001002B6">
        <w:rPr>
          <w:rFonts w:asciiTheme="minorHAnsi" w:hAnsiTheme="minorHAnsi" w:cstheme="minorHAnsi"/>
          <w:b/>
        </w:rPr>
        <w:t>PREFEITURA MUNICIPAL DE SÃO DOMINGOS DAS DORES - CONCORRÊNCIA Nº 1/2024</w:t>
      </w:r>
    </w:p>
    <w:p w14:paraId="4F21EC4E" w14:textId="119490C6" w:rsidR="001002B6" w:rsidRPr="001002B6" w:rsidRDefault="001002B6" w:rsidP="00626FE3">
      <w:pPr>
        <w:tabs>
          <w:tab w:val="left" w:pos="1590"/>
        </w:tabs>
        <w:autoSpaceDE w:val="0"/>
        <w:autoSpaceDN w:val="0"/>
        <w:adjustRightInd w:val="0"/>
        <w:jc w:val="both"/>
        <w:rPr>
          <w:rFonts w:asciiTheme="majorHAnsi" w:hAnsiTheme="majorHAnsi" w:cstheme="majorHAnsi"/>
        </w:rPr>
      </w:pPr>
      <w:r w:rsidRPr="001002B6">
        <w:rPr>
          <w:rFonts w:asciiTheme="majorHAnsi" w:hAnsiTheme="majorHAnsi" w:cstheme="majorHAnsi"/>
        </w:rPr>
        <w:t>Objeto:</w:t>
      </w:r>
      <w:r w:rsidRPr="001002B6">
        <w:rPr>
          <w:rFonts w:asciiTheme="majorHAnsi" w:hAnsiTheme="majorHAnsi" w:cstheme="majorHAnsi"/>
        </w:rPr>
        <w:t xml:space="preserve"> P</w:t>
      </w:r>
      <w:r w:rsidRPr="001002B6">
        <w:rPr>
          <w:rFonts w:asciiTheme="majorHAnsi" w:hAnsiTheme="majorHAnsi" w:cstheme="majorHAnsi"/>
        </w:rPr>
        <w:t xml:space="preserve">restação serviço de Obra de Ampliação da Unidade de Saúde Dona Jupira no município de São Domingos das Dores. O início de lançamento de propostas: 04/06/2024 às 08:00hs e final de lançamento de proposta: 21/06/2024 às 08:00hs - INÍCIO DISPUTA: 21/06/2024, às 08:30 hs. O edital e seus anexos ficarão disponíveis no endereço eletrônico: </w:t>
      </w:r>
      <w:hyperlink r:id="rId124" w:history="1">
        <w:r w:rsidRPr="001002B6">
          <w:rPr>
            <w:rStyle w:val="Hyperlink"/>
            <w:rFonts w:asciiTheme="majorHAnsi" w:hAnsiTheme="majorHAnsi" w:cstheme="majorHAnsi"/>
          </w:rPr>
          <w:t>www.gov.br/pncp/pt-br</w:t>
        </w:r>
      </w:hyperlink>
      <w:r w:rsidRPr="001002B6">
        <w:rPr>
          <w:rFonts w:asciiTheme="majorHAnsi" w:hAnsiTheme="majorHAnsi" w:cstheme="majorHAnsi"/>
        </w:rPr>
        <w:t>,</w:t>
      </w:r>
      <w:r w:rsidRPr="001002B6">
        <w:rPr>
          <w:rFonts w:asciiTheme="majorHAnsi" w:hAnsiTheme="majorHAnsi" w:cstheme="majorHAnsi"/>
        </w:rPr>
        <w:t xml:space="preserve"> </w:t>
      </w:r>
      <w:r w:rsidRPr="001002B6">
        <w:rPr>
          <w:rFonts w:asciiTheme="majorHAnsi" w:hAnsiTheme="majorHAnsi" w:cstheme="majorHAnsi"/>
        </w:rPr>
        <w:t xml:space="preserve">ou na plataforma </w:t>
      </w:r>
      <w:hyperlink r:id="rId125" w:history="1">
        <w:r w:rsidRPr="001002B6">
          <w:rPr>
            <w:rStyle w:val="Hyperlink"/>
            <w:rFonts w:asciiTheme="majorHAnsi" w:hAnsiTheme="majorHAnsi" w:cstheme="majorHAnsi"/>
          </w:rPr>
          <w:t>https://sddores-pm-scpi.sigmix.net/scpi9/comprasedital/</w:t>
        </w:r>
      </w:hyperlink>
      <w:r w:rsidRPr="001002B6">
        <w:rPr>
          <w:rFonts w:asciiTheme="majorHAnsi" w:hAnsiTheme="majorHAnsi" w:cstheme="majorHAnsi"/>
        </w:rPr>
        <w:t xml:space="preserve"> e no Portal da Transparência do município - telefone: 33 3315-8000.</w:t>
      </w:r>
    </w:p>
    <w:p w14:paraId="63735F0D" w14:textId="77777777" w:rsidR="001002B6" w:rsidRDefault="001002B6" w:rsidP="00626FE3">
      <w:pPr>
        <w:tabs>
          <w:tab w:val="left" w:pos="1590"/>
        </w:tabs>
        <w:autoSpaceDE w:val="0"/>
        <w:autoSpaceDN w:val="0"/>
        <w:adjustRightInd w:val="0"/>
        <w:jc w:val="both"/>
        <w:rPr>
          <w:rFonts w:asciiTheme="majorHAnsi" w:hAnsiTheme="majorHAnsi" w:cstheme="majorHAnsi"/>
          <w:b/>
        </w:rPr>
      </w:pPr>
    </w:p>
    <w:p w14:paraId="5C125315" w14:textId="77777777" w:rsidR="001002B6" w:rsidRDefault="001002B6" w:rsidP="00626FE3">
      <w:pPr>
        <w:tabs>
          <w:tab w:val="left" w:pos="1590"/>
        </w:tabs>
        <w:autoSpaceDE w:val="0"/>
        <w:autoSpaceDN w:val="0"/>
        <w:adjustRightInd w:val="0"/>
        <w:jc w:val="both"/>
        <w:rPr>
          <w:rFonts w:asciiTheme="majorHAnsi" w:hAnsiTheme="majorHAnsi" w:cstheme="majorHAnsi"/>
          <w:b/>
        </w:rPr>
      </w:pPr>
    </w:p>
    <w:p w14:paraId="72CE6E02" w14:textId="77777777" w:rsidR="00C166D7" w:rsidRDefault="00C166D7" w:rsidP="00626FE3">
      <w:pPr>
        <w:tabs>
          <w:tab w:val="left" w:pos="1590"/>
        </w:tabs>
        <w:autoSpaceDE w:val="0"/>
        <w:autoSpaceDN w:val="0"/>
        <w:adjustRightInd w:val="0"/>
        <w:jc w:val="both"/>
        <w:rPr>
          <w:rFonts w:asciiTheme="minorHAnsi" w:hAnsiTheme="minorHAnsi" w:cstheme="minorHAnsi"/>
          <w:b/>
        </w:rPr>
      </w:pPr>
    </w:p>
    <w:p w14:paraId="1A21B468" w14:textId="77777777" w:rsidR="003C40A7" w:rsidRDefault="003C40A7" w:rsidP="00626FE3">
      <w:pPr>
        <w:tabs>
          <w:tab w:val="left" w:pos="1590"/>
        </w:tabs>
        <w:autoSpaceDE w:val="0"/>
        <w:autoSpaceDN w:val="0"/>
        <w:adjustRightInd w:val="0"/>
        <w:jc w:val="both"/>
        <w:rPr>
          <w:rFonts w:asciiTheme="minorHAnsi" w:hAnsiTheme="minorHAnsi" w:cstheme="minorHAnsi"/>
          <w:b/>
        </w:rPr>
      </w:pPr>
    </w:p>
    <w:p w14:paraId="1A12C9BB" w14:textId="77777777" w:rsidR="003C40A7" w:rsidRPr="00135912" w:rsidRDefault="003C40A7" w:rsidP="00626FE3">
      <w:pPr>
        <w:tabs>
          <w:tab w:val="left" w:pos="1590"/>
        </w:tabs>
        <w:autoSpaceDE w:val="0"/>
        <w:autoSpaceDN w:val="0"/>
        <w:adjustRightInd w:val="0"/>
        <w:jc w:val="both"/>
        <w:rPr>
          <w:rFonts w:asciiTheme="minorHAnsi" w:hAnsiTheme="minorHAnsi" w:cstheme="minorHAnsi"/>
          <w:b/>
        </w:rPr>
      </w:pPr>
    </w:p>
    <w:p w14:paraId="601ED9BD" w14:textId="37CA8AF3" w:rsidR="00135912" w:rsidRPr="00135912" w:rsidRDefault="00135912" w:rsidP="00626FE3">
      <w:pPr>
        <w:tabs>
          <w:tab w:val="left" w:pos="1590"/>
        </w:tabs>
        <w:autoSpaceDE w:val="0"/>
        <w:autoSpaceDN w:val="0"/>
        <w:adjustRightInd w:val="0"/>
        <w:jc w:val="both"/>
        <w:rPr>
          <w:rFonts w:asciiTheme="minorHAnsi" w:hAnsiTheme="minorHAnsi" w:cstheme="minorHAnsi"/>
          <w:b/>
        </w:rPr>
      </w:pPr>
      <w:r w:rsidRPr="00135912">
        <w:rPr>
          <w:rFonts w:asciiTheme="minorHAnsi" w:hAnsiTheme="minorHAnsi" w:cstheme="minorHAnsi"/>
          <w:b/>
        </w:rPr>
        <w:t>PREFEITURA MUNICIPAL DE SÃO JOSÉ DA BARRA - ERRATA - CONCORRÊNCIA ELETRÔNICA N°. 001/2024</w:t>
      </w:r>
    </w:p>
    <w:p w14:paraId="038C4DC0" w14:textId="51B87F67" w:rsidR="00C166D7" w:rsidRPr="00135912" w:rsidRDefault="00135912" w:rsidP="00626FE3">
      <w:pPr>
        <w:tabs>
          <w:tab w:val="left" w:pos="1590"/>
        </w:tabs>
        <w:autoSpaceDE w:val="0"/>
        <w:autoSpaceDN w:val="0"/>
        <w:adjustRightInd w:val="0"/>
        <w:jc w:val="both"/>
        <w:rPr>
          <w:rFonts w:asciiTheme="majorHAnsi" w:hAnsiTheme="majorHAnsi" w:cstheme="majorHAnsi"/>
        </w:rPr>
      </w:pPr>
      <w:r w:rsidRPr="006A06B8">
        <w:rPr>
          <w:rFonts w:asciiTheme="majorHAnsi" w:hAnsiTheme="majorHAnsi" w:cstheme="majorHAnsi"/>
        </w:rPr>
        <w:t>Objeto:</w:t>
      </w:r>
      <w:r>
        <w:rPr>
          <w:rFonts w:asciiTheme="majorHAnsi" w:hAnsiTheme="majorHAnsi" w:cstheme="majorHAnsi"/>
        </w:rPr>
        <w:t xml:space="preserve"> </w:t>
      </w:r>
      <w:r w:rsidRPr="00135912">
        <w:rPr>
          <w:rFonts w:asciiTheme="majorHAnsi" w:hAnsiTheme="majorHAnsi" w:cstheme="majorHAnsi"/>
        </w:rPr>
        <w:t xml:space="preserve">Revitalização da Praça localizada na Rua Alpinópolis, bairro Furnas. Em razão das alterações, fica definida nova data para abertura da sessão pública que acontecerá no dia 20/06/2024 às 09h00min, no Portal de Compras Públicas – </w:t>
      </w:r>
      <w:hyperlink r:id="rId126" w:history="1">
        <w:r w:rsidRPr="00135912">
          <w:rPr>
            <w:rStyle w:val="Hyperlink"/>
            <w:rFonts w:asciiTheme="majorHAnsi" w:hAnsiTheme="majorHAnsi" w:cstheme="majorHAnsi"/>
          </w:rPr>
          <w:t>www.portaldecompraspublicas.com.br</w:t>
        </w:r>
      </w:hyperlink>
      <w:r w:rsidRPr="00135912">
        <w:rPr>
          <w:rFonts w:asciiTheme="majorHAnsi" w:hAnsiTheme="majorHAnsi" w:cstheme="majorHAnsi"/>
        </w:rPr>
        <w:t xml:space="preserve">. O edital retificado poderá ser retirado, a partir do dia 04/06/2024, no site: </w:t>
      </w:r>
      <w:hyperlink r:id="rId127" w:history="1">
        <w:r w:rsidRPr="00135912">
          <w:rPr>
            <w:rStyle w:val="Hyperlink"/>
            <w:rFonts w:asciiTheme="majorHAnsi" w:hAnsiTheme="majorHAnsi" w:cstheme="majorHAnsi"/>
          </w:rPr>
          <w:t>www.saojosedabarra.mg.gov.br</w:t>
        </w:r>
      </w:hyperlink>
      <w:r w:rsidRPr="00135912">
        <w:rPr>
          <w:rFonts w:asciiTheme="majorHAnsi" w:hAnsiTheme="majorHAnsi" w:cstheme="majorHAnsi"/>
        </w:rPr>
        <w:t xml:space="preserve">, no Setor de Licitações, no Paço Municipal, sito a Travessa Ary Brasileiro de Castro, nº. 272, Centro, Telefone (35) 3523-9200 ou no </w:t>
      </w:r>
      <w:hyperlink r:id="rId128" w:history="1">
        <w:r w:rsidRPr="00135912">
          <w:rPr>
            <w:rStyle w:val="Hyperlink"/>
            <w:rFonts w:asciiTheme="majorHAnsi" w:hAnsiTheme="majorHAnsi" w:cstheme="majorHAnsi"/>
          </w:rPr>
          <w:t>www.portaldecompraspublicas.com.br</w:t>
        </w:r>
      </w:hyperlink>
      <w:r w:rsidRPr="00135912">
        <w:rPr>
          <w:rFonts w:asciiTheme="majorHAnsi" w:hAnsiTheme="majorHAnsi" w:cstheme="majorHAnsi"/>
        </w:rPr>
        <w:t>.</w:t>
      </w:r>
    </w:p>
    <w:p w14:paraId="388F6796" w14:textId="77777777" w:rsidR="00C166D7" w:rsidRPr="00135912" w:rsidRDefault="00C166D7" w:rsidP="00626FE3">
      <w:pPr>
        <w:tabs>
          <w:tab w:val="left" w:pos="1590"/>
        </w:tabs>
        <w:autoSpaceDE w:val="0"/>
        <w:autoSpaceDN w:val="0"/>
        <w:adjustRightInd w:val="0"/>
        <w:jc w:val="both"/>
        <w:rPr>
          <w:rFonts w:asciiTheme="majorHAnsi" w:hAnsiTheme="majorHAnsi" w:cstheme="majorHAnsi"/>
          <w:b/>
        </w:rPr>
      </w:pPr>
    </w:p>
    <w:p w14:paraId="7085BF1B" w14:textId="77777777" w:rsidR="00C166D7" w:rsidRPr="00135912" w:rsidRDefault="00C166D7" w:rsidP="00626FE3">
      <w:pPr>
        <w:tabs>
          <w:tab w:val="left" w:pos="1590"/>
        </w:tabs>
        <w:autoSpaceDE w:val="0"/>
        <w:autoSpaceDN w:val="0"/>
        <w:adjustRightInd w:val="0"/>
        <w:jc w:val="both"/>
        <w:rPr>
          <w:rFonts w:asciiTheme="majorHAnsi" w:hAnsiTheme="majorHAnsi" w:cstheme="majorHAnsi"/>
          <w:b/>
        </w:rPr>
      </w:pPr>
    </w:p>
    <w:p w14:paraId="4CF365B9" w14:textId="3D3A1D1B" w:rsidR="00135912" w:rsidRPr="00CF0317" w:rsidRDefault="00CF0317" w:rsidP="00626FE3">
      <w:pPr>
        <w:tabs>
          <w:tab w:val="left" w:pos="1590"/>
        </w:tabs>
        <w:autoSpaceDE w:val="0"/>
        <w:autoSpaceDN w:val="0"/>
        <w:adjustRightInd w:val="0"/>
        <w:jc w:val="both"/>
        <w:rPr>
          <w:rFonts w:asciiTheme="minorHAnsi" w:hAnsiTheme="minorHAnsi" w:cstheme="minorHAnsi"/>
          <w:b/>
        </w:rPr>
      </w:pPr>
      <w:r w:rsidRPr="00CF0317">
        <w:rPr>
          <w:rFonts w:asciiTheme="minorHAnsi" w:hAnsiTheme="minorHAnsi" w:cstheme="minorHAnsi"/>
          <w:b/>
        </w:rPr>
        <w:t>PREFEITURA MUNICIPAL DE SÃO TIAGO - CONCORRÊNCIA ELETR. 001/2024</w:t>
      </w:r>
    </w:p>
    <w:p w14:paraId="560151F0" w14:textId="194EE37F" w:rsidR="00C166D7" w:rsidRPr="00CF0317" w:rsidRDefault="00135912" w:rsidP="00626FE3">
      <w:pPr>
        <w:tabs>
          <w:tab w:val="left" w:pos="1590"/>
        </w:tabs>
        <w:autoSpaceDE w:val="0"/>
        <w:autoSpaceDN w:val="0"/>
        <w:adjustRightInd w:val="0"/>
        <w:jc w:val="both"/>
        <w:rPr>
          <w:rFonts w:asciiTheme="majorHAnsi" w:hAnsiTheme="majorHAnsi" w:cstheme="majorHAnsi"/>
        </w:rPr>
      </w:pPr>
      <w:r w:rsidRPr="00CF0317">
        <w:rPr>
          <w:rFonts w:asciiTheme="majorHAnsi" w:hAnsiTheme="majorHAnsi" w:cstheme="majorHAnsi"/>
        </w:rPr>
        <w:t xml:space="preserve">Objeto: Construção de uma Quadra Poliesportiva na Comunidade de São Pedro das Carapuças no Município de São Tiago/MG. Entrega das Propostas: a partir de 05/06/2024 às 17h no site </w:t>
      </w:r>
      <w:hyperlink r:id="rId129" w:history="1">
        <w:r w:rsidR="00CF0317" w:rsidRPr="00CF0317">
          <w:rPr>
            <w:rStyle w:val="Hyperlink"/>
            <w:rFonts w:asciiTheme="majorHAnsi" w:hAnsiTheme="majorHAnsi" w:cstheme="majorHAnsi"/>
          </w:rPr>
          <w:t>https://saotiago.licitapp.com.br//</w:t>
        </w:r>
      </w:hyperlink>
      <w:r w:rsidRPr="00CF0317">
        <w:rPr>
          <w:rFonts w:asciiTheme="majorHAnsi" w:hAnsiTheme="majorHAnsi" w:cstheme="majorHAnsi"/>
        </w:rPr>
        <w:t>. Abertura das Propostas:</w:t>
      </w:r>
      <w:r w:rsidR="00CF0317" w:rsidRPr="00CF0317">
        <w:rPr>
          <w:rFonts w:asciiTheme="majorHAnsi" w:hAnsiTheme="majorHAnsi" w:cstheme="majorHAnsi"/>
        </w:rPr>
        <w:t xml:space="preserve"> 20/06/2024 às 9h no site </w:t>
      </w:r>
      <w:hyperlink r:id="rId130" w:history="1">
        <w:r w:rsidR="00CF0317" w:rsidRPr="00CF0317">
          <w:rPr>
            <w:rStyle w:val="Hyperlink"/>
            <w:rFonts w:asciiTheme="majorHAnsi" w:hAnsiTheme="majorHAnsi" w:cstheme="majorHAnsi"/>
          </w:rPr>
          <w:t>https://saotiago.licitapp.com.br//</w:t>
        </w:r>
      </w:hyperlink>
      <w:r w:rsidRPr="00CF0317">
        <w:rPr>
          <w:rFonts w:asciiTheme="majorHAnsi" w:hAnsiTheme="majorHAnsi" w:cstheme="majorHAnsi"/>
        </w:rPr>
        <w:t>. Início da disputa: 20/06/2024 às 9h31.Inf.: (32) 3376 2800 e o e</w:t>
      </w:r>
      <w:r w:rsidR="00CF0317" w:rsidRPr="00CF0317">
        <w:rPr>
          <w:rFonts w:asciiTheme="majorHAnsi" w:hAnsiTheme="majorHAnsi" w:cstheme="majorHAnsi"/>
        </w:rPr>
        <w:t>dital estará disponível no site</w:t>
      </w:r>
      <w:r w:rsidRPr="00CF0317">
        <w:rPr>
          <w:rFonts w:asciiTheme="majorHAnsi" w:hAnsiTheme="majorHAnsi" w:cstheme="majorHAnsi"/>
        </w:rPr>
        <w:t xml:space="preserve">: </w:t>
      </w:r>
      <w:hyperlink r:id="rId131" w:history="1">
        <w:r w:rsidR="00CF0317" w:rsidRPr="00CF0317">
          <w:rPr>
            <w:rStyle w:val="Hyperlink"/>
            <w:rFonts w:asciiTheme="majorHAnsi" w:hAnsiTheme="majorHAnsi" w:cstheme="majorHAnsi"/>
          </w:rPr>
          <w:t>www.saotiago.mg.gov.br</w:t>
        </w:r>
      </w:hyperlink>
      <w:r w:rsidRPr="00CF0317">
        <w:rPr>
          <w:rFonts w:asciiTheme="majorHAnsi" w:hAnsiTheme="majorHAnsi" w:cstheme="majorHAnsi"/>
        </w:rPr>
        <w:t xml:space="preserve"> a pa</w:t>
      </w:r>
      <w:r w:rsidR="00CF0317" w:rsidRPr="00CF0317">
        <w:rPr>
          <w:rFonts w:asciiTheme="majorHAnsi" w:hAnsiTheme="majorHAnsi" w:cstheme="majorHAnsi"/>
        </w:rPr>
        <w:t>rtir das 17h do dia 05/06/2024.</w:t>
      </w:r>
    </w:p>
    <w:p w14:paraId="027A30D1" w14:textId="77777777" w:rsidR="00CF0317" w:rsidRDefault="00CF0317" w:rsidP="00626FE3">
      <w:pPr>
        <w:tabs>
          <w:tab w:val="left" w:pos="1590"/>
        </w:tabs>
        <w:autoSpaceDE w:val="0"/>
        <w:autoSpaceDN w:val="0"/>
        <w:adjustRightInd w:val="0"/>
        <w:jc w:val="both"/>
      </w:pPr>
    </w:p>
    <w:p w14:paraId="24AF85D0" w14:textId="77777777" w:rsidR="00CF0317" w:rsidRPr="00CF0317" w:rsidRDefault="00CF0317" w:rsidP="00626FE3">
      <w:pPr>
        <w:tabs>
          <w:tab w:val="left" w:pos="1590"/>
        </w:tabs>
        <w:autoSpaceDE w:val="0"/>
        <w:autoSpaceDN w:val="0"/>
        <w:adjustRightInd w:val="0"/>
        <w:jc w:val="both"/>
        <w:rPr>
          <w:rFonts w:asciiTheme="majorHAnsi" w:hAnsiTheme="majorHAnsi" w:cstheme="majorHAnsi"/>
        </w:rPr>
      </w:pPr>
    </w:p>
    <w:p w14:paraId="45CD88B6" w14:textId="4FFAF780" w:rsidR="00CF0317" w:rsidRPr="00CF0317" w:rsidRDefault="00CF0317" w:rsidP="00626FE3">
      <w:pPr>
        <w:tabs>
          <w:tab w:val="left" w:pos="1590"/>
        </w:tabs>
        <w:autoSpaceDE w:val="0"/>
        <w:autoSpaceDN w:val="0"/>
        <w:adjustRightInd w:val="0"/>
        <w:jc w:val="both"/>
        <w:rPr>
          <w:rFonts w:asciiTheme="minorHAnsi" w:hAnsiTheme="minorHAnsi" w:cstheme="minorHAnsi"/>
          <w:b/>
        </w:rPr>
      </w:pPr>
      <w:r w:rsidRPr="00CF0317">
        <w:rPr>
          <w:rFonts w:asciiTheme="minorHAnsi" w:hAnsiTheme="minorHAnsi" w:cstheme="minorHAnsi"/>
          <w:b/>
        </w:rPr>
        <w:t>PREFEITURA MUNICIPAL DE SARDOÁ - CONCORRÊNCIA Nº 004/2024</w:t>
      </w:r>
    </w:p>
    <w:p w14:paraId="0BB14A05" w14:textId="317EB43C" w:rsidR="00C166D7" w:rsidRPr="00CF0317" w:rsidRDefault="00CF0317" w:rsidP="00626FE3">
      <w:pPr>
        <w:tabs>
          <w:tab w:val="left" w:pos="1590"/>
        </w:tabs>
        <w:autoSpaceDE w:val="0"/>
        <w:autoSpaceDN w:val="0"/>
        <w:adjustRightInd w:val="0"/>
        <w:jc w:val="both"/>
        <w:rPr>
          <w:rFonts w:asciiTheme="majorHAnsi" w:hAnsiTheme="majorHAnsi" w:cstheme="majorHAnsi"/>
        </w:rPr>
      </w:pPr>
      <w:r w:rsidRPr="00CF0317">
        <w:rPr>
          <w:rFonts w:asciiTheme="majorHAnsi" w:hAnsiTheme="majorHAnsi" w:cstheme="majorHAnsi"/>
        </w:rPr>
        <w:t xml:space="preserve">Objeto: Execução de reforma e ampliação da praça e quadra poliesportiva no Bairro Bela Vista, na cidade de Sardoá-MG, incluso o fornecimento de material, mão de obra e equipamentos, nas condições e especificações que </w:t>
      </w:r>
      <w:r w:rsidR="008041BF" w:rsidRPr="00CF0317">
        <w:rPr>
          <w:rFonts w:asciiTheme="majorHAnsi" w:hAnsiTheme="majorHAnsi" w:cstheme="majorHAnsi"/>
        </w:rPr>
        <w:t>se encontram</w:t>
      </w:r>
      <w:r w:rsidRPr="00CF0317">
        <w:rPr>
          <w:rFonts w:asciiTheme="majorHAnsi" w:hAnsiTheme="majorHAnsi" w:cstheme="majorHAnsi"/>
        </w:rPr>
        <w:t xml:space="preserve"> detalhadas nos Memoriais Descritivos, Planilhas e Projetos. Entrega das propostas a partir do dia 06 de junho de 2024 no site </w:t>
      </w:r>
      <w:hyperlink r:id="rId132" w:history="1">
        <w:r w:rsidRPr="00CF0317">
          <w:rPr>
            <w:rStyle w:val="Hyperlink"/>
            <w:rFonts w:asciiTheme="majorHAnsi" w:hAnsiTheme="majorHAnsi" w:cstheme="majorHAnsi"/>
          </w:rPr>
          <w:t>www.licitardigital.com.br</w:t>
        </w:r>
      </w:hyperlink>
      <w:r w:rsidRPr="00CF0317">
        <w:rPr>
          <w:rFonts w:asciiTheme="majorHAnsi" w:hAnsiTheme="majorHAnsi" w:cstheme="majorHAnsi"/>
        </w:rPr>
        <w:t xml:space="preserve">. Encerramento de envio de Proposta e Habilitação dia 20 de junho de 2024 às 08hs30min e Início da Sessão Eletrônica dia 20 de junho 2024 às 09hs. Informações pelo E-mail: </w:t>
      </w:r>
      <w:hyperlink r:id="rId133" w:history="1">
        <w:r w:rsidRPr="00CF0317">
          <w:rPr>
            <w:rStyle w:val="Hyperlink"/>
            <w:rFonts w:asciiTheme="majorHAnsi" w:hAnsiTheme="majorHAnsi" w:cstheme="majorHAnsi"/>
          </w:rPr>
          <w:t>licitacao@sardoa.mg.gov.br</w:t>
        </w:r>
      </w:hyperlink>
      <w:r w:rsidRPr="00CF0317">
        <w:rPr>
          <w:rFonts w:asciiTheme="majorHAnsi" w:hAnsiTheme="majorHAnsi" w:cstheme="majorHAnsi"/>
        </w:rPr>
        <w:t xml:space="preserve">. O edital e demais anexos estarão disponíveis gratuitamente no site do Município </w:t>
      </w:r>
      <w:hyperlink r:id="rId134" w:history="1">
        <w:r w:rsidRPr="00CF0317">
          <w:rPr>
            <w:rStyle w:val="Hyperlink"/>
            <w:rFonts w:asciiTheme="majorHAnsi" w:hAnsiTheme="majorHAnsi" w:cstheme="majorHAnsi"/>
          </w:rPr>
          <w:t>https://sardoa.mg.gov.br</w:t>
        </w:r>
      </w:hyperlink>
      <w:r w:rsidRPr="00CF0317">
        <w:rPr>
          <w:rFonts w:asciiTheme="majorHAnsi" w:hAnsiTheme="majorHAnsi" w:cstheme="majorHAnsi"/>
        </w:rPr>
        <w:t xml:space="preserve"> ou portal </w:t>
      </w:r>
      <w:hyperlink r:id="rId135" w:history="1">
        <w:r w:rsidRPr="00CF0317">
          <w:rPr>
            <w:rStyle w:val="Hyperlink"/>
            <w:rFonts w:asciiTheme="majorHAnsi" w:hAnsiTheme="majorHAnsi" w:cstheme="majorHAnsi"/>
          </w:rPr>
          <w:t>www.licitardigital.com.br</w:t>
        </w:r>
      </w:hyperlink>
      <w:r w:rsidRPr="00CF0317">
        <w:rPr>
          <w:rFonts w:asciiTheme="majorHAnsi" w:hAnsiTheme="majorHAnsi" w:cstheme="majorHAnsi"/>
        </w:rPr>
        <w:t xml:space="preserve">. Informações e esclarecimentos protocoladas via e-mail </w:t>
      </w:r>
      <w:hyperlink r:id="rId136" w:history="1">
        <w:r w:rsidRPr="00CF0317">
          <w:rPr>
            <w:rStyle w:val="Hyperlink"/>
            <w:rFonts w:asciiTheme="majorHAnsi" w:hAnsiTheme="majorHAnsi" w:cstheme="majorHAnsi"/>
          </w:rPr>
          <w:t>licitacao@sardoa.mg.gov.br</w:t>
        </w:r>
      </w:hyperlink>
      <w:r w:rsidRPr="00CF0317">
        <w:rPr>
          <w:rFonts w:asciiTheme="majorHAnsi" w:hAnsiTheme="majorHAnsi" w:cstheme="majorHAnsi"/>
        </w:rPr>
        <w:t xml:space="preserve"> ou pelo portal </w:t>
      </w:r>
      <w:hyperlink r:id="rId137" w:history="1">
        <w:r w:rsidRPr="00CF0317">
          <w:rPr>
            <w:rStyle w:val="Hyperlink"/>
            <w:rFonts w:asciiTheme="majorHAnsi" w:hAnsiTheme="majorHAnsi" w:cstheme="majorHAnsi"/>
          </w:rPr>
          <w:t>www.licitardigital.com.br</w:t>
        </w:r>
      </w:hyperlink>
      <w:r w:rsidRPr="00CF0317">
        <w:rPr>
          <w:rFonts w:asciiTheme="majorHAnsi" w:hAnsiTheme="majorHAnsi" w:cstheme="majorHAnsi"/>
        </w:rPr>
        <w:t xml:space="preserve">. </w:t>
      </w:r>
    </w:p>
    <w:p w14:paraId="2B714F86" w14:textId="77777777" w:rsidR="00C166D7" w:rsidRDefault="00C166D7" w:rsidP="00626FE3">
      <w:pPr>
        <w:tabs>
          <w:tab w:val="left" w:pos="1590"/>
        </w:tabs>
        <w:autoSpaceDE w:val="0"/>
        <w:autoSpaceDN w:val="0"/>
        <w:adjustRightInd w:val="0"/>
        <w:jc w:val="both"/>
        <w:rPr>
          <w:rFonts w:asciiTheme="majorHAnsi" w:hAnsiTheme="majorHAnsi" w:cstheme="majorHAnsi"/>
          <w:b/>
        </w:rPr>
      </w:pPr>
    </w:p>
    <w:p w14:paraId="7F14D9F7" w14:textId="77777777" w:rsidR="00CF0317" w:rsidRDefault="00CF0317" w:rsidP="00626FE3">
      <w:pPr>
        <w:tabs>
          <w:tab w:val="left" w:pos="1590"/>
        </w:tabs>
        <w:autoSpaceDE w:val="0"/>
        <w:autoSpaceDN w:val="0"/>
        <w:adjustRightInd w:val="0"/>
        <w:jc w:val="both"/>
        <w:rPr>
          <w:rFonts w:asciiTheme="majorHAnsi" w:hAnsiTheme="majorHAnsi" w:cstheme="majorHAnsi"/>
          <w:b/>
        </w:rPr>
      </w:pPr>
    </w:p>
    <w:p w14:paraId="6B2BBD27" w14:textId="60DD208C" w:rsidR="00CF0317" w:rsidRPr="00CF0317" w:rsidRDefault="00CF0317" w:rsidP="00626FE3">
      <w:pPr>
        <w:tabs>
          <w:tab w:val="left" w:pos="1590"/>
        </w:tabs>
        <w:autoSpaceDE w:val="0"/>
        <w:autoSpaceDN w:val="0"/>
        <w:adjustRightInd w:val="0"/>
        <w:jc w:val="both"/>
        <w:rPr>
          <w:rFonts w:asciiTheme="minorHAnsi" w:hAnsiTheme="minorHAnsi" w:cstheme="minorHAnsi"/>
          <w:b/>
        </w:rPr>
      </w:pPr>
      <w:r w:rsidRPr="00CF0317">
        <w:rPr>
          <w:rFonts w:asciiTheme="minorHAnsi" w:hAnsiTheme="minorHAnsi" w:cstheme="minorHAnsi"/>
          <w:b/>
        </w:rPr>
        <w:t>PREFEITURA MUNICIPAL DE VARGEM BONITA - PREGÃO ELETRÔNICO 0028/2024</w:t>
      </w:r>
    </w:p>
    <w:p w14:paraId="350499E1" w14:textId="33B6D117" w:rsidR="00C166D7" w:rsidRPr="00CF0317" w:rsidRDefault="00CF0317" w:rsidP="00626FE3">
      <w:pPr>
        <w:tabs>
          <w:tab w:val="left" w:pos="1590"/>
        </w:tabs>
        <w:autoSpaceDE w:val="0"/>
        <w:autoSpaceDN w:val="0"/>
        <w:adjustRightInd w:val="0"/>
        <w:jc w:val="both"/>
        <w:rPr>
          <w:rFonts w:asciiTheme="majorHAnsi" w:hAnsiTheme="majorHAnsi" w:cstheme="majorHAnsi"/>
        </w:rPr>
      </w:pPr>
      <w:r w:rsidRPr="00CF0317">
        <w:rPr>
          <w:rFonts w:asciiTheme="majorHAnsi" w:hAnsiTheme="majorHAnsi" w:cstheme="majorHAnsi"/>
        </w:rPr>
        <w:t xml:space="preserve">Objeto: </w:t>
      </w:r>
      <w:r>
        <w:rPr>
          <w:rFonts w:asciiTheme="majorHAnsi" w:hAnsiTheme="majorHAnsi" w:cstheme="majorHAnsi"/>
        </w:rPr>
        <w:t xml:space="preserve"> </w:t>
      </w:r>
      <w:r w:rsidRPr="00CF0317">
        <w:rPr>
          <w:rFonts w:asciiTheme="majorHAnsi" w:hAnsiTheme="majorHAnsi" w:cstheme="majorHAnsi"/>
        </w:rPr>
        <w:t>Construção de uma rampa de acessibilidade e fechamento de um muro de gabião na escola municipal Enelise Helena Cunha n</w:t>
      </w:r>
      <w:r>
        <w:rPr>
          <w:rFonts w:asciiTheme="majorHAnsi" w:hAnsiTheme="majorHAnsi" w:cstheme="majorHAnsi"/>
        </w:rPr>
        <w:t xml:space="preserve">o </w:t>
      </w:r>
      <w:r w:rsidR="008041BF">
        <w:rPr>
          <w:rFonts w:asciiTheme="majorHAnsi" w:hAnsiTheme="majorHAnsi" w:cstheme="majorHAnsi"/>
        </w:rPr>
        <w:t>município</w:t>
      </w:r>
      <w:r>
        <w:rPr>
          <w:rFonts w:asciiTheme="majorHAnsi" w:hAnsiTheme="majorHAnsi" w:cstheme="majorHAnsi"/>
        </w:rPr>
        <w:t xml:space="preserve"> de Vargem Bonita/MG. </w:t>
      </w:r>
      <w:r w:rsidRPr="00CF0317">
        <w:rPr>
          <w:rFonts w:asciiTheme="majorHAnsi" w:hAnsiTheme="majorHAnsi" w:cstheme="majorHAnsi"/>
        </w:rPr>
        <w:t xml:space="preserve">Data e hora: 13/06/2024, </w:t>
      </w:r>
      <w:r w:rsidR="008041BF" w:rsidRPr="00CF0317">
        <w:rPr>
          <w:rFonts w:asciiTheme="majorHAnsi" w:hAnsiTheme="majorHAnsi" w:cstheme="majorHAnsi"/>
        </w:rPr>
        <w:t>8:30. h.</w:t>
      </w:r>
      <w:r w:rsidRPr="00CF0317">
        <w:rPr>
          <w:rFonts w:asciiTheme="majorHAnsi" w:hAnsiTheme="majorHAnsi" w:cstheme="majorHAnsi"/>
        </w:rPr>
        <w:t xml:space="preserve"> Tipo de Licitação: Menor preço global. Maiores informações: Av. São Paulo, 83, centro, Vargem Bonita - MG, pelo telefone (037) 3471-0300, pelo e-mail: </w:t>
      </w:r>
      <w:hyperlink r:id="rId138" w:history="1">
        <w:r w:rsidRPr="00CF0317">
          <w:rPr>
            <w:rStyle w:val="Hyperlink"/>
            <w:rFonts w:asciiTheme="majorHAnsi" w:hAnsiTheme="majorHAnsi" w:cstheme="majorHAnsi"/>
          </w:rPr>
          <w:t>licitacao@vargembonita.mg.gov.br</w:t>
        </w:r>
      </w:hyperlink>
      <w:r w:rsidRPr="00CF0317">
        <w:rPr>
          <w:rFonts w:asciiTheme="majorHAnsi" w:hAnsiTheme="majorHAnsi" w:cstheme="majorHAnsi"/>
        </w:rPr>
        <w:t xml:space="preserve">. </w:t>
      </w:r>
    </w:p>
    <w:p w14:paraId="7FA99464" w14:textId="77777777" w:rsidR="00C166D7" w:rsidRDefault="00C166D7" w:rsidP="00626FE3">
      <w:pPr>
        <w:tabs>
          <w:tab w:val="left" w:pos="1590"/>
        </w:tabs>
        <w:autoSpaceDE w:val="0"/>
        <w:autoSpaceDN w:val="0"/>
        <w:adjustRightInd w:val="0"/>
        <w:jc w:val="both"/>
        <w:rPr>
          <w:rFonts w:asciiTheme="majorHAnsi" w:hAnsiTheme="majorHAnsi" w:cstheme="majorHAnsi"/>
          <w:b/>
        </w:rPr>
      </w:pPr>
    </w:p>
    <w:p w14:paraId="572B7E25" w14:textId="77777777" w:rsidR="003C40A7" w:rsidRPr="00ED759F" w:rsidRDefault="003C40A7" w:rsidP="00626FE3">
      <w:pPr>
        <w:tabs>
          <w:tab w:val="left" w:pos="1590"/>
        </w:tabs>
        <w:autoSpaceDE w:val="0"/>
        <w:autoSpaceDN w:val="0"/>
        <w:adjustRightInd w:val="0"/>
        <w:jc w:val="both"/>
        <w:rPr>
          <w:rFonts w:asciiTheme="minorHAnsi" w:hAnsiTheme="minorHAnsi" w:cstheme="minorHAnsi"/>
          <w:b/>
        </w:rPr>
      </w:pPr>
    </w:p>
    <w:p w14:paraId="4320929E" w14:textId="67935E37" w:rsidR="00C627C8" w:rsidRPr="00ED759F" w:rsidRDefault="00ED759F" w:rsidP="00CF0317">
      <w:pPr>
        <w:tabs>
          <w:tab w:val="left" w:pos="1590"/>
        </w:tabs>
        <w:autoSpaceDE w:val="0"/>
        <w:autoSpaceDN w:val="0"/>
        <w:adjustRightInd w:val="0"/>
        <w:jc w:val="center"/>
        <w:rPr>
          <w:rFonts w:asciiTheme="minorHAnsi" w:hAnsiTheme="minorHAnsi" w:cstheme="minorHAnsi"/>
          <w:b/>
        </w:rPr>
      </w:pPr>
      <w:r w:rsidRPr="00ED759F">
        <w:rPr>
          <w:rFonts w:asciiTheme="minorHAnsi" w:hAnsiTheme="minorHAnsi" w:cstheme="minorHAnsi"/>
          <w:b/>
        </w:rPr>
        <w:t>ESTADO DA BAHIA</w:t>
      </w:r>
    </w:p>
    <w:p w14:paraId="35B24D6B" w14:textId="77777777" w:rsidR="008B0B85" w:rsidRDefault="008B0B85" w:rsidP="00CF0317">
      <w:pPr>
        <w:tabs>
          <w:tab w:val="left" w:pos="1590"/>
        </w:tabs>
        <w:autoSpaceDE w:val="0"/>
        <w:autoSpaceDN w:val="0"/>
        <w:adjustRightInd w:val="0"/>
        <w:jc w:val="both"/>
        <w:rPr>
          <w:rFonts w:asciiTheme="minorHAnsi" w:hAnsiTheme="minorHAnsi" w:cstheme="minorHAnsi"/>
          <w:b/>
        </w:rPr>
      </w:pPr>
    </w:p>
    <w:p w14:paraId="5DD1DD81" w14:textId="77777777" w:rsidR="003C40A7" w:rsidRPr="00ED759F" w:rsidRDefault="003C40A7" w:rsidP="00CF0317">
      <w:pPr>
        <w:tabs>
          <w:tab w:val="left" w:pos="1590"/>
        </w:tabs>
        <w:autoSpaceDE w:val="0"/>
        <w:autoSpaceDN w:val="0"/>
        <w:adjustRightInd w:val="0"/>
        <w:jc w:val="both"/>
        <w:rPr>
          <w:rFonts w:asciiTheme="minorHAnsi" w:hAnsiTheme="minorHAnsi" w:cstheme="minorHAnsi"/>
          <w:b/>
        </w:rPr>
      </w:pPr>
    </w:p>
    <w:p w14:paraId="79299330" w14:textId="12BB3346" w:rsidR="00ED759F" w:rsidRPr="00ED759F" w:rsidRDefault="00ED759F" w:rsidP="00CF0317">
      <w:pPr>
        <w:tabs>
          <w:tab w:val="left" w:pos="1590"/>
        </w:tabs>
        <w:autoSpaceDE w:val="0"/>
        <w:autoSpaceDN w:val="0"/>
        <w:adjustRightInd w:val="0"/>
        <w:jc w:val="both"/>
        <w:rPr>
          <w:rFonts w:asciiTheme="minorHAnsi" w:hAnsiTheme="minorHAnsi" w:cstheme="minorHAnsi"/>
          <w:b/>
        </w:rPr>
      </w:pPr>
      <w:r w:rsidRPr="00ED759F">
        <w:rPr>
          <w:rFonts w:asciiTheme="minorHAnsi" w:hAnsiTheme="minorHAnsi" w:cstheme="minorHAnsi"/>
          <w:b/>
        </w:rPr>
        <w:t>EMBASA - EMPRESA BAIANA DE ÁGUAS E SANEAMENTO S.A. - LICITAÇÃO Nº 071/24</w:t>
      </w:r>
    </w:p>
    <w:p w14:paraId="4BB91FE5" w14:textId="367AE5B8" w:rsidR="00D54450" w:rsidRDefault="00CF0317" w:rsidP="00567525">
      <w:pPr>
        <w:tabs>
          <w:tab w:val="left" w:pos="1590"/>
        </w:tabs>
        <w:autoSpaceDE w:val="0"/>
        <w:autoSpaceDN w:val="0"/>
        <w:adjustRightInd w:val="0"/>
        <w:jc w:val="both"/>
        <w:rPr>
          <w:rFonts w:asciiTheme="majorHAnsi" w:hAnsiTheme="majorHAnsi" w:cstheme="majorHAnsi"/>
        </w:rPr>
      </w:pPr>
      <w:r w:rsidRPr="00ED6CDB">
        <w:rPr>
          <w:rFonts w:asciiTheme="majorHAnsi" w:hAnsiTheme="majorHAnsi" w:cstheme="majorHAnsi"/>
        </w:rPr>
        <w:t xml:space="preserve">Objeto: Construção da barragem do Rio Catolé, no Município de Barra do Choça-BA. Abertura das Propostas: 04/07/2024 às 9h. (Horário de Brasília-DF). Recursos Financeiros: OGU/Próprios e Próprios. O Edital e seus anexos encontram-se disponíveis para download no site </w:t>
      </w:r>
      <w:hyperlink r:id="rId139" w:history="1">
        <w:r w:rsidR="00ED759F" w:rsidRPr="00A529EE">
          <w:rPr>
            <w:rStyle w:val="Hyperlink"/>
            <w:rFonts w:asciiTheme="majorHAnsi" w:hAnsiTheme="majorHAnsi" w:cstheme="majorHAnsi"/>
          </w:rPr>
          <w:t>www.licitacoes-e.com.br</w:t>
        </w:r>
      </w:hyperlink>
      <w:r w:rsidRPr="00ED6CDB">
        <w:rPr>
          <w:rFonts w:asciiTheme="majorHAnsi" w:hAnsiTheme="majorHAnsi" w:cstheme="majorHAnsi"/>
        </w:rPr>
        <w:t xml:space="preserve">. (Licitação BB nº: 1046313). O cadastro da proposta deverá ser feito no site </w:t>
      </w:r>
      <w:hyperlink r:id="rId140" w:history="1">
        <w:r w:rsidR="00ED759F" w:rsidRPr="00A529EE">
          <w:rPr>
            <w:rStyle w:val="Hyperlink"/>
            <w:rFonts w:asciiTheme="majorHAnsi" w:hAnsiTheme="majorHAnsi" w:cstheme="majorHAnsi"/>
          </w:rPr>
          <w:t>www.licitacoes-e.com.br</w:t>
        </w:r>
      </w:hyperlink>
      <w:r w:rsidRPr="00ED6CDB">
        <w:rPr>
          <w:rFonts w:asciiTheme="majorHAnsi" w:hAnsiTheme="majorHAnsi" w:cstheme="majorHAnsi"/>
        </w:rPr>
        <w:t xml:space="preserve">, antes da abertura da sessão pública. Informações através do e-mail: </w:t>
      </w:r>
      <w:hyperlink r:id="rId141" w:history="1">
        <w:r w:rsidR="00ED759F" w:rsidRPr="00A529EE">
          <w:rPr>
            <w:rStyle w:val="Hyperlink"/>
            <w:rFonts w:asciiTheme="majorHAnsi" w:hAnsiTheme="majorHAnsi" w:cstheme="majorHAnsi"/>
          </w:rPr>
          <w:t>plc.esclarecimentos@embasa.ba.gov.br</w:t>
        </w:r>
      </w:hyperlink>
      <w:r w:rsidRPr="00ED6CDB">
        <w:rPr>
          <w:rFonts w:asciiTheme="majorHAnsi" w:hAnsiTheme="majorHAnsi" w:cstheme="majorHAnsi"/>
        </w:rPr>
        <w:t xml:space="preserve"> ou por telefone: (71) 3372-4756/4764.</w:t>
      </w:r>
    </w:p>
    <w:p w14:paraId="523F98D8" w14:textId="77777777" w:rsidR="00ED759F" w:rsidRPr="00046E52" w:rsidRDefault="00ED759F" w:rsidP="00567525">
      <w:pPr>
        <w:tabs>
          <w:tab w:val="left" w:pos="1590"/>
        </w:tabs>
        <w:autoSpaceDE w:val="0"/>
        <w:autoSpaceDN w:val="0"/>
        <w:adjustRightInd w:val="0"/>
        <w:jc w:val="both"/>
        <w:rPr>
          <w:rFonts w:asciiTheme="majorHAnsi" w:hAnsiTheme="majorHAnsi" w:cstheme="majorHAnsi"/>
        </w:rPr>
      </w:pPr>
    </w:p>
    <w:p w14:paraId="7D23C98A" w14:textId="49D6E3DB" w:rsidR="008712CE" w:rsidRPr="00046E52" w:rsidRDefault="00046E52" w:rsidP="009C49C8">
      <w:pPr>
        <w:tabs>
          <w:tab w:val="left" w:pos="1590"/>
        </w:tabs>
        <w:autoSpaceDE w:val="0"/>
        <w:autoSpaceDN w:val="0"/>
        <w:adjustRightInd w:val="0"/>
        <w:jc w:val="center"/>
        <w:rPr>
          <w:rFonts w:asciiTheme="minorHAnsi" w:hAnsiTheme="minorHAnsi" w:cstheme="minorHAnsi"/>
          <w:b/>
        </w:rPr>
      </w:pPr>
      <w:r w:rsidRPr="00046E52">
        <w:rPr>
          <w:rFonts w:asciiTheme="minorHAnsi" w:hAnsiTheme="minorHAnsi" w:cstheme="minorHAnsi"/>
          <w:b/>
        </w:rPr>
        <w:t>ESTADO DO SERGIPE</w:t>
      </w:r>
    </w:p>
    <w:p w14:paraId="7D50A755" w14:textId="77777777" w:rsidR="00046E52" w:rsidRDefault="00046E52" w:rsidP="009C49C8">
      <w:pPr>
        <w:tabs>
          <w:tab w:val="left" w:pos="1590"/>
        </w:tabs>
        <w:autoSpaceDE w:val="0"/>
        <w:autoSpaceDN w:val="0"/>
        <w:adjustRightInd w:val="0"/>
        <w:jc w:val="center"/>
        <w:rPr>
          <w:rFonts w:asciiTheme="minorHAnsi" w:hAnsiTheme="minorHAnsi" w:cstheme="minorHAnsi"/>
          <w:b/>
        </w:rPr>
      </w:pPr>
    </w:p>
    <w:p w14:paraId="3A933AF1" w14:textId="77777777" w:rsidR="003C40A7" w:rsidRPr="00046E52" w:rsidRDefault="003C40A7" w:rsidP="009C49C8">
      <w:pPr>
        <w:tabs>
          <w:tab w:val="left" w:pos="1590"/>
        </w:tabs>
        <w:autoSpaceDE w:val="0"/>
        <w:autoSpaceDN w:val="0"/>
        <w:adjustRightInd w:val="0"/>
        <w:jc w:val="center"/>
        <w:rPr>
          <w:rFonts w:asciiTheme="minorHAnsi" w:hAnsiTheme="minorHAnsi" w:cstheme="minorHAnsi"/>
          <w:b/>
        </w:rPr>
      </w:pPr>
    </w:p>
    <w:p w14:paraId="1A3059C6" w14:textId="6A52C272" w:rsidR="00046E52" w:rsidRPr="00046E52" w:rsidRDefault="00046E52" w:rsidP="00046E52">
      <w:pPr>
        <w:tabs>
          <w:tab w:val="left" w:pos="1590"/>
        </w:tabs>
        <w:autoSpaceDE w:val="0"/>
        <w:autoSpaceDN w:val="0"/>
        <w:adjustRightInd w:val="0"/>
        <w:jc w:val="both"/>
        <w:rPr>
          <w:rFonts w:asciiTheme="minorHAnsi" w:hAnsiTheme="minorHAnsi" w:cstheme="minorHAnsi"/>
          <w:b/>
        </w:rPr>
      </w:pPr>
      <w:r w:rsidRPr="00046E52">
        <w:rPr>
          <w:rFonts w:asciiTheme="minorHAnsi" w:hAnsiTheme="minorHAnsi" w:cstheme="minorHAnsi"/>
          <w:b/>
        </w:rPr>
        <w:t>DESO - COMPANHIA DE SANEAMENTO DE SERGIPE - LICITAÇÃO PÚBLICA Nº 015/2024</w:t>
      </w:r>
    </w:p>
    <w:p w14:paraId="5F7DC567" w14:textId="3BF7DAD1" w:rsidR="00046E52" w:rsidRPr="00046E52" w:rsidRDefault="00046E52" w:rsidP="00046E52">
      <w:pPr>
        <w:tabs>
          <w:tab w:val="left" w:pos="1590"/>
        </w:tabs>
        <w:autoSpaceDE w:val="0"/>
        <w:autoSpaceDN w:val="0"/>
        <w:adjustRightInd w:val="0"/>
        <w:jc w:val="both"/>
        <w:rPr>
          <w:rFonts w:asciiTheme="majorHAnsi" w:hAnsiTheme="majorHAnsi" w:cstheme="majorHAnsi"/>
        </w:rPr>
      </w:pPr>
      <w:r w:rsidRPr="00046E52">
        <w:rPr>
          <w:rFonts w:asciiTheme="majorHAnsi" w:hAnsiTheme="majorHAnsi" w:cstheme="majorHAnsi"/>
        </w:rPr>
        <w:t xml:space="preserve">Objeto: Contratação de serviços engenharia com o objetivo de garantir a continuidade dos serviços de forma integrada e conjunta para execução de manutenção preventiva, corretiva e melhorias em redes coletoras, coletores-tronco, emissários de afastamento, incluindo os insumos, peças de reposição e demais materiais e equipamentos necessários, dos sistemas de esgotamento sanitários operados pela </w:t>
      </w:r>
      <w:r w:rsidR="008041BF" w:rsidRPr="00046E52">
        <w:rPr>
          <w:rFonts w:asciiTheme="majorHAnsi" w:hAnsiTheme="majorHAnsi" w:cstheme="majorHAnsi"/>
        </w:rPr>
        <w:t>SUER</w:t>
      </w:r>
      <w:r w:rsidRPr="00046E52">
        <w:rPr>
          <w:rFonts w:asciiTheme="majorHAnsi" w:hAnsiTheme="majorHAnsi" w:cstheme="majorHAnsi"/>
        </w:rPr>
        <w:t xml:space="preserve"> – </w:t>
      </w:r>
      <w:r w:rsidR="008041BF" w:rsidRPr="00046E52">
        <w:rPr>
          <w:rFonts w:asciiTheme="majorHAnsi" w:hAnsiTheme="majorHAnsi" w:cstheme="majorHAnsi"/>
        </w:rPr>
        <w:t>DESO</w:t>
      </w:r>
      <w:r w:rsidRPr="00046E52">
        <w:rPr>
          <w:rFonts w:asciiTheme="majorHAnsi" w:hAnsiTheme="majorHAnsi" w:cstheme="majorHAnsi"/>
        </w:rPr>
        <w:t xml:space="preserve">, no interior do estado. A companhia de saneamento de </w:t>
      </w:r>
      <w:r w:rsidR="008041BF" w:rsidRPr="00046E52">
        <w:rPr>
          <w:rFonts w:asciiTheme="majorHAnsi" w:hAnsiTheme="majorHAnsi" w:cstheme="majorHAnsi"/>
        </w:rPr>
        <w:t>Sergipe</w:t>
      </w:r>
      <w:r w:rsidRPr="00046E52">
        <w:rPr>
          <w:rFonts w:asciiTheme="majorHAnsi" w:hAnsiTheme="majorHAnsi" w:cstheme="majorHAnsi"/>
        </w:rPr>
        <w:t xml:space="preserve"> – </w:t>
      </w:r>
      <w:r w:rsidR="008041BF" w:rsidRPr="00046E52">
        <w:rPr>
          <w:rFonts w:asciiTheme="majorHAnsi" w:hAnsiTheme="majorHAnsi" w:cstheme="majorHAnsi"/>
        </w:rPr>
        <w:t>DESO</w:t>
      </w:r>
      <w:r w:rsidRPr="00046E52">
        <w:rPr>
          <w:rFonts w:asciiTheme="majorHAnsi" w:hAnsiTheme="majorHAnsi" w:cstheme="majorHAnsi"/>
        </w:rPr>
        <w:t>, por meio da Comissão Permanente de Licitações, com sede na Rua Campo do Brito nº 331 – Bairro 13 de Julho, em Aracaju/SE, Fone 0XX.79.3226-1021/1171, neste Edital doravante denominada DESO, torna público, para conhecimento dos interessados que fará realizar às 9h30m do dia 26 de junho de 2024 abertura dos envelopes da LICITAÇÃO PÚBLICA Nº 015/2024 com critério de julgamento de Menor Preço Global, no modo de disputa fechado, sendo que os serviços objeto desta Licitação serão em regime de Empreitada por Preço Unitário.</w:t>
      </w:r>
      <w:r>
        <w:rPr>
          <w:rFonts w:asciiTheme="majorHAnsi" w:hAnsiTheme="majorHAnsi" w:cstheme="majorHAnsi"/>
        </w:rPr>
        <w:t xml:space="preserve"> </w:t>
      </w:r>
      <w:r w:rsidR="00F9051B">
        <w:rPr>
          <w:rFonts w:asciiTheme="majorHAnsi" w:hAnsiTheme="majorHAnsi" w:cstheme="majorHAnsi"/>
        </w:rPr>
        <w:t>Edital</w:t>
      </w:r>
      <w:r>
        <w:rPr>
          <w:rFonts w:asciiTheme="majorHAnsi" w:hAnsiTheme="majorHAnsi" w:cstheme="majorHAnsi"/>
        </w:rPr>
        <w:t xml:space="preserve">: </w:t>
      </w:r>
      <w:hyperlink r:id="rId142" w:history="1">
        <w:r w:rsidRPr="00A529EE">
          <w:rPr>
            <w:rStyle w:val="Hyperlink"/>
            <w:rFonts w:asciiTheme="majorHAnsi" w:hAnsiTheme="majorHAnsi" w:cstheme="majorHAnsi"/>
          </w:rPr>
          <w:t>file:///C:/Users/ana.lopes/Downloads/2715l_2024_06_04_10_25_28.pdf</w:t>
        </w:r>
      </w:hyperlink>
      <w:r>
        <w:rPr>
          <w:rFonts w:asciiTheme="majorHAnsi" w:hAnsiTheme="majorHAnsi" w:cstheme="majorHAnsi"/>
        </w:rPr>
        <w:t>.</w:t>
      </w:r>
    </w:p>
    <w:p w14:paraId="51D5922B" w14:textId="77777777" w:rsidR="00046E52" w:rsidRDefault="00046E52" w:rsidP="00046E52">
      <w:pPr>
        <w:tabs>
          <w:tab w:val="left" w:pos="1590"/>
        </w:tabs>
        <w:autoSpaceDE w:val="0"/>
        <w:autoSpaceDN w:val="0"/>
        <w:adjustRightInd w:val="0"/>
        <w:jc w:val="both"/>
        <w:rPr>
          <w:rFonts w:asciiTheme="minorHAnsi" w:hAnsiTheme="minorHAnsi" w:cstheme="minorHAnsi"/>
          <w:b/>
        </w:rPr>
      </w:pPr>
    </w:p>
    <w:p w14:paraId="28133702" w14:textId="77777777" w:rsidR="008712CE" w:rsidRPr="008712CE" w:rsidRDefault="008712CE" w:rsidP="009C49C8">
      <w:pPr>
        <w:tabs>
          <w:tab w:val="left" w:pos="1590"/>
        </w:tabs>
        <w:autoSpaceDE w:val="0"/>
        <w:autoSpaceDN w:val="0"/>
        <w:adjustRightInd w:val="0"/>
        <w:jc w:val="center"/>
        <w:rPr>
          <w:rFonts w:asciiTheme="minorHAnsi" w:hAnsiTheme="minorHAnsi" w:cstheme="minorHAnsi"/>
          <w:b/>
        </w:rPr>
      </w:pPr>
    </w:p>
    <w:p w14:paraId="5261631A" w14:textId="4DFDFC2A" w:rsidR="008712CE" w:rsidRPr="008712CE" w:rsidRDefault="008712CE" w:rsidP="008712CE">
      <w:pPr>
        <w:tabs>
          <w:tab w:val="left" w:pos="1590"/>
        </w:tabs>
        <w:autoSpaceDE w:val="0"/>
        <w:autoSpaceDN w:val="0"/>
        <w:adjustRightInd w:val="0"/>
        <w:jc w:val="center"/>
        <w:rPr>
          <w:rFonts w:asciiTheme="minorHAnsi" w:hAnsiTheme="minorHAnsi" w:cstheme="minorHAnsi"/>
          <w:b/>
        </w:rPr>
      </w:pPr>
      <w:r w:rsidRPr="008712CE">
        <w:rPr>
          <w:rFonts w:asciiTheme="minorHAnsi" w:hAnsiTheme="minorHAnsi" w:cstheme="minorHAnsi"/>
          <w:b/>
        </w:rPr>
        <w:t>MATO GROSSO DO SUL</w:t>
      </w:r>
    </w:p>
    <w:p w14:paraId="3F12B612" w14:textId="77777777" w:rsidR="00D8243A" w:rsidRDefault="00D8243A" w:rsidP="009C49C8">
      <w:pPr>
        <w:tabs>
          <w:tab w:val="left" w:pos="1590"/>
        </w:tabs>
        <w:autoSpaceDE w:val="0"/>
        <w:autoSpaceDN w:val="0"/>
        <w:adjustRightInd w:val="0"/>
        <w:jc w:val="center"/>
        <w:rPr>
          <w:rFonts w:asciiTheme="minorHAnsi" w:hAnsiTheme="minorHAnsi" w:cstheme="minorHAnsi"/>
          <w:b/>
        </w:rPr>
      </w:pPr>
    </w:p>
    <w:p w14:paraId="3D48FFCD" w14:textId="77777777" w:rsidR="003C40A7" w:rsidRPr="008712CE" w:rsidRDefault="003C40A7" w:rsidP="009C49C8">
      <w:pPr>
        <w:tabs>
          <w:tab w:val="left" w:pos="1590"/>
        </w:tabs>
        <w:autoSpaceDE w:val="0"/>
        <w:autoSpaceDN w:val="0"/>
        <w:adjustRightInd w:val="0"/>
        <w:jc w:val="center"/>
        <w:rPr>
          <w:rFonts w:asciiTheme="minorHAnsi" w:hAnsiTheme="minorHAnsi" w:cstheme="minorHAnsi"/>
          <w:b/>
        </w:rPr>
      </w:pPr>
    </w:p>
    <w:p w14:paraId="6360AC9A" w14:textId="1914D762" w:rsidR="008712CE" w:rsidRPr="008712CE" w:rsidRDefault="008712CE" w:rsidP="00626FE3">
      <w:pPr>
        <w:tabs>
          <w:tab w:val="left" w:pos="1590"/>
        </w:tabs>
        <w:autoSpaceDE w:val="0"/>
        <w:autoSpaceDN w:val="0"/>
        <w:adjustRightInd w:val="0"/>
        <w:jc w:val="both"/>
        <w:rPr>
          <w:rFonts w:asciiTheme="minorHAnsi" w:hAnsiTheme="minorHAnsi" w:cstheme="minorHAnsi"/>
          <w:b/>
        </w:rPr>
      </w:pPr>
      <w:r w:rsidRPr="008712CE">
        <w:rPr>
          <w:rFonts w:asciiTheme="minorHAnsi" w:hAnsiTheme="minorHAnsi" w:cstheme="minorHAnsi"/>
          <w:b/>
        </w:rPr>
        <w:t xml:space="preserve">DNIT - SUPERINTENDÊNCIA REGIONAL NO MATO GROSSO DO SUL - PREGÃO ELETRÔNICO Nº 90156/2024 </w:t>
      </w:r>
    </w:p>
    <w:p w14:paraId="344EFA45" w14:textId="0C54C27B" w:rsidR="00D129B1" w:rsidRDefault="008712CE" w:rsidP="00626FE3">
      <w:pPr>
        <w:tabs>
          <w:tab w:val="left" w:pos="1590"/>
        </w:tabs>
        <w:autoSpaceDE w:val="0"/>
        <w:autoSpaceDN w:val="0"/>
        <w:adjustRightInd w:val="0"/>
        <w:jc w:val="both"/>
        <w:rPr>
          <w:rFonts w:asciiTheme="majorHAnsi" w:hAnsiTheme="majorHAnsi" w:cstheme="majorHAnsi"/>
        </w:rPr>
      </w:pPr>
      <w:r w:rsidRPr="008712CE">
        <w:rPr>
          <w:rFonts w:asciiTheme="majorHAnsi" w:hAnsiTheme="majorHAnsi" w:cstheme="majorHAnsi"/>
        </w:rPr>
        <w:t xml:space="preserve">Objeto: Contratação de empresa especializada na prestação dos serviços de limpeza conservação, para uma área de 4.508,78m² para atender a Unidade Local de Dourados da SR-MS, com fornecimento de mão-de-obra, materiais de consumo e emprego de equipamentos necessários à execução dos </w:t>
      </w:r>
      <w:r w:rsidR="008041BF" w:rsidRPr="008712CE">
        <w:rPr>
          <w:rFonts w:asciiTheme="majorHAnsi" w:hAnsiTheme="majorHAnsi" w:cstheme="majorHAnsi"/>
        </w:rPr>
        <w:t>serviços.</w:t>
      </w:r>
      <w:r w:rsidRPr="008712CE">
        <w:rPr>
          <w:rFonts w:asciiTheme="majorHAnsi" w:hAnsiTheme="majorHAnsi" w:cstheme="majorHAnsi"/>
        </w:rPr>
        <w:t xml:space="preserve"> a serem executados com regime de dedicação exclusiva de mão de obra, nos termos da tabela abaixo, conforme condições e exigências estabelecidas neste instrumento e seus anexos.. Total de Itens Licitados: 1. Edital: 04/06/2024 das 08h00 às 11h00 e das 13h30 às 17h00. Endereço: Rua </w:t>
      </w:r>
      <w:r w:rsidR="008041BF" w:rsidRPr="008712CE">
        <w:rPr>
          <w:rFonts w:asciiTheme="majorHAnsi" w:hAnsiTheme="majorHAnsi" w:cstheme="majorHAnsi"/>
        </w:rPr>
        <w:t>Antônio</w:t>
      </w:r>
      <w:r w:rsidRPr="008712CE">
        <w:rPr>
          <w:rFonts w:asciiTheme="majorHAnsi" w:hAnsiTheme="majorHAnsi" w:cstheme="majorHAnsi"/>
        </w:rPr>
        <w:t xml:space="preserve"> Maria Coelho, 3099 - Bairro Jardim Dos Estados, - Campo Grande/MS ou </w:t>
      </w:r>
      <w:hyperlink r:id="rId143" w:history="1">
        <w:r w:rsidRPr="00A529EE">
          <w:rPr>
            <w:rStyle w:val="Hyperlink"/>
            <w:rFonts w:asciiTheme="majorHAnsi" w:hAnsiTheme="majorHAnsi" w:cstheme="majorHAnsi"/>
          </w:rPr>
          <w:t>https://www.gov.br/compras/edital/393010-5-90156-2024</w:t>
        </w:r>
      </w:hyperlink>
      <w:r w:rsidRPr="008712CE">
        <w:rPr>
          <w:rFonts w:asciiTheme="majorHAnsi" w:hAnsiTheme="majorHAnsi" w:cstheme="majorHAnsi"/>
        </w:rPr>
        <w:t xml:space="preserve">. Entrega das Propostas: a partir de 04/06/2024 às 08h00 no site </w:t>
      </w:r>
      <w:hyperlink r:id="rId144" w:history="1">
        <w:r w:rsidRPr="00A529EE">
          <w:rPr>
            <w:rStyle w:val="Hyperlink"/>
            <w:rFonts w:asciiTheme="majorHAnsi" w:hAnsiTheme="majorHAnsi" w:cstheme="majorHAnsi"/>
          </w:rPr>
          <w:t>www.gov.br/compras</w:t>
        </w:r>
      </w:hyperlink>
      <w:r w:rsidRPr="008712CE">
        <w:rPr>
          <w:rFonts w:asciiTheme="majorHAnsi" w:hAnsiTheme="majorHAnsi" w:cstheme="majorHAnsi"/>
        </w:rPr>
        <w:t xml:space="preserve">. Abertura das Propostas: 19/06/2024 às 10h00 no site </w:t>
      </w:r>
      <w:hyperlink r:id="rId145" w:history="1">
        <w:r w:rsidRPr="00A529EE">
          <w:rPr>
            <w:rStyle w:val="Hyperlink"/>
            <w:rFonts w:asciiTheme="majorHAnsi" w:hAnsiTheme="majorHAnsi" w:cstheme="majorHAnsi"/>
          </w:rPr>
          <w:t>www.gov.br/compras</w:t>
        </w:r>
      </w:hyperlink>
      <w:r w:rsidRPr="008712CE">
        <w:rPr>
          <w:rFonts w:asciiTheme="majorHAnsi" w:hAnsiTheme="majorHAnsi" w:cstheme="majorHAnsi"/>
        </w:rPr>
        <w:t xml:space="preserve">. Informações Gerais: </w:t>
      </w:r>
      <w:r w:rsidR="0087632D" w:rsidRPr="008712CE">
        <w:rPr>
          <w:rFonts w:asciiTheme="majorHAnsi" w:hAnsiTheme="majorHAnsi" w:cstheme="majorHAnsi"/>
        </w:rPr>
        <w:t>Home Page</w:t>
      </w:r>
      <w:r w:rsidRPr="008712CE">
        <w:rPr>
          <w:rFonts w:asciiTheme="majorHAnsi" w:hAnsiTheme="majorHAnsi" w:cstheme="majorHAnsi"/>
        </w:rPr>
        <w:t xml:space="preserve">: </w:t>
      </w:r>
      <w:hyperlink r:id="rId146" w:history="1">
        <w:r w:rsidRPr="00A529EE">
          <w:rPr>
            <w:rStyle w:val="Hyperlink"/>
            <w:rFonts w:asciiTheme="majorHAnsi" w:hAnsiTheme="majorHAnsi" w:cstheme="majorHAnsi"/>
          </w:rPr>
          <w:t>https://www.gov.br/dnit/pt-br</w:t>
        </w:r>
      </w:hyperlink>
      <w:r>
        <w:rPr>
          <w:rFonts w:asciiTheme="majorHAnsi" w:hAnsiTheme="majorHAnsi" w:cstheme="majorHAnsi"/>
        </w:rPr>
        <w:t>.</w:t>
      </w:r>
      <w:r w:rsidRPr="008712CE">
        <w:rPr>
          <w:rFonts w:asciiTheme="majorHAnsi" w:hAnsiTheme="majorHAnsi" w:cstheme="majorHAnsi"/>
        </w:rPr>
        <w:t xml:space="preserve"> </w:t>
      </w:r>
      <w:r w:rsidR="0087632D" w:rsidRPr="008712CE">
        <w:rPr>
          <w:rFonts w:asciiTheme="majorHAnsi" w:hAnsiTheme="majorHAnsi" w:cstheme="majorHAnsi"/>
        </w:rPr>
        <w:t>Edital</w:t>
      </w:r>
      <w:r w:rsidRPr="008712CE">
        <w:rPr>
          <w:rFonts w:asciiTheme="majorHAnsi" w:hAnsiTheme="majorHAnsi" w:cstheme="majorHAnsi"/>
        </w:rPr>
        <w:t xml:space="preserve">: </w:t>
      </w:r>
      <w:hyperlink r:id="rId147" w:history="1">
        <w:r w:rsidRPr="00A529EE">
          <w:rPr>
            <w:rStyle w:val="Hyperlink"/>
            <w:rFonts w:asciiTheme="majorHAnsi" w:hAnsiTheme="majorHAnsi" w:cstheme="majorHAnsi"/>
          </w:rPr>
          <w:t>https://www.gov.br/dnit/ptbr/assuntos/licitacoes/superintendencias</w:t>
        </w:r>
      </w:hyperlink>
      <w:r>
        <w:rPr>
          <w:rFonts w:asciiTheme="majorHAnsi" w:hAnsiTheme="majorHAnsi" w:cstheme="majorHAnsi"/>
        </w:rPr>
        <w:t xml:space="preserve">. </w:t>
      </w:r>
      <w:r w:rsidRPr="008712CE">
        <w:rPr>
          <w:rFonts w:asciiTheme="majorHAnsi" w:hAnsiTheme="majorHAnsi" w:cstheme="majorHAnsi"/>
        </w:rPr>
        <w:t>E</w:t>
      </w:r>
      <w:r w:rsidR="0087632D" w:rsidRPr="008712CE">
        <w:rPr>
          <w:rFonts w:asciiTheme="majorHAnsi" w:hAnsiTheme="majorHAnsi" w:cstheme="majorHAnsi"/>
        </w:rPr>
        <w:t>sclarecimentos</w:t>
      </w:r>
      <w:r w:rsidRPr="008712CE">
        <w:rPr>
          <w:rFonts w:asciiTheme="majorHAnsi" w:hAnsiTheme="majorHAnsi" w:cstheme="majorHAnsi"/>
        </w:rPr>
        <w:t xml:space="preserve">: </w:t>
      </w:r>
      <w:hyperlink r:id="rId148" w:history="1">
        <w:r w:rsidRPr="00A529EE">
          <w:rPr>
            <w:rStyle w:val="Hyperlink"/>
            <w:rFonts w:asciiTheme="majorHAnsi" w:hAnsiTheme="majorHAnsi" w:cstheme="majorHAnsi"/>
          </w:rPr>
          <w:t>scl.ms@dnit.gov.br</w:t>
        </w:r>
      </w:hyperlink>
      <w:r w:rsidRPr="008712CE">
        <w:rPr>
          <w:rFonts w:asciiTheme="majorHAnsi" w:hAnsiTheme="majorHAnsi" w:cstheme="majorHAnsi"/>
        </w:rPr>
        <w:t>.</w:t>
      </w:r>
    </w:p>
    <w:p w14:paraId="65F4934E" w14:textId="77777777" w:rsidR="008712CE" w:rsidRDefault="008712CE" w:rsidP="00626FE3">
      <w:pPr>
        <w:tabs>
          <w:tab w:val="left" w:pos="1590"/>
        </w:tabs>
        <w:autoSpaceDE w:val="0"/>
        <w:autoSpaceDN w:val="0"/>
        <w:adjustRightInd w:val="0"/>
        <w:jc w:val="both"/>
        <w:rPr>
          <w:rFonts w:asciiTheme="majorHAnsi" w:hAnsiTheme="majorHAnsi" w:cstheme="majorHAnsi"/>
        </w:rPr>
      </w:pPr>
    </w:p>
    <w:p w14:paraId="7D4D09BF" w14:textId="77777777" w:rsidR="008712CE" w:rsidRDefault="008712CE" w:rsidP="00626FE3">
      <w:pPr>
        <w:tabs>
          <w:tab w:val="left" w:pos="1590"/>
        </w:tabs>
        <w:autoSpaceDE w:val="0"/>
        <w:autoSpaceDN w:val="0"/>
        <w:adjustRightInd w:val="0"/>
        <w:jc w:val="both"/>
        <w:rPr>
          <w:rFonts w:asciiTheme="majorHAnsi" w:hAnsiTheme="majorHAnsi" w:cstheme="majorHAnsi"/>
        </w:rPr>
      </w:pPr>
    </w:p>
    <w:p w14:paraId="348A238E"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3282CE63"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5F347099"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79D0861B"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4FB5A28F"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062A1F65"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19031832"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26C3F9FA"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4759AE0F"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56773ECE"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37B13802" w14:textId="77777777" w:rsidR="003C40A7" w:rsidRDefault="003C40A7" w:rsidP="00626FE3">
      <w:pPr>
        <w:tabs>
          <w:tab w:val="left" w:pos="1590"/>
        </w:tabs>
        <w:autoSpaceDE w:val="0"/>
        <w:autoSpaceDN w:val="0"/>
        <w:adjustRightInd w:val="0"/>
        <w:jc w:val="both"/>
        <w:rPr>
          <w:rFonts w:asciiTheme="majorHAnsi" w:hAnsiTheme="majorHAnsi" w:cstheme="majorHAnsi"/>
        </w:rPr>
      </w:pPr>
    </w:p>
    <w:p w14:paraId="0F7BD83B" w14:textId="79D8A9CF" w:rsidR="008712CE" w:rsidRPr="001002B6" w:rsidRDefault="001002B6" w:rsidP="001002B6">
      <w:pPr>
        <w:tabs>
          <w:tab w:val="left" w:pos="1590"/>
        </w:tabs>
        <w:autoSpaceDE w:val="0"/>
        <w:autoSpaceDN w:val="0"/>
        <w:adjustRightInd w:val="0"/>
        <w:jc w:val="center"/>
        <w:rPr>
          <w:rFonts w:asciiTheme="minorHAnsi" w:hAnsiTheme="minorHAnsi" w:cstheme="minorHAnsi"/>
          <w:b/>
        </w:rPr>
      </w:pPr>
      <w:r w:rsidRPr="001002B6">
        <w:rPr>
          <w:rFonts w:asciiTheme="minorHAnsi" w:hAnsiTheme="minorHAnsi" w:cstheme="minorHAnsi"/>
          <w:b/>
        </w:rPr>
        <w:t>ESTADO DO PARANÁ</w:t>
      </w:r>
    </w:p>
    <w:p w14:paraId="22D5E0FE" w14:textId="77777777" w:rsidR="001002B6" w:rsidRDefault="001002B6" w:rsidP="001002B6">
      <w:pPr>
        <w:tabs>
          <w:tab w:val="left" w:pos="1590"/>
        </w:tabs>
        <w:autoSpaceDE w:val="0"/>
        <w:autoSpaceDN w:val="0"/>
        <w:adjustRightInd w:val="0"/>
        <w:jc w:val="center"/>
        <w:rPr>
          <w:rFonts w:asciiTheme="minorHAnsi" w:hAnsiTheme="minorHAnsi" w:cstheme="minorHAnsi"/>
          <w:b/>
        </w:rPr>
      </w:pPr>
    </w:p>
    <w:p w14:paraId="79DC7036" w14:textId="77777777" w:rsidR="0087632D" w:rsidRPr="001002B6" w:rsidRDefault="0087632D" w:rsidP="001002B6">
      <w:pPr>
        <w:tabs>
          <w:tab w:val="left" w:pos="1590"/>
        </w:tabs>
        <w:autoSpaceDE w:val="0"/>
        <w:autoSpaceDN w:val="0"/>
        <w:adjustRightInd w:val="0"/>
        <w:jc w:val="center"/>
        <w:rPr>
          <w:rFonts w:asciiTheme="minorHAnsi" w:hAnsiTheme="minorHAnsi" w:cstheme="minorHAnsi"/>
          <w:b/>
        </w:rPr>
      </w:pPr>
    </w:p>
    <w:p w14:paraId="3F86C408" w14:textId="3F0FC5BB" w:rsidR="001002B6" w:rsidRPr="001002B6" w:rsidRDefault="001002B6" w:rsidP="001002B6">
      <w:pPr>
        <w:tabs>
          <w:tab w:val="left" w:pos="1590"/>
        </w:tabs>
        <w:autoSpaceDE w:val="0"/>
        <w:autoSpaceDN w:val="0"/>
        <w:adjustRightInd w:val="0"/>
        <w:jc w:val="both"/>
        <w:rPr>
          <w:rFonts w:asciiTheme="minorHAnsi" w:hAnsiTheme="minorHAnsi" w:cstheme="minorHAnsi"/>
          <w:b/>
        </w:rPr>
      </w:pPr>
      <w:r w:rsidRPr="001002B6">
        <w:rPr>
          <w:rFonts w:asciiTheme="minorHAnsi" w:hAnsiTheme="minorHAnsi" w:cstheme="minorHAnsi"/>
          <w:b/>
        </w:rPr>
        <w:t>SANEPAR – COMPANHIA DE SANEAMENTO DO PARANÁ</w:t>
      </w:r>
    </w:p>
    <w:p w14:paraId="5C03A0A0" w14:textId="77777777" w:rsidR="001002B6" w:rsidRPr="001002B6" w:rsidRDefault="001002B6" w:rsidP="001002B6">
      <w:pPr>
        <w:tabs>
          <w:tab w:val="left" w:pos="1590"/>
        </w:tabs>
        <w:autoSpaceDE w:val="0"/>
        <w:autoSpaceDN w:val="0"/>
        <w:adjustRightInd w:val="0"/>
        <w:jc w:val="both"/>
        <w:rPr>
          <w:rFonts w:asciiTheme="minorHAnsi" w:hAnsiTheme="minorHAnsi" w:cstheme="minorHAnsi"/>
          <w:b/>
        </w:rPr>
      </w:pPr>
    </w:p>
    <w:p w14:paraId="29E00D35" w14:textId="6DE2D9C1" w:rsidR="001002B6" w:rsidRPr="001002B6" w:rsidRDefault="001002B6" w:rsidP="001002B6">
      <w:pPr>
        <w:tabs>
          <w:tab w:val="left" w:pos="1590"/>
        </w:tabs>
        <w:autoSpaceDE w:val="0"/>
        <w:autoSpaceDN w:val="0"/>
        <w:adjustRightInd w:val="0"/>
        <w:jc w:val="both"/>
        <w:rPr>
          <w:rFonts w:asciiTheme="minorHAnsi" w:hAnsiTheme="minorHAnsi" w:cstheme="minorHAnsi"/>
          <w:b/>
        </w:rPr>
      </w:pPr>
      <w:r w:rsidRPr="008712CE">
        <w:rPr>
          <w:rFonts w:asciiTheme="minorHAnsi" w:hAnsiTheme="minorHAnsi" w:cstheme="minorHAnsi"/>
          <w:b/>
        </w:rPr>
        <w:t>LICITAÇÃO</w:t>
      </w:r>
      <w:r w:rsidRPr="001002B6">
        <w:rPr>
          <w:rFonts w:asciiTheme="minorHAnsi" w:hAnsiTheme="minorHAnsi" w:cstheme="minorHAnsi"/>
          <w:b/>
        </w:rPr>
        <w:t xml:space="preserve"> </w:t>
      </w:r>
      <w:r w:rsidRPr="008712CE">
        <w:rPr>
          <w:rFonts w:asciiTheme="minorHAnsi" w:hAnsiTheme="minorHAnsi" w:cstheme="minorHAnsi"/>
          <w:b/>
        </w:rPr>
        <w:t>ELETRÔNICO</w:t>
      </w:r>
      <w:r w:rsidRPr="001002B6">
        <w:rPr>
          <w:rFonts w:asciiTheme="minorHAnsi" w:hAnsiTheme="minorHAnsi" w:cstheme="minorHAnsi"/>
          <w:b/>
        </w:rPr>
        <w:t xml:space="preserve"> </w:t>
      </w:r>
      <w:r w:rsidRPr="001002B6">
        <w:rPr>
          <w:rFonts w:asciiTheme="minorHAnsi" w:hAnsiTheme="minorHAnsi" w:cstheme="minorHAnsi"/>
          <w:b/>
        </w:rPr>
        <w:t>N° 211/24</w:t>
      </w:r>
    </w:p>
    <w:p w14:paraId="02252314" w14:textId="4A315D5A" w:rsidR="001002B6" w:rsidRPr="001002B6" w:rsidRDefault="00037F97" w:rsidP="001002B6">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8041BF">
        <w:rPr>
          <w:rFonts w:asciiTheme="majorHAnsi" w:hAnsiTheme="majorHAnsi" w:cstheme="majorHAnsi"/>
        </w:rPr>
        <w:t>E</w:t>
      </w:r>
      <w:r w:rsidR="008041BF" w:rsidRPr="001002B6">
        <w:rPr>
          <w:rFonts w:asciiTheme="majorHAnsi" w:hAnsiTheme="majorHAnsi" w:cstheme="majorHAnsi"/>
        </w:rPr>
        <w:t>xecução</w:t>
      </w:r>
      <w:r w:rsidR="001002B6" w:rsidRPr="001002B6">
        <w:rPr>
          <w:rFonts w:asciiTheme="majorHAnsi" w:hAnsiTheme="majorHAnsi" w:cstheme="majorHAnsi"/>
        </w:rPr>
        <w:t xml:space="preserve"> de obra de </w:t>
      </w:r>
      <w:r w:rsidR="008041BF" w:rsidRPr="001002B6">
        <w:rPr>
          <w:rFonts w:asciiTheme="majorHAnsi" w:hAnsiTheme="majorHAnsi" w:cstheme="majorHAnsi"/>
        </w:rPr>
        <w:t>ampliação</w:t>
      </w:r>
      <w:r w:rsidR="001002B6" w:rsidRPr="001002B6">
        <w:rPr>
          <w:rFonts w:asciiTheme="majorHAnsi" w:hAnsiTheme="majorHAnsi" w:cstheme="majorHAnsi"/>
        </w:rPr>
        <w:t xml:space="preserve"> do sistema de esgotamento </w:t>
      </w:r>
      <w:r w:rsidR="008041BF" w:rsidRPr="001002B6">
        <w:rPr>
          <w:rFonts w:asciiTheme="majorHAnsi" w:hAnsiTheme="majorHAnsi" w:cstheme="majorHAnsi"/>
        </w:rPr>
        <w:t>sanitário</w:t>
      </w:r>
      <w:r w:rsidR="001002B6" w:rsidRPr="001002B6">
        <w:rPr>
          <w:rFonts w:asciiTheme="majorHAnsi" w:hAnsiTheme="majorHAnsi" w:cstheme="majorHAnsi"/>
        </w:rPr>
        <w:t xml:space="preserve"> do </w:t>
      </w:r>
      <w:r w:rsidR="008041BF" w:rsidRPr="001002B6">
        <w:rPr>
          <w:rFonts w:asciiTheme="majorHAnsi" w:hAnsiTheme="majorHAnsi" w:cstheme="majorHAnsi"/>
        </w:rPr>
        <w:t>município</w:t>
      </w:r>
      <w:r w:rsidR="001002B6" w:rsidRPr="001002B6">
        <w:rPr>
          <w:rFonts w:asciiTheme="majorHAnsi" w:hAnsiTheme="majorHAnsi" w:cstheme="majorHAnsi"/>
        </w:rPr>
        <w:t xml:space="preserve"> de </w:t>
      </w:r>
      <w:r w:rsidR="008041BF" w:rsidRPr="001002B6">
        <w:rPr>
          <w:rFonts w:asciiTheme="majorHAnsi" w:hAnsiTheme="majorHAnsi" w:cstheme="majorHAnsi"/>
        </w:rPr>
        <w:t>querência</w:t>
      </w:r>
      <w:r w:rsidR="001002B6" w:rsidRPr="001002B6">
        <w:rPr>
          <w:rFonts w:asciiTheme="majorHAnsi" w:hAnsiTheme="majorHAnsi" w:cstheme="majorHAnsi"/>
        </w:rPr>
        <w:t xml:space="preserve"> do </w:t>
      </w:r>
      <w:r w:rsidR="008041BF" w:rsidRPr="001002B6">
        <w:rPr>
          <w:rFonts w:asciiTheme="majorHAnsi" w:hAnsiTheme="majorHAnsi" w:cstheme="majorHAnsi"/>
        </w:rPr>
        <w:t>Norte</w:t>
      </w:r>
      <w:r w:rsidR="001002B6" w:rsidRPr="001002B6">
        <w:rPr>
          <w:rFonts w:asciiTheme="majorHAnsi" w:hAnsiTheme="majorHAnsi" w:cstheme="majorHAnsi"/>
        </w:rPr>
        <w:t>, compreendendo re</w:t>
      </w:r>
      <w:r w:rsidR="0087632D">
        <w:rPr>
          <w:rFonts w:asciiTheme="majorHAnsi" w:hAnsiTheme="majorHAnsi" w:cstheme="majorHAnsi"/>
        </w:rPr>
        <w:t xml:space="preserve">de coletora e </w:t>
      </w:r>
      <w:r w:rsidR="008041BF">
        <w:rPr>
          <w:rFonts w:asciiTheme="majorHAnsi" w:hAnsiTheme="majorHAnsi" w:cstheme="majorHAnsi"/>
        </w:rPr>
        <w:t>ligações</w:t>
      </w:r>
      <w:r w:rsidR="0087632D">
        <w:rPr>
          <w:rFonts w:asciiTheme="majorHAnsi" w:hAnsiTheme="majorHAnsi" w:cstheme="majorHAnsi"/>
        </w:rPr>
        <w:t xml:space="preserve"> prediais</w:t>
      </w:r>
      <w:r w:rsidR="001002B6" w:rsidRPr="001002B6">
        <w:rPr>
          <w:rFonts w:asciiTheme="majorHAnsi" w:hAnsiTheme="majorHAnsi" w:cstheme="majorHAnsi"/>
        </w:rPr>
        <w:t xml:space="preserve">. Limite de acolhimento das propostas: 09/08/2024 às 09:00 h. Data da abertura de preços: 09/08/2024 às 10:00 </w:t>
      </w:r>
      <w:proofErr w:type="gramStart"/>
      <w:r w:rsidR="001002B6" w:rsidRPr="001002B6">
        <w:rPr>
          <w:rFonts w:asciiTheme="majorHAnsi" w:hAnsiTheme="majorHAnsi" w:cstheme="majorHAnsi"/>
        </w:rPr>
        <w:t>h ,</w:t>
      </w:r>
      <w:proofErr w:type="gramEnd"/>
      <w:r w:rsidR="001002B6" w:rsidRPr="001002B6">
        <w:rPr>
          <w:rFonts w:asciiTheme="majorHAnsi" w:hAnsiTheme="majorHAnsi" w:cstheme="majorHAnsi"/>
        </w:rPr>
        <w:t xml:space="preserve"> por meio de sistema eletrônico no site </w:t>
      </w:r>
      <w:hyperlink r:id="rId149" w:history="1">
        <w:r w:rsidR="0087632D" w:rsidRPr="00A529EE">
          <w:rPr>
            <w:rStyle w:val="Hyperlink"/>
            <w:rFonts w:asciiTheme="majorHAnsi" w:hAnsiTheme="majorHAnsi" w:cstheme="majorHAnsi"/>
          </w:rPr>
          <w:t>http://www.licitacoes-e.com.br</w:t>
        </w:r>
      </w:hyperlink>
      <w:r w:rsidR="001002B6" w:rsidRPr="001002B6">
        <w:rPr>
          <w:rFonts w:asciiTheme="majorHAnsi" w:hAnsiTheme="majorHAnsi" w:cstheme="majorHAnsi"/>
        </w:rPr>
        <w:t xml:space="preserve">. Informações complementares: podem ser obtidas na </w:t>
      </w:r>
      <w:r w:rsidR="008041BF" w:rsidRPr="001002B6">
        <w:rPr>
          <w:rFonts w:asciiTheme="majorHAnsi" w:hAnsiTheme="majorHAnsi" w:cstheme="majorHAnsi"/>
        </w:rPr>
        <w:t>SANEPAR</w:t>
      </w:r>
      <w:r w:rsidR="001002B6" w:rsidRPr="001002B6">
        <w:rPr>
          <w:rFonts w:asciiTheme="majorHAnsi" w:hAnsiTheme="majorHAnsi" w:cstheme="majorHAnsi"/>
        </w:rPr>
        <w:t xml:space="preserve">, à rua engenheiros rebouças, 1376 - </w:t>
      </w:r>
      <w:r w:rsidR="008041BF" w:rsidRPr="001002B6">
        <w:rPr>
          <w:rFonts w:asciiTheme="majorHAnsi" w:hAnsiTheme="majorHAnsi" w:cstheme="majorHAnsi"/>
        </w:rPr>
        <w:t>Curitiba</w:t>
      </w:r>
      <w:r w:rsidR="001002B6" w:rsidRPr="001002B6">
        <w:rPr>
          <w:rFonts w:asciiTheme="majorHAnsi" w:hAnsiTheme="majorHAnsi" w:cstheme="majorHAnsi"/>
        </w:rPr>
        <w:t>/</w:t>
      </w:r>
      <w:r w:rsidR="008041BF" w:rsidRPr="001002B6">
        <w:rPr>
          <w:rFonts w:asciiTheme="majorHAnsi" w:hAnsiTheme="majorHAnsi" w:cstheme="majorHAnsi"/>
        </w:rPr>
        <w:t>PR</w:t>
      </w:r>
      <w:r w:rsidR="001002B6" w:rsidRPr="001002B6">
        <w:rPr>
          <w:rFonts w:asciiTheme="majorHAnsi" w:hAnsiTheme="majorHAnsi" w:cstheme="majorHAnsi"/>
        </w:rPr>
        <w:t xml:space="preserve">, fone (41) 3330-3204 ou pelo site </w:t>
      </w:r>
      <w:hyperlink r:id="rId150" w:history="1">
        <w:r w:rsidR="0087632D" w:rsidRPr="00A529EE">
          <w:rPr>
            <w:rStyle w:val="Hyperlink"/>
            <w:rFonts w:asciiTheme="majorHAnsi" w:hAnsiTheme="majorHAnsi" w:cstheme="majorHAnsi"/>
          </w:rPr>
          <w:t>http://licitacao.sanepar.com.br</w:t>
        </w:r>
      </w:hyperlink>
      <w:r w:rsidR="001002B6" w:rsidRPr="001002B6">
        <w:rPr>
          <w:rFonts w:asciiTheme="majorHAnsi" w:hAnsiTheme="majorHAnsi" w:cstheme="majorHAnsi"/>
        </w:rPr>
        <w:t>.</w:t>
      </w:r>
    </w:p>
    <w:p w14:paraId="28C35896" w14:textId="77777777" w:rsidR="001002B6" w:rsidRPr="001002B6" w:rsidRDefault="001002B6" w:rsidP="00626FE3">
      <w:pPr>
        <w:tabs>
          <w:tab w:val="left" w:pos="1590"/>
        </w:tabs>
        <w:autoSpaceDE w:val="0"/>
        <w:autoSpaceDN w:val="0"/>
        <w:adjustRightInd w:val="0"/>
        <w:jc w:val="both"/>
        <w:rPr>
          <w:rFonts w:asciiTheme="minorHAnsi" w:hAnsiTheme="minorHAnsi" w:cstheme="minorHAnsi"/>
          <w:b/>
        </w:rPr>
      </w:pPr>
    </w:p>
    <w:p w14:paraId="3E0235C0" w14:textId="778425B2" w:rsidR="001002B6" w:rsidRPr="001002B6" w:rsidRDefault="001002B6" w:rsidP="00626FE3">
      <w:pPr>
        <w:tabs>
          <w:tab w:val="left" w:pos="1590"/>
        </w:tabs>
        <w:autoSpaceDE w:val="0"/>
        <w:autoSpaceDN w:val="0"/>
        <w:adjustRightInd w:val="0"/>
        <w:jc w:val="both"/>
        <w:rPr>
          <w:rFonts w:asciiTheme="minorHAnsi" w:hAnsiTheme="minorHAnsi" w:cstheme="minorHAnsi"/>
          <w:b/>
        </w:rPr>
      </w:pPr>
      <w:r w:rsidRPr="008712CE">
        <w:rPr>
          <w:rFonts w:asciiTheme="minorHAnsi" w:hAnsiTheme="minorHAnsi" w:cstheme="minorHAnsi"/>
          <w:b/>
        </w:rPr>
        <w:t>LICITAÇÃO</w:t>
      </w:r>
      <w:r w:rsidRPr="001002B6">
        <w:rPr>
          <w:rFonts w:asciiTheme="minorHAnsi" w:hAnsiTheme="minorHAnsi" w:cstheme="minorHAnsi"/>
          <w:b/>
        </w:rPr>
        <w:t xml:space="preserve"> </w:t>
      </w:r>
      <w:r w:rsidRPr="008712CE">
        <w:rPr>
          <w:rFonts w:asciiTheme="minorHAnsi" w:hAnsiTheme="minorHAnsi" w:cstheme="minorHAnsi"/>
          <w:b/>
        </w:rPr>
        <w:t>ELETRÔNICO</w:t>
      </w:r>
      <w:r w:rsidRPr="001002B6">
        <w:rPr>
          <w:rFonts w:asciiTheme="minorHAnsi" w:hAnsiTheme="minorHAnsi" w:cstheme="minorHAnsi"/>
          <w:b/>
        </w:rPr>
        <w:t xml:space="preserve"> N° 212/24</w:t>
      </w:r>
    </w:p>
    <w:p w14:paraId="692A3D7E" w14:textId="0D027663" w:rsidR="001002B6" w:rsidRPr="001002B6" w:rsidRDefault="00037F97"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L</w:t>
      </w:r>
      <w:r w:rsidR="001002B6" w:rsidRPr="001002B6">
        <w:rPr>
          <w:rFonts w:asciiTheme="majorHAnsi" w:hAnsiTheme="majorHAnsi" w:cstheme="majorHAnsi"/>
        </w:rPr>
        <w:t xml:space="preserve">ote </w:t>
      </w:r>
      <w:r w:rsidR="008041BF" w:rsidRPr="001002B6">
        <w:rPr>
          <w:rFonts w:asciiTheme="majorHAnsi" w:hAnsiTheme="majorHAnsi" w:cstheme="majorHAnsi"/>
        </w:rPr>
        <w:t>único</w:t>
      </w:r>
      <w:r w:rsidR="001002B6" w:rsidRPr="001002B6">
        <w:rPr>
          <w:rFonts w:asciiTheme="majorHAnsi" w:hAnsiTheme="majorHAnsi" w:cstheme="majorHAnsi"/>
        </w:rPr>
        <w:t xml:space="preserve"> </w:t>
      </w:r>
      <w:r w:rsidR="008041BF" w:rsidRPr="001002B6">
        <w:rPr>
          <w:rFonts w:asciiTheme="majorHAnsi" w:hAnsiTheme="majorHAnsi" w:cstheme="majorHAnsi"/>
        </w:rPr>
        <w:t>execução</w:t>
      </w:r>
      <w:r w:rsidR="001002B6" w:rsidRPr="001002B6">
        <w:rPr>
          <w:rFonts w:asciiTheme="majorHAnsi" w:hAnsiTheme="majorHAnsi" w:cstheme="majorHAnsi"/>
        </w:rPr>
        <w:t xml:space="preserve"> de obra de </w:t>
      </w:r>
      <w:r w:rsidR="008041BF" w:rsidRPr="001002B6">
        <w:rPr>
          <w:rFonts w:asciiTheme="majorHAnsi" w:hAnsiTheme="majorHAnsi" w:cstheme="majorHAnsi"/>
        </w:rPr>
        <w:t>ampliação</w:t>
      </w:r>
      <w:r w:rsidR="001002B6" w:rsidRPr="001002B6">
        <w:rPr>
          <w:rFonts w:asciiTheme="majorHAnsi" w:hAnsiTheme="majorHAnsi" w:cstheme="majorHAnsi"/>
        </w:rPr>
        <w:t xml:space="preserve"> do sistema de abastecimento de agua </w:t>
      </w:r>
      <w:r w:rsidR="0087632D" w:rsidRPr="001002B6">
        <w:rPr>
          <w:rFonts w:asciiTheme="majorHAnsi" w:hAnsiTheme="majorHAnsi" w:cstheme="majorHAnsi"/>
        </w:rPr>
        <w:t>SAA</w:t>
      </w:r>
      <w:r w:rsidR="001002B6" w:rsidRPr="001002B6">
        <w:rPr>
          <w:rFonts w:asciiTheme="majorHAnsi" w:hAnsiTheme="majorHAnsi" w:cstheme="majorHAnsi"/>
        </w:rPr>
        <w:t xml:space="preserve"> no </w:t>
      </w:r>
      <w:r w:rsidR="008041BF" w:rsidRPr="001002B6">
        <w:rPr>
          <w:rFonts w:asciiTheme="majorHAnsi" w:hAnsiTheme="majorHAnsi" w:cstheme="majorHAnsi"/>
        </w:rPr>
        <w:t>município</w:t>
      </w:r>
      <w:r w:rsidR="001002B6" w:rsidRPr="001002B6">
        <w:rPr>
          <w:rFonts w:asciiTheme="majorHAnsi" w:hAnsiTheme="majorHAnsi" w:cstheme="majorHAnsi"/>
        </w:rPr>
        <w:t xml:space="preserve"> de </w:t>
      </w:r>
      <w:r w:rsidR="0087632D" w:rsidRPr="001002B6">
        <w:rPr>
          <w:rFonts w:asciiTheme="majorHAnsi" w:hAnsiTheme="majorHAnsi" w:cstheme="majorHAnsi"/>
        </w:rPr>
        <w:t xml:space="preserve">Foz do </w:t>
      </w:r>
      <w:r w:rsidR="008041BF" w:rsidRPr="001002B6">
        <w:rPr>
          <w:rFonts w:asciiTheme="majorHAnsi" w:hAnsiTheme="majorHAnsi" w:cstheme="majorHAnsi"/>
        </w:rPr>
        <w:t>Iguaçu</w:t>
      </w:r>
      <w:r w:rsidR="001002B6" w:rsidRPr="001002B6">
        <w:rPr>
          <w:rFonts w:asciiTheme="majorHAnsi" w:hAnsiTheme="majorHAnsi" w:cstheme="majorHAnsi"/>
        </w:rPr>
        <w:t xml:space="preserve">, sendo unidade 1 </w:t>
      </w:r>
      <w:r w:rsidR="008041BF" w:rsidRPr="001002B6">
        <w:rPr>
          <w:rFonts w:asciiTheme="majorHAnsi" w:hAnsiTheme="majorHAnsi" w:cstheme="majorHAnsi"/>
        </w:rPr>
        <w:t>execução</w:t>
      </w:r>
      <w:r w:rsidR="001002B6" w:rsidRPr="001002B6">
        <w:rPr>
          <w:rFonts w:asciiTheme="majorHAnsi" w:hAnsiTheme="majorHAnsi" w:cstheme="majorHAnsi"/>
        </w:rPr>
        <w:t xml:space="preserve"> e fornecimento de </w:t>
      </w:r>
      <w:r w:rsidR="008041BF" w:rsidRPr="001002B6">
        <w:rPr>
          <w:rFonts w:asciiTheme="majorHAnsi" w:hAnsiTheme="majorHAnsi" w:cstheme="majorHAnsi"/>
        </w:rPr>
        <w:t>reservatório</w:t>
      </w:r>
      <w:r w:rsidR="001002B6" w:rsidRPr="001002B6">
        <w:rPr>
          <w:rFonts w:asciiTheme="majorHAnsi" w:hAnsiTheme="majorHAnsi" w:cstheme="majorHAnsi"/>
        </w:rPr>
        <w:t xml:space="preserve"> </w:t>
      </w:r>
      <w:r w:rsidR="008041BF" w:rsidRPr="001002B6">
        <w:rPr>
          <w:rFonts w:asciiTheme="majorHAnsi" w:hAnsiTheme="majorHAnsi" w:cstheme="majorHAnsi"/>
        </w:rPr>
        <w:t>metálico</w:t>
      </w:r>
      <w:r w:rsidR="001002B6" w:rsidRPr="001002B6">
        <w:rPr>
          <w:rFonts w:asciiTheme="majorHAnsi" w:hAnsiTheme="majorHAnsi" w:cstheme="majorHAnsi"/>
        </w:rPr>
        <w:t xml:space="preserve">. Unidade </w:t>
      </w:r>
      <w:r w:rsidR="008041BF" w:rsidRPr="001002B6">
        <w:rPr>
          <w:rFonts w:asciiTheme="majorHAnsi" w:hAnsiTheme="majorHAnsi" w:cstheme="majorHAnsi"/>
        </w:rPr>
        <w:t>2 urbanizações</w:t>
      </w:r>
      <w:r w:rsidR="001002B6" w:rsidRPr="001002B6">
        <w:rPr>
          <w:rFonts w:asciiTheme="majorHAnsi" w:hAnsiTheme="majorHAnsi" w:cstheme="majorHAnsi"/>
        </w:rPr>
        <w:t xml:space="preserve">, sistema </w:t>
      </w:r>
      <w:r w:rsidR="008041BF" w:rsidRPr="001002B6">
        <w:rPr>
          <w:rFonts w:asciiTheme="majorHAnsi" w:hAnsiTheme="majorHAnsi" w:cstheme="majorHAnsi"/>
        </w:rPr>
        <w:t>pneumático</w:t>
      </w:r>
      <w:r w:rsidR="001002B6" w:rsidRPr="001002B6">
        <w:rPr>
          <w:rFonts w:asciiTheme="majorHAnsi" w:hAnsiTheme="majorHAnsi" w:cstheme="majorHAnsi"/>
        </w:rPr>
        <w:t xml:space="preserve">, </w:t>
      </w:r>
      <w:r w:rsidR="008041BF" w:rsidRPr="001002B6">
        <w:rPr>
          <w:rFonts w:asciiTheme="majorHAnsi" w:hAnsiTheme="majorHAnsi" w:cstheme="majorHAnsi"/>
        </w:rPr>
        <w:t>elevatória</w:t>
      </w:r>
      <w:r w:rsidR="001002B6" w:rsidRPr="001002B6">
        <w:rPr>
          <w:rFonts w:asciiTheme="majorHAnsi" w:hAnsiTheme="majorHAnsi" w:cstheme="majorHAnsi"/>
        </w:rPr>
        <w:t xml:space="preserve"> e </w:t>
      </w:r>
      <w:r w:rsidR="008041BF" w:rsidRPr="001002B6">
        <w:rPr>
          <w:rFonts w:asciiTheme="majorHAnsi" w:hAnsiTheme="majorHAnsi" w:cstheme="majorHAnsi"/>
        </w:rPr>
        <w:t>instalações</w:t>
      </w:r>
      <w:r w:rsidR="001002B6" w:rsidRPr="001002B6">
        <w:rPr>
          <w:rFonts w:asciiTheme="majorHAnsi" w:hAnsiTheme="majorHAnsi" w:cstheme="majorHAnsi"/>
        </w:rPr>
        <w:t xml:space="preserve"> </w:t>
      </w:r>
      <w:r w:rsidR="008041BF" w:rsidRPr="001002B6">
        <w:rPr>
          <w:rFonts w:asciiTheme="majorHAnsi" w:hAnsiTheme="majorHAnsi" w:cstheme="majorHAnsi"/>
        </w:rPr>
        <w:t>elétricas</w:t>
      </w:r>
      <w:r w:rsidR="0087632D">
        <w:rPr>
          <w:rFonts w:asciiTheme="majorHAnsi" w:hAnsiTheme="majorHAnsi" w:cstheme="majorHAnsi"/>
        </w:rPr>
        <w:t>, com fornecimento de materiais</w:t>
      </w:r>
      <w:r w:rsidR="001002B6" w:rsidRPr="001002B6">
        <w:rPr>
          <w:rFonts w:asciiTheme="majorHAnsi" w:hAnsiTheme="majorHAnsi" w:cstheme="majorHAnsi"/>
        </w:rPr>
        <w:t xml:space="preserve">. Recurso: 40 - obras programadas - agua. Limite de acolhimento das propostas: 09/08/2024 às 10:00 h. Data da abertura de preços: 09/08/2024 às 11:00 </w:t>
      </w:r>
      <w:r w:rsidR="008041BF" w:rsidRPr="001002B6">
        <w:rPr>
          <w:rFonts w:asciiTheme="majorHAnsi" w:hAnsiTheme="majorHAnsi" w:cstheme="majorHAnsi"/>
        </w:rPr>
        <w:t>h,</w:t>
      </w:r>
      <w:r w:rsidR="001002B6" w:rsidRPr="001002B6">
        <w:rPr>
          <w:rFonts w:asciiTheme="majorHAnsi" w:hAnsiTheme="majorHAnsi" w:cstheme="majorHAnsi"/>
        </w:rPr>
        <w:t xml:space="preserve"> por meio de sistema eletrônico no site </w:t>
      </w:r>
      <w:hyperlink r:id="rId151" w:history="1">
        <w:r w:rsidR="0087632D" w:rsidRPr="00A529EE">
          <w:rPr>
            <w:rStyle w:val="Hyperlink"/>
            <w:rFonts w:asciiTheme="majorHAnsi" w:hAnsiTheme="majorHAnsi" w:cstheme="majorHAnsi"/>
          </w:rPr>
          <w:t>http://www.licitacoes-e.com.br</w:t>
        </w:r>
      </w:hyperlink>
      <w:r w:rsidR="001002B6" w:rsidRPr="001002B6">
        <w:rPr>
          <w:rFonts w:asciiTheme="majorHAnsi" w:hAnsiTheme="majorHAnsi" w:cstheme="majorHAnsi"/>
        </w:rPr>
        <w:t xml:space="preserve">. Informações complementares: podem ser obtidas na </w:t>
      </w:r>
      <w:r w:rsidR="008041BF" w:rsidRPr="001002B6">
        <w:rPr>
          <w:rFonts w:asciiTheme="majorHAnsi" w:hAnsiTheme="majorHAnsi" w:cstheme="majorHAnsi"/>
        </w:rPr>
        <w:t>SANEPAR</w:t>
      </w:r>
      <w:r w:rsidR="001002B6" w:rsidRPr="001002B6">
        <w:rPr>
          <w:rFonts w:asciiTheme="majorHAnsi" w:hAnsiTheme="majorHAnsi" w:cstheme="majorHAnsi"/>
        </w:rPr>
        <w:t xml:space="preserve">, à rua engenheiros rebouças, 1376 - </w:t>
      </w:r>
      <w:r w:rsidR="008041BF" w:rsidRPr="001002B6">
        <w:rPr>
          <w:rFonts w:asciiTheme="majorHAnsi" w:hAnsiTheme="majorHAnsi" w:cstheme="majorHAnsi"/>
        </w:rPr>
        <w:t>Curitiba/PR</w:t>
      </w:r>
      <w:r w:rsidR="001002B6" w:rsidRPr="001002B6">
        <w:rPr>
          <w:rFonts w:asciiTheme="majorHAnsi" w:hAnsiTheme="majorHAnsi" w:cstheme="majorHAnsi"/>
        </w:rPr>
        <w:t xml:space="preserve">, fone (41) 3330-3204 ou pelo site </w:t>
      </w:r>
      <w:hyperlink r:id="rId152" w:history="1">
        <w:r w:rsidR="0087632D" w:rsidRPr="00A529EE">
          <w:rPr>
            <w:rStyle w:val="Hyperlink"/>
            <w:rFonts w:asciiTheme="majorHAnsi" w:hAnsiTheme="majorHAnsi" w:cstheme="majorHAnsi"/>
          </w:rPr>
          <w:t>http://licitacao.sanepar.com.br</w:t>
        </w:r>
      </w:hyperlink>
      <w:r w:rsidR="001002B6" w:rsidRPr="001002B6">
        <w:rPr>
          <w:rFonts w:asciiTheme="majorHAnsi" w:hAnsiTheme="majorHAnsi" w:cstheme="majorHAnsi"/>
        </w:rPr>
        <w:t>.</w:t>
      </w:r>
    </w:p>
    <w:p w14:paraId="14860429" w14:textId="77777777" w:rsidR="001002B6" w:rsidRDefault="001002B6" w:rsidP="00626FE3">
      <w:pPr>
        <w:tabs>
          <w:tab w:val="left" w:pos="1590"/>
        </w:tabs>
        <w:autoSpaceDE w:val="0"/>
        <w:autoSpaceDN w:val="0"/>
        <w:adjustRightInd w:val="0"/>
        <w:jc w:val="both"/>
        <w:rPr>
          <w:rFonts w:asciiTheme="majorHAnsi" w:hAnsiTheme="majorHAnsi" w:cstheme="majorHAnsi"/>
        </w:rPr>
      </w:pPr>
    </w:p>
    <w:p w14:paraId="76E89DBC" w14:textId="77777777" w:rsidR="008712CE" w:rsidRPr="008712CE" w:rsidRDefault="008712CE" w:rsidP="00626FE3">
      <w:pPr>
        <w:tabs>
          <w:tab w:val="left" w:pos="1590"/>
        </w:tabs>
        <w:autoSpaceDE w:val="0"/>
        <w:autoSpaceDN w:val="0"/>
        <w:adjustRightInd w:val="0"/>
        <w:jc w:val="both"/>
        <w:rPr>
          <w:rFonts w:asciiTheme="minorHAnsi" w:hAnsiTheme="minorHAnsi" w:cstheme="minorHAnsi"/>
          <w:b/>
        </w:rPr>
      </w:pPr>
    </w:p>
    <w:p w14:paraId="54F8392B" w14:textId="514D5063" w:rsidR="008712CE" w:rsidRPr="008712CE" w:rsidRDefault="008712CE" w:rsidP="008712CE">
      <w:pPr>
        <w:tabs>
          <w:tab w:val="left" w:pos="1590"/>
        </w:tabs>
        <w:autoSpaceDE w:val="0"/>
        <w:autoSpaceDN w:val="0"/>
        <w:adjustRightInd w:val="0"/>
        <w:jc w:val="center"/>
        <w:rPr>
          <w:rFonts w:asciiTheme="minorHAnsi" w:hAnsiTheme="minorHAnsi" w:cstheme="minorHAnsi"/>
          <w:b/>
        </w:rPr>
      </w:pPr>
      <w:r w:rsidRPr="008712CE">
        <w:rPr>
          <w:rFonts w:asciiTheme="minorHAnsi" w:hAnsiTheme="minorHAnsi" w:cstheme="minorHAnsi"/>
          <w:b/>
        </w:rPr>
        <w:t>ESTADO DO RIO DE JANEIRO</w:t>
      </w:r>
    </w:p>
    <w:p w14:paraId="283F6961" w14:textId="77777777" w:rsidR="008712CE" w:rsidRDefault="008712CE" w:rsidP="00626FE3">
      <w:pPr>
        <w:tabs>
          <w:tab w:val="left" w:pos="1590"/>
        </w:tabs>
        <w:autoSpaceDE w:val="0"/>
        <w:autoSpaceDN w:val="0"/>
        <w:adjustRightInd w:val="0"/>
        <w:jc w:val="both"/>
        <w:rPr>
          <w:rFonts w:asciiTheme="minorHAnsi" w:hAnsiTheme="minorHAnsi" w:cstheme="minorHAnsi"/>
          <w:b/>
        </w:rPr>
      </w:pPr>
    </w:p>
    <w:p w14:paraId="5DDF52BA" w14:textId="77777777" w:rsidR="008712CE" w:rsidRPr="008712CE" w:rsidRDefault="008712CE" w:rsidP="00626FE3">
      <w:pPr>
        <w:tabs>
          <w:tab w:val="left" w:pos="1590"/>
        </w:tabs>
        <w:autoSpaceDE w:val="0"/>
        <w:autoSpaceDN w:val="0"/>
        <w:adjustRightInd w:val="0"/>
        <w:jc w:val="both"/>
        <w:rPr>
          <w:rFonts w:asciiTheme="minorHAnsi" w:hAnsiTheme="minorHAnsi" w:cstheme="minorHAnsi"/>
          <w:b/>
        </w:rPr>
      </w:pPr>
    </w:p>
    <w:p w14:paraId="0070453C" w14:textId="77777777" w:rsidR="008712CE" w:rsidRDefault="008712CE" w:rsidP="00626FE3">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PETROBRAS TRANSPORTE S.A</w:t>
      </w:r>
    </w:p>
    <w:p w14:paraId="6163FCF2" w14:textId="77777777" w:rsidR="008712CE" w:rsidRDefault="008712CE" w:rsidP="00626FE3">
      <w:pPr>
        <w:tabs>
          <w:tab w:val="left" w:pos="1590"/>
        </w:tabs>
        <w:autoSpaceDE w:val="0"/>
        <w:autoSpaceDN w:val="0"/>
        <w:adjustRightInd w:val="0"/>
        <w:jc w:val="both"/>
        <w:rPr>
          <w:rFonts w:asciiTheme="minorHAnsi" w:hAnsiTheme="minorHAnsi" w:cstheme="minorHAnsi"/>
          <w:b/>
        </w:rPr>
      </w:pPr>
    </w:p>
    <w:p w14:paraId="00A315D0" w14:textId="6E1CC950" w:rsidR="008712CE" w:rsidRPr="008712CE" w:rsidRDefault="008712CE" w:rsidP="00626FE3">
      <w:pPr>
        <w:tabs>
          <w:tab w:val="left" w:pos="1590"/>
        </w:tabs>
        <w:autoSpaceDE w:val="0"/>
        <w:autoSpaceDN w:val="0"/>
        <w:adjustRightInd w:val="0"/>
        <w:jc w:val="both"/>
        <w:rPr>
          <w:rFonts w:asciiTheme="minorHAnsi" w:hAnsiTheme="minorHAnsi" w:cstheme="minorHAnsi"/>
          <w:b/>
        </w:rPr>
      </w:pPr>
      <w:r w:rsidRPr="008712CE">
        <w:rPr>
          <w:rFonts w:asciiTheme="minorHAnsi" w:hAnsiTheme="minorHAnsi" w:cstheme="minorHAnsi"/>
          <w:b/>
        </w:rPr>
        <w:t>LICITAÇÃO Nº 7004278359</w:t>
      </w:r>
    </w:p>
    <w:p w14:paraId="3EB97136" w14:textId="6B38F922" w:rsidR="008712CE" w:rsidRDefault="008712CE" w:rsidP="00626FE3">
      <w:pPr>
        <w:tabs>
          <w:tab w:val="left" w:pos="1590"/>
        </w:tabs>
        <w:autoSpaceDE w:val="0"/>
        <w:autoSpaceDN w:val="0"/>
        <w:adjustRightInd w:val="0"/>
        <w:jc w:val="both"/>
        <w:rPr>
          <w:rFonts w:asciiTheme="majorHAnsi" w:hAnsiTheme="majorHAnsi" w:cstheme="majorHAnsi"/>
        </w:rPr>
      </w:pPr>
      <w:r w:rsidRPr="008712CE">
        <w:rPr>
          <w:rFonts w:asciiTheme="majorHAnsi" w:hAnsiTheme="majorHAnsi" w:cstheme="majorHAnsi"/>
        </w:rPr>
        <w:t xml:space="preserve">Objeto: Serviços Técnicos de Reforma da Oficina de Manutenção do Terminal de Coari. Abertura das propostas em 06/08/2024 às 12:00 horas. Obs.: A consulta ao edital e o processamento da licitação serão realizadas no portal </w:t>
      </w:r>
      <w:hyperlink r:id="rId153" w:history="1">
        <w:r w:rsidRPr="00A529EE">
          <w:rPr>
            <w:rStyle w:val="Hyperlink"/>
            <w:rFonts w:asciiTheme="majorHAnsi" w:hAnsiTheme="majorHAnsi" w:cstheme="majorHAnsi"/>
          </w:rPr>
          <w:t>www.petronect.com.br</w:t>
        </w:r>
      </w:hyperlink>
      <w:r w:rsidRPr="008712CE">
        <w:rPr>
          <w:rFonts w:asciiTheme="majorHAnsi" w:hAnsiTheme="majorHAnsi" w:cstheme="majorHAnsi"/>
        </w:rPr>
        <w:t>.</w:t>
      </w:r>
    </w:p>
    <w:p w14:paraId="38857583" w14:textId="77777777" w:rsidR="008712CE" w:rsidRDefault="008712CE" w:rsidP="00626FE3">
      <w:pPr>
        <w:tabs>
          <w:tab w:val="left" w:pos="1590"/>
        </w:tabs>
        <w:autoSpaceDE w:val="0"/>
        <w:autoSpaceDN w:val="0"/>
        <w:adjustRightInd w:val="0"/>
        <w:jc w:val="both"/>
      </w:pPr>
    </w:p>
    <w:p w14:paraId="5923DBB1" w14:textId="2F38FE6D" w:rsidR="008712CE" w:rsidRPr="008712CE" w:rsidRDefault="008712CE" w:rsidP="00626FE3">
      <w:pPr>
        <w:tabs>
          <w:tab w:val="left" w:pos="1590"/>
        </w:tabs>
        <w:autoSpaceDE w:val="0"/>
        <w:autoSpaceDN w:val="0"/>
        <w:adjustRightInd w:val="0"/>
        <w:jc w:val="both"/>
        <w:rPr>
          <w:rFonts w:asciiTheme="minorHAnsi" w:hAnsiTheme="minorHAnsi" w:cstheme="minorHAnsi"/>
          <w:b/>
        </w:rPr>
      </w:pPr>
      <w:r w:rsidRPr="008712CE">
        <w:rPr>
          <w:rFonts w:asciiTheme="minorHAnsi" w:hAnsiTheme="minorHAnsi" w:cstheme="minorHAnsi"/>
          <w:b/>
        </w:rPr>
        <w:t>LICITACÃO Nº 7004278322</w:t>
      </w:r>
    </w:p>
    <w:p w14:paraId="6D3A2C84" w14:textId="6BCAB35F" w:rsidR="008712CE" w:rsidRDefault="008712CE" w:rsidP="00626FE3">
      <w:pPr>
        <w:tabs>
          <w:tab w:val="left" w:pos="1590"/>
        </w:tabs>
        <w:autoSpaceDE w:val="0"/>
        <w:autoSpaceDN w:val="0"/>
        <w:adjustRightInd w:val="0"/>
        <w:jc w:val="both"/>
        <w:rPr>
          <w:rFonts w:asciiTheme="majorHAnsi" w:hAnsiTheme="majorHAnsi" w:cstheme="majorHAnsi"/>
        </w:rPr>
      </w:pPr>
      <w:r w:rsidRPr="008712CE">
        <w:rPr>
          <w:rFonts w:asciiTheme="majorHAnsi" w:hAnsiTheme="majorHAnsi" w:cstheme="majorHAnsi"/>
        </w:rPr>
        <w:t xml:space="preserve">Objeto: Serviços de reforma do prédio do CRE-MAR - TAAR. Abertura das propostas em 25/06/2024 às 17h00 horas. Obs.: A consulta ao edital e o processamento da licitação serão realizados no portal </w:t>
      </w:r>
      <w:hyperlink r:id="rId154" w:history="1">
        <w:r w:rsidRPr="00A529EE">
          <w:rPr>
            <w:rStyle w:val="Hyperlink"/>
            <w:rFonts w:asciiTheme="majorHAnsi" w:hAnsiTheme="majorHAnsi" w:cstheme="majorHAnsi"/>
          </w:rPr>
          <w:t>www.petronect.com.br</w:t>
        </w:r>
      </w:hyperlink>
      <w:r w:rsidRPr="008712CE">
        <w:rPr>
          <w:rFonts w:asciiTheme="majorHAnsi" w:hAnsiTheme="majorHAnsi" w:cstheme="majorHAnsi"/>
        </w:rPr>
        <w:t>.</w:t>
      </w:r>
    </w:p>
    <w:p w14:paraId="5A50213F" w14:textId="77777777" w:rsidR="008712CE" w:rsidRDefault="008712CE" w:rsidP="00626FE3">
      <w:pPr>
        <w:tabs>
          <w:tab w:val="left" w:pos="1590"/>
        </w:tabs>
        <w:autoSpaceDE w:val="0"/>
        <w:autoSpaceDN w:val="0"/>
        <w:adjustRightInd w:val="0"/>
        <w:jc w:val="both"/>
        <w:rPr>
          <w:rFonts w:asciiTheme="majorHAnsi" w:hAnsiTheme="majorHAnsi" w:cstheme="majorHAnsi"/>
        </w:rPr>
      </w:pPr>
    </w:p>
    <w:p w14:paraId="4F1850B7" w14:textId="77777777" w:rsidR="008712CE" w:rsidRPr="008712CE" w:rsidRDefault="008712CE" w:rsidP="00626FE3">
      <w:pPr>
        <w:tabs>
          <w:tab w:val="left" w:pos="1590"/>
        </w:tabs>
        <w:autoSpaceDE w:val="0"/>
        <w:autoSpaceDN w:val="0"/>
        <w:adjustRightInd w:val="0"/>
        <w:jc w:val="both"/>
        <w:rPr>
          <w:rFonts w:asciiTheme="majorHAnsi" w:hAnsiTheme="majorHAnsi" w:cstheme="majorHAnsi"/>
        </w:rPr>
      </w:pPr>
    </w:p>
    <w:p w14:paraId="51B61AD6" w14:textId="77777777" w:rsidR="008712CE" w:rsidRDefault="008712CE" w:rsidP="00626FE3">
      <w:pPr>
        <w:tabs>
          <w:tab w:val="left" w:pos="1590"/>
        </w:tabs>
        <w:autoSpaceDE w:val="0"/>
        <w:autoSpaceDN w:val="0"/>
        <w:adjustRightInd w:val="0"/>
        <w:jc w:val="both"/>
        <w:rPr>
          <w:rFonts w:asciiTheme="majorHAnsi" w:hAnsiTheme="majorHAnsi" w:cstheme="majorHAnsi"/>
          <w:b/>
        </w:rPr>
      </w:pPr>
    </w:p>
    <w:p w14:paraId="52305304" w14:textId="77777777" w:rsidR="008712CE" w:rsidRDefault="008712CE" w:rsidP="00626FE3">
      <w:pPr>
        <w:tabs>
          <w:tab w:val="left" w:pos="1590"/>
        </w:tabs>
        <w:autoSpaceDE w:val="0"/>
        <w:autoSpaceDN w:val="0"/>
        <w:adjustRightInd w:val="0"/>
        <w:jc w:val="both"/>
        <w:rPr>
          <w:rFonts w:asciiTheme="majorHAnsi" w:hAnsiTheme="majorHAnsi" w:cstheme="majorHAnsi"/>
          <w:b/>
        </w:rPr>
      </w:pPr>
    </w:p>
    <w:p w14:paraId="22EDA10A" w14:textId="77777777" w:rsidR="008712CE" w:rsidRDefault="008712CE" w:rsidP="00626FE3">
      <w:pPr>
        <w:tabs>
          <w:tab w:val="left" w:pos="1590"/>
        </w:tabs>
        <w:autoSpaceDE w:val="0"/>
        <w:autoSpaceDN w:val="0"/>
        <w:adjustRightInd w:val="0"/>
        <w:jc w:val="both"/>
        <w:rPr>
          <w:rFonts w:asciiTheme="majorHAnsi" w:hAnsiTheme="majorHAnsi" w:cstheme="majorHAnsi"/>
          <w:b/>
        </w:rPr>
      </w:pPr>
    </w:p>
    <w:p w14:paraId="1147B548" w14:textId="77777777" w:rsidR="008712CE" w:rsidRDefault="008712CE" w:rsidP="00626FE3">
      <w:pPr>
        <w:tabs>
          <w:tab w:val="left" w:pos="1590"/>
        </w:tabs>
        <w:autoSpaceDE w:val="0"/>
        <w:autoSpaceDN w:val="0"/>
        <w:adjustRightInd w:val="0"/>
        <w:jc w:val="both"/>
        <w:rPr>
          <w:rFonts w:asciiTheme="majorHAnsi" w:hAnsiTheme="majorHAnsi" w:cstheme="majorHAnsi"/>
          <w:b/>
        </w:rPr>
      </w:pPr>
    </w:p>
    <w:p w14:paraId="07024AED" w14:textId="77777777" w:rsidR="008712CE" w:rsidRDefault="008712CE" w:rsidP="00626FE3">
      <w:pPr>
        <w:tabs>
          <w:tab w:val="left" w:pos="1590"/>
        </w:tabs>
        <w:autoSpaceDE w:val="0"/>
        <w:autoSpaceDN w:val="0"/>
        <w:adjustRightInd w:val="0"/>
        <w:jc w:val="both"/>
        <w:rPr>
          <w:rFonts w:asciiTheme="majorHAnsi" w:hAnsiTheme="majorHAnsi" w:cstheme="majorHAnsi"/>
          <w:b/>
        </w:rPr>
      </w:pPr>
    </w:p>
    <w:p w14:paraId="1AC6BE46" w14:textId="77777777" w:rsidR="00D54450" w:rsidRDefault="00D54450" w:rsidP="00D93276">
      <w:pPr>
        <w:tabs>
          <w:tab w:val="left" w:pos="1590"/>
        </w:tabs>
        <w:autoSpaceDE w:val="0"/>
        <w:autoSpaceDN w:val="0"/>
        <w:adjustRightInd w:val="0"/>
        <w:jc w:val="both"/>
        <w:rPr>
          <w:rFonts w:asciiTheme="majorHAnsi" w:hAnsiTheme="majorHAnsi" w:cstheme="majorHAnsi"/>
          <w:b/>
        </w:rPr>
      </w:pPr>
      <w:bookmarkStart w:id="0" w:name="_GoBack"/>
      <w:bookmarkEnd w:id="0"/>
    </w:p>
    <w:p w14:paraId="58557E79"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PARCEIROS INSTITUCIONAIS -</w:t>
      </w:r>
    </w:p>
    <w:p w14:paraId="62E1C6C7" w14:textId="77777777" w:rsidR="004B3EDA" w:rsidRDefault="004B3EDA" w:rsidP="004B3EDA">
      <w:pPr>
        <w:pStyle w:val="SemEspaamento"/>
        <w:jc w:val="both"/>
        <w:rPr>
          <w:rFonts w:asciiTheme="majorHAnsi" w:hAnsiTheme="majorHAnsi" w:cstheme="majorHAnsi"/>
          <w:spacing w:val="10"/>
          <w:sz w:val="8"/>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4A1A9A" w:rsidRDefault="00BF0C02"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55"/>
                    </pic:cNvPr>
                    <pic:cNvPicPr/>
                  </pic:nvPicPr>
                  <pic:blipFill>
                    <a:blip r:embed="rId156">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57"/>
                    </pic:cNvPr>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1C0FB7D2" w14:textId="77777777" w:rsidR="004B3EDA" w:rsidRPr="00EB73A3" w:rsidRDefault="004B3EDA" w:rsidP="004B3EDA">
      <w:pPr>
        <w:pStyle w:val="SemEspaamento"/>
        <w:jc w:val="both"/>
        <w:rPr>
          <w:rFonts w:asciiTheme="majorHAnsi" w:hAnsiTheme="majorHAnsi" w:cstheme="majorHAnsi"/>
          <w:spacing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4422C75B" w14:textId="3B1C5070" w:rsidR="00462915" w:rsidRPr="00D54450" w:rsidRDefault="004B3EDA" w:rsidP="00D54450">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59"/>
                    </pic:cNvPr>
                    <pic:cNvPicPr/>
                  </pic:nvPicPr>
                  <pic:blipFill>
                    <a:blip r:embed="rId160">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462915" w:rsidRPr="00D54450" w:rsidSect="00446002">
      <w:headerReference w:type="default" r:id="rId161"/>
      <w:footerReference w:type="default" r:id="rId162"/>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3EA51" w14:textId="77777777" w:rsidR="00297D7F" w:rsidRDefault="00297D7F">
      <w:r>
        <w:separator/>
      </w:r>
    </w:p>
  </w:endnote>
  <w:endnote w:type="continuationSeparator" w:id="0">
    <w:p w14:paraId="0F197BE2" w14:textId="77777777" w:rsidR="00297D7F" w:rsidRDefault="0029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712CE" w:rsidRPr="00FE1850" w:rsidRDefault="008712C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712CE" w:rsidRDefault="008712C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712CE" w:rsidRPr="001042F4" w:rsidRDefault="008712C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712CE" w14:paraId="15E73B0D" w14:textId="77777777" w:rsidTr="001042F4">
      <w:tc>
        <w:tcPr>
          <w:tcW w:w="2977" w:type="dxa"/>
          <w:shd w:val="clear" w:color="auto" w:fill="F2F2F2" w:themeFill="background1" w:themeFillShade="F2"/>
          <w:vAlign w:val="center"/>
        </w:tcPr>
        <w:p w14:paraId="179090BD" w14:textId="77777777" w:rsidR="008712CE" w:rsidRDefault="008712CE" w:rsidP="001042F4">
          <w:pPr>
            <w:jc w:val="center"/>
            <w:rPr>
              <w:rFonts w:ascii="Arial" w:hAnsi="Arial" w:cs="Arial"/>
              <w:sz w:val="16"/>
            </w:rPr>
          </w:pPr>
        </w:p>
      </w:tc>
      <w:tc>
        <w:tcPr>
          <w:tcW w:w="1418" w:type="dxa"/>
          <w:shd w:val="clear" w:color="auto" w:fill="F2F2F2" w:themeFill="background1" w:themeFillShade="F2"/>
        </w:tcPr>
        <w:p w14:paraId="200D52FE" w14:textId="77777777" w:rsidR="008712CE" w:rsidRPr="001042F4" w:rsidRDefault="008712C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712CE" w:rsidRDefault="008712C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712CE" w:rsidRDefault="008712C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712CE" w:rsidRDefault="008712C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712CE" w:rsidRDefault="008712C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712CE" w:rsidRDefault="008712CE" w:rsidP="001042F4">
          <w:pPr>
            <w:jc w:val="center"/>
            <w:rPr>
              <w:rFonts w:ascii="Arial" w:hAnsi="Arial" w:cs="Arial"/>
              <w:sz w:val="16"/>
            </w:rPr>
          </w:pPr>
        </w:p>
      </w:tc>
    </w:tr>
  </w:tbl>
  <w:p w14:paraId="62D11665" w14:textId="77777777" w:rsidR="008712CE" w:rsidRPr="18102E9A" w:rsidRDefault="008712C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B9597D" w14:textId="77777777" w:rsidR="00297D7F" w:rsidRDefault="00297D7F">
      <w:r>
        <w:separator/>
      </w:r>
    </w:p>
  </w:footnote>
  <w:footnote w:type="continuationSeparator" w:id="0">
    <w:p w14:paraId="331DD6A3" w14:textId="77777777" w:rsidR="00297D7F" w:rsidRDefault="00297D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8712CE" w:rsidRDefault="008712CE"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AB21FF2" w:rsidR="008712CE" w:rsidRDefault="008712CE" w:rsidP="007C304A">
                          <w:pPr>
                            <w:rPr>
                              <w:rStyle w:val="Nmerodepgina"/>
                              <w:rFonts w:ascii="Arial" w:hAnsi="Arial" w:cs="Arial"/>
                              <w:b/>
                              <w:color w:val="FFFFFF"/>
                              <w:sz w:val="18"/>
                              <w:szCs w:val="18"/>
                            </w:rPr>
                          </w:pPr>
                          <w:r>
                            <w:rPr>
                              <w:rFonts w:ascii="Arial" w:hAnsi="Arial" w:cs="Arial"/>
                              <w:b/>
                              <w:bCs/>
                              <w:iCs/>
                              <w:caps/>
                              <w:color w:val="FFFFFF"/>
                              <w:sz w:val="18"/>
                              <w:szCs w:val="18"/>
                            </w:rPr>
                            <w:t>04/05/2024 - EdiçÃo nº 96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40990">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sidR="00240990">
                            <w:rPr>
                              <w:rStyle w:val="Nmerodepgina"/>
                              <w:rFonts w:ascii="Arial" w:hAnsi="Arial" w:cs="Arial"/>
                              <w:b/>
                              <w:color w:val="FFFFFF"/>
                              <w:sz w:val="18"/>
                              <w:szCs w:val="18"/>
                            </w:rPr>
                            <w:t>/17</w:t>
                          </w:r>
                        </w:p>
                        <w:p w14:paraId="486FDEBC" w14:textId="77777777" w:rsidR="008712CE" w:rsidRPr="20774586" w:rsidRDefault="008712CE"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AB21FF2" w:rsidR="008712CE" w:rsidRDefault="008712CE" w:rsidP="007C304A">
                    <w:pPr>
                      <w:rPr>
                        <w:rStyle w:val="Nmerodepgina"/>
                        <w:rFonts w:ascii="Arial" w:hAnsi="Arial" w:cs="Arial"/>
                        <w:b/>
                        <w:color w:val="FFFFFF"/>
                        <w:sz w:val="18"/>
                        <w:szCs w:val="18"/>
                      </w:rPr>
                    </w:pPr>
                    <w:r>
                      <w:rPr>
                        <w:rFonts w:ascii="Arial" w:hAnsi="Arial" w:cs="Arial"/>
                        <w:b/>
                        <w:bCs/>
                        <w:iCs/>
                        <w:caps/>
                        <w:color w:val="FFFFFF"/>
                        <w:sz w:val="18"/>
                        <w:szCs w:val="18"/>
                      </w:rPr>
                      <w:t>04/05/2024 - EdiçÃo nº 96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40990">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sidR="00240990">
                      <w:rPr>
                        <w:rStyle w:val="Nmerodepgina"/>
                        <w:rFonts w:ascii="Arial" w:hAnsi="Arial" w:cs="Arial"/>
                        <w:b/>
                        <w:color w:val="FFFFFF"/>
                        <w:sz w:val="18"/>
                        <w:szCs w:val="18"/>
                      </w:rPr>
                      <w:t>/17</w:t>
                    </w:r>
                  </w:p>
                  <w:p w14:paraId="486FDEBC" w14:textId="77777777" w:rsidR="008712CE" w:rsidRPr="20774586" w:rsidRDefault="008712CE"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65"/>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F27"/>
    <w:rsid w:val="00314F8C"/>
    <w:rsid w:val="00314FA7"/>
    <w:rsid w:val="00314FD9"/>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CA7"/>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4C"/>
    <w:rsid w:val="0083489A"/>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6D7"/>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999845187">
          <w:marLeft w:val="0"/>
          <w:marRight w:val="0"/>
          <w:marTop w:val="0"/>
          <w:marBottom w:val="0"/>
          <w:divBdr>
            <w:top w:val="none" w:sz="0" w:space="0" w:color="auto"/>
            <w:left w:val="none" w:sz="0" w:space="0" w:color="auto"/>
            <w:bottom w:val="none" w:sz="0" w:space="0" w:color="auto"/>
            <w:right w:val="none" w:sz="0" w:space="0" w:color="auto"/>
          </w:divBdr>
        </w:div>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boverde.mg.gov.br/" TargetMode="External"/><Relationship Id="rId117" Type="http://schemas.openxmlformats.org/officeDocument/2006/relationships/hyperlink" Target="https://licitanet.com.br" TargetMode="External"/><Relationship Id="rId21" Type="http://schemas.openxmlformats.org/officeDocument/2006/relationships/hyperlink" Target="http://www.portaldecompraspublicas.com.br" TargetMode="External"/><Relationship Id="rId42" Type="http://schemas.openxmlformats.org/officeDocument/2006/relationships/hyperlink" Target="http://www.catuji.mg.gov.br" TargetMode="External"/><Relationship Id="rId47" Type="http://schemas.openxmlformats.org/officeDocument/2006/relationships/hyperlink" Target="https://bll.org.br/" TargetMode="External"/><Relationship Id="rId63" Type="http://schemas.openxmlformats.org/officeDocument/2006/relationships/hyperlink" Target="http://www.licitanet.com.br" TargetMode="External"/><Relationship Id="rId68" Type="http://schemas.openxmlformats.org/officeDocument/2006/relationships/hyperlink" Target="http://www.extrema.mg.gov.br" TargetMode="External"/><Relationship Id="rId84" Type="http://schemas.openxmlformats.org/officeDocument/2006/relationships/hyperlink" Target="mailto:itanhomiprefeitura@gmail.com" TargetMode="External"/><Relationship Id="rId89" Type="http://schemas.openxmlformats.org/officeDocument/2006/relationships/hyperlink" Target="mailto:licitaontra@hotmail.com" TargetMode="External"/><Relationship Id="rId112" Type="http://schemas.openxmlformats.org/officeDocument/2006/relationships/hyperlink" Target="https://www.gov.br/pncp/pt-br" TargetMode="External"/><Relationship Id="rId133" Type="http://schemas.openxmlformats.org/officeDocument/2006/relationships/hyperlink" Target="mailto:licitacao@sardoa.mg.gov.br" TargetMode="External"/><Relationship Id="rId138" Type="http://schemas.openxmlformats.org/officeDocument/2006/relationships/hyperlink" Target="mailto:licitacao@vargembonita.mg.gov.br" TargetMode="External"/><Relationship Id="rId154" Type="http://schemas.openxmlformats.org/officeDocument/2006/relationships/hyperlink" Target="http://www.petronect.com.br" TargetMode="External"/><Relationship Id="rId159" Type="http://schemas.openxmlformats.org/officeDocument/2006/relationships/hyperlink" Target="https://atentasaude.com.br/contato/" TargetMode="External"/><Relationship Id="rId16" Type="http://schemas.openxmlformats.org/officeDocument/2006/relationships/hyperlink" Target="http://www.copasa.com.br" TargetMode="External"/><Relationship Id="rId107" Type="http://schemas.openxmlformats.org/officeDocument/2006/relationships/hyperlink" Target="mailto:licitacao@ouroverdedeminas.mg.gov.br" TargetMode="External"/><Relationship Id="rId11" Type="http://schemas.openxmlformats.org/officeDocument/2006/relationships/hyperlink" Target="mailto:cpli@copasa.com.br" TargetMode="External"/><Relationship Id="rId32" Type="http://schemas.openxmlformats.org/officeDocument/2006/relationships/hyperlink" Target="https://bll.org.br/" TargetMode="External"/><Relationship Id="rId37" Type="http://schemas.openxmlformats.org/officeDocument/2006/relationships/hyperlink" Target="http://www.bll.org.br" TargetMode="External"/><Relationship Id="rId53" Type="http://schemas.openxmlformats.org/officeDocument/2006/relationships/hyperlink" Target="http://www.contagem.mg.gov.br" TargetMode="External"/><Relationship Id="rId58" Type="http://schemas.openxmlformats.org/officeDocument/2006/relationships/hyperlink" Target="mailto:licitacao@prefeituradecrucilandia.mg.gov.br" TargetMode="External"/><Relationship Id="rId74" Type="http://schemas.openxmlformats.org/officeDocument/2006/relationships/hyperlink" Target="http://www.portaldecompraspublicas.com.br" TargetMode="External"/><Relationship Id="rId79" Type="http://schemas.openxmlformats.org/officeDocument/2006/relationships/hyperlink" Target="mailto:licitacao@frutadeleite.mg.gov.br" TargetMode="External"/><Relationship Id="rId102" Type="http://schemas.openxmlformats.org/officeDocument/2006/relationships/hyperlink" Target="https://mutum.mg.gov.br" TargetMode="External"/><Relationship Id="rId123" Type="http://schemas.openxmlformats.org/officeDocument/2006/relationships/hyperlink" Target="https://santanadomanhuacu.mg.gov.br/" TargetMode="External"/><Relationship Id="rId128" Type="http://schemas.openxmlformats.org/officeDocument/2006/relationships/hyperlink" Target="http://www.portaldecompraspublicas.com.br" TargetMode="External"/><Relationship Id="rId144" Type="http://schemas.openxmlformats.org/officeDocument/2006/relationships/hyperlink" Target="http://www.gov.br/compras" TargetMode="External"/><Relationship Id="rId149" Type="http://schemas.openxmlformats.org/officeDocument/2006/relationships/hyperlink" Target="http://www.licitacoes-e.com.br" TargetMode="External"/><Relationship Id="rId5" Type="http://schemas.openxmlformats.org/officeDocument/2006/relationships/styles" Target="styles.xml"/><Relationship Id="rId90" Type="http://schemas.openxmlformats.org/officeDocument/2006/relationships/hyperlink" Target="http://www.marilac.mg.gov.br" TargetMode="External"/><Relationship Id="rId95" Type="http://schemas.openxmlformats.org/officeDocument/2006/relationships/hyperlink" Target="http://www.munhoz.mg.gov.br" TargetMode="External"/><Relationship Id="rId160" Type="http://schemas.openxmlformats.org/officeDocument/2006/relationships/image" Target="media/image5.jpg"/><Relationship Id="rId22" Type="http://schemas.openxmlformats.org/officeDocument/2006/relationships/hyperlink" Target="http://www.aracitaba.mg.gov.br" TargetMode="External"/><Relationship Id="rId27" Type="http://schemas.openxmlformats.org/officeDocument/2006/relationships/hyperlink" Target="https://www.prefeituradecambui.mg.gov.br" TargetMode="External"/><Relationship Id="rId43" Type="http://schemas.openxmlformats.org/officeDocument/2006/relationships/hyperlink" Target="http://www.chapadagaucha.mg.gov.br" TargetMode="External"/><Relationship Id="rId48" Type="http://schemas.openxmlformats.org/officeDocument/2006/relationships/hyperlink" Target="https://conceicaodaaparecida.mg.gov.br/site/" TargetMode="External"/><Relationship Id="rId64" Type="http://schemas.openxmlformats.org/officeDocument/2006/relationships/hyperlink" Target="http://www.douradoquara.mg.gov.br" TargetMode="External"/><Relationship Id="rId69" Type="http://schemas.openxmlformats.org/officeDocument/2006/relationships/hyperlink" Target="https://www.extrema.mg.gov.br/imprensaoficial/licitacoes/" TargetMode="External"/><Relationship Id="rId113" Type="http://schemas.openxmlformats.org/officeDocument/2006/relationships/hyperlink" Target="http://www.novobbmnet.com.br" TargetMode="External"/><Relationship Id="rId118" Type="http://schemas.openxmlformats.org/officeDocument/2006/relationships/hyperlink" Target="mailto:licitacao@presidentejuscelino.mg.gov.br" TargetMode="External"/><Relationship Id="rId134" Type="http://schemas.openxmlformats.org/officeDocument/2006/relationships/hyperlink" Target="https://sardoa.mg.gov.br" TargetMode="External"/><Relationship Id="rId139" Type="http://schemas.openxmlformats.org/officeDocument/2006/relationships/hyperlink" Target="http://www.licitacoes-e.com.br" TargetMode="External"/><Relationship Id="rId80" Type="http://schemas.openxmlformats.org/officeDocument/2006/relationships/hyperlink" Target="http://www.licitanet.com.br" TargetMode="External"/><Relationship Id="rId85" Type="http://schemas.openxmlformats.org/officeDocument/2006/relationships/hyperlink" Target="http://www.licitanet.com.br" TargetMode="External"/><Relationship Id="rId150" Type="http://schemas.openxmlformats.org/officeDocument/2006/relationships/hyperlink" Target="http://licitacao.sanepar.com.br" TargetMode="External"/><Relationship Id="rId155" Type="http://schemas.openxmlformats.org/officeDocument/2006/relationships/hyperlink" Target="https://pottencial.com.br/" TargetMode="External"/><Relationship Id="rId12" Type="http://schemas.openxmlformats.org/officeDocument/2006/relationships/hyperlink" Target="http://www.copasa.com.br" TargetMode="External"/><Relationship Id="rId17" Type="http://schemas.openxmlformats.org/officeDocument/2006/relationships/image" Target="media/image2.png"/><Relationship Id="rId33" Type="http://schemas.openxmlformats.org/officeDocument/2006/relationships/hyperlink" Target="http://www.carmodocajuru.atende.net" TargetMode="External"/><Relationship Id="rId38" Type="http://schemas.openxmlformats.org/officeDocument/2006/relationships/hyperlink" Target="http://www.bll.org.br" TargetMode="External"/><Relationship Id="rId59" Type="http://schemas.openxmlformats.org/officeDocument/2006/relationships/hyperlink" Target="https://www.doresdoindaia.mg.leg.br/transparencia/licitacoes/processos-licitatorios" TargetMode="External"/><Relationship Id="rId103" Type="http://schemas.openxmlformats.org/officeDocument/2006/relationships/hyperlink" Target="https://licitardigital.com.br" TargetMode="External"/><Relationship Id="rId108" Type="http://schemas.openxmlformats.org/officeDocument/2006/relationships/hyperlink" Target="mailto:licitacao.padrecarvalho@yahoo.com" TargetMode="External"/><Relationship Id="rId124" Type="http://schemas.openxmlformats.org/officeDocument/2006/relationships/hyperlink" Target="http://www.gov.br/pncp/pt-br" TargetMode="External"/><Relationship Id="rId129" Type="http://schemas.openxmlformats.org/officeDocument/2006/relationships/hyperlink" Target="https://saotiago.licitapp.com.br//" TargetMode="External"/><Relationship Id="rId54" Type="http://schemas.openxmlformats.org/officeDocument/2006/relationships/hyperlink" Target="http://www.portaldecompraspublicas.com.br" TargetMode="External"/><Relationship Id="rId70" Type="http://schemas.openxmlformats.org/officeDocument/2006/relationships/hyperlink" Target="http://www.portaldecompraspublicas.com.br" TargetMode="External"/><Relationship Id="rId75" Type="http://schemas.openxmlformats.org/officeDocument/2006/relationships/hyperlink" Target="http://www.esmeraldas.mg.gov.br" TargetMode="External"/><Relationship Id="rId91" Type="http://schemas.openxmlformats.org/officeDocument/2006/relationships/hyperlink" Target="http://www.mendespimentel.mg.gov.br" TargetMode="External"/><Relationship Id="rId96" Type="http://schemas.openxmlformats.org/officeDocument/2006/relationships/hyperlink" Target="http://www.novobbmnet.com.br" TargetMode="External"/><Relationship Id="rId140" Type="http://schemas.openxmlformats.org/officeDocument/2006/relationships/hyperlink" Target="http://www.licitacoes-e.com.br" TargetMode="External"/><Relationship Id="rId145" Type="http://schemas.openxmlformats.org/officeDocument/2006/relationships/hyperlink" Target="http://www.gov.br/compras"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pasa.com.br" TargetMode="External"/><Relationship Id="rId23" Type="http://schemas.openxmlformats.org/officeDocument/2006/relationships/hyperlink" Target="http://buenopolis.mg.gov.br/953-2/" TargetMode="External"/><Relationship Id="rId28" Type="http://schemas.openxmlformats.org/officeDocument/2006/relationships/hyperlink" Target="mailto:camaramunicipalcampestre@gmail.com" TargetMode="External"/><Relationship Id="rId36" Type="http://schemas.openxmlformats.org/officeDocument/2006/relationships/hyperlink" Target="http://www.catuji.mg.gov.br" TargetMode="External"/><Relationship Id="rId49" Type="http://schemas.openxmlformats.org/officeDocument/2006/relationships/hyperlink" Target="mailto:licitacaopmca@yahoo.com.br" TargetMode="External"/><Relationship Id="rId57" Type="http://schemas.openxmlformats.org/officeDocument/2006/relationships/hyperlink" Target="http://www.crisolita.mg.gov.br" TargetMode="External"/><Relationship Id="rId106" Type="http://schemas.openxmlformats.org/officeDocument/2006/relationships/hyperlink" Target="mailto:licitacao@ouroverdedeminas.mg.gov.br" TargetMode="External"/><Relationship Id="rId114" Type="http://schemas.openxmlformats.org/officeDocument/2006/relationships/hyperlink" Target="http://www.patosdeminas.mg.gov.br/licitacoes" TargetMode="External"/><Relationship Id="rId119" Type="http://schemas.openxmlformats.org/officeDocument/2006/relationships/hyperlink" Target="http://www.licitanet.com.br" TargetMode="External"/><Relationship Id="rId127" Type="http://schemas.openxmlformats.org/officeDocument/2006/relationships/hyperlink" Target="http://www.saojosedabarra.mg.gov.br" TargetMode="External"/><Relationship Id="rId10" Type="http://schemas.openxmlformats.org/officeDocument/2006/relationships/image" Target="media/image1.png"/><Relationship Id="rId31" Type="http://schemas.openxmlformats.org/officeDocument/2006/relationships/hyperlink" Target="http://WWW.BLL.ORG.BR" TargetMode="External"/><Relationship Id="rId44" Type="http://schemas.openxmlformats.org/officeDocument/2006/relationships/hyperlink" Target="http://www.chapadagaucha.mg.gov.br" TargetMode="External"/><Relationship Id="rId52" Type="http://schemas.openxmlformats.org/officeDocument/2006/relationships/hyperlink" Target="http://www.portaldecompraspublicas.com.br" TargetMode="External"/><Relationship Id="rId60" Type="http://schemas.openxmlformats.org/officeDocument/2006/relationships/hyperlink" Target="mailto:licitacaocamaradoresdoindaia@gmail.com" TargetMode="External"/><Relationship Id="rId65" Type="http://schemas.openxmlformats.org/officeDocument/2006/relationships/hyperlink" Target="http://www.entrefolhas.mg.gov.br" TargetMode="External"/><Relationship Id="rId73" Type="http://schemas.openxmlformats.org/officeDocument/2006/relationships/hyperlink" Target="mailto:ictacagesmaraldas@amai.com" TargetMode="External"/><Relationship Id="rId78" Type="http://schemas.openxmlformats.org/officeDocument/2006/relationships/hyperlink" Target="http://www.licitardigital.com.br" TargetMode="External"/><Relationship Id="rId81" Type="http://schemas.openxmlformats.org/officeDocument/2006/relationships/hyperlink" Target="http://www.ibia.mg.gov.br" TargetMode="External"/><Relationship Id="rId86" Type="http://schemas.openxmlformats.org/officeDocument/2006/relationships/hyperlink" Target="http://www.pmjm.mg.gov.br" TargetMode="External"/><Relationship Id="rId94" Type="http://schemas.openxmlformats.org/officeDocument/2006/relationships/hyperlink" Target="mailto:licitacao@mendespimentel.mg.gov.br" TargetMode="External"/><Relationship Id="rId99" Type="http://schemas.openxmlformats.org/officeDocument/2006/relationships/hyperlink" Target="https://licitardigital.com.br" TargetMode="External"/><Relationship Id="rId101" Type="http://schemas.openxmlformats.org/officeDocument/2006/relationships/hyperlink" Target="https://licitardigital.com.br" TargetMode="External"/><Relationship Id="rId122" Type="http://schemas.openxmlformats.org/officeDocument/2006/relationships/hyperlink" Target="mailto:licitacao.santanadomanhuacu@yahoo.com" TargetMode="External"/><Relationship Id="rId130" Type="http://schemas.openxmlformats.org/officeDocument/2006/relationships/hyperlink" Target="https://saotiago.licitapp.com.br//" TargetMode="External"/><Relationship Id="rId135" Type="http://schemas.openxmlformats.org/officeDocument/2006/relationships/hyperlink" Target="http://www.licitardigital.com.br" TargetMode="External"/><Relationship Id="rId143" Type="http://schemas.openxmlformats.org/officeDocument/2006/relationships/hyperlink" Target="https://www.gov.br/compras/edital/393010-5-90156-2024" TargetMode="External"/><Relationship Id="rId148" Type="http://schemas.openxmlformats.org/officeDocument/2006/relationships/hyperlink" Target="mailto:scl.ms@dnit.gov.br" TargetMode="External"/><Relationship Id="rId151" Type="http://schemas.openxmlformats.org/officeDocument/2006/relationships/hyperlink" Target="http://www.licitacoes-e.com.br" TargetMode="External"/><Relationship Id="rId156" Type="http://schemas.openxmlformats.org/officeDocument/2006/relationships/image" Target="media/image3.png"/><Relationship Id="rId16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opasa.com.br" TargetMode="External"/><Relationship Id="rId18" Type="http://schemas.openxmlformats.org/officeDocument/2006/relationships/hyperlink" Target="http://www.licitardigital.com.br" TargetMode="External"/><Relationship Id="rId39" Type="http://schemas.openxmlformats.org/officeDocument/2006/relationships/hyperlink" Target="http://www.catuji.mg.gov.br" TargetMode="External"/><Relationship Id="rId109" Type="http://schemas.openxmlformats.org/officeDocument/2006/relationships/hyperlink" Target="http://www.portaldecompraspublicas.com.br" TargetMode="External"/><Relationship Id="rId34" Type="http://schemas.openxmlformats.org/officeDocument/2006/relationships/hyperlink" Target="http://www.bll.org.br" TargetMode="External"/><Relationship Id="rId50" Type="http://schemas.openxmlformats.org/officeDocument/2006/relationships/hyperlink" Target="http://www.conselheiropena.mg.gov.br" TargetMode="External"/><Relationship Id="rId55" Type="http://schemas.openxmlformats.org/officeDocument/2006/relationships/hyperlink" Target="http://www.licitanet.com.br" TargetMode="External"/><Relationship Id="rId76" Type="http://schemas.openxmlformats.org/officeDocument/2006/relationships/hyperlink" Target="http://www.portaldecompraspublicas.com.br" TargetMode="External"/><Relationship Id="rId97" Type="http://schemas.openxmlformats.org/officeDocument/2006/relationships/hyperlink" Target="https://licitardigital.com.br" TargetMode="External"/><Relationship Id="rId104" Type="http://schemas.openxmlformats.org/officeDocument/2006/relationships/hyperlink" Target="http://www.novoorientedeminas.mg.gov.br" TargetMode="External"/><Relationship Id="rId120" Type="http://schemas.openxmlformats.org/officeDocument/2006/relationships/hyperlink" Target="mailto:licitacao@santajuliana.mg.gov.br" TargetMode="External"/><Relationship Id="rId125" Type="http://schemas.openxmlformats.org/officeDocument/2006/relationships/hyperlink" Target="https://sddores-pm-scpi.sigmix.net/scpi9/comprasedital/" TargetMode="External"/><Relationship Id="rId141" Type="http://schemas.openxmlformats.org/officeDocument/2006/relationships/hyperlink" Target="mailto:plc.esclarecimentos@embasa.ba.gov.br" TargetMode="External"/><Relationship Id="rId146" Type="http://schemas.openxmlformats.org/officeDocument/2006/relationships/hyperlink" Target="https://www.gov.br/dnit/pt-br" TargetMode="External"/><Relationship Id="rId7" Type="http://schemas.openxmlformats.org/officeDocument/2006/relationships/webSettings" Target="webSettings.xml"/><Relationship Id="rId71" Type="http://schemas.openxmlformats.org/officeDocument/2006/relationships/hyperlink" Target="http://www.esmeraldas.mg.gov.br" TargetMode="External"/><Relationship Id="rId92" Type="http://schemas.openxmlformats.org/officeDocument/2006/relationships/hyperlink" Target="mailto:licitacao@mendespimentel.mg.gov.br" TargetMode="External"/><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www.campestre.cam.mg.gov.br" TargetMode="External"/><Relationship Id="rId24" Type="http://schemas.openxmlformats.org/officeDocument/2006/relationships/hyperlink" Target="mailto:bue_licitacao@yahoo.com.br" TargetMode="External"/><Relationship Id="rId40" Type="http://schemas.openxmlformats.org/officeDocument/2006/relationships/hyperlink" Target="http://www.bll.org.br" TargetMode="External"/><Relationship Id="rId45" Type="http://schemas.openxmlformats.org/officeDocument/2006/relationships/hyperlink" Target="http://www.chapadagaucha.mg.gov.br" TargetMode="External"/><Relationship Id="rId66" Type="http://schemas.openxmlformats.org/officeDocument/2006/relationships/hyperlink" Target="http://www.licitardigital.com.br" TargetMode="External"/><Relationship Id="rId87" Type="http://schemas.openxmlformats.org/officeDocument/2006/relationships/hyperlink" Target="http://www.lontra.mg.gov.br" TargetMode="External"/><Relationship Id="rId110" Type="http://schemas.openxmlformats.org/officeDocument/2006/relationships/hyperlink" Target="mailto:licitacao@paipedro.mg.gov.br" TargetMode="External"/><Relationship Id="rId115" Type="http://schemas.openxmlformats.org/officeDocument/2006/relationships/hyperlink" Target="https://pncp.gov.br/app/editais?q=&amp;pagina=1" TargetMode="External"/><Relationship Id="rId131" Type="http://schemas.openxmlformats.org/officeDocument/2006/relationships/hyperlink" Target="http://www.saotiago.mg.gov.br" TargetMode="External"/><Relationship Id="rId136" Type="http://schemas.openxmlformats.org/officeDocument/2006/relationships/hyperlink" Target="mailto:licitacao@sardoa.mg.gov.br" TargetMode="External"/><Relationship Id="rId157" Type="http://schemas.openxmlformats.org/officeDocument/2006/relationships/hyperlink" Target="https://www.triamanorte.com.br/" TargetMode="External"/><Relationship Id="rId61" Type="http://schemas.openxmlformats.org/officeDocument/2006/relationships/hyperlink" Target="https://licitar.digital/" TargetMode="External"/><Relationship Id="rId82" Type="http://schemas.openxmlformats.org/officeDocument/2006/relationships/hyperlink" Target="http://www.licitanet.com.br" TargetMode="External"/><Relationship Id="rId152" Type="http://schemas.openxmlformats.org/officeDocument/2006/relationships/hyperlink" Target="http://licitacao.sanepar.com.br" TargetMode="External"/><Relationship Id="rId19" Type="http://schemas.openxmlformats.org/officeDocument/2006/relationships/hyperlink" Target="mailto:licitacao@aguasvermelhas.mg.gov.br" TargetMode="External"/><Relationship Id="rId14" Type="http://schemas.openxmlformats.org/officeDocument/2006/relationships/hyperlink" Target="mailto:cpli@copasa.com.br" TargetMode="External"/><Relationship Id="rId30" Type="http://schemas.openxmlformats.org/officeDocument/2006/relationships/hyperlink" Target="http://www.comprasgovernamentais.gov.br" TargetMode="External"/><Relationship Id="rId35" Type="http://schemas.openxmlformats.org/officeDocument/2006/relationships/hyperlink" Target="http://www.bll.org.br" TargetMode="External"/><Relationship Id="rId56" Type="http://schemas.openxmlformats.org/officeDocument/2006/relationships/hyperlink" Target="http://www.crisolita.mg.gov.br" TargetMode="External"/><Relationship Id="rId77" Type="http://schemas.openxmlformats.org/officeDocument/2006/relationships/hyperlink" Target="mailto:licitacaoesmeraldas@gmail.com" TargetMode="External"/><Relationship Id="rId100" Type="http://schemas.openxmlformats.org/officeDocument/2006/relationships/hyperlink" Target="https://licitardigital.com.br" TargetMode="External"/><Relationship Id="rId105" Type="http://schemas.openxmlformats.org/officeDocument/2006/relationships/hyperlink" Target="mailto:licitacao@ouroverdedeminas.mg.gov.br" TargetMode="External"/><Relationship Id="rId126" Type="http://schemas.openxmlformats.org/officeDocument/2006/relationships/hyperlink" Target="http://www.portaldecompraspublicas.com.br" TargetMode="External"/><Relationship Id="rId147" Type="http://schemas.openxmlformats.org/officeDocument/2006/relationships/hyperlink" Target="https://www.gov.br/dnit/ptbr/assuntos/licitacoes/superintendencias" TargetMode="External"/><Relationship Id="rId8" Type="http://schemas.openxmlformats.org/officeDocument/2006/relationships/footnotes" Target="footnotes.xml"/><Relationship Id="rId51" Type="http://schemas.openxmlformats.org/officeDocument/2006/relationships/hyperlink" Target="http://www.licitardigital.com" TargetMode="External"/><Relationship Id="rId72" Type="http://schemas.openxmlformats.org/officeDocument/2006/relationships/hyperlink" Target="http://www.portaldecompraspublicas.com.br" TargetMode="External"/><Relationship Id="rId93" Type="http://schemas.openxmlformats.org/officeDocument/2006/relationships/hyperlink" Target="http://www.mendespimentel.mg.gov.br" TargetMode="External"/><Relationship Id="rId98" Type="http://schemas.openxmlformats.org/officeDocument/2006/relationships/hyperlink" Target="http://www.mutum.com.br" TargetMode="External"/><Relationship Id="rId121" Type="http://schemas.openxmlformats.org/officeDocument/2006/relationships/hyperlink" Target="mailto:contato@licitanet.com.br" TargetMode="External"/><Relationship Id="rId142" Type="http://schemas.openxmlformats.org/officeDocument/2006/relationships/hyperlink" Target="file:///C:/Users/ana.lopes/Downloads/2715l_2024_06_04_10_25_28.pdf"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caboverde-scpi.sigmix.net/comprasedital/" TargetMode="External"/><Relationship Id="rId46" Type="http://schemas.openxmlformats.org/officeDocument/2006/relationships/hyperlink" Target="https://bll.org.br/" TargetMode="External"/><Relationship Id="rId67" Type="http://schemas.openxmlformats.org/officeDocument/2006/relationships/hyperlink" Target="http://www.ammlicita.org.br" TargetMode="External"/><Relationship Id="rId116" Type="http://schemas.openxmlformats.org/officeDocument/2006/relationships/hyperlink" Target="http://www.licitanet.com.br" TargetMode="External"/><Relationship Id="rId137" Type="http://schemas.openxmlformats.org/officeDocument/2006/relationships/hyperlink" Target="http://www.licitardigital.com.br" TargetMode="External"/><Relationship Id="rId158" Type="http://schemas.openxmlformats.org/officeDocument/2006/relationships/image" Target="media/image4.jpeg"/><Relationship Id="rId20" Type="http://schemas.openxmlformats.org/officeDocument/2006/relationships/hyperlink" Target="http://www.aguasvermelhas.mg.gov.br" TargetMode="External"/><Relationship Id="rId41" Type="http://schemas.openxmlformats.org/officeDocument/2006/relationships/hyperlink" Target="http://www.bll.org.br" TargetMode="External"/><Relationship Id="rId62" Type="http://schemas.openxmlformats.org/officeDocument/2006/relationships/hyperlink" Target="http://www.licitanet.com.br" TargetMode="External"/><Relationship Id="rId83" Type="http://schemas.openxmlformats.org/officeDocument/2006/relationships/hyperlink" Target="http://transparencia.itanhomi.mg.gov.br" TargetMode="External"/><Relationship Id="rId88" Type="http://schemas.openxmlformats.org/officeDocument/2006/relationships/hyperlink" Target="http://www.portaldecompraspublicas.com.br" TargetMode="External"/><Relationship Id="rId111" Type="http://schemas.openxmlformats.org/officeDocument/2006/relationships/hyperlink" Target="http://www.paracatu.mg.gov.br" TargetMode="External"/><Relationship Id="rId132" Type="http://schemas.openxmlformats.org/officeDocument/2006/relationships/hyperlink" Target="http://www.licitardigital.com.br" TargetMode="External"/><Relationship Id="rId153" Type="http://schemas.openxmlformats.org/officeDocument/2006/relationships/hyperlink" Target="http://www.petronect.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E3894F70-DDD8-4C35-B3A2-E03CD63C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Pages>
  <Words>7588</Words>
  <Characters>40977</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48469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58</cp:revision>
  <cp:lastPrinted>2024-06-04T20:54:00Z</cp:lastPrinted>
  <dcterms:created xsi:type="dcterms:W3CDTF">2024-06-04T11:44:00Z</dcterms:created>
  <dcterms:modified xsi:type="dcterms:W3CDTF">2024-06-04T21:10:00Z</dcterms:modified>
</cp:coreProperties>
</file>