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6AAD7" w14:textId="77777777" w:rsidR="000064BF" w:rsidRDefault="000064B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874AD8" w14:textId="274F4ED6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8901FB7" wp14:editId="09A0898F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9F63B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A60AD6" w:rsidRPr="00B86EFC" w14:paraId="3DD63ECF" w14:textId="77777777" w:rsidTr="005B6572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479B" w14:textId="77777777" w:rsidR="00A60AD6" w:rsidRPr="00B86EFC" w:rsidRDefault="00A60AD6" w:rsidP="005B6572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ABF9" w14:textId="007147E7" w:rsidR="00A60AD6" w:rsidRPr="00190B2E" w:rsidRDefault="00A60AD6" w:rsidP="005B6572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Pr="00485218">
              <w:rPr>
                <w:rFonts w:asciiTheme="minorHAnsi" w:hAnsiTheme="minorHAnsi" w:cstheme="minorHAnsi"/>
                <w:b/>
                <w:bCs/>
              </w:rPr>
              <w:t>112024006</w:t>
            </w:r>
            <w:r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</w:tr>
      <w:tr w:rsidR="00A60AD6" w:rsidRPr="00B86EFC" w14:paraId="3FBF3BFB" w14:textId="77777777" w:rsidTr="005B65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57E3" w14:textId="77777777" w:rsidR="00A60AD6" w:rsidRPr="00B86EFC" w:rsidRDefault="00A60AD6" w:rsidP="005B65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761C88F6" w14:textId="77777777" w:rsidR="00A60AD6" w:rsidRPr="00B86EFC" w:rsidRDefault="00A60AD6" w:rsidP="005B65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1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A60AD6" w:rsidRPr="008D4E0F" w14:paraId="08E7A2B8" w14:textId="77777777" w:rsidTr="005B6572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D457" w14:textId="789F4A0C" w:rsidR="00A60AD6" w:rsidRPr="00873F43" w:rsidRDefault="00A60AD6" w:rsidP="00180D5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180D5D" w:rsidRPr="00180D5D">
              <w:rPr>
                <w:rFonts w:asciiTheme="majorHAnsi" w:hAnsiTheme="majorHAnsi" w:cstheme="majorHAnsi"/>
              </w:rPr>
              <w:t>execução, com fornecimento par</w:t>
            </w:r>
            <w:r w:rsidR="00180D5D">
              <w:rPr>
                <w:rFonts w:asciiTheme="majorHAnsi" w:hAnsiTheme="majorHAnsi" w:cstheme="majorHAnsi"/>
              </w:rPr>
              <w:t xml:space="preserve">cial de materiais equipamentos, </w:t>
            </w:r>
            <w:r w:rsidR="00180D5D" w:rsidRPr="00180D5D">
              <w:rPr>
                <w:rFonts w:asciiTheme="majorHAnsi" w:hAnsiTheme="majorHAnsi" w:cstheme="majorHAnsi"/>
              </w:rPr>
              <w:t>das obras e serviços complementares da Ampl</w:t>
            </w:r>
            <w:r w:rsidR="00180D5D">
              <w:rPr>
                <w:rFonts w:asciiTheme="majorHAnsi" w:hAnsiTheme="majorHAnsi" w:cstheme="majorHAnsi"/>
              </w:rPr>
              <w:t xml:space="preserve">iação e Melhorias do Sistema de </w:t>
            </w:r>
            <w:r w:rsidR="00180D5D" w:rsidRPr="00180D5D">
              <w:rPr>
                <w:rFonts w:asciiTheme="majorHAnsi" w:hAnsiTheme="majorHAnsi" w:cstheme="majorHAnsi"/>
              </w:rPr>
              <w:t>Abastecimento de Água (Captação dos Bagres) da sede do Município de Ubá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E460" w14:textId="77777777" w:rsidR="00A60AD6" w:rsidRPr="00B86EFC" w:rsidRDefault="00A60AD6" w:rsidP="005B65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0CAFE05B" w14:textId="263D0ED2" w:rsidR="00AC6801" w:rsidRPr="00AC6801" w:rsidRDefault="00AC6801" w:rsidP="00AC680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C6801">
              <w:rPr>
                <w:rFonts w:asciiTheme="majorHAnsi" w:hAnsiTheme="majorHAnsi" w:cstheme="majorHAnsi"/>
              </w:rPr>
              <w:t>1.1 A Sessão de Recebimento dos Envelopes de nº 01 (Proposta de Preços) e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C6801">
              <w:rPr>
                <w:rFonts w:asciiTheme="majorHAnsi" w:hAnsiTheme="majorHAnsi" w:cstheme="majorHAnsi"/>
              </w:rPr>
              <w:t>(Documentos de Habilitação) e Abertura dos Envelopes de nº 01 (Proposta de Preços), será realizada às 08:30 horas do dia 28 de junho de 2024.</w:t>
            </w:r>
          </w:p>
          <w:p w14:paraId="7E9A79DC" w14:textId="631DD4EF" w:rsidR="00A60AD6" w:rsidRPr="00657F3B" w:rsidRDefault="00A60AD6" w:rsidP="00AC680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execução: </w:t>
            </w:r>
            <w:r w:rsidR="005E7CE2">
              <w:rPr>
                <w:rFonts w:asciiTheme="majorHAnsi" w:hAnsiTheme="majorHAnsi" w:cstheme="majorHAnsi"/>
              </w:rPr>
              <w:t>24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0741F884" w14:textId="77777777" w:rsidR="00A60AD6" w:rsidRPr="008D4E0F" w:rsidRDefault="00A60AD6" w:rsidP="005B6572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60AD6" w:rsidRPr="00B86EFC" w14:paraId="50ADE5F0" w14:textId="77777777" w:rsidTr="005B65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A1A40" w14:textId="77777777" w:rsidR="00A60AD6" w:rsidRPr="00B86EFC" w:rsidRDefault="00A60AD6" w:rsidP="005B6572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A60AD6" w:rsidRPr="00B86EFC" w14:paraId="00458AC2" w14:textId="77777777" w:rsidTr="005B6572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AF61D" w14:textId="77777777" w:rsidR="00A60AD6" w:rsidRPr="00B86EFC" w:rsidRDefault="00A60AD6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8CC7" w14:textId="77777777" w:rsidR="00A60AD6" w:rsidRPr="00B86EFC" w:rsidRDefault="00A60AD6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A60AD6" w:rsidRPr="00B86EFC" w14:paraId="695879BC" w14:textId="77777777" w:rsidTr="005B6572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8ED80" w14:textId="74832DB1" w:rsidR="00A60AD6" w:rsidRPr="00B86EFC" w:rsidRDefault="00A60AD6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5E7CE2" w:rsidRPr="005E7CE2">
              <w:rPr>
                <w:rFonts w:asciiTheme="majorHAnsi" w:hAnsiTheme="majorHAnsi" w:cstheme="majorHAnsi"/>
              </w:rPr>
              <w:t>15.523.926,63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C03BF" w14:textId="77777777" w:rsidR="00A60AD6" w:rsidRPr="00B86EFC" w:rsidRDefault="00A60AD6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A60AD6" w:rsidRPr="00FD13B1" w14:paraId="63D213FF" w14:textId="77777777" w:rsidTr="005B6572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1D92" w14:textId="5B3628FC" w:rsidR="00A60AD6" w:rsidRPr="00B51D26" w:rsidRDefault="00A60AD6" w:rsidP="005B3C5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5B3C50" w:rsidRPr="005B3C50">
              <w:rPr>
                <w:rFonts w:asciiTheme="majorHAnsi" w:hAnsiTheme="majorHAnsi" w:cstheme="majorHAnsi"/>
              </w:rPr>
              <w:t>a) Tubulação com diâmetro nominal (DN) igual ou superior a 500</w:t>
            </w:r>
            <w:r w:rsidR="005B3C50">
              <w:rPr>
                <w:rFonts w:asciiTheme="majorHAnsi" w:hAnsiTheme="majorHAnsi" w:cstheme="majorHAnsi"/>
              </w:rPr>
              <w:t xml:space="preserve"> (quinhentos); </w:t>
            </w:r>
            <w:r w:rsidR="005B3C50" w:rsidRPr="005B3C50">
              <w:rPr>
                <w:rFonts w:asciiTheme="majorHAnsi" w:hAnsiTheme="majorHAnsi" w:cstheme="majorHAnsi"/>
              </w:rPr>
              <w:t>b) Barragem de nível em concre</w:t>
            </w:r>
            <w:r w:rsidR="005B3C50">
              <w:rPr>
                <w:rFonts w:asciiTheme="majorHAnsi" w:hAnsiTheme="majorHAnsi" w:cstheme="majorHAnsi"/>
              </w:rPr>
              <w:t xml:space="preserve">to armado com comprimento igual </w:t>
            </w:r>
            <w:r w:rsidR="005B3C50" w:rsidRPr="005B3C50">
              <w:rPr>
                <w:rFonts w:asciiTheme="majorHAnsi" w:hAnsiTheme="majorHAnsi" w:cstheme="majorHAnsi"/>
              </w:rPr>
              <w:t>ou superior a 4 (quatro) m;</w:t>
            </w:r>
          </w:p>
        </w:tc>
      </w:tr>
      <w:tr w:rsidR="00A60AD6" w:rsidRPr="008F459F" w14:paraId="54B99DB9" w14:textId="77777777" w:rsidTr="005B6572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BC67" w14:textId="082119C7" w:rsidR="00A60AD6" w:rsidRPr="0080365C" w:rsidRDefault="00A60AD6" w:rsidP="00AF64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D0931">
              <w:rPr>
                <w:rFonts w:asciiTheme="majorHAnsi" w:hAnsiTheme="majorHAnsi" w:cstheme="majorHAnsi"/>
              </w:rPr>
              <w:t xml:space="preserve">CAPACIDADE OPERACIONAL: </w:t>
            </w:r>
            <w:r w:rsidR="00AF640B" w:rsidRPr="00AF640B">
              <w:rPr>
                <w:rFonts w:asciiTheme="majorHAnsi" w:hAnsiTheme="majorHAnsi" w:cstheme="majorHAnsi"/>
              </w:rPr>
              <w:t>a) Tubulação com diâmetro nominal (DN) igual ou superior a 50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(cinquenta) com extensão igual ou superior a 500 (quinhentos)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m;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b) Tubulação em PVC e/ou ferro fundido e/ou aço e/ou concreto,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com diâmetro nominal (DN) igual ou superior a 500 (quinhentos)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e com extensão igual ou superior a 100 (cem) m ;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c) Barragem de nível em concreto armado com comprimento igual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ou superior a 4 (quatro) m;</w:t>
            </w:r>
            <w:r w:rsidR="00AF640B">
              <w:rPr>
                <w:rFonts w:asciiTheme="majorHAnsi" w:hAnsiTheme="majorHAnsi" w:cstheme="majorHAnsi"/>
              </w:rPr>
              <w:t xml:space="preserve"> </w:t>
            </w:r>
            <w:r w:rsidR="00AF640B" w:rsidRPr="00AF640B">
              <w:rPr>
                <w:rFonts w:asciiTheme="majorHAnsi" w:hAnsiTheme="majorHAnsi" w:cstheme="majorHAnsi"/>
              </w:rPr>
              <w:t>d) Subestação elétrica com p</w:t>
            </w:r>
            <w:r w:rsidR="00AF640B">
              <w:rPr>
                <w:rFonts w:asciiTheme="majorHAnsi" w:hAnsiTheme="majorHAnsi" w:cstheme="majorHAnsi"/>
              </w:rPr>
              <w:t xml:space="preserve">otência igual ou superior a 300 (trezentos) kVA; </w:t>
            </w:r>
            <w:r w:rsidR="00AF640B" w:rsidRPr="00AF640B">
              <w:rPr>
                <w:rFonts w:asciiTheme="majorHAnsi" w:hAnsiTheme="majorHAnsi" w:cstheme="majorHAnsi"/>
              </w:rPr>
              <w:t xml:space="preserve">e) Fornecimento e lançamento de </w:t>
            </w:r>
            <w:r w:rsidR="00AF640B">
              <w:rPr>
                <w:rFonts w:asciiTheme="majorHAnsi" w:hAnsiTheme="majorHAnsi" w:cstheme="majorHAnsi"/>
              </w:rPr>
              <w:t xml:space="preserve">concreto armado, com quantidade </w:t>
            </w:r>
            <w:r w:rsidR="00AF640B" w:rsidRPr="00AF640B">
              <w:rPr>
                <w:rFonts w:asciiTheme="majorHAnsi" w:hAnsiTheme="majorHAnsi" w:cstheme="majorHAnsi"/>
              </w:rPr>
              <w:t>igual ou</w:t>
            </w:r>
            <w:r w:rsidR="00AF640B">
              <w:rPr>
                <w:rFonts w:asciiTheme="majorHAnsi" w:hAnsiTheme="majorHAnsi" w:cstheme="majorHAnsi"/>
              </w:rPr>
              <w:t xml:space="preserve"> superior a 300 (trezentos) m³; </w:t>
            </w:r>
            <w:r w:rsidR="00AF640B" w:rsidRPr="00AF640B">
              <w:rPr>
                <w:rFonts w:asciiTheme="majorHAnsi" w:hAnsiTheme="majorHAnsi" w:cstheme="majorHAnsi"/>
              </w:rPr>
              <w:t>f) Armadura de aço para concreto</w:t>
            </w:r>
            <w:r w:rsidR="00AF640B">
              <w:rPr>
                <w:rFonts w:asciiTheme="majorHAnsi" w:hAnsiTheme="majorHAnsi" w:cstheme="majorHAnsi"/>
              </w:rPr>
              <w:t xml:space="preserve"> armado com quantidade igual ou </w:t>
            </w:r>
            <w:r w:rsidR="00AF640B" w:rsidRPr="00AF640B">
              <w:rPr>
                <w:rFonts w:asciiTheme="majorHAnsi" w:hAnsiTheme="majorHAnsi" w:cstheme="majorHAnsi"/>
              </w:rPr>
              <w:t>superior a 23.700 (vin</w:t>
            </w:r>
            <w:r w:rsidR="00AF640B">
              <w:rPr>
                <w:rFonts w:asciiTheme="majorHAnsi" w:hAnsiTheme="majorHAnsi" w:cstheme="majorHAnsi"/>
              </w:rPr>
              <w:t xml:space="preserve">te e três mil e setecentos) kg; </w:t>
            </w:r>
            <w:r w:rsidR="00AF640B" w:rsidRPr="00AF640B">
              <w:rPr>
                <w:rFonts w:asciiTheme="majorHAnsi" w:hAnsiTheme="majorHAnsi" w:cstheme="majorHAnsi"/>
              </w:rPr>
              <w:t>g) Contenção em bolsacret</w:t>
            </w:r>
            <w:r w:rsidR="00AF640B">
              <w:rPr>
                <w:rFonts w:asciiTheme="majorHAnsi" w:hAnsiTheme="majorHAnsi" w:cstheme="majorHAnsi"/>
              </w:rPr>
              <w:t xml:space="preserve">o e/ou rip rap e/ou gabião, com </w:t>
            </w:r>
            <w:r w:rsidR="00AF640B" w:rsidRPr="00AF640B">
              <w:rPr>
                <w:rFonts w:asciiTheme="majorHAnsi" w:hAnsiTheme="majorHAnsi" w:cstheme="majorHAnsi"/>
              </w:rPr>
              <w:t>quantidade igual ou</w:t>
            </w:r>
            <w:r w:rsidR="00AF640B">
              <w:rPr>
                <w:rFonts w:asciiTheme="majorHAnsi" w:hAnsiTheme="majorHAnsi" w:cstheme="majorHAnsi"/>
              </w:rPr>
              <w:t xml:space="preserve"> superior a 300 (trezentos) m³; </w:t>
            </w:r>
            <w:r w:rsidR="00AF640B" w:rsidRPr="00AF640B">
              <w:rPr>
                <w:rFonts w:asciiTheme="majorHAnsi" w:hAnsiTheme="majorHAnsi" w:cstheme="majorHAnsi"/>
              </w:rPr>
              <w:t>h) Forma para estrutura de concreto armado, com quantidade ig</w:t>
            </w:r>
            <w:r w:rsidR="00AF640B">
              <w:rPr>
                <w:rFonts w:asciiTheme="majorHAnsi" w:hAnsiTheme="majorHAnsi" w:cstheme="majorHAnsi"/>
              </w:rPr>
              <w:t xml:space="preserve">ual </w:t>
            </w:r>
            <w:r w:rsidR="00AF640B" w:rsidRPr="00AF640B">
              <w:rPr>
                <w:rFonts w:asciiTheme="majorHAnsi" w:hAnsiTheme="majorHAnsi" w:cstheme="majorHAnsi"/>
              </w:rPr>
              <w:t>ou superior a 1.900(um mil e novecentos) m2;</w:t>
            </w:r>
          </w:p>
        </w:tc>
      </w:tr>
      <w:tr w:rsidR="00A60AD6" w:rsidRPr="00B86EFC" w14:paraId="320F3557" w14:textId="77777777" w:rsidTr="005B6572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A808" w14:textId="77777777" w:rsidR="00A60AD6" w:rsidRPr="00B86EFC" w:rsidRDefault="00A60AD6" w:rsidP="005B6572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A60AD6" w:rsidRPr="00B86EFC" w14:paraId="5D298804" w14:textId="77777777" w:rsidTr="005B6572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1CF5" w14:textId="77777777" w:rsidR="00A60AD6" w:rsidRPr="00B86EFC" w:rsidRDefault="00A60AD6" w:rsidP="005B6572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1D53F751" w14:textId="77777777" w:rsidR="00A60AD6" w:rsidRDefault="00A60AD6" w:rsidP="00A60AD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943AD8D" w14:textId="77777777" w:rsidR="00A60AD6" w:rsidRDefault="00A60AD6" w:rsidP="00A60AD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02855A" w14:textId="77777777" w:rsidR="00A60AD6" w:rsidRDefault="00A60AD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C28BD0" w14:textId="77777777" w:rsidR="00A60AD6" w:rsidRDefault="00A60AD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7A744A" w14:textId="77777777" w:rsidR="00A60AD6" w:rsidRDefault="00A60AD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CC30E5" w14:textId="77777777" w:rsidR="00A60AD6" w:rsidRDefault="00A60AD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F15FD96" w14:textId="77777777" w:rsidR="00263F58" w:rsidRDefault="00263F5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D27CB" w:rsidRPr="00B86EFC" w14:paraId="5883236A" w14:textId="77777777" w:rsidTr="005B6572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255D" w14:textId="77777777" w:rsidR="006D27CB" w:rsidRPr="00B86EFC" w:rsidRDefault="006D27CB" w:rsidP="005B6572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5C7F" w14:textId="025DFA4A" w:rsidR="006D27CB" w:rsidRPr="00190B2E" w:rsidRDefault="006D27CB" w:rsidP="005B6572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485218" w:rsidRPr="00485218">
              <w:rPr>
                <w:rFonts w:asciiTheme="minorHAnsi" w:hAnsiTheme="minorHAnsi" w:cstheme="minorHAnsi"/>
                <w:b/>
                <w:bCs/>
              </w:rPr>
              <w:t>1120240061</w:t>
            </w:r>
          </w:p>
        </w:tc>
      </w:tr>
      <w:tr w:rsidR="006D27CB" w:rsidRPr="00B86EFC" w14:paraId="538D057B" w14:textId="77777777" w:rsidTr="005B65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8AF4" w14:textId="77777777" w:rsidR="006D27CB" w:rsidRPr="00B86EFC" w:rsidRDefault="006D27CB" w:rsidP="005B65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8C974A7" w14:textId="77777777" w:rsidR="006D27CB" w:rsidRPr="00B86EFC" w:rsidRDefault="006D27CB" w:rsidP="005B65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4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6D27CB" w:rsidRPr="008D4E0F" w14:paraId="1BB17213" w14:textId="77777777" w:rsidTr="005B6572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27187" w14:textId="262825E4" w:rsidR="006D27CB" w:rsidRPr="00873F43" w:rsidRDefault="006D27CB" w:rsidP="00777F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777F9E" w:rsidRPr="00777F9E">
              <w:rPr>
                <w:rFonts w:asciiTheme="majorHAnsi" w:hAnsiTheme="majorHAnsi" w:cstheme="majorHAnsi"/>
              </w:rPr>
              <w:t>execução, com fornecimento parcial de materiais, das obras e</w:t>
            </w:r>
            <w:r w:rsidR="00777F9E">
              <w:rPr>
                <w:rFonts w:asciiTheme="majorHAnsi" w:hAnsiTheme="majorHAnsi" w:cstheme="majorHAnsi"/>
              </w:rPr>
              <w:t xml:space="preserve"> </w:t>
            </w:r>
            <w:r w:rsidR="00777F9E" w:rsidRPr="00777F9E">
              <w:rPr>
                <w:rFonts w:asciiTheme="majorHAnsi" w:hAnsiTheme="majorHAnsi" w:cstheme="majorHAnsi"/>
              </w:rPr>
              <w:t>serviços de Ampliação e Melhorias do Sistema de Esgotamento Sanitário da sede do</w:t>
            </w:r>
            <w:r w:rsidR="00777F9E">
              <w:rPr>
                <w:rFonts w:asciiTheme="majorHAnsi" w:hAnsiTheme="majorHAnsi" w:cstheme="majorHAnsi"/>
              </w:rPr>
              <w:t xml:space="preserve"> </w:t>
            </w:r>
            <w:r w:rsidR="00777F9E" w:rsidRPr="00777F9E">
              <w:rPr>
                <w:rFonts w:asciiTheme="majorHAnsi" w:hAnsiTheme="majorHAnsi" w:cstheme="majorHAnsi"/>
              </w:rPr>
              <w:t>município de São João Nepomuceno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F4C7" w14:textId="77777777" w:rsidR="006D27CB" w:rsidRPr="00B86EFC" w:rsidRDefault="006D27CB" w:rsidP="005B65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6C08C1D3" w14:textId="4EBDA150" w:rsidR="00D465B0" w:rsidRPr="00D465B0" w:rsidRDefault="00D465B0" w:rsidP="00D465B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465B0">
              <w:rPr>
                <w:rFonts w:asciiTheme="majorHAnsi" w:hAnsiTheme="majorHAnsi" w:cstheme="majorHAnsi"/>
              </w:rPr>
              <w:t>1.1 A Sessão de Recebimento dos Envelopes de nº 01 (Proposta de Preços) e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465B0">
              <w:rPr>
                <w:rFonts w:asciiTheme="majorHAnsi" w:hAnsiTheme="majorHAnsi" w:cstheme="majorHAnsi"/>
              </w:rPr>
              <w:t xml:space="preserve">(Documentos de Habilitação) e Abertura dos Envelopes de nº 01 (Proposta de Preços), será realizada às 14:30 horas do dia 28 de </w:t>
            </w:r>
            <w:r w:rsidR="0000247D" w:rsidRPr="00D465B0">
              <w:rPr>
                <w:rFonts w:asciiTheme="majorHAnsi" w:hAnsiTheme="majorHAnsi" w:cstheme="majorHAnsi"/>
              </w:rPr>
              <w:t>junho</w:t>
            </w:r>
            <w:r w:rsidRPr="00D465B0">
              <w:rPr>
                <w:rFonts w:asciiTheme="majorHAnsi" w:hAnsiTheme="majorHAnsi" w:cstheme="majorHAnsi"/>
              </w:rPr>
              <w:t xml:space="preserve"> de 2024</w:t>
            </w:r>
          </w:p>
          <w:p w14:paraId="05C5FF25" w14:textId="0B8555F8" w:rsidR="006D27CB" w:rsidRPr="00657F3B" w:rsidRDefault="006D27CB" w:rsidP="00D465B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</w:t>
            </w:r>
            <w:r w:rsidR="008629C7">
              <w:rPr>
                <w:rFonts w:asciiTheme="majorHAnsi" w:hAnsiTheme="majorHAnsi" w:cstheme="majorHAnsi"/>
              </w:rPr>
              <w:t>execução: 12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17D9DAF4" w14:textId="77777777" w:rsidR="006D27CB" w:rsidRPr="008D4E0F" w:rsidRDefault="006D27CB" w:rsidP="005B6572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D27CB" w:rsidRPr="00B86EFC" w14:paraId="0BE61A56" w14:textId="77777777" w:rsidTr="005B65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F58F" w14:textId="77777777" w:rsidR="006D27CB" w:rsidRPr="00B86EFC" w:rsidRDefault="006D27CB" w:rsidP="005B6572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6D27CB" w:rsidRPr="00B86EFC" w14:paraId="75EF75FA" w14:textId="77777777" w:rsidTr="005B6572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D0F3E" w14:textId="77777777" w:rsidR="006D27CB" w:rsidRPr="00B86EFC" w:rsidRDefault="006D27CB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E6CC4" w14:textId="77777777" w:rsidR="006D27CB" w:rsidRPr="00B86EFC" w:rsidRDefault="006D27CB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D27CB" w:rsidRPr="00B86EFC" w14:paraId="6572D27A" w14:textId="77777777" w:rsidTr="005B6572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DE703" w14:textId="33D197C5" w:rsidR="006D27CB" w:rsidRPr="00B86EFC" w:rsidRDefault="006D27CB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8629C7" w:rsidRPr="008629C7">
              <w:rPr>
                <w:rFonts w:asciiTheme="majorHAnsi" w:hAnsiTheme="majorHAnsi" w:cstheme="majorHAnsi"/>
              </w:rPr>
              <w:t>7.729.562,57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44D36" w14:textId="77777777" w:rsidR="006D27CB" w:rsidRPr="00B86EFC" w:rsidRDefault="006D27CB" w:rsidP="005B65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6D27CB" w:rsidRPr="00FD13B1" w14:paraId="326DA6BA" w14:textId="77777777" w:rsidTr="005B6572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18590" w14:textId="00C5B411" w:rsidR="006D27CB" w:rsidRPr="00B51D26" w:rsidRDefault="006D27CB" w:rsidP="00B51D2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B51D26" w:rsidRPr="00B51D26">
              <w:rPr>
                <w:rFonts w:asciiTheme="majorHAnsi" w:hAnsiTheme="majorHAnsi" w:cstheme="majorHAnsi"/>
              </w:rPr>
              <w:t>a) Rede com uso de qualquer proce</w:t>
            </w:r>
            <w:r w:rsidR="00B51D26">
              <w:rPr>
                <w:rFonts w:asciiTheme="majorHAnsi" w:hAnsiTheme="majorHAnsi" w:cstheme="majorHAnsi"/>
              </w:rPr>
              <w:t xml:space="preserve">sso não destrutivo do pavimento </w:t>
            </w:r>
            <w:r w:rsidR="00B51D26" w:rsidRPr="00B51D26">
              <w:rPr>
                <w:rFonts w:asciiTheme="majorHAnsi" w:hAnsiTheme="majorHAnsi" w:cstheme="majorHAnsi"/>
              </w:rPr>
              <w:t>(ou túnel), com diâmetro ou altur</w:t>
            </w:r>
            <w:r w:rsidR="00B51D26">
              <w:rPr>
                <w:rFonts w:asciiTheme="majorHAnsi" w:hAnsiTheme="majorHAnsi" w:cstheme="majorHAnsi"/>
              </w:rPr>
              <w:t xml:space="preserve">a livre igual ou superior a 450 (quatrocentos e cinquenta) mm; </w:t>
            </w:r>
            <w:r w:rsidR="00B51D26" w:rsidRPr="00B51D26">
              <w:rPr>
                <w:rFonts w:asciiTheme="majorHAnsi" w:hAnsiTheme="majorHAnsi" w:cstheme="majorHAnsi"/>
              </w:rPr>
              <w:t>b) Construção civil e/ou reforma em edificações</w:t>
            </w:r>
          </w:p>
        </w:tc>
      </w:tr>
      <w:tr w:rsidR="006D27CB" w:rsidRPr="008F459F" w14:paraId="678DA0A3" w14:textId="77777777" w:rsidTr="005B6572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9713A" w14:textId="099F8013" w:rsidR="00B51D26" w:rsidRPr="00B51D26" w:rsidRDefault="006D27CB" w:rsidP="00B51D2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D0931">
              <w:rPr>
                <w:rFonts w:asciiTheme="majorHAnsi" w:hAnsiTheme="majorHAnsi" w:cstheme="majorHAnsi"/>
              </w:rPr>
              <w:t xml:space="preserve">CAPACIDADE OPERACIONAL: </w:t>
            </w:r>
            <w:r w:rsidR="00B51D26" w:rsidRPr="00B51D26">
              <w:rPr>
                <w:rFonts w:asciiTheme="majorHAnsi" w:hAnsiTheme="majorHAnsi" w:cstheme="majorHAnsi"/>
              </w:rPr>
              <w:t>a) Rede com uso de qualquer proce</w:t>
            </w:r>
            <w:r w:rsidR="00B51D26">
              <w:rPr>
                <w:rFonts w:asciiTheme="majorHAnsi" w:hAnsiTheme="majorHAnsi" w:cstheme="majorHAnsi"/>
              </w:rPr>
              <w:t xml:space="preserve">sso não destrutivo do pavimento </w:t>
            </w:r>
            <w:r w:rsidR="00B51D26" w:rsidRPr="00B51D26">
              <w:rPr>
                <w:rFonts w:asciiTheme="majorHAnsi" w:hAnsiTheme="majorHAnsi" w:cstheme="majorHAnsi"/>
              </w:rPr>
              <w:t>(ou túnel), com diâmetro ou a</w:t>
            </w:r>
            <w:r w:rsidR="00B51D26">
              <w:rPr>
                <w:rFonts w:asciiTheme="majorHAnsi" w:hAnsiTheme="majorHAnsi" w:cstheme="majorHAnsi"/>
              </w:rPr>
              <w:t xml:space="preserve">ltura livre igual ou superior a </w:t>
            </w:r>
            <w:r w:rsidR="00B51D26" w:rsidRPr="00B51D26">
              <w:rPr>
                <w:rFonts w:asciiTheme="majorHAnsi" w:hAnsiTheme="majorHAnsi" w:cstheme="majorHAnsi"/>
              </w:rPr>
              <w:t>450(quatrocentos e cinquenta) mm e com extensão de</w:t>
            </w:r>
          </w:p>
          <w:p w14:paraId="33A1F701" w14:textId="18EE42B1" w:rsidR="006D27CB" w:rsidRPr="0080365C" w:rsidRDefault="00B51D26" w:rsidP="00B51D2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200(duzentos) m. </w:t>
            </w:r>
            <w:r w:rsidRPr="00B51D26">
              <w:rPr>
                <w:rFonts w:asciiTheme="majorHAnsi" w:hAnsiTheme="majorHAnsi" w:cstheme="majorHAnsi"/>
              </w:rPr>
              <w:t>b) Pavimentação de pista em poliédr</w:t>
            </w:r>
            <w:r>
              <w:rPr>
                <w:rFonts w:asciiTheme="majorHAnsi" w:hAnsiTheme="majorHAnsi" w:cstheme="majorHAnsi"/>
              </w:rPr>
              <w:t xml:space="preserve">ico e/ou em paralelepípedo e/ou </w:t>
            </w:r>
            <w:r w:rsidRPr="00B51D26">
              <w:rPr>
                <w:rFonts w:asciiTheme="majorHAnsi" w:hAnsiTheme="majorHAnsi" w:cstheme="majorHAnsi"/>
              </w:rPr>
              <w:t>em pré-moldados de concreto, com</w:t>
            </w:r>
            <w:r>
              <w:rPr>
                <w:rFonts w:asciiTheme="majorHAnsi" w:hAnsiTheme="majorHAnsi" w:cstheme="majorHAnsi"/>
              </w:rPr>
              <w:t xml:space="preserve"> quantidade igual ou superior a </w:t>
            </w:r>
            <w:r w:rsidRPr="00B51D26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 xml:space="preserve">.200(um mil e duzentos) m²; </w:t>
            </w:r>
            <w:r w:rsidRPr="00B51D26">
              <w:rPr>
                <w:rFonts w:asciiTheme="majorHAnsi" w:hAnsiTheme="majorHAnsi" w:cstheme="majorHAnsi"/>
              </w:rPr>
              <w:t>c) Contenção em bolsacret</w:t>
            </w:r>
            <w:r>
              <w:rPr>
                <w:rFonts w:asciiTheme="majorHAnsi" w:hAnsiTheme="majorHAnsi" w:cstheme="majorHAnsi"/>
              </w:rPr>
              <w:t xml:space="preserve">o e/ou rip rap e/ou gabião, com </w:t>
            </w:r>
            <w:r w:rsidRPr="00B51D26">
              <w:rPr>
                <w:rFonts w:asciiTheme="majorHAnsi" w:hAnsiTheme="majorHAnsi" w:cstheme="majorHAnsi"/>
              </w:rPr>
              <w:t>quantidade igual ou superior a 1.100(um mil e cem) m³;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51D26">
              <w:rPr>
                <w:rFonts w:asciiTheme="majorHAnsi" w:hAnsiTheme="majorHAnsi" w:cstheme="majorHAnsi"/>
              </w:rPr>
              <w:t xml:space="preserve">d) Estrutura de escoramento de </w:t>
            </w:r>
            <w:r>
              <w:rPr>
                <w:rFonts w:asciiTheme="majorHAnsi" w:hAnsiTheme="majorHAnsi" w:cstheme="majorHAnsi"/>
              </w:rPr>
              <w:t xml:space="preserve">vala por qualquer processo, com </w:t>
            </w:r>
            <w:r w:rsidRPr="00B51D26">
              <w:rPr>
                <w:rFonts w:asciiTheme="majorHAnsi" w:hAnsiTheme="majorHAnsi" w:cstheme="majorHAnsi"/>
              </w:rPr>
              <w:t>quantidade igual o</w:t>
            </w:r>
            <w:r>
              <w:rPr>
                <w:rFonts w:asciiTheme="majorHAnsi" w:hAnsiTheme="majorHAnsi" w:cstheme="majorHAnsi"/>
              </w:rPr>
              <w:t xml:space="preserve">u superior a 1.000 (um mil) m²; </w:t>
            </w:r>
            <w:r w:rsidRPr="00B51D26">
              <w:rPr>
                <w:rFonts w:asciiTheme="majorHAnsi" w:hAnsiTheme="majorHAnsi" w:cstheme="majorHAnsi"/>
              </w:rPr>
              <w:t xml:space="preserve">e) </w:t>
            </w:r>
            <w:r w:rsidR="0000247D" w:rsidRPr="00B51D26">
              <w:rPr>
                <w:rFonts w:asciiTheme="majorHAnsi" w:hAnsiTheme="majorHAnsi" w:cstheme="majorHAnsi"/>
              </w:rPr>
              <w:t>Enroscamentos</w:t>
            </w:r>
            <w:r w:rsidRPr="00B51D26">
              <w:rPr>
                <w:rFonts w:asciiTheme="majorHAnsi" w:hAnsiTheme="majorHAnsi" w:cstheme="majorHAnsi"/>
              </w:rPr>
              <w:t xml:space="preserve"> com pedra de mão, c</w:t>
            </w:r>
            <w:r>
              <w:rPr>
                <w:rFonts w:asciiTheme="majorHAnsi" w:hAnsiTheme="majorHAnsi" w:cstheme="majorHAnsi"/>
              </w:rPr>
              <w:t xml:space="preserve">om quantidade igual ou superior </w:t>
            </w:r>
            <w:r w:rsidRPr="00B51D26">
              <w:rPr>
                <w:rFonts w:asciiTheme="majorHAnsi" w:hAnsiTheme="majorHAnsi" w:cstheme="majorHAnsi"/>
              </w:rPr>
              <w:t>a 600(seiscentos) m3.</w:t>
            </w:r>
          </w:p>
        </w:tc>
      </w:tr>
      <w:tr w:rsidR="006D27CB" w:rsidRPr="00B86EFC" w14:paraId="429C4A6D" w14:textId="77777777" w:rsidTr="005B6572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8969" w14:textId="77777777" w:rsidR="006D27CB" w:rsidRPr="00B86EFC" w:rsidRDefault="006D27CB" w:rsidP="005B6572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D27CB" w:rsidRPr="00B86EFC" w14:paraId="2CFE9EE6" w14:textId="77777777" w:rsidTr="005B6572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03CE" w14:textId="77777777" w:rsidR="006D27CB" w:rsidRPr="00B86EFC" w:rsidRDefault="006D27CB" w:rsidP="005B6572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5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6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3F22A5B6" w14:textId="77777777" w:rsidR="006D27CB" w:rsidRDefault="006D27CB" w:rsidP="006D27C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3C1963" w14:textId="77777777" w:rsidR="006D27CB" w:rsidRDefault="006D27CB" w:rsidP="006D27C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B6B94B3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934876C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F3BFF66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C19246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152CF9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D7356F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29C974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2230CC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6B0001" w14:textId="77777777" w:rsidR="006D27CB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25415D3F" w14:textId="37941D90" w:rsidR="00C238FF" w:rsidRDefault="008245FE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83EDD3A" w14:textId="77777777" w:rsidR="00E42607" w:rsidRDefault="00E42607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3A26436" w14:textId="77777777" w:rsidR="00AC287C" w:rsidRPr="00AC287C" w:rsidRDefault="00AC287C" w:rsidP="00E426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1DBB53" w14:textId="0FF38137" w:rsidR="00AC287C" w:rsidRPr="00AC287C" w:rsidRDefault="00AC287C" w:rsidP="00AC287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287C">
        <w:rPr>
          <w:rFonts w:asciiTheme="minorHAnsi" w:hAnsiTheme="minorHAnsi" w:cstheme="minorHAnsi"/>
          <w:b/>
        </w:rPr>
        <w:t>PREFEITURA MUNICIPAL DE ALTEROSA - PREGÃO PRESENCIAL Nº 36/2024</w:t>
      </w:r>
    </w:p>
    <w:p w14:paraId="1D677488" w14:textId="0225110C" w:rsidR="00AC287C" w:rsidRPr="00AC287C" w:rsidRDefault="00AC287C" w:rsidP="00AC28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C287C">
        <w:rPr>
          <w:rFonts w:asciiTheme="majorHAnsi" w:hAnsiTheme="majorHAnsi" w:cstheme="majorHAnsi"/>
        </w:rPr>
        <w:t xml:space="preserve">Objeto: Contratação de empresa especializada para reforma da Praça Getúlio Vargas, com uma área total de reforma de 5.876,80 m², por empreitada global. A sessão será realizada no dia 20 de junho de 2024 às 08h30min. Entrega dos envelopes: até as 08h00min do dia 20 de </w:t>
      </w:r>
      <w:r w:rsidR="0000247D" w:rsidRPr="00AC287C">
        <w:rPr>
          <w:rFonts w:asciiTheme="majorHAnsi" w:hAnsiTheme="majorHAnsi" w:cstheme="majorHAnsi"/>
        </w:rPr>
        <w:t>junho</w:t>
      </w:r>
      <w:r w:rsidRPr="00AC287C">
        <w:rPr>
          <w:rFonts w:asciiTheme="majorHAnsi" w:hAnsiTheme="majorHAnsi" w:cstheme="majorHAnsi"/>
        </w:rPr>
        <w:t xml:space="preserve"> de 2024. INFORMAÇÕES E OBTENÇÃO DO EDITAL NA SEDE DO SETOR DE COMPRAS E LICITAÇÕES, situado à Rua Dom Pedro II nº 54, centro, de segunda a sexta-feira das 08hs às 16hs, PELO SITE: </w:t>
      </w:r>
      <w:hyperlink r:id="rId18" w:history="1">
        <w:r w:rsidRPr="00AC287C">
          <w:rPr>
            <w:rStyle w:val="Hyperlink"/>
            <w:rFonts w:asciiTheme="majorHAnsi" w:hAnsiTheme="majorHAnsi" w:cstheme="majorHAnsi"/>
          </w:rPr>
          <w:t>https://www.alterosa.mg.gov.br/licitacao</w:t>
        </w:r>
      </w:hyperlink>
      <w:r w:rsidRPr="00AC287C">
        <w:rPr>
          <w:rFonts w:asciiTheme="majorHAnsi" w:hAnsiTheme="majorHAnsi" w:cstheme="majorHAnsi"/>
        </w:rPr>
        <w:t xml:space="preserve"> ou PELO E-MAIL: </w:t>
      </w:r>
      <w:hyperlink r:id="rId19" w:history="1">
        <w:r w:rsidRPr="00AC287C">
          <w:rPr>
            <w:rStyle w:val="Hyperlink"/>
            <w:rFonts w:asciiTheme="majorHAnsi" w:hAnsiTheme="majorHAnsi" w:cstheme="majorHAnsi"/>
          </w:rPr>
          <w:t>compras@alterosa.mg.gov.br</w:t>
        </w:r>
      </w:hyperlink>
      <w:r w:rsidRPr="00AC287C">
        <w:rPr>
          <w:rFonts w:asciiTheme="majorHAnsi" w:hAnsiTheme="majorHAnsi" w:cstheme="majorHAnsi"/>
        </w:rPr>
        <w:t>.</w:t>
      </w:r>
    </w:p>
    <w:p w14:paraId="6548C745" w14:textId="77777777" w:rsidR="00AC287C" w:rsidRDefault="00AC287C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E57B2E9" w14:textId="77777777" w:rsidR="00AC287C" w:rsidRPr="00AC287C" w:rsidRDefault="00AC287C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543E2D" w14:textId="6ABE6B83" w:rsidR="00AC287C" w:rsidRPr="00AC287C" w:rsidRDefault="00AC287C" w:rsidP="00AC287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287C">
        <w:rPr>
          <w:rFonts w:asciiTheme="minorHAnsi" w:hAnsiTheme="minorHAnsi" w:cstheme="minorHAnsi"/>
          <w:b/>
        </w:rPr>
        <w:t xml:space="preserve">PREFEITURA MUNICIPAL DE ALTO RIO DOCE - CONCORRÊNCIA ELETRONICA Nº 1/2024 </w:t>
      </w:r>
    </w:p>
    <w:p w14:paraId="3577996B" w14:textId="3EE22E5F" w:rsidR="00AC287C" w:rsidRPr="00AC287C" w:rsidRDefault="00AC287C" w:rsidP="00AC28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C287C">
        <w:rPr>
          <w:rFonts w:asciiTheme="majorHAnsi" w:hAnsiTheme="majorHAnsi" w:cstheme="majorHAnsi"/>
        </w:rPr>
        <w:t xml:space="preserve">Objeto: Contratação de empresa especializada e do ramo para a pavimentação asfáltica em CBUQ em estrada vicinal, Abertura dia 26/06/2024 às 09:00h. </w:t>
      </w:r>
    </w:p>
    <w:p w14:paraId="4C10CFFD" w14:textId="77777777" w:rsidR="00AC287C" w:rsidRDefault="00AC287C" w:rsidP="00AC28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07F434" w14:textId="77777777" w:rsidR="00AC287C" w:rsidRPr="00AC287C" w:rsidRDefault="00AC287C" w:rsidP="00AC28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D581D8" w14:textId="77777777" w:rsidR="00AC287C" w:rsidRPr="00AC287C" w:rsidRDefault="00AC287C" w:rsidP="00AC287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287C">
        <w:rPr>
          <w:rFonts w:asciiTheme="minorHAnsi" w:hAnsiTheme="minorHAnsi" w:cstheme="minorHAnsi"/>
          <w:b/>
        </w:rPr>
        <w:t>PREFEITURA MUNICIPAL DE ARANTINA AVISO DE LICITAÇÃO CONCORRÊNCIA Nº 2/2024</w:t>
      </w:r>
    </w:p>
    <w:p w14:paraId="71D6C834" w14:textId="45A74498" w:rsidR="00AC287C" w:rsidRDefault="00AC287C" w:rsidP="00AC28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C287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C287C">
        <w:rPr>
          <w:rFonts w:asciiTheme="majorHAnsi" w:hAnsiTheme="majorHAnsi" w:cstheme="majorHAnsi"/>
        </w:rPr>
        <w:t xml:space="preserve">xecução de pavimentação de estradas </w:t>
      </w:r>
      <w:r>
        <w:rPr>
          <w:rFonts w:asciiTheme="majorHAnsi" w:hAnsiTheme="majorHAnsi" w:cstheme="majorHAnsi"/>
        </w:rPr>
        <w:t>rurais no Município de Arantina</w:t>
      </w:r>
      <w:r w:rsidRPr="00AC287C">
        <w:rPr>
          <w:rFonts w:asciiTheme="majorHAnsi" w:hAnsiTheme="majorHAnsi" w:cstheme="majorHAnsi"/>
        </w:rPr>
        <w:t xml:space="preserve">. A sessão pública desta Concorrência Eletrônica será realizada no dia 24/06/2024 ás 09:00 horas, perante o sistema eletrônico provido </w:t>
      </w:r>
      <w:r w:rsidR="0000247D" w:rsidRPr="00AC287C">
        <w:rPr>
          <w:rFonts w:asciiTheme="majorHAnsi" w:hAnsiTheme="majorHAnsi" w:cstheme="majorHAnsi"/>
        </w:rPr>
        <w:t>pelo (</w:t>
      </w:r>
      <w:r w:rsidRPr="00AC287C">
        <w:rPr>
          <w:rFonts w:asciiTheme="majorHAnsi" w:hAnsiTheme="majorHAnsi" w:cstheme="majorHAnsi"/>
        </w:rPr>
        <w:t xml:space="preserve">a) Portal de Compras Públicas no endereço eletrônico </w:t>
      </w:r>
      <w:hyperlink r:id="rId20" w:history="1">
        <w:r w:rsidRPr="004E199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AC287C">
        <w:rPr>
          <w:rFonts w:asciiTheme="majorHAnsi" w:hAnsiTheme="majorHAnsi" w:cstheme="majorHAnsi"/>
        </w:rPr>
        <w:t xml:space="preserve">. O Edital estará disponível através dos Sites: </w:t>
      </w:r>
      <w:hyperlink r:id="rId21" w:history="1">
        <w:r w:rsidRPr="004E199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AC287C">
        <w:rPr>
          <w:rFonts w:asciiTheme="majorHAnsi" w:hAnsiTheme="majorHAnsi" w:cstheme="majorHAnsi"/>
        </w:rPr>
        <w:t xml:space="preserve">, </w:t>
      </w:r>
      <w:hyperlink r:id="rId22" w:history="1">
        <w:r w:rsidRPr="004E1999">
          <w:rPr>
            <w:rStyle w:val="Hyperlink"/>
            <w:rFonts w:asciiTheme="majorHAnsi" w:hAnsiTheme="majorHAnsi" w:cstheme="majorHAnsi"/>
          </w:rPr>
          <w:t>https://arantina.mg.gov.br/</w:t>
        </w:r>
      </w:hyperlink>
      <w:r w:rsidRPr="00AC287C">
        <w:rPr>
          <w:rFonts w:asciiTheme="majorHAnsi" w:hAnsiTheme="majorHAnsi" w:cstheme="majorHAnsi"/>
        </w:rPr>
        <w:t xml:space="preserve"> e no Portal Nacional de Contratações Públicas (PNCP). Informações pelo telefone (32) 3296-1215 ou </w:t>
      </w:r>
      <w:r w:rsidR="0000247D" w:rsidRPr="00AC287C">
        <w:rPr>
          <w:rFonts w:asciiTheme="majorHAnsi" w:hAnsiTheme="majorHAnsi" w:cstheme="majorHAnsi"/>
        </w:rPr>
        <w:t>E-mail</w:t>
      </w:r>
      <w:r w:rsidRPr="00AC287C">
        <w:rPr>
          <w:rFonts w:asciiTheme="majorHAnsi" w:hAnsiTheme="majorHAnsi" w:cstheme="majorHAnsi"/>
        </w:rPr>
        <w:t xml:space="preserve">: </w:t>
      </w:r>
      <w:hyperlink r:id="rId23" w:history="1">
        <w:r w:rsidRPr="004E1999">
          <w:rPr>
            <w:rStyle w:val="Hyperlink"/>
            <w:rFonts w:asciiTheme="majorHAnsi" w:hAnsiTheme="majorHAnsi" w:cstheme="majorHAnsi"/>
          </w:rPr>
          <w:t>licitacompras@arantina.mg.gov.br</w:t>
        </w:r>
      </w:hyperlink>
      <w:r w:rsidRPr="00AC287C">
        <w:rPr>
          <w:rFonts w:asciiTheme="majorHAnsi" w:hAnsiTheme="majorHAnsi" w:cstheme="majorHAnsi"/>
        </w:rPr>
        <w:t>.</w:t>
      </w:r>
    </w:p>
    <w:p w14:paraId="1CC5A06A" w14:textId="77777777" w:rsidR="0032010E" w:rsidRPr="00AC287C" w:rsidRDefault="0032010E" w:rsidP="00AC28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CB745E" w14:textId="77777777" w:rsidR="00AC287C" w:rsidRPr="0032010E" w:rsidRDefault="00AC287C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1CE36D" w14:textId="73338187" w:rsidR="0032010E" w:rsidRPr="0032010E" w:rsidRDefault="0032010E" w:rsidP="0032010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010E">
        <w:rPr>
          <w:rFonts w:asciiTheme="minorHAnsi" w:hAnsiTheme="minorHAnsi" w:cstheme="minorHAnsi"/>
          <w:b/>
        </w:rPr>
        <w:t>PREFEITURA MUNICIPAL DE ARAXÁ - CONCORRÊNCIA ELETRÔNICA Nº 15.006/2024</w:t>
      </w:r>
    </w:p>
    <w:p w14:paraId="3E170ECF" w14:textId="2A07823E" w:rsidR="0032010E" w:rsidRPr="0032010E" w:rsidRDefault="0032010E" w:rsidP="003201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10E">
        <w:rPr>
          <w:rFonts w:asciiTheme="majorHAnsi" w:hAnsiTheme="majorHAnsi" w:cstheme="majorHAnsi"/>
        </w:rPr>
        <w:t xml:space="preserve">Objeto: Execução de melhorias de acessibilidade da </w:t>
      </w:r>
      <w:r w:rsidR="0000247D" w:rsidRPr="0032010E">
        <w:rPr>
          <w:rFonts w:asciiTheme="majorHAnsi" w:hAnsiTheme="majorHAnsi" w:cstheme="majorHAnsi"/>
        </w:rPr>
        <w:t>Avenida</w:t>
      </w:r>
      <w:r w:rsidRPr="0032010E">
        <w:rPr>
          <w:rFonts w:asciiTheme="majorHAnsi" w:hAnsiTheme="majorHAnsi" w:cstheme="majorHAnsi"/>
        </w:rPr>
        <w:t xml:space="preserve"> Hitalo Ros no município de Araxá/MG. Acolhimento das propostas 07/06/2024 a partir das 17:00 horas até 24/06/2024 às 09:00 horas; Abertura das Propostas de Preços e Início da sessão de disputa de preços dia 24/06/2024 às 09:05 horas. Local: </w:t>
      </w:r>
      <w:hyperlink r:id="rId24" w:history="1">
        <w:r w:rsidRPr="0032010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2010E">
        <w:rPr>
          <w:rFonts w:asciiTheme="majorHAnsi" w:hAnsiTheme="majorHAnsi" w:cstheme="majorHAnsi"/>
        </w:rPr>
        <w:t xml:space="preserve">. Para todas as referências de tempo será observado o horário de Brasília - DF. Edital disponível nos sites: </w:t>
      </w:r>
      <w:hyperlink r:id="rId25" w:history="1">
        <w:r w:rsidRPr="0032010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2010E">
        <w:rPr>
          <w:rFonts w:asciiTheme="majorHAnsi" w:hAnsiTheme="majorHAnsi" w:cstheme="majorHAnsi"/>
        </w:rPr>
        <w:t xml:space="preserve"> e </w:t>
      </w:r>
      <w:hyperlink r:id="rId26" w:history="1">
        <w:r w:rsidRPr="0032010E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32010E">
        <w:rPr>
          <w:rFonts w:asciiTheme="majorHAnsi" w:hAnsiTheme="majorHAnsi" w:cstheme="majorHAnsi"/>
        </w:rPr>
        <w:t xml:space="preserve"> no dia 07/06/2024. Setor de Licitações: (34) 3691-7082.</w:t>
      </w:r>
    </w:p>
    <w:p w14:paraId="159FEFB9" w14:textId="77777777" w:rsidR="0032010E" w:rsidRDefault="0032010E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A5467AF" w14:textId="77777777" w:rsidR="0032010E" w:rsidRDefault="0032010E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EC6ECB0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072E19E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24667C2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2072C9B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84719D1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AB639CB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BD41CE6" w14:textId="77777777" w:rsidR="008344DB" w:rsidRDefault="008344DB" w:rsidP="008344D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365A2EF" w14:textId="77777777" w:rsidR="008344DB" w:rsidRPr="00E51BEB" w:rsidRDefault="008344DB" w:rsidP="008344D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03266E" w14:textId="77777777" w:rsidR="00E51BEB" w:rsidRPr="00E51BEB" w:rsidRDefault="00E51BEB" w:rsidP="0032010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1BEB">
        <w:rPr>
          <w:rFonts w:asciiTheme="minorHAnsi" w:hAnsiTheme="minorHAnsi" w:cstheme="minorHAnsi"/>
          <w:b/>
        </w:rPr>
        <w:t>PREFEITURA MUNICIPAL DE BANDEIRA DO SUL - CONCORRÊNCIA ELETRÔNICA Nº 1/2024</w:t>
      </w:r>
    </w:p>
    <w:p w14:paraId="545B7628" w14:textId="7693C0D8" w:rsidR="00E51BEB" w:rsidRPr="00E51BEB" w:rsidRDefault="00E51BEB" w:rsidP="003201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1BEB">
        <w:rPr>
          <w:rFonts w:asciiTheme="majorHAnsi" w:hAnsiTheme="majorHAnsi" w:cstheme="majorHAnsi"/>
        </w:rPr>
        <w:t xml:space="preserve">Objeto: Adequação e implantação da pavimentação asfáltica CBUQ, drenagem superficial, e sinalização viária da Estrada Vicinal Waldir Nunes Pereira. Compreendendo todos os serviços, materiais, mão de obra e equipamentos previstos para execução dos projetos contidos no plano de trabalho do Contrato de Repasse nº 939069/2022 Operação 1085938-72 que trata sobre a adequação do primeiro trecho da estrada, e no plano de trabalho do Contrato de Repasse nº 939142/2022 Operação 1085665- 85, que trata sobre a adequação do segundo trecho da estrada, firmados entre o Município e a União Federal, por intermédio do Ministério de Agricultura e Pecuária, representado pela Caixa Econômica Federal. Recebimento das propostas: Das 07h00min do dia 06/06/2024 até as 12h30min do dia 20/06/2024. Início da Sessão e Disputa de Preços: às 13h00min do dia 20/06/2024. Referência de tempo: horário de Brasília. Local: Bolsa de Licitações do Brasil - BLL </w:t>
      </w:r>
      <w:hyperlink r:id="rId27" w:history="1">
        <w:r w:rsidRPr="00E51BEB">
          <w:rPr>
            <w:rStyle w:val="Hyperlink"/>
            <w:rFonts w:asciiTheme="majorHAnsi" w:hAnsiTheme="majorHAnsi" w:cstheme="majorHAnsi"/>
          </w:rPr>
          <w:t>www.bll.org.br</w:t>
        </w:r>
      </w:hyperlink>
      <w:r w:rsidRPr="00E51BEB">
        <w:rPr>
          <w:rFonts w:asciiTheme="majorHAnsi" w:hAnsiTheme="majorHAnsi" w:cstheme="majorHAnsi"/>
        </w:rPr>
        <w:t xml:space="preserve">. Telefone de contato setor de licitação: (35) 3742-1300. O Edital e seus anexos estão disponíveis, na íntegra, no Portal Nacional de Contratações Públicas (PNCP) e endereço eletrônico </w:t>
      </w:r>
      <w:hyperlink r:id="rId28" w:history="1">
        <w:r w:rsidRPr="00E51BEB">
          <w:rPr>
            <w:rStyle w:val="Hyperlink"/>
            <w:rFonts w:asciiTheme="majorHAnsi" w:hAnsiTheme="majorHAnsi" w:cstheme="majorHAnsi"/>
          </w:rPr>
          <w:t>https://www.bandeiradosul.mg.gov.br/</w:t>
        </w:r>
      </w:hyperlink>
      <w:r w:rsidRPr="00E51BEB">
        <w:rPr>
          <w:rFonts w:asciiTheme="majorHAnsi" w:hAnsiTheme="majorHAnsi" w:cstheme="majorHAnsi"/>
        </w:rPr>
        <w:t>.</w:t>
      </w:r>
    </w:p>
    <w:p w14:paraId="55899A80" w14:textId="77777777" w:rsidR="0032010E" w:rsidRDefault="0032010E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A9EA7E9" w14:textId="77777777" w:rsidR="00E51BEB" w:rsidRPr="00E51BEB" w:rsidRDefault="00E51BEB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A7543B9" w14:textId="1D3B55E6" w:rsidR="00E51BEB" w:rsidRPr="00E51BEB" w:rsidRDefault="00E51BEB" w:rsidP="00E51BE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1BEB">
        <w:rPr>
          <w:rFonts w:asciiTheme="minorHAnsi" w:hAnsiTheme="minorHAnsi" w:cstheme="minorHAnsi"/>
          <w:b/>
        </w:rPr>
        <w:t>PREFEITURA MUNICIPAL DE BOM DESPACHO - CONCORRÊNCIA Nº 1/2024</w:t>
      </w:r>
    </w:p>
    <w:p w14:paraId="257C8360" w14:textId="46F47798" w:rsidR="00E51BEB" w:rsidRPr="00E51BEB" w:rsidRDefault="00E51BEB" w:rsidP="00E51BE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51BEB">
        <w:rPr>
          <w:rFonts w:asciiTheme="majorHAnsi" w:hAnsiTheme="majorHAnsi" w:cstheme="majorHAnsi"/>
        </w:rPr>
        <w:t xml:space="preserve">Execução de infraestrutura na Estrada do Periquito, no Distrito do Engenho do Ribeiro, no Mun. de Bom Despacho. Sessão: 17/07/24 às 13h. Edital: </w:t>
      </w:r>
      <w:hyperlink r:id="rId29" w:history="1">
        <w:r w:rsidRPr="00E51BEB">
          <w:rPr>
            <w:rStyle w:val="Hyperlink"/>
            <w:rFonts w:asciiTheme="majorHAnsi" w:hAnsiTheme="majorHAnsi" w:cstheme="majorHAnsi"/>
          </w:rPr>
          <w:t>www.bomdespacho.mg.gov.br/</w:t>
        </w:r>
      </w:hyperlink>
      <w:r w:rsidRPr="00E51BEB">
        <w:rPr>
          <w:rFonts w:asciiTheme="majorHAnsi" w:hAnsiTheme="majorHAnsi" w:cstheme="majorHAnsi"/>
        </w:rPr>
        <w:t xml:space="preserve">, </w:t>
      </w:r>
      <w:hyperlink r:id="rId30" w:history="1">
        <w:r w:rsidRPr="00E51BEB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E51BEB">
        <w:rPr>
          <w:rFonts w:asciiTheme="majorHAnsi" w:hAnsiTheme="majorHAnsi" w:cstheme="majorHAnsi"/>
        </w:rPr>
        <w:t xml:space="preserve">. Info: (37) 3520-1434 ou </w:t>
      </w:r>
      <w:hyperlink r:id="rId31" w:history="1">
        <w:r w:rsidRPr="00E51BEB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Pr="00E51BEB">
        <w:rPr>
          <w:rFonts w:asciiTheme="majorHAnsi" w:hAnsiTheme="majorHAnsi" w:cstheme="majorHAnsi"/>
        </w:rPr>
        <w:t>.</w:t>
      </w:r>
    </w:p>
    <w:p w14:paraId="333C0F31" w14:textId="77777777" w:rsidR="00AC287C" w:rsidRDefault="00AC287C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D287C93" w14:textId="77777777" w:rsidR="008344DB" w:rsidRPr="008C264E" w:rsidRDefault="008344DB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AE0C346" w14:textId="0581E3D8" w:rsidR="008C264E" w:rsidRP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64E">
        <w:rPr>
          <w:rFonts w:asciiTheme="minorHAnsi" w:hAnsiTheme="minorHAnsi" w:cstheme="minorHAnsi"/>
          <w:b/>
        </w:rPr>
        <w:t>PREFEITURA MUNICIPAL DE BRAÚNAS - CONCORRÊNCIA ELETRÔNICA Nº 004/2024</w:t>
      </w:r>
    </w:p>
    <w:p w14:paraId="65341BAF" w14:textId="4669B3DF" w:rsidR="00A61A9A" w:rsidRP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 xml:space="preserve">Objeto: Instalação de dois (2) bueiros metálicos, sendo um sobre o Córrego do Cedro na Comunidade Cedro e o outro sobre o Córrego Barroadas, na Comunidade Buracão, ambos doados pela Secretaria de Estado de Infraestrutura e Mobilidade de acordo com o Termo de Transferência Gratuita de Bens nº. 175/2021, regulamentado pelo Decreto nº. 47.912, de 08/04/2020, a ser custeada com recursos da Resolução SEGOV n° 14 de 03 de abril de 2024 Abertura 21/06/2024, às 10h00min. Edital disponível no site </w:t>
      </w:r>
      <w:hyperlink r:id="rId32" w:history="1">
        <w:r w:rsidRPr="008C264E">
          <w:rPr>
            <w:rStyle w:val="Hyperlink"/>
            <w:rFonts w:asciiTheme="majorHAnsi" w:hAnsiTheme="majorHAnsi" w:cstheme="majorHAnsi"/>
          </w:rPr>
          <w:t>www.braunas.mg.gov.br</w:t>
        </w:r>
      </w:hyperlink>
      <w:r w:rsidRPr="008C264E">
        <w:rPr>
          <w:rFonts w:asciiTheme="majorHAnsi" w:hAnsiTheme="majorHAnsi" w:cstheme="majorHAnsi"/>
        </w:rPr>
        <w:t xml:space="preserve"> link licitações e na plataforma de licitações </w:t>
      </w:r>
      <w:hyperlink r:id="rId33" w:history="1">
        <w:r w:rsidRPr="008C264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C264E">
        <w:rPr>
          <w:rFonts w:asciiTheme="majorHAnsi" w:hAnsiTheme="majorHAnsi" w:cstheme="majorHAnsi"/>
        </w:rPr>
        <w:t>. Informações (33) 3425-1115. Data: 05/06/2024.</w:t>
      </w:r>
    </w:p>
    <w:p w14:paraId="6026457B" w14:textId="77777777" w:rsid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28721E9" w14:textId="77777777" w:rsidR="00FC25F8" w:rsidRDefault="00FC25F8" w:rsidP="00F20554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7E54CAD" w14:textId="77777777" w:rsidR="00B36816" w:rsidRPr="00E51BEB" w:rsidRDefault="00B36816" w:rsidP="00B3681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1BEB">
        <w:rPr>
          <w:rFonts w:asciiTheme="minorHAnsi" w:hAnsiTheme="minorHAnsi" w:cstheme="minorHAnsi"/>
          <w:b/>
        </w:rPr>
        <w:t>PREFEITURA MUNICIPAL DE CAMPINA VERDE - CONCORRÊNCIA Nº 8/2024</w:t>
      </w:r>
    </w:p>
    <w:p w14:paraId="5575E231" w14:textId="42BB513B" w:rsidR="008C264E" w:rsidRDefault="00B36816" w:rsidP="00B3681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1BEB">
        <w:rPr>
          <w:rFonts w:asciiTheme="majorHAnsi" w:hAnsiTheme="majorHAnsi" w:cstheme="majorHAnsi"/>
        </w:rPr>
        <w:t xml:space="preserve">Objeto: Execução de obras de reforma e ampliação na escola municipal Otávio Severino Da Silva, localizada na zona rural do Município De Campina Verde/MG. Data da Sessão: 21 de junho de 2024 às 09h00min. Local da Sessão: Setor de Licitações, sito à Rua Trinta n 296, bairro Medalha Milagrosa - Campina Verde/MG. Maiores informações no setor de licitação da Prefeitura. Edital no site: </w:t>
      </w:r>
      <w:hyperlink r:id="rId34" w:history="1">
        <w:r w:rsidRPr="00E51BEB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Pr="00E51BEB">
        <w:rPr>
          <w:rFonts w:asciiTheme="majorHAnsi" w:hAnsiTheme="majorHAnsi" w:cstheme="majorHAnsi"/>
        </w:rPr>
        <w:t>.</w:t>
      </w:r>
    </w:p>
    <w:p w14:paraId="272809BE" w14:textId="77777777" w:rsidR="00B36816" w:rsidRDefault="00B36816" w:rsidP="00B3681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CB2E4A" w14:textId="77777777" w:rsidR="00B36816" w:rsidRDefault="00B36816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893E602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CEB91A6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43F6C9E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10369EAD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1A720BF2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4410620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D94D0D7" w14:textId="77777777" w:rsidR="00BB7DE2" w:rsidRDefault="00BB7DE2" w:rsidP="00B3681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8B6640B" w14:textId="6EE16F32" w:rsid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64E">
        <w:rPr>
          <w:rFonts w:asciiTheme="minorHAnsi" w:hAnsiTheme="minorHAnsi" w:cstheme="minorHAnsi"/>
          <w:b/>
        </w:rPr>
        <w:t>PREFEITURA MUNICIPAL DE CAMPO BELO</w:t>
      </w:r>
    </w:p>
    <w:p w14:paraId="170CC4DA" w14:textId="77777777" w:rsidR="00B36816" w:rsidRDefault="00B36816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3D5C75" w14:textId="77777777" w:rsidR="00B36816" w:rsidRPr="008C264E" w:rsidRDefault="00B36816" w:rsidP="00B3681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64E">
        <w:rPr>
          <w:rFonts w:asciiTheme="minorHAnsi" w:hAnsiTheme="minorHAnsi" w:cstheme="minorHAnsi"/>
          <w:b/>
        </w:rPr>
        <w:t>CONCORRÊNCIA ELETRÔNICA N.º 010/2024</w:t>
      </w:r>
    </w:p>
    <w:p w14:paraId="0810E653" w14:textId="1F22E7BA" w:rsidR="00B36816" w:rsidRPr="008C264E" w:rsidRDefault="00B36816" w:rsidP="00B3681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C264E">
        <w:rPr>
          <w:rFonts w:asciiTheme="majorHAnsi" w:hAnsiTheme="majorHAnsi" w:cstheme="majorHAnsi"/>
        </w:rPr>
        <w:t xml:space="preserve">eforma da Estação Jarbas Gambogi – Bem Tombado do município. Abertura: 21/06/2024, às 15:30 horas. O edital na sua íntegra e seus anexos estarão disponíveis a partir do dia 04/06/2024 no site campobelo.atende.net e </w:t>
      </w:r>
      <w:hyperlink r:id="rId35" w:history="1">
        <w:r w:rsidRPr="004E199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8C264E">
        <w:rPr>
          <w:rFonts w:asciiTheme="majorHAnsi" w:hAnsiTheme="majorHAnsi" w:cstheme="majorHAnsi"/>
        </w:rPr>
        <w:t xml:space="preserve">, </w:t>
      </w:r>
      <w:r w:rsidR="0000247D" w:rsidRPr="008C264E">
        <w:rPr>
          <w:rFonts w:asciiTheme="majorHAnsi" w:hAnsiTheme="majorHAnsi" w:cstheme="majorHAnsi"/>
        </w:rPr>
        <w:t>mais</w:t>
      </w:r>
      <w:r w:rsidRPr="008C264E">
        <w:rPr>
          <w:rFonts w:asciiTheme="majorHAnsi" w:hAnsiTheme="majorHAnsi" w:cstheme="majorHAnsi"/>
        </w:rPr>
        <w:t xml:space="preserve"> informações: Rua João Pinheiro, 102, Centro. Tel.: (0**35) 3831-7914. </w:t>
      </w:r>
    </w:p>
    <w:p w14:paraId="4DA44566" w14:textId="77777777" w:rsidR="00813A94" w:rsidRPr="008C264E" w:rsidRDefault="00813A94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111F2B" w14:textId="77777777" w:rsidR="00813A94" w:rsidRPr="008C264E" w:rsidRDefault="00813A94" w:rsidP="00813A9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64E">
        <w:rPr>
          <w:rFonts w:asciiTheme="minorHAnsi" w:hAnsiTheme="minorHAnsi" w:cstheme="minorHAnsi"/>
          <w:b/>
        </w:rPr>
        <w:t>CONCORRÊNCIA ELETRÔNICA N.º 011/2024</w:t>
      </w:r>
    </w:p>
    <w:p w14:paraId="320728BB" w14:textId="1389CABE" w:rsidR="00813A94" w:rsidRDefault="00813A94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8C264E">
        <w:rPr>
          <w:rFonts w:asciiTheme="majorHAnsi" w:hAnsiTheme="majorHAnsi" w:cstheme="majorHAnsi"/>
        </w:rPr>
        <w:t>avimentação asfáltica em C.BU.Q da Avenida Sanitá</w:t>
      </w:r>
      <w:r>
        <w:rPr>
          <w:rFonts w:asciiTheme="majorHAnsi" w:hAnsiTheme="majorHAnsi" w:cstheme="majorHAnsi"/>
        </w:rPr>
        <w:t>ria no município de Campo Belo</w:t>
      </w:r>
      <w:r w:rsidRPr="008C264E">
        <w:rPr>
          <w:rFonts w:asciiTheme="majorHAnsi" w:hAnsiTheme="majorHAnsi" w:cstheme="majorHAnsi"/>
        </w:rPr>
        <w:t xml:space="preserve">. Abertura: 24/06/2024, às 12:30 horas. O edital na sua íntegra e seus anexos estarão disponíveis a partir do dia 04/06/2024 no site </w:t>
      </w:r>
      <w:hyperlink r:id="rId36" w:history="1">
        <w:r w:rsidRPr="004E1999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8C264E">
        <w:rPr>
          <w:rFonts w:asciiTheme="majorHAnsi" w:hAnsiTheme="majorHAnsi" w:cstheme="majorHAnsi"/>
        </w:rPr>
        <w:t xml:space="preserve"> e </w:t>
      </w:r>
      <w:hyperlink r:id="rId37" w:history="1">
        <w:r w:rsidRPr="004E199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8C264E">
        <w:rPr>
          <w:rFonts w:asciiTheme="majorHAnsi" w:hAnsiTheme="majorHAnsi" w:cstheme="majorHAnsi"/>
        </w:rPr>
        <w:t xml:space="preserve">, </w:t>
      </w:r>
      <w:r w:rsidR="0000247D" w:rsidRPr="008C264E">
        <w:rPr>
          <w:rFonts w:asciiTheme="majorHAnsi" w:hAnsiTheme="majorHAnsi" w:cstheme="majorHAnsi"/>
        </w:rPr>
        <w:t>mais</w:t>
      </w:r>
      <w:r w:rsidRPr="008C264E">
        <w:rPr>
          <w:rFonts w:asciiTheme="majorHAnsi" w:hAnsiTheme="majorHAnsi" w:cstheme="majorHAnsi"/>
        </w:rPr>
        <w:t xml:space="preserve"> informações: Rua João Pinheiro, 102, Centro. Tel.: (0**35) 3831-7914. </w:t>
      </w:r>
    </w:p>
    <w:p w14:paraId="50D3C60C" w14:textId="77777777" w:rsidR="00FC25F8" w:rsidRPr="00FC25F8" w:rsidRDefault="00FC25F8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19F6D8" w14:textId="06E7679B" w:rsidR="00813A94" w:rsidRPr="00813A94" w:rsidRDefault="00813A94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13A94">
        <w:rPr>
          <w:rFonts w:asciiTheme="minorHAnsi" w:hAnsiTheme="minorHAnsi" w:cstheme="minorHAnsi"/>
          <w:b/>
        </w:rPr>
        <w:t>CONCORRÊNCIA ELETRÔNICA N.º 012/2024</w:t>
      </w:r>
    </w:p>
    <w:p w14:paraId="57B25D22" w14:textId="3F6C9C27" w:rsidR="00813A94" w:rsidRPr="00FC25F8" w:rsidRDefault="00813A94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813A94">
        <w:rPr>
          <w:rFonts w:asciiTheme="majorHAnsi" w:hAnsiTheme="majorHAnsi" w:cstheme="majorHAnsi"/>
        </w:rPr>
        <w:t xml:space="preserve">avimentação da Avenida </w:t>
      </w:r>
      <w:r w:rsidR="0000247D" w:rsidRPr="00813A94">
        <w:rPr>
          <w:rFonts w:asciiTheme="majorHAnsi" w:hAnsiTheme="majorHAnsi" w:cstheme="majorHAnsi"/>
        </w:rPr>
        <w:t>Sanitária (trecho estacas</w:t>
      </w:r>
      <w:r w:rsidRPr="00813A94">
        <w:rPr>
          <w:rFonts w:asciiTheme="majorHAnsi" w:hAnsiTheme="majorHAnsi" w:cstheme="majorHAnsi"/>
        </w:rPr>
        <w:t xml:space="preserve"> 24 a 41+7,64- pista esquerda) e ruas Carlos Claret (trecho entre ruas Leopoldina</w:t>
      </w:r>
      <w:r w:rsidR="0000247D">
        <w:rPr>
          <w:rFonts w:asciiTheme="majorHAnsi" w:hAnsiTheme="majorHAnsi" w:cstheme="majorHAnsi"/>
        </w:rPr>
        <w:t xml:space="preserve"> </w:t>
      </w:r>
      <w:r w:rsidRPr="00813A94">
        <w:rPr>
          <w:rFonts w:asciiTheme="majorHAnsi" w:hAnsiTheme="majorHAnsi" w:cstheme="majorHAnsi"/>
        </w:rPr>
        <w:t>C.</w:t>
      </w:r>
      <w:r w:rsidR="0000247D">
        <w:rPr>
          <w:rFonts w:asciiTheme="majorHAnsi" w:hAnsiTheme="majorHAnsi" w:cstheme="majorHAnsi"/>
        </w:rPr>
        <w:t xml:space="preserve"> </w:t>
      </w:r>
      <w:r w:rsidRPr="00813A94">
        <w:rPr>
          <w:rFonts w:asciiTheme="majorHAnsi" w:hAnsiTheme="majorHAnsi" w:cstheme="majorHAnsi"/>
        </w:rPr>
        <w:t xml:space="preserve">Monteiro e Rua </w:t>
      </w:r>
      <w:r w:rsidR="0000247D" w:rsidRPr="00813A94">
        <w:rPr>
          <w:rFonts w:asciiTheme="majorHAnsi" w:hAnsiTheme="majorHAnsi" w:cstheme="majorHAnsi"/>
        </w:rPr>
        <w:t>Arnaldo</w:t>
      </w:r>
      <w:r w:rsidRPr="00813A94">
        <w:rPr>
          <w:rFonts w:asciiTheme="majorHAnsi" w:hAnsiTheme="majorHAnsi" w:cstheme="majorHAnsi"/>
        </w:rPr>
        <w:t>) no município de Campo Belo – E.E.PLANODEAÇÃO(090032023-036255). Abertura: 25/06/2024, às 12:30 horas. O edital na sua íntegra</w:t>
      </w:r>
      <w:r w:rsidR="0000247D">
        <w:rPr>
          <w:rFonts w:asciiTheme="majorHAnsi" w:hAnsiTheme="majorHAnsi" w:cstheme="majorHAnsi"/>
        </w:rPr>
        <w:t xml:space="preserve"> </w:t>
      </w:r>
      <w:r w:rsidRPr="00813A94">
        <w:rPr>
          <w:rFonts w:asciiTheme="majorHAnsi" w:hAnsiTheme="majorHAnsi" w:cstheme="majorHAnsi"/>
        </w:rPr>
        <w:t>e</w:t>
      </w:r>
      <w:r w:rsidR="0000247D">
        <w:rPr>
          <w:rFonts w:asciiTheme="majorHAnsi" w:hAnsiTheme="majorHAnsi" w:cstheme="majorHAnsi"/>
        </w:rPr>
        <w:t xml:space="preserve"> </w:t>
      </w:r>
      <w:r w:rsidRPr="00813A94">
        <w:rPr>
          <w:rFonts w:asciiTheme="majorHAnsi" w:hAnsiTheme="majorHAnsi" w:cstheme="majorHAnsi"/>
        </w:rPr>
        <w:t>seus</w:t>
      </w:r>
      <w:r w:rsidR="0000247D">
        <w:rPr>
          <w:rFonts w:asciiTheme="majorHAnsi" w:hAnsiTheme="majorHAnsi" w:cstheme="majorHAnsi"/>
        </w:rPr>
        <w:t xml:space="preserve"> </w:t>
      </w:r>
      <w:r w:rsidRPr="00813A94">
        <w:rPr>
          <w:rFonts w:asciiTheme="majorHAnsi" w:hAnsiTheme="majorHAnsi" w:cstheme="majorHAnsi"/>
        </w:rPr>
        <w:t xml:space="preserve">anexos estarão disponíveis a partir do dia 06/06/2024 no site </w:t>
      </w:r>
      <w:hyperlink r:id="rId38" w:history="1">
        <w:r w:rsidR="00FC25F8" w:rsidRPr="004E1999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="00FC25F8">
        <w:rPr>
          <w:rFonts w:asciiTheme="majorHAnsi" w:hAnsiTheme="majorHAnsi" w:cstheme="majorHAnsi"/>
        </w:rPr>
        <w:t xml:space="preserve"> </w:t>
      </w:r>
      <w:r w:rsidRPr="00813A94">
        <w:rPr>
          <w:rFonts w:asciiTheme="majorHAnsi" w:hAnsiTheme="majorHAnsi" w:cstheme="majorHAnsi"/>
        </w:rPr>
        <w:t>e</w:t>
      </w:r>
      <w:r w:rsidR="00FC25F8">
        <w:rPr>
          <w:rFonts w:asciiTheme="majorHAnsi" w:hAnsiTheme="majorHAnsi" w:cstheme="majorHAnsi"/>
        </w:rPr>
        <w:t xml:space="preserve"> </w:t>
      </w:r>
      <w:hyperlink r:id="rId39" w:history="1">
        <w:r w:rsidR="00FC25F8" w:rsidRPr="004E199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813A94">
        <w:rPr>
          <w:rFonts w:asciiTheme="majorHAnsi" w:hAnsiTheme="majorHAnsi" w:cstheme="majorHAnsi"/>
        </w:rPr>
        <w:t xml:space="preserve">, </w:t>
      </w:r>
      <w:r w:rsidR="0000247D" w:rsidRPr="00813A94">
        <w:rPr>
          <w:rFonts w:asciiTheme="majorHAnsi" w:hAnsiTheme="majorHAnsi" w:cstheme="majorHAnsi"/>
        </w:rPr>
        <w:t>mais</w:t>
      </w:r>
      <w:r w:rsidRPr="00813A94">
        <w:rPr>
          <w:rFonts w:asciiTheme="majorHAnsi" w:hAnsiTheme="majorHAnsi" w:cstheme="majorHAnsi"/>
        </w:rPr>
        <w:t xml:space="preserve"> informações: Rua João Pinheiro, 102, Centro. Tel.:(0**35) 3831-7914. </w:t>
      </w:r>
    </w:p>
    <w:p w14:paraId="699975BF" w14:textId="77777777" w:rsidR="00813A94" w:rsidRPr="008C264E" w:rsidRDefault="00813A94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E195D17" w14:textId="77777777" w:rsidR="008C264E" w:rsidRP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64E">
        <w:rPr>
          <w:rFonts w:asciiTheme="minorHAnsi" w:hAnsiTheme="minorHAnsi" w:cstheme="minorHAnsi"/>
          <w:b/>
        </w:rPr>
        <w:t>CONCORRÊNCIA ELETRÔNICA N.º 013/2024</w:t>
      </w:r>
    </w:p>
    <w:p w14:paraId="059F30F5" w14:textId="157A12A1" w:rsidR="008C264E" w:rsidRP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 xml:space="preserve">Objeto: Construção da cobertura da quadra da Vila São Jorge, no município de Campo Belo - recurso Brumadinho. Abertura: 24/06/2024, às 15:30 horas. O edital na sua íntegra e seus anexos estarão disponíveis a partir do dia 04/06/2024 no site campobelo.atende.net e </w:t>
      </w:r>
      <w:hyperlink r:id="rId40" w:history="1">
        <w:r w:rsidR="00FC25F8" w:rsidRPr="004E199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8C264E">
        <w:rPr>
          <w:rFonts w:asciiTheme="majorHAnsi" w:hAnsiTheme="majorHAnsi" w:cstheme="majorHAnsi"/>
        </w:rPr>
        <w:t xml:space="preserve">, </w:t>
      </w:r>
      <w:r w:rsidR="0000247D" w:rsidRPr="008C264E">
        <w:rPr>
          <w:rFonts w:asciiTheme="majorHAnsi" w:hAnsiTheme="majorHAnsi" w:cstheme="majorHAnsi"/>
        </w:rPr>
        <w:t>mais</w:t>
      </w:r>
      <w:r w:rsidRPr="008C264E">
        <w:rPr>
          <w:rFonts w:asciiTheme="majorHAnsi" w:hAnsiTheme="majorHAnsi" w:cstheme="majorHAnsi"/>
        </w:rPr>
        <w:t xml:space="preserve"> informações: Rua João Pinheiro, 102, Centro. Tel.: (0**35) 3831-7914. </w:t>
      </w:r>
    </w:p>
    <w:p w14:paraId="10D2B297" w14:textId="77777777" w:rsidR="008C264E" w:rsidRPr="008C264E" w:rsidRDefault="008C264E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C0B767" w14:textId="77777777" w:rsidR="00F20554" w:rsidRPr="008C264E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2908EA" w14:textId="1428E7A3" w:rsidR="008C264E" w:rsidRPr="008C264E" w:rsidRDefault="008C264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64E">
        <w:rPr>
          <w:rFonts w:asciiTheme="minorHAnsi" w:hAnsiTheme="minorHAnsi" w:cstheme="minorHAnsi"/>
          <w:b/>
        </w:rPr>
        <w:t>PREFEITURA MUNICIPAL DE CAPELA NOVA – PREGÃO ELETÔNICO Nº 04/2024</w:t>
      </w:r>
    </w:p>
    <w:p w14:paraId="1548D472" w14:textId="57E72B55" w:rsidR="00F20554" w:rsidRPr="008C264E" w:rsidRDefault="0000247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264E">
        <w:rPr>
          <w:rFonts w:asciiTheme="majorHAnsi" w:hAnsiTheme="majorHAnsi" w:cstheme="majorHAnsi"/>
        </w:rPr>
        <w:t>Objeto</w:t>
      </w:r>
      <w:r w:rsidR="008C264E" w:rsidRPr="008C264E">
        <w:rPr>
          <w:rFonts w:asciiTheme="majorHAnsi" w:hAnsiTheme="majorHAnsi" w:cstheme="majorHAnsi"/>
        </w:rPr>
        <w:t xml:space="preserve">: Construção de UBS. Recebimento das Propostas: 17:00h do dia 04/06/2024 até às 09:30h do dia 28/06/2024. Abertura e Julgamento das Propostas: 09:31h do dia 28/06/2024; Sessão de disputa: 10:01h do dia 28/06/2024. Edital na integra no site </w:t>
      </w:r>
      <w:hyperlink r:id="rId41" w:history="1">
        <w:r w:rsidR="008C264E" w:rsidRPr="008C264E">
          <w:rPr>
            <w:rStyle w:val="Hyperlink"/>
            <w:rFonts w:asciiTheme="majorHAnsi" w:hAnsiTheme="majorHAnsi" w:cstheme="majorHAnsi"/>
          </w:rPr>
          <w:t>www.capelanova.mg.gov.br</w:t>
        </w:r>
      </w:hyperlink>
      <w:r w:rsidR="008C264E" w:rsidRPr="008C264E">
        <w:rPr>
          <w:rFonts w:asciiTheme="majorHAnsi" w:hAnsiTheme="majorHAnsi" w:cstheme="majorHAnsi"/>
        </w:rPr>
        <w:t xml:space="preserve">. Duvidas através do telefone (31) 37271171, </w:t>
      </w:r>
      <w:hyperlink r:id="rId42" w:history="1">
        <w:r w:rsidR="008C264E" w:rsidRPr="008C264E">
          <w:rPr>
            <w:rStyle w:val="Hyperlink"/>
            <w:rFonts w:asciiTheme="majorHAnsi" w:hAnsiTheme="majorHAnsi" w:cstheme="majorHAnsi"/>
          </w:rPr>
          <w:t>licitar@capelanova.mg.gov.br</w:t>
        </w:r>
      </w:hyperlink>
      <w:r w:rsidR="008C264E" w:rsidRPr="008C264E">
        <w:rPr>
          <w:rFonts w:asciiTheme="majorHAnsi" w:hAnsiTheme="majorHAnsi" w:cstheme="majorHAnsi"/>
        </w:rPr>
        <w:t xml:space="preserve"> ou diretamente na Prefeitura Municipal.</w:t>
      </w:r>
    </w:p>
    <w:p w14:paraId="7B68E8D5" w14:textId="77777777" w:rsidR="008C264E" w:rsidRDefault="008C264E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2B91BE8" w14:textId="77777777" w:rsidR="008C264E" w:rsidRPr="00292E1C" w:rsidRDefault="008C264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4EB8D3" w14:textId="57206E08" w:rsidR="008C264E" w:rsidRP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2E1C">
        <w:rPr>
          <w:rFonts w:asciiTheme="minorHAnsi" w:hAnsiTheme="minorHAnsi" w:cstheme="minorHAnsi"/>
          <w:b/>
        </w:rPr>
        <w:t>PREFEITURA MUNICIPAL DE CATUJI - CONCORRÊNCIA Nº 005/2024</w:t>
      </w:r>
    </w:p>
    <w:p w14:paraId="127055BF" w14:textId="64940E3E" w:rsidR="008C264E" w:rsidRPr="00292E1C" w:rsidRDefault="008C264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2E1C">
        <w:rPr>
          <w:rFonts w:asciiTheme="majorHAnsi" w:hAnsiTheme="majorHAnsi" w:cstheme="majorHAnsi"/>
        </w:rPr>
        <w:t xml:space="preserve">Realização de Pavimentação de Vias Públicas, a ser realizada no Município de Catuji, </w:t>
      </w:r>
      <w:r w:rsidR="00292E1C" w:rsidRPr="00292E1C">
        <w:rPr>
          <w:rFonts w:asciiTheme="majorHAnsi" w:hAnsiTheme="majorHAnsi" w:cstheme="majorHAnsi"/>
        </w:rPr>
        <w:t xml:space="preserve">através da plataforma eletrônica </w:t>
      </w:r>
      <w:hyperlink r:id="rId43" w:history="1">
        <w:r w:rsidR="00292E1C" w:rsidRPr="00292E1C">
          <w:rPr>
            <w:rStyle w:val="Hyperlink"/>
            <w:rFonts w:asciiTheme="majorHAnsi" w:hAnsiTheme="majorHAnsi" w:cstheme="majorHAnsi"/>
          </w:rPr>
          <w:t>www.bll.org.br</w:t>
        </w:r>
      </w:hyperlink>
      <w:r w:rsidRPr="00292E1C">
        <w:rPr>
          <w:rFonts w:asciiTheme="majorHAnsi" w:hAnsiTheme="majorHAnsi" w:cstheme="majorHAnsi"/>
        </w:rPr>
        <w:t>, com abertura marcada para o dia 21 de junho de 2024, a partir das 08h30min. O início de recolhimento das propostas comerciais ocorrerá a partir do dia 10 de junho de 2024, às 07hr00min. Maiores informações e entrega de editais nos endereços ele</w:t>
      </w:r>
      <w:r w:rsidR="00292E1C" w:rsidRPr="00292E1C">
        <w:rPr>
          <w:rFonts w:asciiTheme="majorHAnsi" w:hAnsiTheme="majorHAnsi" w:cstheme="majorHAnsi"/>
        </w:rPr>
        <w:t xml:space="preserve">trônicos: </w:t>
      </w:r>
      <w:hyperlink r:id="rId44" w:history="1">
        <w:r w:rsidR="00B36816" w:rsidRPr="004E1999">
          <w:rPr>
            <w:rStyle w:val="Hyperlink"/>
            <w:rFonts w:asciiTheme="majorHAnsi" w:hAnsiTheme="majorHAnsi" w:cstheme="majorHAnsi"/>
          </w:rPr>
          <w:t>www.bll.org.br</w:t>
        </w:r>
      </w:hyperlink>
      <w:r w:rsidR="00292E1C" w:rsidRPr="00292E1C">
        <w:rPr>
          <w:rFonts w:asciiTheme="majorHAnsi" w:hAnsiTheme="majorHAnsi" w:cstheme="majorHAnsi"/>
        </w:rPr>
        <w:t xml:space="preserve"> e </w:t>
      </w:r>
      <w:hyperlink r:id="rId45" w:history="1">
        <w:r w:rsidR="00292E1C" w:rsidRPr="00292E1C">
          <w:rPr>
            <w:rStyle w:val="Hyperlink"/>
            <w:rFonts w:asciiTheme="majorHAnsi" w:hAnsiTheme="majorHAnsi" w:cstheme="majorHAnsi"/>
          </w:rPr>
          <w:t>www.catuji.mg.gov.br</w:t>
        </w:r>
      </w:hyperlink>
      <w:r w:rsidRPr="00292E1C">
        <w:rPr>
          <w:rFonts w:asciiTheme="majorHAnsi" w:hAnsiTheme="majorHAnsi" w:cstheme="majorHAnsi"/>
        </w:rPr>
        <w:t>. Informações poderão ser obtidas ainda pelo telefone 0800 033 0100.</w:t>
      </w:r>
    </w:p>
    <w:p w14:paraId="7A963848" w14:textId="77777777" w:rsidR="008C264E" w:rsidRDefault="008C264E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5FE8AE18" w14:textId="77777777" w:rsidR="00B36816" w:rsidRPr="00B36816" w:rsidRDefault="00B36816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CF0C2" w14:textId="1AB48B1A" w:rsidR="00B36816" w:rsidRPr="00B36816" w:rsidRDefault="00B36816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6816">
        <w:rPr>
          <w:rFonts w:asciiTheme="minorHAnsi" w:hAnsiTheme="minorHAnsi" w:cstheme="minorHAnsi"/>
          <w:b/>
        </w:rPr>
        <w:t>PREFEITURA MUNICIPAL DE CAXAMBU - CONCORRÊNCIA ELETRÔNICA Nº 8/2024</w:t>
      </w:r>
    </w:p>
    <w:p w14:paraId="7C6BB2D2" w14:textId="4139DB6C" w:rsidR="00B36816" w:rsidRPr="00B36816" w:rsidRDefault="00B36816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6816">
        <w:rPr>
          <w:rFonts w:asciiTheme="majorHAnsi" w:hAnsiTheme="majorHAnsi" w:cstheme="majorHAnsi"/>
        </w:rPr>
        <w:t>Objeto: Recapeamento asfáltico, calçamento em piso</w:t>
      </w:r>
      <w:r w:rsidR="00E7785D">
        <w:rPr>
          <w:rFonts w:asciiTheme="majorHAnsi" w:hAnsiTheme="majorHAnsi" w:cstheme="majorHAnsi"/>
        </w:rPr>
        <w:t xml:space="preserve"> intertravado e drenagem urbana</w:t>
      </w:r>
      <w:r w:rsidRPr="00B36816">
        <w:rPr>
          <w:rFonts w:asciiTheme="majorHAnsi" w:hAnsiTheme="majorHAnsi" w:cstheme="majorHAnsi"/>
        </w:rPr>
        <w:t>. Data de abertura: 08/07/2024, 09:00 h de Brasília. Valor estimado R$ 425.502,31. Edital</w:t>
      </w:r>
      <w:r w:rsidR="00E7785D">
        <w:rPr>
          <w:rFonts w:asciiTheme="majorHAnsi" w:hAnsiTheme="majorHAnsi" w:cstheme="majorHAnsi"/>
        </w:rPr>
        <w:t xml:space="preserve"> </w:t>
      </w:r>
    </w:p>
    <w:p w14:paraId="07765716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11CB26F" w14:textId="77777777" w:rsidR="00BB7DE2" w:rsidRPr="00E7785D" w:rsidRDefault="00BB7DE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31C4FB" w14:textId="113FD820" w:rsidR="00E7785D" w:rsidRPr="00E7785D" w:rsidRDefault="00E7785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7785D">
        <w:rPr>
          <w:rFonts w:asciiTheme="minorHAnsi" w:hAnsiTheme="minorHAnsi" w:cstheme="minorHAnsi"/>
          <w:b/>
        </w:rPr>
        <w:t>PREFEITURA MUNICIPAL DE CONCEIÇÃO DAS ALAGOAS - CONCORRÊNCIA ELETRÔNICA Nº 1/2024</w:t>
      </w:r>
    </w:p>
    <w:p w14:paraId="72A0C974" w14:textId="1D5D5164" w:rsidR="00E7785D" w:rsidRPr="00E7785D" w:rsidRDefault="00E7785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785D">
        <w:rPr>
          <w:rFonts w:asciiTheme="majorHAnsi" w:hAnsiTheme="majorHAnsi" w:cstheme="majorHAnsi"/>
        </w:rPr>
        <w:t xml:space="preserve">Objeto: conclusão da obra do mercado Municipal. Abertura de propostas iniciais e início da sessão pública: 15/07/2024 às 10h00min. Mais informações estarão à disposição na Prefeitura Municipal, na Rua Floriano Peixoto, nº 395, telefone: (34) 3321- 0029. No endereço eletrônico: </w:t>
      </w:r>
      <w:hyperlink r:id="rId46" w:history="1">
        <w:r w:rsidRPr="00E7785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7785D">
        <w:rPr>
          <w:rFonts w:asciiTheme="majorHAnsi" w:hAnsiTheme="majorHAnsi" w:cstheme="majorHAnsi"/>
        </w:rPr>
        <w:t xml:space="preserve">, </w:t>
      </w:r>
      <w:hyperlink r:id="rId47" w:history="1">
        <w:r w:rsidRPr="00E7785D">
          <w:rPr>
            <w:rStyle w:val="Hyperlink"/>
            <w:rFonts w:asciiTheme="majorHAnsi" w:hAnsiTheme="majorHAnsi" w:cstheme="majorHAnsi"/>
          </w:rPr>
          <w:t>www.conceicaodasalagoas.mg.gov.br</w:t>
        </w:r>
      </w:hyperlink>
      <w:r w:rsidRPr="00E7785D">
        <w:rPr>
          <w:rFonts w:asciiTheme="majorHAnsi" w:hAnsiTheme="majorHAnsi" w:cstheme="majorHAnsi"/>
        </w:rPr>
        <w:t>.</w:t>
      </w:r>
    </w:p>
    <w:p w14:paraId="48957A12" w14:textId="77777777" w:rsid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1F78D47" w14:textId="77777777" w:rsidR="00FC25F8" w:rsidRPr="00292E1C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CC1F46" w14:textId="775C0C3B" w:rsidR="00292E1C" w:rsidRP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2E1C">
        <w:rPr>
          <w:rFonts w:asciiTheme="minorHAnsi" w:hAnsiTheme="minorHAnsi" w:cstheme="minorHAnsi"/>
          <w:b/>
        </w:rPr>
        <w:t>PREFEITURA MUNICIPAL DE CÓRREGO NOVO - CONCORRÊNCIA ELETRÔNICA Nº 001/2024</w:t>
      </w:r>
    </w:p>
    <w:p w14:paraId="260ACDCA" w14:textId="2FD2963A" w:rsidR="00F20554" w:rsidRP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2E1C">
        <w:rPr>
          <w:rFonts w:asciiTheme="majorHAnsi" w:hAnsiTheme="majorHAnsi" w:cstheme="majorHAnsi"/>
        </w:rPr>
        <w:t xml:space="preserve">Objeto: Pavimentação asfáltica, obra de drenagem pluvial, contenção e passeio em ruas do município, consistindo no fornecimento de materiais, mão-de-obra, insumos, equipamentos e quaisquer outros objetos inerentes à execução, conforme especificações contidas no memorial descritivo, projetos, planilhas em anexo. Abertura: 21/06/2024 às 08h30min. Local: </w:t>
      </w:r>
      <w:hyperlink r:id="rId48" w:history="1">
        <w:r w:rsidRPr="00292E1C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92E1C">
        <w:rPr>
          <w:rFonts w:asciiTheme="majorHAnsi" w:hAnsiTheme="majorHAnsi" w:cstheme="majorHAnsi"/>
        </w:rPr>
        <w:t xml:space="preserve">. Contato: 33 3353 1291, pelo site </w:t>
      </w:r>
      <w:hyperlink r:id="rId49" w:history="1">
        <w:r w:rsidRPr="00292E1C">
          <w:rPr>
            <w:rStyle w:val="Hyperlink"/>
            <w:rFonts w:asciiTheme="majorHAnsi" w:hAnsiTheme="majorHAnsi" w:cstheme="majorHAnsi"/>
          </w:rPr>
          <w:t>www.córregonovo.mg.gov.br</w:t>
        </w:r>
      </w:hyperlink>
      <w:r w:rsidRPr="00292E1C">
        <w:rPr>
          <w:rFonts w:asciiTheme="majorHAnsi" w:hAnsiTheme="majorHAnsi" w:cstheme="majorHAnsi"/>
        </w:rPr>
        <w:t xml:space="preserve"> ou pelo e-mail </w:t>
      </w:r>
      <w:hyperlink r:id="rId50" w:history="1">
        <w:r w:rsidRPr="00292E1C">
          <w:rPr>
            <w:rStyle w:val="Hyperlink"/>
            <w:rFonts w:asciiTheme="majorHAnsi" w:hAnsiTheme="majorHAnsi" w:cstheme="majorHAnsi"/>
          </w:rPr>
          <w:t>licitacaocn@yahoo.com.br</w:t>
        </w:r>
      </w:hyperlink>
      <w:r w:rsidRPr="00292E1C">
        <w:rPr>
          <w:rFonts w:asciiTheme="majorHAnsi" w:hAnsiTheme="majorHAnsi" w:cstheme="majorHAnsi"/>
        </w:rPr>
        <w:t>.</w:t>
      </w:r>
    </w:p>
    <w:p w14:paraId="078596F4" w14:textId="77777777" w:rsidR="00F20554" w:rsidRPr="00292E1C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FCB694" w14:textId="77777777" w:rsidR="00F20554" w:rsidRPr="00292E1C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9B51AB" w14:textId="0303DBD3" w:rsidR="00292E1C" w:rsidRP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2E1C">
        <w:rPr>
          <w:rFonts w:asciiTheme="minorHAnsi" w:hAnsiTheme="minorHAnsi" w:cstheme="minorHAnsi"/>
          <w:b/>
        </w:rPr>
        <w:t>PREFEITURA MUNICIPAL DE DIVISÓPOLIS - CONCORRÊNCIA Nº 009/2024</w:t>
      </w:r>
    </w:p>
    <w:p w14:paraId="1BF1ABD0" w14:textId="082AB527" w:rsidR="00292E1C" w:rsidRP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2E1C">
        <w:rPr>
          <w:rFonts w:asciiTheme="majorHAnsi" w:hAnsiTheme="majorHAnsi" w:cstheme="majorHAnsi"/>
        </w:rPr>
        <w:t xml:space="preserve">Objeto: Execução de obra de adequação e reforma na praça municipal do bairro Alvorada na Cidade de </w:t>
      </w:r>
      <w:r w:rsidR="0000247D" w:rsidRPr="00292E1C">
        <w:rPr>
          <w:rFonts w:asciiTheme="majorHAnsi" w:hAnsiTheme="majorHAnsi" w:cstheme="majorHAnsi"/>
        </w:rPr>
        <w:t>Divinópolis</w:t>
      </w:r>
      <w:r w:rsidRPr="00292E1C">
        <w:rPr>
          <w:rFonts w:asciiTheme="majorHAnsi" w:hAnsiTheme="majorHAnsi" w:cstheme="majorHAnsi"/>
        </w:rPr>
        <w:t xml:space="preserve">/MG. Abertura dia 19/06/2024 às 09h30min – edital e seus anexos estão disponíveis na sala de licitações e no site </w:t>
      </w:r>
      <w:hyperlink r:id="rId51" w:history="1">
        <w:r w:rsidRPr="00292E1C">
          <w:rPr>
            <w:rStyle w:val="Hyperlink"/>
            <w:rFonts w:asciiTheme="majorHAnsi" w:hAnsiTheme="majorHAnsi" w:cstheme="majorHAnsi"/>
          </w:rPr>
          <w:t>www.divisopolis.mg.gov.br</w:t>
        </w:r>
      </w:hyperlink>
      <w:r w:rsidRPr="00292E1C">
        <w:rPr>
          <w:rFonts w:asciiTheme="majorHAnsi" w:hAnsiTheme="majorHAnsi" w:cstheme="majorHAnsi"/>
        </w:rPr>
        <w:t xml:space="preserve"> – e no site </w:t>
      </w:r>
      <w:hyperlink w:history="1">
        <w:r w:rsidRPr="00292E1C">
          <w:rPr>
            <w:rStyle w:val="Hyperlink"/>
            <w:rFonts w:asciiTheme="majorHAnsi" w:hAnsiTheme="majorHAnsi" w:cstheme="majorHAnsi"/>
          </w:rPr>
          <w:t>https://www. licitardigital.com.br//</w:t>
        </w:r>
      </w:hyperlink>
      <w:r w:rsidRPr="00292E1C">
        <w:rPr>
          <w:rFonts w:asciiTheme="majorHAnsi" w:hAnsiTheme="majorHAnsi" w:cstheme="majorHAnsi"/>
        </w:rPr>
        <w:t>.</w:t>
      </w:r>
    </w:p>
    <w:p w14:paraId="208DE829" w14:textId="77777777" w:rsidR="00292E1C" w:rsidRPr="001F3051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3C78BA" w14:textId="77777777" w:rsidR="00292E1C" w:rsidRPr="001F3051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940FE3" w14:textId="77777777" w:rsidR="006E1907" w:rsidRDefault="001F305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3051">
        <w:rPr>
          <w:rFonts w:asciiTheme="minorHAnsi" w:hAnsiTheme="minorHAnsi" w:cstheme="minorHAnsi"/>
          <w:b/>
        </w:rPr>
        <w:t xml:space="preserve">PREFEITURA MUNICIPAL DE </w:t>
      </w:r>
      <w:r w:rsidR="006E1907">
        <w:rPr>
          <w:rFonts w:asciiTheme="minorHAnsi" w:hAnsiTheme="minorHAnsi" w:cstheme="minorHAnsi"/>
          <w:b/>
        </w:rPr>
        <w:t>DORES DO TURVO</w:t>
      </w:r>
    </w:p>
    <w:p w14:paraId="00D68C80" w14:textId="77777777" w:rsidR="006E1907" w:rsidRDefault="006E190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3E57B2" w14:textId="76324038" w:rsidR="00292E1C" w:rsidRPr="001F3051" w:rsidRDefault="001F305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3051">
        <w:rPr>
          <w:rFonts w:asciiTheme="minorHAnsi" w:hAnsiTheme="minorHAnsi" w:cstheme="minorHAnsi"/>
          <w:b/>
        </w:rPr>
        <w:t>CONCORRÊNCIA ELETRÔNICA Nº 05/24</w:t>
      </w:r>
    </w:p>
    <w:p w14:paraId="7F102310" w14:textId="333FE434" w:rsidR="00292E1C" w:rsidRDefault="00292E1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3051">
        <w:rPr>
          <w:rFonts w:asciiTheme="majorHAnsi" w:hAnsiTheme="majorHAnsi" w:cstheme="majorHAnsi"/>
        </w:rPr>
        <w:t xml:space="preserve">Objeto: Contratação de empresa especializada em obra e serviços de engenharia p/ serviços de Construção Centro de Convivência na Localidade Vila do Engenho, Dores do Turvo MG c/ </w:t>
      </w:r>
      <w:r w:rsidR="001F3051" w:rsidRPr="001F3051">
        <w:rPr>
          <w:rFonts w:asciiTheme="majorHAnsi" w:hAnsiTheme="majorHAnsi" w:cstheme="majorHAnsi"/>
        </w:rPr>
        <w:t>Licitação: 28/06/24, as 12:00 horas</w:t>
      </w:r>
      <w:r w:rsidRPr="001F3051">
        <w:rPr>
          <w:rFonts w:asciiTheme="majorHAnsi" w:hAnsiTheme="majorHAnsi" w:cstheme="majorHAnsi"/>
        </w:rPr>
        <w:t>. O edital está no site Municí</w:t>
      </w:r>
      <w:r w:rsidR="001F3051">
        <w:rPr>
          <w:rFonts w:asciiTheme="majorHAnsi" w:hAnsiTheme="majorHAnsi" w:cstheme="majorHAnsi"/>
        </w:rPr>
        <w:t xml:space="preserve">pio </w:t>
      </w:r>
      <w:hyperlink r:id="rId52" w:history="1">
        <w:r w:rsidR="001F3051" w:rsidRPr="004E1999">
          <w:rPr>
            <w:rStyle w:val="Hyperlink"/>
            <w:rFonts w:asciiTheme="majorHAnsi" w:hAnsiTheme="majorHAnsi" w:cstheme="majorHAnsi"/>
          </w:rPr>
          <w:t>www.doresdoturvo.mg.gov.br</w:t>
        </w:r>
      </w:hyperlink>
      <w:r w:rsidR="001F3051">
        <w:rPr>
          <w:rFonts w:asciiTheme="majorHAnsi" w:hAnsiTheme="majorHAnsi" w:cstheme="majorHAnsi"/>
        </w:rPr>
        <w:t xml:space="preserve">, na plataforma </w:t>
      </w:r>
      <w:hyperlink r:id="rId53" w:history="1">
        <w:r w:rsidR="001F3051" w:rsidRPr="004E199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F3051">
        <w:rPr>
          <w:rFonts w:asciiTheme="majorHAnsi" w:hAnsiTheme="majorHAnsi" w:cstheme="majorHAnsi"/>
        </w:rPr>
        <w:t xml:space="preserve"> no PNCP e sala de licitação. Inf. tel: 0800 032 </w:t>
      </w:r>
      <w:proofErr w:type="gramStart"/>
      <w:r w:rsidRPr="001F3051">
        <w:rPr>
          <w:rFonts w:asciiTheme="majorHAnsi" w:hAnsiTheme="majorHAnsi" w:cstheme="majorHAnsi"/>
        </w:rPr>
        <w:t>3040 e-mail</w:t>
      </w:r>
      <w:proofErr w:type="gramEnd"/>
      <w:r w:rsidRPr="001F3051">
        <w:rPr>
          <w:rFonts w:asciiTheme="majorHAnsi" w:hAnsiTheme="majorHAnsi" w:cstheme="majorHAnsi"/>
        </w:rPr>
        <w:t xml:space="preserve">: </w:t>
      </w:r>
      <w:hyperlink r:id="rId54" w:history="1">
        <w:r w:rsidR="001F3051" w:rsidRPr="004E1999">
          <w:rPr>
            <w:rStyle w:val="Hyperlink"/>
            <w:rFonts w:asciiTheme="majorHAnsi" w:hAnsiTheme="majorHAnsi" w:cstheme="majorHAnsi"/>
          </w:rPr>
          <w:t>licitação@doresdoturvo.mg.gov.br</w:t>
        </w:r>
      </w:hyperlink>
      <w:r w:rsidR="001F3051">
        <w:rPr>
          <w:rFonts w:asciiTheme="majorHAnsi" w:hAnsiTheme="majorHAnsi" w:cstheme="majorHAnsi"/>
        </w:rPr>
        <w:t>.</w:t>
      </w:r>
    </w:p>
    <w:p w14:paraId="70F3D606" w14:textId="77777777" w:rsidR="00FC25F8" w:rsidRPr="006E1907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9D3D0B" w14:textId="39D774A8" w:rsidR="006E1907" w:rsidRPr="006E1907" w:rsidRDefault="006E190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1907">
        <w:rPr>
          <w:rFonts w:asciiTheme="minorHAnsi" w:hAnsiTheme="minorHAnsi" w:cstheme="minorHAnsi"/>
          <w:b/>
        </w:rPr>
        <w:t>CONCORRÊNCIA ELETRÔNICA Nº 04/24</w:t>
      </w:r>
    </w:p>
    <w:p w14:paraId="291E2988" w14:textId="1FC6911F" w:rsidR="00292E1C" w:rsidRPr="006E1907" w:rsidRDefault="006E190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1907">
        <w:rPr>
          <w:rFonts w:asciiTheme="majorHAnsi" w:hAnsiTheme="majorHAnsi" w:cstheme="majorHAnsi"/>
        </w:rPr>
        <w:t xml:space="preserve">Objeto: Contratação empresa especializada em obra e serviços de engenharia p/ serviços de pintura em diversos setores da Prefeitura Municipal de Dores do Turvo MG c/ fornecimento de material, equipamentos e mão de obra necessários, </w:t>
      </w:r>
      <w:r w:rsidR="00755885" w:rsidRPr="006E1907">
        <w:rPr>
          <w:rFonts w:asciiTheme="majorHAnsi" w:hAnsiTheme="majorHAnsi" w:cstheme="majorHAnsi"/>
        </w:rPr>
        <w:t>Lici</w:t>
      </w:r>
      <w:r w:rsidR="00755885">
        <w:rPr>
          <w:rFonts w:asciiTheme="majorHAnsi" w:hAnsiTheme="majorHAnsi" w:cstheme="majorHAnsi"/>
        </w:rPr>
        <w:t>tação: 28/06/24, as 07:30 horas</w:t>
      </w:r>
      <w:r w:rsidRPr="006E1907">
        <w:rPr>
          <w:rFonts w:asciiTheme="majorHAnsi" w:hAnsiTheme="majorHAnsi" w:cstheme="majorHAnsi"/>
        </w:rPr>
        <w:t xml:space="preserve">. O edital está no </w:t>
      </w:r>
      <w:r w:rsidR="00F27476">
        <w:rPr>
          <w:rFonts w:asciiTheme="majorHAnsi" w:hAnsiTheme="majorHAnsi" w:cstheme="majorHAnsi"/>
        </w:rPr>
        <w:t>site Município (</w:t>
      </w:r>
      <w:hyperlink r:id="rId55" w:history="1">
        <w:r w:rsidR="00F27476" w:rsidRPr="004E1999">
          <w:rPr>
            <w:rStyle w:val="Hyperlink"/>
            <w:rFonts w:asciiTheme="majorHAnsi" w:hAnsiTheme="majorHAnsi" w:cstheme="majorHAnsi"/>
          </w:rPr>
          <w:t>www.doresdoturvo.mg.gov.br</w:t>
        </w:r>
      </w:hyperlink>
      <w:r w:rsidRPr="006E1907">
        <w:rPr>
          <w:rFonts w:asciiTheme="majorHAnsi" w:hAnsiTheme="majorHAnsi" w:cstheme="majorHAnsi"/>
        </w:rPr>
        <w:t>); na plataforma (</w:t>
      </w:r>
      <w:hyperlink r:id="rId56" w:history="1">
        <w:r w:rsidR="00F27476" w:rsidRPr="004E199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6E1907">
        <w:rPr>
          <w:rFonts w:asciiTheme="majorHAnsi" w:hAnsiTheme="majorHAnsi" w:cstheme="majorHAnsi"/>
        </w:rPr>
        <w:t xml:space="preserve">); no PNCP e sala de licitação. Inf. </w:t>
      </w:r>
      <w:r w:rsidR="0000247D" w:rsidRPr="006E1907">
        <w:rPr>
          <w:rFonts w:asciiTheme="majorHAnsi" w:hAnsiTheme="majorHAnsi" w:cstheme="majorHAnsi"/>
        </w:rPr>
        <w:t>tel.</w:t>
      </w:r>
      <w:r w:rsidRPr="006E1907">
        <w:rPr>
          <w:rFonts w:asciiTheme="majorHAnsi" w:hAnsiTheme="majorHAnsi" w:cstheme="majorHAnsi"/>
        </w:rPr>
        <w:t>: 0</w:t>
      </w:r>
      <w:r w:rsidR="00F27476">
        <w:rPr>
          <w:rFonts w:asciiTheme="majorHAnsi" w:hAnsiTheme="majorHAnsi" w:cstheme="majorHAnsi"/>
        </w:rPr>
        <w:t xml:space="preserve">800 032 </w:t>
      </w:r>
      <w:r w:rsidR="0000247D">
        <w:rPr>
          <w:rFonts w:asciiTheme="majorHAnsi" w:hAnsiTheme="majorHAnsi" w:cstheme="majorHAnsi"/>
        </w:rPr>
        <w:t>3040 e-mails</w:t>
      </w:r>
      <w:r w:rsidR="00F27476">
        <w:rPr>
          <w:rFonts w:asciiTheme="majorHAnsi" w:hAnsiTheme="majorHAnsi" w:cstheme="majorHAnsi"/>
        </w:rPr>
        <w:t xml:space="preserve">: </w:t>
      </w:r>
      <w:hyperlink r:id="rId57" w:history="1">
        <w:r w:rsidR="00F27476" w:rsidRPr="004E1999">
          <w:rPr>
            <w:rStyle w:val="Hyperlink"/>
            <w:rFonts w:asciiTheme="majorHAnsi" w:hAnsiTheme="majorHAnsi" w:cstheme="majorHAnsi"/>
          </w:rPr>
          <w:t>licitação@doresdoturvo.mg.gov.br</w:t>
        </w:r>
      </w:hyperlink>
      <w:r w:rsidR="00F27476">
        <w:rPr>
          <w:rFonts w:asciiTheme="majorHAnsi" w:hAnsiTheme="majorHAnsi" w:cstheme="majorHAnsi"/>
        </w:rPr>
        <w:t>.</w:t>
      </w:r>
    </w:p>
    <w:p w14:paraId="459F6944" w14:textId="77777777" w:rsidR="00F20554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ED3ACC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66A056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9AF641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E90E44" w14:textId="77777777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6572">
        <w:rPr>
          <w:rFonts w:asciiTheme="minorHAnsi" w:hAnsiTheme="minorHAnsi" w:cstheme="minorHAnsi"/>
          <w:b/>
        </w:rPr>
        <w:t>PREFEITURA MUNICIPAL DE FERNANDES TOURINHO - CONCORRÊNCIA Nº 1/2024</w:t>
      </w:r>
    </w:p>
    <w:p w14:paraId="02F563CD" w14:textId="77F818F8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19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5B6572">
        <w:rPr>
          <w:rFonts w:asciiTheme="majorHAnsi" w:hAnsiTheme="majorHAnsi" w:cstheme="majorHAnsi"/>
        </w:rPr>
        <w:t>avimentação primária (escória) e</w:t>
      </w:r>
      <w:r>
        <w:rPr>
          <w:rFonts w:asciiTheme="majorHAnsi" w:hAnsiTheme="majorHAnsi" w:cstheme="majorHAnsi"/>
        </w:rPr>
        <w:t xml:space="preserve"> adequação de estradas vicinais, </w:t>
      </w:r>
      <w:r w:rsidRPr="005B6572">
        <w:rPr>
          <w:rFonts w:asciiTheme="majorHAnsi" w:hAnsiTheme="majorHAnsi" w:cstheme="majorHAnsi"/>
        </w:rPr>
        <w:t xml:space="preserve">mais serviços complementares: consistentes em rede de esgoto de aproximadamente 420 metros (do final da Rua Primeiro de Março até a balança) e demais serviços não previstos no escopo do convênio complementares, com recursos próprios do Município, conforme Termo de Referência e demais anexos, a ser realizada no dia 20/06/2024 às 14h00min. O Edital e anexos estão à disposição de interessados na Divisão de Licitações e Contratos à Pç. João XXIII, nº 13, 2º Andar, Centro, Fernandes Tourinho/MG ou por e-mail: </w:t>
      </w:r>
      <w:hyperlink r:id="rId58" w:history="1">
        <w:r w:rsidRPr="004E1999">
          <w:rPr>
            <w:rStyle w:val="Hyperlink"/>
            <w:rFonts w:asciiTheme="majorHAnsi" w:hAnsiTheme="majorHAnsi" w:cstheme="majorHAnsi"/>
          </w:rPr>
          <w:t>licitacao@fernandestourinho.mg.gov.br</w:t>
        </w:r>
      </w:hyperlink>
      <w:r w:rsidRPr="005B6572">
        <w:rPr>
          <w:rFonts w:asciiTheme="majorHAnsi" w:hAnsiTheme="majorHAnsi" w:cstheme="majorHAnsi"/>
        </w:rPr>
        <w:t xml:space="preserve">, mediante cadastro e download neste portal </w:t>
      </w:r>
      <w:hyperlink r:id="rId59" w:history="1">
        <w:r w:rsidRPr="004E1999">
          <w:rPr>
            <w:rStyle w:val="Hyperlink"/>
            <w:rFonts w:asciiTheme="majorHAnsi" w:hAnsiTheme="majorHAnsi" w:cstheme="majorHAnsi"/>
          </w:rPr>
          <w:t>www.fernandestourinho.mg.gov.br</w:t>
        </w:r>
      </w:hyperlink>
      <w:r w:rsidRPr="005B6572">
        <w:rPr>
          <w:rFonts w:asciiTheme="majorHAnsi" w:hAnsiTheme="majorHAnsi" w:cstheme="majorHAnsi"/>
        </w:rPr>
        <w:t xml:space="preserve">. </w:t>
      </w:r>
      <w:proofErr w:type="gramStart"/>
      <w:r w:rsidRPr="005B6572">
        <w:rPr>
          <w:rFonts w:asciiTheme="majorHAnsi" w:hAnsiTheme="majorHAnsi" w:cstheme="majorHAnsi"/>
        </w:rPr>
        <w:t>e</w:t>
      </w:r>
      <w:proofErr w:type="gramEnd"/>
      <w:r w:rsidRPr="005B6572">
        <w:rPr>
          <w:rFonts w:asciiTheme="majorHAnsi" w:hAnsiTheme="majorHAnsi" w:cstheme="majorHAnsi"/>
        </w:rPr>
        <w:t xml:space="preserve"> pela plataforma: </w:t>
      </w:r>
      <w:hyperlink r:id="rId60" w:history="1">
        <w:r w:rsidRPr="004E1999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B6572">
        <w:rPr>
          <w:rFonts w:asciiTheme="majorHAnsi" w:hAnsiTheme="majorHAnsi" w:cstheme="majorHAnsi"/>
        </w:rPr>
        <w:t>. Mais informações à Divisão de Licitações e Contratos, telefone: (33) 3237-1146.</w:t>
      </w:r>
    </w:p>
    <w:p w14:paraId="1B027216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81ECC4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6EEF1E" w14:textId="084E4484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6572">
        <w:rPr>
          <w:rFonts w:asciiTheme="minorHAnsi" w:hAnsiTheme="minorHAnsi" w:cstheme="minorHAnsi"/>
          <w:b/>
        </w:rPr>
        <w:t>PREFEITURA MUNICIPAL DE FREI INOCÊNCIO - CONCORRÊNCIA PRESENCIAL Nº 7/2024</w:t>
      </w:r>
    </w:p>
    <w:p w14:paraId="5BFF673C" w14:textId="535D7B37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657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B6572">
        <w:rPr>
          <w:rFonts w:asciiTheme="majorHAnsi" w:hAnsiTheme="majorHAnsi" w:cstheme="majorHAnsi"/>
        </w:rPr>
        <w:t>xecução de pavimentação da rua Manassés Vicente de Almeida, no bairro Pantanal, blocos sextavados de concreto, drenagem s</w:t>
      </w:r>
      <w:r>
        <w:rPr>
          <w:rFonts w:asciiTheme="majorHAnsi" w:hAnsiTheme="majorHAnsi" w:cstheme="majorHAnsi"/>
        </w:rPr>
        <w:t>uperficial e sinalização viária</w:t>
      </w:r>
      <w:r w:rsidRPr="005B6572">
        <w:rPr>
          <w:rFonts w:asciiTheme="majorHAnsi" w:hAnsiTheme="majorHAnsi" w:cstheme="majorHAnsi"/>
        </w:rPr>
        <w:t xml:space="preserve">. Julgamento: 26/06/24 às 9h. Compras e Licitações: (33)3284-2686, </w:t>
      </w:r>
      <w:hyperlink r:id="rId61" w:history="1">
        <w:r w:rsidRPr="004E1999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>
        <w:rPr>
          <w:rFonts w:asciiTheme="majorHAnsi" w:hAnsiTheme="majorHAnsi" w:cstheme="majorHAnsi"/>
        </w:rPr>
        <w:t>.</w:t>
      </w:r>
    </w:p>
    <w:p w14:paraId="639E4995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2555B6" w14:textId="77777777" w:rsidR="00F20554" w:rsidRPr="00755885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0BE7B9" w14:textId="52C9A3A2" w:rsidR="00755885" w:rsidRPr="00755885" w:rsidRDefault="0075588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55885">
        <w:rPr>
          <w:rFonts w:asciiTheme="minorHAnsi" w:hAnsiTheme="minorHAnsi" w:cstheme="minorHAnsi"/>
          <w:b/>
        </w:rPr>
        <w:t>PREFEITURA MUNICIPAL DE FRUTA DE LEITE - CÂMARA MUNICIPAL - CONCORRÊNCIA ELETRÔNICA 001/2024</w:t>
      </w:r>
    </w:p>
    <w:p w14:paraId="52A71A81" w14:textId="3CF72928" w:rsidR="00755885" w:rsidRDefault="0075588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19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55885">
        <w:rPr>
          <w:rFonts w:asciiTheme="majorHAnsi" w:hAnsiTheme="majorHAnsi" w:cstheme="majorHAnsi"/>
        </w:rPr>
        <w:t>Execução de Reforma e Ampliação do Prédio</w:t>
      </w:r>
      <w:r>
        <w:rPr>
          <w:rFonts w:asciiTheme="majorHAnsi" w:hAnsiTheme="majorHAnsi" w:cstheme="majorHAnsi"/>
        </w:rPr>
        <w:t xml:space="preserve"> da Câmara Municipal (3ª Etapa)</w:t>
      </w:r>
      <w:r w:rsidRPr="00755885">
        <w:rPr>
          <w:rFonts w:asciiTheme="majorHAnsi" w:hAnsiTheme="majorHAnsi" w:cstheme="majorHAnsi"/>
        </w:rPr>
        <w:t>. Data de abertura 25 de junho de 2024, às 09:00 (nove) horas, horário de Brasília, plataforma de licitações Licitar Di</w:t>
      </w:r>
      <w:r>
        <w:rPr>
          <w:rFonts w:asciiTheme="majorHAnsi" w:hAnsiTheme="majorHAnsi" w:cstheme="majorHAnsi"/>
        </w:rPr>
        <w:t xml:space="preserve">gital – </w:t>
      </w:r>
      <w:hyperlink r:id="rId62" w:history="1">
        <w:r w:rsidRPr="004E199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55885">
        <w:rPr>
          <w:rFonts w:asciiTheme="majorHAnsi" w:hAnsiTheme="majorHAnsi" w:cstheme="majorHAnsi"/>
        </w:rPr>
        <w:t xml:space="preserve">. Maiores informações, bem como Edital completo, junto a Câmara Municipal de Fruta de Leite - MG, com sede na Av. Montes Claros, 837 – Centro, pelo telefone (38) 3841 9105, e-mail </w:t>
      </w:r>
      <w:hyperlink r:id="rId63" w:history="1">
        <w:r w:rsidRPr="004E1999">
          <w:rPr>
            <w:rStyle w:val="Hyperlink"/>
            <w:rFonts w:asciiTheme="majorHAnsi" w:hAnsiTheme="majorHAnsi" w:cstheme="majorHAnsi"/>
          </w:rPr>
          <w:t>legislativo.frutadeleite@gmail.com</w:t>
        </w:r>
      </w:hyperlink>
      <w:r w:rsidRPr="00755885">
        <w:rPr>
          <w:rFonts w:asciiTheme="majorHAnsi" w:hAnsiTheme="majorHAnsi" w:cstheme="majorHAnsi"/>
        </w:rPr>
        <w:t xml:space="preserve"> e site </w:t>
      </w:r>
      <w:hyperlink r:id="rId64" w:history="1">
        <w:r w:rsidRPr="004E1999">
          <w:rPr>
            <w:rStyle w:val="Hyperlink"/>
            <w:rFonts w:asciiTheme="majorHAnsi" w:hAnsiTheme="majorHAnsi" w:cstheme="majorHAnsi"/>
          </w:rPr>
          <w:t>www.camarafrutadeleite.mg.gov.br</w:t>
        </w:r>
      </w:hyperlink>
      <w:r>
        <w:rPr>
          <w:rFonts w:asciiTheme="majorHAnsi" w:hAnsiTheme="majorHAnsi" w:cstheme="majorHAnsi"/>
        </w:rPr>
        <w:t>.</w:t>
      </w:r>
    </w:p>
    <w:p w14:paraId="70F2BF17" w14:textId="77777777" w:rsidR="00755885" w:rsidRDefault="0075588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99D436" w14:textId="77777777" w:rsidR="00755885" w:rsidRPr="009E375D" w:rsidRDefault="0075588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74590A" w14:textId="3E923F9A" w:rsidR="009E375D" w:rsidRPr="009E375D" w:rsidRDefault="009E375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E375D">
        <w:rPr>
          <w:rFonts w:asciiTheme="minorHAnsi" w:hAnsiTheme="minorHAnsi" w:cstheme="minorHAnsi"/>
          <w:b/>
        </w:rPr>
        <w:t>PREFEITURA MUNICIPAL DE ITABIRITO - CONCORRÊNCIA PUBLICA 017/2024</w:t>
      </w:r>
    </w:p>
    <w:p w14:paraId="0E0D1BF0" w14:textId="27F58C9F" w:rsidR="009E375D" w:rsidRPr="009E375D" w:rsidRDefault="009E375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375D">
        <w:rPr>
          <w:rFonts w:asciiTheme="majorHAnsi" w:hAnsiTheme="majorHAnsi" w:cstheme="majorHAnsi"/>
        </w:rPr>
        <w:t xml:space="preserve">Objeto: construção da Creche Municipal, situada à rua Belo Horizonte, 998, bairro de Lourdes, Itabirito/MG, incluindo mão de obra e materiais, atendendo à Secretaria Municipal de Educação. A Sessão Pública de Lances será aberta na internet às 13:00 horas do dia 15/07/2024, no endereço eletrônico </w:t>
      </w:r>
      <w:hyperlink r:id="rId65" w:history="1">
        <w:r w:rsidRPr="009E375D">
          <w:rPr>
            <w:rStyle w:val="Hyperlink"/>
            <w:rFonts w:asciiTheme="majorHAnsi" w:hAnsiTheme="majorHAnsi" w:cstheme="majorHAnsi"/>
          </w:rPr>
          <w:t>https://www.comprasnet.gov.br/seguro/loginPortal.asp</w:t>
        </w:r>
      </w:hyperlink>
      <w:r w:rsidRPr="009E375D">
        <w:rPr>
          <w:rFonts w:asciiTheme="majorHAnsi" w:hAnsiTheme="majorHAnsi" w:cstheme="majorHAnsi"/>
        </w:rPr>
        <w:t>.</w:t>
      </w:r>
    </w:p>
    <w:p w14:paraId="04083AFE" w14:textId="77777777" w:rsidR="00755885" w:rsidRDefault="00755885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013D22" w14:textId="77777777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41AE97" w14:textId="547B1FE0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6572">
        <w:rPr>
          <w:rFonts w:asciiTheme="minorHAnsi" w:hAnsiTheme="minorHAnsi" w:cstheme="minorHAnsi"/>
          <w:b/>
        </w:rPr>
        <w:t>PREFEITURA MUNICIPAL DE ITAMARANDIBA - CONCORRÊNCIA ELETRÔNICA Nº 8/2024</w:t>
      </w:r>
    </w:p>
    <w:p w14:paraId="5A932621" w14:textId="18321B1E" w:rsidR="005B6572" w:rsidRP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657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B6572">
        <w:rPr>
          <w:rFonts w:asciiTheme="majorHAnsi" w:hAnsiTheme="majorHAnsi" w:cstheme="majorHAnsi"/>
        </w:rPr>
        <w:t>onstrução do novo terminal rodoviário municip</w:t>
      </w:r>
      <w:r>
        <w:rPr>
          <w:rFonts w:asciiTheme="majorHAnsi" w:hAnsiTheme="majorHAnsi" w:cstheme="majorHAnsi"/>
        </w:rPr>
        <w:t>al da cidade de Itamarandiba MG</w:t>
      </w:r>
      <w:r w:rsidRPr="005B6572">
        <w:rPr>
          <w:rFonts w:asciiTheme="majorHAnsi" w:hAnsiTheme="majorHAnsi" w:cstheme="majorHAnsi"/>
        </w:rPr>
        <w:t xml:space="preserve">. Início Recebimento propostas: 14/03/2024. Início da sessão de lances: 01/04/2024 as 09:00hrs no endereço web: </w:t>
      </w:r>
      <w:hyperlink r:id="rId66" w:history="1">
        <w:r w:rsidRPr="004E199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B6572">
        <w:rPr>
          <w:rFonts w:asciiTheme="majorHAnsi" w:hAnsiTheme="majorHAnsi" w:cstheme="majorHAnsi"/>
        </w:rPr>
        <w:t xml:space="preserve">. Os interessados poderão retirar gratuitamente o edital completo nos endereços web: </w:t>
      </w:r>
      <w:hyperlink r:id="rId67" w:history="1">
        <w:r w:rsidRPr="004E199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B6572">
        <w:rPr>
          <w:rFonts w:asciiTheme="majorHAnsi" w:hAnsiTheme="majorHAnsi" w:cstheme="majorHAnsi"/>
        </w:rPr>
        <w:t xml:space="preserve"> ou </w:t>
      </w:r>
      <w:hyperlink r:id="rId68" w:history="1">
        <w:r w:rsidRPr="004E1999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Pr="005B6572">
        <w:rPr>
          <w:rFonts w:asciiTheme="majorHAnsi" w:hAnsiTheme="majorHAnsi" w:cstheme="majorHAnsi"/>
        </w:rPr>
        <w:t xml:space="preserve">. </w:t>
      </w:r>
      <w:hyperlink r:id="rId69" w:history="1">
        <w:r w:rsidRPr="004E1999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5B6572">
        <w:rPr>
          <w:rFonts w:asciiTheme="majorHAnsi" w:hAnsiTheme="majorHAnsi" w:cstheme="majorHAnsi"/>
        </w:rPr>
        <w:t>. Informações e esclarecimentos: (38) 3521.1063</w:t>
      </w:r>
      <w:r>
        <w:rPr>
          <w:rFonts w:asciiTheme="majorHAnsi" w:hAnsiTheme="majorHAnsi" w:cstheme="majorHAnsi"/>
        </w:rPr>
        <w:t>.</w:t>
      </w:r>
    </w:p>
    <w:p w14:paraId="5A2AA597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1F7762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33C92A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B90C94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2445B5" w14:textId="77777777" w:rsidR="005B6572" w:rsidRPr="00755885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61ABDA" w14:textId="77777777" w:rsidR="00F20554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C317EF" w14:textId="4FAD4E7D" w:rsidR="009E375D" w:rsidRPr="009E375D" w:rsidRDefault="009E375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E375D">
        <w:rPr>
          <w:rFonts w:asciiTheme="minorHAnsi" w:hAnsiTheme="minorHAnsi" w:cstheme="minorHAnsi"/>
          <w:b/>
        </w:rPr>
        <w:t>PREFEITURA MUNICIPAL DE JANAÚBA - CONCORRÊNCIA Nº 18/2024</w:t>
      </w:r>
    </w:p>
    <w:p w14:paraId="660AABFA" w14:textId="5C092BBC" w:rsidR="00F20554" w:rsidRPr="009E375D" w:rsidRDefault="00C97F8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375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E375D" w:rsidRPr="009E375D">
        <w:rPr>
          <w:rFonts w:asciiTheme="majorHAnsi" w:hAnsiTheme="majorHAnsi" w:cstheme="majorHAnsi"/>
        </w:rPr>
        <w:t xml:space="preserve">Reforma do ginásio poliesportivo municipal – 2ª etapa, que realizará no dia 20 de junho de 2024, às 10:00, no endereço </w:t>
      </w:r>
      <w:hyperlink r:id="rId70" w:history="1">
        <w:r w:rsidR="009E375D" w:rsidRPr="009E375D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9E375D" w:rsidRPr="009E375D">
        <w:rPr>
          <w:rFonts w:asciiTheme="majorHAnsi" w:hAnsiTheme="majorHAnsi" w:cstheme="majorHAnsi"/>
        </w:rPr>
        <w:t xml:space="preserve">, no referido endereço supracitado, no horário de 12:00 às 18:00 horas, nos dias úteis, assim como no site: </w:t>
      </w:r>
      <w:hyperlink r:id="rId71" w:history="1">
        <w:r w:rsidR="009E375D" w:rsidRPr="009E375D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9E375D" w:rsidRPr="009E375D">
        <w:rPr>
          <w:rFonts w:asciiTheme="majorHAnsi" w:hAnsiTheme="majorHAnsi" w:cstheme="majorHAnsi"/>
        </w:rPr>
        <w:t>.</w:t>
      </w:r>
    </w:p>
    <w:p w14:paraId="4274713C" w14:textId="77777777" w:rsidR="00F20554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28D55B" w14:textId="77777777" w:rsidR="00F20554" w:rsidRPr="00AE0E5A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94EC2C" w14:textId="30CE8522" w:rsidR="00C97F81" w:rsidRPr="00AE0E5A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0E5A">
        <w:rPr>
          <w:rFonts w:asciiTheme="minorHAnsi" w:hAnsiTheme="minorHAnsi" w:cstheme="minorHAnsi"/>
          <w:b/>
        </w:rPr>
        <w:t>PREFEITURA MUNICIPAL DE LAGOA DOS PATOS - CONCORRENCIA PRESENCIAL Nº 001/2024</w:t>
      </w:r>
    </w:p>
    <w:p w14:paraId="218DAD45" w14:textId="1C686567" w:rsidR="00F20554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0E5A">
        <w:rPr>
          <w:rFonts w:asciiTheme="majorHAnsi" w:hAnsiTheme="majorHAnsi" w:cstheme="majorHAnsi"/>
        </w:rPr>
        <w:t>Objeto: E</w:t>
      </w:r>
      <w:r w:rsidR="00C97F81" w:rsidRPr="00AE0E5A">
        <w:rPr>
          <w:rFonts w:asciiTheme="majorHAnsi" w:hAnsiTheme="majorHAnsi" w:cstheme="majorHAnsi"/>
        </w:rPr>
        <w:t xml:space="preserve">xcursão de </w:t>
      </w:r>
      <w:r w:rsidRPr="00AE0E5A">
        <w:rPr>
          <w:rFonts w:asciiTheme="majorHAnsi" w:hAnsiTheme="majorHAnsi" w:cstheme="majorHAnsi"/>
        </w:rPr>
        <w:t xml:space="preserve">Recapeamento </w:t>
      </w:r>
      <w:r w:rsidR="0000247D" w:rsidRPr="00AE0E5A">
        <w:rPr>
          <w:rFonts w:asciiTheme="majorHAnsi" w:hAnsiTheme="majorHAnsi" w:cstheme="majorHAnsi"/>
        </w:rPr>
        <w:t>Asfáltico</w:t>
      </w:r>
      <w:r w:rsidRPr="00AE0E5A">
        <w:rPr>
          <w:rFonts w:asciiTheme="majorHAnsi" w:hAnsiTheme="majorHAnsi" w:cstheme="majorHAnsi"/>
        </w:rPr>
        <w:t xml:space="preserve"> Em PMF </w:t>
      </w:r>
      <w:r w:rsidR="00C97F81" w:rsidRPr="00AE0E5A">
        <w:rPr>
          <w:rFonts w:asciiTheme="majorHAnsi" w:hAnsiTheme="majorHAnsi" w:cstheme="majorHAnsi"/>
        </w:rPr>
        <w:t>em vias Públicas na Sede do M</w:t>
      </w:r>
      <w:r>
        <w:rPr>
          <w:rFonts w:asciiTheme="majorHAnsi" w:hAnsiTheme="majorHAnsi" w:cstheme="majorHAnsi"/>
        </w:rPr>
        <w:t>unicípio de Lagoa dos Patos/</w:t>
      </w:r>
      <w:r w:rsidR="0000247D">
        <w:rPr>
          <w:rFonts w:asciiTheme="majorHAnsi" w:hAnsiTheme="majorHAnsi" w:cstheme="majorHAnsi"/>
        </w:rPr>
        <w:t>MG.</w:t>
      </w:r>
      <w:r w:rsidR="00C97F81" w:rsidRPr="00AE0E5A">
        <w:rPr>
          <w:rFonts w:asciiTheme="majorHAnsi" w:hAnsiTheme="majorHAnsi" w:cstheme="majorHAnsi"/>
        </w:rPr>
        <w:t xml:space="preserve"> A partir do Horário/ Data: 09:00:00 hrs,20/06/2024. Ed</w:t>
      </w:r>
      <w:r>
        <w:rPr>
          <w:rFonts w:asciiTheme="majorHAnsi" w:hAnsiTheme="majorHAnsi" w:cstheme="majorHAnsi"/>
        </w:rPr>
        <w:t xml:space="preserve">ital no site </w:t>
      </w:r>
      <w:hyperlink r:id="rId72" w:history="1">
        <w:r w:rsidRPr="004E1999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="00C97F81" w:rsidRPr="00AE0E5A">
        <w:rPr>
          <w:rFonts w:asciiTheme="majorHAnsi" w:hAnsiTheme="majorHAnsi" w:cstheme="majorHAnsi"/>
        </w:rPr>
        <w:t xml:space="preserve"> ou e-mail: </w:t>
      </w:r>
      <w:hyperlink r:id="rId73" w:history="1">
        <w:r w:rsidRPr="004E1999">
          <w:rPr>
            <w:rStyle w:val="Hyperlink"/>
            <w:rFonts w:asciiTheme="majorHAnsi" w:hAnsiTheme="majorHAnsi" w:cstheme="majorHAnsi"/>
          </w:rPr>
          <w:t>licitaldp@yahoo.com.br</w:t>
        </w:r>
      </w:hyperlink>
      <w:r>
        <w:rPr>
          <w:rFonts w:asciiTheme="majorHAnsi" w:hAnsiTheme="majorHAnsi" w:cstheme="majorHAnsi"/>
        </w:rPr>
        <w:t>. tel: (38)3745 1239.</w:t>
      </w:r>
    </w:p>
    <w:p w14:paraId="3EFAFE30" w14:textId="77777777" w:rsidR="00AE0E5A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82C7EB" w14:textId="77777777" w:rsidR="005B6572" w:rsidRPr="0079741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7AD8F2" w14:textId="77777777" w:rsidR="005B6572" w:rsidRPr="0079741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7412">
        <w:rPr>
          <w:rFonts w:asciiTheme="minorHAnsi" w:hAnsiTheme="minorHAnsi" w:cstheme="minorHAnsi"/>
          <w:b/>
        </w:rPr>
        <w:t>PREFEITURA MUNICIPAL DE LAGOA SANTA - CONCORRÊNCIA ELETRÔNICA Nº 6/2024</w:t>
      </w:r>
    </w:p>
    <w:p w14:paraId="0BA42448" w14:textId="7DFBFFAE" w:rsidR="00797412" w:rsidRPr="0079741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7412">
        <w:rPr>
          <w:rFonts w:asciiTheme="majorHAnsi" w:hAnsiTheme="majorHAnsi" w:cstheme="majorHAnsi"/>
        </w:rPr>
        <w:t xml:space="preserve">Objeto: </w:t>
      </w:r>
      <w:r w:rsidR="00797412" w:rsidRPr="00797412">
        <w:rPr>
          <w:rFonts w:asciiTheme="majorHAnsi" w:hAnsiTheme="majorHAnsi" w:cstheme="majorHAnsi"/>
        </w:rPr>
        <w:t>R</w:t>
      </w:r>
      <w:r w:rsidRPr="00797412">
        <w:rPr>
          <w:rFonts w:asciiTheme="majorHAnsi" w:hAnsiTheme="majorHAnsi" w:cstheme="majorHAnsi"/>
        </w:rPr>
        <w:t xml:space="preserve">ealização da obra de construção da Unidade Básica de Saúde </w:t>
      </w:r>
      <w:r w:rsidR="00797412" w:rsidRPr="00797412">
        <w:rPr>
          <w:rFonts w:asciiTheme="majorHAnsi" w:hAnsiTheme="majorHAnsi" w:cstheme="majorHAnsi"/>
        </w:rPr>
        <w:t>no dia 24/06/2024 com recebimento d</w:t>
      </w:r>
      <w:r w:rsidR="00797412" w:rsidRPr="00797412">
        <w:rPr>
          <w:rFonts w:asciiTheme="majorHAnsi" w:hAnsiTheme="majorHAnsi" w:cstheme="majorHAnsi"/>
        </w:rPr>
        <w:t>as propostas comerciais até 09h</w:t>
      </w:r>
      <w:r w:rsidRPr="00797412">
        <w:rPr>
          <w:rFonts w:asciiTheme="majorHAnsi" w:hAnsiTheme="majorHAnsi" w:cstheme="majorHAnsi"/>
        </w:rPr>
        <w:t xml:space="preserve">. O edital na íntegra estará disponível nos sites </w:t>
      </w:r>
      <w:hyperlink r:id="rId74" w:history="1">
        <w:r w:rsidR="00797412" w:rsidRPr="00797412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797412">
        <w:rPr>
          <w:rFonts w:asciiTheme="majorHAnsi" w:hAnsiTheme="majorHAnsi" w:cstheme="majorHAnsi"/>
        </w:rPr>
        <w:t xml:space="preserve"> e </w:t>
      </w:r>
      <w:hyperlink r:id="rId75" w:history="1">
        <w:r w:rsidR="00797412" w:rsidRPr="0079741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797412">
        <w:rPr>
          <w:rFonts w:asciiTheme="majorHAnsi" w:hAnsiTheme="majorHAnsi" w:cstheme="majorHAnsi"/>
        </w:rPr>
        <w:t>.</w:t>
      </w:r>
    </w:p>
    <w:p w14:paraId="276ED18F" w14:textId="77777777" w:rsidR="005B6572" w:rsidRDefault="005B657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6AB907" w14:textId="77777777" w:rsidR="00AE0E5A" w:rsidRPr="00AE0E5A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C98260" w14:textId="5AE2A43A" w:rsidR="00AE0E5A" w:rsidRPr="00AE0E5A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0E5A">
        <w:rPr>
          <w:rFonts w:asciiTheme="minorHAnsi" w:hAnsiTheme="minorHAnsi" w:cstheme="minorHAnsi"/>
          <w:b/>
        </w:rPr>
        <w:t>PREFEITURA MUNICIPAL DE LAJINHA - CONCORRÊNCIA PÚBLICA Nº 002/2024</w:t>
      </w:r>
    </w:p>
    <w:p w14:paraId="533D0628" w14:textId="0C343BD5" w:rsidR="00F20554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0E5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E0E5A">
        <w:rPr>
          <w:rFonts w:asciiTheme="majorHAnsi" w:hAnsiTheme="majorHAnsi" w:cstheme="majorHAnsi"/>
        </w:rPr>
        <w:t xml:space="preserve">Execução de Obra de Construção de uma Escola Municipal, </w:t>
      </w:r>
      <w:r w:rsidR="0000247D" w:rsidRPr="00AE0E5A">
        <w:rPr>
          <w:rFonts w:asciiTheme="majorHAnsi" w:hAnsiTheme="majorHAnsi" w:cstheme="majorHAnsi"/>
        </w:rPr>
        <w:t>mediante</w:t>
      </w:r>
      <w:r w:rsidRPr="00AE0E5A">
        <w:rPr>
          <w:rFonts w:asciiTheme="majorHAnsi" w:hAnsiTheme="majorHAnsi" w:cstheme="majorHAnsi"/>
        </w:rPr>
        <w:t xml:space="preserve"> condições estabelecidas no Edital e seus anexos. </w:t>
      </w:r>
      <w:r w:rsidR="0000247D" w:rsidRPr="00AE0E5A">
        <w:rPr>
          <w:rFonts w:asciiTheme="majorHAnsi" w:hAnsiTheme="majorHAnsi" w:cstheme="majorHAnsi"/>
        </w:rPr>
        <w:t>Data</w:t>
      </w:r>
      <w:r w:rsidRPr="00AE0E5A">
        <w:rPr>
          <w:rFonts w:asciiTheme="majorHAnsi" w:hAnsiTheme="majorHAnsi" w:cstheme="majorHAnsi"/>
        </w:rPr>
        <w:t xml:space="preserve"> e a hora da disputa: às 08h30min do dia 21/06/2024, os interessados, poderão adquirir o edital e anexos, através do site </w:t>
      </w:r>
      <w:hyperlink r:id="rId76" w:history="1">
        <w:r w:rsidRPr="004E1999">
          <w:rPr>
            <w:rStyle w:val="Hyperlink"/>
            <w:rFonts w:asciiTheme="majorHAnsi" w:hAnsiTheme="majorHAnsi" w:cstheme="majorHAnsi"/>
          </w:rPr>
          <w:t>www.lajinha.mg.gov.br</w:t>
        </w:r>
      </w:hyperlink>
      <w:r w:rsidRPr="00AE0E5A">
        <w:rPr>
          <w:rFonts w:asciiTheme="majorHAnsi" w:hAnsiTheme="majorHAnsi" w:cstheme="majorHAnsi"/>
        </w:rPr>
        <w:t xml:space="preserve"> e no site do COMPRAS BR </w:t>
      </w:r>
      <w:hyperlink r:id="rId77" w:history="1">
        <w:r w:rsidRPr="004E1999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AE0E5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E0E5A">
        <w:rPr>
          <w:rFonts w:asciiTheme="majorHAnsi" w:hAnsiTheme="majorHAnsi" w:cstheme="majorHAnsi"/>
        </w:rPr>
        <w:t>Demais informações no endereço eletrônico acima, no horário de 13h00min às 17h00min nos dias úteis ou pelo Telefon</w:t>
      </w:r>
      <w:r>
        <w:rPr>
          <w:rFonts w:asciiTheme="majorHAnsi" w:hAnsiTheme="majorHAnsi" w:cstheme="majorHAnsi"/>
        </w:rPr>
        <w:t>e (33) 3344-2006, em 05/06/2024.</w:t>
      </w:r>
    </w:p>
    <w:p w14:paraId="604FF82D" w14:textId="77777777" w:rsidR="00F20554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64D80B" w14:textId="77777777" w:rsidR="00FC25F8" w:rsidRPr="008A6D6F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E08998" w14:textId="01EAFA46" w:rsidR="00AE0E5A" w:rsidRP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6D6F">
        <w:rPr>
          <w:rFonts w:asciiTheme="minorHAnsi" w:hAnsiTheme="minorHAnsi" w:cstheme="minorHAnsi"/>
          <w:b/>
        </w:rPr>
        <w:t>PREFEITURA MUNICIPAL DE MANHUMIRIM - CONCORRÊNCIA ELETRÔNICA Nº 005/2024</w:t>
      </w:r>
    </w:p>
    <w:p w14:paraId="76F0CF47" w14:textId="44E98AE7" w:rsidR="00F20554" w:rsidRDefault="00AE0E5A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6D6F">
        <w:rPr>
          <w:rFonts w:asciiTheme="majorHAnsi" w:hAnsiTheme="majorHAnsi" w:cstheme="majorHAnsi"/>
        </w:rPr>
        <w:t xml:space="preserve">Objeto: Contratação de empresa para execução de obra(s) e serviços de engenharia, com utilização de mão de obra e materiais, ou seja, empreitada global, para </w:t>
      </w:r>
      <w:r w:rsidR="008A6D6F" w:rsidRPr="008A6D6F">
        <w:rPr>
          <w:rFonts w:asciiTheme="majorHAnsi" w:hAnsiTheme="majorHAnsi" w:cstheme="majorHAnsi"/>
        </w:rPr>
        <w:t xml:space="preserve">construção de encabeçamento de ponte de concreto em zona rural - Córrego do Malosto e Córrego do Ouro </w:t>
      </w:r>
      <w:r w:rsidR="008A6D6F">
        <w:rPr>
          <w:rFonts w:asciiTheme="majorHAnsi" w:hAnsiTheme="majorHAnsi" w:cstheme="majorHAnsi"/>
        </w:rPr>
        <w:t>no Município de Manhumirim/MG</w:t>
      </w:r>
      <w:r w:rsidRPr="008A6D6F">
        <w:rPr>
          <w:rFonts w:asciiTheme="majorHAnsi" w:hAnsiTheme="majorHAnsi" w:cstheme="majorHAnsi"/>
        </w:rPr>
        <w:t xml:space="preserve">. </w:t>
      </w:r>
      <w:r w:rsidR="008A6D6F" w:rsidRPr="008A6D6F">
        <w:rPr>
          <w:rFonts w:asciiTheme="majorHAnsi" w:hAnsiTheme="majorHAnsi" w:cstheme="majorHAnsi"/>
        </w:rPr>
        <w:t xml:space="preserve">Recebimento das propostas: </w:t>
      </w:r>
      <w:r w:rsidRPr="008A6D6F">
        <w:rPr>
          <w:rFonts w:asciiTheme="majorHAnsi" w:hAnsiTheme="majorHAnsi" w:cstheme="majorHAnsi"/>
        </w:rPr>
        <w:t xml:space="preserve">A partir da data desta publicação até às 08h29min do dia 25/06/2024; </w:t>
      </w:r>
      <w:r w:rsidR="008A6D6F" w:rsidRPr="008A6D6F">
        <w:rPr>
          <w:rFonts w:asciiTheme="majorHAnsi" w:hAnsiTheme="majorHAnsi" w:cstheme="majorHAnsi"/>
        </w:rPr>
        <w:t>data e horário de início da sessão pública para envio de lances/disputa de preços: dia 25/06/2024</w:t>
      </w:r>
      <w:r w:rsidRPr="008A6D6F">
        <w:rPr>
          <w:rFonts w:asciiTheme="majorHAnsi" w:hAnsiTheme="majorHAnsi" w:cstheme="majorHAnsi"/>
        </w:rPr>
        <w:t xml:space="preserve">, às 08h30min, através da plataforma </w:t>
      </w:r>
      <w:hyperlink r:id="rId78" w:history="1">
        <w:r w:rsidR="008A6D6F" w:rsidRPr="004E199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A6D6F">
        <w:rPr>
          <w:rFonts w:asciiTheme="majorHAnsi" w:hAnsiTheme="majorHAnsi" w:cstheme="majorHAnsi"/>
        </w:rPr>
        <w:t xml:space="preserve">. REGÊNCIA LEGAL: Lei Federal nº 14.133/2021, Decretos Municipais </w:t>
      </w:r>
      <w:r w:rsidR="0000247D" w:rsidRPr="008A6D6F">
        <w:rPr>
          <w:rFonts w:asciiTheme="majorHAnsi" w:hAnsiTheme="majorHAnsi" w:cstheme="majorHAnsi"/>
        </w:rPr>
        <w:t>n.º</w:t>
      </w:r>
      <w:r w:rsidRPr="008A6D6F">
        <w:rPr>
          <w:rFonts w:asciiTheme="majorHAnsi" w:hAnsiTheme="majorHAnsi" w:cstheme="majorHAnsi"/>
        </w:rPr>
        <w:t xml:space="preserve"> 634/2023 e 684/2024 e demais condições fixadas no instrumento convocatório. INFORMAÇÕES/EDITAL: A partir da data desta publicação, nos sites </w:t>
      </w:r>
      <w:hyperlink r:id="rId79" w:history="1">
        <w:r w:rsidR="008A6D6F" w:rsidRPr="004E199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A6D6F">
        <w:rPr>
          <w:rFonts w:asciiTheme="majorHAnsi" w:hAnsiTheme="majorHAnsi" w:cstheme="majorHAnsi"/>
        </w:rPr>
        <w:t xml:space="preserve"> e </w:t>
      </w:r>
      <w:hyperlink r:id="rId80" w:history="1">
        <w:r w:rsidR="008A6D6F" w:rsidRPr="004E1999">
          <w:rPr>
            <w:rStyle w:val="Hyperlink"/>
            <w:rFonts w:asciiTheme="majorHAnsi" w:hAnsiTheme="majorHAnsi" w:cstheme="majorHAnsi"/>
          </w:rPr>
          <w:t>www.manhumirim.mg.gov.br</w:t>
        </w:r>
      </w:hyperlink>
      <w:r w:rsidRPr="008A6D6F">
        <w:rPr>
          <w:rFonts w:asciiTheme="majorHAnsi" w:hAnsiTheme="majorHAnsi" w:cstheme="majorHAnsi"/>
        </w:rPr>
        <w:t xml:space="preserve"> ou diretamente no Departamento de Licitação da Prefeitura, situada na Rua Roque Porcaro Júnior nº 181, Centro, Manhumirim/MG, CEP: 36.970-000. Informações: Telefone: (33)3341-9945 ou e-mai</w:t>
      </w:r>
      <w:r w:rsidR="008A6D6F">
        <w:rPr>
          <w:rFonts w:asciiTheme="majorHAnsi" w:hAnsiTheme="majorHAnsi" w:cstheme="majorHAnsi"/>
        </w:rPr>
        <w:t xml:space="preserve">l: </w:t>
      </w:r>
      <w:hyperlink r:id="rId81" w:history="1">
        <w:r w:rsidR="008A6D6F" w:rsidRPr="004E1999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="008A6D6F">
        <w:rPr>
          <w:rFonts w:asciiTheme="majorHAnsi" w:hAnsiTheme="majorHAnsi" w:cstheme="majorHAnsi"/>
        </w:rPr>
        <w:t>.</w:t>
      </w:r>
    </w:p>
    <w:p w14:paraId="04109C3B" w14:textId="77777777" w:rsid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46369D" w14:textId="77777777" w:rsidR="008A6D6F" w:rsidRP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9265EA" w14:textId="77777777" w:rsid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6D6F">
        <w:rPr>
          <w:rFonts w:asciiTheme="minorHAnsi" w:hAnsiTheme="minorHAnsi" w:cstheme="minorHAnsi"/>
          <w:b/>
        </w:rPr>
        <w:t>PREFEITURA MUNICIPAL DE MARIPÁ DE MINAS - CONCORRÊNCIA Nº 004/2024</w:t>
      </w:r>
    </w:p>
    <w:p w14:paraId="7CA9DAD5" w14:textId="00FB940D" w:rsidR="008A6D6F" w:rsidRP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6D6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A6D6F">
        <w:rPr>
          <w:rFonts w:asciiTheme="majorHAnsi" w:hAnsiTheme="majorHAnsi" w:cstheme="majorHAnsi"/>
        </w:rPr>
        <w:t xml:space="preserve">mpresa especializada para fornecimento de massa asfáltica em CBUQ, emulsão asfáltica em RRIC sem transporte e serviço de aplicação de asfalto em </w:t>
      </w:r>
      <w:r w:rsidR="0000247D" w:rsidRPr="008A6D6F">
        <w:rPr>
          <w:rFonts w:asciiTheme="majorHAnsi" w:hAnsiTheme="majorHAnsi" w:cstheme="majorHAnsi"/>
        </w:rPr>
        <w:t>CBUQ.</w:t>
      </w:r>
      <w:r w:rsidRPr="008A6D6F">
        <w:rPr>
          <w:rFonts w:asciiTheme="majorHAnsi" w:hAnsiTheme="majorHAnsi" w:cstheme="majorHAnsi"/>
        </w:rPr>
        <w:t xml:space="preserve"> que será realizado no dia 19/06/2024, às 13:00 horas. O edital será disponibilizado no site da Prefeitura. </w:t>
      </w:r>
    </w:p>
    <w:p w14:paraId="02DADA0B" w14:textId="77777777" w:rsid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9B52AF" w14:textId="3CE9C78F" w:rsidR="008A6D6F" w:rsidRP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6D6F">
        <w:rPr>
          <w:rFonts w:asciiTheme="minorHAnsi" w:hAnsiTheme="minorHAnsi" w:cstheme="minorHAnsi"/>
          <w:b/>
        </w:rPr>
        <w:t>PREFEITURA MUNICIPAL DE MARTINS SOARES</w:t>
      </w:r>
      <w:r w:rsidR="00303C21">
        <w:rPr>
          <w:rFonts w:asciiTheme="minorHAnsi" w:hAnsiTheme="minorHAnsi" w:cstheme="minorHAnsi"/>
          <w:b/>
        </w:rPr>
        <w:t xml:space="preserve"> - </w:t>
      </w:r>
      <w:r w:rsidRPr="008A6D6F">
        <w:rPr>
          <w:rFonts w:asciiTheme="minorHAnsi" w:hAnsiTheme="minorHAnsi" w:cstheme="minorHAnsi"/>
          <w:b/>
        </w:rPr>
        <w:t>CONCORRÊNCIA PRESENCIAL Nº 02/2024</w:t>
      </w:r>
    </w:p>
    <w:p w14:paraId="625814C3" w14:textId="1DD989AE" w:rsidR="008A6D6F" w:rsidRPr="008A6D6F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6D6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A6D6F" w:rsidRPr="008A6D6F">
        <w:rPr>
          <w:rFonts w:asciiTheme="majorHAnsi" w:hAnsiTheme="majorHAnsi" w:cstheme="majorHAnsi"/>
        </w:rPr>
        <w:t xml:space="preserve">Execução de obras de construção de casas populares, em terrenos particulares, na localidade de Pinheiro de Minas, para pessoas/famílias em situação de vulnerabilidade no Município de Martins Soares. A entrega dos envelopes contendo proposta e documentação será às 09h00min do dia 19/06/2024, na sala de reuniões do Setor de Licitações, na Av. João Batista, nº 294, Centro, Martins Soares/MG. Mais informações no endereço acima, no horário das 08h00min às 17h00min nos dias úteis, ou pelo Tele-Fax: (33) 3342-2000. Fernando Almeida de Andrade - Prefeito Municipal. </w:t>
      </w:r>
    </w:p>
    <w:p w14:paraId="67766449" w14:textId="77777777" w:rsidR="008A6D6F" w:rsidRDefault="008A6D6F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35A15A" w14:textId="77777777" w:rsidR="00797412" w:rsidRDefault="0079741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8B49AE" w14:textId="77777777" w:rsidR="00797412" w:rsidRPr="00797412" w:rsidRDefault="0079741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7412">
        <w:rPr>
          <w:rFonts w:asciiTheme="minorHAnsi" w:hAnsiTheme="minorHAnsi" w:cstheme="minorHAnsi"/>
          <w:b/>
        </w:rPr>
        <w:t xml:space="preserve">PREFEITURA MUNICIPAL DE MUTUM </w:t>
      </w:r>
      <w:r w:rsidRPr="00797412">
        <w:rPr>
          <w:rFonts w:asciiTheme="minorHAnsi" w:hAnsiTheme="minorHAnsi" w:cstheme="minorHAnsi"/>
          <w:b/>
        </w:rPr>
        <w:t>- CONCORRÊNCIA Nº 3/2024</w:t>
      </w:r>
    </w:p>
    <w:p w14:paraId="6ECEFDDA" w14:textId="0BBEA238" w:rsidR="00797412" w:rsidRPr="00797412" w:rsidRDefault="0079741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741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97412">
        <w:rPr>
          <w:rFonts w:asciiTheme="majorHAnsi" w:hAnsiTheme="majorHAnsi" w:cstheme="majorHAnsi"/>
        </w:rPr>
        <w:t xml:space="preserve">onstrução de rede de drenagem e pavimentação em bloco intertravado de concreto nas ruas Manoel Estevão Lopes, José Horácio, João Ruela, Aroldo Vieira Campos, Manoel de Souza Lima e Antônio F. Tavares, situadas no distrito de Roseiral, município de Mutum-MG, incluso o fornecimento de material, mão de obra e equipamentos, nas condições e especificações que </w:t>
      </w:r>
      <w:r w:rsidR="0000247D" w:rsidRPr="00797412">
        <w:rPr>
          <w:rFonts w:asciiTheme="majorHAnsi" w:hAnsiTheme="majorHAnsi" w:cstheme="majorHAnsi"/>
        </w:rPr>
        <w:t>se encontram</w:t>
      </w:r>
      <w:r w:rsidRPr="00797412">
        <w:rPr>
          <w:rFonts w:asciiTheme="majorHAnsi" w:hAnsiTheme="majorHAnsi" w:cstheme="majorHAnsi"/>
        </w:rPr>
        <w:t xml:space="preserve"> detalhadas nos Memoriais Descritivos, Planilhas e Projetos. Início do recebimento das propostas partir do dia 04 de junho de 2024 as 08hs 00min na</w:t>
      </w:r>
      <w:r w:rsidRPr="00797412">
        <w:rPr>
          <w:rFonts w:asciiTheme="majorHAnsi" w:hAnsiTheme="majorHAnsi" w:cstheme="majorHAnsi"/>
        </w:rPr>
        <w:t xml:space="preserve"> </w:t>
      </w:r>
      <w:r w:rsidRPr="00797412">
        <w:rPr>
          <w:rFonts w:asciiTheme="majorHAnsi" w:hAnsiTheme="majorHAnsi" w:cstheme="majorHAnsi"/>
        </w:rPr>
        <w:t xml:space="preserve">plataforma eletrônica </w:t>
      </w:r>
      <w:hyperlink r:id="rId82" w:history="1">
        <w:r w:rsidRPr="004E1999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97412">
        <w:rPr>
          <w:rFonts w:asciiTheme="majorHAnsi" w:hAnsiTheme="majorHAnsi" w:cstheme="majorHAnsi"/>
        </w:rPr>
        <w:t xml:space="preserve">. Início da Sessão Eletrônica dia 19 de junho de 2024 as 08hs00min. O edital e demais anexos encontra-se disponível no site </w:t>
      </w:r>
      <w:hyperlink r:id="rId83" w:history="1">
        <w:r w:rsidRPr="004E1999">
          <w:rPr>
            <w:rStyle w:val="Hyperlink"/>
            <w:rFonts w:asciiTheme="majorHAnsi" w:hAnsiTheme="majorHAnsi" w:cstheme="majorHAnsi"/>
          </w:rPr>
          <w:t>www.mutum.com.br</w:t>
        </w:r>
      </w:hyperlink>
      <w:r w:rsidRPr="00797412">
        <w:rPr>
          <w:rFonts w:asciiTheme="majorHAnsi" w:hAnsiTheme="majorHAnsi" w:cstheme="majorHAnsi"/>
        </w:rPr>
        <w:t xml:space="preserve"> e portal </w:t>
      </w:r>
      <w:hyperlink r:id="rId84" w:history="1">
        <w:r w:rsidRPr="004E1999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97412">
        <w:rPr>
          <w:rFonts w:asciiTheme="majorHAnsi" w:hAnsiTheme="majorHAnsi" w:cstheme="majorHAnsi"/>
        </w:rPr>
        <w:t xml:space="preserve">. Informações e esclarecimentos exclusivamente pela plataforma eletrônica: </w:t>
      </w:r>
      <w:hyperlink r:id="rId85" w:history="1">
        <w:r w:rsidRPr="004E1999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97412">
        <w:rPr>
          <w:rFonts w:asciiTheme="majorHAnsi" w:hAnsiTheme="majorHAnsi" w:cstheme="majorHAnsi"/>
        </w:rPr>
        <w:t xml:space="preserve">. Em caso de discordância de informações entre o portal </w:t>
      </w:r>
      <w:hyperlink r:id="rId86" w:history="1">
        <w:r w:rsidRPr="004E1999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97412">
        <w:rPr>
          <w:rFonts w:asciiTheme="majorHAnsi" w:hAnsiTheme="majorHAnsi" w:cstheme="majorHAnsi"/>
        </w:rPr>
        <w:t xml:space="preserve"> e o site oficial do município </w:t>
      </w:r>
      <w:hyperlink r:id="rId87" w:history="1">
        <w:r w:rsidRPr="004E1999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797412">
        <w:rPr>
          <w:rFonts w:asciiTheme="majorHAnsi" w:hAnsiTheme="majorHAnsi" w:cstheme="majorHAnsi"/>
        </w:rPr>
        <w:t xml:space="preserve">, prevalecera as informações do portal </w:t>
      </w:r>
      <w:hyperlink r:id="rId88" w:history="1">
        <w:r w:rsidRPr="004E1999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97412">
        <w:rPr>
          <w:rFonts w:asciiTheme="majorHAnsi" w:hAnsiTheme="majorHAnsi" w:cstheme="majorHAnsi"/>
        </w:rPr>
        <w:t>.</w:t>
      </w:r>
    </w:p>
    <w:p w14:paraId="28071F25" w14:textId="77777777" w:rsidR="00797412" w:rsidRDefault="0079741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C10AB7" w14:textId="77777777" w:rsidR="00FC25F8" w:rsidRPr="00797412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8E5E9B" w14:textId="77777777" w:rsidR="00797412" w:rsidRPr="00797412" w:rsidRDefault="0079741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7412">
        <w:rPr>
          <w:rFonts w:asciiTheme="minorHAnsi" w:hAnsiTheme="minorHAnsi" w:cstheme="minorHAnsi"/>
          <w:b/>
        </w:rPr>
        <w:t xml:space="preserve">PREFEITURA MUNICIPAL DE NINHEIRA </w:t>
      </w:r>
      <w:r w:rsidRPr="00797412">
        <w:rPr>
          <w:rFonts w:asciiTheme="minorHAnsi" w:hAnsiTheme="minorHAnsi" w:cstheme="minorHAnsi"/>
          <w:b/>
        </w:rPr>
        <w:t>- CONCORRÊNCIA Nº 4/2024</w:t>
      </w:r>
    </w:p>
    <w:p w14:paraId="500F8CAE" w14:textId="27FE81C4" w:rsidR="00797412" w:rsidRPr="00797412" w:rsidRDefault="0079741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6D6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797412">
        <w:rPr>
          <w:rFonts w:asciiTheme="majorHAnsi" w:hAnsiTheme="majorHAnsi" w:cstheme="majorHAnsi"/>
        </w:rPr>
        <w:t xml:space="preserve">onstrução de Quadra Poliesportiva no Distrito de Vereda do Paraíso, Fundo do Campo 01 e Fundo do Campo 02 no município de Ninheira/MG. Habilitação 19/06/2024 às 09h00min, o edital se encontra na íntegra no site </w:t>
      </w:r>
      <w:hyperlink r:id="rId89" w:history="1">
        <w:r w:rsidRPr="004E1999">
          <w:rPr>
            <w:rStyle w:val="Hyperlink"/>
            <w:rFonts w:asciiTheme="majorHAnsi" w:hAnsiTheme="majorHAnsi" w:cstheme="majorHAnsi"/>
          </w:rPr>
          <w:t>www.ninheira.mg.gov.br</w:t>
        </w:r>
      </w:hyperlink>
      <w:r>
        <w:rPr>
          <w:rFonts w:asciiTheme="majorHAnsi" w:hAnsiTheme="majorHAnsi" w:cstheme="majorHAnsi"/>
        </w:rPr>
        <w:t xml:space="preserve"> ou site</w:t>
      </w:r>
      <w:r w:rsidRPr="00797412">
        <w:rPr>
          <w:rFonts w:asciiTheme="majorHAnsi" w:hAnsiTheme="majorHAnsi" w:cstheme="majorHAnsi"/>
        </w:rPr>
        <w:t xml:space="preserve">: </w:t>
      </w:r>
      <w:hyperlink r:id="rId90" w:history="1">
        <w:r w:rsidRPr="004E199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797412">
        <w:rPr>
          <w:rFonts w:asciiTheme="majorHAnsi" w:hAnsiTheme="majorHAnsi" w:cstheme="majorHAnsi"/>
        </w:rPr>
        <w:t>.</w:t>
      </w:r>
    </w:p>
    <w:p w14:paraId="5CBB01E8" w14:textId="77777777" w:rsidR="00F20554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C4FDE6" w14:textId="77777777" w:rsidR="00FC25F8" w:rsidRPr="00303C21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E4960E" w14:textId="050AFA56" w:rsidR="00303C21" w:rsidRPr="00303C21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3C21">
        <w:rPr>
          <w:rFonts w:asciiTheme="minorHAnsi" w:hAnsiTheme="minorHAnsi" w:cstheme="minorHAnsi"/>
          <w:b/>
        </w:rPr>
        <w:t>PREFEITURA MUNICIPAL DE NOVA PONTE - PREGÃO PRESENCIAL N.º 014/2024</w:t>
      </w:r>
    </w:p>
    <w:p w14:paraId="712D4013" w14:textId="1D071505" w:rsidR="00303C21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6D6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303C21">
        <w:rPr>
          <w:rFonts w:asciiTheme="majorHAnsi" w:hAnsiTheme="majorHAnsi" w:cstheme="majorHAnsi"/>
        </w:rPr>
        <w:t>omplementação dos serviços de limpeza e manutenção das vias públicas urbanas do município do Nova Ponte/MG, dar-se-á no dia 21/06/2024 às 09h00min, na divisão de compras da Secretaria Municipal de Administração e Finanças. O edital com todas as disposições pertinentes encontra-se a disposição dos interessados na divisão de compras da Secretaria Municipal de Administração e Finanças</w:t>
      </w:r>
      <w:r>
        <w:rPr>
          <w:rFonts w:asciiTheme="majorHAnsi" w:hAnsiTheme="majorHAnsi" w:cstheme="majorHAnsi"/>
        </w:rPr>
        <w:t>.</w:t>
      </w:r>
    </w:p>
    <w:p w14:paraId="33BE3410" w14:textId="77777777" w:rsidR="00303C21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753CF8" w14:textId="77777777" w:rsidR="00303C21" w:rsidRPr="005279B9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8AE925" w14:textId="2F169406" w:rsidR="005279B9" w:rsidRP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79B9">
        <w:rPr>
          <w:rFonts w:asciiTheme="minorHAnsi" w:hAnsiTheme="minorHAnsi" w:cstheme="minorHAnsi"/>
          <w:b/>
        </w:rPr>
        <w:t>PREFEITURA MUNICIPAL DE PATIS - CONCORRÊNCIA PRES. 001/2024</w:t>
      </w:r>
    </w:p>
    <w:p w14:paraId="326B79A8" w14:textId="6026FF51" w:rsidR="005279B9" w:rsidRPr="005279B9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79B9">
        <w:rPr>
          <w:rFonts w:asciiTheme="majorHAnsi" w:hAnsiTheme="majorHAnsi" w:cstheme="majorHAnsi"/>
        </w:rPr>
        <w:t xml:space="preserve">Objeto: </w:t>
      </w:r>
      <w:r w:rsidR="005279B9" w:rsidRPr="005279B9">
        <w:rPr>
          <w:rFonts w:asciiTheme="majorHAnsi" w:hAnsiTheme="majorHAnsi" w:cstheme="majorHAnsi"/>
        </w:rPr>
        <w:t>E</w:t>
      </w:r>
      <w:r w:rsidRPr="005279B9">
        <w:rPr>
          <w:rFonts w:asciiTheme="majorHAnsi" w:hAnsiTheme="majorHAnsi" w:cstheme="majorHAnsi"/>
        </w:rPr>
        <w:t>xecução de obra de pavimentação asfáltica. Recebimento das propostas: Até às 08:55h. do dia 27/06/2024. Abertura das propostas: Dia 27/06/2024 às 09:00 h. Infor: (38)3239-8131. Retirada do Edital: Diretament</w:t>
      </w:r>
      <w:r w:rsidR="005279B9" w:rsidRPr="005279B9">
        <w:rPr>
          <w:rFonts w:asciiTheme="majorHAnsi" w:hAnsiTheme="majorHAnsi" w:cstheme="majorHAnsi"/>
        </w:rPr>
        <w:t xml:space="preserve">e no site </w:t>
      </w:r>
      <w:hyperlink r:id="rId91" w:history="1">
        <w:r w:rsidR="005279B9" w:rsidRPr="005279B9">
          <w:rPr>
            <w:rStyle w:val="Hyperlink"/>
            <w:rFonts w:asciiTheme="majorHAnsi" w:hAnsiTheme="majorHAnsi" w:cstheme="majorHAnsi"/>
          </w:rPr>
          <w:t>www.patis.mg.gov.br</w:t>
        </w:r>
      </w:hyperlink>
      <w:r w:rsidR="005279B9" w:rsidRPr="005279B9">
        <w:rPr>
          <w:rFonts w:asciiTheme="majorHAnsi" w:hAnsiTheme="majorHAnsi" w:cstheme="majorHAnsi"/>
        </w:rPr>
        <w:t>.</w:t>
      </w:r>
    </w:p>
    <w:p w14:paraId="78115F61" w14:textId="77777777" w:rsidR="00303C21" w:rsidRDefault="00303C21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390271" w14:textId="77777777" w:rsid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4D3E4A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5B7FA3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F5F636" w14:textId="77777777" w:rsidR="00BB7DE2" w:rsidRPr="005279B9" w:rsidRDefault="00BB7DE2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EBFE9A" w14:textId="77777777" w:rsid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79B9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PEDRINÓPOLIS</w:t>
      </w:r>
    </w:p>
    <w:p w14:paraId="388C884D" w14:textId="77777777" w:rsid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36761C" w14:textId="71933CB3" w:rsidR="005279B9" w:rsidRP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79B9">
        <w:rPr>
          <w:rFonts w:asciiTheme="minorHAnsi" w:hAnsiTheme="minorHAnsi" w:cstheme="minorHAnsi"/>
          <w:b/>
        </w:rPr>
        <w:t>CONCORRÊNCIA ELETRÔNICA Nº 003/2024</w:t>
      </w:r>
    </w:p>
    <w:p w14:paraId="4D84FDD4" w14:textId="1F094C2F" w:rsidR="00303C21" w:rsidRP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79B9">
        <w:rPr>
          <w:rFonts w:asciiTheme="majorHAnsi" w:hAnsiTheme="majorHAnsi" w:cstheme="majorHAnsi"/>
        </w:rPr>
        <w:t xml:space="preserve">Objeto: Execução de rede de esgoto, água potável e drenagem pluvial na “avenida nova” acesso da Avenida Geraldo Catulino até a Rua Abílio Rodrigues neste Município de Pedrinópolis-MG, em atendimento à resolução SEGOV nº 12, de 19 de abril de 2023 (Secretaria de Estado de Governo) – transferência especial – nº indicação 118455. Recebimento das propostas por meio eletrônico: A partir das 08 horas do dia 06/06/2024 às 09 horas do dia 21/06/2024. Abertura das propostas por meio eletrônico: Às 09h05min do dia 21/06/2024. Início da Sessão de Disputa de Preços: Às 09h05min do dia 21/06/2024. Modo de Disputa: Aberto. O Edital na íntegra encontra-se à disposição dos interessados no site </w:t>
      </w:r>
      <w:hyperlink r:id="rId92" w:history="1">
        <w:r w:rsidRPr="005279B9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5279B9">
        <w:rPr>
          <w:rFonts w:asciiTheme="majorHAnsi" w:hAnsiTheme="majorHAnsi" w:cstheme="majorHAnsi"/>
        </w:rPr>
        <w:t xml:space="preserve"> e </w:t>
      </w:r>
      <w:hyperlink r:id="rId93" w:history="1">
        <w:r w:rsidRPr="005279B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5279B9">
        <w:rPr>
          <w:rFonts w:asciiTheme="majorHAnsi" w:hAnsiTheme="majorHAnsi" w:cstheme="majorHAnsi"/>
        </w:rPr>
        <w:t xml:space="preserve"> e ainda na Rua Manoel Severino nº 47 - Sala 05 - Bairro Centro -CEP 38.178-000 - Pedrinópolis/MG. Demais informações pelo telefone (034) 3355.2001 ou 3355.2002.</w:t>
      </w:r>
    </w:p>
    <w:p w14:paraId="1AA33D41" w14:textId="77777777" w:rsidR="005279B9" w:rsidRP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B273FE" w14:textId="42097932" w:rsidR="005279B9" w:rsidRP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79B9">
        <w:rPr>
          <w:rFonts w:asciiTheme="minorHAnsi" w:hAnsiTheme="minorHAnsi" w:cstheme="minorHAnsi"/>
          <w:b/>
        </w:rPr>
        <w:t>PREGÃO ELETRÔNICO Nº 012/2024</w:t>
      </w:r>
    </w:p>
    <w:p w14:paraId="0255D3C2" w14:textId="74F79546" w:rsid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79B9">
        <w:rPr>
          <w:rFonts w:asciiTheme="majorHAnsi" w:hAnsiTheme="majorHAnsi" w:cstheme="majorHAnsi"/>
        </w:rPr>
        <w:t>Objeto: Realizar a 1ª Etapa da Reforma da Praça Francisco Gomes Pereira situada na Avenida Josefina Ferreira dos Santos, n</w:t>
      </w:r>
      <w:r>
        <w:rPr>
          <w:rFonts w:asciiTheme="majorHAnsi" w:hAnsiTheme="majorHAnsi" w:cstheme="majorHAnsi"/>
        </w:rPr>
        <w:t xml:space="preserve">o Município de Pedrinópolis-MG. </w:t>
      </w:r>
      <w:r w:rsidRPr="005279B9">
        <w:rPr>
          <w:rFonts w:asciiTheme="majorHAnsi" w:hAnsiTheme="majorHAnsi" w:cstheme="majorHAnsi"/>
        </w:rPr>
        <w:t xml:space="preserve">Recebimento das propostas por meio eletrônico: A partir das 08 horas do dia 06/06/2024 às 09 horas do dia 19/06/2024. Abertura das propostas por meio eletrônico: Às 09h05min do dia 19/06/2024. Início da Sessão de Disputa de Preços: Às 09h05min do dia 19/06/2024. Modo de Disputa: Aberto. O Edital na íntegra encontra-se à disposição dos interessados no site </w:t>
      </w:r>
      <w:hyperlink r:id="rId94" w:history="1">
        <w:r w:rsidRPr="004E1999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5279B9">
        <w:rPr>
          <w:rFonts w:asciiTheme="majorHAnsi" w:hAnsiTheme="majorHAnsi" w:cstheme="majorHAnsi"/>
        </w:rPr>
        <w:t xml:space="preserve"> e </w:t>
      </w:r>
      <w:hyperlink r:id="rId95" w:history="1">
        <w:r w:rsidRPr="004E199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5279B9">
        <w:rPr>
          <w:rFonts w:asciiTheme="majorHAnsi" w:hAnsiTheme="majorHAnsi" w:cstheme="majorHAnsi"/>
        </w:rPr>
        <w:t xml:space="preserve"> e ainda na Rua Manoel Severino nº 47 - Sala 05 - Bairro Centro -CEP 38.178-000 - Pedrinópolis/MG. Demais informações pelo telefon</w:t>
      </w:r>
      <w:r>
        <w:rPr>
          <w:rFonts w:asciiTheme="majorHAnsi" w:hAnsiTheme="majorHAnsi" w:cstheme="majorHAnsi"/>
        </w:rPr>
        <w:t>e (034) 3355.2001 ou 3355.2002.</w:t>
      </w:r>
    </w:p>
    <w:p w14:paraId="5926A5F9" w14:textId="77777777" w:rsidR="005279B9" w:rsidRPr="00B97454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1A1D3A" w14:textId="77777777" w:rsidR="005279B9" w:rsidRPr="00B97454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35BF99" w14:textId="3D1B5F7C" w:rsidR="007C2DCC" w:rsidRPr="00B97454" w:rsidRDefault="00B974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97454">
        <w:rPr>
          <w:rFonts w:asciiTheme="minorHAnsi" w:hAnsiTheme="minorHAnsi" w:cstheme="minorHAnsi"/>
          <w:b/>
        </w:rPr>
        <w:t>PREFEITURA MUNICIPAL DE PERDIZES - CONCORRÊNCIA ELETRONICA Nº 007/2024</w:t>
      </w:r>
    </w:p>
    <w:p w14:paraId="48E00287" w14:textId="67AC3547" w:rsidR="005279B9" w:rsidRDefault="007C2DC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97454">
        <w:rPr>
          <w:rFonts w:asciiTheme="majorHAnsi" w:hAnsiTheme="majorHAnsi" w:cstheme="majorHAnsi"/>
        </w:rPr>
        <w:t xml:space="preserve">Objeto: </w:t>
      </w:r>
      <w:r w:rsidR="00B97454" w:rsidRPr="00B97454">
        <w:rPr>
          <w:rFonts w:asciiTheme="majorHAnsi" w:hAnsiTheme="majorHAnsi" w:cstheme="majorHAnsi"/>
        </w:rPr>
        <w:t>R</w:t>
      </w:r>
      <w:r w:rsidRPr="00B97454">
        <w:rPr>
          <w:rFonts w:asciiTheme="majorHAnsi" w:hAnsiTheme="majorHAnsi" w:cstheme="majorHAnsi"/>
        </w:rPr>
        <w:t xml:space="preserve">ealizar a ampliação e reforma da casa de apoio no município de </w:t>
      </w:r>
      <w:r w:rsidR="00B97454" w:rsidRPr="00B97454">
        <w:rPr>
          <w:rFonts w:asciiTheme="majorHAnsi" w:hAnsiTheme="majorHAnsi" w:cstheme="majorHAnsi"/>
        </w:rPr>
        <w:t>Uberaba - Mg</w:t>
      </w:r>
      <w:r w:rsidRPr="00B97454">
        <w:rPr>
          <w:rFonts w:asciiTheme="majorHAnsi" w:hAnsiTheme="majorHAnsi" w:cstheme="majorHAnsi"/>
        </w:rPr>
        <w:t xml:space="preserve">. a prestadora de serviços será responsável pelo fornecimento integral de materiais e mão de obra, que tem por finalidade atender a demanda necessária do município de perdizes, de acordo com as especificações mínimas indicadas neste edital. </w:t>
      </w:r>
      <w:r w:rsidR="0000247D" w:rsidRPr="00B97454">
        <w:rPr>
          <w:rFonts w:asciiTheme="majorHAnsi" w:hAnsiTheme="majorHAnsi" w:cstheme="majorHAnsi"/>
        </w:rPr>
        <w:t>Data</w:t>
      </w:r>
      <w:r w:rsidRPr="00B97454">
        <w:rPr>
          <w:rFonts w:asciiTheme="majorHAnsi" w:hAnsiTheme="majorHAnsi" w:cstheme="majorHAnsi"/>
        </w:rPr>
        <w:t xml:space="preserve"> e horário do recebimento das propostas: Disponível acolhimento das propostas, 07/06/2024, data e horário das disputas: 21/06/2024 ás 09:00hs. Disponibilização do edital e informações nos endereços eletrônicos: </w:t>
      </w:r>
      <w:hyperlink r:id="rId96" w:history="1">
        <w:r w:rsidR="00B97454" w:rsidRPr="004E1999">
          <w:rPr>
            <w:rStyle w:val="Hyperlink"/>
            <w:rFonts w:asciiTheme="majorHAnsi" w:hAnsiTheme="majorHAnsi" w:cstheme="majorHAnsi"/>
          </w:rPr>
          <w:t>www.gov.br/pncp</w:t>
        </w:r>
      </w:hyperlink>
      <w:r w:rsidR="00B97454">
        <w:rPr>
          <w:rFonts w:asciiTheme="majorHAnsi" w:hAnsiTheme="majorHAnsi" w:cstheme="majorHAnsi"/>
        </w:rPr>
        <w:t>,</w:t>
      </w:r>
      <w:r w:rsidRPr="00B97454">
        <w:rPr>
          <w:rFonts w:asciiTheme="majorHAnsi" w:hAnsiTheme="majorHAnsi" w:cstheme="majorHAnsi"/>
        </w:rPr>
        <w:t xml:space="preserve"> </w:t>
      </w:r>
      <w:hyperlink r:id="rId97" w:history="1">
        <w:r w:rsidR="00B97454" w:rsidRPr="004E199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97454">
        <w:rPr>
          <w:rFonts w:asciiTheme="majorHAnsi" w:hAnsiTheme="majorHAnsi" w:cstheme="majorHAnsi"/>
        </w:rPr>
        <w:t xml:space="preserve"> e </w:t>
      </w:r>
      <w:hyperlink r:id="rId98" w:history="1">
        <w:r w:rsidR="00B97454" w:rsidRPr="004E1999">
          <w:rPr>
            <w:rStyle w:val="Hyperlink"/>
            <w:rFonts w:asciiTheme="majorHAnsi" w:hAnsiTheme="majorHAnsi" w:cstheme="majorHAnsi"/>
          </w:rPr>
          <w:t>www.perdizes.mg.gov.br</w:t>
        </w:r>
      </w:hyperlink>
      <w:r w:rsidRPr="00B97454">
        <w:rPr>
          <w:rFonts w:asciiTheme="majorHAnsi" w:hAnsiTheme="majorHAnsi" w:cstheme="majorHAnsi"/>
        </w:rPr>
        <w:t xml:space="preserve">, </w:t>
      </w:r>
      <w:r w:rsidR="00B97454" w:rsidRPr="00B97454">
        <w:rPr>
          <w:rFonts w:asciiTheme="majorHAnsi" w:hAnsiTheme="majorHAnsi" w:cstheme="majorHAnsi"/>
        </w:rPr>
        <w:t>editais. Contato (34) 3663 1341.</w:t>
      </w:r>
    </w:p>
    <w:p w14:paraId="4C01FB99" w14:textId="77777777" w:rsidR="005279B9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3C797E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0D921E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AB5D59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28C7A5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7FD424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FA42B2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DD636E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3C58B7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2431BC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4B731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4487A0" w14:textId="77777777" w:rsidR="00FC25F8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13E124" w14:textId="77777777" w:rsidR="00FC25F8" w:rsidRPr="007C2DCC" w:rsidRDefault="00FC25F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C67496" w14:textId="0BA5EE28" w:rsidR="009C6789" w:rsidRPr="009C6789" w:rsidRDefault="009C678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6789">
        <w:rPr>
          <w:rFonts w:asciiTheme="minorHAnsi" w:hAnsiTheme="minorHAnsi" w:cstheme="minorHAnsi"/>
          <w:b/>
        </w:rPr>
        <w:t>PREFEITURA MUNICIPAL DE PRATINHA - CONCORRÊNCIA ELETRÔNICA Nº 008/2024</w:t>
      </w:r>
    </w:p>
    <w:p w14:paraId="1EB921F8" w14:textId="11C93048" w:rsidR="007C2DCC" w:rsidRPr="009C6789" w:rsidRDefault="009C678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789">
        <w:rPr>
          <w:rFonts w:asciiTheme="majorHAnsi" w:hAnsiTheme="majorHAnsi" w:cstheme="majorHAnsi"/>
        </w:rPr>
        <w:t xml:space="preserve">Objeto: Contratação de empresa especializada em engenharia civil, incluindo o fornecimento de material e mão de obra para reforma do CRAS Francelina Maria de Jesus de Pratinha/MG. Início acolhimento das propostas comerciais: Dia: 07/06/2024 a partir das 17h00min (dezessete horas). Limite acolhimento das propostas comerciais: Dia: 25/06/2024 às 09:00h (nove horas). Abertura das propostas comerciais e sessão da concorrência eletrônica: Dia: 25/06/2024 às 09:00h (nove horas). Site para realização da concorrência: </w:t>
      </w:r>
      <w:hyperlink r:id="rId99" w:history="1">
        <w:r w:rsidRPr="009C678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9C6789">
        <w:rPr>
          <w:rFonts w:asciiTheme="majorHAnsi" w:hAnsiTheme="majorHAnsi" w:cstheme="majorHAnsi"/>
        </w:rPr>
        <w:t xml:space="preserve">. Observação: Declarada a abertura da sessão pelo Agente de contratação, não mais serão admitidos novos proponentes, dando-se início ao recebimento dos envelopes. O Edital em inteiro teor estará à disposição dos interessados no Site do </w:t>
      </w:r>
      <w:hyperlink r:id="rId100" w:history="1">
        <w:r w:rsidRPr="009C678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C6789">
        <w:rPr>
          <w:rFonts w:asciiTheme="majorHAnsi" w:hAnsiTheme="majorHAnsi" w:cstheme="majorHAnsi"/>
        </w:rPr>
        <w:t xml:space="preserve"> e Setor de Licitações da Prefeitura Municipal de Pratinha localizada à Rua Pedro Paulo dos Santos, nº 45, Centro, de 2ª a 6ª feira, das 08:00 às 17:00 horas, e no site </w:t>
      </w:r>
      <w:hyperlink r:id="rId101" w:history="1">
        <w:r w:rsidRPr="009C6789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9C6789">
        <w:rPr>
          <w:rFonts w:asciiTheme="majorHAnsi" w:hAnsiTheme="majorHAnsi" w:cstheme="majorHAnsi"/>
        </w:rPr>
        <w:t>, sem qualquer ônus. Quaisquer outros esclarecimentos poderão ser obtidos neste mesmo setor, através do telefone (034) 3637-1220.</w:t>
      </w:r>
    </w:p>
    <w:p w14:paraId="3F58F997" w14:textId="77777777" w:rsidR="007C2DCC" w:rsidRPr="007C2DCC" w:rsidRDefault="007C2DC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C3323D" w14:textId="77777777" w:rsidR="007C2DCC" w:rsidRPr="00DD2A23" w:rsidRDefault="007C2DC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BCE050" w14:textId="6FFFA020" w:rsidR="00DD2A23" w:rsidRPr="00DD2A23" w:rsidRDefault="00DD2A2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2A23">
        <w:rPr>
          <w:rFonts w:asciiTheme="minorHAnsi" w:hAnsiTheme="minorHAnsi" w:cstheme="minorHAnsi"/>
          <w:b/>
        </w:rPr>
        <w:t>PREFEITURA MUNICIPAL DE SANTA CRUZ DO ESCALVADO - CONCORRÊNCIA Nº 014/2024</w:t>
      </w:r>
    </w:p>
    <w:p w14:paraId="1B2BC8CF" w14:textId="008AF531" w:rsidR="007C2DCC" w:rsidRPr="007C2DCC" w:rsidRDefault="00DD2A2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D2A23">
        <w:rPr>
          <w:rFonts w:asciiTheme="majorHAnsi" w:hAnsiTheme="majorHAnsi" w:cstheme="majorHAnsi"/>
        </w:rPr>
        <w:t>xecução de calçamento tipo bloquete no trecho 5 da estrada de acesso entre o Distrito de São José e a Comunidade de Porto Plácido, Zona rural de Santa Cruz do Escalvado (MG)</w:t>
      </w:r>
      <w:r>
        <w:rPr>
          <w:rFonts w:asciiTheme="majorHAnsi" w:hAnsiTheme="majorHAnsi" w:cstheme="majorHAnsi"/>
        </w:rPr>
        <w:t xml:space="preserve">, </w:t>
      </w:r>
      <w:r w:rsidRPr="00DD2A23">
        <w:rPr>
          <w:rFonts w:asciiTheme="majorHAnsi" w:hAnsiTheme="majorHAnsi" w:cstheme="majorHAnsi"/>
        </w:rPr>
        <w:t xml:space="preserve">que até o dia 21 </w:t>
      </w:r>
      <w:r>
        <w:rPr>
          <w:rFonts w:asciiTheme="majorHAnsi" w:hAnsiTheme="majorHAnsi" w:cstheme="majorHAnsi"/>
        </w:rPr>
        <w:t>de junho de 2024 às 09:00 horas</w:t>
      </w:r>
      <w:r w:rsidRPr="00DD2A23">
        <w:rPr>
          <w:rFonts w:asciiTheme="majorHAnsi" w:hAnsiTheme="majorHAnsi" w:cstheme="majorHAnsi"/>
        </w:rPr>
        <w:t>. Maiores informações pelo telefone (31) 38</w:t>
      </w:r>
      <w:r>
        <w:rPr>
          <w:rFonts w:asciiTheme="majorHAnsi" w:hAnsiTheme="majorHAnsi" w:cstheme="majorHAnsi"/>
        </w:rPr>
        <w:t>83-1153, do Setor de Licitação.</w:t>
      </w:r>
    </w:p>
    <w:p w14:paraId="79C3792C" w14:textId="77777777" w:rsidR="007C2DCC" w:rsidRPr="00DD2A23" w:rsidRDefault="007C2DCC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71ABB4" w14:textId="77777777" w:rsidR="005279B9" w:rsidRPr="00DD2A23" w:rsidRDefault="005279B9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03C721" w14:textId="080B56B7" w:rsidR="00DD2A23" w:rsidRPr="00DD2A23" w:rsidRDefault="00DD2A2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2A23">
        <w:rPr>
          <w:rFonts w:asciiTheme="minorHAnsi" w:hAnsiTheme="minorHAnsi" w:cstheme="minorHAnsi"/>
          <w:b/>
        </w:rPr>
        <w:t>PREFEITURA MUNICIPAL DE SANTA JULIANA - PREGÃO PRESENCIAL 003/2024</w:t>
      </w:r>
    </w:p>
    <w:p w14:paraId="0D95B83E" w14:textId="12568ECB" w:rsidR="005279B9" w:rsidRDefault="00DD2A2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D2A23">
        <w:rPr>
          <w:rFonts w:asciiTheme="majorHAnsi" w:hAnsiTheme="majorHAnsi" w:cstheme="majorHAnsi"/>
        </w:rPr>
        <w:t>xecução dos serviços de Recapeamento Asfáltico nas ruas Álvaro José da Silva e Erasmo Ferreira Rodrigues, no Bairro Horácio Ferreira da Cunha, no município de Santa Juliana/MG, com recebimento das propostas, dar-se-á no dia 20/06/2024 às 09:00h, na divisão de licitações da Superintendência Municipal de Licitações e Contratos Administrativos. O edital com todas as disposições pertinentes encontra-se a disposição dos interessados na Superinten</w:t>
      </w:r>
      <w:r>
        <w:rPr>
          <w:rFonts w:asciiTheme="majorHAnsi" w:hAnsiTheme="majorHAnsi" w:cstheme="majorHAnsi"/>
        </w:rPr>
        <w:t>dência Municipal de Licitações.</w:t>
      </w:r>
    </w:p>
    <w:p w14:paraId="1DB0C5D3" w14:textId="77777777" w:rsidR="00DD2A23" w:rsidRDefault="00DD2A2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A1E7BD" w14:textId="77777777" w:rsidR="00DD2A23" w:rsidRDefault="00DD2A23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B4426E" w14:textId="77777777" w:rsidR="00106058" w:rsidRPr="00106058" w:rsidRDefault="0010605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6058">
        <w:rPr>
          <w:rFonts w:asciiTheme="minorHAnsi" w:hAnsiTheme="minorHAnsi" w:cstheme="minorHAnsi"/>
          <w:b/>
        </w:rPr>
        <w:t>PREFEITURA MUNICIPAL DE SANTA RITA DO SAPUCAÍ</w:t>
      </w:r>
      <w:r w:rsidRPr="00106058">
        <w:rPr>
          <w:rFonts w:asciiTheme="minorHAnsi" w:hAnsiTheme="minorHAnsi" w:cstheme="minorHAnsi"/>
          <w:b/>
        </w:rPr>
        <w:t xml:space="preserve"> - </w:t>
      </w:r>
      <w:r w:rsidRPr="00106058">
        <w:rPr>
          <w:rFonts w:asciiTheme="minorHAnsi" w:hAnsiTheme="minorHAnsi" w:cstheme="minorHAnsi"/>
          <w:b/>
        </w:rPr>
        <w:t>CO</w:t>
      </w:r>
      <w:r w:rsidRPr="00106058">
        <w:rPr>
          <w:rFonts w:asciiTheme="minorHAnsi" w:hAnsiTheme="minorHAnsi" w:cstheme="minorHAnsi"/>
          <w:b/>
        </w:rPr>
        <w:t>NCORRÊNCIA ELETRÔNICA Nº 1/2024</w:t>
      </w:r>
    </w:p>
    <w:p w14:paraId="5FE0D6B3" w14:textId="508C7234" w:rsidR="00106058" w:rsidRPr="00106058" w:rsidRDefault="0010605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06058">
        <w:rPr>
          <w:rFonts w:asciiTheme="majorHAnsi" w:hAnsiTheme="majorHAnsi" w:cstheme="majorHAnsi"/>
        </w:rPr>
        <w:t>E</w:t>
      </w:r>
      <w:r w:rsidRPr="00106058">
        <w:rPr>
          <w:rFonts w:asciiTheme="majorHAnsi" w:hAnsiTheme="majorHAnsi" w:cstheme="majorHAnsi"/>
        </w:rPr>
        <w:t xml:space="preserve">xecução de serviços de engenharia e arquitetura para construção de passarela em estrutura mista sobre o rio </w:t>
      </w:r>
      <w:r w:rsidR="0000247D" w:rsidRPr="00106058">
        <w:rPr>
          <w:rFonts w:asciiTheme="majorHAnsi" w:hAnsiTheme="majorHAnsi" w:cstheme="majorHAnsi"/>
        </w:rPr>
        <w:t>Sapucaí</w:t>
      </w:r>
      <w:r w:rsidRPr="00106058">
        <w:rPr>
          <w:rFonts w:asciiTheme="majorHAnsi" w:hAnsiTheme="majorHAnsi" w:cstheme="majorHAnsi"/>
        </w:rPr>
        <w:t xml:space="preserve"> no distrito de Olegário Maciel, no dia 1</w:t>
      </w:r>
      <w:r w:rsidRPr="00106058">
        <w:rPr>
          <w:rFonts w:asciiTheme="majorHAnsi" w:hAnsiTheme="majorHAnsi" w:cstheme="majorHAnsi"/>
        </w:rPr>
        <w:t xml:space="preserve">5 de </w:t>
      </w:r>
      <w:r w:rsidR="0000247D" w:rsidRPr="00106058">
        <w:rPr>
          <w:rFonts w:asciiTheme="majorHAnsi" w:hAnsiTheme="majorHAnsi" w:cstheme="majorHAnsi"/>
        </w:rPr>
        <w:t>julho</w:t>
      </w:r>
      <w:r w:rsidRPr="00106058">
        <w:rPr>
          <w:rFonts w:asciiTheme="majorHAnsi" w:hAnsiTheme="majorHAnsi" w:cstheme="majorHAnsi"/>
        </w:rPr>
        <w:t xml:space="preserve"> de 2024, às 08h30min</w:t>
      </w:r>
      <w:r w:rsidRPr="00106058">
        <w:rPr>
          <w:rFonts w:asciiTheme="majorHAnsi" w:hAnsiTheme="majorHAnsi" w:cstheme="majorHAnsi"/>
        </w:rPr>
        <w:t xml:space="preserve">. Edital disponível em: </w:t>
      </w:r>
      <w:hyperlink r:id="rId102" w:history="1">
        <w:r w:rsidRPr="00106058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106058">
        <w:rPr>
          <w:rFonts w:asciiTheme="majorHAnsi" w:hAnsiTheme="majorHAnsi" w:cstheme="majorHAnsi"/>
        </w:rPr>
        <w:t>.</w:t>
      </w:r>
    </w:p>
    <w:p w14:paraId="4F997907" w14:textId="77777777" w:rsidR="00106058" w:rsidRDefault="0010605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4251D9" w14:textId="77777777" w:rsidR="00106058" w:rsidRPr="006D27CB" w:rsidRDefault="00106058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D2840A" w14:textId="3FF56969" w:rsidR="00DD2A23" w:rsidRPr="006D27CB" w:rsidRDefault="006D27CB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D27CB">
        <w:rPr>
          <w:rFonts w:asciiTheme="minorHAnsi" w:hAnsiTheme="minorHAnsi" w:cstheme="minorHAnsi"/>
          <w:b/>
        </w:rPr>
        <w:t>PREFEITURA MUNICIPAL DE SARDOÁ - CONCORRÊNCIA Nº 005/2024</w:t>
      </w:r>
    </w:p>
    <w:p w14:paraId="5B017A50" w14:textId="2AF33DB3" w:rsidR="00303C21" w:rsidRPr="00BB7DE2" w:rsidRDefault="006D27CB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7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D27CB">
        <w:rPr>
          <w:rFonts w:asciiTheme="majorHAnsi" w:hAnsiTheme="majorHAnsi" w:cstheme="majorHAnsi"/>
        </w:rPr>
        <w:t>S</w:t>
      </w:r>
      <w:r w:rsidR="00DD2A23" w:rsidRPr="006D27CB">
        <w:rPr>
          <w:rFonts w:asciiTheme="majorHAnsi" w:hAnsiTheme="majorHAnsi" w:cstheme="majorHAnsi"/>
        </w:rPr>
        <w:t xml:space="preserve">erviços de pavimentação de vias públicas diversas no Município de Sardoá-MG, incluso o fornecimento de material, mão de obra e equipamentos, nas condições e especificações que </w:t>
      </w:r>
      <w:r w:rsidR="0000247D" w:rsidRPr="006D27CB">
        <w:rPr>
          <w:rFonts w:asciiTheme="majorHAnsi" w:hAnsiTheme="majorHAnsi" w:cstheme="majorHAnsi"/>
        </w:rPr>
        <w:t>se encontram</w:t>
      </w:r>
      <w:r w:rsidR="00DD2A23" w:rsidRPr="006D27CB">
        <w:rPr>
          <w:rFonts w:asciiTheme="majorHAnsi" w:hAnsiTheme="majorHAnsi" w:cstheme="majorHAnsi"/>
        </w:rPr>
        <w:t xml:space="preserve"> detalhadas nos Memoriais Descritivos, Planilhas e Projetos. Entrega das propostas a partir do dia 07 de junho de 2024 no site </w:t>
      </w:r>
      <w:hyperlink r:id="rId103" w:history="1">
        <w:r w:rsidRPr="006D27C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D2A23" w:rsidRPr="006D27CB">
        <w:rPr>
          <w:rFonts w:asciiTheme="majorHAnsi" w:hAnsiTheme="majorHAnsi" w:cstheme="majorHAnsi"/>
        </w:rPr>
        <w:t>. Encerramento de envio de Proposta e Habilitação dia 25 de junho de 2024 às 08hs30min e Início da Sessão Eletrônica dia 25 de junho 2024 às 09hs. Informações</w:t>
      </w:r>
      <w:r w:rsidR="0000247D">
        <w:rPr>
          <w:rFonts w:asciiTheme="majorHAnsi" w:hAnsiTheme="majorHAnsi" w:cstheme="majorHAnsi"/>
        </w:rPr>
        <w:t xml:space="preserve"> pelo E-mail: </w:t>
      </w:r>
      <w:hyperlink r:id="rId104" w:history="1">
        <w:r w:rsidR="0000247D" w:rsidRPr="004E1999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DD2A23" w:rsidRPr="006D27CB">
        <w:rPr>
          <w:rFonts w:asciiTheme="majorHAnsi" w:hAnsiTheme="majorHAnsi" w:cstheme="majorHAnsi"/>
        </w:rPr>
        <w:t xml:space="preserve">. O edital e demais anexos estarão disponíveis gratuitamente no site do Município </w:t>
      </w:r>
      <w:hyperlink r:id="rId105" w:history="1">
        <w:r w:rsidRPr="006D27CB">
          <w:rPr>
            <w:rStyle w:val="Hyperlink"/>
            <w:rFonts w:asciiTheme="majorHAnsi" w:hAnsiTheme="majorHAnsi" w:cstheme="majorHAnsi"/>
          </w:rPr>
          <w:t>https://sardoa.mg.gov.br</w:t>
        </w:r>
      </w:hyperlink>
      <w:r w:rsidR="00DD2A23" w:rsidRPr="006D27CB">
        <w:rPr>
          <w:rFonts w:asciiTheme="majorHAnsi" w:hAnsiTheme="majorHAnsi" w:cstheme="majorHAnsi"/>
        </w:rPr>
        <w:t xml:space="preserve"> ou portal </w:t>
      </w:r>
      <w:hyperlink r:id="rId106" w:history="1">
        <w:r w:rsidRPr="006D27C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D2A23" w:rsidRPr="006D27CB">
        <w:rPr>
          <w:rFonts w:asciiTheme="majorHAnsi" w:hAnsiTheme="majorHAnsi" w:cstheme="majorHAnsi"/>
        </w:rPr>
        <w:t xml:space="preserve">. Informações e esclarecimentos protocoladas via e-mail </w:t>
      </w:r>
      <w:hyperlink r:id="rId107" w:history="1">
        <w:r w:rsidR="0000247D" w:rsidRPr="004E1999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DD2A23" w:rsidRPr="006D27CB">
        <w:rPr>
          <w:rFonts w:asciiTheme="majorHAnsi" w:hAnsiTheme="majorHAnsi" w:cstheme="majorHAnsi"/>
        </w:rPr>
        <w:t xml:space="preserve"> ou pelo portal </w:t>
      </w:r>
      <w:hyperlink r:id="rId108" w:history="1">
        <w:r w:rsidRPr="006D27C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D2A23" w:rsidRPr="006D27CB">
        <w:rPr>
          <w:rFonts w:asciiTheme="majorHAnsi" w:hAnsiTheme="majorHAnsi" w:cstheme="majorHAnsi"/>
        </w:rPr>
        <w:t xml:space="preserve">. </w:t>
      </w:r>
    </w:p>
    <w:p w14:paraId="7F60F236" w14:textId="77777777" w:rsidR="0000247D" w:rsidRDefault="0000247D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A5C521" w14:textId="3F46F235" w:rsidR="006D27CB" w:rsidRPr="006D27CB" w:rsidRDefault="006D27CB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D27CB">
        <w:rPr>
          <w:rFonts w:asciiTheme="minorHAnsi" w:hAnsiTheme="minorHAnsi" w:cstheme="minorHAnsi"/>
          <w:b/>
        </w:rPr>
        <w:t>PREFEITURA MUNICIPAL DE SENADOR AMARAL - RETIFICAÇÃO - CONCORRÊNCIA PRESENCIAL Nº 9/2024</w:t>
      </w:r>
    </w:p>
    <w:p w14:paraId="68B460B0" w14:textId="4C6DECCF" w:rsidR="006D27CB" w:rsidRDefault="006D27CB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27CB">
        <w:rPr>
          <w:rFonts w:asciiTheme="majorHAnsi" w:hAnsiTheme="majorHAnsi" w:cstheme="majorHAnsi"/>
        </w:rPr>
        <w:t xml:space="preserve">Objeto: Calçamento em bloco intertravado 16 faces para estrada rural do bairro do Serro e Milton Honório, Município de Senador Amaral – MG, sendo correto a contratação de empresa de engenharia para os serviços por empreitada global visando calçamento em bloco intertravado 16 faces para estrada rural do bairro Valinhos e Milton Honório, Município de Senador Amaral – MG. Por sua vez, dado que o erro no descritivo não afeta a apresentação de proposta para a realização do certame, permanece o dia 19/6/2024, às 10h30, com protocolo dos envelopes às 10h. O certame na forma presencial ocorrerá na sede da Prefeitura Municipal, situado na Av. Vereador José Alves de Rezende, 34, Loteamento Elisa Bueno, CEP 37.615-000. Informações pelo telefone: (35) 3437-1137, pelo e-mail: </w:t>
      </w:r>
      <w:hyperlink r:id="rId109" w:history="1">
        <w:r w:rsidRPr="004E1999">
          <w:rPr>
            <w:rStyle w:val="Hyperlink"/>
            <w:rFonts w:asciiTheme="majorHAnsi" w:hAnsiTheme="majorHAnsi" w:cstheme="majorHAnsi"/>
          </w:rPr>
          <w:t>licitacaosenadoramaral@gmail.com</w:t>
        </w:r>
      </w:hyperlink>
      <w:r w:rsidRPr="006D27CB">
        <w:rPr>
          <w:rFonts w:asciiTheme="majorHAnsi" w:hAnsiTheme="majorHAnsi" w:cstheme="majorHAnsi"/>
        </w:rPr>
        <w:t xml:space="preserve"> ou pelo site: </w:t>
      </w:r>
      <w:hyperlink r:id="rId110" w:history="1">
        <w:r w:rsidRPr="004E1999">
          <w:rPr>
            <w:rStyle w:val="Hyperlink"/>
            <w:rFonts w:asciiTheme="majorHAnsi" w:hAnsiTheme="majorHAnsi" w:cstheme="majorHAnsi"/>
          </w:rPr>
          <w:t>https://senadoramaral.mg.gov.br/</w:t>
        </w:r>
      </w:hyperlink>
      <w:r>
        <w:rPr>
          <w:rFonts w:asciiTheme="majorHAnsi" w:hAnsiTheme="majorHAnsi" w:cstheme="majorHAnsi"/>
        </w:rPr>
        <w:t>.</w:t>
      </w:r>
    </w:p>
    <w:p w14:paraId="58868770" w14:textId="77777777" w:rsidR="006D27CB" w:rsidRDefault="006D27CB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AFAB68" w14:textId="77777777" w:rsidR="00F20554" w:rsidRPr="00ED759F" w:rsidRDefault="00F20554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20929E" w14:textId="67935E37" w:rsidR="00C627C8" w:rsidRPr="00ED759F" w:rsidRDefault="00ED759F" w:rsidP="00CF0317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D759F">
        <w:rPr>
          <w:rFonts w:asciiTheme="minorHAnsi" w:hAnsiTheme="minorHAnsi" w:cstheme="minorHAnsi"/>
          <w:b/>
        </w:rPr>
        <w:t>ESTADO DA BAHIA</w:t>
      </w:r>
    </w:p>
    <w:p w14:paraId="5DD1DD81" w14:textId="77777777" w:rsidR="003C40A7" w:rsidRDefault="003C40A7" w:rsidP="00CF0317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B0D7A7" w14:textId="77777777" w:rsidR="00FC25F8" w:rsidRPr="003B4520" w:rsidRDefault="00FC25F8" w:rsidP="00CF0317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9A246D" w14:textId="1BB0FBD2" w:rsidR="003B4520" w:rsidRPr="003B4520" w:rsidRDefault="003B4520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4520">
        <w:rPr>
          <w:rFonts w:asciiTheme="minorHAnsi" w:hAnsiTheme="minorHAnsi" w:cstheme="minorHAnsi"/>
          <w:b/>
        </w:rPr>
        <w:t>BAHIAGÁS - COMPANHIA DE GÁS DA BAHIA –</w:t>
      </w:r>
      <w:r>
        <w:rPr>
          <w:rFonts w:asciiTheme="minorHAnsi" w:hAnsiTheme="minorHAnsi" w:cstheme="minorHAnsi"/>
          <w:b/>
        </w:rPr>
        <w:t xml:space="preserve"> </w:t>
      </w:r>
      <w:r w:rsidRPr="003B4520">
        <w:rPr>
          <w:rFonts w:asciiTheme="minorHAnsi" w:hAnsiTheme="minorHAnsi" w:cstheme="minorHAnsi"/>
          <w:b/>
        </w:rPr>
        <w:t>LICITAÇÃO NO 0018/2024</w:t>
      </w:r>
    </w:p>
    <w:p w14:paraId="1B16EA5C" w14:textId="3780619B" w:rsidR="00A61A9A" w:rsidRPr="003B4520" w:rsidRDefault="003B4520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520">
        <w:rPr>
          <w:rFonts w:asciiTheme="majorHAnsi" w:hAnsiTheme="majorHAnsi" w:cstheme="majorHAnsi"/>
        </w:rPr>
        <w:t>Objeto: Execução</w:t>
      </w:r>
      <w:r w:rsidR="003E2535" w:rsidRPr="003B4520">
        <w:rPr>
          <w:rFonts w:asciiTheme="majorHAnsi" w:hAnsiTheme="majorHAnsi" w:cstheme="majorHAnsi"/>
        </w:rPr>
        <w:t xml:space="preserve"> </w:t>
      </w:r>
      <w:r w:rsidRPr="003B4520">
        <w:rPr>
          <w:rFonts w:asciiTheme="majorHAnsi" w:hAnsiTheme="majorHAnsi" w:cstheme="majorHAnsi"/>
        </w:rPr>
        <w:t xml:space="preserve">dos serviços de construção e montagem de redes de distribuição de gás natural e toda infraestrutura necessária para o seu pleno funcionamento, no estado da </w:t>
      </w:r>
      <w:r w:rsidR="0000247D" w:rsidRPr="003B4520">
        <w:rPr>
          <w:rFonts w:asciiTheme="majorHAnsi" w:hAnsiTheme="majorHAnsi" w:cstheme="majorHAnsi"/>
        </w:rPr>
        <w:t>Bahia</w:t>
      </w:r>
      <w:r w:rsidRPr="003B4520">
        <w:rPr>
          <w:rFonts w:asciiTheme="majorHAnsi" w:hAnsiTheme="majorHAnsi" w:cstheme="majorHAnsi"/>
        </w:rPr>
        <w:t xml:space="preserve">, pelo prazo de 25 (vinte e cinco) meses, conforme especificações deste edital e seus anexos. </w:t>
      </w:r>
      <w:r w:rsidR="003E2535" w:rsidRPr="003B4520">
        <w:rPr>
          <w:rFonts w:asciiTheme="majorHAnsi" w:hAnsiTheme="majorHAnsi" w:cstheme="majorHAnsi"/>
        </w:rPr>
        <w:t xml:space="preserve">Data de abertura: Para recebimento das propostas: a partir do dia 06/06/2024 às 08:00h. Para abertura das propostas: dia 04/07/2024 às 09:30. Aquisição: O Edital pode ser adquirido gratuitamente através do site </w:t>
      </w:r>
      <w:hyperlink r:id="rId111" w:history="1">
        <w:r w:rsidRPr="003B4520">
          <w:rPr>
            <w:rStyle w:val="Hyperlink"/>
            <w:rFonts w:asciiTheme="majorHAnsi" w:hAnsiTheme="majorHAnsi" w:cstheme="majorHAnsi"/>
          </w:rPr>
          <w:t>www.bahiagas.com.br</w:t>
        </w:r>
      </w:hyperlink>
      <w:r w:rsidR="003E2535" w:rsidRPr="003B4520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41.810-012, </w:t>
      </w:r>
      <w:r w:rsidRPr="003B4520">
        <w:rPr>
          <w:rFonts w:asciiTheme="majorHAnsi" w:hAnsiTheme="majorHAnsi" w:cstheme="majorHAnsi"/>
        </w:rPr>
        <w:t>de 9 às 11 e de 14 às 17 horas.</w:t>
      </w:r>
    </w:p>
    <w:p w14:paraId="6A2A92AE" w14:textId="77777777" w:rsidR="003E2535" w:rsidRDefault="003E253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B13802" w14:textId="77777777" w:rsidR="003C40A7" w:rsidRDefault="003C40A7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7BD83B" w14:textId="79D8A9CF" w:rsidR="008712CE" w:rsidRPr="001002B6" w:rsidRDefault="001002B6" w:rsidP="001002B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002B6">
        <w:rPr>
          <w:rFonts w:asciiTheme="minorHAnsi" w:hAnsiTheme="minorHAnsi" w:cstheme="minorHAnsi"/>
          <w:b/>
        </w:rPr>
        <w:t>ESTADO DO PARANÁ</w:t>
      </w:r>
    </w:p>
    <w:p w14:paraId="22D5E0FE" w14:textId="77777777" w:rsidR="001002B6" w:rsidRDefault="001002B6" w:rsidP="001002B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9DC7036" w14:textId="77777777" w:rsidR="0087632D" w:rsidRPr="001002B6" w:rsidRDefault="0087632D" w:rsidP="001002B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6E89DBC" w14:textId="18E0554D" w:rsidR="008712CE" w:rsidRDefault="001C2953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2953">
        <w:rPr>
          <w:rFonts w:asciiTheme="minorHAnsi" w:hAnsiTheme="minorHAnsi" w:cstheme="minorHAnsi"/>
          <w:b/>
        </w:rPr>
        <w:t xml:space="preserve">SANEPAR – COMPANHIA DE SANEAMENTO DO PARANÁ </w:t>
      </w:r>
    </w:p>
    <w:p w14:paraId="484DF2CA" w14:textId="77777777" w:rsidR="00B43555" w:rsidRDefault="00B4355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6B92E3" w14:textId="696058A8" w:rsidR="00B43555" w:rsidRPr="00B43555" w:rsidRDefault="00B4355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43555">
        <w:rPr>
          <w:rFonts w:asciiTheme="minorHAnsi" w:hAnsiTheme="minorHAnsi" w:cstheme="minorHAnsi"/>
          <w:b/>
        </w:rPr>
        <w:t>LICITACAO ELETRONICA N° 219/24</w:t>
      </w:r>
    </w:p>
    <w:p w14:paraId="6E7414B3" w14:textId="30CB9F9C" w:rsidR="00B43555" w:rsidRPr="00B43555" w:rsidRDefault="00B4355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3555">
        <w:rPr>
          <w:rFonts w:asciiTheme="majorHAnsi" w:hAnsiTheme="majorHAnsi" w:cstheme="majorHAnsi"/>
        </w:rPr>
        <w:t xml:space="preserve">Objeto: </w:t>
      </w:r>
      <w:r w:rsidR="0000247D" w:rsidRPr="00B43555">
        <w:rPr>
          <w:rFonts w:asciiTheme="majorHAnsi" w:hAnsiTheme="majorHAnsi" w:cstheme="majorHAnsi"/>
        </w:rPr>
        <w:t>Execução</w:t>
      </w:r>
      <w:r w:rsidRPr="00B43555">
        <w:rPr>
          <w:rFonts w:asciiTheme="majorHAnsi" w:hAnsiTheme="majorHAnsi" w:cstheme="majorHAnsi"/>
        </w:rPr>
        <w:t xml:space="preserve"> de obra de </w:t>
      </w:r>
      <w:r w:rsidR="0000247D" w:rsidRPr="00B43555">
        <w:rPr>
          <w:rFonts w:asciiTheme="majorHAnsi" w:hAnsiTheme="majorHAnsi" w:cstheme="majorHAnsi"/>
        </w:rPr>
        <w:t>ampliação</w:t>
      </w:r>
      <w:r w:rsidRPr="00B43555">
        <w:rPr>
          <w:rFonts w:asciiTheme="majorHAnsi" w:hAnsiTheme="majorHAnsi" w:cstheme="majorHAnsi"/>
        </w:rPr>
        <w:t xml:space="preserve"> do sistema de esgotamento </w:t>
      </w:r>
      <w:r w:rsidR="0000247D" w:rsidRPr="00B43555">
        <w:rPr>
          <w:rFonts w:asciiTheme="majorHAnsi" w:hAnsiTheme="majorHAnsi" w:cstheme="majorHAnsi"/>
        </w:rPr>
        <w:t>sanitário</w:t>
      </w:r>
      <w:r w:rsidRPr="00B43555">
        <w:rPr>
          <w:rFonts w:asciiTheme="majorHAnsi" w:hAnsiTheme="majorHAnsi" w:cstheme="majorHAnsi"/>
        </w:rPr>
        <w:t xml:space="preserve"> </w:t>
      </w:r>
      <w:r w:rsidR="0000247D" w:rsidRPr="00B43555">
        <w:rPr>
          <w:rFonts w:asciiTheme="majorHAnsi" w:hAnsiTheme="majorHAnsi" w:cstheme="majorHAnsi"/>
        </w:rPr>
        <w:t>SES</w:t>
      </w:r>
      <w:r w:rsidRPr="00B43555">
        <w:rPr>
          <w:rFonts w:asciiTheme="majorHAnsi" w:hAnsiTheme="majorHAnsi" w:cstheme="majorHAnsi"/>
        </w:rPr>
        <w:t xml:space="preserve"> no </w:t>
      </w:r>
      <w:r w:rsidR="0000247D" w:rsidRPr="00B43555">
        <w:rPr>
          <w:rFonts w:asciiTheme="majorHAnsi" w:hAnsiTheme="majorHAnsi" w:cstheme="majorHAnsi"/>
        </w:rPr>
        <w:t>município</w:t>
      </w:r>
      <w:r w:rsidRPr="00B43555">
        <w:rPr>
          <w:rFonts w:asciiTheme="majorHAnsi" w:hAnsiTheme="majorHAnsi" w:cstheme="majorHAnsi"/>
        </w:rPr>
        <w:t xml:space="preserve"> de </w:t>
      </w:r>
      <w:r w:rsidR="0000247D" w:rsidRPr="00B43555">
        <w:rPr>
          <w:rFonts w:asciiTheme="majorHAnsi" w:hAnsiTheme="majorHAnsi" w:cstheme="majorHAnsi"/>
        </w:rPr>
        <w:t>Capitão</w:t>
      </w:r>
      <w:r w:rsidRPr="00B43555">
        <w:rPr>
          <w:rFonts w:asciiTheme="majorHAnsi" w:hAnsiTheme="majorHAnsi" w:cstheme="majorHAnsi"/>
        </w:rPr>
        <w:t xml:space="preserve"> </w:t>
      </w:r>
      <w:r w:rsidR="0000247D" w:rsidRPr="00B43555">
        <w:rPr>
          <w:rFonts w:asciiTheme="majorHAnsi" w:hAnsiTheme="majorHAnsi" w:cstheme="majorHAnsi"/>
        </w:rPr>
        <w:t>Leônidas</w:t>
      </w:r>
      <w:r w:rsidRPr="00B43555">
        <w:rPr>
          <w:rFonts w:asciiTheme="majorHAnsi" w:hAnsiTheme="majorHAnsi" w:cstheme="majorHAnsi"/>
        </w:rPr>
        <w:t xml:space="preserve"> Marques, compreendendo a </w:t>
      </w:r>
      <w:r w:rsidR="0000247D" w:rsidRPr="00B43555">
        <w:rPr>
          <w:rFonts w:asciiTheme="majorHAnsi" w:hAnsiTheme="majorHAnsi" w:cstheme="majorHAnsi"/>
        </w:rPr>
        <w:t>execução</w:t>
      </w:r>
      <w:r w:rsidRPr="00B43555">
        <w:rPr>
          <w:rFonts w:asciiTheme="majorHAnsi" w:hAnsiTheme="majorHAnsi" w:cstheme="majorHAnsi"/>
        </w:rPr>
        <w:t xml:space="preserve"> de rede coletora, coletor tronco, </w:t>
      </w:r>
      <w:r w:rsidR="0000247D" w:rsidRPr="00B43555">
        <w:rPr>
          <w:rFonts w:asciiTheme="majorHAnsi" w:hAnsiTheme="majorHAnsi" w:cstheme="majorHAnsi"/>
        </w:rPr>
        <w:t>elevatória</w:t>
      </w:r>
      <w:r w:rsidRPr="00B43555">
        <w:rPr>
          <w:rFonts w:asciiTheme="majorHAnsi" w:hAnsiTheme="majorHAnsi" w:cstheme="majorHAnsi"/>
        </w:rPr>
        <w:t xml:space="preserve">, linha de recalque, </w:t>
      </w:r>
      <w:r w:rsidR="0000247D" w:rsidRPr="00B43555">
        <w:rPr>
          <w:rFonts w:asciiTheme="majorHAnsi" w:hAnsiTheme="majorHAnsi" w:cstheme="majorHAnsi"/>
        </w:rPr>
        <w:t>ligações</w:t>
      </w:r>
      <w:r w:rsidRPr="00B43555">
        <w:rPr>
          <w:rFonts w:asciiTheme="majorHAnsi" w:hAnsiTheme="majorHAnsi" w:cstheme="majorHAnsi"/>
        </w:rPr>
        <w:t xml:space="preserve"> prediais e </w:t>
      </w:r>
      <w:r w:rsidR="0000247D" w:rsidRPr="00B43555">
        <w:rPr>
          <w:rFonts w:asciiTheme="majorHAnsi" w:hAnsiTheme="majorHAnsi" w:cstheme="majorHAnsi"/>
        </w:rPr>
        <w:t>instalações</w:t>
      </w:r>
      <w:r w:rsidRPr="00B43555">
        <w:rPr>
          <w:rFonts w:asciiTheme="majorHAnsi" w:hAnsiTheme="majorHAnsi" w:cstheme="majorHAnsi"/>
        </w:rPr>
        <w:t xml:space="preserve"> </w:t>
      </w:r>
      <w:r w:rsidR="0000247D" w:rsidRPr="00B43555">
        <w:rPr>
          <w:rFonts w:asciiTheme="majorHAnsi" w:hAnsiTheme="majorHAnsi" w:cstheme="majorHAnsi"/>
        </w:rPr>
        <w:t>elétricas</w:t>
      </w:r>
      <w:r w:rsidRPr="00B43555">
        <w:rPr>
          <w:rFonts w:asciiTheme="majorHAnsi" w:hAnsiTheme="majorHAnsi" w:cstheme="majorHAnsi"/>
        </w:rPr>
        <w:t xml:space="preserve">, com fornecimento de materiais, conforme detalhado nos anexos do edital. Recurso: 1170 - </w:t>
      </w:r>
      <w:r w:rsidR="0000247D" w:rsidRPr="00B43555">
        <w:rPr>
          <w:rFonts w:asciiTheme="majorHAnsi" w:hAnsiTheme="majorHAnsi" w:cstheme="majorHAnsi"/>
        </w:rPr>
        <w:t>Capitão</w:t>
      </w:r>
      <w:r w:rsidRPr="00B43555">
        <w:rPr>
          <w:rFonts w:asciiTheme="majorHAnsi" w:hAnsiTheme="majorHAnsi" w:cstheme="majorHAnsi"/>
        </w:rPr>
        <w:t xml:space="preserve"> </w:t>
      </w:r>
      <w:r w:rsidR="0000247D" w:rsidRPr="00B43555">
        <w:rPr>
          <w:rFonts w:asciiTheme="majorHAnsi" w:hAnsiTheme="majorHAnsi" w:cstheme="majorHAnsi"/>
        </w:rPr>
        <w:t>Leônidas</w:t>
      </w:r>
      <w:r w:rsidRPr="00B43555">
        <w:rPr>
          <w:rFonts w:asciiTheme="majorHAnsi" w:hAnsiTheme="majorHAnsi" w:cstheme="majorHAnsi"/>
        </w:rPr>
        <w:t xml:space="preserve"> Marques/17-SES. Limite de Acolhimento das Propostas: 13/08/2024 às 09:00 h. Data da Abertura de Preços: 13/08/2024 às 10:00 </w:t>
      </w:r>
      <w:r w:rsidR="0000247D" w:rsidRPr="00B43555">
        <w:rPr>
          <w:rFonts w:asciiTheme="majorHAnsi" w:hAnsiTheme="majorHAnsi" w:cstheme="majorHAnsi"/>
        </w:rPr>
        <w:t>h,</w:t>
      </w:r>
      <w:r w:rsidRPr="00B43555">
        <w:rPr>
          <w:rFonts w:asciiTheme="majorHAnsi" w:hAnsiTheme="majorHAnsi" w:cstheme="majorHAnsi"/>
        </w:rPr>
        <w:t xml:space="preserve"> por meio de sistema eletrônico no site </w:t>
      </w:r>
      <w:hyperlink r:id="rId112" w:history="1">
        <w:r w:rsidRPr="00B43555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B43555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3" w:history="1">
        <w:r w:rsidRPr="00B43555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B43555">
        <w:rPr>
          <w:rFonts w:asciiTheme="majorHAnsi" w:hAnsiTheme="majorHAnsi" w:cstheme="majorHAnsi"/>
        </w:rPr>
        <w:t>.</w:t>
      </w:r>
    </w:p>
    <w:p w14:paraId="4F10CF89" w14:textId="77777777" w:rsidR="00B43555" w:rsidRDefault="00B4355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4DF6A4" w14:textId="77777777" w:rsidR="00FC25F8" w:rsidRDefault="00FC25F8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FBA44E" w14:textId="77777777" w:rsidR="00FC25F8" w:rsidRDefault="00FC25F8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DB1D0E" w14:textId="77777777" w:rsidR="00FC25F8" w:rsidRDefault="00FC25F8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9942D8" w14:textId="77777777" w:rsidR="00FC25F8" w:rsidRDefault="00FC25F8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92D74A" w14:textId="77777777" w:rsidR="00BB7DE2" w:rsidRDefault="00BB7DE2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5A14DD" w14:textId="77777777" w:rsidR="00BB7DE2" w:rsidRPr="00B43555" w:rsidRDefault="00BB7DE2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FD11406" w14:textId="2BA22D44" w:rsidR="00B43555" w:rsidRPr="00B43555" w:rsidRDefault="00B4355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43555">
        <w:rPr>
          <w:rFonts w:asciiTheme="minorHAnsi" w:hAnsiTheme="minorHAnsi" w:cstheme="minorHAnsi"/>
          <w:b/>
        </w:rPr>
        <w:t>LICITACAO ELETRONICA N° 220/24</w:t>
      </w:r>
    </w:p>
    <w:p w14:paraId="52F68D57" w14:textId="113AFC4D" w:rsidR="00B43555" w:rsidRPr="00B43555" w:rsidRDefault="00B43555" w:rsidP="00F20554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3555">
        <w:rPr>
          <w:rFonts w:asciiTheme="majorHAnsi" w:hAnsiTheme="majorHAnsi" w:cstheme="majorHAnsi"/>
        </w:rPr>
        <w:t xml:space="preserve">Objeto: </w:t>
      </w:r>
      <w:r w:rsidR="0000247D" w:rsidRPr="00B43555">
        <w:rPr>
          <w:rFonts w:asciiTheme="majorHAnsi" w:hAnsiTheme="majorHAnsi" w:cstheme="majorHAnsi"/>
        </w:rPr>
        <w:t>Execução</w:t>
      </w:r>
      <w:r w:rsidRPr="00B43555">
        <w:rPr>
          <w:rFonts w:asciiTheme="majorHAnsi" w:hAnsiTheme="majorHAnsi" w:cstheme="majorHAnsi"/>
        </w:rPr>
        <w:t xml:space="preserve"> de obras de melhorias do sistema de esgotamento </w:t>
      </w:r>
      <w:r w:rsidR="0000247D" w:rsidRPr="00B43555">
        <w:rPr>
          <w:rFonts w:asciiTheme="majorHAnsi" w:hAnsiTheme="majorHAnsi" w:cstheme="majorHAnsi"/>
        </w:rPr>
        <w:t>sanitário</w:t>
      </w:r>
      <w:r w:rsidRPr="00B43555">
        <w:rPr>
          <w:rFonts w:asciiTheme="majorHAnsi" w:hAnsiTheme="majorHAnsi" w:cstheme="majorHAnsi"/>
        </w:rPr>
        <w:t xml:space="preserve"> do </w:t>
      </w:r>
      <w:r w:rsidR="0000247D" w:rsidRPr="00B43555">
        <w:rPr>
          <w:rFonts w:asciiTheme="majorHAnsi" w:hAnsiTheme="majorHAnsi" w:cstheme="majorHAnsi"/>
        </w:rPr>
        <w:t>município</w:t>
      </w:r>
      <w:r w:rsidRPr="00B43555">
        <w:rPr>
          <w:rFonts w:asciiTheme="majorHAnsi" w:hAnsiTheme="majorHAnsi" w:cstheme="majorHAnsi"/>
        </w:rPr>
        <w:t xml:space="preserve"> de Guarapuava, compreendendo</w:t>
      </w:r>
      <w:r>
        <w:rPr>
          <w:rFonts w:asciiTheme="majorHAnsi" w:hAnsiTheme="majorHAnsi" w:cstheme="majorHAnsi"/>
        </w:rPr>
        <w:t xml:space="preserve"> rede coletora e interligações. </w:t>
      </w:r>
      <w:r w:rsidRPr="00B43555">
        <w:rPr>
          <w:rFonts w:asciiTheme="majorHAnsi" w:hAnsiTheme="majorHAnsi" w:cstheme="majorHAnsi"/>
        </w:rPr>
        <w:t xml:space="preserve">Limite de acolhimento das propostas: 03/07/2024 às 09:00 h. Data da Abertura de Preços: 03/07/2024 às 10:00 </w:t>
      </w:r>
      <w:r w:rsidR="0000247D" w:rsidRPr="00B43555">
        <w:rPr>
          <w:rFonts w:asciiTheme="majorHAnsi" w:hAnsiTheme="majorHAnsi" w:cstheme="majorHAnsi"/>
        </w:rPr>
        <w:t>h,</w:t>
      </w:r>
      <w:r w:rsidRPr="00B43555">
        <w:rPr>
          <w:rFonts w:asciiTheme="majorHAnsi" w:hAnsiTheme="majorHAnsi" w:cstheme="majorHAnsi"/>
        </w:rPr>
        <w:t xml:space="preserve"> por meio de sistema eletrônico no site </w:t>
      </w:r>
      <w:hyperlink r:id="rId114" w:history="1">
        <w:r w:rsidRPr="004E1999">
          <w:rPr>
            <w:rStyle w:val="Hyperlink"/>
            <w:rFonts w:asciiTheme="majorHAnsi" w:hAnsiTheme="majorHAnsi" w:cstheme="majorHAnsi"/>
          </w:rPr>
          <w:t>http://www.licitacoese.com.br</w:t>
        </w:r>
      </w:hyperlink>
      <w:r w:rsidRPr="00B43555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5" w:history="1">
        <w:r w:rsidRPr="004E1999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B43555">
        <w:rPr>
          <w:rFonts w:asciiTheme="majorHAnsi" w:hAnsiTheme="majorHAnsi" w:cstheme="majorHAnsi"/>
        </w:rPr>
        <w:t>.</w:t>
      </w:r>
    </w:p>
    <w:p w14:paraId="6163FCF2" w14:textId="77777777" w:rsidR="008712CE" w:rsidRPr="006E76A5" w:rsidRDefault="008712CE" w:rsidP="00626FE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E2E23A" w14:textId="77777777" w:rsidR="007B4847" w:rsidRPr="007B4847" w:rsidRDefault="007B484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557E79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4A1A9A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16"/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18"/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B7D2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0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4A1A9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4422C75B" w14:textId="3B1C5070" w:rsidR="00462915" w:rsidRPr="00D54450" w:rsidRDefault="004B3EDA" w:rsidP="00D54450">
      <w:pPr>
        <w:pStyle w:val="SemEspaamento"/>
        <w:jc w:val="right"/>
        <w:rPr>
          <w:rFonts w:asciiTheme="majorHAnsi" w:eastAsia="Times New Roman" w:hAnsiTheme="majorHAnsi" w:cstheme="majorHAnsi"/>
          <w:color w:val="212529"/>
          <w:spacing w:val="14"/>
        </w:rPr>
      </w:pPr>
      <w:r w:rsidRPr="00EB73A3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20"/>
                    </pic:cNvPr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15" w:rsidRPr="00D54450" w:rsidSect="00446002">
      <w:headerReference w:type="default" r:id="rId122"/>
      <w:footerReference w:type="default" r:id="rId123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7C84BB" w14:textId="77777777" w:rsidR="00CD5527" w:rsidRDefault="00CD5527">
      <w:r>
        <w:separator/>
      </w:r>
    </w:p>
  </w:endnote>
  <w:endnote w:type="continuationSeparator" w:id="0">
    <w:p w14:paraId="22D37367" w14:textId="77777777" w:rsidR="00CD5527" w:rsidRDefault="00CD5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B6572" w:rsidRPr="00FE1850" w:rsidRDefault="005B65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B6572" w:rsidRDefault="005B65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B6572" w:rsidRPr="001042F4" w:rsidRDefault="005B65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B65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B6572" w:rsidRDefault="005B65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B6572" w:rsidRPr="001042F4" w:rsidRDefault="005B65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B6572" w:rsidRDefault="005B65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B6572" w:rsidRDefault="005B65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B6572" w:rsidRDefault="005B65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B6572" w:rsidRDefault="005B65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B6572" w:rsidRDefault="005B65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B6572" w:rsidRPr="18102E9A" w:rsidRDefault="005B65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00D16" w14:textId="77777777" w:rsidR="00CD5527" w:rsidRDefault="00CD5527">
      <w:r>
        <w:separator/>
      </w:r>
    </w:p>
  </w:footnote>
  <w:footnote w:type="continuationSeparator" w:id="0">
    <w:p w14:paraId="671F2F86" w14:textId="77777777" w:rsidR="00CD5527" w:rsidRDefault="00CD5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5B6572" w:rsidRDefault="005B6572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3B9F0C9" w:rsidR="005B6572" w:rsidRDefault="005B6572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06/06/2024 - EdiçÃo nº 98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B7DE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  <w:p w14:paraId="486FDEBC" w14:textId="77777777" w:rsidR="005B6572" w:rsidRPr="20774586" w:rsidRDefault="005B657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3B9F0C9" w:rsidR="005B6572" w:rsidRDefault="005B6572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06/06/2024 - EdiçÃo nº 98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B7DE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  <w:p w14:paraId="486FDEBC" w14:textId="77777777" w:rsidR="005B6572" w:rsidRPr="20774586" w:rsidRDefault="005B657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C6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30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axa.mg.gov.br" TargetMode="External"/><Relationship Id="rId117" Type="http://schemas.openxmlformats.org/officeDocument/2006/relationships/image" Target="media/image3.png"/><Relationship Id="rId21" Type="http://schemas.openxmlformats.org/officeDocument/2006/relationships/hyperlink" Target="https://www.portaldecompraspublicas.com.br" TargetMode="External"/><Relationship Id="rId42" Type="http://schemas.openxmlformats.org/officeDocument/2006/relationships/hyperlink" Target="mailto:licitar@capelanova.mg.gov.br" TargetMode="External"/><Relationship Id="rId47" Type="http://schemas.openxmlformats.org/officeDocument/2006/relationships/hyperlink" Target="http://www.conceicaodasalagoas.mg.gov.br" TargetMode="External"/><Relationship Id="rId63" Type="http://schemas.openxmlformats.org/officeDocument/2006/relationships/hyperlink" Target="mailto:legislativo.frutadeleite@gmail.com" TargetMode="External"/><Relationship Id="rId68" Type="http://schemas.openxmlformats.org/officeDocument/2006/relationships/hyperlink" Target="http://www.itamarandiba.mg.gov.br" TargetMode="External"/><Relationship Id="rId84" Type="http://schemas.openxmlformats.org/officeDocument/2006/relationships/hyperlink" Target="https://licitardigital.com.br" TargetMode="External"/><Relationship Id="rId89" Type="http://schemas.openxmlformats.org/officeDocument/2006/relationships/hyperlink" Target="http://www.ninheira.mg.gov.br" TargetMode="External"/><Relationship Id="rId112" Type="http://schemas.openxmlformats.org/officeDocument/2006/relationships/hyperlink" Target="http://www.licitacoes-e.com.br" TargetMode="External"/><Relationship Id="rId16" Type="http://schemas.openxmlformats.org/officeDocument/2006/relationships/hyperlink" Target="http://www.copasa.com.br" TargetMode="External"/><Relationship Id="rId107" Type="http://schemas.openxmlformats.org/officeDocument/2006/relationships/hyperlink" Target="mailto:licitacao@sardoa.mg.gov.br" TargetMode="External"/><Relationship Id="rId11" Type="http://schemas.openxmlformats.org/officeDocument/2006/relationships/hyperlink" Target="mailto:cpli@copasa.com.br" TargetMode="External"/><Relationship Id="rId32" Type="http://schemas.openxmlformats.org/officeDocument/2006/relationships/hyperlink" Target="http://www.braunas.mg.gov.br" TargetMode="External"/><Relationship Id="rId37" Type="http://schemas.openxmlformats.org/officeDocument/2006/relationships/hyperlink" Target="http://www.comprasgovernamentais.gov.br" TargetMode="External"/><Relationship Id="rId53" Type="http://schemas.openxmlformats.org/officeDocument/2006/relationships/hyperlink" Target="http://www.ammlicita.org.br" TargetMode="External"/><Relationship Id="rId58" Type="http://schemas.openxmlformats.org/officeDocument/2006/relationships/hyperlink" Target="mailto:licitacao@fernandestourinho.mg.gov.br" TargetMode="External"/><Relationship Id="rId74" Type="http://schemas.openxmlformats.org/officeDocument/2006/relationships/hyperlink" Target="http://www.lagoasanta.mg.gov.br" TargetMode="External"/><Relationship Id="rId79" Type="http://schemas.openxmlformats.org/officeDocument/2006/relationships/hyperlink" Target="http://www.licitanet.com.br" TargetMode="External"/><Relationship Id="rId102" Type="http://schemas.openxmlformats.org/officeDocument/2006/relationships/hyperlink" Target="http://www.pmsrs.mg.gov.br" TargetMode="External"/><Relationship Id="rId123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hyperlink" Target="mailto:licitacao@freiinocencio.mg.gov.br" TargetMode="External"/><Relationship Id="rId82" Type="http://schemas.openxmlformats.org/officeDocument/2006/relationships/hyperlink" Target="https://licitardigital.com.br" TargetMode="External"/><Relationship Id="rId90" Type="http://schemas.openxmlformats.org/officeDocument/2006/relationships/hyperlink" Target="https://www.licitanet.com.br" TargetMode="External"/><Relationship Id="rId95" Type="http://schemas.openxmlformats.org/officeDocument/2006/relationships/hyperlink" Target="https://www.licitanet.com.br" TargetMode="External"/><Relationship Id="rId19" Type="http://schemas.openxmlformats.org/officeDocument/2006/relationships/hyperlink" Target="mailto:compras@alterosa.mg.gov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s://arantina.mg.gov.br/" TargetMode="External"/><Relationship Id="rId27" Type="http://schemas.openxmlformats.org/officeDocument/2006/relationships/hyperlink" Target="http://www.bll.org.br" TargetMode="External"/><Relationship Id="rId30" Type="http://schemas.openxmlformats.org/officeDocument/2006/relationships/hyperlink" Target="https://licitar.digital/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hyperlink" Target="http://www.bll.org.br" TargetMode="External"/><Relationship Id="rId48" Type="http://schemas.openxmlformats.org/officeDocument/2006/relationships/hyperlink" Target="http://www.novobbmnet.com.br" TargetMode="External"/><Relationship Id="rId56" Type="http://schemas.openxmlformats.org/officeDocument/2006/relationships/hyperlink" Target="http://www.ammlicita.org.br" TargetMode="External"/><Relationship Id="rId64" Type="http://schemas.openxmlformats.org/officeDocument/2006/relationships/hyperlink" Target="http://www.camarafrutadeleite.mg.gov.br" TargetMode="External"/><Relationship Id="rId69" Type="http://schemas.openxmlformats.org/officeDocument/2006/relationships/hyperlink" Target="https://www.gov.br/pncp/pt-br" TargetMode="External"/><Relationship Id="rId77" Type="http://schemas.openxmlformats.org/officeDocument/2006/relationships/hyperlink" Target="https://comprasbr.com.br/" TargetMode="External"/><Relationship Id="rId100" Type="http://schemas.openxmlformats.org/officeDocument/2006/relationships/hyperlink" Target="http://www.licitanet.com.br" TargetMode="External"/><Relationship Id="rId105" Type="http://schemas.openxmlformats.org/officeDocument/2006/relationships/hyperlink" Target="https://sardoa.mg.gov.br" TargetMode="External"/><Relationship Id="rId113" Type="http://schemas.openxmlformats.org/officeDocument/2006/relationships/hyperlink" Target="http://licitacao.sanepar.com.br" TargetMode="External"/><Relationship Id="rId118" Type="http://schemas.openxmlformats.org/officeDocument/2006/relationships/hyperlink" Target="https://www.triamanorte.com.br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divisopolis.mg.gov.br" TargetMode="External"/><Relationship Id="rId72" Type="http://schemas.openxmlformats.org/officeDocument/2006/relationships/hyperlink" Target="http://www.lagoadospatos.mg.gov.br" TargetMode="External"/><Relationship Id="rId80" Type="http://schemas.openxmlformats.org/officeDocument/2006/relationships/hyperlink" Target="http://www.manhumirim.mg.gov.br" TargetMode="External"/><Relationship Id="rId85" Type="http://schemas.openxmlformats.org/officeDocument/2006/relationships/hyperlink" Target="https://licitardigital.com.br" TargetMode="External"/><Relationship Id="rId93" Type="http://schemas.openxmlformats.org/officeDocument/2006/relationships/hyperlink" Target="https://www.licitanet.com.br" TargetMode="External"/><Relationship Id="rId98" Type="http://schemas.openxmlformats.org/officeDocument/2006/relationships/hyperlink" Target="http://www.perdizes.mg.gov.br" TargetMode="External"/><Relationship Id="rId121" Type="http://schemas.openxmlformats.org/officeDocument/2006/relationships/image" Target="media/image5.jpg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campobelo.atende.net" TargetMode="External"/><Relationship Id="rId46" Type="http://schemas.openxmlformats.org/officeDocument/2006/relationships/hyperlink" Target="http://www.licitanet.com.br" TargetMode="External"/><Relationship Id="rId59" Type="http://schemas.openxmlformats.org/officeDocument/2006/relationships/hyperlink" Target="http://www.fernandestourinho.mg.gov.br" TargetMode="External"/><Relationship Id="rId67" Type="http://schemas.openxmlformats.org/officeDocument/2006/relationships/hyperlink" Target="http://www.licitardigital.com.br" TargetMode="External"/><Relationship Id="rId103" Type="http://schemas.openxmlformats.org/officeDocument/2006/relationships/hyperlink" Target="http://www.licitardigital.com.br" TargetMode="External"/><Relationship Id="rId108" Type="http://schemas.openxmlformats.org/officeDocument/2006/relationships/hyperlink" Target="http://www.licitardigital.com.br" TargetMode="External"/><Relationship Id="rId116" Type="http://schemas.openxmlformats.org/officeDocument/2006/relationships/hyperlink" Target="https://pottencial.com.br/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www.portaldecompraspublicas.com.br" TargetMode="External"/><Relationship Id="rId41" Type="http://schemas.openxmlformats.org/officeDocument/2006/relationships/hyperlink" Target="http://www.capelanova.mg.gov.br" TargetMode="External"/><Relationship Id="rId54" Type="http://schemas.openxmlformats.org/officeDocument/2006/relationships/hyperlink" Target="mailto:licita&#231;&#227;o@doresdoturvo.mg.gov.br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https://licitar.digital/" TargetMode="External"/><Relationship Id="rId75" Type="http://schemas.openxmlformats.org/officeDocument/2006/relationships/hyperlink" Target="https://licitar.digital/" TargetMode="External"/><Relationship Id="rId83" Type="http://schemas.openxmlformats.org/officeDocument/2006/relationships/hyperlink" Target="http://www.mutum.com.br" TargetMode="External"/><Relationship Id="rId88" Type="http://schemas.openxmlformats.org/officeDocument/2006/relationships/hyperlink" Target="https://licitardigital.com.br" TargetMode="External"/><Relationship Id="rId91" Type="http://schemas.openxmlformats.org/officeDocument/2006/relationships/hyperlink" Target="http://www.patis.mg.gov.br" TargetMode="External"/><Relationship Id="rId96" Type="http://schemas.openxmlformats.org/officeDocument/2006/relationships/hyperlink" Target="http://www.gov.br/pncp" TargetMode="External"/><Relationship Id="rId111" Type="http://schemas.openxmlformats.org/officeDocument/2006/relationships/hyperlink" Target="http://www.bahiagas.com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mailto:licitacompras@arantina.mg.gov.br" TargetMode="External"/><Relationship Id="rId28" Type="http://schemas.openxmlformats.org/officeDocument/2006/relationships/hyperlink" Target="https://www.bandeiradosul.mg.gov.br/" TargetMode="External"/><Relationship Id="rId36" Type="http://schemas.openxmlformats.org/officeDocument/2006/relationships/hyperlink" Target="http://www.campobelo.atende.net" TargetMode="External"/><Relationship Id="rId49" Type="http://schemas.openxmlformats.org/officeDocument/2006/relationships/hyperlink" Target="http://www.c&#243;rregonovo.mg.gov.br" TargetMode="External"/><Relationship Id="rId57" Type="http://schemas.openxmlformats.org/officeDocument/2006/relationships/hyperlink" Target="mailto:licita&#231;&#227;o@doresdoturvo.mg.gov.br" TargetMode="External"/><Relationship Id="rId106" Type="http://schemas.openxmlformats.org/officeDocument/2006/relationships/hyperlink" Target="http://www.licitardigital.com.br" TargetMode="External"/><Relationship Id="rId114" Type="http://schemas.openxmlformats.org/officeDocument/2006/relationships/hyperlink" Target="http://www.licitacoese.com.br" TargetMode="External"/><Relationship Id="rId119" Type="http://schemas.openxmlformats.org/officeDocument/2006/relationships/image" Target="media/image4.jpeg"/><Relationship Id="rId10" Type="http://schemas.openxmlformats.org/officeDocument/2006/relationships/image" Target="media/image1.png"/><Relationship Id="rId31" Type="http://schemas.openxmlformats.org/officeDocument/2006/relationships/hyperlink" Target="mailto:licitacao@pmbd.mg.gov.br" TargetMode="External"/><Relationship Id="rId44" Type="http://schemas.openxmlformats.org/officeDocument/2006/relationships/hyperlink" Target="http://www.bll.org.br" TargetMode="External"/><Relationship Id="rId52" Type="http://schemas.openxmlformats.org/officeDocument/2006/relationships/hyperlink" Target="http://www.doresdoturvo.mg.gov.br" TargetMode="External"/><Relationship Id="rId60" Type="http://schemas.openxmlformats.org/officeDocument/2006/relationships/hyperlink" Target="https://licitar.digital/" TargetMode="External"/><Relationship Id="rId65" Type="http://schemas.openxmlformats.org/officeDocument/2006/relationships/hyperlink" Target="https://www.comprasnet.gov.br/seguro/loginPortal.asp" TargetMode="External"/><Relationship Id="rId73" Type="http://schemas.openxmlformats.org/officeDocument/2006/relationships/hyperlink" Target="mailto:licitaldp@yahoo.com.br" TargetMode="External"/><Relationship Id="rId78" Type="http://schemas.openxmlformats.org/officeDocument/2006/relationships/hyperlink" Target="http://www.licitanet.com.br" TargetMode="External"/><Relationship Id="rId81" Type="http://schemas.openxmlformats.org/officeDocument/2006/relationships/hyperlink" Target="mailto:licitacao@manhumirim.mg.gov.br" TargetMode="External"/><Relationship Id="rId86" Type="http://schemas.openxmlformats.org/officeDocument/2006/relationships/hyperlink" Target="https://licitardigital.com.br" TargetMode="External"/><Relationship Id="rId94" Type="http://schemas.openxmlformats.org/officeDocument/2006/relationships/hyperlink" Target="http://www.pedrinopolis.mg.gov.br" TargetMode="External"/><Relationship Id="rId99" Type="http://schemas.openxmlformats.org/officeDocument/2006/relationships/hyperlink" Target="https://www.licitanet.com.br" TargetMode="External"/><Relationship Id="rId101" Type="http://schemas.openxmlformats.org/officeDocument/2006/relationships/hyperlink" Target="http://www.pratinha.mg.gov.br" TargetMode="External"/><Relationship Id="rId122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s://www.alterosa.mg.gov.br/licitacao" TargetMode="External"/><Relationship Id="rId39" Type="http://schemas.openxmlformats.org/officeDocument/2006/relationships/hyperlink" Target="http://www.comprasgovernamentais.gov.br" TargetMode="External"/><Relationship Id="rId109" Type="http://schemas.openxmlformats.org/officeDocument/2006/relationships/hyperlink" Target="mailto:licitacaosenadoramaral@gmail.com" TargetMode="External"/><Relationship Id="rId34" Type="http://schemas.openxmlformats.org/officeDocument/2006/relationships/hyperlink" Target="http://www.campinaverde.mg.gov.br" TargetMode="External"/><Relationship Id="rId50" Type="http://schemas.openxmlformats.org/officeDocument/2006/relationships/hyperlink" Target="mailto:licitacaocn@yahoo.com.br" TargetMode="External"/><Relationship Id="rId55" Type="http://schemas.openxmlformats.org/officeDocument/2006/relationships/hyperlink" Target="http://www.doresdoturvo.mg.gov.br" TargetMode="External"/><Relationship Id="rId76" Type="http://schemas.openxmlformats.org/officeDocument/2006/relationships/hyperlink" Target="http://www.lajinha.mg.gov.br" TargetMode="External"/><Relationship Id="rId97" Type="http://schemas.openxmlformats.org/officeDocument/2006/relationships/hyperlink" Target="http://www.licitanet.com.br" TargetMode="External"/><Relationship Id="rId104" Type="http://schemas.openxmlformats.org/officeDocument/2006/relationships/hyperlink" Target="mailto:licitacao@sardoa.mg.gov.br" TargetMode="External"/><Relationship Id="rId120" Type="http://schemas.openxmlformats.org/officeDocument/2006/relationships/hyperlink" Target="https://atentasaude.com.br/contato/" TargetMode="External"/><Relationship Id="rId125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://www.janauba.mg.gov.br" TargetMode="External"/><Relationship Id="rId92" Type="http://schemas.openxmlformats.org/officeDocument/2006/relationships/hyperlink" Target="http://www.pedrinopolis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bomdespacho.mg.gov.br/" TargetMode="External"/><Relationship Id="rId24" Type="http://schemas.openxmlformats.org/officeDocument/2006/relationships/hyperlink" Target="http://www.licitanet.com.br" TargetMode="External"/><Relationship Id="rId40" Type="http://schemas.openxmlformats.org/officeDocument/2006/relationships/hyperlink" Target="http://www.comprasgovernamentais.gov.br" TargetMode="External"/><Relationship Id="rId45" Type="http://schemas.openxmlformats.org/officeDocument/2006/relationships/hyperlink" Target="http://www.catuji.mg.gov.br" TargetMode="External"/><Relationship Id="rId66" Type="http://schemas.openxmlformats.org/officeDocument/2006/relationships/hyperlink" Target="http://www.licitardigital.com.br" TargetMode="External"/><Relationship Id="rId87" Type="http://schemas.openxmlformats.org/officeDocument/2006/relationships/hyperlink" Target="https://mutum.mg.gov.br" TargetMode="External"/><Relationship Id="rId110" Type="http://schemas.openxmlformats.org/officeDocument/2006/relationships/hyperlink" Target="https://senadoramaral.mg.gov.br/" TargetMode="External"/><Relationship Id="rId115" Type="http://schemas.openxmlformats.org/officeDocument/2006/relationships/hyperlink" Target="http://licitacao.sanepar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4A943-B897-4A1F-AA6F-6815905C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13</Pages>
  <Words>5864</Words>
  <Characters>31671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37461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36</cp:revision>
  <cp:lastPrinted>2024-06-06T21:10:00Z</cp:lastPrinted>
  <dcterms:created xsi:type="dcterms:W3CDTF">2024-06-06T11:39:00Z</dcterms:created>
  <dcterms:modified xsi:type="dcterms:W3CDTF">2024-06-06T21:11:00Z</dcterms:modified>
</cp:coreProperties>
</file>