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AE907" w14:textId="77777777" w:rsidR="006B23FF" w:rsidRDefault="006B23FF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71EE20BF" w14:textId="77777777" w:rsidR="004B285B" w:rsidRDefault="004B285B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5010F27A" w14:textId="77777777" w:rsidR="00116F1F" w:rsidRDefault="00116F1F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noProof/>
          <w:color w:val="000000"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4872" w14:textId="77777777" w:rsidR="002A4270" w:rsidRDefault="002A4270" w:rsidP="002A4270">
      <w:pPr>
        <w:rPr>
          <w:sz w:val="2"/>
          <w:szCs w:val="2"/>
        </w:rPr>
      </w:pPr>
    </w:p>
    <w:p w14:paraId="6BC5F84F" w14:textId="77777777" w:rsidR="004B285B" w:rsidRDefault="004B285B" w:rsidP="002A4270">
      <w:pPr>
        <w:rPr>
          <w:rFonts w:cs="Arial"/>
          <w:bCs/>
          <w:sz w:val="18"/>
          <w:szCs w:val="15"/>
        </w:rPr>
      </w:pPr>
    </w:p>
    <w:p w14:paraId="132125A5" w14:textId="77777777" w:rsidR="007A6F19" w:rsidRDefault="007A6F19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7A6F19" w14:paraId="182FFC12" w14:textId="77777777" w:rsidTr="007A6F19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7000C" w14:textId="77777777" w:rsidR="007A6F19" w:rsidRDefault="007A6F19" w:rsidP="000D4083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C9395" w14:textId="77777777" w:rsidR="007A6F19" w:rsidRDefault="007A6F19" w:rsidP="000D4083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81789D">
              <w:rPr>
                <w:rFonts w:ascii="Times New Roman" w:hAnsi="Times New Roman"/>
                <w:b/>
                <w:bCs/>
                <w:sz w:val="34"/>
                <w:szCs w:val="34"/>
              </w:rPr>
              <w:t>1120200006</w:t>
            </w:r>
          </w:p>
          <w:p w14:paraId="321985D5" w14:textId="26C21279" w:rsidR="00BD6F65" w:rsidRDefault="00BD6F65" w:rsidP="000D4083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NOVA DATA </w:t>
            </w:r>
            <w:bookmarkStart w:id="0" w:name="_GoBack"/>
            <w:bookmarkEnd w:id="0"/>
          </w:p>
        </w:tc>
      </w:tr>
      <w:tr w:rsidR="007A6F19" w:rsidRPr="287C33CA" w14:paraId="52415EA3" w14:textId="77777777" w:rsidTr="000D4083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60128" w14:textId="77777777" w:rsidR="007A6F19" w:rsidRPr="287C33CA" w:rsidRDefault="007A6F19" w:rsidP="000D4083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9C6FB01" w14:textId="77777777" w:rsidR="007A6F19" w:rsidRDefault="007A6F19" w:rsidP="000D4083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  <w:p w14:paraId="519813ED" w14:textId="77777777" w:rsidR="007A6F19" w:rsidRPr="287C33CA" w:rsidRDefault="007A6F19" w:rsidP="000D4083">
            <w:pPr>
              <w:rPr>
                <w:sz w:val="18"/>
                <w:szCs w:val="18"/>
              </w:rPr>
            </w:pPr>
          </w:p>
        </w:tc>
      </w:tr>
      <w:tr w:rsidR="007A6F19" w:rsidRPr="287C33CA" w14:paraId="292466D1" w14:textId="77777777" w:rsidTr="007A6F19">
        <w:trPr>
          <w:cantSplit/>
          <w:trHeight w:val="2046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87080" w14:textId="7F287A11" w:rsidR="007A6F19" w:rsidRPr="009428B5" w:rsidRDefault="007A6F19" w:rsidP="000D4083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7A6F19">
              <w:rPr>
                <w:rFonts w:cs="Arial"/>
                <w:bCs/>
                <w:color w:val="000000"/>
                <w:sz w:val="18"/>
                <w:szCs w:val="17"/>
              </w:rPr>
              <w:t xml:space="preserve">EXECUÇÃO, COM FORNECIMENTO TOTAL DE MATERIAIS HIDRÁULICOS, EQUIPAMENTOS, INSUMOS, MÃO DE OBRA E A ELABORAÇÃO DOS PROJETOS EXECUTIVOS, DAS OBRAS E SERVIÇOS DE IMPLANTAÇÃO DO SISTEMA DE ABASTECIMENTO DE ÁGUA DE MONTES CLAROS – SISTEMA SÃO FRANCISCO, A PARTIR DA CAPTAÇÃO DE ÁGUA NO RIO SÃO FRANCISCO, NA LOCALIDADE DE IBIAÍ – MG. </w:t>
            </w:r>
            <w:r w:rsidRPr="00D33D2A">
              <w:rPr>
                <w:rFonts w:cs="Arial"/>
                <w:b/>
                <w:bCs/>
                <w:color w:val="000000"/>
                <w:sz w:val="18"/>
                <w:szCs w:val="17"/>
              </w:rPr>
              <w:t>COMUNICAMOS QUE POR O TRIBUNAL DE CONTAS DO ESTADO DE MINAS GERAIS REVIU A SUA DECISÃO QUE DETERMINOU A SUSPENSÃO DA PRESENTE LICITAÇÃO.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0BDCE" w14:textId="77777777" w:rsidR="007A6F19" w:rsidRPr="287C33CA" w:rsidRDefault="007A6F19" w:rsidP="000D4083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6C5E89D6" w14:textId="3831A8E1" w:rsidR="007A6F19" w:rsidRPr="287C33CA" w:rsidRDefault="007A6F19" w:rsidP="000D408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Pr="007A6F19">
              <w:rPr>
                <w:b/>
                <w:sz w:val="18"/>
                <w:szCs w:val="17"/>
              </w:rPr>
              <w:t>31/07/2020</w:t>
            </w:r>
            <w:r>
              <w:rPr>
                <w:sz w:val="18"/>
                <w:szCs w:val="17"/>
              </w:rPr>
              <w:t>, até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01DAB648" w14:textId="00FDDDF5" w:rsidR="007A6F19" w:rsidRDefault="007A6F19" w:rsidP="000D408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Pr="007A6F19">
              <w:rPr>
                <w:b/>
                <w:sz w:val="18"/>
                <w:szCs w:val="17"/>
              </w:rPr>
              <w:t>31/07/2020</w:t>
            </w:r>
            <w:r>
              <w:rPr>
                <w:sz w:val="18"/>
                <w:szCs w:val="17"/>
              </w:rPr>
              <w:t>,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3E8F8C0C" w14:textId="77777777" w:rsidR="007A6F19" w:rsidRDefault="007A6F19" w:rsidP="000D408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16 meses.</w:t>
            </w:r>
          </w:p>
          <w:p w14:paraId="23FC826D" w14:textId="77777777" w:rsidR="007A6F19" w:rsidRPr="00F404AE" w:rsidRDefault="007A6F19" w:rsidP="000D408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748923E2" w14:textId="77777777" w:rsidR="007A6F19" w:rsidRPr="287C33CA" w:rsidRDefault="007A6F19" w:rsidP="007A6F19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8"/>
        <w:gridCol w:w="1592"/>
        <w:gridCol w:w="2802"/>
        <w:gridCol w:w="2121"/>
      </w:tblGrid>
      <w:tr w:rsidR="007A6F19" w:rsidRPr="287C33CA" w14:paraId="4A23D3D7" w14:textId="77777777" w:rsidTr="000D4083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28BA3" w14:textId="77777777" w:rsidR="007A6F19" w:rsidRPr="287C33CA" w:rsidRDefault="007A6F19" w:rsidP="000D408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7A6F19" w:rsidRPr="287C33CA" w14:paraId="7AF0AED3" w14:textId="77777777" w:rsidTr="00E7686A">
        <w:trPr>
          <w:cantSplit/>
          <w:trHeight w:val="204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2C0F6" w14:textId="77777777" w:rsidR="007A6F19" w:rsidRPr="287C33CA" w:rsidRDefault="007A6F19" w:rsidP="000D4083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17FC0" w14:textId="77777777" w:rsidR="007A6F19" w:rsidRPr="287C33CA" w:rsidRDefault="007A6F19" w:rsidP="000D4083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EAF2E" w14:textId="77777777" w:rsidR="007A6F19" w:rsidRPr="287C33CA" w:rsidRDefault="007A6F19" w:rsidP="000D4083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36E05" w14:textId="77777777" w:rsidR="007A6F19" w:rsidRPr="287C33CA" w:rsidRDefault="007A6F19" w:rsidP="000D4083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7A6F19" w:rsidRPr="287C33CA" w14:paraId="3ECC16E9" w14:textId="77777777" w:rsidTr="00E7686A">
        <w:trPr>
          <w:cantSplit/>
          <w:trHeight w:val="909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FBBE6" w14:textId="77777777" w:rsidR="007A6F19" w:rsidRPr="287C33CA" w:rsidRDefault="007A6F19" w:rsidP="000D408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4471A2">
              <w:rPr>
                <w:rFonts w:cs="Arial"/>
                <w:bCs/>
                <w:color w:val="000000"/>
                <w:sz w:val="18"/>
                <w:szCs w:val="18"/>
              </w:rPr>
              <w:t>52.779.818,39€ (cinquenta e dois milhões, setecentos e setenta e nove mil, oitocentos e dezoito euros e trinta e nove centavos)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87273" w14:textId="77777777" w:rsidR="007A6F19" w:rsidRPr="287C33CA" w:rsidRDefault="007A6F19" w:rsidP="000D408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5E0C" w14:textId="77777777" w:rsidR="007A6F19" w:rsidRPr="287C33CA" w:rsidRDefault="007A6F19" w:rsidP="000D408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57A16">
              <w:rPr>
                <w:rFonts w:cs="Arial"/>
                <w:bCs/>
                <w:color w:val="000000"/>
                <w:sz w:val="18"/>
                <w:szCs w:val="18"/>
              </w:rPr>
              <w:t>527.795,00€ (quinhentos e vinte e sete mil, setecentos e noventa e cinco euros</w:t>
            </w:r>
            <w:r>
              <w:rPr>
                <w:rFonts w:cs="Arial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3DC01" w14:textId="77777777" w:rsidR="007A6F19" w:rsidRPr="287C33CA" w:rsidRDefault="007A6F19" w:rsidP="000D4083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7A6F19" w:rsidRPr="287C33CA" w14:paraId="01A4223F" w14:textId="77777777" w:rsidTr="000D4083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7CEEC" w14:textId="77777777" w:rsidR="007A6F19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45BE7615" w14:textId="77777777" w:rsidR="007A6F19" w:rsidRPr="0081789D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1789D">
              <w:rPr>
                <w:rFonts w:cs="Arial"/>
                <w:color w:val="000000"/>
                <w:sz w:val="18"/>
                <w:szCs w:val="18"/>
              </w:rPr>
              <w:t xml:space="preserve"> Rede de água com diâmetro igual ou superior a 700 (setecentos) mm ou rede de esgoto com diâmetro igual ou superior a 700 (setecentos) mm; </w:t>
            </w:r>
          </w:p>
          <w:p w14:paraId="36C4E9C2" w14:textId="77777777" w:rsidR="007A6F19" w:rsidRPr="0081789D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1789D">
              <w:rPr>
                <w:rFonts w:cs="Arial"/>
                <w:color w:val="000000"/>
                <w:sz w:val="18"/>
                <w:szCs w:val="18"/>
              </w:rPr>
              <w:t xml:space="preserve"> Estação Elevatória de Água ou de Esgoto com potência igual ou superior a 1.000 (um mil) cv ou vazão igual ou superior a 300 (trezentos) l/s; </w:t>
            </w:r>
          </w:p>
          <w:p w14:paraId="3B48810F" w14:textId="77777777" w:rsidR="007A6F19" w:rsidRPr="0081789D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1789D">
              <w:rPr>
                <w:rFonts w:cs="Arial"/>
                <w:color w:val="000000"/>
                <w:sz w:val="18"/>
                <w:szCs w:val="18"/>
              </w:rPr>
              <w:t xml:space="preserve"> Montagem e/ou instalação de Estação de Tratamento de Água ou de Esgoto, pré-fabricada, ou construção de Estação de Tratamento de Água ou de Esgoto, em concreto, com capacidade igual ou superior a 250 (duzentos e cinquenta) l/s; </w:t>
            </w:r>
          </w:p>
          <w:p w14:paraId="678BDE29" w14:textId="77777777" w:rsidR="007A6F19" w:rsidRPr="0081789D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1789D">
              <w:rPr>
                <w:rFonts w:cs="Arial"/>
                <w:color w:val="000000"/>
                <w:sz w:val="18"/>
                <w:szCs w:val="18"/>
              </w:rPr>
              <w:t xml:space="preserve">  Reservatório com capacidade igual ou superior a 500 (quinhentos) m3; </w:t>
            </w:r>
          </w:p>
          <w:p w14:paraId="7BD6B032" w14:textId="77777777" w:rsidR="007A6F19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1789D">
              <w:rPr>
                <w:rFonts w:cs="Arial"/>
                <w:color w:val="000000"/>
                <w:sz w:val="18"/>
                <w:szCs w:val="18"/>
              </w:rPr>
              <w:t> Ponte ou viaduto em concreto armado ou em estrutura mista (concreto armado e estrutura metálica), extensão mínima 18 (dezoito) metros e trem tipo igual ou superior a 45 (quarenta e cinco) toneladas;</w:t>
            </w:r>
          </w:p>
          <w:p w14:paraId="76325E2E" w14:textId="77777777" w:rsidR="007A6F19" w:rsidRPr="0082369B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1789D">
              <w:rPr>
                <w:rFonts w:cs="Arial"/>
                <w:color w:val="000000"/>
                <w:sz w:val="18"/>
                <w:szCs w:val="18"/>
              </w:rPr>
              <w:t> Tanque de Alívio Unidirecional –TAU, capacidade igual ou superior a 10 m³;</w:t>
            </w:r>
          </w:p>
          <w:p w14:paraId="0553F9D5" w14:textId="77777777" w:rsidR="007A6F19" w:rsidRPr="0082369B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A6F19" w14:paraId="48420B71" w14:textId="77777777" w:rsidTr="000D4083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27167" w14:textId="77777777" w:rsidR="007A6F19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CAPACIDADE OPERACIONAL: </w:t>
            </w:r>
          </w:p>
          <w:p w14:paraId="28A1E950" w14:textId="77777777" w:rsidR="007A6F19" w:rsidRPr="0081789D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81789D">
              <w:rPr>
                <w:rFonts w:cs="ArialNarrow"/>
                <w:sz w:val="18"/>
                <w:szCs w:val="18"/>
              </w:rPr>
              <w:t xml:space="preserve"> Rede de água com tubulação em PVC e/ou ferro fundido e/ou aço, com diâmetro igual ou superior a 700 (setecentos) mm e com extensão igual ou superior a 37.800 (trinta e sete mil e oitocentos) m ou rede de esgoto com tubulação em PVC e/ou ferro fundido e/ou e/ou aço, com diâmetro igual ou superior a 700 (setecentos) mm e com extensão igual ou superior a 37.800 (trinta e sete mil e oitocentos) m;1 </w:t>
            </w:r>
          </w:p>
          <w:p w14:paraId="6680647C" w14:textId="77777777" w:rsidR="007A6F19" w:rsidRPr="0081789D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81789D">
              <w:rPr>
                <w:rFonts w:cs="ArialNarrow"/>
                <w:sz w:val="18"/>
                <w:szCs w:val="18"/>
              </w:rPr>
              <w:t xml:space="preserve"> Estação Elevatória de Água ou de Esgoto com potência igual ou superior a 1.000 (um mil) cv ou vazão igual ou superior a 300 (trezentos) l/s; </w:t>
            </w:r>
          </w:p>
          <w:p w14:paraId="669BD701" w14:textId="77777777" w:rsidR="007A6F19" w:rsidRPr="0081789D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81789D">
              <w:rPr>
                <w:rFonts w:cs="ArialNarrow"/>
                <w:sz w:val="18"/>
                <w:szCs w:val="18"/>
              </w:rPr>
              <w:t xml:space="preserve"> Montagem e/ou instalação de Estação de Tratamento de Água ou de Esgoto, pré-fabricada, ou construção de Estação de Tratamento de Água ou de Esgoto, em concreto, incluindo pré-operação e operação assistida, por um período mínimo de 03 (três) meses, com capacidade igual ou superior a 250 (duzentos e cinquenta) l/s; </w:t>
            </w:r>
          </w:p>
          <w:p w14:paraId="03941D61" w14:textId="77777777" w:rsidR="007A6F19" w:rsidRPr="0081789D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81789D">
              <w:rPr>
                <w:rFonts w:cs="ArialNarrow"/>
                <w:sz w:val="18"/>
                <w:szCs w:val="18"/>
              </w:rPr>
              <w:t xml:space="preserve"> Reservatório de concreto com capacidade igual ou superior a 500 (quinhentos) m3; </w:t>
            </w:r>
          </w:p>
          <w:p w14:paraId="6437C7CF" w14:textId="77777777" w:rsidR="007A6F19" w:rsidRPr="0081789D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81789D">
              <w:rPr>
                <w:rFonts w:cs="ArialNarrow"/>
                <w:sz w:val="18"/>
                <w:szCs w:val="18"/>
              </w:rPr>
              <w:t xml:space="preserve"> Ponte ou viaduto em concreto armado ou em estrutura mista (concreto armado e estrutura metálica) com extensão mínima de 18 (dezoito) metros e trem tipo igual ou superior a 45 (quarenta e cinco) toneladas; </w:t>
            </w:r>
          </w:p>
          <w:p w14:paraId="4AF94B88" w14:textId="77777777" w:rsidR="007A6F19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81789D">
              <w:rPr>
                <w:rFonts w:cs="ArialNarrow"/>
                <w:sz w:val="18"/>
                <w:szCs w:val="18"/>
              </w:rPr>
              <w:t> Tanque de Alívio Unidirecional –TAU, capacidade igual ou superior a 10 m³;</w:t>
            </w:r>
          </w:p>
          <w:p w14:paraId="58D3797F" w14:textId="77777777" w:rsidR="007A6F19" w:rsidRPr="0081789D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81789D">
              <w:rPr>
                <w:rFonts w:cs="ArialNarrow"/>
                <w:sz w:val="18"/>
                <w:szCs w:val="18"/>
              </w:rPr>
              <w:t xml:space="preserve"> Armadura de aço para concreto armado com quantidade igual ou superior a 226.000 (duzentos e vinte e seis mil) Kg; </w:t>
            </w:r>
          </w:p>
          <w:p w14:paraId="43E8D5DA" w14:textId="77777777" w:rsidR="007A6F19" w:rsidRPr="0081789D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81789D">
              <w:rPr>
                <w:rFonts w:cs="ArialNarrow"/>
                <w:sz w:val="18"/>
                <w:szCs w:val="18"/>
              </w:rPr>
              <w:t xml:space="preserve"> Fornecimento e lançamento de concreto armado, com quantidade igual ou superior a 3.100 (três mil e cem) m3; </w:t>
            </w:r>
          </w:p>
          <w:p w14:paraId="5EC1B4CD" w14:textId="7D616416" w:rsidR="007A6F19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81789D">
              <w:rPr>
                <w:rFonts w:cs="ArialNarrow"/>
                <w:sz w:val="18"/>
                <w:szCs w:val="18"/>
              </w:rPr>
              <w:t xml:space="preserve"> Estrutura de escoramento de vala tipo blindagem, com quantidade igual ou superior a 69.700 (sessenta e nove mil e setecentos) m².2 </w:t>
            </w:r>
          </w:p>
        </w:tc>
      </w:tr>
      <w:tr w:rsidR="007A6F19" w14:paraId="2DE5E458" w14:textId="77777777" w:rsidTr="000D4083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C844" w14:textId="77777777" w:rsidR="007A6F19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  <w:p w14:paraId="13B8A6DB" w14:textId="77777777" w:rsidR="007A6F19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A6F19" w14:paraId="1ED0C19E" w14:textId="77777777" w:rsidTr="000D4083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70AF" w14:textId="08248DD2" w:rsidR="007A6F19" w:rsidRPr="007A6F19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>Visita: Sr. Roberto Luiz Botelho ou outro empregado da COPASA MG, do dia 17 de março de 2020 ao dia 25 de maio de 2020. O agendamento da visita poderá ser feito pelo e-mail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hyperlink r:id="rId10" w:history="1">
              <w:r w:rsidRPr="00C53FFF">
                <w:rPr>
                  <w:rStyle w:val="Hyperlink"/>
                  <w:rFonts w:cs="ArialNarrow"/>
                  <w:sz w:val="18"/>
                  <w:szCs w:val="18"/>
                </w:rPr>
                <w:t>roberto.botelho@copasa.com.br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>ou pelo telefone +55(38)32295731. A visita será realizada na Rua Manoel Pinheiro do Couto, nº. 185, Bairro Centro, Cidade Ibiaí / MG</w:t>
            </w:r>
            <w:r>
              <w:rPr>
                <w:rFonts w:cs="ArialNarrow"/>
                <w:sz w:val="18"/>
                <w:szCs w:val="18"/>
              </w:rPr>
              <w:t>.</w:t>
            </w:r>
          </w:p>
        </w:tc>
      </w:tr>
    </w:tbl>
    <w:p w14:paraId="49A08E49" w14:textId="77777777" w:rsidR="007A6F19" w:rsidRDefault="007A6F19" w:rsidP="007A6F19">
      <w:pPr>
        <w:jc w:val="both"/>
      </w:pPr>
    </w:p>
    <w:p w14:paraId="04A710F5" w14:textId="77777777" w:rsidR="007A6F19" w:rsidRDefault="007A6F19" w:rsidP="007A6F19">
      <w:pPr>
        <w:rPr>
          <w:rFonts w:cs="Arial"/>
          <w:bCs/>
          <w:sz w:val="18"/>
          <w:szCs w:val="15"/>
        </w:rPr>
      </w:pPr>
    </w:p>
    <w:p w14:paraId="18422727" w14:textId="77777777" w:rsidR="007A6F19" w:rsidRDefault="007A6F19" w:rsidP="007A6F19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7A6F19" w14:paraId="31A0A3B1" w14:textId="77777777" w:rsidTr="000D4083">
        <w:trPr>
          <w:cantSplit/>
          <w:trHeight w:val="412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4B3B9" w14:textId="77777777" w:rsidR="007A6F19" w:rsidRDefault="007A6F19" w:rsidP="000D4083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F8EA9" w14:textId="69E84D92" w:rsidR="007A6F19" w:rsidRDefault="007A6F19" w:rsidP="000D4083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7A6F19">
              <w:rPr>
                <w:rFonts w:ascii="Times New Roman" w:hAnsi="Times New Roman"/>
                <w:b/>
                <w:bCs/>
                <w:sz w:val="34"/>
                <w:szCs w:val="34"/>
              </w:rPr>
              <w:t>1120200056</w:t>
            </w:r>
          </w:p>
        </w:tc>
      </w:tr>
      <w:tr w:rsidR="007A6F19" w:rsidRPr="287C33CA" w14:paraId="34CC0669" w14:textId="77777777" w:rsidTr="000D4083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47CE9" w14:textId="77777777" w:rsidR="007A6F19" w:rsidRPr="287C33CA" w:rsidRDefault="007A6F19" w:rsidP="000D4083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7928FF03" w14:textId="77777777" w:rsidR="007A6F19" w:rsidRPr="287C33CA" w:rsidRDefault="007A6F19" w:rsidP="000D4083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1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7A6F19" w:rsidRPr="287C33CA" w14:paraId="2428B304" w14:textId="77777777" w:rsidTr="000D4083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EA86A" w14:textId="7BFCCE45" w:rsidR="007A6F19" w:rsidRDefault="007A6F19" w:rsidP="007A6F19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7A6F19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PRESTAÇÃO DE SERVIÇOS ESPECIALIZADOS DE ENGENHARIA PARA ELABORAÇÃO DE ESTUDOS E PROJETOS ESTRUTURAL E GEOTÉCNICO DE SISTEMA DE ESGOTAMENTO SANITÁRIO DAS CIDADES/LOCALIDADES DE BONFIM, CONFINS E SERRA AZUL DE MINAS – LOTE 1, E PRESTAÇÃO DE SERVIÇOS ESPECIALIZADOS DE ENGENHARIA PARA ELABORAÇÃO DE ESTUDOS E PROJETOS ESTRUTURAL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A6F19">
              <w:rPr>
                <w:rFonts w:cs="Arial"/>
                <w:bCs/>
                <w:color w:val="000000"/>
                <w:sz w:val="18"/>
                <w:szCs w:val="17"/>
              </w:rPr>
              <w:t>E GEOTÉCNICO DE SISTEMA DE ABASTECIMENTO DE ÁGUA DAS CIDADES DE CAXAMBU E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A6F19">
              <w:rPr>
                <w:rFonts w:cs="Arial"/>
                <w:bCs/>
                <w:color w:val="000000"/>
                <w:sz w:val="18"/>
                <w:szCs w:val="17"/>
              </w:rPr>
              <w:t>SANTO ANTÔNIO DO JACINTO E DE SISTEMA DE ESGOTAMENTO SANITÁRIO DAS CIDADES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A6F19">
              <w:rPr>
                <w:rFonts w:cs="Arial"/>
                <w:bCs/>
                <w:color w:val="000000"/>
                <w:sz w:val="18"/>
                <w:szCs w:val="17"/>
              </w:rPr>
              <w:t>DE CONSELHEIRO LAFAIETE E VISCONDE DO RIO BRANCO – LOTE 2.</w:t>
            </w:r>
          </w:p>
          <w:p w14:paraId="3D2F9BD0" w14:textId="77777777" w:rsidR="007A6F19" w:rsidRPr="287C33CA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941F8" w14:textId="77777777" w:rsidR="007A6F19" w:rsidRPr="287C33CA" w:rsidRDefault="007A6F19" w:rsidP="000D4083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54E4A4E7" w14:textId="59A31404" w:rsidR="007A6F19" w:rsidRPr="287C33CA" w:rsidRDefault="007A6F19" w:rsidP="000D408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2054F9">
              <w:rPr>
                <w:sz w:val="18"/>
                <w:szCs w:val="17"/>
              </w:rPr>
              <w:t>14/08</w:t>
            </w:r>
            <w:r>
              <w:rPr>
                <w:sz w:val="18"/>
                <w:szCs w:val="17"/>
              </w:rPr>
              <w:t>/2020, até às 0</w:t>
            </w:r>
            <w:r w:rsidR="002054F9">
              <w:rPr>
                <w:sz w:val="18"/>
                <w:szCs w:val="17"/>
              </w:rPr>
              <w:t>8</w:t>
            </w:r>
            <w:r w:rsidRPr="287C33CA">
              <w:rPr>
                <w:sz w:val="18"/>
                <w:szCs w:val="17"/>
              </w:rPr>
              <w:t>:30.</w:t>
            </w:r>
          </w:p>
          <w:p w14:paraId="62971BA4" w14:textId="26BD84E8" w:rsidR="007A6F19" w:rsidRPr="287C33CA" w:rsidRDefault="007A6F19" w:rsidP="000D4083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2054F9">
              <w:rPr>
                <w:sz w:val="18"/>
                <w:szCs w:val="17"/>
              </w:rPr>
              <w:t>14/08</w:t>
            </w:r>
            <w:r>
              <w:rPr>
                <w:sz w:val="18"/>
                <w:szCs w:val="17"/>
              </w:rPr>
              <w:t>/2020, às 0</w:t>
            </w:r>
            <w:r w:rsidR="002054F9">
              <w:rPr>
                <w:sz w:val="18"/>
                <w:szCs w:val="17"/>
              </w:rPr>
              <w:t>8</w:t>
            </w:r>
            <w:r w:rsidRPr="287C33CA">
              <w:rPr>
                <w:sz w:val="18"/>
                <w:szCs w:val="17"/>
              </w:rPr>
              <w:t>:30.</w:t>
            </w:r>
          </w:p>
          <w:p w14:paraId="5A0C47BB" w14:textId="1A59A51F" w:rsidR="007A6F19" w:rsidRPr="287C33CA" w:rsidRDefault="007A6F19" w:rsidP="002054F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2054F9">
              <w:rPr>
                <w:rFonts w:cs="Arial"/>
                <w:color w:val="000000"/>
                <w:sz w:val="18"/>
                <w:szCs w:val="18"/>
              </w:rPr>
              <w:t>6 meses</w:t>
            </w:r>
          </w:p>
        </w:tc>
      </w:tr>
    </w:tbl>
    <w:p w14:paraId="48687160" w14:textId="77777777" w:rsidR="007A6F19" w:rsidRPr="287C33CA" w:rsidRDefault="007A6F19" w:rsidP="007A6F19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7"/>
        <w:gridCol w:w="2636"/>
      </w:tblGrid>
      <w:tr w:rsidR="007A6F19" w:rsidRPr="287C33CA" w14:paraId="445FB7C6" w14:textId="77777777" w:rsidTr="000D4083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2504E" w14:textId="77777777" w:rsidR="007A6F19" w:rsidRPr="287C33CA" w:rsidRDefault="007A6F19" w:rsidP="000D408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7A6F19" w:rsidRPr="287C33CA" w14:paraId="4C75F8B5" w14:textId="77777777" w:rsidTr="000D4083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9EEF0" w14:textId="77777777" w:rsidR="007A6F19" w:rsidRPr="287C33CA" w:rsidRDefault="007A6F19" w:rsidP="000D4083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03605" w14:textId="77777777" w:rsidR="007A6F19" w:rsidRPr="287C33CA" w:rsidRDefault="007A6F19" w:rsidP="000D4083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52693" w14:textId="77777777" w:rsidR="007A6F19" w:rsidRPr="287C33CA" w:rsidRDefault="007A6F19" w:rsidP="000D4083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59731" w14:textId="77777777" w:rsidR="007A6F19" w:rsidRPr="287C33CA" w:rsidRDefault="007A6F19" w:rsidP="000D4083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7A6F19" w:rsidRPr="287C33CA" w14:paraId="6B43DB2C" w14:textId="77777777" w:rsidTr="002054F9">
        <w:trPr>
          <w:cantSplit/>
          <w:trHeight w:val="51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CB5FE" w14:textId="08BE50FA" w:rsidR="007A6F19" w:rsidRPr="007A6F19" w:rsidRDefault="007A6F19" w:rsidP="007A6F1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Lote 1: R$ 525.730,30</w:t>
            </w:r>
          </w:p>
          <w:p w14:paraId="130B86BA" w14:textId="22CE4E53" w:rsidR="007A6F19" w:rsidRPr="00904241" w:rsidRDefault="007A6F19" w:rsidP="007A6F1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6"/>
                <w:szCs w:val="6"/>
              </w:rPr>
            </w:pPr>
            <w:r w:rsidRPr="007A6F19">
              <w:rPr>
                <w:rFonts w:cs="Arial"/>
                <w:bCs/>
                <w:color w:val="000000"/>
                <w:sz w:val="18"/>
                <w:szCs w:val="18"/>
              </w:rPr>
              <w:t>Lote 2: R$ 606.923,01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C44DE" w14:textId="77777777" w:rsidR="007A6F19" w:rsidRPr="287C33CA" w:rsidRDefault="007A6F19" w:rsidP="000D408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AD46F" w14:textId="7A9AC3A8" w:rsidR="007A6F19" w:rsidRPr="287C33CA" w:rsidRDefault="002054F9" w:rsidP="000D408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493B8" w14:textId="77777777" w:rsidR="007A6F19" w:rsidRPr="287C33CA" w:rsidRDefault="007A6F19" w:rsidP="000D4083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7A6F19" w:rsidRPr="287C33CA" w14:paraId="62F32A09" w14:textId="77777777" w:rsidTr="000D4083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0517F" w14:textId="5A697F05" w:rsidR="007A6F19" w:rsidRPr="002054F9" w:rsidRDefault="007A6F19" w:rsidP="000D4083">
            <w:pPr>
              <w:autoSpaceDE w:val="0"/>
              <w:autoSpaceDN w:val="0"/>
              <w:adjustRightInd w:val="0"/>
              <w:jc w:val="both"/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t xml:space="preserve"> </w:t>
            </w:r>
            <w:r w:rsidR="002054F9"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7A6F19" w14:paraId="50B8A285" w14:textId="77777777" w:rsidTr="000D4083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3512" w14:textId="28F1AC3E" w:rsidR="002054F9" w:rsidRPr="00AE76E0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  <w:r w:rsidR="002054F9"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7A6F19" w14:paraId="6198D193" w14:textId="77777777" w:rsidTr="000D4083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F9DE2" w14:textId="21550632" w:rsidR="007A6F19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="002054F9"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7A6F19" w14:paraId="0714CAD4" w14:textId="77777777" w:rsidTr="000D4083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CD283" w14:textId="2455EA47" w:rsidR="007A6F19" w:rsidRDefault="007A6F19" w:rsidP="000D4083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Conforme edital. </w:t>
            </w:r>
            <w:hyperlink r:id="rId12" w:anchor="/pesquisaDetalhes/2648E00C00261EDAB39D11314E8D6DC8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43B5D552" w14:textId="77777777" w:rsidR="007A6F19" w:rsidRDefault="007A6F19" w:rsidP="007A6F19">
      <w:pPr>
        <w:rPr>
          <w:rFonts w:cs="Arial"/>
          <w:bCs/>
          <w:sz w:val="18"/>
          <w:szCs w:val="15"/>
        </w:rPr>
      </w:pPr>
    </w:p>
    <w:p w14:paraId="123E8CAA" w14:textId="77777777" w:rsidR="007A6F19" w:rsidRDefault="007A6F19" w:rsidP="007A6F19">
      <w:pPr>
        <w:jc w:val="both"/>
      </w:pPr>
    </w:p>
    <w:p w14:paraId="38766CC3" w14:textId="77777777" w:rsidR="0075359E" w:rsidRDefault="0075359E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718E2D" w14:textId="77777777" w:rsidR="002054F9" w:rsidRDefault="002054F9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D7D08D" w14:textId="77777777" w:rsidR="004E4C44" w:rsidRDefault="004E4C4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6BED80F9" w:rsidR="00E22CD6" w:rsidRDefault="00E22CD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ED53" w14:textId="77777777" w:rsidR="008306C9" w:rsidRDefault="008306C9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431DA2" w14:textId="77777777" w:rsidR="00DC5AB7" w:rsidRDefault="00DC5AB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F2A640" w14:textId="0D5C8651" w:rsidR="000E689F" w:rsidRPr="000E689F" w:rsidRDefault="000E689F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 xml:space="preserve">ALTO RIO DOCE/MG. LICITAÇÃO PC. 047/20, TP 03/20. </w:t>
      </w:r>
    </w:p>
    <w:p w14:paraId="211E066F" w14:textId="7BE0C8D4" w:rsidR="00DC5AB7" w:rsidRDefault="00DC5AB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Objeto – C</w:t>
      </w:r>
      <w:r w:rsidR="000E689F">
        <w:rPr>
          <w:rFonts w:asciiTheme="majorHAnsi" w:hAnsiTheme="majorHAnsi"/>
        </w:rPr>
        <w:t>apeamento Asfáltico sobre Poli</w:t>
      </w:r>
      <w:r w:rsidRPr="000E689F">
        <w:rPr>
          <w:rFonts w:asciiTheme="majorHAnsi" w:hAnsiTheme="majorHAnsi"/>
        </w:rPr>
        <w:t>édricos,</w:t>
      </w:r>
      <w:r w:rsidR="000E689F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</w:rPr>
        <w:t xml:space="preserve">drenagem, meio-fio e sinalização horizontal e vertical. Rua José Abrantes Fortuna Sede </w:t>
      </w:r>
      <w:r w:rsidR="000E689F" w:rsidRPr="000E689F">
        <w:rPr>
          <w:rFonts w:asciiTheme="majorHAnsi" w:hAnsiTheme="majorHAnsi"/>
        </w:rPr>
        <w:t>Município</w:t>
      </w:r>
      <w:r w:rsidRPr="000E689F">
        <w:rPr>
          <w:rFonts w:asciiTheme="majorHAnsi" w:hAnsiTheme="majorHAnsi"/>
        </w:rPr>
        <w:t xml:space="preserve">. Convênio SEGOV nº 1491000810/2020. R$120.000,00 Convênio, R$5.670,27 contrapartida, abertura 10/08/2020. 14:00 horas. </w:t>
      </w:r>
      <w:hyperlink r:id="rId14" w:history="1">
        <w:r w:rsidR="000E689F" w:rsidRPr="001456D7">
          <w:rPr>
            <w:rStyle w:val="Hyperlink"/>
            <w:rFonts w:asciiTheme="majorHAnsi" w:hAnsiTheme="majorHAnsi"/>
          </w:rPr>
          <w:t>www.altoriodoce.mg.gov.br</w:t>
        </w:r>
      </w:hyperlink>
      <w:r w:rsidR="000E689F">
        <w:rPr>
          <w:rFonts w:asciiTheme="majorHAnsi" w:hAnsiTheme="majorHAnsi"/>
        </w:rPr>
        <w:t xml:space="preserve"> transpa</w:t>
      </w:r>
      <w:r w:rsidRPr="000E689F">
        <w:rPr>
          <w:rFonts w:asciiTheme="majorHAnsi" w:hAnsiTheme="majorHAnsi"/>
        </w:rPr>
        <w:t xml:space="preserve">rência da cidade – PDF licitações. </w:t>
      </w:r>
      <w:hyperlink r:id="rId15" w:history="1">
        <w:r w:rsidR="000E689F" w:rsidRPr="001456D7">
          <w:rPr>
            <w:rStyle w:val="Hyperlink"/>
            <w:rFonts w:asciiTheme="majorHAnsi" w:hAnsiTheme="majorHAnsi"/>
          </w:rPr>
          <w:t>032.3345.1959.licitacaoard@yahoo.com.br</w:t>
        </w:r>
      </w:hyperlink>
      <w:r w:rsidRPr="000E689F">
        <w:rPr>
          <w:rFonts w:asciiTheme="majorHAnsi" w:hAnsiTheme="majorHAnsi"/>
        </w:rPr>
        <w:t>.</w:t>
      </w:r>
    </w:p>
    <w:p w14:paraId="5E151703" w14:textId="77777777" w:rsidR="000E689F" w:rsidRDefault="000E689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E98F74" w14:textId="77777777" w:rsidR="00DC5AB7" w:rsidRDefault="00DC5AB7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32FB01" w14:textId="69DA0019" w:rsidR="000E689F" w:rsidRPr="000E689F" w:rsidRDefault="000E689F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 xml:space="preserve">ARAXÁ/MG AVISO DE LICITAÇÃO CONCORRÊNCIA Nº 03.005/2020. </w:t>
      </w:r>
    </w:p>
    <w:p w14:paraId="053F1F6B" w14:textId="041A1CC2" w:rsidR="000E689F" w:rsidRDefault="003D077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O Município de Araxá-MG, comunica aos interessados que realizará Processo Licitatório na modalidade Concorrência nº 03.005/2020, destinado a contratação de empresa especializada em engenharia civil, incluindo o fornecimento de material e mão de obra para recuperação (drenagem, sinalização e obras complementares), e recapeamento asfáltico em CBUQ na Avenida Damaso Drummond, conforme previsto no edital e seus anexos. A sessão para entrega dos envelopes de habilitação jurídica e proposta comercial dar-se-á no dia 28/08/2020 ás 09h00min e abertura dos mesmos ás 09h15min. O edital na íntegra encontra a disposição dos interessa</w:t>
      </w:r>
      <w:r w:rsidR="000E689F">
        <w:rPr>
          <w:rFonts w:asciiTheme="majorHAnsi" w:hAnsiTheme="majorHAnsi"/>
        </w:rPr>
        <w:t xml:space="preserve">dos no site </w:t>
      </w:r>
      <w:hyperlink r:id="rId16" w:history="1">
        <w:r w:rsidR="000E689F" w:rsidRPr="001456D7">
          <w:rPr>
            <w:rStyle w:val="Hyperlink"/>
            <w:rFonts w:asciiTheme="majorHAnsi" w:hAnsiTheme="majorHAnsi"/>
          </w:rPr>
          <w:t>www.araxa.mg.gov.br</w:t>
        </w:r>
      </w:hyperlink>
      <w:r w:rsidR="000E689F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</w:rPr>
        <w:t xml:space="preserve">a partir do dia 28/07/2020. Demais informações pelo telefone 34.3691-7022/3691-7145 - 3662.2506. </w:t>
      </w:r>
    </w:p>
    <w:p w14:paraId="1152319A" w14:textId="77777777" w:rsidR="000E689F" w:rsidRDefault="000E689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C8E970" w14:textId="70C2A5D0" w:rsidR="000E689F" w:rsidRDefault="000E689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  <w:b/>
        </w:rPr>
        <w:t>AVISO DE LICITAÇÃO. PREGÃO PRESENCIAL Nº 08.033/2020.</w:t>
      </w:r>
      <w:r w:rsidRPr="000E689F">
        <w:rPr>
          <w:rFonts w:asciiTheme="majorHAnsi" w:hAnsiTheme="majorHAnsi"/>
        </w:rPr>
        <w:t xml:space="preserve"> </w:t>
      </w:r>
    </w:p>
    <w:p w14:paraId="5DC97B00" w14:textId="1D9D6926" w:rsidR="003D0771" w:rsidRDefault="003D077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O Município de Araxá-MG, comunica aos interessados que realizará Processo Licitatório na modalidade Pregão Presencial nº 08.033/2020, destinado a contratação de empresa especializada em engenharia civil, incluindo o fornecimento de material e mão de obra para implantação do sistema de prevenção e combate a incêndio e pânico no Centro Administrativo Prefeito Domingos Santos no município de Araxá/MG, conforme previsto no edital e seus anexos. A sessão Pública para realização do Pregão dar-se-á no dia 12/08/2020 ás 09h00min. O edital na íntegra encontra a disposição dos interessa</w:t>
      </w:r>
      <w:r w:rsidR="000E689F">
        <w:rPr>
          <w:rFonts w:asciiTheme="majorHAnsi" w:hAnsiTheme="majorHAnsi"/>
        </w:rPr>
        <w:t xml:space="preserve">dos no site </w:t>
      </w:r>
      <w:hyperlink r:id="rId17" w:history="1">
        <w:r w:rsidR="000E689F" w:rsidRPr="001456D7">
          <w:rPr>
            <w:rStyle w:val="Hyperlink"/>
            <w:rFonts w:asciiTheme="majorHAnsi" w:hAnsiTheme="majorHAnsi"/>
          </w:rPr>
          <w:t>www.araxa.mg.gov.br</w:t>
        </w:r>
      </w:hyperlink>
      <w:r w:rsidR="000E689F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</w:rPr>
        <w:t xml:space="preserve">a partir do dia 31/07/2020. Demais informações pelo telefone 34.3691-7022/3691-7145 - 3662.2506. </w:t>
      </w:r>
    </w:p>
    <w:p w14:paraId="0B4956B9" w14:textId="77777777" w:rsidR="000E689F" w:rsidRDefault="000E689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850969" w14:textId="77777777" w:rsidR="009B3D49" w:rsidRDefault="009B3D49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45C9E3" w14:textId="1A455460" w:rsidR="000E689F" w:rsidRDefault="002F5E92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="000E689F" w:rsidRPr="000E689F">
        <w:rPr>
          <w:rFonts w:asciiTheme="majorHAnsi" w:hAnsiTheme="majorHAnsi"/>
          <w:b/>
        </w:rPr>
        <w:t>ATALÉIA – TOMADA DE PREÇO 002/2020 – SERÁ REALIZADO NO DIA 10/08/2020</w:t>
      </w:r>
    </w:p>
    <w:p w14:paraId="49FE09E4" w14:textId="49E42FAE" w:rsidR="00B749F3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À</w:t>
      </w:r>
      <w:r w:rsidR="00B749F3" w:rsidRPr="009B3D49">
        <w:rPr>
          <w:rFonts w:asciiTheme="majorHAnsi" w:hAnsiTheme="majorHAnsi"/>
        </w:rPr>
        <w:t>s 09:30 horas, a Tomada de Preço nº 002/2020 – Objeto: Contratação de empresa para execução de obra de calçamento tipo bloquete na Rua Bahia e Rua Joaquim Alves Pinto, no Bairro Coqueiral, Município de Ataléia, com fornecimento de materiais e mão de obra, conforme convenio Nº 1301000212/2020/ SEINFRA. Edital e informações encontram-se à disposição dos interessados na sala de licitações localizada na Rua Governador Valadares, nº 112, Centro, e-mai</w:t>
      </w:r>
      <w:r>
        <w:rPr>
          <w:rFonts w:asciiTheme="majorHAnsi" w:hAnsiTheme="majorHAnsi"/>
        </w:rPr>
        <w:t xml:space="preserve">l: </w:t>
      </w:r>
      <w:hyperlink r:id="rId18" w:history="1">
        <w:r w:rsidRPr="001456D7">
          <w:rPr>
            <w:rStyle w:val="Hyperlink"/>
            <w:rFonts w:asciiTheme="majorHAnsi" w:hAnsiTheme="majorHAnsi"/>
          </w:rPr>
          <w:t>licitação@ataleia.mg.gov.br</w:t>
        </w:r>
      </w:hyperlink>
      <w:r>
        <w:rPr>
          <w:rFonts w:asciiTheme="majorHAnsi" w:hAnsiTheme="majorHAnsi"/>
        </w:rPr>
        <w:t xml:space="preserve">, </w:t>
      </w:r>
      <w:r w:rsidR="00B749F3" w:rsidRPr="009B3D49">
        <w:rPr>
          <w:rFonts w:asciiTheme="majorHAnsi" w:hAnsiTheme="majorHAnsi"/>
        </w:rPr>
        <w:t xml:space="preserve">nos dias úteis, nos horários de 08:00 às 14:00. </w:t>
      </w:r>
    </w:p>
    <w:p w14:paraId="23C2CF51" w14:textId="77777777" w:rsidR="000E689F" w:rsidRPr="009B3D49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B8810C" w14:textId="77777777" w:rsidR="003D0771" w:rsidRDefault="003D077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40FFD1" w14:textId="43160C2A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>BRUMADINHO/MG - ABERTURA DE LICITAÇÃO- CONCORRÊNCIA 05/2020 P.A 185/2020</w:t>
      </w:r>
    </w:p>
    <w:p w14:paraId="513B78B5" w14:textId="4BA2BE35" w:rsidR="003D0771" w:rsidRDefault="003D077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 xml:space="preserve">Objeto: registo de preço para futura e eventual contratação de empresa especializada em serviços na área de engenharia para a execução da obra de construção de cinco quadras poliesportivas cobertas modelo </w:t>
      </w:r>
      <w:r w:rsidR="000E689F">
        <w:rPr>
          <w:rFonts w:asciiTheme="majorHAnsi" w:hAnsiTheme="majorHAnsi"/>
        </w:rPr>
        <w:t>padrão SETOP em diversas loca</w:t>
      </w:r>
      <w:r w:rsidRPr="000E689F">
        <w:rPr>
          <w:rFonts w:asciiTheme="majorHAnsi" w:hAnsiTheme="majorHAnsi"/>
        </w:rPr>
        <w:t>lidades do município de Brumadi</w:t>
      </w:r>
      <w:r w:rsidR="000E689F">
        <w:rPr>
          <w:rFonts w:asciiTheme="majorHAnsi" w:hAnsiTheme="majorHAnsi"/>
        </w:rPr>
        <w:t>nho sendo mão-de-obra com forne</w:t>
      </w:r>
      <w:r w:rsidRPr="000E689F">
        <w:rPr>
          <w:rFonts w:asciiTheme="majorHAnsi" w:hAnsiTheme="majorHAnsi"/>
        </w:rPr>
        <w:t>cimento e aplicação de materiais. Data: 27/08/2020 às 09:00. Ver</w:t>
      </w:r>
      <w:r w:rsidR="000E689F">
        <w:rPr>
          <w:rFonts w:asciiTheme="majorHAnsi" w:hAnsiTheme="majorHAnsi"/>
        </w:rPr>
        <w:t xml:space="preserve"> site: </w:t>
      </w:r>
      <w:hyperlink r:id="rId19" w:history="1">
        <w:r w:rsidR="000E689F" w:rsidRPr="001456D7">
          <w:rPr>
            <w:rStyle w:val="Hyperlink"/>
            <w:rFonts w:asciiTheme="majorHAnsi" w:hAnsiTheme="majorHAnsi"/>
          </w:rPr>
          <w:t>www.brumadinho.mg.gov.br</w:t>
        </w:r>
      </w:hyperlink>
      <w:r w:rsidR="000E689F">
        <w:rPr>
          <w:rFonts w:asciiTheme="majorHAnsi" w:hAnsiTheme="majorHAnsi"/>
        </w:rPr>
        <w:t>.</w:t>
      </w:r>
    </w:p>
    <w:p w14:paraId="5CCB9A26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929F4D" w14:textId="77777777" w:rsidR="003D0771" w:rsidRPr="009B3D49" w:rsidRDefault="003D077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16122B" w14:textId="77777777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="00B749F3" w:rsidRPr="000E689F">
        <w:rPr>
          <w:rFonts w:asciiTheme="majorHAnsi" w:hAnsiTheme="majorHAnsi"/>
          <w:b/>
        </w:rPr>
        <w:t>CAIANA – AVISO DE LICITAÇÃO – PROCESSO N.º 048/2020 –</w:t>
      </w:r>
      <w:r w:rsidRPr="000E689F">
        <w:rPr>
          <w:rFonts w:asciiTheme="majorHAnsi" w:hAnsiTheme="majorHAnsi"/>
          <w:b/>
        </w:rPr>
        <w:t xml:space="preserve"> TOMADA DE PREÇO N.º 002/2020 </w:t>
      </w:r>
    </w:p>
    <w:p w14:paraId="6219173E" w14:textId="2BC3D6A9" w:rsidR="00B749F3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>O MUNICÍPIO DE CAIANA - MG, torna público nos termos da Lei 8.666/93 e suas alterações, por intermédio da C.P.L, o Processo nº 048/2020 - Tomada de Preço nº 002/2020, com abertura para o dia 10/08/2020 às 14:00 hs, Visa: Pavimentação de Ruas com valor estimado em R$ 296.106,90, para a execução dos serviços estabelecidos no memorial descritivo, projeto básico e executivo. O edital completo e melhores informações poderão ser obtidos, na Rua Miguel Toledo, 106 – Centro- CAIANA – CEP:36.832-000 – Fone/Fax: (</w:t>
      </w:r>
      <w:proofErr w:type="gramStart"/>
      <w:r w:rsidRPr="009B3D49">
        <w:rPr>
          <w:rFonts w:asciiTheme="majorHAnsi" w:hAnsiTheme="majorHAnsi"/>
        </w:rPr>
        <w:t>32)3745.1035</w:t>
      </w:r>
      <w:proofErr w:type="gramEnd"/>
      <w:r w:rsidRPr="009B3D49">
        <w:rPr>
          <w:rFonts w:asciiTheme="majorHAnsi" w:hAnsiTheme="majorHAnsi"/>
        </w:rPr>
        <w:t>, de 12:00 às 17:00 h</w:t>
      </w:r>
      <w:r w:rsidR="000E689F">
        <w:rPr>
          <w:rFonts w:asciiTheme="majorHAnsi" w:hAnsiTheme="majorHAnsi"/>
        </w:rPr>
        <w:t xml:space="preserve">oras – e-mail </w:t>
      </w:r>
      <w:hyperlink r:id="rId20" w:history="1">
        <w:r w:rsidR="000E689F" w:rsidRPr="001456D7">
          <w:rPr>
            <w:rStyle w:val="Hyperlink"/>
            <w:rFonts w:asciiTheme="majorHAnsi" w:hAnsiTheme="majorHAnsi"/>
          </w:rPr>
          <w:t>licitacao@caiana.mg.gov.br</w:t>
        </w:r>
      </w:hyperlink>
      <w:r w:rsidR="000E689F">
        <w:rPr>
          <w:rFonts w:asciiTheme="majorHAnsi" w:hAnsiTheme="majorHAnsi"/>
        </w:rPr>
        <w:t xml:space="preserve"> </w:t>
      </w:r>
      <w:r w:rsidRPr="009B3D49">
        <w:rPr>
          <w:rFonts w:asciiTheme="majorHAnsi" w:hAnsiTheme="majorHAnsi"/>
        </w:rPr>
        <w:t xml:space="preserve">- site </w:t>
      </w:r>
      <w:hyperlink r:id="rId21" w:history="1">
        <w:r w:rsidR="000E689F" w:rsidRPr="001456D7">
          <w:rPr>
            <w:rStyle w:val="Hyperlink"/>
            <w:rFonts w:asciiTheme="majorHAnsi" w:hAnsiTheme="majorHAnsi"/>
          </w:rPr>
          <w:t>www.caiana.mg.gov.br</w:t>
        </w:r>
      </w:hyperlink>
      <w:r w:rsidR="000E689F">
        <w:rPr>
          <w:rFonts w:asciiTheme="majorHAnsi" w:hAnsiTheme="majorHAnsi"/>
        </w:rPr>
        <w:t xml:space="preserve">. </w:t>
      </w:r>
    </w:p>
    <w:p w14:paraId="26203774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CE4878" w14:textId="77777777" w:rsidR="00B749F3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BFF4B5" w14:textId="6E8FD3BF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>CAPITOLIO/MG TOMADA DE PREÇOS Nº 17/2020</w:t>
      </w:r>
    </w:p>
    <w:p w14:paraId="44620875" w14:textId="021BB8A5" w:rsidR="00AE0C6D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 xml:space="preserve">1º termo de Retificação de Edital - O Sr. Presidente da Comissão, Edilson Antônio de Oliveira, torna </w:t>
      </w:r>
      <w:proofErr w:type="spellStart"/>
      <w:r w:rsidRPr="009B3D49">
        <w:rPr>
          <w:rFonts w:asciiTheme="majorHAnsi" w:hAnsiTheme="majorHAnsi"/>
        </w:rPr>
        <w:t>publico</w:t>
      </w:r>
      <w:proofErr w:type="spellEnd"/>
      <w:r w:rsidRPr="009B3D49">
        <w:rPr>
          <w:rFonts w:asciiTheme="majorHAnsi" w:hAnsiTheme="majorHAnsi"/>
        </w:rPr>
        <w:t xml:space="preserve"> que o edital do Procedimento Licitatório nº 86/2020, objetivando a execução de obra da PRAÇA DA COHAB, sofreu alterações e o recebimento dos envelopes serão as 13:30 horas do dia 11/08/2020 e a realização da sessão será às 14 horas do dia 11/08/2020. </w:t>
      </w:r>
      <w:hyperlink r:id="rId22" w:history="1">
        <w:r w:rsidR="000E689F" w:rsidRPr="001456D7">
          <w:rPr>
            <w:rStyle w:val="Hyperlink"/>
            <w:rFonts w:asciiTheme="majorHAnsi" w:hAnsiTheme="majorHAnsi"/>
          </w:rPr>
          <w:t>www.capitolio.mg.gov.br</w:t>
        </w:r>
      </w:hyperlink>
      <w:r w:rsidRPr="009B3D49">
        <w:rPr>
          <w:rFonts w:asciiTheme="majorHAnsi" w:hAnsiTheme="majorHAnsi"/>
        </w:rPr>
        <w:t>.</w:t>
      </w:r>
      <w:r w:rsidR="000E689F">
        <w:rPr>
          <w:rFonts w:asciiTheme="majorHAnsi" w:hAnsiTheme="majorHAnsi"/>
        </w:rPr>
        <w:t xml:space="preserve"> </w:t>
      </w:r>
    </w:p>
    <w:p w14:paraId="1504368B" w14:textId="77777777" w:rsidR="003D0771" w:rsidRPr="000E689F" w:rsidRDefault="003D077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AD413F" w14:textId="77777777" w:rsidR="003D0771" w:rsidRPr="000E689F" w:rsidRDefault="003D077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9A4EB9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>CARNEIRINHO/MG. CONCORRÊNCIA Nº 02/2020</w:t>
      </w:r>
    </w:p>
    <w:p w14:paraId="46FA01A0" w14:textId="418ED532" w:rsidR="00B749F3" w:rsidRDefault="003D077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 xml:space="preserve">Tipo: Menor Preço Por Lote. O Município de Carneirinho/MG, através da C.P.L. vem tornar público a abertura do certame para a OBJETO: CONTRATAÇÃO DE EMPRESA(S) ESPECIALIZADA(S) PARA EXECUÇÃO DE SERVIÇOS DE: LOTE 01: CONSTRUÇÃO DE GALERIA DE ÁGUA PLUVIAL NO DISTRITO DE SÃO SEBASTIÃO DO PONTAL, AV. REALINO ALVES DE OLIVEIRA, PROXIMO AO ANEL VIÁRIO DE SÃO SEBASTIÃO DO PONTAL – MUNICÍPIO DE CARNEIRINHO/MG, EM CONFORMIDADE COM PLANILHA DE PREÇOS, PROJETO ARQUITETÔNICO, MEMORIAL DESCRITIVO E MEMÓRIA DE CÁLCULO E, DE ACORDO AINDA COM PROJETO BÁSICO – ANEXO DESTE EDITAL, POR SOLICITAÇÃO DA SECRETARIA MUNICIPAL DE OBRAS E SERVIÇOS PÚBLICOS; LOTE 02: REPAROS E MANUTENÇÃO DA PRAÇA JOÃO SOARES DE ASSUNÇÃO (PRAÇO DO CRISTO), LOCALIZADA NO JARDIM PLANALTO, ENTRE AS RUAS DR. ULYSSES GUIMARÃES E ANTÔNIO DAS GRAÇAS OLIVEIRA, CIDADE DE CARNEIRINHO/MG, EM CONFORMIDADE COM PLANILHA DE PREÇOS, PROJETO ARQUITETÔNICO, MEMORIAL DESCRITIVO E MEMÓRIA DE CÁLCULO E, DE ACORDO AINDA COM PROJETO BÁSICO – ANEXO DESTE EDITAL, POR SOLICITAÇÃO DA SECRETARIA MUNICIPAL DE OBRAS E SERVIÇOS PÚBLICOS; LOTE 03: REFORMA DO MUSEU HISTÓRICO EMÍDIO JOSÉ DE SOCORR, LOCALIZADO NA RUA ANTÔNIO DAS GRAÇAS OLIVEIRA, Nº 490, PARTE DO LOTE 12, QUADRA 02, CENTRO, NA CIDADE DE CARNEIRINHO/MG, EM CONFORMIDADE COM PLANILHA DE PREÇOS, PROJETO ARQUITETÔNICO, MEMORIAL DESCRITIVO E MEMÓRIA DE CÁLCULO E, DE ACORDO AINDA COM PROJETO BÁSICO – ANEXO DESTE EDITAL, POR SOLICITAÇÃO DA SECRETARIA MUNICIPAL DE CULTURA E TURISMO. Data/hora de abertura dos Envelopes: 24 de agosto de 2020, às 08:30 hs. Local de retirada do Edital e informações: Av. Ambraulino Leandro Barbosa, n° 284, Centro, Carneirinho-MG, CEP 38.290-000. Fone: (34) 3454-0200 ou através do endereço eletrônico: </w:t>
      </w:r>
      <w:hyperlink r:id="rId23" w:history="1">
        <w:r w:rsidR="000E689F" w:rsidRPr="001456D7">
          <w:rPr>
            <w:rStyle w:val="Hyperlink"/>
            <w:rFonts w:asciiTheme="majorHAnsi" w:hAnsiTheme="majorHAnsi"/>
          </w:rPr>
          <w:t>http://www.licitacao@carneirinho.mg.gov.br</w:t>
        </w:r>
      </w:hyperlink>
      <w:r w:rsidRPr="000E689F">
        <w:rPr>
          <w:rFonts w:asciiTheme="majorHAnsi" w:hAnsiTheme="majorHAnsi"/>
        </w:rPr>
        <w:t>.</w:t>
      </w:r>
      <w:r w:rsidR="000E689F">
        <w:rPr>
          <w:rFonts w:asciiTheme="majorHAnsi" w:hAnsiTheme="majorHAnsi"/>
        </w:rPr>
        <w:t xml:space="preserve"> </w:t>
      </w:r>
    </w:p>
    <w:p w14:paraId="376664D5" w14:textId="77777777" w:rsidR="003D0771" w:rsidRDefault="003D077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30D0DC" w14:textId="77777777" w:rsidR="003D0771" w:rsidRDefault="003D077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F581B8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>CONSELHEIRO PENA - ESTADO DE MINAS GERAIS AVISO DE ADIAMENTO DE LICITAÇÃO TOMADA DE PREÇOS Nº 003/2020</w:t>
      </w:r>
      <w:r w:rsidRPr="009B3D49">
        <w:rPr>
          <w:rFonts w:asciiTheme="majorHAnsi" w:hAnsiTheme="majorHAnsi"/>
        </w:rPr>
        <w:t xml:space="preserve"> </w:t>
      </w:r>
    </w:p>
    <w:p w14:paraId="001D232E" w14:textId="077E27F8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>A Prefeitura Municipal de Conselheiro Pena - MG torna público o ADIAMENTO DO PROCESSO LICITATÓRIO Nº 054/2020, TOMADA DE PREÇOS Nº 003/2020. Objeto: Contratação de empresa especializada para realização de reforma e revitalização do Ginásio Poliesportivo Silvano Franco, localizado na Rua Santa Luzia, S/N, Bairro do Campo, Conselheiro Pena - MG, a serem custeados com recursos oriundos do Fundo Municipal da Pessoa Idosa, com regime de execução de empreitada integral por preço global, que consiste em execução da obra e fornecimento dos materiais necessários para completa e perfeita implantação de todos os elementos definidos em conformidade com as planilhas e projeto básico em anexo</w:t>
      </w:r>
      <w:r w:rsidR="000E689F">
        <w:rPr>
          <w:rFonts w:asciiTheme="majorHAnsi" w:hAnsiTheme="majorHAnsi"/>
        </w:rPr>
        <w:t xml:space="preserve"> </w:t>
      </w:r>
      <w:r w:rsidRPr="009B3D49">
        <w:rPr>
          <w:rFonts w:asciiTheme="majorHAnsi" w:hAnsiTheme="majorHAnsi"/>
        </w:rPr>
        <w:t>ao edital. NOVA DATA: 11/08/2020, às 09:00 HORAS. O Edital e seus anexos estão à disposição dos interessados no site</w:t>
      </w:r>
      <w:r w:rsidR="000E689F">
        <w:rPr>
          <w:rFonts w:asciiTheme="majorHAnsi" w:hAnsiTheme="majorHAnsi"/>
        </w:rPr>
        <w:t xml:space="preserve"> </w:t>
      </w:r>
      <w:hyperlink r:id="rId24" w:history="1">
        <w:r w:rsidR="000E689F" w:rsidRPr="001456D7">
          <w:rPr>
            <w:rStyle w:val="Hyperlink"/>
            <w:rFonts w:asciiTheme="majorHAnsi" w:hAnsiTheme="majorHAnsi"/>
          </w:rPr>
          <w:t>www.conselheiropena.mg.gov.br</w:t>
        </w:r>
      </w:hyperlink>
      <w:r w:rsidR="000E689F">
        <w:rPr>
          <w:rFonts w:asciiTheme="majorHAnsi" w:hAnsiTheme="majorHAnsi"/>
        </w:rPr>
        <w:t xml:space="preserve">, </w:t>
      </w:r>
      <w:r w:rsidRPr="009B3D49">
        <w:rPr>
          <w:rFonts w:asciiTheme="majorHAnsi" w:hAnsiTheme="majorHAnsi"/>
        </w:rPr>
        <w:t>no link “Licitações”. Eliana Gomes de Morais Andrade - Prefeita Municipal</w:t>
      </w:r>
    </w:p>
    <w:p w14:paraId="2C40CFF2" w14:textId="77777777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64293B" w14:textId="77777777" w:rsidR="00262044" w:rsidRPr="009B3D49" w:rsidRDefault="00262044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215521" w14:textId="1A701C89" w:rsidR="00262044" w:rsidRPr="009B3D49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>FRONTEIRA/MG AVISO - EDITAL DE LICITAÇÃO - TOMADADE PREÇOS Nº 6/2020</w:t>
      </w:r>
      <w:r w:rsidRPr="009B3D49">
        <w:rPr>
          <w:rFonts w:asciiTheme="majorHAnsi" w:hAnsiTheme="majorHAnsi"/>
        </w:rPr>
        <w:t xml:space="preserve"> </w:t>
      </w:r>
      <w:r w:rsidR="00262044" w:rsidRPr="009B3D49">
        <w:rPr>
          <w:rFonts w:asciiTheme="majorHAnsi" w:hAnsiTheme="majorHAnsi"/>
        </w:rPr>
        <w:t>- “MENOR PREÇO GLOBAL” - O Prefeito Municipal no uso de suas atribuições legais, torna público que fará realizar no dia 10 de agosto de 2020 às 09:00, no departamento de licitação - na Av. Minas Gerais nº 110 - Centro - Fronteira/ MG, Tomada de Preços objetivando a contratação de empresa especializada na área de engenharia para execução de obras, na reforma do ginásio Blair Mendonça, nesta cidade, de acordo com o Contrato de Repasse nº 863458/2017/ME/CAIXA, firmado com a União Federal, por intermédio do Ministério do Esporte e este município, conforme projeto básico. Fronteira, 22 de julho de 2020 - Márcio Antônio Ferreira - Presidente da CP</w:t>
      </w:r>
    </w:p>
    <w:p w14:paraId="32CBD5BD" w14:textId="77777777" w:rsidR="00262044" w:rsidRPr="009B3D49" w:rsidRDefault="00262044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EEA2E5" w14:textId="0076FA03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E689F">
        <w:rPr>
          <w:rFonts w:asciiTheme="majorHAnsi" w:hAnsiTheme="majorHAnsi"/>
          <w:b/>
        </w:rPr>
        <w:t xml:space="preserve">EDITAL DE LICITAÇÃO TOMADA DE PREÇOS Nº 7/2020 </w:t>
      </w:r>
    </w:p>
    <w:p w14:paraId="180B4873" w14:textId="56C2C5CD" w:rsidR="00262044" w:rsidRPr="009B3D49" w:rsidRDefault="00262044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 xml:space="preserve">“MENOR PREÇO GLOBAL” O Prefeito Municipal no uso de suas atribuições legais, torna público que fará realizar no dia 10 de agosto de 2020 ÀS 14:00, no DEPARTAMENTO DE LICITAÇÃO - na Av. Minas Gerais nº 110 - Centro - Fronteira/MG, Tomada de Preços objetivando a contratação de empresa especializada na área da engenharia, para execução de obras de recapeamento de vias, em diversos logradouros desta cidade, de acordo com o contrato de Repasse nº 0335.965-55/2010/Ministério das Cidades/Caixa, firmado entre a União Federal, por intermédio do Ministério das Cidades e este município, conforme Projeto Básico. </w:t>
      </w:r>
    </w:p>
    <w:p w14:paraId="588EBEE2" w14:textId="77777777" w:rsidR="00262044" w:rsidRPr="009B3D49" w:rsidRDefault="00262044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DB204A" w14:textId="77777777" w:rsidR="00262044" w:rsidRPr="009B3D49" w:rsidRDefault="00262044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973BEC" w14:textId="34D7D2E7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 xml:space="preserve">GOUVEIA/MG. TOMADA DE PREÇO Nº 004/2020. TORNA PÚBLICA A ABERTURA DO PROCESSO LICITATÓRIO. </w:t>
      </w:r>
    </w:p>
    <w:p w14:paraId="3D729990" w14:textId="64170AD6" w:rsidR="00262044" w:rsidRDefault="00262044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 xml:space="preserve">Objeto: Contratação de empresa para pavimentação de vias públicas na sede do Município de Gouveia/MG, de acordo com Convênio nº 1491000857/2020/ SEGOV. Abertura: Dia 07/08/2020 às 08:00 horas. Mais informações pelo Tel.: (38) 3543-1225; e-mail: </w:t>
      </w:r>
      <w:hyperlink r:id="rId25" w:history="1">
        <w:r w:rsidR="000E689F" w:rsidRPr="001456D7">
          <w:rPr>
            <w:rStyle w:val="Hyperlink"/>
            <w:rFonts w:asciiTheme="majorHAnsi" w:hAnsiTheme="majorHAnsi"/>
          </w:rPr>
          <w:t>licitacaopmg2017@gmail.com</w:t>
        </w:r>
      </w:hyperlink>
      <w:r w:rsidR="000E689F">
        <w:rPr>
          <w:rFonts w:asciiTheme="majorHAnsi" w:hAnsiTheme="majorHAnsi"/>
        </w:rPr>
        <w:t xml:space="preserve"> </w:t>
      </w:r>
      <w:r w:rsidRPr="009B3D49">
        <w:rPr>
          <w:rFonts w:asciiTheme="majorHAnsi" w:hAnsiTheme="majorHAnsi"/>
        </w:rPr>
        <w:t>ou pe</w:t>
      </w:r>
      <w:r w:rsidR="000E689F">
        <w:rPr>
          <w:rFonts w:asciiTheme="majorHAnsi" w:hAnsiTheme="majorHAnsi"/>
        </w:rPr>
        <w:t xml:space="preserve">lo site: </w:t>
      </w:r>
      <w:hyperlink r:id="rId26" w:history="1">
        <w:r w:rsidR="000E689F" w:rsidRPr="001456D7">
          <w:rPr>
            <w:rStyle w:val="Hyperlink"/>
            <w:rFonts w:asciiTheme="majorHAnsi" w:hAnsiTheme="majorHAnsi"/>
          </w:rPr>
          <w:t>www.gouveia.mg.gov.br</w:t>
        </w:r>
      </w:hyperlink>
      <w:r w:rsidR="000E689F">
        <w:rPr>
          <w:rFonts w:asciiTheme="majorHAnsi" w:hAnsiTheme="majorHAnsi"/>
        </w:rPr>
        <w:t xml:space="preserve">. </w:t>
      </w:r>
    </w:p>
    <w:p w14:paraId="710EFE3F" w14:textId="77777777" w:rsidR="000E689F" w:rsidRPr="009B3D49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3DC714" w14:textId="77777777" w:rsidR="00262044" w:rsidRPr="009B3D49" w:rsidRDefault="00262044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5B5063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>LEANDRO FERREIRA PL Nº 035/2020, TOMADA DE PREÇO Nº 09/2020.</w:t>
      </w:r>
      <w:r w:rsidRPr="009B3D49">
        <w:rPr>
          <w:rFonts w:asciiTheme="majorHAnsi" w:hAnsiTheme="majorHAnsi"/>
        </w:rPr>
        <w:t xml:space="preserve"> </w:t>
      </w:r>
    </w:p>
    <w:p w14:paraId="4D7641B1" w14:textId="0C0DDBE5" w:rsidR="00B749F3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>Objeto – prestação de serviços de recapeamento asfáltico de parte das ruas Bela Vista, Dona Zizita, Intendente Raimundo Ribeiro e nas ruas Vicente Antônio Bento e Agenor Lemos no bairro Bela vista – Leandro Ferreira. Dot. Orç: ficha: 351. Entrega dos envelopes até o dia 12.08.2020 às 08 horas. Mais informações pelo telefone 37-3277-1331. Edital na íntegra no site</w:t>
      </w:r>
      <w:r w:rsidR="000E689F">
        <w:rPr>
          <w:rFonts w:asciiTheme="majorHAnsi" w:hAnsiTheme="majorHAnsi"/>
        </w:rPr>
        <w:t xml:space="preserve"> </w:t>
      </w:r>
      <w:hyperlink r:id="rId27" w:history="1">
        <w:r w:rsidR="000E689F" w:rsidRPr="001456D7">
          <w:rPr>
            <w:rStyle w:val="Hyperlink"/>
            <w:rFonts w:asciiTheme="majorHAnsi" w:hAnsiTheme="majorHAnsi"/>
          </w:rPr>
          <w:t>www.leandroferreira.mg.gov.br</w:t>
        </w:r>
      </w:hyperlink>
      <w:r w:rsidR="000E689F">
        <w:rPr>
          <w:rFonts w:asciiTheme="majorHAnsi" w:hAnsiTheme="majorHAnsi"/>
        </w:rPr>
        <w:t xml:space="preserve">. </w:t>
      </w:r>
    </w:p>
    <w:p w14:paraId="0AB9A235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2A25CA" w14:textId="77777777" w:rsidR="009B3D49" w:rsidRDefault="009B3D4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A188EC" w14:textId="77777777" w:rsidR="000E689F" w:rsidRDefault="000E689F" w:rsidP="009B3D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0E689F">
        <w:rPr>
          <w:rFonts w:asciiTheme="majorHAnsi" w:hAnsiTheme="majorHAnsi"/>
          <w:b/>
        </w:rPr>
        <w:t xml:space="preserve"> </w:t>
      </w:r>
      <w:r w:rsidR="009B3D49" w:rsidRPr="000E689F">
        <w:rPr>
          <w:rFonts w:asciiTheme="majorHAnsi" w:hAnsiTheme="majorHAnsi"/>
          <w:b/>
        </w:rPr>
        <w:t>LUZ TORNA PÚBLICA A REALIZAÇÃO DE PROCESSO LICITATÓRIO PRC Nº. 088/2020. PREGÃO Nº 020/2020</w:t>
      </w:r>
    </w:p>
    <w:p w14:paraId="0CF30CB7" w14:textId="2D3C8455" w:rsidR="009B3D49" w:rsidRDefault="009B3D49" w:rsidP="009B3D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OBJETO: "CONTRATAÇÃO DE EMPRESA ESPECIALIZADA NO RECEBIMENTO E DISPOSIÇÃO FINAL DE RESIDUOS SOLIDOS URBANOS PRODUZIDOS EM DOMICÍLIOS, ESTABELECIMENTOS COMERCIAIS E INDUSTRIAIS, CONSIDERANDO CLASSE II, CONFORME NBR 10004/04 DA ABNT EM CONFORMIDADE COM NORMAS AMBIENTAIS VIGENTES, PRODUZIDOS NO MUNICIPIO LUZ/MG".</w:t>
      </w:r>
      <w:r w:rsidR="000E689F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</w:rPr>
        <w:t>TIPO: MENOR PREÇO. LICITAÇÃO: 05.08.2020 ÁS 08:30 HORAS. LOCAL: DEP. DE COMPRAS DA PREFEITURA MUNICIPAL. DE LUZMG, SITUADA À AV. LAERTON PAULINELLI, 153 – MONSENHOR PARREIRAS - LUZ/MG. INF.: (37)3421-3030, RAMAL 32, DE 07:00 ÀS 17:00.</w:t>
      </w:r>
    </w:p>
    <w:p w14:paraId="39F87D7E" w14:textId="77777777" w:rsidR="009B3D49" w:rsidRPr="009B3D49" w:rsidRDefault="009B3D4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5FE6D0" w14:textId="77777777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8A994A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="00B749F3" w:rsidRPr="000E689F">
        <w:rPr>
          <w:rFonts w:asciiTheme="majorHAnsi" w:hAnsiTheme="majorHAnsi"/>
          <w:b/>
        </w:rPr>
        <w:t>MEDEIROS PROCESSO LICITATÓRIO 56/2020, TOMADA DE PREÇOS 07/2020</w:t>
      </w:r>
      <w:r w:rsidR="00B749F3" w:rsidRPr="009B3D49">
        <w:rPr>
          <w:rFonts w:asciiTheme="majorHAnsi" w:hAnsiTheme="majorHAnsi"/>
        </w:rPr>
        <w:t xml:space="preserve"> </w:t>
      </w:r>
    </w:p>
    <w:p w14:paraId="67268A8F" w14:textId="02275F36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>A Prefeitura Municipal de Medeiros, torna pública o Aviso de Licitação referente ao Processo Licitatório 56/2020, Tomada de Preços 07/2020, com abertura dia 13-08-2020 as 08:30hs, com o objeto Contratação de empresa especializada para prestar serviços de engenharia: sendo Reforma do piso nas Praças José de Faria Leite e Manoel Nunes Coelho, em Medeiros MG, conforme especificações contidas no edital e projeto básico. As obras incluem o fornecimento de materiais, equipamentos e mão de obra. O edital completo e maiores informações poderão ser obtidas, na sede da Prefeitura Municipal de Medeiros, Avenida Clodoveu Leite de Faria, 400 – Centro – Medeiros, cep 38930-000 ou p</w:t>
      </w:r>
      <w:r w:rsidR="000E689F">
        <w:rPr>
          <w:rFonts w:asciiTheme="majorHAnsi" w:hAnsiTheme="majorHAnsi"/>
        </w:rPr>
        <w:t xml:space="preserve">elo site </w:t>
      </w:r>
      <w:hyperlink r:id="rId28" w:history="1">
        <w:proofErr w:type="gramStart"/>
        <w:r w:rsidR="000E689F" w:rsidRPr="001456D7">
          <w:rPr>
            <w:rStyle w:val="Hyperlink"/>
            <w:rFonts w:asciiTheme="majorHAnsi" w:hAnsiTheme="majorHAnsi"/>
          </w:rPr>
          <w:t>www.medeiros.mg.gov.br</w:t>
        </w:r>
      </w:hyperlink>
      <w:r w:rsidR="000E689F">
        <w:rPr>
          <w:rFonts w:asciiTheme="majorHAnsi" w:hAnsiTheme="majorHAnsi"/>
        </w:rPr>
        <w:t xml:space="preserve"> </w:t>
      </w:r>
      <w:r w:rsidRPr="009B3D49">
        <w:rPr>
          <w:rFonts w:asciiTheme="majorHAnsi" w:hAnsiTheme="majorHAnsi"/>
        </w:rPr>
        <w:t>.</w:t>
      </w:r>
      <w:proofErr w:type="gramEnd"/>
    </w:p>
    <w:p w14:paraId="2B64B4A6" w14:textId="77777777" w:rsidR="00B749F3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261446" w14:textId="77777777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56FBB3" w14:textId="68C8DE74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0E689F">
        <w:rPr>
          <w:rFonts w:asciiTheme="majorHAnsi" w:hAnsiTheme="majorHAnsi"/>
          <w:b/>
        </w:rPr>
        <w:t>CÂMARA MUNICIPAL DE MONTE SIÃO/MG CONCORRÊNCIA PÚBLICA Nº. 001/2020 AVISO DE LICITAÇÃO. PROCESSO LICITATÓRIO Nº. 24/2020</w:t>
      </w:r>
    </w:p>
    <w:p w14:paraId="043ED210" w14:textId="6102DAAA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Modalidade Concorrência Pública nº. 001/2020, do tipo menor preço por empreitada global, para contratação de empresa para prestação de serviços de obra pública visando a construção da 2ª fase da nova sede da Câmara Municipal de Monte Sião, incluindo material e mão de obra, conforme disposto neste edital de licitação. A entrega dos envelopes será no dia 02/09/2020, até às 09:00h. O instrumento convocatório em inteiro teor estará à disposição dos interessados de 2ª a 6ª feira, das 10h às 16h, na Câmara Municipal de Monte Sião, sitio a Rua Ernesto Gottardello, nº 155 - Centro - Monte Sião e poderá ser obtido pelo endereço eletrôn</w:t>
      </w:r>
      <w:r w:rsidR="000E689F">
        <w:rPr>
          <w:rFonts w:asciiTheme="majorHAnsi" w:hAnsiTheme="majorHAnsi"/>
        </w:rPr>
        <w:t xml:space="preserve">ico </w:t>
      </w:r>
      <w:hyperlink r:id="rId29" w:history="1">
        <w:r w:rsidR="000E689F" w:rsidRPr="001456D7">
          <w:rPr>
            <w:rStyle w:val="Hyperlink"/>
            <w:rFonts w:asciiTheme="majorHAnsi" w:hAnsiTheme="majorHAnsi"/>
          </w:rPr>
          <w:t>www.montesiao.cam.mg.gov.br</w:t>
        </w:r>
      </w:hyperlink>
      <w:r w:rsidR="000E689F">
        <w:rPr>
          <w:rFonts w:asciiTheme="majorHAnsi" w:hAnsiTheme="majorHAnsi"/>
        </w:rPr>
        <w:t xml:space="preserve">. </w:t>
      </w:r>
    </w:p>
    <w:p w14:paraId="5EE4A9A7" w14:textId="77777777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679A45" w14:textId="77777777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DABB85" w14:textId="77777777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="00DC5AB7" w:rsidRPr="000E689F">
        <w:rPr>
          <w:rFonts w:asciiTheme="majorHAnsi" w:hAnsiTheme="majorHAnsi"/>
          <w:b/>
        </w:rPr>
        <w:t>PARAGUAÇU EXTRATO DO PROCESSO LICITATÓRIO Nº 048/20</w:t>
      </w:r>
      <w:r w:rsidRPr="000E689F">
        <w:rPr>
          <w:rFonts w:asciiTheme="majorHAnsi" w:hAnsiTheme="majorHAnsi"/>
          <w:b/>
        </w:rPr>
        <w:t xml:space="preserve">20 TOMADADE PREÇOS Nº 004/2020 </w:t>
      </w:r>
    </w:p>
    <w:p w14:paraId="6A963C14" w14:textId="43DF05E0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Objeto: Contratação de empresa especializada para execução de ponte na Rua Lulu Barbosa, Substituição travessia sobre o córrego cruzamento com Rua Chico Tindim e Ampliação travessia sobre o córrego Rosário, com o fornecimento de materiais. Entrega e abertura dos envelopes dia: 10/08/2020 - Hora: 13h00min. Local: Sede da Prefeitura.</w:t>
      </w:r>
      <w:r w:rsidR="000E689F">
        <w:rPr>
          <w:rFonts w:asciiTheme="majorHAnsi" w:hAnsiTheme="majorHAnsi"/>
        </w:rPr>
        <w:t xml:space="preserve"> Editais completos no site </w:t>
      </w:r>
      <w:hyperlink r:id="rId30" w:history="1">
        <w:r w:rsidR="000E689F" w:rsidRPr="001456D7">
          <w:rPr>
            <w:rStyle w:val="Hyperlink"/>
            <w:rFonts w:asciiTheme="majorHAnsi" w:hAnsiTheme="majorHAnsi"/>
          </w:rPr>
          <w:t>www.paraguacu.mg.gov.br</w:t>
        </w:r>
      </w:hyperlink>
      <w:r w:rsidR="000E689F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</w:rPr>
        <w:t xml:space="preserve">(Transparência) ou </w:t>
      </w:r>
      <w:r w:rsidR="000E689F" w:rsidRPr="000E689F">
        <w:rPr>
          <w:rFonts w:asciiTheme="majorHAnsi" w:hAnsiTheme="majorHAnsi"/>
        </w:rPr>
        <w:t>e-mail</w:t>
      </w:r>
      <w:r w:rsidRPr="000E689F">
        <w:rPr>
          <w:rFonts w:asciiTheme="majorHAnsi" w:hAnsiTheme="majorHAnsi"/>
        </w:rPr>
        <w:t xml:space="preserve">: </w:t>
      </w:r>
      <w:hyperlink r:id="rId31" w:history="1">
        <w:r w:rsidR="000E689F" w:rsidRPr="001456D7">
          <w:rPr>
            <w:rStyle w:val="Hyperlink"/>
            <w:rFonts w:asciiTheme="majorHAnsi" w:hAnsiTheme="majorHAnsi"/>
          </w:rPr>
          <w:t>licitacao.paraguacumg@hotmail.com</w:t>
        </w:r>
      </w:hyperlink>
      <w:r w:rsidR="000E689F">
        <w:rPr>
          <w:rFonts w:asciiTheme="majorHAnsi" w:hAnsiTheme="majorHAnsi"/>
        </w:rPr>
        <w:t xml:space="preserve">. </w:t>
      </w:r>
      <w:r w:rsidRPr="000E689F">
        <w:rPr>
          <w:rFonts w:asciiTheme="majorHAnsi" w:hAnsiTheme="majorHAnsi"/>
        </w:rPr>
        <w:t xml:space="preserve">Esclarecimentos: (35) 3267-1032. </w:t>
      </w:r>
    </w:p>
    <w:p w14:paraId="054D5EE9" w14:textId="77777777" w:rsidR="00DC5AB7" w:rsidRPr="009B3D49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D5B74A" w14:textId="77777777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DEF1F4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>SANTA VITÓRIA/MG AVISO DE RETIFICAÇÃO CONCORRÊNCIA PÚBLICA Nº 003/2020</w:t>
      </w:r>
      <w:r w:rsidRPr="000E689F">
        <w:rPr>
          <w:rFonts w:asciiTheme="majorHAnsi" w:hAnsiTheme="majorHAnsi"/>
        </w:rPr>
        <w:t xml:space="preserve"> </w:t>
      </w:r>
    </w:p>
    <w:p w14:paraId="478700A9" w14:textId="2FF4DD8E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Retificação do objeto do edital e redesignação da sessão de abertura. Concorrência Pública Nº 003/2020, PL 078/2020. O Município de Santa Vit</w:t>
      </w:r>
      <w:r w:rsidR="000E689F">
        <w:rPr>
          <w:rFonts w:asciiTheme="majorHAnsi" w:hAnsiTheme="majorHAnsi"/>
        </w:rPr>
        <w:t>ória-MG, decide retificar o Edi</w:t>
      </w:r>
      <w:r w:rsidRPr="000E689F">
        <w:rPr>
          <w:rFonts w:asciiTheme="majorHAnsi" w:hAnsiTheme="majorHAnsi"/>
        </w:rPr>
        <w:t xml:space="preserve">tal do processo licitatório em epígrafe, de objeto: Execução de obras de canalização do Córrego Santa Vitória – ETAPA 01 (Rua Canal até Rua Roda Peão), mediante Contrato de Financiamento nº 0505.489-09, celebrado entre o Município de Santa Vitória e a Caixa Econômica Federal – CEF no âmbito do Programa Saneamento para Todos. Fica excluída do objeto a informação “ETAPA 01 (Rua Canal até Rua roda Peão)”. Fica redesignada a sessão de abertura para o dia 24 de agosto de 2020 às 13:00 horas, republicando-se o edital com destaque para as alterações. </w:t>
      </w:r>
    </w:p>
    <w:p w14:paraId="76172EAC" w14:textId="77777777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3129A4" w14:textId="77777777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D2C83E" w14:textId="010042E0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 xml:space="preserve">SÃO FÉLIX DE MINAS AVISO DE LICITAÇÃO N° 20/2020 TOMADA DE PREÇOS N° 06/2020 </w:t>
      </w:r>
    </w:p>
    <w:p w14:paraId="6E3972B2" w14:textId="0FD71052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 xml:space="preserve">Prefeitura Municipal de São Félix de Minas - MG, através da CPL, comunica que abrirá PROCESSO LICITATORIO Nº 20/2020, modalidade TOMADA DE PREÇOS Nº 06/2020, cujo objeto é a contratação de empresa especializada em serviços de engenharia para a construção de ponte em estrutura mista de concreto na Rua Beira Rio, Zona Urbana do município de São Felix de Minas, conforme a Transferência Especial indicação n° 42209, Resolução SEGOV n° 753/2020, nos termos deste edital e de seus anexos. A abertura será dia 07/08/2020 às 09h00 na Prefeitura Municipal de São Félix de Minas, localizada na Rua Frei Inocêncio, 236 - Centro, São Félix de Minas/MG. O Edital poderá ser lido e obtido </w:t>
      </w:r>
      <w:r w:rsidR="000E689F" w:rsidRPr="009B3D49">
        <w:rPr>
          <w:rFonts w:asciiTheme="majorHAnsi" w:hAnsiTheme="majorHAnsi"/>
        </w:rPr>
        <w:t>cópia</w:t>
      </w:r>
      <w:r w:rsidRPr="009B3D49">
        <w:rPr>
          <w:rFonts w:asciiTheme="majorHAnsi" w:hAnsiTheme="majorHAnsi"/>
        </w:rPr>
        <w:t xml:space="preserve"> na Prefeitura Municipal, das 08h00 às 11h00 e das 12h30min às 16h00min horas. Informações </w:t>
      </w:r>
      <w:r w:rsidR="000E689F" w:rsidRPr="009B3D49">
        <w:rPr>
          <w:rFonts w:asciiTheme="majorHAnsi" w:hAnsiTheme="majorHAnsi"/>
        </w:rPr>
        <w:t>tel.</w:t>
      </w:r>
      <w:r w:rsidRPr="009B3D49">
        <w:rPr>
          <w:rFonts w:asciiTheme="majorHAnsi" w:hAnsiTheme="majorHAnsi"/>
        </w:rPr>
        <w:t>/fax(33)32469106 / 9066</w:t>
      </w:r>
      <w:r w:rsidR="000E689F">
        <w:rPr>
          <w:rFonts w:asciiTheme="majorHAnsi" w:hAnsiTheme="majorHAnsi"/>
        </w:rPr>
        <w:t>.</w:t>
      </w:r>
    </w:p>
    <w:p w14:paraId="5F1DECD8" w14:textId="77777777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1403F8" w14:textId="77777777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63F623" w14:textId="68339324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>SÃO GONÇALO DO RIO ABAIXO/MG, ATRAVÉS DA CPL, TORNA PÚBLICO E PARA CONHECIMENTO DOS INTERESSADOS, QUE FARÁ REALIZAR LICITAÇÃO, SOB A MODALIDADE TOMADA DE PREÇOS N.º 013/2020</w:t>
      </w:r>
      <w:r>
        <w:rPr>
          <w:rFonts w:asciiTheme="majorHAnsi" w:hAnsiTheme="majorHAnsi"/>
        </w:rPr>
        <w:t xml:space="preserve"> </w:t>
      </w:r>
    </w:p>
    <w:p w14:paraId="0CE91158" w14:textId="37E650DE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>Contratação de empresa para execução dos serviços de melhoria do sistema de distribuição de água nas localidades de Recreio e Sítio Oliveira, no município de São Gonçalo do Rio Abaixo/MG. As propostas deverão ser entregues até às 09:00 horas do dia 10/08/2020. A abertura dos envelopes será realizada, a partir das 09:00 horas, no mesmo dia e local no Setor de Licitações da Prefeitura Municipal – R. Henriqueta Rubim, nº 27 – Centro – SGRA, onde poderá ser obtido o Edital completo ou através</w:t>
      </w:r>
      <w:r w:rsidR="000E689F">
        <w:rPr>
          <w:rFonts w:asciiTheme="majorHAnsi" w:hAnsiTheme="majorHAnsi"/>
        </w:rPr>
        <w:t xml:space="preserve"> do site oficial do órgão: </w:t>
      </w:r>
      <w:hyperlink r:id="rId32" w:history="1">
        <w:r w:rsidR="000E689F" w:rsidRPr="001456D7">
          <w:rPr>
            <w:rStyle w:val="Hyperlink"/>
            <w:rFonts w:asciiTheme="majorHAnsi" w:hAnsiTheme="majorHAnsi"/>
          </w:rPr>
          <w:t>www.saogoncalo.mg.gov.br</w:t>
        </w:r>
      </w:hyperlink>
      <w:r w:rsidR="000E689F">
        <w:rPr>
          <w:rFonts w:asciiTheme="majorHAnsi" w:hAnsiTheme="majorHAnsi"/>
        </w:rPr>
        <w:t xml:space="preserve">. </w:t>
      </w:r>
    </w:p>
    <w:p w14:paraId="5E4EC6D0" w14:textId="77777777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2DFDE5" w14:textId="77777777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CE485C" w14:textId="77777777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="00B749F3" w:rsidRPr="000E689F">
        <w:rPr>
          <w:rFonts w:asciiTheme="majorHAnsi" w:hAnsiTheme="majorHAnsi"/>
          <w:b/>
        </w:rPr>
        <w:t xml:space="preserve">SÃO JOÃO DEL REI PROCESSO DE LICITAÇÃO Nº 145/2020 TOMADA DE PREÇOS Nº 014/2020 </w:t>
      </w:r>
    </w:p>
    <w:p w14:paraId="7271F5FB" w14:textId="26BA9B9C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 xml:space="preserve">RETIFICAÇÃO do Processo de Licitação nº 145/2020, na modalidade Tomada de Preços nº014/2020. Contratação de empresa para Ampliação e Construção de refeitório e cozinha na Escola Municipal Celso Raimundo. Abertura dia 11/08/2020, às 09:00 horas, na sede da Prefeitura, Rua Ministro Gabriel Passos,199 – Centro. Informações </w:t>
      </w:r>
      <w:r w:rsidR="000E689F" w:rsidRPr="009B3D49">
        <w:rPr>
          <w:rFonts w:asciiTheme="majorHAnsi" w:hAnsiTheme="majorHAnsi"/>
        </w:rPr>
        <w:t>Tel.</w:t>
      </w:r>
      <w:r w:rsidRPr="009B3D49">
        <w:rPr>
          <w:rFonts w:asciiTheme="majorHAnsi" w:hAnsiTheme="majorHAnsi"/>
        </w:rPr>
        <w:t xml:space="preserve">: (32) 3379-2923/2925, inteiro teor da retificação disponível no site: </w:t>
      </w:r>
      <w:hyperlink r:id="rId33" w:history="1">
        <w:r w:rsidR="000E689F" w:rsidRPr="001456D7">
          <w:rPr>
            <w:rStyle w:val="Hyperlink"/>
            <w:rFonts w:asciiTheme="majorHAnsi" w:hAnsiTheme="majorHAnsi"/>
          </w:rPr>
          <w:t>www.saojoaodelrei.mg.gov.br</w:t>
        </w:r>
      </w:hyperlink>
      <w:r w:rsidR="000E689F">
        <w:rPr>
          <w:rFonts w:asciiTheme="majorHAnsi" w:hAnsiTheme="majorHAnsi"/>
        </w:rPr>
        <w:t xml:space="preserve">. </w:t>
      </w:r>
    </w:p>
    <w:p w14:paraId="6908E8AE" w14:textId="77777777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D33EF2" w14:textId="77777777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90D3B2" w14:textId="77777777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="00B749F3" w:rsidRPr="000E689F">
        <w:rPr>
          <w:rFonts w:asciiTheme="majorHAnsi" w:hAnsiTheme="majorHAnsi"/>
          <w:b/>
        </w:rPr>
        <w:t xml:space="preserve">SÃO PEDRO DOS FERROS/MG EXTRATO DE EDITAL DE TOMADA DE PREÇO N° 009/2020 </w:t>
      </w:r>
    </w:p>
    <w:p w14:paraId="64227452" w14:textId="421614B4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 xml:space="preserve">OBJETO: Contratação de empresa especializada para execução dos serviços de reforma na creche Municipal Aleixina Silveira Goulart. Tipo menor preço global – por empreitada. Protocolo até 07/08/2020 ás 09:00 horas. Abertura às 09:00 horas do mesmo dia. Vistoria técnica in loco, ás 09:00 horas do dia 04/08/2020. Edital disponível através do </w:t>
      </w:r>
      <w:r w:rsidR="000E689F" w:rsidRPr="009B3D49">
        <w:rPr>
          <w:rFonts w:asciiTheme="majorHAnsi" w:hAnsiTheme="majorHAnsi"/>
        </w:rPr>
        <w:t>e-mail</w:t>
      </w:r>
      <w:r w:rsidRPr="009B3D49">
        <w:rPr>
          <w:rFonts w:asciiTheme="majorHAnsi" w:hAnsiTheme="majorHAnsi"/>
        </w:rPr>
        <w:t xml:space="preserve"> - </w:t>
      </w:r>
      <w:hyperlink r:id="rId34" w:history="1">
        <w:r w:rsidR="000E689F" w:rsidRPr="001456D7">
          <w:rPr>
            <w:rStyle w:val="Hyperlink"/>
            <w:rFonts w:asciiTheme="majorHAnsi" w:hAnsiTheme="majorHAnsi"/>
          </w:rPr>
          <w:t>licitacao@saopedrodosferros.mg.gov.br</w:t>
        </w:r>
      </w:hyperlink>
      <w:r w:rsidR="000E689F">
        <w:rPr>
          <w:rFonts w:asciiTheme="majorHAnsi" w:hAnsiTheme="majorHAnsi"/>
        </w:rPr>
        <w:t xml:space="preserve">, </w:t>
      </w:r>
      <w:r w:rsidRPr="009B3D49">
        <w:rPr>
          <w:rFonts w:asciiTheme="majorHAnsi" w:hAnsiTheme="majorHAnsi"/>
        </w:rPr>
        <w:t xml:space="preserve">com a devida identificação ou retirada no espaço municipal. </w:t>
      </w:r>
    </w:p>
    <w:p w14:paraId="316362C7" w14:textId="77777777" w:rsidR="00B749F3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E56919" w14:textId="77777777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2A3AF2" w14:textId="36EEE994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>SÃO ROQUE DE MINAS/MG EDITAL DE LICITAÇÃO MODALIDADE CONCORRÊNCIA Nº 014/2020 - PROCEDIMENTO LICITATÓRIO Nº 0107/2020.</w:t>
      </w:r>
    </w:p>
    <w:p w14:paraId="22FDCE68" w14:textId="30241DC6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O Município de São Roque de Minas/MG torna público que se acha aberto processo licitatório, do tipo menor preço global. Objeto: Contratação de Empresa Especializada para Execução de Obra de Pavimentação Asfáltica em CBUQ e Drenagem Superficial de Diversas Ruas do Centro da cidade de São Roque de Minas/MG, conforme Planilha, Memorial Descritivo, Cronograma Físico-Financeiro e Projeto, incluindo o fornecimento de todo material; devendo os documentos (envelopes 01 e 02) serem entregues na Diretoria de Licitações desta Prefeitura até às 09:00 do dia 25/08/2020, sendo que os envelopes referentes à Habilitação (Envelope nº 01) serão abertos às 09:00 do mesmo dia, no mesmo local. O Edital está disponível no site oficial do município:</w:t>
      </w:r>
      <w:r w:rsidR="000E689F">
        <w:rPr>
          <w:rFonts w:asciiTheme="majorHAnsi" w:hAnsiTheme="majorHAnsi"/>
        </w:rPr>
        <w:t xml:space="preserve"> </w:t>
      </w:r>
      <w:hyperlink r:id="rId35" w:history="1">
        <w:r w:rsidR="000E689F" w:rsidRPr="001456D7">
          <w:rPr>
            <w:rStyle w:val="Hyperlink"/>
            <w:rFonts w:asciiTheme="majorHAnsi" w:hAnsiTheme="majorHAnsi"/>
          </w:rPr>
          <w:t>www.saoroquedeminas.mg.gov.br</w:t>
        </w:r>
      </w:hyperlink>
      <w:r w:rsidR="000E689F">
        <w:rPr>
          <w:rFonts w:asciiTheme="majorHAnsi" w:hAnsiTheme="majorHAnsi"/>
        </w:rPr>
        <w:t xml:space="preserve">. </w:t>
      </w:r>
    </w:p>
    <w:p w14:paraId="1EBDE640" w14:textId="77777777" w:rsidR="000E689F" w:rsidRPr="009B3D49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D14921" w14:textId="77777777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F5A24C" w14:textId="17DB41B1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 xml:space="preserve">SARZEDO/MG – AVISO DE ABERTURA DE LICITAÇÃO – TOMADA DE PREÇOS N.º 09/2020 </w:t>
      </w:r>
    </w:p>
    <w:p w14:paraId="13EF52DA" w14:textId="46C709FA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 xml:space="preserve"> “Contratação de empresa especializada para executar serviços de reforma da Escola Municipal José Batista Filho, incluindo fornecimento de materiais, equipamentos e mão de obra, conforme descrito e especificado neste edital e anexos”. Protocolar os envelopes até o dia 07/08/2020, as 09h00mn, no Setor de Protocolos da Prefeitura, sito a Rua Eloi Candido de Melo, 477, Centro, Sarzedo. Os envelopes serão abertos nesta mesma data, 07/08/2020, as 09h30mn no Setor de Compras, a Rua Antônio Dias dos Santos, 148, Centro, Sarzedo/MG. O edital e anexos encontram-se a disposição no site da Prefeitura www.sarzedo.mg.gov.br. RECURSOS PRÓPRIOS. Informações pelo telefone 31 3577 6531, e-mail comprassaude@sarzedo.mg.gov. br. Sarzedo/MG, 22 de julho de 2020</w:t>
      </w:r>
    </w:p>
    <w:p w14:paraId="3B3FB65F" w14:textId="77777777" w:rsidR="00B749F3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138E47" w14:textId="77777777" w:rsidR="000E689F" w:rsidRPr="009B3D49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441CE7" w14:textId="2281A7EA" w:rsidR="00B749F3" w:rsidRPr="009B3D49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>TEÓFILO OTONI/MG AVISO DE LICITAÇÃO - TOMADA DE PREÇOS Nº 016/2020</w:t>
      </w:r>
      <w:r w:rsidR="00B749F3" w:rsidRPr="009B3D49">
        <w:rPr>
          <w:rFonts w:asciiTheme="majorHAnsi" w:hAnsiTheme="majorHAnsi"/>
        </w:rPr>
        <w:t xml:space="preserve">. O município de Teófilo Otoni/MG torna pública a realização da Tomada de Preços n.º 016/2020, dia 07/08/2020, às 9h - Objeto: Contratação de empresa especializada em engenharia para execução de obras de pavimentação asfáltica em alvenaria poliédrica na rua Júlio Costa, Bairro Turma 38 no município de Teófilo Otoni/ MG. Íntegra do edital e demais informações atinentes ao certame estarão à disposição dos interessados na sala da Divisão de Licitação, situada na Avenida Luiz Boali n.º 230, Centro, em dias úteis, no horário de 08h às 16h, no site: </w:t>
      </w:r>
      <w:hyperlink r:id="rId36" w:history="1">
        <w:r w:rsidRPr="001456D7">
          <w:rPr>
            <w:rStyle w:val="Hyperlink"/>
            <w:rFonts w:asciiTheme="majorHAnsi" w:hAnsiTheme="majorHAnsi"/>
          </w:rPr>
          <w:t>www.transparencia.teofilootoni.mg.gov.br</w:t>
        </w:r>
      </w:hyperlink>
      <w:r>
        <w:rPr>
          <w:rFonts w:asciiTheme="majorHAnsi" w:hAnsiTheme="majorHAnsi"/>
        </w:rPr>
        <w:t xml:space="preserve"> </w:t>
      </w:r>
      <w:r w:rsidR="00B749F3" w:rsidRPr="009B3D49">
        <w:rPr>
          <w:rFonts w:asciiTheme="majorHAnsi" w:hAnsiTheme="majorHAnsi"/>
        </w:rPr>
        <w:t xml:space="preserve">ou pelo e-mail: </w:t>
      </w:r>
      <w:hyperlink r:id="rId37" w:history="1">
        <w:r w:rsidRPr="001456D7">
          <w:rPr>
            <w:rStyle w:val="Hyperlink"/>
            <w:rFonts w:asciiTheme="majorHAnsi" w:hAnsiTheme="majorHAnsi"/>
          </w:rPr>
          <w:t>licitacao@teofilootoni.mg.gov.br</w:t>
        </w:r>
      </w:hyperlink>
      <w:r>
        <w:rPr>
          <w:rFonts w:asciiTheme="majorHAnsi" w:hAnsiTheme="majorHAnsi"/>
        </w:rPr>
        <w:t xml:space="preserve">. </w:t>
      </w:r>
    </w:p>
    <w:p w14:paraId="4AD0AA4E" w14:textId="77777777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E59D59" w14:textId="77777777" w:rsidR="00262044" w:rsidRPr="009B3D49" w:rsidRDefault="00262044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2F0E37" w14:textId="77777777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="00262044" w:rsidRPr="000E689F">
        <w:rPr>
          <w:rFonts w:asciiTheme="majorHAnsi" w:hAnsiTheme="majorHAnsi"/>
          <w:b/>
        </w:rPr>
        <w:t xml:space="preserve">TAPIRA/MG EXTRATO DO AVISO DE EDITAL DE TOMADA DE PREÇOS Nº 003/2020 </w:t>
      </w:r>
    </w:p>
    <w:p w14:paraId="1CD26070" w14:textId="12414533" w:rsidR="00262044" w:rsidRDefault="00262044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 xml:space="preserve">Objeto: Contratação de empresa especializada no ramo pertinente, para execução de recapeamento asfáltico de vias urbanas no município de Tapira/MG, conforme Contrato de Repasse SICONV Nº 894522/2019/MDR/CAIXA - Ministério do Desenvolvimento Regional/Caixa Econômica Federal, conforme projetos anexos. Data de Recebimento dos Envelopes: 07/08/2020 às 09h00min. Cópia Integral do Edital encontra-se no site da Prefeitura: </w:t>
      </w:r>
      <w:hyperlink r:id="rId38" w:history="1">
        <w:r w:rsidR="000E689F" w:rsidRPr="001456D7">
          <w:rPr>
            <w:rStyle w:val="Hyperlink"/>
            <w:rFonts w:asciiTheme="majorHAnsi" w:hAnsiTheme="majorHAnsi"/>
          </w:rPr>
          <w:t>https://www.tapira.mg.gov.br/portal/editais/1</w:t>
        </w:r>
      </w:hyperlink>
      <w:r w:rsidR="000E689F">
        <w:rPr>
          <w:rFonts w:asciiTheme="majorHAnsi" w:hAnsiTheme="majorHAnsi"/>
        </w:rPr>
        <w:t xml:space="preserve">. </w:t>
      </w:r>
      <w:r w:rsidRPr="009B3D49">
        <w:rPr>
          <w:rFonts w:asciiTheme="majorHAnsi" w:hAnsiTheme="majorHAnsi"/>
        </w:rPr>
        <w:t xml:space="preserve">Maiores informações - Fone: 34 - 3633-1565 - 3633-1612 - 3633-1407 - R.29. E-mail: </w:t>
      </w:r>
      <w:hyperlink r:id="rId39" w:history="1">
        <w:r w:rsidR="000E689F" w:rsidRPr="001456D7">
          <w:rPr>
            <w:rStyle w:val="Hyperlink"/>
            <w:rFonts w:asciiTheme="majorHAnsi" w:hAnsiTheme="majorHAnsi"/>
          </w:rPr>
          <w:t>licitacao@tapira.mg.gov.br</w:t>
        </w:r>
      </w:hyperlink>
      <w:r w:rsidR="000E689F">
        <w:rPr>
          <w:rFonts w:asciiTheme="majorHAnsi" w:hAnsiTheme="majorHAnsi"/>
        </w:rPr>
        <w:t>.</w:t>
      </w:r>
    </w:p>
    <w:p w14:paraId="422253D1" w14:textId="77777777" w:rsidR="00B749F3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8B9947" w14:textId="77777777" w:rsidR="000E689F" w:rsidRPr="009B3D49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A79E99" w14:textId="1980B0C8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7A6A7B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  <w:b/>
        </w:rPr>
        <w:t xml:space="preserve">TOMBOS TOMADA DE PREÇOS N.º 010/2020 PUBLICAÇÃO DE EDITAL </w:t>
      </w:r>
    </w:p>
    <w:p w14:paraId="79EF59F2" w14:textId="377C07BC" w:rsidR="00262044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3D49">
        <w:rPr>
          <w:rFonts w:asciiTheme="majorHAnsi" w:hAnsiTheme="majorHAnsi"/>
        </w:rPr>
        <w:t xml:space="preserve">Torno Público a abertura de Processo Administrativo n.º 026/20-Tomada de Preços n.º 010/20, no dia 10 de agosto de 2020, abertura às 09h30min (nove horas e trinta minutos), objetivando Contratação de empresa de engenharia para execução de obra de Reforma na Escola Municipal Emílio Soares. Informações complementares poderão ser obtidas pelo e-mail – </w:t>
      </w:r>
      <w:hyperlink r:id="rId40" w:history="1">
        <w:r w:rsidR="000E689F" w:rsidRPr="001456D7">
          <w:rPr>
            <w:rStyle w:val="Hyperlink"/>
            <w:rFonts w:asciiTheme="majorHAnsi" w:hAnsiTheme="majorHAnsi"/>
          </w:rPr>
          <w:t>licitação@prefeituratombos.mg.gov.br</w:t>
        </w:r>
      </w:hyperlink>
      <w:r w:rsidR="000E689F">
        <w:rPr>
          <w:rFonts w:asciiTheme="majorHAnsi" w:hAnsiTheme="majorHAnsi"/>
        </w:rPr>
        <w:t xml:space="preserve"> </w:t>
      </w:r>
      <w:r w:rsidRPr="009B3D49">
        <w:rPr>
          <w:rFonts w:asciiTheme="majorHAnsi" w:hAnsiTheme="majorHAnsi"/>
        </w:rPr>
        <w:t xml:space="preserve">ou pelo site </w:t>
      </w:r>
      <w:hyperlink r:id="rId41" w:history="1">
        <w:r w:rsidR="000E689F" w:rsidRPr="001456D7">
          <w:rPr>
            <w:rStyle w:val="Hyperlink"/>
            <w:rFonts w:asciiTheme="majorHAnsi" w:hAnsiTheme="majorHAnsi"/>
          </w:rPr>
          <w:t>www.prefeituratombos.mg.gov.br</w:t>
        </w:r>
      </w:hyperlink>
      <w:r w:rsidR="000E689F">
        <w:rPr>
          <w:rFonts w:asciiTheme="majorHAnsi" w:hAnsiTheme="majorHAnsi"/>
        </w:rPr>
        <w:t xml:space="preserve"> </w:t>
      </w:r>
      <w:r w:rsidRPr="009B3D49">
        <w:rPr>
          <w:rFonts w:asciiTheme="majorHAnsi" w:hAnsiTheme="majorHAnsi"/>
        </w:rPr>
        <w:t>– telefone: 32-3751-1595.</w:t>
      </w:r>
    </w:p>
    <w:p w14:paraId="53EB2493" w14:textId="77777777" w:rsidR="00262044" w:rsidRPr="009B3D49" w:rsidRDefault="00262044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F65ED4" w14:textId="189895A9" w:rsidR="00B749F3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  <w:b/>
        </w:rPr>
        <w:t>TORNO PÚBLICO A ABERTURA DE PROCESSO ADMINISTRATIVO N.º027/20-TOMADA DE PREÇOS N.º 011/20</w:t>
      </w:r>
      <w:r w:rsidR="00B749F3" w:rsidRPr="009B3D49">
        <w:rPr>
          <w:rFonts w:asciiTheme="majorHAnsi" w:hAnsiTheme="majorHAnsi"/>
        </w:rPr>
        <w:t>, no dia 10 de</w:t>
      </w:r>
      <w:r>
        <w:rPr>
          <w:rFonts w:asciiTheme="majorHAnsi" w:hAnsiTheme="majorHAnsi"/>
        </w:rPr>
        <w:t xml:space="preserve"> agosto de 2020, abertura às 13:00 (treze horas) </w:t>
      </w:r>
      <w:r w:rsidR="00B749F3" w:rsidRPr="009B3D49">
        <w:rPr>
          <w:rFonts w:asciiTheme="majorHAnsi" w:hAnsiTheme="majorHAnsi"/>
        </w:rPr>
        <w:t>objetivando Contratação de empresa de engenharia para execução de obra de Reforma na Escola Municipal Marieta Guariglia Bravo.</w:t>
      </w:r>
      <w:r>
        <w:rPr>
          <w:rFonts w:asciiTheme="majorHAnsi" w:hAnsiTheme="majorHAnsi"/>
        </w:rPr>
        <w:t xml:space="preserve"> </w:t>
      </w:r>
      <w:r w:rsidR="00B749F3" w:rsidRPr="009B3D49">
        <w:rPr>
          <w:rFonts w:asciiTheme="majorHAnsi" w:hAnsiTheme="majorHAnsi"/>
        </w:rPr>
        <w:t xml:space="preserve">Informações complementares poderão ser obtidas pelo </w:t>
      </w:r>
      <w:hyperlink r:id="rId42" w:history="1">
        <w:r w:rsidRPr="001456D7">
          <w:rPr>
            <w:rStyle w:val="Hyperlink"/>
            <w:rFonts w:asciiTheme="majorHAnsi" w:hAnsiTheme="majorHAnsi"/>
          </w:rPr>
          <w:t>e-mail-licitacao@prefeituratombos.mg.gov.br</w:t>
        </w:r>
      </w:hyperlink>
      <w:r>
        <w:rPr>
          <w:rFonts w:asciiTheme="majorHAnsi" w:hAnsiTheme="majorHAnsi"/>
        </w:rPr>
        <w:t xml:space="preserve"> ou pelo site </w:t>
      </w:r>
      <w:hyperlink r:id="rId43" w:history="1">
        <w:r w:rsidRPr="001456D7">
          <w:rPr>
            <w:rStyle w:val="Hyperlink"/>
            <w:rFonts w:asciiTheme="majorHAnsi" w:hAnsiTheme="majorHAnsi"/>
          </w:rPr>
          <w:t>www.prefeituratombos.mg.gov.br</w:t>
        </w:r>
      </w:hyperlink>
      <w:r>
        <w:rPr>
          <w:rFonts w:asciiTheme="majorHAnsi" w:hAnsiTheme="majorHAnsi"/>
        </w:rPr>
        <w:t xml:space="preserve"> </w:t>
      </w:r>
      <w:r w:rsidR="00B749F3" w:rsidRPr="009B3D49">
        <w:rPr>
          <w:rFonts w:asciiTheme="majorHAnsi" w:hAnsiTheme="majorHAnsi"/>
        </w:rPr>
        <w:t>-telefone:32-3751-1595.</w:t>
      </w:r>
    </w:p>
    <w:p w14:paraId="4C9E775A" w14:textId="77777777" w:rsidR="00B749F3" w:rsidRPr="009B3D49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7FBBCB" w14:textId="2EB8E86C" w:rsidR="00262044" w:rsidRPr="009B3D49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  <w:b/>
        </w:rPr>
        <w:t>TORNO PÚBLICO A ABERTURA DE PROCESSO ADMINISTRATIVO N.º 028/20 –TOMADA DE PREÇOS N.º 012/20</w:t>
      </w:r>
      <w:r w:rsidR="00262044" w:rsidRPr="009B3D49">
        <w:rPr>
          <w:rFonts w:asciiTheme="majorHAnsi" w:hAnsiTheme="majorHAnsi"/>
        </w:rPr>
        <w:t xml:space="preserve">, no dia 11 de agosto de 2020, abertura às 09h30min (nove horas e trinta minutos), objetivando Contratação de empresa de engenharia para execução de obra de Reforma na Escola Municipal Pingo de Luz. Informações complementares poderão ser obtidas pelo e-mail – </w:t>
      </w:r>
      <w:hyperlink r:id="rId44" w:history="1">
        <w:r w:rsidRPr="001456D7">
          <w:rPr>
            <w:rStyle w:val="Hyperlink"/>
            <w:rFonts w:asciiTheme="majorHAnsi" w:hAnsiTheme="majorHAnsi"/>
          </w:rPr>
          <w:t>licitacao@prefeituratombos.mg.gov.br</w:t>
        </w:r>
      </w:hyperlink>
      <w:r>
        <w:rPr>
          <w:rFonts w:asciiTheme="majorHAnsi" w:hAnsiTheme="majorHAnsi"/>
        </w:rPr>
        <w:t xml:space="preserve"> </w:t>
      </w:r>
      <w:r w:rsidR="00262044" w:rsidRPr="009B3D49">
        <w:rPr>
          <w:rFonts w:asciiTheme="majorHAnsi" w:hAnsiTheme="majorHAnsi"/>
        </w:rPr>
        <w:t xml:space="preserve">ou pelo site </w:t>
      </w:r>
      <w:hyperlink r:id="rId45" w:history="1">
        <w:r w:rsidRPr="001456D7">
          <w:rPr>
            <w:rStyle w:val="Hyperlink"/>
            <w:rFonts w:asciiTheme="majorHAnsi" w:hAnsiTheme="majorHAnsi"/>
          </w:rPr>
          <w:t>www.prefeituratombos.mg.gov.br</w:t>
        </w:r>
      </w:hyperlink>
      <w:r>
        <w:rPr>
          <w:rFonts w:asciiTheme="majorHAnsi" w:hAnsiTheme="majorHAnsi"/>
        </w:rPr>
        <w:t xml:space="preserve"> </w:t>
      </w:r>
      <w:r w:rsidR="00262044" w:rsidRPr="009B3D49">
        <w:rPr>
          <w:rFonts w:asciiTheme="majorHAnsi" w:hAnsiTheme="majorHAnsi"/>
        </w:rPr>
        <w:t>– telefone: 32-3751- 1595.</w:t>
      </w:r>
    </w:p>
    <w:p w14:paraId="765584A5" w14:textId="77777777" w:rsidR="00B749F3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565888" w14:textId="77777777" w:rsidR="000E689F" w:rsidRPr="009B3D49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8A2ACF" w14:textId="0939D2BD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3D0771" w:rsidRPr="000E689F">
        <w:rPr>
          <w:rFonts w:asciiTheme="majorHAnsi" w:hAnsiTheme="majorHAnsi"/>
          <w:b/>
        </w:rPr>
        <w:t>PREFEITURA DE TRÊS PONTAS AVISO – PREGÃO N.º 088/2020 – PROCESSO N.º 1195/2020</w:t>
      </w:r>
      <w:r w:rsidR="003D0771" w:rsidRPr="000E689F">
        <w:rPr>
          <w:rFonts w:asciiTheme="majorHAnsi" w:hAnsiTheme="majorHAnsi"/>
        </w:rPr>
        <w:t xml:space="preserve"> </w:t>
      </w:r>
    </w:p>
    <w:p w14:paraId="7EE6F1F1" w14:textId="443CAFD0" w:rsidR="00262044" w:rsidRPr="009B3D49" w:rsidRDefault="003D077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A Prefeitura Municipal de Três Pontas - MG, através da Pregoeira, Sirlene Vitar da Silva, torna pública a abertura de procedimento licitatório na modalidade Pregão, do tipo MENOR PREÇO, mediante o Sistema de Registro de Preços, para Contratação de Empresa para Prestação de Serviço de Limpeza Urbana, compreendendo: limpeza de meios-fios, capina e roçagem nas vias públicas, praças,</w:t>
      </w:r>
      <w:r w:rsidR="000E689F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</w:rPr>
        <w:t>jardins</w:t>
      </w:r>
      <w:r w:rsidR="000E689F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</w:rPr>
        <w:t>e</w:t>
      </w:r>
      <w:r w:rsidR="000E689F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</w:rPr>
        <w:t xml:space="preserve">estradas vicinais, lotes, córregos, bem como quaisquer outras área pertencentes ao município, visando a obtenção de adequadas condições de salubridade, higiene, limpeza e conservação dos ambientes do Município de Três Pontas. O Edital completo e seus anexos estarão à disposição dos interessados junto à equipe de apoio, de segunda à sexta-feira, no horário compreendido das 08 às 17 horas, bem como no site: </w:t>
      </w:r>
      <w:hyperlink r:id="rId46" w:history="1">
        <w:r w:rsidR="000E689F" w:rsidRPr="001456D7">
          <w:rPr>
            <w:rStyle w:val="Hyperlink"/>
            <w:rFonts w:asciiTheme="majorHAnsi" w:hAnsiTheme="majorHAnsi"/>
          </w:rPr>
          <w:t>www.trespontas.mg.gov.br</w:t>
        </w:r>
      </w:hyperlink>
      <w:r w:rsidRPr="000E689F">
        <w:rPr>
          <w:rFonts w:asciiTheme="majorHAnsi" w:hAnsiTheme="majorHAnsi"/>
        </w:rPr>
        <w:t>.</w:t>
      </w:r>
      <w:r w:rsidR="000E689F">
        <w:rPr>
          <w:rFonts w:asciiTheme="majorHAnsi" w:hAnsiTheme="majorHAnsi"/>
        </w:rPr>
        <w:t xml:space="preserve"> </w:t>
      </w:r>
      <w:r w:rsidRPr="000E689F">
        <w:rPr>
          <w:rFonts w:asciiTheme="majorHAnsi" w:hAnsiTheme="majorHAnsi"/>
        </w:rPr>
        <w:t>A abertura da sessão será às 15h30min do dia 05 de agosto de 2020, quando serão recebidos os envelopes documentação e proposta, e credenciados os representantes das empresas interessadas.</w:t>
      </w:r>
    </w:p>
    <w:p w14:paraId="49CE9CAF" w14:textId="77777777" w:rsidR="00B749F3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F6BFD0" w14:textId="77777777" w:rsidR="00CE74E8" w:rsidRDefault="00CE74E8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2CDA8B" w14:textId="025EB0C4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0E689F">
        <w:rPr>
          <w:rFonts w:asciiTheme="majorHAnsi" w:hAnsiTheme="majorHAnsi"/>
          <w:b/>
        </w:rPr>
        <w:t>DNIT - SUPERINTENDÊNCIA REGIONAL NO MARANHÃO - AVISO DE LICITAÇÃO PREGÃO ELETRÔNICO Nº 253/2020 - UASG 393030 Nº PROCESSO: 50615000164202039.</w:t>
      </w:r>
    </w:p>
    <w:p w14:paraId="19A3F3DF" w14:textId="2C57CFAC" w:rsidR="00B749F3" w:rsidRDefault="00B749F3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749F3">
        <w:rPr>
          <w:rFonts w:asciiTheme="majorHAnsi" w:hAnsiTheme="majorHAnsi"/>
        </w:rPr>
        <w:t>Objeto: Contratação empresa para execução de Serviços de Sinalização Horizontal, Vertical e Implantação de dispositivos de Segurança Rodoviária, referentes ao Plano Anual de Trabalho e Orçamento - P.A.T.O., na Rodovia Federal BR-230/MA, sob a coordenação da Superintendência Regional no</w:t>
      </w:r>
      <w:r w:rsidR="000E689F">
        <w:rPr>
          <w:rFonts w:asciiTheme="majorHAnsi" w:hAnsiTheme="majorHAnsi"/>
        </w:rPr>
        <w:t xml:space="preserve"> Estado do Maranhão - SRMA/DNIT</w:t>
      </w:r>
      <w:r w:rsidRPr="00B749F3">
        <w:rPr>
          <w:rFonts w:asciiTheme="majorHAnsi" w:hAnsiTheme="majorHAnsi"/>
        </w:rPr>
        <w:t>. Total de Itens Licitados: 1. Edital: 24/07/2020 das 08h00 às 12h00 e das 13h00 às 17h00. Endereço: Rua Jansen Mülle</w:t>
      </w:r>
      <w:r w:rsidR="000E689F">
        <w:rPr>
          <w:rFonts w:asciiTheme="majorHAnsi" w:hAnsiTheme="majorHAnsi"/>
        </w:rPr>
        <w:t xml:space="preserve">r, 37 Centro </w:t>
      </w:r>
      <w:r w:rsidRPr="00B749F3">
        <w:rPr>
          <w:rFonts w:asciiTheme="majorHAnsi" w:hAnsiTheme="majorHAnsi"/>
        </w:rPr>
        <w:t xml:space="preserve">- São Luis/MA ou </w:t>
      </w:r>
      <w:hyperlink r:id="rId47" w:history="1">
        <w:r w:rsidR="000E689F" w:rsidRPr="001456D7">
          <w:rPr>
            <w:rStyle w:val="Hyperlink"/>
            <w:rFonts w:asciiTheme="majorHAnsi" w:hAnsiTheme="majorHAnsi"/>
          </w:rPr>
          <w:t>www.comprasgovernamentais.gov.br/edital/393030-5-00253-2020</w:t>
        </w:r>
      </w:hyperlink>
      <w:r w:rsidR="000E689F">
        <w:rPr>
          <w:rFonts w:asciiTheme="majorHAnsi" w:hAnsiTheme="majorHAnsi"/>
        </w:rPr>
        <w:t xml:space="preserve">. </w:t>
      </w:r>
      <w:r w:rsidRPr="00B749F3">
        <w:rPr>
          <w:rFonts w:asciiTheme="majorHAnsi" w:hAnsiTheme="majorHAnsi"/>
        </w:rPr>
        <w:t xml:space="preserve">Entrega das Propostas: a partir de 24/07/2020 às 08h00 no site </w:t>
      </w:r>
      <w:hyperlink r:id="rId48" w:history="1">
        <w:r w:rsidR="000E689F" w:rsidRPr="001456D7">
          <w:rPr>
            <w:rStyle w:val="Hyperlink"/>
            <w:rFonts w:asciiTheme="majorHAnsi" w:hAnsiTheme="majorHAnsi"/>
          </w:rPr>
          <w:t>www.comprasnet.gov.br</w:t>
        </w:r>
      </w:hyperlink>
      <w:r w:rsidRPr="00B749F3">
        <w:rPr>
          <w:rFonts w:asciiTheme="majorHAnsi" w:hAnsiTheme="majorHAnsi"/>
        </w:rPr>
        <w:t>.</w:t>
      </w:r>
      <w:r w:rsidR="000E689F">
        <w:rPr>
          <w:rFonts w:asciiTheme="majorHAnsi" w:hAnsiTheme="majorHAnsi"/>
        </w:rPr>
        <w:t xml:space="preserve"> </w:t>
      </w:r>
      <w:r w:rsidRPr="00B749F3">
        <w:rPr>
          <w:rFonts w:asciiTheme="majorHAnsi" w:hAnsiTheme="majorHAnsi"/>
        </w:rPr>
        <w:t xml:space="preserve">Abertura das Propostas: 05/08/2020 às 10h00 no site </w:t>
      </w:r>
      <w:hyperlink r:id="rId49" w:history="1">
        <w:r w:rsidR="000E689F" w:rsidRPr="001456D7">
          <w:rPr>
            <w:rStyle w:val="Hyperlink"/>
            <w:rFonts w:asciiTheme="majorHAnsi" w:hAnsiTheme="majorHAnsi"/>
          </w:rPr>
          <w:t>www.comprasnet.gov.br</w:t>
        </w:r>
      </w:hyperlink>
      <w:r w:rsidRPr="00B749F3">
        <w:rPr>
          <w:rFonts w:asciiTheme="majorHAnsi" w:hAnsiTheme="majorHAnsi"/>
        </w:rPr>
        <w:t>.</w:t>
      </w:r>
      <w:r w:rsidR="000E689F">
        <w:rPr>
          <w:rFonts w:asciiTheme="majorHAnsi" w:hAnsiTheme="majorHAnsi"/>
        </w:rPr>
        <w:t xml:space="preserve"> </w:t>
      </w:r>
      <w:r w:rsidRPr="00B749F3">
        <w:rPr>
          <w:rFonts w:asciiTheme="majorHAnsi" w:hAnsiTheme="majorHAnsi"/>
        </w:rPr>
        <w:t xml:space="preserve"> </w:t>
      </w:r>
    </w:p>
    <w:p w14:paraId="2E70FB60" w14:textId="77777777" w:rsidR="00CE74E8" w:rsidRDefault="00CE74E8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6857A2" w14:textId="77777777" w:rsidR="00CE74E8" w:rsidRDefault="00CE74E8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7A8127" w14:textId="450025D0" w:rsidR="001C1386" w:rsidRDefault="005A5543" w:rsidP="008E037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5A5543">
        <w:rPr>
          <w:rFonts w:asciiTheme="majorHAnsi" w:hAnsiTheme="majorHAnsi"/>
          <w:b/>
        </w:rPr>
        <w:t xml:space="preserve">ESTADO DA BA </w:t>
      </w:r>
      <w:r w:rsidR="000E689F" w:rsidRPr="000E689F">
        <w:rPr>
          <w:rFonts w:asciiTheme="majorHAnsi" w:hAnsiTheme="majorHAnsi"/>
          <w:b/>
        </w:rPr>
        <w:t>- PREFEITURA MUNICIPAL DE MACAÚBAS AVISO DE ALTERAÇÃO RDC PRESENCIAL Nº 3/2020</w:t>
      </w:r>
      <w:r w:rsidR="000E689F" w:rsidRPr="00B749F3">
        <w:rPr>
          <w:rFonts w:asciiTheme="majorHAnsi" w:hAnsiTheme="majorHAnsi"/>
        </w:rPr>
        <w:t xml:space="preserve"> </w:t>
      </w:r>
      <w:r w:rsidR="001C1386" w:rsidRPr="00B749F3">
        <w:rPr>
          <w:rFonts w:asciiTheme="majorHAnsi" w:hAnsiTheme="majorHAnsi"/>
        </w:rPr>
        <w:t xml:space="preserve">Considerando a constatação de irregularidades na planilha orçamentária, especificamente nos valores dos itens 5.5. e 6.2., fica alterado o anexo do Edital do RDC Presencial n° 3-2020, e consequentemente o valor global estimado passa a ser R$ 466.021,70 (quatrocentos e sessenta e seis mil vinte e um reais e setenta centavos) para contratar empresa do ramo de engenharia/arquitetura para execução de obra de CONSTRUÇÃO de 9 (nove) PRAÇAS, localizadas na sede e zona rural deste município, com utilização de recursos provenientes da cessão onerosa disposta na Lei nº 13.885/2019, de acordo com as especificações contidas em Edital e seus Anexos. RECEBIMENTO DA S PROPOSTAS: até 17/08/2020 às 09h00min. - ABERTURA DAS PROPOSTAS: 17/08/2020 às 09h30min. ENDEREÇO PARA ENTREGA (PROTOCOLO) DE DOCUMENTOS: Setor de Licitações da Prefeitura de Macaúbas, Rua Dr. Vital Soares, nº 268, 1º andar, Centro, Mac a ú b a s / BA - CEP 46.500-000. O </w:t>
      </w:r>
      <w:r w:rsidR="00B749F3">
        <w:rPr>
          <w:rFonts w:asciiTheme="majorHAnsi" w:hAnsiTheme="majorHAnsi"/>
        </w:rPr>
        <w:t>edital e alterações, na íntegra</w:t>
      </w:r>
      <w:r w:rsidR="001C1386" w:rsidRPr="00B749F3">
        <w:rPr>
          <w:rFonts w:asciiTheme="majorHAnsi" w:hAnsiTheme="majorHAnsi"/>
        </w:rPr>
        <w:t>,</w:t>
      </w:r>
      <w:r w:rsidR="00B749F3">
        <w:rPr>
          <w:rFonts w:asciiTheme="majorHAnsi" w:hAnsiTheme="majorHAnsi"/>
        </w:rPr>
        <w:t xml:space="preserve"> </w:t>
      </w:r>
      <w:r w:rsidR="001C1386" w:rsidRPr="00B749F3">
        <w:rPr>
          <w:rFonts w:asciiTheme="majorHAnsi" w:hAnsiTheme="majorHAnsi"/>
        </w:rPr>
        <w:t xml:space="preserve">encontram-se à disposição dos interessados para consulta e aquisição no Setor de Licitações Rua Dr. Vital Soares, nº 268, 1º andar, Centro, Macaúbas/BA e nos endereços </w:t>
      </w:r>
      <w:hyperlink r:id="rId50" w:history="1">
        <w:r w:rsidR="000E689F" w:rsidRPr="001456D7">
          <w:rPr>
            <w:rStyle w:val="Hyperlink"/>
            <w:rFonts w:asciiTheme="majorHAnsi" w:hAnsiTheme="majorHAnsi"/>
          </w:rPr>
          <w:t>www.macaubas.ba.gov.br/licitacoes</w:t>
        </w:r>
      </w:hyperlink>
      <w:r w:rsidR="000E689F">
        <w:rPr>
          <w:rFonts w:asciiTheme="majorHAnsi" w:hAnsiTheme="majorHAnsi"/>
        </w:rPr>
        <w:t xml:space="preserve"> </w:t>
      </w:r>
      <w:r w:rsidR="001C1386" w:rsidRPr="00B749F3">
        <w:rPr>
          <w:rFonts w:asciiTheme="majorHAnsi" w:hAnsiTheme="majorHAnsi"/>
        </w:rPr>
        <w:t xml:space="preserve">e </w:t>
      </w:r>
      <w:hyperlink r:id="rId51" w:history="1">
        <w:r w:rsidR="000E689F" w:rsidRPr="001456D7">
          <w:rPr>
            <w:rStyle w:val="Hyperlink"/>
            <w:rFonts w:asciiTheme="majorHAnsi" w:hAnsiTheme="majorHAnsi"/>
          </w:rPr>
          <w:t>http://www.ipmbrasil.org.br/PORTALMUNICIPIO/ba/pmmacaubas/diario</w:t>
        </w:r>
      </w:hyperlink>
      <w:r w:rsidR="000E689F">
        <w:rPr>
          <w:rFonts w:asciiTheme="majorHAnsi" w:hAnsiTheme="majorHAnsi"/>
        </w:rPr>
        <w:t xml:space="preserve">. </w:t>
      </w:r>
      <w:r w:rsidR="001C1386" w:rsidRPr="00B749F3">
        <w:rPr>
          <w:rFonts w:asciiTheme="majorHAnsi" w:hAnsiTheme="majorHAnsi"/>
        </w:rPr>
        <w:t xml:space="preserve">Informações: (77) 98105-8098 ou </w:t>
      </w:r>
      <w:hyperlink r:id="rId52" w:history="1">
        <w:r w:rsidR="000E689F" w:rsidRPr="001456D7">
          <w:rPr>
            <w:rStyle w:val="Hyperlink"/>
            <w:rFonts w:asciiTheme="majorHAnsi" w:hAnsiTheme="majorHAnsi"/>
          </w:rPr>
          <w:t>licitacao@macaubas.ba.gov.br</w:t>
        </w:r>
      </w:hyperlink>
      <w:r w:rsidR="001C1386" w:rsidRPr="00B749F3">
        <w:rPr>
          <w:rFonts w:asciiTheme="majorHAnsi" w:hAnsiTheme="majorHAnsi"/>
        </w:rPr>
        <w:t>.</w:t>
      </w:r>
      <w:r w:rsidR="000E689F">
        <w:rPr>
          <w:rFonts w:asciiTheme="majorHAnsi" w:hAnsiTheme="majorHAnsi"/>
        </w:rPr>
        <w:t xml:space="preserve"> </w:t>
      </w:r>
    </w:p>
    <w:p w14:paraId="2473214F" w14:textId="77777777" w:rsidR="001C1386" w:rsidRDefault="001C1386" w:rsidP="008E037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71DB21" w14:textId="77777777" w:rsidR="00C85D6B" w:rsidRDefault="00C85D6B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661A08" w14:textId="56C26873" w:rsidR="000E689F" w:rsidRDefault="00C85D6B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ajorHAnsi" w:hAnsiTheme="majorHAnsi"/>
          <w:b/>
        </w:rPr>
        <w:t>ESTADO DO RJ</w:t>
      </w:r>
      <w:r w:rsidRPr="00C85D6B">
        <w:rPr>
          <w:rFonts w:asciiTheme="majorHAnsi" w:hAnsiTheme="majorHAnsi"/>
        </w:rPr>
        <w:t xml:space="preserve"> </w:t>
      </w:r>
      <w:r w:rsidR="000E689F" w:rsidRPr="000E689F">
        <w:rPr>
          <w:rFonts w:asciiTheme="majorHAnsi" w:hAnsiTheme="majorHAnsi"/>
          <w:b/>
        </w:rPr>
        <w:t>- PREFEITURA MUNICIPAL DE DUQUE DE CAXIAS AV I S O CONCORRÊNCIA Nº 17/2020 PROCESSO ADMINISTRATIVO Nº 013/000429/2020.</w:t>
      </w:r>
      <w:r w:rsidR="000E689F" w:rsidRPr="00DC5AB7">
        <w:rPr>
          <w:rFonts w:asciiTheme="majorHAnsi" w:hAnsiTheme="majorHAnsi"/>
        </w:rPr>
        <w:t xml:space="preserve"> </w:t>
      </w:r>
    </w:p>
    <w:p w14:paraId="1FCAF643" w14:textId="5F6366AD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C5AB7">
        <w:rPr>
          <w:rFonts w:asciiTheme="majorHAnsi" w:hAnsiTheme="majorHAnsi"/>
        </w:rPr>
        <w:t xml:space="preserve">OBJETO: Contratação de empresa especializada para projeto de reforma do Hospital Adão Pereira Nunes, localizado na Rodovia Washington Luis, S/N, BR040 - KM109 - Jardim Primavera - 2º Distrito de Duque de Caxias - RJ. DATA DO CERTAME: 27 DE AGOSTO DE 2020. HORA: 10:00H. RETIRADA DO EDITAL: PORTAL DA TRANSPARÊNCIA (http://transparencia.duquedecaxias.rj.gov.br/licitacoes.php) ou em pen drive no endereço Alameda Esmeralda, 206 - Jardim Primavera - D.Caxias/RJ - Comissão Permanente de Licitação. INFORMAÇÕES: </w:t>
      </w:r>
      <w:hyperlink r:id="rId53" w:history="1">
        <w:r w:rsidR="000E689F" w:rsidRPr="001456D7">
          <w:rPr>
            <w:rStyle w:val="Hyperlink"/>
            <w:rFonts w:asciiTheme="majorHAnsi" w:hAnsiTheme="majorHAnsi"/>
          </w:rPr>
          <w:t>cpl.segov@duquedecaxias.rj.gov.br</w:t>
        </w:r>
      </w:hyperlink>
      <w:r w:rsidR="000E689F">
        <w:rPr>
          <w:rFonts w:asciiTheme="majorHAnsi" w:hAnsiTheme="majorHAnsi"/>
        </w:rPr>
        <w:t xml:space="preserve"> </w:t>
      </w:r>
      <w:r w:rsidRPr="00DC5AB7">
        <w:rPr>
          <w:rFonts w:asciiTheme="majorHAnsi" w:hAnsiTheme="majorHAnsi"/>
        </w:rPr>
        <w:t>- TELEFONE: (21) 2773- 6242</w:t>
      </w:r>
      <w:r>
        <w:rPr>
          <w:rFonts w:asciiTheme="majorHAnsi" w:hAnsiTheme="majorHAnsi"/>
        </w:rPr>
        <w:t>.</w:t>
      </w:r>
    </w:p>
    <w:p w14:paraId="1B185B11" w14:textId="77777777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66D1FE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ED728B" w14:textId="1A4735F7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E689F">
        <w:rPr>
          <w:rFonts w:asciiTheme="majorHAnsi" w:hAnsiTheme="majorHAnsi"/>
          <w:b/>
        </w:rPr>
        <w:t xml:space="preserve">PREFEITURA MUNICIPAL DE SEROPÉDICA AVISO DE LICITAÇÃO CONCORRÊNCIA PÚBLICA Nº 4/2020 PROCESSOS: 3695/2020. </w:t>
      </w:r>
    </w:p>
    <w:p w14:paraId="6F476111" w14:textId="2B502347" w:rsidR="00DC5AB7" w:rsidRPr="000E689F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Objeto Resumido: CONTRATAÇÃO DE EMPRESA DE ENGENHARIA PARA A REFORMA E.E.M. PROF. PAULO DE ASSIS RIBEIRO. Tipo de licitação: Menor Preço global. Data e hora da realização: 26 de agosto de 2020, às 08:00 horas. LOCAL: Rua Maria Lourenço, 18-Fazenda Caxias- Centro- Seropédica- RJ. Local para obtenção do Edital: Secretaria Municipal de Suprimentos, no endereço supracitado, de segunda a sexta-feira, de 09h00min as 16h00min horas, ou no portal da transparência.</w:t>
      </w:r>
    </w:p>
    <w:p w14:paraId="31773440" w14:textId="77777777" w:rsidR="00DC5AB7" w:rsidRPr="000E689F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85F862" w14:textId="4B1BED69" w:rsidR="000E689F" w:rsidRP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E689F">
        <w:rPr>
          <w:rFonts w:asciiTheme="majorHAnsi" w:hAnsiTheme="majorHAnsi"/>
          <w:b/>
        </w:rPr>
        <w:t xml:space="preserve">AVISO DE LICITAÇÃO CONCORRÊNCIA PÚBLICA Nº 5/2020 PROCESSOS: 3696/2020. </w:t>
      </w:r>
    </w:p>
    <w:p w14:paraId="4B9F9820" w14:textId="7C969560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Objeto Resumido: CONTRATAÇÃO DE EMPRESA DE ENGENHARIA PARA A REFORMA E.E.M. MANOEL DANTAS DE ARAÚJO. Tipo de licitação: Menor Preço global. Data e hora da realização: 26 de agosto de 2020, às 10:30 horas. LOCAL: Rua Maria Lourenço, 18-Fazenda Caxias- Centro- Seropédica- RJ. Local para obtenção do Edital: Secretaria Municipal de Suprimentos, no endereço supracitado, de segunda a sexta-feira, de 09h00min as 16h00min horas, ou no portal da transparência.</w:t>
      </w:r>
    </w:p>
    <w:p w14:paraId="08A15EC2" w14:textId="77777777" w:rsidR="008E0379" w:rsidRDefault="008E0379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E305F7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  <w:b/>
        </w:rPr>
        <w:t>AVISO DE LICITAÇÃO CONCORRÊNCIA PÚBLICA Nº 6/2020 PROCESSOS: 3940/2020.</w:t>
      </w:r>
      <w:r w:rsidRPr="000E689F">
        <w:rPr>
          <w:rFonts w:asciiTheme="majorHAnsi" w:hAnsiTheme="majorHAnsi"/>
        </w:rPr>
        <w:t xml:space="preserve"> </w:t>
      </w:r>
    </w:p>
    <w:p w14:paraId="67DA08FA" w14:textId="6F68897A" w:rsidR="00DC5AB7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689F">
        <w:rPr>
          <w:rFonts w:asciiTheme="majorHAnsi" w:hAnsiTheme="majorHAnsi"/>
        </w:rPr>
        <w:t>Objeto Resumido: CONTRATAÇÃO DE EMPRESA DE ENGENHARIA PARA A REFORMA E.E.M. JOSÉ MARIA DE BRITO. Tipo de licitação: Menor Preço global. Data e hora da realização: 26 de agosto de 2020, às 13:00 horas. LOCAL: Rua Maria Lourenço, 18-Fazenda Caxias- Centro- Seropédica- RJ. Local para obtenção do Edital: Secretaria Municipal de Suprimentos, no endereço supracitado, de segunda a sexta-feira, de 09h00min as 16h00min horas, ou no portal da transparência.</w:t>
      </w:r>
    </w:p>
    <w:p w14:paraId="451C4042" w14:textId="77777777" w:rsidR="00DC5AB7" w:rsidRPr="00A42AB9" w:rsidRDefault="00DC5AB7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E19E44" w14:textId="77777777" w:rsidR="00413AF2" w:rsidRDefault="00413AF2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815B43" w14:textId="77777777" w:rsidR="00413AF2" w:rsidRDefault="00413AF2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DD8E22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A29741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91577A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D5CC5E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0E2550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BA4EF1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736E83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634DE9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B0D7EE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58C212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19E2A3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186698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24DE30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6CB2C6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133FE1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866E6E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476E0B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556E0C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0C5B51" w14:textId="77777777" w:rsidR="0008668D" w:rsidRDefault="0008668D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182B49" w14:textId="77777777" w:rsidR="0008668D" w:rsidRDefault="0008668D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6B71DC" w14:textId="77777777" w:rsidR="000E689F" w:rsidRDefault="000E689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241011" w14:textId="77777777" w:rsidR="00413AF2" w:rsidRDefault="00413AF2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9B850B" w14:textId="77777777" w:rsidR="009A1B01" w:rsidRPr="009A1B01" w:rsidRDefault="009A1B0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B4B6A9" w14:textId="6A41788C" w:rsidR="00413DE8" w:rsidRDefault="00413DE8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 w:rsidRPr="00D5469B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7B0B" w14:textId="6FC44C4F" w:rsidR="00992B50" w:rsidRDefault="00992B50" w:rsidP="00831DEA">
      <w:pPr>
        <w:autoSpaceDE w:val="0"/>
        <w:autoSpaceDN w:val="0"/>
        <w:adjustRightInd w:val="0"/>
        <w:jc w:val="both"/>
      </w:pPr>
    </w:p>
    <w:sectPr w:rsidR="00992B50" w:rsidSect="001042F4">
      <w:headerReference w:type="default" r:id="rId55"/>
      <w:footerReference w:type="default" r:id="rId5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1084" w14:textId="77777777" w:rsidR="00937DDB" w:rsidRDefault="00937DDB">
      <w:r>
        <w:separator/>
      </w:r>
    </w:p>
  </w:endnote>
  <w:endnote w:type="continuationSeparator" w:id="0">
    <w:p w14:paraId="2BA591FA" w14:textId="77777777" w:rsidR="00937DDB" w:rsidRDefault="00937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937DDB" w:rsidRDefault="00937DDB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937DDB" w:rsidRDefault="00BD6F65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937DDB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937DDB">
      <w:rPr>
        <w:rFonts w:ascii="Arial" w:hAnsi="Arial" w:cs="Arial"/>
        <w:sz w:val="16"/>
      </w:rPr>
      <w:t xml:space="preserve"> - E-mail: </w:t>
    </w:r>
    <w:hyperlink r:id="rId2" w:history="1">
      <w:r w:rsidR="00937DDB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937DDB">
      <w:rPr>
        <w:rFonts w:ascii="Arial" w:hAnsi="Arial" w:cs="Arial"/>
        <w:sz w:val="16"/>
      </w:rPr>
      <w:t xml:space="preserve"> </w:t>
    </w:r>
  </w:p>
  <w:p w14:paraId="785C3126" w14:textId="77777777" w:rsidR="00937DDB" w:rsidRPr="001042F4" w:rsidRDefault="00937DDB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37DDB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937DDB" w:rsidRDefault="00937DD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937DDB" w:rsidRPr="001042F4" w:rsidRDefault="00937DD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937DDB" w:rsidRDefault="00937DDB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937DDB" w:rsidRDefault="00937DD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937DDB" w:rsidRDefault="00937DD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937DDB" w:rsidRDefault="00937DD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937DDB" w:rsidRDefault="00937DDB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937DDB" w:rsidRPr="18102E9A" w:rsidRDefault="00937DD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FF7F6" w14:textId="77777777" w:rsidR="00937DDB" w:rsidRDefault="00937DDB">
      <w:r>
        <w:separator/>
      </w:r>
    </w:p>
  </w:footnote>
  <w:footnote w:type="continuationSeparator" w:id="0">
    <w:p w14:paraId="7A8E8E75" w14:textId="77777777" w:rsidR="00937DDB" w:rsidRDefault="00937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937DDB" w:rsidRDefault="00937DD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1C3673FC" w:rsidR="00937DDB" w:rsidRPr="20774586" w:rsidRDefault="00937DDB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C40DB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/07/2020 - EdiçÃo nº 11</w:t>
                          </w:r>
                          <w:r w:rsidR="00C40DB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D6F6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08668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1C3673FC" w:rsidR="00937DDB" w:rsidRPr="20774586" w:rsidRDefault="00937DDB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C40DB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/07/2020 - EdiçÃo nº 11</w:t>
                    </w:r>
                    <w:r w:rsidR="00C40DB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D6F6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08668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15.05pt;height:13.4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56136C"/>
    <w:multiLevelType w:val="hybridMultilevel"/>
    <w:tmpl w:val="E9120A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7"/>
  </w:num>
  <w:num w:numId="2">
    <w:abstractNumId w:val="0"/>
  </w:num>
  <w:num w:numId="3">
    <w:abstractNumId w:val="24"/>
  </w:num>
  <w:num w:numId="4">
    <w:abstractNumId w:val="31"/>
  </w:num>
  <w:num w:numId="5">
    <w:abstractNumId w:val="42"/>
  </w:num>
  <w:num w:numId="6">
    <w:abstractNumId w:val="16"/>
  </w:num>
  <w:num w:numId="7">
    <w:abstractNumId w:val="25"/>
  </w:num>
  <w:num w:numId="8">
    <w:abstractNumId w:val="22"/>
  </w:num>
  <w:num w:numId="9">
    <w:abstractNumId w:val="13"/>
  </w:num>
  <w:num w:numId="10">
    <w:abstractNumId w:val="39"/>
  </w:num>
  <w:num w:numId="11">
    <w:abstractNumId w:val="41"/>
  </w:num>
  <w:num w:numId="12">
    <w:abstractNumId w:val="37"/>
  </w:num>
  <w:num w:numId="13">
    <w:abstractNumId w:val="14"/>
  </w:num>
  <w:num w:numId="14">
    <w:abstractNumId w:val="32"/>
  </w:num>
  <w:num w:numId="15">
    <w:abstractNumId w:val="28"/>
  </w:num>
  <w:num w:numId="16">
    <w:abstractNumId w:val="43"/>
  </w:num>
  <w:num w:numId="17">
    <w:abstractNumId w:val="26"/>
  </w:num>
  <w:num w:numId="18">
    <w:abstractNumId w:val="36"/>
  </w:num>
  <w:num w:numId="19">
    <w:abstractNumId w:val="37"/>
  </w:num>
  <w:num w:numId="20">
    <w:abstractNumId w:val="37"/>
  </w:num>
  <w:num w:numId="21">
    <w:abstractNumId w:val="37"/>
  </w:num>
  <w:num w:numId="22">
    <w:abstractNumId w:val="37"/>
  </w:num>
  <w:num w:numId="23">
    <w:abstractNumId w:val="26"/>
  </w:num>
  <w:num w:numId="24">
    <w:abstractNumId w:val="36"/>
  </w:num>
  <w:num w:numId="25">
    <w:abstractNumId w:val="37"/>
  </w:num>
  <w:num w:numId="26">
    <w:abstractNumId w:val="15"/>
  </w:num>
  <w:num w:numId="27">
    <w:abstractNumId w:val="27"/>
  </w:num>
  <w:num w:numId="28">
    <w:abstractNumId w:val="37"/>
  </w:num>
  <w:num w:numId="29">
    <w:abstractNumId w:val="37"/>
  </w:num>
  <w:num w:numId="30">
    <w:abstractNumId w:val="29"/>
  </w:num>
  <w:num w:numId="31">
    <w:abstractNumId w:val="21"/>
  </w:num>
  <w:num w:numId="32">
    <w:abstractNumId w:val="37"/>
  </w:num>
  <w:num w:numId="33">
    <w:abstractNumId w:val="26"/>
  </w:num>
  <w:num w:numId="34">
    <w:abstractNumId w:val="36"/>
  </w:num>
  <w:num w:numId="35">
    <w:abstractNumId w:val="37"/>
  </w:num>
  <w:num w:numId="36">
    <w:abstractNumId w:val="37"/>
  </w:num>
  <w:num w:numId="37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73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1D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293"/>
    <w:rsid w:val="0051233A"/>
    <w:rsid w:val="0051238C"/>
    <w:rsid w:val="005123C3"/>
    <w:rsid w:val="00512412"/>
    <w:rsid w:val="00512424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9E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260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77C"/>
    <w:rsid w:val="005737EE"/>
    <w:rsid w:val="00573883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68"/>
    <w:rsid w:val="00773B8C"/>
    <w:rsid w:val="00773B9A"/>
    <w:rsid w:val="00773B9B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2C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B8E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8F0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57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6B"/>
    <w:rsid w:val="00B17ECD"/>
    <w:rsid w:val="00B17FDE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0CC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licita&#231;&#227;o@ataleia.mg.gov.br" TargetMode="External"/><Relationship Id="rId26" Type="http://schemas.openxmlformats.org/officeDocument/2006/relationships/hyperlink" Target="http://www.gouveia.mg.gov.br" TargetMode="External"/><Relationship Id="rId39" Type="http://schemas.openxmlformats.org/officeDocument/2006/relationships/hyperlink" Target="mailto:licitacao@tapira.mg.gov.br" TargetMode="External"/><Relationship Id="rId21" Type="http://schemas.openxmlformats.org/officeDocument/2006/relationships/hyperlink" Target="http://www.caiana.mg.gov.br" TargetMode="External"/><Relationship Id="rId34" Type="http://schemas.openxmlformats.org/officeDocument/2006/relationships/hyperlink" Target="mailto:licitacao@saopedrodosferros.mg.gov.br" TargetMode="External"/><Relationship Id="rId42" Type="http://schemas.openxmlformats.org/officeDocument/2006/relationships/hyperlink" Target="mailto:e-mail-licitacao@prefeituratombos.mg.gov.br" TargetMode="External"/><Relationship Id="rId47" Type="http://schemas.openxmlformats.org/officeDocument/2006/relationships/hyperlink" Target="http://www.comprasgovernamentais.gov.br/edital/393030-5-00253-2020" TargetMode="External"/><Relationship Id="rId50" Type="http://schemas.openxmlformats.org/officeDocument/2006/relationships/hyperlink" Target="http://www.macaubas.ba.gov.br/licitacoes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hyperlink" Target="http://www.araxa.mg.gov.br" TargetMode="External"/><Relationship Id="rId25" Type="http://schemas.openxmlformats.org/officeDocument/2006/relationships/hyperlink" Target="mailto:licitacaopmg2017@gmail.com" TargetMode="External"/><Relationship Id="rId33" Type="http://schemas.openxmlformats.org/officeDocument/2006/relationships/hyperlink" Target="http://www.saojoaodelrei.mg.gov.br" TargetMode="External"/><Relationship Id="rId38" Type="http://schemas.openxmlformats.org/officeDocument/2006/relationships/hyperlink" Target="https://www.tapira.mg.gov.br/portal/editais/1" TargetMode="External"/><Relationship Id="rId46" Type="http://schemas.openxmlformats.org/officeDocument/2006/relationships/hyperlink" Target="http://www.trespontas.mg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axa.mg.gov.br" TargetMode="External"/><Relationship Id="rId20" Type="http://schemas.openxmlformats.org/officeDocument/2006/relationships/hyperlink" Target="mailto:licitacao@caiana.mg.gov.br" TargetMode="External"/><Relationship Id="rId29" Type="http://schemas.openxmlformats.org/officeDocument/2006/relationships/hyperlink" Target="http://www.montesiao.cam.mg.gov.br" TargetMode="External"/><Relationship Id="rId41" Type="http://schemas.openxmlformats.org/officeDocument/2006/relationships/hyperlink" Target="http://www.prefeituratombos.mg.gov.br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conselheiropena.mg.gov.br" TargetMode="External"/><Relationship Id="rId32" Type="http://schemas.openxmlformats.org/officeDocument/2006/relationships/hyperlink" Target="http://www.saogoncalo.mg.gov.br" TargetMode="External"/><Relationship Id="rId37" Type="http://schemas.openxmlformats.org/officeDocument/2006/relationships/hyperlink" Target="mailto:licitacao@teofilootoni.mg.gov.br" TargetMode="External"/><Relationship Id="rId40" Type="http://schemas.openxmlformats.org/officeDocument/2006/relationships/hyperlink" Target="mailto:licita&#231;&#227;o@prefeituratombos.mg.gov.br" TargetMode="External"/><Relationship Id="rId45" Type="http://schemas.openxmlformats.org/officeDocument/2006/relationships/hyperlink" Target="http://www.prefeituratombos.mg.gov.br" TargetMode="External"/><Relationship Id="rId53" Type="http://schemas.openxmlformats.org/officeDocument/2006/relationships/hyperlink" Target="mailto:cpl.segov@duquedecaxias.rj.gov.br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032.3345.1959.licitacaoard@yahoo.com.br" TargetMode="External"/><Relationship Id="rId23" Type="http://schemas.openxmlformats.org/officeDocument/2006/relationships/hyperlink" Target="http://www.licitacao@carneirinho.mg.gov.br" TargetMode="External"/><Relationship Id="rId28" Type="http://schemas.openxmlformats.org/officeDocument/2006/relationships/hyperlink" Target="http://www.medeiros.mg.gov.br" TargetMode="External"/><Relationship Id="rId36" Type="http://schemas.openxmlformats.org/officeDocument/2006/relationships/hyperlink" Target="http://www.transparencia.teofilootoni.mg.gov.br" TargetMode="External"/><Relationship Id="rId49" Type="http://schemas.openxmlformats.org/officeDocument/2006/relationships/hyperlink" Target="http://www.comprasnet.gov.br" TargetMode="External"/><Relationship Id="rId57" Type="http://schemas.openxmlformats.org/officeDocument/2006/relationships/fontTable" Target="fontTable.xml"/><Relationship Id="rId10" Type="http://schemas.openxmlformats.org/officeDocument/2006/relationships/hyperlink" Target="mailto:roberto.botelho@copasa.com.br" TargetMode="External"/><Relationship Id="rId19" Type="http://schemas.openxmlformats.org/officeDocument/2006/relationships/hyperlink" Target="http://www.brumadinho.mg.gov.br" TargetMode="External"/><Relationship Id="rId31" Type="http://schemas.openxmlformats.org/officeDocument/2006/relationships/hyperlink" Target="mailto:licitacao.paraguacumg@hotmail.com" TargetMode="External"/><Relationship Id="rId44" Type="http://schemas.openxmlformats.org/officeDocument/2006/relationships/hyperlink" Target="mailto:licitacao@prefeituratombos.mg.gov.br" TargetMode="External"/><Relationship Id="rId52" Type="http://schemas.openxmlformats.org/officeDocument/2006/relationships/hyperlink" Target="mailto:licitacao@macaubas.ba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altoriodoce.mg.gov.br" TargetMode="External"/><Relationship Id="rId22" Type="http://schemas.openxmlformats.org/officeDocument/2006/relationships/hyperlink" Target="http://www.capitolio.mg.gov.br" TargetMode="External"/><Relationship Id="rId27" Type="http://schemas.openxmlformats.org/officeDocument/2006/relationships/hyperlink" Target="http://www.leandroferreira.mg.gov.br" TargetMode="External"/><Relationship Id="rId30" Type="http://schemas.openxmlformats.org/officeDocument/2006/relationships/hyperlink" Target="http://www.paraguacu.mg.gov.br" TargetMode="External"/><Relationship Id="rId35" Type="http://schemas.openxmlformats.org/officeDocument/2006/relationships/hyperlink" Target="http://www.saoroquedeminas.mg.gov.br" TargetMode="External"/><Relationship Id="rId43" Type="http://schemas.openxmlformats.org/officeDocument/2006/relationships/hyperlink" Target="http://www.prefeituratombos.mg.gov.br" TargetMode="External"/><Relationship Id="rId48" Type="http://schemas.openxmlformats.org/officeDocument/2006/relationships/hyperlink" Target="http://www.comprasnet.gov.br" TargetMode="External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hyperlink" Target="http://www.ipmbrasil.org.br/PORTALMUNICIPIO/ba/pmmacaubas/diario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03163-5A58-43C7-BED1-889D6549B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11</Pages>
  <Words>4686</Words>
  <Characters>29616</Characters>
  <Application>Microsoft Office Word</Application>
  <DocSecurity>0</DocSecurity>
  <Lines>538</Lines>
  <Paragraphs>144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34158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24</cp:revision>
  <cp:lastPrinted>2020-07-24T20:34:00Z</cp:lastPrinted>
  <dcterms:created xsi:type="dcterms:W3CDTF">2020-07-23T16:28:00Z</dcterms:created>
  <dcterms:modified xsi:type="dcterms:W3CDTF">2020-07-24T20:34:00Z</dcterms:modified>
</cp:coreProperties>
</file>