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D7D08D" w14:textId="77777777" w:rsidR="004E4C44" w:rsidRDefault="004E4C44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F8DE03" w14:textId="77777777" w:rsidR="00C348C1" w:rsidRDefault="00C348C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745767" w14:textId="77777777" w:rsidR="00887D62" w:rsidRDefault="00887D62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5BB2F7" w14:textId="6BED80F9" w:rsidR="00E22CD6" w:rsidRDefault="00E22CD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ED53" w14:textId="77777777" w:rsidR="008306C9" w:rsidRDefault="008306C9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69F76D" w14:textId="77777777" w:rsidR="00C348C1" w:rsidRDefault="00C348C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5F8467" w14:textId="77777777" w:rsidR="007860EE" w:rsidRDefault="007860EE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6A53B9" w14:textId="2074F442" w:rsidR="00197E41" w:rsidRDefault="00197E4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197E41">
        <w:rPr>
          <w:rFonts w:asciiTheme="majorHAnsi" w:hAnsiTheme="majorHAnsi"/>
          <w:b/>
        </w:rPr>
        <w:t>SERVIÇO AUTÔNOMO DE ÁGUA E ESGOTO DE MARIANA/MG TORNA PÚBLICO PARA CONHECIMENTO E PARTICIPAÇÃO DE TODO AQUELE A QUEM INTERESSAR QUE FARÁ REALIZAR LICITAÇÃO NA MODALIDADE DE CONCORRÊNCIA PÚBLICA Nº 005/2020</w:t>
      </w:r>
      <w:r w:rsidRPr="0001199A">
        <w:rPr>
          <w:rFonts w:asciiTheme="majorHAnsi" w:hAnsiTheme="majorHAnsi"/>
        </w:rPr>
        <w:t xml:space="preserve"> </w:t>
      </w:r>
    </w:p>
    <w:p w14:paraId="41674F2A" w14:textId="678A6BD7" w:rsidR="007860EE" w:rsidRPr="0001199A" w:rsidRDefault="00197E4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7860EE" w:rsidRPr="0001199A">
        <w:rPr>
          <w:rFonts w:asciiTheme="majorHAnsi" w:hAnsiTheme="majorHAnsi"/>
        </w:rPr>
        <w:t>ipo Menor Preço Global, destinada à Contratação de empresa de engenharia para execução de obras para implantação do sistema de abastecimento de água de Padre Viegas, distrito de Mariana/MG, em conformidade ao estabelecido no edital do PRC nº 017/2020 e anexos. Data da Realização: 01/09/2020 às 08h00min. O Edital completo deverá ser retirado no setor de licitações do SAAE (Comissão Permanente de Licitações), localizado na Rua José Raimundo Figueiredo, nº 580, Bairro São Cristóvão, CEP: 35.420-000, Mariana/MG, no horário das 07h00min às 11h00min e das 12h00min às 16h00min, no endereço eletr</w:t>
      </w:r>
      <w:r>
        <w:rPr>
          <w:rFonts w:asciiTheme="majorHAnsi" w:hAnsiTheme="majorHAnsi"/>
        </w:rPr>
        <w:t xml:space="preserve">ônico </w:t>
      </w:r>
      <w:hyperlink r:id="rId9" w:history="1">
        <w:r w:rsidRPr="00276CB7">
          <w:rPr>
            <w:rStyle w:val="Hyperlink"/>
            <w:rFonts w:asciiTheme="majorHAnsi" w:hAnsiTheme="majorHAnsi"/>
          </w:rPr>
          <w:t>www.saaemariana.mg.gov.br</w:t>
        </w:r>
      </w:hyperlink>
      <w:r>
        <w:rPr>
          <w:rFonts w:asciiTheme="majorHAnsi" w:hAnsiTheme="majorHAnsi"/>
        </w:rPr>
        <w:t xml:space="preserve"> </w:t>
      </w:r>
      <w:r w:rsidR="007860EE" w:rsidRPr="0001199A">
        <w:rPr>
          <w:rFonts w:asciiTheme="majorHAnsi" w:hAnsiTheme="majorHAnsi"/>
        </w:rPr>
        <w:t xml:space="preserve">ou através do e-mail </w:t>
      </w:r>
      <w:hyperlink r:id="rId10" w:history="1">
        <w:r w:rsidRPr="00276CB7">
          <w:rPr>
            <w:rStyle w:val="Hyperlink"/>
            <w:rFonts w:asciiTheme="majorHAnsi" w:hAnsiTheme="majorHAnsi"/>
          </w:rPr>
          <w:t>licitacao@saaemariana.mg.gov.br</w:t>
        </w:r>
      </w:hyperlink>
      <w:r>
        <w:rPr>
          <w:rFonts w:asciiTheme="majorHAnsi" w:hAnsiTheme="majorHAnsi"/>
        </w:rPr>
        <w:t xml:space="preserve">. </w:t>
      </w:r>
      <w:r w:rsidR="007860EE" w:rsidRPr="0001199A">
        <w:rPr>
          <w:rFonts w:asciiTheme="majorHAnsi" w:hAnsiTheme="majorHAnsi"/>
        </w:rPr>
        <w:t>Comissão Permanente de Licitações. Informações: tel. (31) 3558-3060.</w:t>
      </w:r>
    </w:p>
    <w:p w14:paraId="36B20244" w14:textId="77777777" w:rsidR="007860EE" w:rsidRPr="0001199A" w:rsidRDefault="007860EE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069F07" w14:textId="77777777" w:rsidR="007860EE" w:rsidRPr="0001199A" w:rsidRDefault="007860EE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745FB2" w14:textId="3FDB1CC5" w:rsidR="00197E41" w:rsidRDefault="00197E4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Pr="00197E41">
        <w:rPr>
          <w:rFonts w:asciiTheme="majorHAnsi" w:hAnsiTheme="majorHAnsi"/>
          <w:b/>
        </w:rPr>
        <w:t>CONCEIÇÃO DO MATO DENTRO/MG - CONCORRÊNCIA PÚBLICA Nº. 01/2020</w:t>
      </w:r>
    </w:p>
    <w:p w14:paraId="370F9A2C" w14:textId="43AD7039" w:rsidR="007860EE" w:rsidRDefault="007860EE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199A">
        <w:rPr>
          <w:rFonts w:asciiTheme="majorHAnsi" w:hAnsiTheme="majorHAnsi"/>
        </w:rPr>
        <w:t>CONSÓRCIO INTERMUNICIPAL MULTIFINALITÁRIO DO MÉDIO ESPINHAÇO CNPJ: 21.345.989/0001-45 AVISO DE LICITAÇÃO O Presidente do CIMME torna pública a abertura de licitação, Processo nº 03/2020, Concorrência Pública nº. 01/2020, tipo menor preço global.</w:t>
      </w:r>
      <w:r w:rsidR="00E12AA6" w:rsidRPr="0001199A">
        <w:rPr>
          <w:rFonts w:asciiTheme="majorHAnsi" w:hAnsiTheme="majorHAnsi"/>
        </w:rPr>
        <w:t xml:space="preserve"> </w:t>
      </w:r>
      <w:r w:rsidRPr="0001199A">
        <w:rPr>
          <w:rFonts w:asciiTheme="majorHAnsi" w:hAnsiTheme="majorHAnsi"/>
        </w:rPr>
        <w:t xml:space="preserve">Objeto: contratação de empresa especializada para CONSTRUÇÃO DO ATERRO SANITÁRIO INTERMUNICIPAL, para atender aos Municípios de Conceição do Mato Dentro/MG, Alvorada de Minas/MG e Dom Joaquim/MG. A sessão pública será realizada no dia 01/09/2020, terça-feira, 09h30min, nas dependências do Clube Social, sito à Alameda Francisco Oliveira Matos, s/n, bairro Bela Vista, na cidade de Conceição do Mato Dentro/MG. Informações e obtenção do </w:t>
      </w:r>
      <w:r w:rsidR="00E12AA6" w:rsidRPr="0001199A">
        <w:rPr>
          <w:rFonts w:asciiTheme="majorHAnsi" w:hAnsiTheme="majorHAnsi"/>
        </w:rPr>
        <w:t>e</w:t>
      </w:r>
      <w:r w:rsidRPr="0001199A">
        <w:rPr>
          <w:rFonts w:asciiTheme="majorHAnsi" w:hAnsiTheme="majorHAnsi"/>
        </w:rPr>
        <w:t>dital</w:t>
      </w:r>
      <w:r w:rsidR="00197E41">
        <w:rPr>
          <w:rFonts w:asciiTheme="majorHAnsi" w:hAnsiTheme="majorHAnsi"/>
        </w:rPr>
        <w:t xml:space="preserve"> no sítio </w:t>
      </w:r>
      <w:hyperlink r:id="rId11" w:history="1">
        <w:r w:rsidR="00197E41" w:rsidRPr="00276CB7">
          <w:rPr>
            <w:rStyle w:val="Hyperlink"/>
            <w:rFonts w:asciiTheme="majorHAnsi" w:hAnsiTheme="majorHAnsi"/>
          </w:rPr>
          <w:t>www.ammecimme.org.br</w:t>
        </w:r>
      </w:hyperlink>
      <w:r w:rsidR="00197E41">
        <w:rPr>
          <w:rFonts w:asciiTheme="majorHAnsi" w:hAnsiTheme="majorHAnsi"/>
        </w:rPr>
        <w:t xml:space="preserve">, </w:t>
      </w:r>
      <w:r w:rsidRPr="0001199A">
        <w:rPr>
          <w:rFonts w:asciiTheme="majorHAnsi" w:hAnsiTheme="majorHAnsi"/>
        </w:rPr>
        <w:t>e/ou através do e-m</w:t>
      </w:r>
      <w:r w:rsidR="00197E41">
        <w:rPr>
          <w:rFonts w:asciiTheme="majorHAnsi" w:hAnsiTheme="majorHAnsi"/>
        </w:rPr>
        <w:t xml:space="preserve">ail </w:t>
      </w:r>
      <w:hyperlink r:id="rId12" w:history="1">
        <w:r w:rsidR="00197E41" w:rsidRPr="00276CB7">
          <w:rPr>
            <w:rStyle w:val="Hyperlink"/>
            <w:rFonts w:asciiTheme="majorHAnsi" w:hAnsiTheme="majorHAnsi"/>
          </w:rPr>
          <w:t>licitacao@ammecimme.org.br</w:t>
        </w:r>
      </w:hyperlink>
      <w:r w:rsidR="00197E41">
        <w:rPr>
          <w:rFonts w:asciiTheme="majorHAnsi" w:hAnsiTheme="majorHAnsi"/>
        </w:rPr>
        <w:t xml:space="preserve">, </w:t>
      </w:r>
      <w:r w:rsidRPr="0001199A">
        <w:rPr>
          <w:rFonts w:asciiTheme="majorHAnsi" w:hAnsiTheme="majorHAnsi"/>
        </w:rPr>
        <w:t xml:space="preserve">de segunda a sexta-feira, de 9:00 às 12:00 hs ou na sede do CIMME, no endereço Rua Daniel de Carvalho, 379, 2º andar, Centro, CMD/MG. Informações através do telefone (31) 3868 1523. </w:t>
      </w:r>
    </w:p>
    <w:p w14:paraId="3354DFBE" w14:textId="77777777" w:rsidR="007860EE" w:rsidRDefault="007860EE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16E843" w14:textId="77777777" w:rsidR="00E12AA6" w:rsidRDefault="00E12AA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48B710" w14:textId="77777777" w:rsidR="00197E41" w:rsidRDefault="00197E41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Pr="00197E41">
        <w:rPr>
          <w:rFonts w:asciiTheme="majorHAnsi" w:hAnsiTheme="majorHAnsi"/>
          <w:b/>
        </w:rPr>
        <w:t xml:space="preserve">CACHOEIRA DE PAJEÚ/MG AVISO DE LICITAÇÕES - TP Nº 005/2020 - TP Nº 006/2020 </w:t>
      </w:r>
    </w:p>
    <w:p w14:paraId="28F42A0F" w14:textId="7FA39F00" w:rsidR="00E12AA6" w:rsidRPr="0001199A" w:rsidRDefault="00E12AA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199A">
        <w:rPr>
          <w:rFonts w:asciiTheme="majorHAnsi" w:hAnsiTheme="majorHAnsi"/>
        </w:rPr>
        <w:t>A Prefeitura Municipal de Cachoeira de Pajeú/MG, torna público a realização de licitações nas modalidades: TOMADA DE PREÇOS 005/2020, tipo menor preço GLOBAL, sendo o objeto a Contratação de empresa para realização de obra de construção de Ponte sobre o Ribeirão São Francisco no Povoado Marcela Neste Município, conforme projeto e especificações contidas no Edital, cujos envelopes de habilitação e propostas deverão ser entregues até às 09:00 horas do dia 14 (quatorze) de agosto de 2020</w:t>
      </w:r>
      <w:r w:rsidR="00197E41">
        <w:rPr>
          <w:rFonts w:asciiTheme="majorHAnsi" w:hAnsiTheme="majorHAnsi"/>
        </w:rPr>
        <w:t>.</w:t>
      </w:r>
      <w:r w:rsidRPr="0001199A">
        <w:rPr>
          <w:rFonts w:asciiTheme="majorHAnsi" w:hAnsiTheme="majorHAnsi"/>
        </w:rPr>
        <w:t xml:space="preserve"> </w:t>
      </w:r>
    </w:p>
    <w:p w14:paraId="69E20704" w14:textId="77777777" w:rsidR="00E12AA6" w:rsidRDefault="00E12AA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70D12E" w14:textId="77777777" w:rsidR="00C348C1" w:rsidRPr="0001199A" w:rsidRDefault="00C348C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B9D82B" w14:textId="30BD67F5" w:rsidR="00197E41" w:rsidRPr="00197E41" w:rsidRDefault="00197E41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97E41">
        <w:rPr>
          <w:rFonts w:asciiTheme="majorHAnsi" w:hAnsiTheme="majorHAnsi"/>
          <w:b/>
        </w:rPr>
        <w:t>TOMADA DE PREÇOS 006/2020</w:t>
      </w:r>
    </w:p>
    <w:p w14:paraId="6AF61A3A" w14:textId="597D6884" w:rsidR="00E12AA6" w:rsidRDefault="00197E4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E12AA6" w:rsidRPr="0001199A">
        <w:rPr>
          <w:rFonts w:asciiTheme="majorHAnsi" w:hAnsiTheme="majorHAnsi"/>
        </w:rPr>
        <w:t xml:space="preserve">ipo menor preço GLOBAL, sendo objeto a Contratação de empresa para realização de obra de construção de cobertura em telha metálica e instalações elétricas no Clube Jerônimo Ribeiro na Sede do Município, conforme projeto e especificações contidas no Edital, cujos envelopes de habilitação e propostas deverão ser entregues até às 10:30 (dez horas e trinta minutos) do dia 14 (quatorze) de agosto de 2020. Maiores informações, bem </w:t>
      </w:r>
      <w:r w:rsidR="00E12AA6" w:rsidRPr="0001199A">
        <w:rPr>
          <w:rFonts w:asciiTheme="majorHAnsi" w:hAnsiTheme="majorHAnsi"/>
        </w:rPr>
        <w:lastRenderedPageBreak/>
        <w:t xml:space="preserve">como Editais completos, junto a Prefeitura Municipal de Cachoeira de Pajeú/MG, com sede na Rua Afonso Pena, 14 - Centro, pelo telefone (33) 3754-1200, e-mail: </w:t>
      </w:r>
      <w:hyperlink r:id="rId13" w:history="1">
        <w:r w:rsidR="00887D62" w:rsidRPr="00276CB7">
          <w:rPr>
            <w:rStyle w:val="Hyperlink"/>
            <w:rFonts w:asciiTheme="majorHAnsi" w:hAnsiTheme="majorHAnsi"/>
          </w:rPr>
          <w:t>licitacaopmcp@yahoo.com.br</w:t>
        </w:r>
      </w:hyperlink>
      <w:r w:rsidR="00887D62">
        <w:rPr>
          <w:rFonts w:asciiTheme="majorHAnsi" w:hAnsiTheme="majorHAnsi"/>
        </w:rPr>
        <w:t xml:space="preserve"> </w:t>
      </w:r>
      <w:r w:rsidR="00E12AA6" w:rsidRPr="0001199A">
        <w:rPr>
          <w:rFonts w:asciiTheme="majorHAnsi" w:hAnsiTheme="majorHAnsi"/>
        </w:rPr>
        <w:t>ou site:</w:t>
      </w:r>
      <w:r>
        <w:rPr>
          <w:rFonts w:asciiTheme="majorHAnsi" w:hAnsiTheme="majorHAnsi"/>
        </w:rPr>
        <w:t xml:space="preserve"> </w:t>
      </w:r>
      <w:hyperlink r:id="rId14" w:history="1">
        <w:r w:rsidRPr="00276CB7">
          <w:rPr>
            <w:rStyle w:val="Hyperlink"/>
            <w:rFonts w:asciiTheme="majorHAnsi" w:hAnsiTheme="majorHAnsi"/>
          </w:rPr>
          <w:t>www.cachoeiradepajeu.mg.gov.br</w:t>
        </w:r>
      </w:hyperlink>
      <w:r>
        <w:rPr>
          <w:rFonts w:asciiTheme="majorHAnsi" w:hAnsiTheme="majorHAnsi"/>
        </w:rPr>
        <w:t xml:space="preserve">. </w:t>
      </w:r>
    </w:p>
    <w:p w14:paraId="15044B13" w14:textId="77777777" w:rsidR="00E12AA6" w:rsidRDefault="00E12AA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C89956" w14:textId="77777777" w:rsidR="00197E41" w:rsidRDefault="00197E4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9C7956" w14:textId="4AC539D7" w:rsidR="00197E41" w:rsidRDefault="00197E4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Pr="00197E41">
        <w:rPr>
          <w:rFonts w:asciiTheme="majorHAnsi" w:hAnsiTheme="majorHAnsi"/>
          <w:b/>
        </w:rPr>
        <w:t xml:space="preserve">CATUTI/MG TOMADA DE PREÇO Nº 07/2020 </w:t>
      </w:r>
    </w:p>
    <w:p w14:paraId="5FBCF49B" w14:textId="3FE7C14B" w:rsidR="00E12AA6" w:rsidRPr="0001199A" w:rsidRDefault="00E12AA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199A">
        <w:rPr>
          <w:rFonts w:asciiTheme="majorHAnsi" w:hAnsiTheme="majorHAnsi"/>
        </w:rPr>
        <w:t>A Prefeitura de Catuti/ MG, torna público o aviso de licitação, referente ao Processo nº 043/2020 - Tomada de Preço nº 07/2020, objetivando a contratação de empresa especializada na execução de pavimentação asfáltica em PMF (</w:t>
      </w:r>
      <w:r w:rsidR="00197E41" w:rsidRPr="0001199A">
        <w:rPr>
          <w:rFonts w:asciiTheme="majorHAnsi" w:hAnsiTheme="majorHAnsi"/>
        </w:rPr>
        <w:t>PréMisturado</w:t>
      </w:r>
      <w:r w:rsidRPr="0001199A">
        <w:rPr>
          <w:rFonts w:asciiTheme="majorHAnsi" w:hAnsiTheme="majorHAnsi"/>
        </w:rPr>
        <w:t xml:space="preserve"> a frio) em vias públicas, na sede e no distrito de Barreiro Branco, do município de Catuti-MG. Credenciamento: 13/08/2020 às 08:30hs. Abertura: 13/08/2020 às 08:45hs. Cadastramento até às 13:00hs do dia 10/08/2020. Interessados manter contato: (38) 3813-8110 ou e-ma</w:t>
      </w:r>
      <w:r w:rsidR="00197E41">
        <w:rPr>
          <w:rFonts w:asciiTheme="majorHAnsi" w:hAnsiTheme="majorHAnsi"/>
        </w:rPr>
        <w:t xml:space="preserve">il: </w:t>
      </w:r>
      <w:hyperlink r:id="rId15" w:history="1">
        <w:r w:rsidR="00197E41" w:rsidRPr="00276CB7">
          <w:rPr>
            <w:rStyle w:val="Hyperlink"/>
            <w:rFonts w:asciiTheme="majorHAnsi" w:hAnsiTheme="majorHAnsi"/>
          </w:rPr>
          <w:t>licitacoes@catuti.mg.gov.br</w:t>
        </w:r>
      </w:hyperlink>
      <w:r w:rsidR="00197E41">
        <w:rPr>
          <w:rFonts w:asciiTheme="majorHAnsi" w:hAnsiTheme="majorHAnsi"/>
        </w:rPr>
        <w:t xml:space="preserve"> </w:t>
      </w:r>
      <w:r w:rsidRPr="0001199A">
        <w:rPr>
          <w:rFonts w:asciiTheme="majorHAnsi" w:hAnsiTheme="majorHAnsi"/>
        </w:rPr>
        <w:t xml:space="preserve">ou diretamente na sede do município, na praça Presidente Vargas, 01, Centro - Catuti/MG, no horário de 07:00hs às 13:00hs. </w:t>
      </w:r>
    </w:p>
    <w:p w14:paraId="38CEA754" w14:textId="77777777" w:rsidR="00E12AA6" w:rsidRDefault="00E12AA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C0CE73" w14:textId="77777777" w:rsidR="00E12AA6" w:rsidRDefault="00E12AA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4B3C10" w14:textId="21B08E39" w:rsidR="00197E41" w:rsidRDefault="00887D62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E12AA6" w:rsidRPr="00197E41">
        <w:rPr>
          <w:rFonts w:asciiTheme="majorHAnsi" w:hAnsiTheme="majorHAnsi"/>
          <w:b/>
        </w:rPr>
        <w:t>PREFEITURA MUNICIPAL DE COROMANDEL AVISO DE LICITAÇÃO. TOMADA DE PREÇOS Nº 08/2020</w:t>
      </w:r>
    </w:p>
    <w:p w14:paraId="6740C0A9" w14:textId="29268856" w:rsidR="00E12AA6" w:rsidRPr="0001199A" w:rsidRDefault="00E12AA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199A">
        <w:rPr>
          <w:rFonts w:asciiTheme="majorHAnsi" w:hAnsiTheme="majorHAnsi"/>
        </w:rPr>
        <w:t xml:space="preserve">Será realizado no dia 13 de Agosto de 2020 às 9:00 hs o Processo Licitatório de n° 112/2020, na Modalidade de Tomada de Preços de n° 08/2020, do Tipo Menor Preço Global, cujo objeto é a contratação de empresa especializada em engenharia para construção de espaço educativo rural-02 salas de aula na rua Monsenhor Fleury Curado, no Distrito de Pântano no município de Coromandel-MG, conforme Termo de Compromisso n° 202002998-1/ FNDE. Editais e inf. no e-mail </w:t>
      </w:r>
      <w:hyperlink r:id="rId16" w:history="1">
        <w:r w:rsidR="00887D62" w:rsidRPr="00276CB7">
          <w:rPr>
            <w:rStyle w:val="Hyperlink"/>
            <w:rFonts w:asciiTheme="majorHAnsi" w:hAnsiTheme="majorHAnsi"/>
          </w:rPr>
          <w:t>licitacao@coromandel.mg.gov.br</w:t>
        </w:r>
      </w:hyperlink>
      <w:r w:rsidRPr="0001199A">
        <w:rPr>
          <w:rFonts w:asciiTheme="majorHAnsi" w:hAnsiTheme="majorHAnsi"/>
        </w:rPr>
        <w:t>,</w:t>
      </w:r>
      <w:r w:rsidR="00887D62">
        <w:rPr>
          <w:rFonts w:asciiTheme="majorHAnsi" w:hAnsiTheme="majorHAnsi"/>
        </w:rPr>
        <w:t xml:space="preserve"> </w:t>
      </w:r>
      <w:r w:rsidRPr="0001199A">
        <w:rPr>
          <w:rFonts w:asciiTheme="majorHAnsi" w:hAnsiTheme="majorHAnsi"/>
        </w:rPr>
        <w:t>n</w:t>
      </w:r>
      <w:r w:rsidR="00197E41">
        <w:rPr>
          <w:rFonts w:asciiTheme="majorHAnsi" w:hAnsiTheme="majorHAnsi"/>
        </w:rPr>
        <w:t xml:space="preserve">o site </w:t>
      </w:r>
      <w:hyperlink r:id="rId17" w:history="1">
        <w:r w:rsidR="00197E41" w:rsidRPr="00276CB7">
          <w:rPr>
            <w:rStyle w:val="Hyperlink"/>
            <w:rFonts w:asciiTheme="majorHAnsi" w:hAnsiTheme="majorHAnsi"/>
          </w:rPr>
          <w:t>www.coromandel.mg.gov.br</w:t>
        </w:r>
      </w:hyperlink>
      <w:r w:rsidR="00197E41">
        <w:rPr>
          <w:rFonts w:asciiTheme="majorHAnsi" w:hAnsiTheme="majorHAnsi"/>
        </w:rPr>
        <w:t xml:space="preserve"> </w:t>
      </w:r>
      <w:r w:rsidRPr="0001199A">
        <w:rPr>
          <w:rFonts w:asciiTheme="majorHAnsi" w:hAnsiTheme="majorHAnsi"/>
        </w:rPr>
        <w:t xml:space="preserve">e pelo telefone 34-3841-1344, ou na sede da prefeitura municipal à Rua Artur Bernardes n° 170. </w:t>
      </w:r>
    </w:p>
    <w:p w14:paraId="4446F0CD" w14:textId="77777777" w:rsidR="00E12AA6" w:rsidRDefault="00E12AA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45DE5F" w14:textId="77777777" w:rsidR="00C348C1" w:rsidRPr="0001199A" w:rsidRDefault="00C348C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0BCA0F" w14:textId="0D4CF1EF" w:rsidR="00197E41" w:rsidRPr="00197E41" w:rsidRDefault="00E12AA6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97E41">
        <w:rPr>
          <w:rFonts w:asciiTheme="majorHAnsi" w:hAnsiTheme="majorHAnsi"/>
          <w:b/>
        </w:rPr>
        <w:t>AVISO DE LICITAÇÃ</w:t>
      </w:r>
      <w:r w:rsidR="00197E41" w:rsidRPr="00197E41">
        <w:rPr>
          <w:rFonts w:asciiTheme="majorHAnsi" w:hAnsiTheme="majorHAnsi"/>
          <w:b/>
        </w:rPr>
        <w:t>O. TOMADA DE PREÇOS Nº 09/2020</w:t>
      </w:r>
    </w:p>
    <w:p w14:paraId="2ED94787" w14:textId="5B5360B0" w:rsidR="00E12AA6" w:rsidRDefault="00E12AA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199A">
        <w:rPr>
          <w:rFonts w:asciiTheme="majorHAnsi" w:hAnsiTheme="majorHAnsi"/>
        </w:rPr>
        <w:t xml:space="preserve">Será realizado no dia 13 de Agosto de 2020 às 14:00 hs o Processo Licitatório de n° 113/2020, na Modalidade de Tomada de Preços de n° 09/2020, do Tipo Menor Preço Global, cujo objeto é a contratação de empresa especializada em engenharia para execução de obras de pavimentação asfáltica em CBUQ- Concreto Betuminoso Usinado a Quente nas ruas Adolfo Timóteo da Silva e Pedro Monteiro Filho, no Bairro Brasil Novo, no município de Coromandel-MG, conforme Convênio n° 149100687/2020/ SEGOV. Editais e inf. no e-mail </w:t>
      </w:r>
      <w:hyperlink r:id="rId18" w:history="1">
        <w:r w:rsidR="00197E41" w:rsidRPr="00276CB7">
          <w:rPr>
            <w:rStyle w:val="Hyperlink"/>
            <w:rFonts w:asciiTheme="majorHAnsi" w:hAnsiTheme="majorHAnsi"/>
          </w:rPr>
          <w:t>licitacao@coromandel.mg.gov.br</w:t>
        </w:r>
      </w:hyperlink>
      <w:r w:rsidRPr="0001199A">
        <w:rPr>
          <w:rFonts w:asciiTheme="majorHAnsi" w:hAnsiTheme="majorHAnsi"/>
        </w:rPr>
        <w:t>,</w:t>
      </w:r>
      <w:r w:rsidR="00197E41">
        <w:rPr>
          <w:rFonts w:asciiTheme="majorHAnsi" w:hAnsiTheme="majorHAnsi"/>
        </w:rPr>
        <w:t xml:space="preserve"> </w:t>
      </w:r>
      <w:r w:rsidRPr="0001199A">
        <w:rPr>
          <w:rFonts w:asciiTheme="majorHAnsi" w:hAnsiTheme="majorHAnsi"/>
        </w:rPr>
        <w:t>n</w:t>
      </w:r>
      <w:r w:rsidR="00197E41">
        <w:rPr>
          <w:rFonts w:asciiTheme="majorHAnsi" w:hAnsiTheme="majorHAnsi"/>
        </w:rPr>
        <w:t xml:space="preserve">o site </w:t>
      </w:r>
      <w:hyperlink r:id="rId19" w:history="1">
        <w:r w:rsidR="00197E41" w:rsidRPr="00276CB7">
          <w:rPr>
            <w:rStyle w:val="Hyperlink"/>
            <w:rFonts w:asciiTheme="majorHAnsi" w:hAnsiTheme="majorHAnsi"/>
          </w:rPr>
          <w:t>www.coromandel.mg.gov.br</w:t>
        </w:r>
      </w:hyperlink>
      <w:r w:rsidR="00197E41">
        <w:rPr>
          <w:rFonts w:asciiTheme="majorHAnsi" w:hAnsiTheme="majorHAnsi"/>
        </w:rPr>
        <w:t xml:space="preserve"> </w:t>
      </w:r>
      <w:r w:rsidRPr="0001199A">
        <w:rPr>
          <w:rFonts w:asciiTheme="majorHAnsi" w:hAnsiTheme="majorHAnsi"/>
        </w:rPr>
        <w:t xml:space="preserve">e pelo telefone 34-3841-1344, ou na sede da prefeitura municipal à Rua Artur Bernardes n° 170. </w:t>
      </w:r>
    </w:p>
    <w:p w14:paraId="6099E32D" w14:textId="77777777" w:rsidR="00E12AA6" w:rsidRDefault="00E12AA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37D590" w14:textId="77777777" w:rsidR="00070090" w:rsidRDefault="00070090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7DC2D4" w14:textId="77777777" w:rsidR="00197E41" w:rsidRPr="00197E41" w:rsidRDefault="006C47EF" w:rsidP="004955D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="003B7D8A" w:rsidRPr="003B7D8A">
        <w:rPr>
          <w:rFonts w:asciiTheme="majorHAnsi" w:hAnsiTheme="majorHAnsi"/>
          <w:b/>
        </w:rPr>
        <w:t xml:space="preserve"> </w:t>
      </w:r>
      <w:r w:rsidR="004955D6" w:rsidRPr="00197E41">
        <w:rPr>
          <w:rFonts w:asciiTheme="majorHAnsi" w:hAnsiTheme="majorHAnsi"/>
          <w:b/>
        </w:rPr>
        <w:t>GRÃO MOGOL SECRETARIA DE LICITAÇÕES E CONTRATOS TOMADA DE PREÇOS Nº. 013/2020</w:t>
      </w:r>
    </w:p>
    <w:p w14:paraId="33FDA712" w14:textId="51A8231E" w:rsidR="004955D6" w:rsidRPr="004955D6" w:rsidRDefault="004955D6" w:rsidP="004955D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55D6">
        <w:rPr>
          <w:rFonts w:asciiTheme="majorHAnsi" w:hAnsiTheme="majorHAnsi"/>
        </w:rPr>
        <w:t>O Município de Grão Mogol,</w:t>
      </w:r>
      <w:r w:rsidR="00197E41">
        <w:rPr>
          <w:rFonts w:asciiTheme="majorHAnsi" w:hAnsiTheme="majorHAnsi"/>
        </w:rPr>
        <w:t xml:space="preserve"> </w:t>
      </w:r>
      <w:r w:rsidRPr="004955D6">
        <w:rPr>
          <w:rFonts w:asciiTheme="majorHAnsi" w:hAnsiTheme="majorHAnsi"/>
        </w:rPr>
        <w:t>estado de Minas Gerais, torna público para conhecimento dos interessados, que está realizando licitação na modalidade, Tomada de Preços</w:t>
      </w:r>
      <w:r w:rsidR="00197E41">
        <w:rPr>
          <w:rFonts w:asciiTheme="majorHAnsi" w:hAnsiTheme="majorHAnsi"/>
        </w:rPr>
        <w:t xml:space="preserve"> </w:t>
      </w:r>
      <w:r w:rsidRPr="004955D6">
        <w:rPr>
          <w:rFonts w:asciiTheme="majorHAnsi" w:hAnsiTheme="majorHAnsi"/>
        </w:rPr>
        <w:t xml:space="preserve">nº. 013/2020, Processo Licitatório nº. 087/2020, Objeto: Contratação de empresa, especializada em construção civil, para recuperação da barragem de ESTIVINHA, zona rural deste município, conforme especificações constantes no edital. Credenciamento: 14/08/2020 a partir das 13:00hs, E-mail: </w:t>
      </w:r>
      <w:hyperlink r:id="rId20" w:history="1">
        <w:r w:rsidR="00197E41" w:rsidRPr="00276CB7">
          <w:rPr>
            <w:rStyle w:val="Hyperlink"/>
            <w:rFonts w:asciiTheme="majorHAnsi" w:hAnsiTheme="majorHAnsi"/>
          </w:rPr>
          <w:t>licitagraomogol@hotmail.com</w:t>
        </w:r>
      </w:hyperlink>
      <w:r w:rsidR="00197E41">
        <w:rPr>
          <w:rFonts w:asciiTheme="majorHAnsi" w:hAnsiTheme="majorHAnsi"/>
        </w:rPr>
        <w:t xml:space="preserve"> </w:t>
      </w:r>
      <w:r w:rsidRPr="004955D6">
        <w:rPr>
          <w:rFonts w:asciiTheme="majorHAnsi" w:hAnsiTheme="majorHAnsi"/>
        </w:rPr>
        <w:t>ou no SITE DA PREFEITURA.</w:t>
      </w:r>
    </w:p>
    <w:p w14:paraId="24FF2D7D" w14:textId="77777777" w:rsidR="004955D6" w:rsidRDefault="004955D6" w:rsidP="004955D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0DD9A2" w14:textId="77777777" w:rsidR="00E12AA6" w:rsidRDefault="00E12AA6" w:rsidP="004955D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04CED3" w14:textId="77777777" w:rsidR="00197E41" w:rsidRDefault="00197E41" w:rsidP="004955D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="00E12AA6" w:rsidRPr="00197E41">
        <w:rPr>
          <w:rFonts w:asciiTheme="majorHAnsi" w:hAnsiTheme="majorHAnsi"/>
          <w:b/>
        </w:rPr>
        <w:t>GONÇALVES/MG TOMADA DE PREÇOS Nº 003/2020</w:t>
      </w:r>
      <w:r w:rsidR="00E12AA6" w:rsidRPr="0001199A">
        <w:rPr>
          <w:rFonts w:asciiTheme="majorHAnsi" w:hAnsiTheme="majorHAnsi"/>
        </w:rPr>
        <w:t xml:space="preserve"> </w:t>
      </w:r>
    </w:p>
    <w:p w14:paraId="6C80E6FB" w14:textId="417F40A1" w:rsidR="004955D6" w:rsidRDefault="00E12AA6" w:rsidP="004955D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199A">
        <w:rPr>
          <w:rFonts w:asciiTheme="majorHAnsi" w:hAnsiTheme="majorHAnsi"/>
        </w:rPr>
        <w:t>AVISO DE ABERTURA DE LICITAÇÃO. A Prefeitura de Gonçalves torna pública a abertura de Licitação na modalidade Tomada de Preços nº 003/2020 do tipo Menor Preço Global por Lote. Objeto: Duas obras de pavimentação em bloquetes nos Bairros “Retiro” e “Remédios/Piquiras”. Data limite para entrega dos envelopes: Dia 14/08/2020, às 08:45 horas. Atenção: É obrigatório aos participantes o uso de máscaras de prevenção ao “COVID-19”. Edital com anexos disponível para downlo</w:t>
      </w:r>
      <w:r w:rsidR="00197E41">
        <w:rPr>
          <w:rFonts w:asciiTheme="majorHAnsi" w:hAnsiTheme="majorHAnsi"/>
        </w:rPr>
        <w:t xml:space="preserve">ad em: </w:t>
      </w:r>
      <w:hyperlink r:id="rId21" w:history="1">
        <w:r w:rsidR="00197E41" w:rsidRPr="00276CB7">
          <w:rPr>
            <w:rStyle w:val="Hyperlink"/>
            <w:rFonts w:asciiTheme="majorHAnsi" w:hAnsiTheme="majorHAnsi"/>
          </w:rPr>
          <w:t>www.goncalves.mg.gov.br</w:t>
        </w:r>
      </w:hyperlink>
      <w:r w:rsidR="00197E41">
        <w:rPr>
          <w:rFonts w:asciiTheme="majorHAnsi" w:hAnsiTheme="majorHAnsi"/>
        </w:rPr>
        <w:t xml:space="preserve">. </w:t>
      </w:r>
      <w:r w:rsidRPr="0001199A">
        <w:rPr>
          <w:rFonts w:asciiTheme="majorHAnsi" w:hAnsiTheme="majorHAnsi"/>
        </w:rPr>
        <w:t xml:space="preserve">Informações, tel.: (35) 3654- 1222 ou </w:t>
      </w:r>
      <w:hyperlink r:id="rId22" w:history="1">
        <w:r w:rsidR="00197E41" w:rsidRPr="00276CB7">
          <w:rPr>
            <w:rStyle w:val="Hyperlink"/>
            <w:rFonts w:asciiTheme="majorHAnsi" w:hAnsiTheme="majorHAnsi"/>
          </w:rPr>
          <w:t>marcio@goncalves.mg.gov.br</w:t>
        </w:r>
      </w:hyperlink>
      <w:r w:rsidR="00197E41">
        <w:rPr>
          <w:rFonts w:asciiTheme="majorHAnsi" w:hAnsiTheme="majorHAnsi"/>
        </w:rPr>
        <w:t xml:space="preserve"> </w:t>
      </w:r>
      <w:r w:rsidRPr="0001199A">
        <w:rPr>
          <w:rFonts w:asciiTheme="majorHAnsi" w:hAnsiTheme="majorHAnsi"/>
        </w:rPr>
        <w:t xml:space="preserve">ou </w:t>
      </w:r>
      <w:hyperlink r:id="rId23" w:history="1">
        <w:r w:rsidR="00197E41" w:rsidRPr="00276CB7">
          <w:rPr>
            <w:rStyle w:val="Hyperlink"/>
            <w:rFonts w:asciiTheme="majorHAnsi" w:hAnsiTheme="majorHAnsi"/>
          </w:rPr>
          <w:t>luana.marcio.licitacao@gmail.com</w:t>
        </w:r>
      </w:hyperlink>
      <w:r w:rsidR="00197E41">
        <w:rPr>
          <w:rFonts w:asciiTheme="majorHAnsi" w:hAnsiTheme="majorHAnsi"/>
        </w:rPr>
        <w:t xml:space="preserve">. </w:t>
      </w:r>
    </w:p>
    <w:p w14:paraId="14DF35A3" w14:textId="77777777" w:rsidR="00197E41" w:rsidRDefault="00197E41" w:rsidP="004955D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ACEF63" w14:textId="77777777" w:rsidR="00197E41" w:rsidRPr="004955D6" w:rsidRDefault="00197E41" w:rsidP="004955D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F66425" w14:textId="77777777" w:rsidR="00197E41" w:rsidRDefault="00197E41" w:rsidP="004955D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="004955D6" w:rsidRPr="00197E41">
        <w:rPr>
          <w:rFonts w:asciiTheme="majorHAnsi" w:hAnsiTheme="majorHAnsi"/>
          <w:b/>
        </w:rPr>
        <w:t>GUAXUPÉ – MG - AVISO DE SESSÃO PARA APURAÇÃO DAS PROPOSTAS COMERCIAIS - TOMADA DE PREÇOS 014/2020 – AMPLA PARTICIPAÇÃO – PROCESSO nº 142/2020</w:t>
      </w:r>
    </w:p>
    <w:p w14:paraId="282A0B78" w14:textId="006CC1AD" w:rsidR="004955D6" w:rsidRDefault="004955D6" w:rsidP="004955D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55D6">
        <w:rPr>
          <w:rFonts w:asciiTheme="majorHAnsi" w:hAnsiTheme="majorHAnsi"/>
        </w:rPr>
        <w:t xml:space="preserve">O Município de Guaxupé – MG torna público que realizará no dia 03 de agosto de 2020, às 14:00 horas, na Sala de Reuniões da Secretaria Municipal de Administração da Prefeitura de Guaxupé, situada na Av. Conde Ribeiro do Valle, 113 (pavimento superior) – Centro, Guaxupé-MG, sessão pública destinada à apuração das Propostas Comerciais das empresas participantes da TOMADA DE PREÇOS 014/2020, Processo nº 142/2020 empreitada tipo MENOR PREÇO POR OBJETO, destinada à seleção e contratação de empresa(s) na área de engenharia civil e/ou arquitetura para execução de: OBJETO 01 – Reforma da USF (Unidade de Saúde da Família) Dr. Antônio Marcos de Souza Viana de Almeida, localizada à Rua São Pedro da União, 281 – Parque dos Município II; OBJETO 02 – Reforma da USF (Unidade de Saúde da Família) Dr. Dolor dos Santos Coragem, localizada à Av. Paulo Ribeiro do Valle, 171 – Taboão; OBJETO 03 – Reforma da USF (Unidade de Saúde da Família) Dr. Fernando Celso de Andrade Coelho, localizada </w:t>
      </w:r>
      <w:proofErr w:type="spellStart"/>
      <w:r w:rsidRPr="004955D6">
        <w:rPr>
          <w:rFonts w:asciiTheme="majorHAnsi" w:hAnsiTheme="majorHAnsi"/>
        </w:rPr>
        <w:t>à</w:t>
      </w:r>
      <w:proofErr w:type="spellEnd"/>
      <w:r w:rsidRPr="004955D6">
        <w:rPr>
          <w:rFonts w:asciiTheme="majorHAnsi" w:hAnsiTheme="majorHAnsi"/>
        </w:rPr>
        <w:t xml:space="preserve"> Alameda dos Lirios, 540 - Parque das Orquídeas; OBJETO 04 – Reforma da USF (Unidade de Saúde da Família) Francisco José Ferreira, localizada à Rua Roque Sipola, 100 – Vila Carloni; OBJETO 05 - Reforma da USF (Unidade de Saúde da Família) Dr. Manoel Joaquim Rios, localizada à Rua José Zerbini, 547 – Residencial Aroeira II; OBJETO 06 - Reforma parcial da USF (Unidade de Saúde da Família) Dr. André de Sá Perocco, localizada à Rua Antônio Ferreira, 128 – Jardim Rosana e OBJETO 07 - Reforma parcial da USF (Unidade de Saúde da Família) Miguel Stampone, localizada à Rua Roberto Pasqua, 352 – Residencial Monte Verde, todas no Município de Guaxupé/MG.. Caso não ocorra(m) pedido(s) de recurso, será dada continuidade aos procedimentos do certame nessa mesma sessão.</w:t>
      </w:r>
    </w:p>
    <w:p w14:paraId="1BF235D8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4BBF78" w14:textId="77777777" w:rsidR="007860EE" w:rsidRDefault="007860EE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3B996B" w14:textId="77777777" w:rsidR="00197E41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="007860EE" w:rsidRPr="0001199A">
        <w:rPr>
          <w:rFonts w:asciiTheme="majorHAnsi" w:hAnsiTheme="majorHAnsi"/>
        </w:rPr>
        <w:t xml:space="preserve"> </w:t>
      </w:r>
      <w:r w:rsidR="007860EE" w:rsidRPr="00197E41">
        <w:rPr>
          <w:rFonts w:asciiTheme="majorHAnsi" w:hAnsiTheme="majorHAnsi"/>
          <w:b/>
        </w:rPr>
        <w:t>IAPU/MG AVISO DE LICITAÇÃO CONCORRÊNCIA</w:t>
      </w:r>
      <w:r w:rsidRPr="00197E41">
        <w:rPr>
          <w:rFonts w:asciiTheme="majorHAnsi" w:hAnsiTheme="majorHAnsi"/>
          <w:b/>
        </w:rPr>
        <w:t xml:space="preserve"> PÚBLICA Nº 02/202</w:t>
      </w:r>
    </w:p>
    <w:p w14:paraId="4CD72D88" w14:textId="41796C9F" w:rsidR="007860EE" w:rsidRDefault="007860EE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199A">
        <w:rPr>
          <w:rFonts w:asciiTheme="majorHAnsi" w:hAnsiTheme="majorHAnsi"/>
        </w:rPr>
        <w:t xml:space="preserve">A P. M. de Iapu/MG. Processo Administrativo nº 301/2020, torna público que realizará, em sua sede Rua Escrivão João Lemos, 37, Centro, Iapu - MG, Objeto: contratação de empresa especializada para prestação de serviços e obras de engenharia na construção de sistema de esgotamento sanitário da cidade de Iapu/MG, conforme planilhas e projetos, no âmbito do Convênio Funasa nº 0239/2018 – 1ª etapa, e contrato de repasse BDMG/BF nº 245.338/2018-RENOVA MUNICIPIOS NÃO REEMBOLSÁVEL – 2ª etapa. Julgamento: Menor Preço Global, Regime de execução: Execução indireta, empreitada por preço unitário. Sessão de recebimento de envelopes de habilitação e propostas de preços: 02/09/2020 às 12h00min. Sessão de abertura de envelopes: 02/09/2020 às 13h00min. Local: Rua João Lemos, n° 37, Centro. Edital e os anexos estão disponíveis na sede da Prefeitura Municipal e no site do </w:t>
      </w:r>
      <w:r w:rsidR="00197E41">
        <w:rPr>
          <w:rFonts w:asciiTheme="majorHAnsi" w:hAnsiTheme="majorHAnsi"/>
        </w:rPr>
        <w:t xml:space="preserve">município: </w:t>
      </w:r>
      <w:hyperlink r:id="rId24" w:history="1">
        <w:r w:rsidR="00197E41" w:rsidRPr="00276CB7">
          <w:rPr>
            <w:rStyle w:val="Hyperlink"/>
            <w:rFonts w:asciiTheme="majorHAnsi" w:hAnsiTheme="majorHAnsi"/>
          </w:rPr>
          <w:t>www.iapu.mg.gov.br</w:t>
        </w:r>
      </w:hyperlink>
      <w:r w:rsidR="00197E41">
        <w:rPr>
          <w:rFonts w:asciiTheme="majorHAnsi" w:hAnsiTheme="majorHAnsi"/>
        </w:rPr>
        <w:t xml:space="preserve">. </w:t>
      </w:r>
    </w:p>
    <w:p w14:paraId="02FD5CA1" w14:textId="77777777" w:rsidR="007860EE" w:rsidRDefault="007860EE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0FDCBD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181FA2" w14:textId="5D2EF8E9" w:rsidR="00197E41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Pr="00197E41">
        <w:rPr>
          <w:rFonts w:asciiTheme="majorHAnsi" w:hAnsiTheme="majorHAnsi"/>
          <w:b/>
        </w:rPr>
        <w:t>INDIANÓPOLIS TOMADA DE PREÇO N° 005/2020 PREFEITURA MUNICIPAL DE INDIANÓPOLIS/MG - EDITAL DE TOMADA DE PREÇO Nº 005/2020-RESUMO</w:t>
      </w:r>
    </w:p>
    <w:p w14:paraId="3393EF4A" w14:textId="5F825946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55D6">
        <w:rPr>
          <w:rFonts w:asciiTheme="majorHAnsi" w:hAnsiTheme="majorHAnsi"/>
        </w:rPr>
        <w:t xml:space="preserve">O Sr. Prefeito Municipal, no uso de suas atribuições legais, torna público que com base na Lei Federal de nº 8.666, de 21 de junho de 1993 e alterações, fará realizar a TOMADA DE PREÇO N° 005/2020 do tipo MENOR PREÇO GLOBAL, visando a contratação de empresa especializada para prestação de serviços em obra de pavimentação asfáltica de CBUQ numa área de 2.810,35 m² no Município de Indianópolis/MG, que consiste em uma nova pavimentação e execução de meios fios, conforme projeto e disposições constantes no instrumento convocatório e seus anexos. Convênio de Saída n° 1301000280/2020, firmado entre a SEINFRA (Secretaria de Estado de Infraestrutura e Mobilidade/MG e o Município de Indianópolis/MG. A documentação e as propostas deverão ser entregues na sede da Prefeitura Municipal à Praça Urias José da Silva n° 42 Centro, no dia 17 de agosto de 2020, às 08h:30min. Ficam convocados à competição licitatória todos aqueles que tiverem interesse na matéria e que se enquadrarem nas condições estabelecidas no inteiro teor do Edital, cujas cópias poderão ser obtidas no endereço acima mencionado, em dias úteis, durante o expediente normal. As informações acaso pedidas serão dadas pessoalmente ou pelo fone: (34) 3245-2587 ou pelo E-mail: </w:t>
      </w:r>
      <w:hyperlink r:id="rId25" w:history="1">
        <w:r w:rsidR="00197E41" w:rsidRPr="00276CB7">
          <w:rPr>
            <w:rStyle w:val="Hyperlink"/>
            <w:rFonts w:asciiTheme="majorHAnsi" w:hAnsiTheme="majorHAnsi"/>
          </w:rPr>
          <w:t>licitacaoindi@outlook.com</w:t>
        </w:r>
      </w:hyperlink>
      <w:r w:rsidRPr="004955D6">
        <w:rPr>
          <w:rFonts w:asciiTheme="majorHAnsi" w:hAnsiTheme="majorHAnsi"/>
        </w:rPr>
        <w:t>.</w:t>
      </w:r>
      <w:r w:rsidR="00197E41">
        <w:rPr>
          <w:rFonts w:asciiTheme="majorHAnsi" w:hAnsiTheme="majorHAnsi"/>
        </w:rPr>
        <w:t xml:space="preserve"> </w:t>
      </w:r>
    </w:p>
    <w:p w14:paraId="36085B1D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075E21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B30E85" w14:textId="28B0304F" w:rsidR="004955D6" w:rsidRPr="004955D6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Pr="00197E41">
        <w:rPr>
          <w:rFonts w:asciiTheme="majorHAnsi" w:hAnsiTheme="majorHAnsi"/>
          <w:b/>
        </w:rPr>
        <w:t xml:space="preserve">JEQUITIBÁ/MG TORNA PÚBLICO AOS INTERESSADOS QUE ESTÁ REALIZANDO LICITAÇÃO PÚBLICA, INSTAURADA NA MODALIDADE TOMADA DE PREÇOS Nº 12/2020, PROCESSO LICITATÓRIO Nº: 100/2020 </w:t>
      </w:r>
      <w:r>
        <w:rPr>
          <w:rFonts w:asciiTheme="majorHAnsi" w:hAnsiTheme="majorHAnsi"/>
          <w:b/>
        </w:rPr>
        <w:t>C</w:t>
      </w:r>
      <w:r w:rsidR="004955D6" w:rsidRPr="004955D6">
        <w:rPr>
          <w:rFonts w:asciiTheme="majorHAnsi" w:hAnsiTheme="majorHAnsi"/>
        </w:rPr>
        <w:t xml:space="preserve">ujo objeto é a contratação de Contratação de empresa especializada execução de rede de drenagem e recomposição de pavimento na Rua da Esperança, conforme projeto executivo. O edital está à disposição dos interessados na sede do Município de 2ª a 6ª feira, de 8 horas às 17 horas ou através do site </w:t>
      </w:r>
      <w:hyperlink r:id="rId26" w:history="1">
        <w:r w:rsidRPr="00276CB7">
          <w:rPr>
            <w:rStyle w:val="Hyperlink"/>
            <w:rFonts w:asciiTheme="majorHAnsi" w:hAnsiTheme="majorHAnsi"/>
          </w:rPr>
          <w:t>www.jequitiba.mg.gov.br</w:t>
        </w:r>
      </w:hyperlink>
      <w:r w:rsidR="004955D6" w:rsidRPr="004955D6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4955D6" w:rsidRPr="004955D6">
        <w:rPr>
          <w:rFonts w:asciiTheme="majorHAnsi" w:hAnsiTheme="majorHAnsi"/>
        </w:rPr>
        <w:t>Os envelopes deverão ser protocolados até às 13 horas e 30 minutos do dia 13/08/2020 (quinta-feira). Mais informações poderão ser obtidas através do telefone (31) 3717-6222 – Lei Federal 8.666/93.</w:t>
      </w:r>
    </w:p>
    <w:p w14:paraId="72BF19FD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814049" w14:textId="77777777" w:rsidR="00E12AA6" w:rsidRDefault="00E12AA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74FA1A" w14:textId="77777777" w:rsidR="00197E41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="00E12AA6" w:rsidRPr="00197E41">
        <w:rPr>
          <w:rFonts w:asciiTheme="majorHAnsi" w:hAnsiTheme="majorHAnsi"/>
          <w:b/>
        </w:rPr>
        <w:t>MANTENA AVISO DE LICITAÇÃO TOMADA DE PREÇOS 007/2020</w:t>
      </w:r>
      <w:r w:rsidR="00E12AA6" w:rsidRPr="0001199A">
        <w:rPr>
          <w:rFonts w:asciiTheme="majorHAnsi" w:hAnsiTheme="majorHAnsi"/>
        </w:rPr>
        <w:t xml:space="preserve">. </w:t>
      </w:r>
    </w:p>
    <w:p w14:paraId="168C0AD0" w14:textId="01ABAE70" w:rsidR="00E12AA6" w:rsidRPr="004955D6" w:rsidRDefault="00E12AA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199A">
        <w:rPr>
          <w:rFonts w:asciiTheme="majorHAnsi" w:hAnsiTheme="majorHAnsi"/>
        </w:rPr>
        <w:t xml:space="preserve">A Prefeitura Municipal de Mantena comunica que está aberto Processo Licitatório nº 073/2020, na modalidade tomada de preços nº 007/2020, tipo menor preço por valor total, objetivando a contratação de empresa de engenharia para prestação de serviços de mão de obra de pavimentação e drenagem pluvial de vias públicas nos bairros Alvorada e Vila Nova no município de Mantena MG. A Sessão de abertura será dia 14 de agosto de 2020, às 09h00, no setor de Licitações da Prefeitura Municipal de Mantena, Av. José Mol, 216 – 1º Andar - Centro – Mantena – MG. O Edital encontra-se à disposição dos interessados no endereço informado, no horário das 13h00 às 17h00 e no Site Oficial do Município: </w:t>
      </w:r>
      <w:hyperlink r:id="rId27" w:history="1">
        <w:r w:rsidR="00197E41" w:rsidRPr="00276CB7">
          <w:rPr>
            <w:rStyle w:val="Hyperlink"/>
            <w:rFonts w:asciiTheme="majorHAnsi" w:hAnsiTheme="majorHAnsi"/>
          </w:rPr>
          <w:t>www.mantena.mg.gov.br</w:t>
        </w:r>
      </w:hyperlink>
      <w:r w:rsidRPr="0001199A">
        <w:rPr>
          <w:rFonts w:asciiTheme="majorHAnsi" w:hAnsiTheme="majorHAnsi"/>
        </w:rPr>
        <w:t>.</w:t>
      </w:r>
      <w:r w:rsidR="00197E41">
        <w:rPr>
          <w:rFonts w:asciiTheme="majorHAnsi" w:hAnsiTheme="majorHAnsi"/>
        </w:rPr>
        <w:t xml:space="preserve"> </w:t>
      </w:r>
      <w:r w:rsidRPr="0001199A">
        <w:rPr>
          <w:rFonts w:asciiTheme="majorHAnsi" w:hAnsiTheme="majorHAnsi"/>
        </w:rPr>
        <w:t>Informações: (33)3241-1325. João Rufino Sobrinho</w:t>
      </w:r>
    </w:p>
    <w:p w14:paraId="60BA629F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8ACB0A" w14:textId="77777777" w:rsidR="00197E41" w:rsidRPr="004955D6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0F36DB" w14:textId="77777777" w:rsidR="00197E41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="004955D6" w:rsidRPr="004955D6">
        <w:rPr>
          <w:rFonts w:asciiTheme="majorHAnsi" w:hAnsiTheme="majorHAnsi"/>
        </w:rPr>
        <w:t xml:space="preserve"> </w:t>
      </w:r>
      <w:r w:rsidR="004955D6" w:rsidRPr="00197E41">
        <w:rPr>
          <w:rFonts w:asciiTheme="majorHAnsi" w:hAnsiTheme="majorHAnsi"/>
          <w:b/>
        </w:rPr>
        <w:t xml:space="preserve">NAQUE COMISSÃO DE LICITAÇÃO AVISO DE LICITAÇÃO - TOMADA DE PREÇOS Nº. 005/2020 PREFEITURA MUNICIPAL DE NAQUE - EDITAL 032/2020, PROCESSO LICITATÓRIO Nº. 092/2020, </w:t>
      </w:r>
      <w:r w:rsidRPr="00197E41">
        <w:rPr>
          <w:rFonts w:asciiTheme="majorHAnsi" w:hAnsiTheme="majorHAnsi"/>
          <w:b/>
        </w:rPr>
        <w:t xml:space="preserve">TOMADA DE PREÇOS Nº. 005/2020 </w:t>
      </w:r>
    </w:p>
    <w:p w14:paraId="6966584F" w14:textId="57B859E1" w:rsidR="004955D6" w:rsidRP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55D6">
        <w:rPr>
          <w:rFonts w:asciiTheme="majorHAnsi" w:hAnsiTheme="majorHAnsi"/>
        </w:rPr>
        <w:t xml:space="preserve">O Município de Naque/MG torna público a quem possa interessar que no dia 13 de agosto de 2020, fará realizar licitação na modalidade acima citada, tipo menor preço global, cujo objeto é Contratação de empresa com fornecimento de mão de obra e materiais para pavimentação, drenagem superficial e sinalização da Rua Venceslau Brás, em atendimento à Secretaria Municipal de Obras, transporte e urbanismo da Prefeitura Municipal de Naque/MG Municipal de Naque/MG, em atendimento à Secretaria Municipal de Obras, transporte e urbanismo da Prefeitura Municipal de Naque/MG. O Edital poderá ser retirado na sede da prefeitura de Naque, situada à Rua Dorcelino, nº 18, Centro, Naque – MG, no horário de 08:00 às 12:00, ou pelo site: </w:t>
      </w:r>
      <w:hyperlink r:id="rId28" w:history="1">
        <w:r w:rsidR="00197E41" w:rsidRPr="00276CB7">
          <w:rPr>
            <w:rStyle w:val="Hyperlink"/>
            <w:rFonts w:asciiTheme="majorHAnsi" w:hAnsiTheme="majorHAnsi"/>
          </w:rPr>
          <w:t>www.naque.mg.gov.br</w:t>
        </w:r>
      </w:hyperlink>
      <w:r w:rsidRPr="004955D6">
        <w:rPr>
          <w:rFonts w:asciiTheme="majorHAnsi" w:hAnsiTheme="majorHAnsi"/>
        </w:rPr>
        <w:t>.</w:t>
      </w:r>
      <w:r w:rsidR="00197E41">
        <w:rPr>
          <w:rFonts w:asciiTheme="majorHAnsi" w:hAnsiTheme="majorHAnsi"/>
        </w:rPr>
        <w:t xml:space="preserve"> </w:t>
      </w:r>
    </w:p>
    <w:p w14:paraId="473DE931" w14:textId="77777777" w:rsidR="004955D6" w:rsidRP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1BE929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022F32" w14:textId="77777777" w:rsidR="00197E41" w:rsidRPr="00197E41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="00E12AA6" w:rsidRPr="00197E41">
        <w:rPr>
          <w:rFonts w:asciiTheme="majorHAnsi" w:hAnsiTheme="majorHAnsi"/>
          <w:b/>
        </w:rPr>
        <w:t>OLIVEIRA – AVISO DE EDITAL DO PROCESSO LICITATÓRIO Nº 139/2020 –</w:t>
      </w:r>
      <w:r w:rsidRPr="00197E41">
        <w:rPr>
          <w:rFonts w:asciiTheme="majorHAnsi" w:hAnsiTheme="majorHAnsi"/>
          <w:b/>
        </w:rPr>
        <w:t xml:space="preserve"> TOMADA DE PREÇOS Nº 012/2020 </w:t>
      </w:r>
    </w:p>
    <w:p w14:paraId="05289936" w14:textId="4ED9842E" w:rsidR="00E12AA6" w:rsidRDefault="00E12AA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199A">
        <w:rPr>
          <w:rFonts w:asciiTheme="majorHAnsi" w:hAnsiTheme="majorHAnsi"/>
        </w:rPr>
        <w:t>MENOR PREÇO GLOBAL. Objeto: contratação de empresa especializada para execução de cobertura em quadra Poliesportiva da escola Municipal Walfrido dos Mares Guia. Abertura em17/08/2020, às 13h00min. Edit</w:t>
      </w:r>
      <w:r w:rsidR="00197E41">
        <w:rPr>
          <w:rFonts w:asciiTheme="majorHAnsi" w:hAnsiTheme="majorHAnsi"/>
        </w:rPr>
        <w:t xml:space="preserve">al em </w:t>
      </w:r>
      <w:hyperlink r:id="rId29" w:history="1">
        <w:r w:rsidR="00197E41" w:rsidRPr="00276CB7">
          <w:rPr>
            <w:rStyle w:val="Hyperlink"/>
            <w:rFonts w:asciiTheme="majorHAnsi" w:hAnsiTheme="majorHAnsi"/>
          </w:rPr>
          <w:t>www.oliveira.atende.net</w:t>
        </w:r>
      </w:hyperlink>
      <w:r w:rsidR="00197E41">
        <w:rPr>
          <w:rFonts w:asciiTheme="majorHAnsi" w:hAnsiTheme="majorHAnsi"/>
        </w:rPr>
        <w:t xml:space="preserve">. </w:t>
      </w:r>
    </w:p>
    <w:p w14:paraId="6D1E1548" w14:textId="77777777" w:rsidR="00E12AA6" w:rsidRDefault="00E12AA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235960" w14:textId="77777777" w:rsidR="00E12AA6" w:rsidRPr="004955D6" w:rsidRDefault="00E12AA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458B01" w14:textId="3AB745AE" w:rsidR="00197E41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Pr="00197E41">
        <w:rPr>
          <w:rFonts w:asciiTheme="majorHAnsi" w:hAnsiTheme="majorHAnsi"/>
          <w:b/>
        </w:rPr>
        <w:t>PAINEIRAS - MG, SITUADA NA PRAÇA TEREZINHA DE VARGAS MENDONÇA, 288 - CENTRO, INSCRITA NO CNPJ 18.296.673/0001-04, ATRAVÉS DA COMISSÃO PERMANENTE DE LICITAÇÃO, DESIGNADA PELA PORTARIA Nº 001/2020, POR MEIO DE REQUISIÇÃO DO SETOR: SECRETARIA DE TRANSPORTES OBRAS E SERVIÇOS TORNA PÚBLICO QUE SE ACHA ABERTO O PROCESSO LICITATÓRIO Nº 051/2020, MODALIDADE TOMADA DE PREÇO Nº 003/2020</w:t>
      </w:r>
    </w:p>
    <w:p w14:paraId="04CCC3CF" w14:textId="72381FE4" w:rsidR="004955D6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4955D6" w:rsidRPr="004955D6">
        <w:rPr>
          <w:rFonts w:asciiTheme="majorHAnsi" w:hAnsiTheme="majorHAnsi"/>
        </w:rPr>
        <w:t xml:space="preserve">ujo objeto é a contratação para recapeamento em CBUQ nas vias públicas. Abertura dia 17/08/2.020 às 12:00 na Sede da Prefeitura de Paineiras/MG. O edital pode ser solicitado pelo e-mail licitacaopaineirasmg@gmail.com ou obtido pelo site www.paineiras.mg.gov.br. Inf. (37) 3545-1052. Errata: No título IX, item 9.3. </w:t>
      </w:r>
      <w:r w:rsidRPr="004955D6">
        <w:rPr>
          <w:rFonts w:asciiTheme="majorHAnsi" w:hAnsiTheme="majorHAnsi"/>
        </w:rPr>
        <w:t>Onde</w:t>
      </w:r>
      <w:r w:rsidR="004955D6" w:rsidRPr="004955D6">
        <w:rPr>
          <w:rFonts w:asciiTheme="majorHAnsi" w:hAnsiTheme="majorHAnsi"/>
        </w:rPr>
        <w:t xml:space="preserve"> se lê Data e Horário da abertura 17/08/2020 às 09:00 hs leia Data e Horário da abertura 17/08/2020 às 12:00; onde se lê Data e Horário da abertura 17/08/2020 às 09:10 hs leia Data e Horário da abertura 17/08/2020 às 12:10;</w:t>
      </w:r>
    </w:p>
    <w:p w14:paraId="36411228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E430E3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344BE9" w14:textId="504A1166" w:rsidR="004955D6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="004955D6" w:rsidRPr="00197E41">
        <w:rPr>
          <w:rFonts w:asciiTheme="majorHAnsi" w:hAnsiTheme="majorHAnsi"/>
          <w:b/>
        </w:rPr>
        <w:t>PIRAJUBA PREFEITURA MUNICIPAL DE PIRAJUBA TOMADA DE PREÇOS 013-2020</w:t>
      </w:r>
      <w:r w:rsidR="004955D6" w:rsidRPr="004955D6">
        <w:rPr>
          <w:rFonts w:asciiTheme="majorHAnsi" w:hAnsiTheme="majorHAnsi"/>
        </w:rPr>
        <w:t xml:space="preserve"> A Prefeitura Municipal De Pirajuba Torna Público Nos Termos Das Leis 8666/93 E Suas Alterações Que Fará Realizar Através Da Comissão Permanente De Licitações A Tomada De Preços 013-2020 “Abertura De Processo Licitatório Para Contratação De Empresa Para Reforma Do Sistema De Captação De Água Pluvial Da Igreja Nossa Senhora Da Abadia”. Data De Abertura: 18 De agosto De 2020 As 09:00 Horas. O Edital Poderá Ser Obtido No Site Www.Pirajuba.Mg.Gov.Br/Licitacoes. Informações E Esclarecimentos poderão Ser Obtidas Pelo E-Mail </w:t>
      </w:r>
      <w:hyperlink r:id="rId30" w:history="1">
        <w:r w:rsidRPr="00276CB7">
          <w:rPr>
            <w:rStyle w:val="Hyperlink"/>
            <w:rFonts w:asciiTheme="majorHAnsi" w:hAnsiTheme="majorHAnsi"/>
          </w:rPr>
          <w:t>Compraspirajuba2013@Hotmail.Com</w:t>
        </w:r>
      </w:hyperlink>
      <w:r w:rsidR="004955D6" w:rsidRPr="004955D6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79625C86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847245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4318B8" w14:textId="6EBEC198" w:rsidR="00197E41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Pr="00197E41">
        <w:rPr>
          <w:rFonts w:asciiTheme="majorHAnsi" w:hAnsiTheme="majorHAnsi"/>
          <w:b/>
        </w:rPr>
        <w:t>PRATINHA-MG, TORNA PÚBLICO PARA CONHECIMENTO DOS INTERESSADOS QUE FARÁ REALIZAR-SE NA SEDE DA PREFEITURA MUNICIPAL DE PRATINHA LOCALIZADA À PRAÇA DO ROSÁRIO Nº 365, SALA DE LICITAÇÕES A SEGUINTE LICITAÇÃO: PROCESSO Nº 36/2020 TOMADA DE PREÇO Nº 12/2020</w:t>
      </w:r>
      <w:r w:rsidRPr="004955D6">
        <w:rPr>
          <w:rFonts w:asciiTheme="majorHAnsi" w:hAnsiTheme="majorHAnsi"/>
        </w:rPr>
        <w:t xml:space="preserve"> </w:t>
      </w:r>
    </w:p>
    <w:p w14:paraId="0F2B08CB" w14:textId="3A181EFD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55D6">
        <w:rPr>
          <w:rFonts w:asciiTheme="majorHAnsi" w:hAnsiTheme="majorHAnsi"/>
        </w:rPr>
        <w:t xml:space="preserve">Objeto: Execução de obra sob o regime de Empreitada Global de recomposição asfáltica, confecção e instalação de meio fios, em diversas vias urbanas da cidade de Pratinha-MG. Dia 18/ Agosto /2020: Entrega dos envelopes da Documentação de Habilitação e com as Propostas até às 12:45 horas. Dia 18/ Agosto /2020: Abertura dos envelopes com a Documentação de habilitação às 13: 00 horas. O Edital em inteiro teor estará </w:t>
      </w:r>
      <w:r w:rsidR="00197E41" w:rsidRPr="004955D6">
        <w:rPr>
          <w:rFonts w:asciiTheme="majorHAnsi" w:hAnsiTheme="majorHAnsi"/>
        </w:rPr>
        <w:t>à</w:t>
      </w:r>
      <w:r w:rsidRPr="004955D6">
        <w:rPr>
          <w:rFonts w:asciiTheme="majorHAnsi" w:hAnsiTheme="majorHAnsi"/>
        </w:rPr>
        <w:t xml:space="preserve"> disposição dos interessados</w:t>
      </w:r>
      <w:r w:rsidR="00197E41">
        <w:rPr>
          <w:rFonts w:asciiTheme="majorHAnsi" w:hAnsiTheme="majorHAnsi"/>
        </w:rPr>
        <w:t xml:space="preserve"> no site </w:t>
      </w:r>
      <w:hyperlink r:id="rId31" w:history="1">
        <w:r w:rsidR="00197E41" w:rsidRPr="00276CB7">
          <w:rPr>
            <w:rStyle w:val="Hyperlink"/>
            <w:rFonts w:asciiTheme="majorHAnsi" w:hAnsiTheme="majorHAnsi"/>
          </w:rPr>
          <w:t>WWW.pratinha.mg.gov.br</w:t>
        </w:r>
      </w:hyperlink>
      <w:r w:rsidR="00197E41">
        <w:rPr>
          <w:rFonts w:asciiTheme="majorHAnsi" w:hAnsiTheme="majorHAnsi"/>
        </w:rPr>
        <w:t xml:space="preserve"> </w:t>
      </w:r>
      <w:r w:rsidRPr="004955D6">
        <w:rPr>
          <w:rFonts w:asciiTheme="majorHAnsi" w:hAnsiTheme="majorHAnsi"/>
        </w:rPr>
        <w:t>e de 2ª a 6ª feira, das 08:00 às 17:00 horas, maiores informações na sede da Prefeitura no endereço acima, ou pelo telefone (34)3637-1220.</w:t>
      </w:r>
    </w:p>
    <w:p w14:paraId="761F4C8A" w14:textId="77777777" w:rsidR="00E12AA6" w:rsidRDefault="00E12AA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C83548" w14:textId="77777777" w:rsidR="00E12AA6" w:rsidRDefault="00E12AA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49741F" w14:textId="77777777" w:rsidR="00197E41" w:rsidRPr="00197E41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="00E12AA6" w:rsidRPr="00197E41">
        <w:rPr>
          <w:rFonts w:asciiTheme="majorHAnsi" w:hAnsiTheme="majorHAnsi"/>
          <w:b/>
        </w:rPr>
        <w:t xml:space="preserve">RIBEIRÃO VERMELHO/MG TOMADA DE PREÇO nº 003/2020 </w:t>
      </w:r>
    </w:p>
    <w:p w14:paraId="00B0DB69" w14:textId="795B7922" w:rsidR="00E12AA6" w:rsidRPr="004955D6" w:rsidRDefault="00E12AA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199A">
        <w:rPr>
          <w:rFonts w:asciiTheme="majorHAnsi" w:hAnsiTheme="majorHAnsi"/>
        </w:rPr>
        <w:t>O Município de Ribeirão Vermelho/MG torna pública a realização de Tomada de Preço nº 003/2020. Objeto: contrata</w:t>
      </w:r>
      <w:r w:rsidR="00197E41">
        <w:rPr>
          <w:rFonts w:asciiTheme="majorHAnsi" w:hAnsiTheme="majorHAnsi"/>
        </w:rPr>
        <w:t>ção de empresa espe</w:t>
      </w:r>
      <w:r w:rsidRPr="0001199A">
        <w:rPr>
          <w:rFonts w:asciiTheme="majorHAnsi" w:hAnsiTheme="majorHAnsi"/>
        </w:rPr>
        <w:t>cializada na produção e aplicação de CBUQ (concreto betuminoso, usinado e quente) mediante maior desconto sobre a Tabela SETOP/ MG- Região Central, relacionados no Termo de Referência- Memorial Descritivo, conforme especificações e con</w:t>
      </w:r>
      <w:r w:rsidR="00197E41">
        <w:rPr>
          <w:rFonts w:asciiTheme="majorHAnsi" w:hAnsiTheme="majorHAnsi"/>
        </w:rPr>
        <w:t>dições estabelecidas no pro</w:t>
      </w:r>
      <w:r w:rsidRPr="0001199A">
        <w:rPr>
          <w:rFonts w:asciiTheme="majorHAnsi" w:hAnsiTheme="majorHAnsi"/>
        </w:rPr>
        <w:t xml:space="preserve">jeto básico. Edital disponível: site: </w:t>
      </w:r>
      <w:hyperlink r:id="rId32" w:history="1">
        <w:r w:rsidR="00197E41" w:rsidRPr="00276CB7">
          <w:rPr>
            <w:rStyle w:val="Hyperlink"/>
            <w:rFonts w:asciiTheme="majorHAnsi" w:hAnsiTheme="majorHAnsi"/>
          </w:rPr>
          <w:t>www.ribeirãovermelho.mg.gov.br</w:t>
        </w:r>
      </w:hyperlink>
      <w:r w:rsidR="00197E41">
        <w:rPr>
          <w:rFonts w:asciiTheme="majorHAnsi" w:hAnsiTheme="majorHAnsi"/>
        </w:rPr>
        <w:t xml:space="preserve">. </w:t>
      </w:r>
      <w:r w:rsidRPr="0001199A">
        <w:rPr>
          <w:rFonts w:asciiTheme="majorHAnsi" w:hAnsiTheme="majorHAnsi"/>
        </w:rPr>
        <w:t>Recebimento dos envelopes: até as 08:45h do dia 13 (treze) de Agosto de 2020. Sessão Pública: 13 (treze) de Agosto de 2020, às 09 horas, na sede da Prefeitura Municipal</w:t>
      </w:r>
    </w:p>
    <w:p w14:paraId="0A9A17AC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FDEC61" w14:textId="77777777" w:rsidR="00E12AA6" w:rsidRDefault="00E12AA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7702BF" w14:textId="2A8A9631" w:rsidR="00887D62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="00887D62" w:rsidRPr="00887D62">
        <w:rPr>
          <w:rFonts w:asciiTheme="majorHAnsi" w:hAnsiTheme="majorHAnsi"/>
          <w:b/>
        </w:rPr>
        <w:t>SERICITA/MG TOMADA DE PREÇOS Nº 10/2020 PROCESSO DE LICITAÇÃO Nº 184/2020, TOMADA DE PREÇOS Nº 10/2020</w:t>
      </w:r>
      <w:r w:rsidR="00E12AA6" w:rsidRPr="0001199A">
        <w:rPr>
          <w:rFonts w:asciiTheme="majorHAnsi" w:hAnsiTheme="majorHAnsi"/>
        </w:rPr>
        <w:t xml:space="preserve">. </w:t>
      </w:r>
    </w:p>
    <w:p w14:paraId="416248D1" w14:textId="0AB145E3" w:rsidR="00E12AA6" w:rsidRDefault="00E12AA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199A">
        <w:rPr>
          <w:rFonts w:asciiTheme="majorHAnsi" w:hAnsiTheme="majorHAnsi"/>
        </w:rPr>
        <w:t xml:space="preserve">Objeto: Serviços de engenharia para construção de contenção em solo grampeado e retaludamento (área total do projeto: 450,0 m² de talude (210,0 m² solo grampeado + 175,0 m² retaludamento) na Rua Custódio Liberato Coelho, no Povoado de Santana, Sericita/MG, com recursos oriundos Ministério de Desenvolvimento Regional – MDR, através da Secretaria Nacional de Proteção e Defesa Civil (Processo nº 59053.003563/2020-39) – Portaria MI nº 624, de 23 de novembro de 2017, publicado no Diário Oficial da União em 24/11/2017. Valor estimado R$ 599.772,59. Sessão 14/08/2020, 9:00h. Prefeitura Municipal de Sericita/MG. Edital disponível junto à CPL ou através do e-mail: </w:t>
      </w:r>
      <w:hyperlink r:id="rId33" w:history="1">
        <w:r w:rsidR="00197E41" w:rsidRPr="00276CB7">
          <w:rPr>
            <w:rStyle w:val="Hyperlink"/>
            <w:rFonts w:asciiTheme="majorHAnsi" w:hAnsiTheme="majorHAnsi"/>
          </w:rPr>
          <w:t>prefeitura.adm20132016@gmail.com</w:t>
        </w:r>
      </w:hyperlink>
      <w:r w:rsidR="00197E41">
        <w:rPr>
          <w:rFonts w:asciiTheme="majorHAnsi" w:hAnsiTheme="majorHAnsi"/>
        </w:rPr>
        <w:t>.</w:t>
      </w:r>
    </w:p>
    <w:p w14:paraId="729042FA" w14:textId="77777777" w:rsidR="00E12AA6" w:rsidRPr="004955D6" w:rsidRDefault="00E12AA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8AC5F9" w14:textId="77777777" w:rsidR="004955D6" w:rsidRP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BDD56A" w14:textId="77777777" w:rsidR="00197E41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CA4961">
        <w:rPr>
          <w:rFonts w:asciiTheme="majorHAnsi" w:hAnsiTheme="majorHAnsi"/>
          <w:b/>
        </w:rPr>
        <w:t>PREFEITURA MUNICIPAL</w:t>
      </w:r>
      <w:r w:rsidRPr="00867AD9">
        <w:rPr>
          <w:rFonts w:asciiTheme="majorHAnsi" w:hAnsiTheme="majorHAnsi"/>
        </w:rPr>
        <w:t xml:space="preserve"> </w:t>
      </w:r>
      <w:r w:rsidRPr="007F29ED">
        <w:rPr>
          <w:rFonts w:asciiTheme="majorHAnsi" w:hAnsiTheme="majorHAnsi"/>
          <w:b/>
        </w:rPr>
        <w:t>D</w:t>
      </w:r>
      <w:r w:rsidRPr="002F5E92">
        <w:rPr>
          <w:rFonts w:asciiTheme="majorHAnsi" w:hAnsiTheme="majorHAnsi"/>
          <w:b/>
        </w:rPr>
        <w:t>E</w:t>
      </w:r>
      <w:r w:rsidRPr="003B7D8A">
        <w:rPr>
          <w:rFonts w:asciiTheme="majorHAnsi" w:hAnsiTheme="majorHAnsi"/>
          <w:b/>
        </w:rPr>
        <w:t xml:space="preserve"> </w:t>
      </w:r>
      <w:r w:rsidR="004955D6" w:rsidRPr="00197E41">
        <w:rPr>
          <w:rFonts w:asciiTheme="majorHAnsi" w:hAnsiTheme="majorHAnsi"/>
          <w:b/>
        </w:rPr>
        <w:t>TOMBOS LICITAÇÃO E CONTRATOS DO MUNICIPIO DE TOMBOS AVISO DE RETIFICAÇÃO PROCESSO ADMINISTRATIVO N.º 026/2020 TOMADA DE PREÇOS N.º 010/2020</w:t>
      </w:r>
      <w:r w:rsidR="004955D6" w:rsidRPr="004955D6">
        <w:rPr>
          <w:rFonts w:asciiTheme="majorHAnsi" w:hAnsiTheme="majorHAnsi"/>
        </w:rPr>
        <w:t xml:space="preserve"> </w:t>
      </w:r>
    </w:p>
    <w:p w14:paraId="6AD9CCE7" w14:textId="5C2771E6" w:rsidR="004955D6" w:rsidRPr="004955D6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4955D6" w:rsidRPr="004955D6">
        <w:rPr>
          <w:rFonts w:asciiTheme="majorHAnsi" w:hAnsiTheme="majorHAnsi"/>
        </w:rPr>
        <w:t>bjetivando Contratação de empresa de engenharia para execução</w:t>
      </w:r>
      <w:r>
        <w:rPr>
          <w:rFonts w:asciiTheme="majorHAnsi" w:hAnsiTheme="majorHAnsi"/>
        </w:rPr>
        <w:t xml:space="preserve"> </w:t>
      </w:r>
      <w:r w:rsidR="004955D6" w:rsidRPr="004955D6">
        <w:rPr>
          <w:rFonts w:asciiTheme="majorHAnsi" w:hAnsiTheme="majorHAnsi"/>
        </w:rPr>
        <w:t>de obra</w:t>
      </w:r>
      <w:r>
        <w:rPr>
          <w:rFonts w:asciiTheme="majorHAnsi" w:hAnsiTheme="majorHAnsi"/>
        </w:rPr>
        <w:t xml:space="preserve"> </w:t>
      </w:r>
      <w:r w:rsidR="004955D6" w:rsidRPr="004955D6">
        <w:rPr>
          <w:rFonts w:asciiTheme="majorHAnsi" w:hAnsiTheme="majorHAnsi"/>
        </w:rPr>
        <w:t>de</w:t>
      </w:r>
      <w:r>
        <w:rPr>
          <w:rFonts w:asciiTheme="majorHAnsi" w:hAnsiTheme="majorHAnsi"/>
        </w:rPr>
        <w:t xml:space="preserve"> </w:t>
      </w:r>
      <w:r w:rsidR="004955D6" w:rsidRPr="004955D6">
        <w:rPr>
          <w:rFonts w:asciiTheme="majorHAnsi" w:hAnsiTheme="majorHAnsi"/>
        </w:rPr>
        <w:t xml:space="preserve">Reforma na Escola Municipal Emílio Soares. FICA RETIFICADA A DATA </w:t>
      </w:r>
      <w:r>
        <w:rPr>
          <w:rFonts w:asciiTheme="majorHAnsi" w:hAnsiTheme="majorHAnsi"/>
        </w:rPr>
        <w:t>DE ABERTURA DO CERTAME</w:t>
      </w:r>
      <w:r w:rsidR="004955D6" w:rsidRPr="004955D6">
        <w:rPr>
          <w:rFonts w:asciiTheme="majorHAnsi" w:hAnsiTheme="majorHAnsi"/>
        </w:rPr>
        <w:t>: onde lê-se: 10 de agosto de 2020, abertura às 09h30min</w:t>
      </w:r>
      <w:r>
        <w:rPr>
          <w:rFonts w:asciiTheme="majorHAnsi" w:hAnsiTheme="majorHAnsi"/>
        </w:rPr>
        <w:t xml:space="preserve"> (nove horas e trinta minutos). L</w:t>
      </w:r>
      <w:r w:rsidR="004955D6" w:rsidRPr="004955D6">
        <w:rPr>
          <w:rFonts w:asciiTheme="majorHAnsi" w:hAnsiTheme="majorHAnsi"/>
        </w:rPr>
        <w:t xml:space="preserve">eia-se: dia 13 de agosto de 2020, abertura às 09h (nove horas). Informações complementares poderão ser obtidas pelo e-mail – licitacao@prefeituratombos.mg.gov.br ou pelo site </w:t>
      </w:r>
      <w:hyperlink r:id="rId34" w:history="1">
        <w:r w:rsidRPr="00276CB7">
          <w:rPr>
            <w:rStyle w:val="Hyperlink"/>
            <w:rFonts w:asciiTheme="majorHAnsi" w:hAnsiTheme="majorHAnsi"/>
          </w:rPr>
          <w:t>www.prefeituratombos.mg.gov.br</w:t>
        </w:r>
      </w:hyperlink>
      <w:r w:rsidR="004955D6" w:rsidRPr="004955D6">
        <w:rPr>
          <w:rFonts w:asciiTheme="majorHAnsi" w:hAnsiTheme="majorHAnsi"/>
        </w:rPr>
        <w:t xml:space="preserve"> – telefone: 32-3751-1595</w:t>
      </w:r>
    </w:p>
    <w:p w14:paraId="0415B212" w14:textId="77777777" w:rsidR="004955D6" w:rsidRP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5D20CC" w14:textId="77777777" w:rsidR="004955D6" w:rsidRP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AE92F3" w14:textId="7ADB5818" w:rsidR="00197E41" w:rsidRPr="00197E41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97E41">
        <w:rPr>
          <w:rFonts w:asciiTheme="majorHAnsi" w:hAnsiTheme="majorHAnsi"/>
          <w:b/>
        </w:rPr>
        <w:t xml:space="preserve">AVISO DE RETIFICAÇÃO PROCESSO ADMINISTRATIVO N.º 027/2020 TOMADA DE PREÇOS N.º 011/2020 </w:t>
      </w:r>
    </w:p>
    <w:p w14:paraId="42C01E28" w14:textId="1445FDD4" w:rsidR="004955D6" w:rsidRPr="004955D6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4955D6" w:rsidRPr="004955D6">
        <w:rPr>
          <w:rFonts w:asciiTheme="majorHAnsi" w:hAnsiTheme="majorHAnsi"/>
        </w:rPr>
        <w:t>bjeto: Contratação de empresa de engenharia para execução</w:t>
      </w:r>
      <w:r>
        <w:rPr>
          <w:rFonts w:asciiTheme="majorHAnsi" w:hAnsiTheme="majorHAnsi"/>
        </w:rPr>
        <w:t xml:space="preserve"> </w:t>
      </w:r>
      <w:r w:rsidR="004955D6" w:rsidRPr="004955D6">
        <w:rPr>
          <w:rFonts w:asciiTheme="majorHAnsi" w:hAnsiTheme="majorHAnsi"/>
        </w:rPr>
        <w:t>de obra</w:t>
      </w:r>
      <w:r>
        <w:rPr>
          <w:rFonts w:asciiTheme="majorHAnsi" w:hAnsiTheme="majorHAnsi"/>
        </w:rPr>
        <w:t xml:space="preserve"> </w:t>
      </w:r>
      <w:r w:rsidR="004955D6" w:rsidRPr="004955D6">
        <w:rPr>
          <w:rFonts w:asciiTheme="majorHAnsi" w:hAnsiTheme="majorHAnsi"/>
        </w:rPr>
        <w:t>de</w:t>
      </w:r>
      <w:r>
        <w:rPr>
          <w:rFonts w:asciiTheme="majorHAnsi" w:hAnsiTheme="majorHAnsi"/>
        </w:rPr>
        <w:t xml:space="preserve"> </w:t>
      </w:r>
      <w:r w:rsidR="004955D6" w:rsidRPr="004955D6">
        <w:rPr>
          <w:rFonts w:asciiTheme="majorHAnsi" w:hAnsiTheme="majorHAnsi"/>
        </w:rPr>
        <w:t xml:space="preserve">Reforma na Escola Municipal Marieta Guariglia Bravo. FICA RETIFICADA A DATA DE ABERTURA DO CERTAME: onde lê-se: 10 de agosto de 2020 às 13h </w:t>
      </w:r>
      <w:r w:rsidRPr="004955D6">
        <w:rPr>
          <w:rFonts w:asciiTheme="majorHAnsi" w:hAnsiTheme="majorHAnsi"/>
        </w:rPr>
        <w:t>(treze</w:t>
      </w:r>
      <w:r w:rsidR="004955D6" w:rsidRPr="004955D6">
        <w:rPr>
          <w:rFonts w:asciiTheme="majorHAnsi" w:hAnsiTheme="majorHAnsi"/>
        </w:rPr>
        <w:t xml:space="preserve"> horas), leia-se: 13 de agosto de 2020 ao 12h30min (meio dia e meia), Informações complementares poderão ser obtidas pelo e-mail – licitacao@prefeituratombos.mg.gov.br ou pelo site</w:t>
      </w:r>
      <w:r>
        <w:rPr>
          <w:rFonts w:asciiTheme="majorHAnsi" w:hAnsiTheme="majorHAnsi"/>
        </w:rPr>
        <w:t xml:space="preserve"> </w:t>
      </w:r>
      <w:hyperlink r:id="rId35" w:history="1">
        <w:r w:rsidRPr="00276CB7">
          <w:rPr>
            <w:rStyle w:val="Hyperlink"/>
            <w:rFonts w:asciiTheme="majorHAnsi" w:hAnsiTheme="majorHAnsi"/>
          </w:rPr>
          <w:t>www.prefeituratombos.mg.gov.br</w:t>
        </w:r>
      </w:hyperlink>
      <w:r>
        <w:rPr>
          <w:rFonts w:asciiTheme="majorHAnsi" w:hAnsiTheme="majorHAnsi"/>
        </w:rPr>
        <w:t xml:space="preserve"> </w:t>
      </w:r>
      <w:r w:rsidR="004955D6" w:rsidRPr="004955D6">
        <w:rPr>
          <w:rFonts w:asciiTheme="majorHAnsi" w:hAnsiTheme="majorHAnsi"/>
        </w:rPr>
        <w:t>– telefone: 32-3751-1595 &gt;</w:t>
      </w:r>
    </w:p>
    <w:p w14:paraId="15D6DB04" w14:textId="77777777" w:rsidR="004955D6" w:rsidRP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9CDA0E" w14:textId="77777777" w:rsidR="004955D6" w:rsidRP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12EE07" w14:textId="77777777" w:rsidR="00197E41" w:rsidRPr="00887D62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87D62">
        <w:rPr>
          <w:rFonts w:asciiTheme="majorHAnsi" w:hAnsiTheme="majorHAnsi"/>
          <w:b/>
        </w:rPr>
        <w:t xml:space="preserve">AVISO DE RETIFICAÇÃO PROCESSO ADMINISTRATIVO N.º 028/2020 TOMADA DE PREÇOS N.º 012/2020 </w:t>
      </w:r>
    </w:p>
    <w:p w14:paraId="12662E5E" w14:textId="56785C3A" w:rsidR="004955D6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4955D6" w:rsidRPr="004955D6">
        <w:rPr>
          <w:rFonts w:asciiTheme="majorHAnsi" w:hAnsiTheme="majorHAnsi"/>
        </w:rPr>
        <w:t>bjeto: Contratação de empresa de engenharia para execução</w:t>
      </w:r>
      <w:r>
        <w:rPr>
          <w:rFonts w:asciiTheme="majorHAnsi" w:hAnsiTheme="majorHAnsi"/>
        </w:rPr>
        <w:t xml:space="preserve"> </w:t>
      </w:r>
      <w:r w:rsidR="004955D6" w:rsidRPr="004955D6">
        <w:rPr>
          <w:rFonts w:asciiTheme="majorHAnsi" w:hAnsiTheme="majorHAnsi"/>
        </w:rPr>
        <w:t>de obra</w:t>
      </w:r>
      <w:r>
        <w:rPr>
          <w:rFonts w:asciiTheme="majorHAnsi" w:hAnsiTheme="majorHAnsi"/>
        </w:rPr>
        <w:t xml:space="preserve"> </w:t>
      </w:r>
      <w:r w:rsidR="004955D6" w:rsidRPr="004955D6">
        <w:rPr>
          <w:rFonts w:asciiTheme="majorHAnsi" w:hAnsiTheme="majorHAnsi"/>
        </w:rPr>
        <w:t>de</w:t>
      </w:r>
      <w:r>
        <w:rPr>
          <w:rFonts w:asciiTheme="majorHAnsi" w:hAnsiTheme="majorHAnsi"/>
        </w:rPr>
        <w:t xml:space="preserve"> </w:t>
      </w:r>
      <w:r w:rsidR="004955D6" w:rsidRPr="004955D6">
        <w:rPr>
          <w:rFonts w:asciiTheme="majorHAnsi" w:hAnsiTheme="majorHAnsi"/>
        </w:rPr>
        <w:t xml:space="preserve">Reforma na Escola Municipal Pingo de Luz. FICA RETIFICADA A DATA DE ABERTURA DO CERTAME: onde lê-se: 11 de agosto de 2020 às 09h30min (nove horas e trinta minutos), leia-se: 13 de agosto de 2020 ao 14h (quatorze horas), Informações complementares poderão ser obtidas pelo e-mail – </w:t>
      </w:r>
      <w:hyperlink r:id="rId36" w:history="1">
        <w:r w:rsidR="00887D62" w:rsidRPr="00276CB7">
          <w:rPr>
            <w:rStyle w:val="Hyperlink"/>
            <w:rFonts w:asciiTheme="majorHAnsi" w:hAnsiTheme="majorHAnsi"/>
          </w:rPr>
          <w:t>licitacao@prefeituratombos.mg.gov.br</w:t>
        </w:r>
      </w:hyperlink>
      <w:r w:rsidR="00887D62">
        <w:rPr>
          <w:rFonts w:asciiTheme="majorHAnsi" w:hAnsiTheme="majorHAnsi"/>
        </w:rPr>
        <w:t xml:space="preserve"> </w:t>
      </w:r>
      <w:r w:rsidR="004955D6" w:rsidRPr="004955D6">
        <w:rPr>
          <w:rFonts w:asciiTheme="majorHAnsi" w:hAnsiTheme="majorHAnsi"/>
        </w:rPr>
        <w:t xml:space="preserve">ou pelo site </w:t>
      </w:r>
      <w:hyperlink r:id="rId37" w:history="1">
        <w:r w:rsidR="00887D62" w:rsidRPr="00276CB7">
          <w:rPr>
            <w:rStyle w:val="Hyperlink"/>
            <w:rFonts w:asciiTheme="majorHAnsi" w:hAnsiTheme="majorHAnsi"/>
          </w:rPr>
          <w:t>www.prefeituratombos.mg.gov.br</w:t>
        </w:r>
      </w:hyperlink>
      <w:r w:rsidR="00887D6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– telefone: 32-3751-1595.</w:t>
      </w:r>
    </w:p>
    <w:p w14:paraId="57FD7097" w14:textId="77777777" w:rsidR="00197E41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49C251" w14:textId="77777777" w:rsidR="00887D62" w:rsidRDefault="00887D62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317A6A" w14:textId="77B5844B" w:rsidR="00887D62" w:rsidRPr="00887D62" w:rsidRDefault="00887D62" w:rsidP="00887D6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887D62">
        <w:rPr>
          <w:rFonts w:asciiTheme="majorHAnsi" w:hAnsiTheme="majorHAnsi"/>
          <w:b/>
        </w:rPr>
        <w:t>DNIT - SUPERINTENDÊNCIA REGIONAL NO RIO GRANDE DO SUL - AVISO DE LICITAÇÃO PREGÃO ELETRÔNICO Nº 254/2020 - UASG 393012 Nº PROCESSO: 50610001313202027</w:t>
      </w:r>
    </w:p>
    <w:p w14:paraId="5A4E5509" w14:textId="7B321A8F" w:rsidR="00887D62" w:rsidRDefault="00887D62" w:rsidP="00887D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29DB">
        <w:rPr>
          <w:rFonts w:asciiTheme="majorHAnsi" w:hAnsiTheme="majorHAnsi"/>
        </w:rPr>
        <w:t>Objeto: Contratação de empresa para Execução dos Serviços Remanescentes (revestimento asfáltico, sinalização e defensa semi</w:t>
      </w:r>
      <w:r>
        <w:rPr>
          <w:rFonts w:asciiTheme="majorHAnsi" w:hAnsiTheme="majorHAnsi"/>
        </w:rPr>
        <w:t xml:space="preserve"> </w:t>
      </w:r>
      <w:r w:rsidRPr="007F29DB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 </w:t>
      </w:r>
      <w:r w:rsidRPr="007F29DB">
        <w:rPr>
          <w:rFonts w:asciiTheme="majorHAnsi" w:hAnsiTheme="majorHAnsi"/>
        </w:rPr>
        <w:t xml:space="preserve">maleável) das obras de melhoria de capacidade, incluindo a duplicação da Rodovia BR-116/RS, em lote único, a cargo DNIT, sob a coordenação da Superintendência Regional do DNIT/RS, conforme condições, quantidades e exigências estabelecidas neste instrumento e seus Anexos, por meio de licitação na modalidade Pregão, na forma eletrônica. Total de Itens Licitados: 1. Edital: 30/07/2020 das 08h00 às 12h00 e das 13h00 às 17h00. Endereço: Rua Siqueira Campos, 664, Centro - Porto Alegre/RS ou www.comprasgovernamentais.gov.br/edital/393012-5-00254-2020. Entrega das Propostas: a partir de 30/07/2020 às 08h00 no site www.comprasnet.gov.br. Abertura das Propostas: 11/08/2020 às 09h00 no site </w:t>
      </w:r>
      <w:hyperlink r:id="rId38" w:history="1">
        <w:r w:rsidRPr="00276CB7">
          <w:rPr>
            <w:rStyle w:val="Hyperlink"/>
            <w:rFonts w:asciiTheme="majorHAnsi" w:hAnsiTheme="majorHAnsi"/>
          </w:rPr>
          <w:t>www.comprasnet.gov.br</w:t>
        </w:r>
      </w:hyperlink>
      <w:r>
        <w:rPr>
          <w:rFonts w:asciiTheme="majorHAnsi" w:hAnsiTheme="majorHAnsi"/>
        </w:rPr>
        <w:t xml:space="preserve">. </w:t>
      </w:r>
    </w:p>
    <w:p w14:paraId="6CB0643B" w14:textId="77777777" w:rsidR="00887D62" w:rsidRDefault="00887D62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5DF5BC" w14:textId="77777777" w:rsidR="007F29DB" w:rsidRDefault="007F29DB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C3E91C" w14:textId="71EC8273" w:rsidR="00197E41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7F29DB" w:rsidRPr="00197E41">
        <w:rPr>
          <w:rFonts w:asciiTheme="majorHAnsi" w:hAnsiTheme="majorHAnsi"/>
          <w:b/>
        </w:rPr>
        <w:t>E</w:t>
      </w:r>
      <w:r w:rsidRPr="00197E41">
        <w:rPr>
          <w:rFonts w:asciiTheme="majorHAnsi" w:hAnsiTheme="majorHAnsi"/>
          <w:b/>
        </w:rPr>
        <w:t xml:space="preserve">STADO DA BA - PREFEITURA MUNICIPAL DE CANDEIAS - AVISO DE LICITAÇÃO CONCORRÊNCIA Nº 5/2020 </w:t>
      </w:r>
    </w:p>
    <w:p w14:paraId="7BA91465" w14:textId="7CD2AF36" w:rsidR="007F29DB" w:rsidRDefault="007F29DB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97E41">
        <w:rPr>
          <w:rFonts w:asciiTheme="majorHAnsi" w:hAnsiTheme="majorHAnsi"/>
        </w:rPr>
        <w:t xml:space="preserve">A Prefeitura Municipal de Candeias/BA comunica aos interessados que realizará a Concorrência n° 005/2020, cujo objeto é a CONTRATAÇÃO DE EMPRESA ESPECIALI Z A DA EM ENGENHARIA PARA EXECUÇÃO DE REVITALIZAÇÃO DAS PRAÇAS URBIS I, CABOTO, ROÇA GRANDE, MARIA QUITÉRIA E COLÔNIA NOS DISTRITOS E SEDE DO MUNICÍPIO DE CANDEIAS- BA. Data: 31/08/2020 às 09:30hs. Edital disponível no site </w:t>
      </w:r>
      <w:hyperlink r:id="rId39" w:history="1">
        <w:r w:rsidR="00197E41" w:rsidRPr="00276CB7">
          <w:rPr>
            <w:rStyle w:val="Hyperlink"/>
            <w:rFonts w:asciiTheme="majorHAnsi" w:hAnsiTheme="majorHAnsi"/>
          </w:rPr>
          <w:t>www.sai.io.org.br/ba/candeias/site/licitacoes</w:t>
        </w:r>
      </w:hyperlink>
      <w:r w:rsidR="00197E41">
        <w:rPr>
          <w:rFonts w:asciiTheme="majorHAnsi" w:hAnsiTheme="majorHAnsi"/>
        </w:rPr>
        <w:t xml:space="preserve">. </w:t>
      </w:r>
      <w:r w:rsidRPr="00197E41">
        <w:rPr>
          <w:rFonts w:asciiTheme="majorHAnsi" w:hAnsiTheme="majorHAnsi"/>
        </w:rPr>
        <w:t>Maiores informações através do e-mail: copel.pmcandeias@gmail.com Telefone para contato: (71) 3601-2725</w:t>
      </w:r>
    </w:p>
    <w:p w14:paraId="18FFEFA4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B9C361" w14:textId="77777777" w:rsidR="00CB28BF" w:rsidRDefault="00CB28B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EB9B08" w14:textId="7F2E8968" w:rsidR="00197E41" w:rsidRPr="00197E41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197E41">
        <w:rPr>
          <w:rFonts w:asciiTheme="majorHAnsi" w:hAnsiTheme="majorHAnsi"/>
          <w:b/>
        </w:rPr>
        <w:t>ESTADO DE SP - PREFEITURA MUNICIPAL DE RIBEIRÃO PRETO SECRETARIA MUNICIPAL DE ADMINISTRAÇÃO AVISO DE LICITAÇÃO CONCORRÊNCIA Nº 12/2020 PROCESSO DE COMPRAS Nº 610/2020</w:t>
      </w:r>
    </w:p>
    <w:p w14:paraId="5E8939DA" w14:textId="5144F459" w:rsidR="00CB28BF" w:rsidRDefault="00CB28BF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1199A">
        <w:rPr>
          <w:rFonts w:asciiTheme="majorHAnsi" w:hAnsiTheme="majorHAnsi"/>
        </w:rPr>
        <w:t xml:space="preserve">Contratação de empresa especializada para implantação do Corredor de ônibus na Avenida Presidente Vargas, conforme descrito em edital e seus anexos. Valor Estimado Total: R$ 18.990.396,30 (dezoito milhões e novecentos e noventa mil, trezentos e noventa e seis reais e trinta centavos). Prazo limite para entrega dos envelopes: dia 01/09/2020 às 08:30 horas. ABERTURA: dia 01/09/2020 às 09:00 horas. * Local e horário para retirada do Edital: Departamento de Materiais e Licitações - Divisão de Compras - Av. Dr. Francisco Junqueira, 2625 - Jardim Macedo - Atendimento ao Público Rua Jacira n° 50, das 8h às 17h (a custo zero - gratuito); ou (na íntegra) através do site </w:t>
      </w:r>
      <w:hyperlink r:id="rId40" w:history="1">
        <w:r w:rsidR="00197E41" w:rsidRPr="00276CB7">
          <w:rPr>
            <w:rStyle w:val="Hyperlink"/>
            <w:rFonts w:asciiTheme="majorHAnsi" w:hAnsiTheme="majorHAnsi"/>
          </w:rPr>
          <w:t>www.ribeiraopreto.sp.gov.br</w:t>
        </w:r>
      </w:hyperlink>
      <w:r w:rsidRPr="0001199A">
        <w:rPr>
          <w:rFonts w:asciiTheme="majorHAnsi" w:hAnsiTheme="majorHAnsi"/>
        </w:rPr>
        <w:t>.</w:t>
      </w:r>
      <w:r w:rsidR="00197E41">
        <w:rPr>
          <w:rFonts w:asciiTheme="majorHAnsi" w:hAnsiTheme="majorHAnsi"/>
        </w:rPr>
        <w:t xml:space="preserve"> </w:t>
      </w:r>
    </w:p>
    <w:p w14:paraId="2D9938A0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1E27FE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B16C35" w14:textId="2DF22D63" w:rsidR="00197E41" w:rsidRPr="00197E41" w:rsidRDefault="00197E41" w:rsidP="00C102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97E41">
        <w:rPr>
          <w:rFonts w:asciiTheme="majorHAnsi" w:hAnsiTheme="majorHAnsi"/>
          <w:b/>
        </w:rPr>
        <w:t xml:space="preserve">PREFEITURA MUNICIPAL DE LUÍS EDUARDO MAGALHÃES - AVISO DE ADIAMENTO CONCORRÊNCIA Nº 3/2020 </w:t>
      </w:r>
    </w:p>
    <w:p w14:paraId="3D670C78" w14:textId="0D66C33F" w:rsidR="007F29DB" w:rsidRDefault="007F29DB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97E41">
        <w:rPr>
          <w:rFonts w:asciiTheme="majorHAnsi" w:hAnsiTheme="majorHAnsi"/>
        </w:rPr>
        <w:t xml:space="preserve">A Prefeitura de Luís Eduardo Magalhães comunica aos interessados na licitação modalidade Concorrência nº 003/2020, objetivando a Contratação de Empresa especializada para Construção do Aterro Sanitário de Luís Eduardo Magalhães/BA, que em virtude de alterações na Planilha Orçamentária, a data de abertura fica ADIADA para o dia 31 de Agosto de 2020, às 09:00 horas (horário local), no setor de Licitações e Contratos, situado à Rua José Ramos de Anchieta, nº 225, Bairro Jardim Primavera, Luís Eduardo Magalhães/BA. O Edital os arquivos retificados estarão disponíveis no seguinte site: </w:t>
      </w:r>
      <w:hyperlink r:id="rId41" w:history="1">
        <w:r w:rsidR="00197E41" w:rsidRPr="00276CB7">
          <w:rPr>
            <w:rStyle w:val="Hyperlink"/>
            <w:rFonts w:asciiTheme="majorHAnsi" w:hAnsiTheme="majorHAnsi"/>
          </w:rPr>
          <w:t>http://portaldatransparencia.luiseduardomagalhaes.ba.gov.br/licitacoes/</w:t>
        </w:r>
      </w:hyperlink>
      <w:r w:rsidR="00197E41">
        <w:rPr>
          <w:rFonts w:asciiTheme="majorHAnsi" w:hAnsiTheme="majorHAnsi"/>
        </w:rPr>
        <w:t xml:space="preserve">. </w:t>
      </w:r>
      <w:r w:rsidRPr="00197E41">
        <w:rPr>
          <w:rFonts w:asciiTheme="majorHAnsi" w:hAnsiTheme="majorHAnsi"/>
        </w:rPr>
        <w:t>Quaisquer informações disponíveis através do e-mail: cpl.licitacao@pmlem.ba.gov.br ou pelo telefone (77) 3628-9051.</w:t>
      </w:r>
    </w:p>
    <w:p w14:paraId="21F11B42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AF809A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E574AE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B9FDCC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4A32A1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15B66A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03DF25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9451BB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102AC1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451451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2937FA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552F69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08B4D4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0DC8DD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DF8155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716973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E725E5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A5C4DE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7E4A19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ED6591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5E4644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BA6954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67B86C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1AD935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0B9527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65DD45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E693AE" w14:textId="77777777" w:rsidR="00C348C1" w:rsidRDefault="00C348C1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9C317C" w14:textId="77777777" w:rsidR="004955D6" w:rsidRDefault="004955D6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0" w:name="_GoBack"/>
      <w:bookmarkEnd w:id="0"/>
    </w:p>
    <w:p w14:paraId="3CB43FFD" w14:textId="77777777" w:rsidR="00751005" w:rsidRDefault="00751005" w:rsidP="00C102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B4B6A9" w14:textId="6A41788C" w:rsidR="00413DE8" w:rsidRDefault="00413DE8" w:rsidP="00C31BC1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 w:rsidRPr="00D5469B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7B0B" w14:textId="6FC44C4F" w:rsidR="00992B50" w:rsidRDefault="00992B50" w:rsidP="00831DEA">
      <w:pPr>
        <w:autoSpaceDE w:val="0"/>
        <w:autoSpaceDN w:val="0"/>
        <w:adjustRightInd w:val="0"/>
        <w:jc w:val="both"/>
      </w:pPr>
    </w:p>
    <w:sectPr w:rsidR="00992B50" w:rsidSect="001042F4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E1084" w14:textId="77777777" w:rsidR="00937DDB" w:rsidRDefault="00937DDB">
      <w:r>
        <w:separator/>
      </w:r>
    </w:p>
  </w:endnote>
  <w:endnote w:type="continuationSeparator" w:id="0">
    <w:p w14:paraId="2BA591FA" w14:textId="77777777" w:rsidR="00937DDB" w:rsidRDefault="00937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2EAE0" w14:textId="77777777" w:rsidR="00B20012" w:rsidRDefault="00B2001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937DDB" w:rsidRDefault="00937DDB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937DDB" w:rsidRDefault="00C348C1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937DDB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937DDB">
      <w:rPr>
        <w:rFonts w:ascii="Arial" w:hAnsi="Arial" w:cs="Arial"/>
        <w:sz w:val="16"/>
      </w:rPr>
      <w:t xml:space="preserve"> - E-mail: </w:t>
    </w:r>
    <w:hyperlink r:id="rId2" w:history="1">
      <w:r w:rsidR="00937DDB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937DDB">
      <w:rPr>
        <w:rFonts w:ascii="Arial" w:hAnsi="Arial" w:cs="Arial"/>
        <w:sz w:val="16"/>
      </w:rPr>
      <w:t xml:space="preserve"> </w:t>
    </w:r>
  </w:p>
  <w:p w14:paraId="785C3126" w14:textId="77777777" w:rsidR="00937DDB" w:rsidRPr="001042F4" w:rsidRDefault="00937DDB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937DDB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937DDB" w:rsidRDefault="00937DD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937DDB" w:rsidRPr="001042F4" w:rsidRDefault="00937DD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937DDB" w:rsidRDefault="00937DDB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937DDB" w:rsidRDefault="00937DD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937DDB" w:rsidRDefault="00937DD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937DDB" w:rsidRDefault="00937DD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937DDB" w:rsidRDefault="00937DDB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937DDB" w:rsidRPr="18102E9A" w:rsidRDefault="00937DD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7531C" w14:textId="77777777" w:rsidR="00B20012" w:rsidRDefault="00B2001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FF7F6" w14:textId="77777777" w:rsidR="00937DDB" w:rsidRDefault="00937DDB">
      <w:r>
        <w:separator/>
      </w:r>
    </w:p>
  </w:footnote>
  <w:footnote w:type="continuationSeparator" w:id="0">
    <w:p w14:paraId="7A8E8E75" w14:textId="77777777" w:rsidR="00937DDB" w:rsidRDefault="00937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1DEA3" w14:textId="77777777" w:rsidR="00B20012" w:rsidRDefault="00B2001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937DDB" w:rsidRDefault="00937DD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0C8BF0B8" w:rsidR="00937DDB" w:rsidRPr="20774586" w:rsidRDefault="00887D62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30/07/2020 - EdiçÃo nº 120</w:t>
                          </w:r>
                          <w:r w:rsidR="00937DD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937DDB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937DD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937DD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937DD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348C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937DD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937DD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0C8BF0B8" w:rsidR="00937DDB" w:rsidRPr="20774586" w:rsidRDefault="00887D62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30/07/2020 - EdiçÃo nº 120</w:t>
                    </w:r>
                    <w:r w:rsidR="00937DD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937DDB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937DD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937DD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937DD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C348C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3</w:t>
                    </w:r>
                    <w:r w:rsidR="00937DD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937DD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791B8" w14:textId="77777777" w:rsidR="00B20012" w:rsidRDefault="00B2001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1pt;height:14.1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1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56136C"/>
    <w:multiLevelType w:val="hybridMultilevel"/>
    <w:tmpl w:val="E9120A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7"/>
  </w:num>
  <w:num w:numId="2">
    <w:abstractNumId w:val="0"/>
  </w:num>
  <w:num w:numId="3">
    <w:abstractNumId w:val="24"/>
  </w:num>
  <w:num w:numId="4">
    <w:abstractNumId w:val="31"/>
  </w:num>
  <w:num w:numId="5">
    <w:abstractNumId w:val="42"/>
  </w:num>
  <w:num w:numId="6">
    <w:abstractNumId w:val="16"/>
  </w:num>
  <w:num w:numId="7">
    <w:abstractNumId w:val="25"/>
  </w:num>
  <w:num w:numId="8">
    <w:abstractNumId w:val="22"/>
  </w:num>
  <w:num w:numId="9">
    <w:abstractNumId w:val="13"/>
  </w:num>
  <w:num w:numId="10">
    <w:abstractNumId w:val="39"/>
  </w:num>
  <w:num w:numId="11">
    <w:abstractNumId w:val="41"/>
  </w:num>
  <w:num w:numId="12">
    <w:abstractNumId w:val="37"/>
  </w:num>
  <w:num w:numId="13">
    <w:abstractNumId w:val="14"/>
  </w:num>
  <w:num w:numId="14">
    <w:abstractNumId w:val="32"/>
  </w:num>
  <w:num w:numId="15">
    <w:abstractNumId w:val="28"/>
  </w:num>
  <w:num w:numId="16">
    <w:abstractNumId w:val="43"/>
  </w:num>
  <w:num w:numId="17">
    <w:abstractNumId w:val="26"/>
  </w:num>
  <w:num w:numId="18">
    <w:abstractNumId w:val="36"/>
  </w:num>
  <w:num w:numId="19">
    <w:abstractNumId w:val="37"/>
  </w:num>
  <w:num w:numId="20">
    <w:abstractNumId w:val="37"/>
  </w:num>
  <w:num w:numId="21">
    <w:abstractNumId w:val="37"/>
  </w:num>
  <w:num w:numId="22">
    <w:abstractNumId w:val="37"/>
  </w:num>
  <w:num w:numId="23">
    <w:abstractNumId w:val="26"/>
  </w:num>
  <w:num w:numId="24">
    <w:abstractNumId w:val="36"/>
  </w:num>
  <w:num w:numId="25">
    <w:abstractNumId w:val="37"/>
  </w:num>
  <w:num w:numId="26">
    <w:abstractNumId w:val="15"/>
  </w:num>
  <w:num w:numId="27">
    <w:abstractNumId w:val="27"/>
  </w:num>
  <w:num w:numId="28">
    <w:abstractNumId w:val="37"/>
  </w:num>
  <w:num w:numId="29">
    <w:abstractNumId w:val="37"/>
  </w:num>
  <w:num w:numId="30">
    <w:abstractNumId w:val="29"/>
  </w:num>
  <w:num w:numId="31">
    <w:abstractNumId w:val="21"/>
  </w:num>
  <w:num w:numId="32">
    <w:abstractNumId w:val="37"/>
  </w:num>
  <w:num w:numId="33">
    <w:abstractNumId w:val="26"/>
  </w:num>
  <w:num w:numId="34">
    <w:abstractNumId w:val="36"/>
  </w:num>
  <w:num w:numId="35">
    <w:abstractNumId w:val="37"/>
  </w:num>
  <w:num w:numId="36">
    <w:abstractNumId w:val="37"/>
  </w:num>
  <w:num w:numId="37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99A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F3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41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4C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B7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38"/>
    <w:rsid w:val="00463A51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1D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5D6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5EE9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293"/>
    <w:rsid w:val="0051233A"/>
    <w:rsid w:val="0051238C"/>
    <w:rsid w:val="005123C3"/>
    <w:rsid w:val="00512412"/>
    <w:rsid w:val="00512424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9E"/>
    <w:rsid w:val="005550C9"/>
    <w:rsid w:val="005550CB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260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77C"/>
    <w:rsid w:val="005737EE"/>
    <w:rsid w:val="00573883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68"/>
    <w:rsid w:val="00773B8C"/>
    <w:rsid w:val="00773B9A"/>
    <w:rsid w:val="00773B9B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0E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2C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DB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62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B8E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47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8F0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57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ACB"/>
    <w:rsid w:val="00B17B33"/>
    <w:rsid w:val="00B17B40"/>
    <w:rsid w:val="00B17CB8"/>
    <w:rsid w:val="00B17E0D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8C1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3F6"/>
    <w:rsid w:val="00C6562D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BF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6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0CC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D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pmcp@yahoo.com.br" TargetMode="External"/><Relationship Id="rId18" Type="http://schemas.openxmlformats.org/officeDocument/2006/relationships/hyperlink" Target="mailto:licitacao@coromandel.mg.gov.br" TargetMode="External"/><Relationship Id="rId26" Type="http://schemas.openxmlformats.org/officeDocument/2006/relationships/hyperlink" Target="http://www.jequitiba.mg.gov.br" TargetMode="External"/><Relationship Id="rId39" Type="http://schemas.openxmlformats.org/officeDocument/2006/relationships/hyperlink" Target="http://www.sai.io.org.br/ba/candeias/site/licitacoe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ncalves.mg.gov.br" TargetMode="External"/><Relationship Id="rId34" Type="http://schemas.openxmlformats.org/officeDocument/2006/relationships/hyperlink" Target="http://www.prefeituratombos.mg.gov.br" TargetMode="External"/><Relationship Id="rId42" Type="http://schemas.openxmlformats.org/officeDocument/2006/relationships/image" Target="media/image3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icitacao@ammecimme.org.br" TargetMode="External"/><Relationship Id="rId17" Type="http://schemas.openxmlformats.org/officeDocument/2006/relationships/hyperlink" Target="http://www.coromandel.mg.gov.br" TargetMode="External"/><Relationship Id="rId25" Type="http://schemas.openxmlformats.org/officeDocument/2006/relationships/hyperlink" Target="mailto:licitacaoindi@outlook.com" TargetMode="External"/><Relationship Id="rId33" Type="http://schemas.openxmlformats.org/officeDocument/2006/relationships/hyperlink" Target="mailto:prefeitura.adm20132016@gmail.com" TargetMode="External"/><Relationship Id="rId38" Type="http://schemas.openxmlformats.org/officeDocument/2006/relationships/hyperlink" Target="http://www.comprasnet.gov.br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licitacao@coromandel.mg.gov.br" TargetMode="External"/><Relationship Id="rId20" Type="http://schemas.openxmlformats.org/officeDocument/2006/relationships/hyperlink" Target="mailto:licitagraomogol@hotmail.com" TargetMode="External"/><Relationship Id="rId29" Type="http://schemas.openxmlformats.org/officeDocument/2006/relationships/hyperlink" Target="http://www.oliveira.atende.net" TargetMode="External"/><Relationship Id="rId41" Type="http://schemas.openxmlformats.org/officeDocument/2006/relationships/hyperlink" Target="http://portaldatransparencia.luiseduardomagalhaes.ba.gov.br/licitaco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mmecimme.org.br" TargetMode="External"/><Relationship Id="rId24" Type="http://schemas.openxmlformats.org/officeDocument/2006/relationships/hyperlink" Target="http://www.iapu.mg.gov.br" TargetMode="External"/><Relationship Id="rId32" Type="http://schemas.openxmlformats.org/officeDocument/2006/relationships/hyperlink" Target="http://www.ribeir&#227;overmelho.mg.gov.br" TargetMode="External"/><Relationship Id="rId37" Type="http://schemas.openxmlformats.org/officeDocument/2006/relationships/hyperlink" Target="http://www.prefeituratombos.mg.gov.br" TargetMode="External"/><Relationship Id="rId40" Type="http://schemas.openxmlformats.org/officeDocument/2006/relationships/hyperlink" Target="http://www.ribeiraopreto.sp.gov.br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licitacoes@catuti.mg.gov.br" TargetMode="External"/><Relationship Id="rId23" Type="http://schemas.openxmlformats.org/officeDocument/2006/relationships/hyperlink" Target="mailto:luana.marcio.licitacao@gmail.com" TargetMode="External"/><Relationship Id="rId28" Type="http://schemas.openxmlformats.org/officeDocument/2006/relationships/hyperlink" Target="http://www.naque.mg.gov.br" TargetMode="External"/><Relationship Id="rId36" Type="http://schemas.openxmlformats.org/officeDocument/2006/relationships/hyperlink" Target="mailto:licitacao@prefeituratombos.mg.gov.br" TargetMode="External"/><Relationship Id="rId49" Type="http://schemas.openxmlformats.org/officeDocument/2006/relationships/fontTable" Target="fontTable.xml"/><Relationship Id="rId10" Type="http://schemas.openxmlformats.org/officeDocument/2006/relationships/hyperlink" Target="mailto:licitacao@saaemariana.mg.gov.br" TargetMode="External"/><Relationship Id="rId19" Type="http://schemas.openxmlformats.org/officeDocument/2006/relationships/hyperlink" Target="http://www.coromandel.mg.gov.br" TargetMode="External"/><Relationship Id="rId31" Type="http://schemas.openxmlformats.org/officeDocument/2006/relationships/hyperlink" Target="http://WWW.pratinha.mg.gov.br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saaemariana.mg.gov.br" TargetMode="External"/><Relationship Id="rId14" Type="http://schemas.openxmlformats.org/officeDocument/2006/relationships/hyperlink" Target="http://www.cachoeiradepajeu.mg.gov.br" TargetMode="External"/><Relationship Id="rId22" Type="http://schemas.openxmlformats.org/officeDocument/2006/relationships/hyperlink" Target="mailto:marcio@goncalves.mg.gov.br" TargetMode="External"/><Relationship Id="rId27" Type="http://schemas.openxmlformats.org/officeDocument/2006/relationships/hyperlink" Target="http://www.mantena.mg.gov.br" TargetMode="External"/><Relationship Id="rId30" Type="http://schemas.openxmlformats.org/officeDocument/2006/relationships/hyperlink" Target="mailto:Compraspirajuba2013@Hotmail.Com" TargetMode="External"/><Relationship Id="rId35" Type="http://schemas.openxmlformats.org/officeDocument/2006/relationships/hyperlink" Target="http://www.prefeituratombos.mg.gov.br" TargetMode="Externa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5F4EE-F0A8-414C-8738-E3412BC9F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2581</TotalTime>
  <Pages>8</Pages>
  <Words>3399</Words>
  <Characters>21481</Characters>
  <Application>Microsoft Office Word</Application>
  <DocSecurity>0</DocSecurity>
  <Lines>179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24831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41</cp:revision>
  <cp:lastPrinted>2020-07-31T11:52:00Z</cp:lastPrinted>
  <dcterms:created xsi:type="dcterms:W3CDTF">2020-07-23T16:28:00Z</dcterms:created>
  <dcterms:modified xsi:type="dcterms:W3CDTF">2020-07-31T11:53:00Z</dcterms:modified>
</cp:coreProperties>
</file>