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72C0" w14:textId="0FC1B65C" w:rsidR="00A8458F" w:rsidRDefault="004B6A82" w:rsidP="006B23FF">
      <w:pPr>
        <w:jc w:val="both"/>
        <w:rPr>
          <w:rFonts w:ascii="Calibri" w:hAnsi="Calibri"/>
          <w:noProof/>
          <w:sz w:val="16"/>
          <w:szCs w:val="16"/>
        </w:rPr>
      </w:pPr>
      <w:r>
        <w:rPr>
          <w:rFonts w:ascii="Calibri" w:hAnsi="Calibri"/>
          <w:noProof/>
          <w:sz w:val="16"/>
          <w:szCs w:val="16"/>
        </w:rPr>
        <w:tab/>
      </w:r>
    </w:p>
    <w:p w14:paraId="157D9116" w14:textId="77777777" w:rsidR="00DC7EFB" w:rsidRDefault="00DC7EFB"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24525517" w14:textId="37CAEC8E" w:rsidR="00275245" w:rsidRDefault="00275245" w:rsidP="00CA25F3">
      <w:pPr>
        <w:tabs>
          <w:tab w:val="left" w:pos="8931"/>
        </w:tabs>
        <w:jc w:val="both"/>
        <w:rPr>
          <w:rFonts w:ascii="Calibri" w:hAnsi="Calibri"/>
        </w:rPr>
      </w:pPr>
    </w:p>
    <w:p w14:paraId="72F6CAD2" w14:textId="77777777" w:rsidR="008033A1" w:rsidRDefault="008033A1" w:rsidP="00CA25F3">
      <w:pPr>
        <w:tabs>
          <w:tab w:val="left" w:pos="8931"/>
        </w:tabs>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8033A1" w14:paraId="64A74E6E" w14:textId="77777777" w:rsidTr="00CE10C1">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3C5A5024" w14:textId="77777777" w:rsidR="008033A1" w:rsidRDefault="008033A1" w:rsidP="00CE10C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6FC14600" w14:textId="4FD72B18" w:rsidR="008033A1" w:rsidRDefault="008033A1" w:rsidP="00CE10C1">
            <w:pPr>
              <w:jc w:val="both"/>
              <w:rPr>
                <w:rFonts w:ascii="Times New Roman" w:hAnsi="Times New Roman"/>
                <w:b/>
                <w:bCs/>
                <w:sz w:val="34"/>
                <w:szCs w:val="34"/>
              </w:rPr>
            </w:pPr>
            <w:r>
              <w:rPr>
                <w:rFonts w:ascii="Arial" w:hAnsi="Arial" w:cs="Arial"/>
                <w:sz w:val="20"/>
                <w:szCs w:val="20"/>
              </w:rPr>
              <w:t>EDITAL:</w:t>
            </w:r>
            <w:r>
              <w:rPr>
                <w:b/>
              </w:rPr>
              <w:t xml:space="preserve"> </w:t>
            </w:r>
            <w:r w:rsidR="007E40B2" w:rsidRPr="007E40B2">
              <w:rPr>
                <w:rFonts w:ascii="Times New Roman" w:hAnsi="Times New Roman"/>
                <w:b/>
                <w:bCs/>
                <w:color w:val="FF0000"/>
                <w:sz w:val="34"/>
                <w:szCs w:val="34"/>
              </w:rPr>
              <w:t>ADIAMENTO DE LICITAÇÃO</w:t>
            </w:r>
            <w:r w:rsidR="007E40B2">
              <w:rPr>
                <w:b/>
              </w:rPr>
              <w:t xml:space="preserve"> </w:t>
            </w:r>
            <w:r>
              <w:rPr>
                <w:rFonts w:ascii="Times New Roman" w:hAnsi="Times New Roman"/>
                <w:b/>
                <w:bCs/>
                <w:sz w:val="34"/>
                <w:szCs w:val="34"/>
              </w:rPr>
              <w:t xml:space="preserve">Nº CPLI. </w:t>
            </w:r>
            <w:r w:rsidRPr="005A2E8C">
              <w:rPr>
                <w:rFonts w:ascii="Times New Roman" w:hAnsi="Times New Roman"/>
                <w:b/>
                <w:bCs/>
                <w:sz w:val="34"/>
                <w:szCs w:val="34"/>
              </w:rPr>
              <w:t>1120200047</w:t>
            </w:r>
          </w:p>
        </w:tc>
      </w:tr>
      <w:tr w:rsidR="008033A1" w14:paraId="58489689" w14:textId="77777777" w:rsidTr="00CE10C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178C97A" w14:textId="77777777" w:rsidR="008033A1" w:rsidRDefault="008033A1" w:rsidP="00CE10C1">
            <w:pPr>
              <w:rPr>
                <w:rFonts w:cs="Arial"/>
                <w:sz w:val="18"/>
                <w:szCs w:val="18"/>
              </w:rPr>
            </w:pPr>
            <w:r>
              <w:rPr>
                <w:rFonts w:cs="Arial"/>
                <w:sz w:val="18"/>
                <w:szCs w:val="18"/>
              </w:rPr>
              <w:t>Endereço:</w:t>
            </w:r>
            <w:r>
              <w:rPr>
                <w:sz w:val="18"/>
                <w:szCs w:val="18"/>
              </w:rPr>
              <w:t xml:space="preserve"> Rua Carangola, 606, térreo, bairro Santo Antônio, Belo Horizonte/MG.</w:t>
            </w:r>
          </w:p>
          <w:p w14:paraId="11D5F5EF" w14:textId="77777777" w:rsidR="008033A1" w:rsidRDefault="008033A1" w:rsidP="00CE10C1">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9" w:history="1">
              <w:r>
                <w:rPr>
                  <w:rStyle w:val="Hyperlink"/>
                  <w:sz w:val="18"/>
                  <w:szCs w:val="18"/>
                </w:rPr>
                <w:t>cpli@copasa.com.br</w:t>
              </w:r>
            </w:hyperlink>
            <w:r>
              <w:rPr>
                <w:sz w:val="18"/>
                <w:szCs w:val="18"/>
              </w:rPr>
              <w:t xml:space="preserve">. </w:t>
            </w:r>
          </w:p>
        </w:tc>
      </w:tr>
      <w:tr w:rsidR="008033A1" w14:paraId="55759326" w14:textId="77777777" w:rsidTr="00CE10C1">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644D537B" w14:textId="77777777" w:rsidR="008033A1" w:rsidRDefault="008033A1" w:rsidP="00CE10C1">
            <w:pPr>
              <w:autoSpaceDE w:val="0"/>
              <w:autoSpaceDN w:val="0"/>
              <w:adjustRightInd w:val="0"/>
              <w:jc w:val="both"/>
              <w:rPr>
                <w:rFonts w:cs="Arial"/>
                <w:bCs/>
                <w:color w:val="000000"/>
                <w:sz w:val="18"/>
                <w:szCs w:val="17"/>
              </w:rPr>
            </w:pPr>
            <w:r>
              <w:rPr>
                <w:rFonts w:cs="Arial"/>
                <w:bCs/>
                <w:color w:val="000000"/>
                <w:sz w:val="18"/>
                <w:szCs w:val="17"/>
              </w:rPr>
              <w:t xml:space="preserve">OBJETO: </w:t>
            </w:r>
            <w:r w:rsidRPr="005A2E8C">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COMPLEMENTARES DE IMPLANTAÇÃO DO SISTEMA DE ESGOTAMENTO SANITÁRIO DA BACIA DO CÓRREGO DO GARRAFA, NO MUNICÍPIO DE SANTANA DO PARAÍSO / MG.</w:t>
            </w:r>
          </w:p>
          <w:p w14:paraId="05888974" w14:textId="77777777" w:rsidR="008033A1" w:rsidRDefault="008033A1" w:rsidP="00CE10C1">
            <w:pPr>
              <w:autoSpaceDE w:val="0"/>
              <w:autoSpaceDN w:val="0"/>
              <w:adjustRightInd w:val="0"/>
              <w:jc w:val="both"/>
              <w:rPr>
                <w:rFonts w:cs="Arial"/>
                <w:bCs/>
                <w:color w:val="000000"/>
                <w:sz w:val="18"/>
                <w:szCs w:val="17"/>
              </w:rPr>
            </w:pPr>
          </w:p>
          <w:p w14:paraId="73C3DA66" w14:textId="5787E66E" w:rsidR="008033A1" w:rsidRPr="003D6FEE" w:rsidRDefault="008033A1" w:rsidP="00DA23B0">
            <w:pPr>
              <w:autoSpaceDE w:val="0"/>
              <w:autoSpaceDN w:val="0"/>
              <w:adjustRightInd w:val="0"/>
              <w:jc w:val="both"/>
              <w:rPr>
                <w:rFonts w:cs="Arial"/>
                <w:bCs/>
                <w:color w:val="000000"/>
                <w:sz w:val="18"/>
                <w:szCs w:val="17"/>
              </w:rPr>
            </w:pPr>
            <w:r>
              <w:rPr>
                <w:rFonts w:cs="Arial"/>
                <w:bCs/>
                <w:color w:val="000000"/>
                <w:sz w:val="18"/>
                <w:szCs w:val="17"/>
              </w:rPr>
              <w:t>M</w:t>
            </w:r>
            <w:r w:rsidRPr="008033A1">
              <w:rPr>
                <w:rFonts w:cs="Arial"/>
                <w:bCs/>
                <w:color w:val="000000"/>
                <w:sz w:val="18"/>
                <w:szCs w:val="17"/>
              </w:rPr>
              <w:t>otivo</w:t>
            </w:r>
            <w:r>
              <w:rPr>
                <w:rFonts w:cs="Arial"/>
                <w:bCs/>
                <w:color w:val="000000"/>
                <w:sz w:val="18"/>
                <w:szCs w:val="17"/>
              </w:rPr>
              <w:t xml:space="preserve"> do adiamento</w:t>
            </w:r>
            <w:r w:rsidRPr="008033A1">
              <w:rPr>
                <w:rFonts w:cs="Arial"/>
                <w:bCs/>
                <w:color w:val="000000"/>
                <w:sz w:val="18"/>
                <w:szCs w:val="17"/>
              </w:rPr>
              <w:t>: Adequação do Anexo I – Documentos de Habilitação, atestados.</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B9E6E4C" w14:textId="77777777" w:rsidR="008033A1" w:rsidRDefault="008033A1" w:rsidP="00CE10C1">
            <w:pPr>
              <w:rPr>
                <w:bCs/>
                <w:sz w:val="18"/>
                <w:szCs w:val="17"/>
              </w:rPr>
            </w:pPr>
            <w:r>
              <w:rPr>
                <w:bCs/>
                <w:sz w:val="18"/>
                <w:szCs w:val="17"/>
              </w:rPr>
              <w:t xml:space="preserve">DATAS: </w:t>
            </w:r>
          </w:p>
          <w:p w14:paraId="51B77D75" w14:textId="77777777" w:rsidR="008033A1" w:rsidRPr="008033A1" w:rsidRDefault="008033A1" w:rsidP="008033A1">
            <w:pPr>
              <w:numPr>
                <w:ilvl w:val="0"/>
                <w:numId w:val="1"/>
              </w:numPr>
              <w:tabs>
                <w:tab w:val="num" w:pos="644"/>
              </w:tabs>
              <w:rPr>
                <w:sz w:val="18"/>
                <w:szCs w:val="17"/>
              </w:rPr>
            </w:pPr>
            <w:r w:rsidRPr="008033A1">
              <w:rPr>
                <w:sz w:val="18"/>
                <w:szCs w:val="17"/>
              </w:rPr>
              <w:t>Entrega: 09/09/2020, até às 08:30.</w:t>
            </w:r>
          </w:p>
          <w:p w14:paraId="0754C760" w14:textId="77777777" w:rsidR="008033A1" w:rsidRPr="008033A1" w:rsidRDefault="008033A1" w:rsidP="008033A1">
            <w:pPr>
              <w:numPr>
                <w:ilvl w:val="0"/>
                <w:numId w:val="1"/>
              </w:numPr>
              <w:tabs>
                <w:tab w:val="num" w:pos="644"/>
              </w:tabs>
              <w:rPr>
                <w:sz w:val="18"/>
                <w:szCs w:val="17"/>
              </w:rPr>
            </w:pPr>
            <w:r w:rsidRPr="008033A1">
              <w:rPr>
                <w:sz w:val="18"/>
                <w:szCs w:val="17"/>
              </w:rPr>
              <w:t>Abertura: 09/09/2020, às 08:30.</w:t>
            </w:r>
          </w:p>
          <w:p w14:paraId="21F1D498" w14:textId="5A71677E" w:rsidR="008033A1" w:rsidRDefault="008033A1" w:rsidP="008033A1">
            <w:pPr>
              <w:numPr>
                <w:ilvl w:val="0"/>
                <w:numId w:val="1"/>
              </w:numPr>
              <w:tabs>
                <w:tab w:val="num" w:pos="644"/>
              </w:tabs>
              <w:rPr>
                <w:sz w:val="18"/>
                <w:szCs w:val="17"/>
              </w:rPr>
            </w:pPr>
            <w:r w:rsidRPr="008033A1">
              <w:rPr>
                <w:sz w:val="18"/>
                <w:szCs w:val="17"/>
              </w:rPr>
              <w:t>Prazo de execução: conforme edital.</w:t>
            </w:r>
          </w:p>
        </w:tc>
      </w:tr>
    </w:tbl>
    <w:p w14:paraId="1A9B0108" w14:textId="77777777" w:rsidR="008033A1" w:rsidRDefault="008033A1" w:rsidP="008033A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8033A1" w14:paraId="158B4C6F" w14:textId="77777777" w:rsidTr="00CE10C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7835CC8" w14:textId="77777777" w:rsidR="008033A1" w:rsidRDefault="008033A1" w:rsidP="00CE10C1">
            <w:pPr>
              <w:tabs>
                <w:tab w:val="left" w:pos="4393"/>
                <w:tab w:val="center" w:pos="5386"/>
              </w:tabs>
              <w:jc w:val="center"/>
              <w:outlineLvl w:val="1"/>
              <w:rPr>
                <w:rFonts w:cs="Arial"/>
                <w:sz w:val="18"/>
                <w:szCs w:val="18"/>
              </w:rPr>
            </w:pPr>
            <w:r>
              <w:rPr>
                <w:rFonts w:cs="Arial"/>
                <w:sz w:val="18"/>
                <w:szCs w:val="18"/>
              </w:rPr>
              <w:t>VALORES</w:t>
            </w:r>
          </w:p>
        </w:tc>
      </w:tr>
      <w:tr w:rsidR="008033A1" w14:paraId="64C8B12D" w14:textId="77777777" w:rsidTr="00CE10C1">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1C0007C2" w14:textId="77777777" w:rsidR="008033A1" w:rsidRDefault="008033A1" w:rsidP="00CE10C1">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8365140" w14:textId="77777777" w:rsidR="008033A1" w:rsidRDefault="008033A1" w:rsidP="00CE10C1">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6D7F1CB" w14:textId="77777777" w:rsidR="008033A1" w:rsidRDefault="008033A1" w:rsidP="00CE10C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563E805" w14:textId="77777777" w:rsidR="008033A1" w:rsidRDefault="008033A1" w:rsidP="00CE10C1">
            <w:pPr>
              <w:jc w:val="center"/>
              <w:outlineLvl w:val="1"/>
              <w:rPr>
                <w:rFonts w:cs="Arial"/>
                <w:sz w:val="18"/>
                <w:szCs w:val="18"/>
              </w:rPr>
            </w:pPr>
            <w:r>
              <w:rPr>
                <w:rFonts w:cs="Arial"/>
                <w:bCs/>
                <w:sz w:val="18"/>
                <w:szCs w:val="18"/>
              </w:rPr>
              <w:t>Valor do Edital</w:t>
            </w:r>
          </w:p>
        </w:tc>
      </w:tr>
      <w:tr w:rsidR="008033A1" w14:paraId="423B9D5E" w14:textId="77777777" w:rsidTr="00CE10C1">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0241EF62" w14:textId="77777777" w:rsidR="008033A1" w:rsidRDefault="008033A1" w:rsidP="00CE10C1">
            <w:pPr>
              <w:autoSpaceDE w:val="0"/>
              <w:autoSpaceDN w:val="0"/>
              <w:adjustRightInd w:val="0"/>
              <w:jc w:val="center"/>
              <w:rPr>
                <w:rFonts w:cs="Arial"/>
                <w:bCs/>
                <w:color w:val="000000"/>
                <w:sz w:val="18"/>
                <w:szCs w:val="18"/>
              </w:rPr>
            </w:pPr>
            <w:r w:rsidRPr="005A2E8C">
              <w:rPr>
                <w:rFonts w:cs="Arial"/>
                <w:bCs/>
                <w:color w:val="000000"/>
                <w:sz w:val="18"/>
                <w:szCs w:val="18"/>
              </w:rPr>
              <w:t>R$ 9.226.538,48</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6892286" w14:textId="77777777" w:rsidR="008033A1" w:rsidRDefault="008033A1" w:rsidP="00CE10C1">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5FE30B2" w14:textId="77777777" w:rsidR="008033A1" w:rsidRDefault="008033A1" w:rsidP="00CE10C1">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39EE81E" w14:textId="77777777" w:rsidR="008033A1" w:rsidRDefault="008033A1" w:rsidP="00CE10C1">
            <w:pPr>
              <w:keepNext/>
              <w:jc w:val="center"/>
              <w:outlineLvl w:val="0"/>
              <w:rPr>
                <w:rFonts w:cs="Arial"/>
                <w:bCs/>
                <w:color w:val="000000"/>
                <w:sz w:val="18"/>
                <w:szCs w:val="18"/>
              </w:rPr>
            </w:pPr>
            <w:r>
              <w:rPr>
                <w:rFonts w:cs="Arial"/>
                <w:bCs/>
                <w:color w:val="000000"/>
                <w:sz w:val="18"/>
                <w:szCs w:val="18"/>
              </w:rPr>
              <w:t>R$ -</w:t>
            </w:r>
          </w:p>
        </w:tc>
      </w:tr>
      <w:tr w:rsidR="008033A1" w14:paraId="7DBA1E4C" w14:textId="77777777" w:rsidTr="00CE10C1">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0410EA28" w14:textId="77777777" w:rsidR="008033A1" w:rsidRDefault="008033A1" w:rsidP="00CE10C1">
            <w:pPr>
              <w:autoSpaceDE w:val="0"/>
              <w:autoSpaceDN w:val="0"/>
              <w:adjustRightInd w:val="0"/>
              <w:jc w:val="both"/>
            </w:pPr>
            <w:r>
              <w:rPr>
                <w:rFonts w:cs="Arial"/>
                <w:color w:val="000000"/>
                <w:sz w:val="18"/>
                <w:szCs w:val="18"/>
              </w:rPr>
              <w:t>CAPACIDADE TÉCNICA:</w:t>
            </w:r>
            <w:r>
              <w:t xml:space="preserve"> </w:t>
            </w:r>
          </w:p>
          <w:p w14:paraId="1E563945" w14:textId="77777777" w:rsidR="008033A1" w:rsidRPr="008033A1" w:rsidRDefault="008033A1" w:rsidP="008033A1">
            <w:pPr>
              <w:autoSpaceDE w:val="0"/>
              <w:autoSpaceDN w:val="0"/>
              <w:adjustRightInd w:val="0"/>
              <w:jc w:val="both"/>
              <w:rPr>
                <w:rFonts w:cs="Arial"/>
                <w:color w:val="000000"/>
                <w:sz w:val="18"/>
                <w:szCs w:val="18"/>
              </w:rPr>
            </w:pPr>
            <w:r w:rsidRPr="008033A1">
              <w:rPr>
                <w:rFonts w:cs="Arial"/>
                <w:color w:val="000000"/>
                <w:sz w:val="18"/>
                <w:szCs w:val="18"/>
              </w:rPr>
              <w:t>a) Rede de esgoto com diâmetro igual ou superior a 200 mm;</w:t>
            </w:r>
          </w:p>
          <w:p w14:paraId="11D0437F" w14:textId="6CDBCCC7" w:rsidR="008033A1" w:rsidRDefault="008033A1" w:rsidP="008033A1">
            <w:pPr>
              <w:autoSpaceDE w:val="0"/>
              <w:autoSpaceDN w:val="0"/>
              <w:adjustRightInd w:val="0"/>
              <w:jc w:val="both"/>
              <w:rPr>
                <w:rFonts w:cs="Arial"/>
                <w:color w:val="000000"/>
                <w:sz w:val="18"/>
                <w:szCs w:val="18"/>
              </w:rPr>
            </w:pPr>
            <w:r w:rsidRPr="008033A1">
              <w:rPr>
                <w:rFonts w:cs="Arial"/>
                <w:color w:val="000000"/>
                <w:sz w:val="18"/>
                <w:szCs w:val="18"/>
              </w:rPr>
              <w:t>b) Estação de Tratamento de Esgoto ou de Água com capacidade</w:t>
            </w:r>
            <w:r>
              <w:rPr>
                <w:rFonts w:cs="Arial"/>
                <w:color w:val="000000"/>
                <w:sz w:val="18"/>
                <w:szCs w:val="18"/>
              </w:rPr>
              <w:t xml:space="preserve"> </w:t>
            </w:r>
            <w:r w:rsidRPr="008033A1">
              <w:rPr>
                <w:rFonts w:cs="Arial"/>
                <w:color w:val="000000"/>
                <w:sz w:val="18"/>
                <w:szCs w:val="18"/>
              </w:rPr>
              <w:t>igual ou superior a 20 l/s;</w:t>
            </w:r>
          </w:p>
        </w:tc>
      </w:tr>
      <w:tr w:rsidR="008033A1" w14:paraId="4668D091" w14:textId="77777777" w:rsidTr="00CE10C1">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68294E88" w14:textId="77777777" w:rsidR="008033A1" w:rsidRPr="005A2E8C" w:rsidRDefault="008033A1" w:rsidP="00CE10C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9CD4D07" w14:textId="31079E85" w:rsidR="008033A1" w:rsidRPr="008033A1" w:rsidRDefault="008033A1" w:rsidP="008033A1">
            <w:pPr>
              <w:autoSpaceDE w:val="0"/>
              <w:autoSpaceDN w:val="0"/>
              <w:adjustRightInd w:val="0"/>
              <w:jc w:val="both"/>
              <w:rPr>
                <w:rFonts w:cs="Arial"/>
                <w:color w:val="000000"/>
                <w:sz w:val="18"/>
                <w:szCs w:val="18"/>
              </w:rPr>
            </w:pPr>
            <w:r w:rsidRPr="008033A1">
              <w:rPr>
                <w:rFonts w:cs="Arial"/>
                <w:color w:val="000000"/>
                <w:sz w:val="18"/>
                <w:szCs w:val="18"/>
              </w:rPr>
              <w:t>a) Rede de esgoto com diâmetro igual ou superior a 150 mm e com</w:t>
            </w:r>
            <w:r>
              <w:rPr>
                <w:rFonts w:cs="Arial"/>
                <w:color w:val="000000"/>
                <w:sz w:val="18"/>
                <w:szCs w:val="18"/>
              </w:rPr>
              <w:t xml:space="preserve"> </w:t>
            </w:r>
            <w:r w:rsidRPr="008033A1">
              <w:rPr>
                <w:rFonts w:cs="Arial"/>
                <w:color w:val="000000"/>
                <w:sz w:val="18"/>
                <w:szCs w:val="18"/>
              </w:rPr>
              <w:t>extensão igual ou superior a 5.800 m;</w:t>
            </w:r>
          </w:p>
          <w:p w14:paraId="5895623C" w14:textId="2705DA46" w:rsidR="008033A1" w:rsidRPr="008033A1" w:rsidRDefault="008033A1" w:rsidP="008033A1">
            <w:pPr>
              <w:autoSpaceDE w:val="0"/>
              <w:autoSpaceDN w:val="0"/>
              <w:adjustRightInd w:val="0"/>
              <w:jc w:val="both"/>
              <w:rPr>
                <w:rFonts w:cs="Arial"/>
                <w:color w:val="000000"/>
                <w:sz w:val="18"/>
                <w:szCs w:val="18"/>
              </w:rPr>
            </w:pPr>
            <w:r w:rsidRPr="008033A1">
              <w:rPr>
                <w:rFonts w:cs="Arial"/>
                <w:color w:val="000000"/>
                <w:sz w:val="18"/>
                <w:szCs w:val="18"/>
              </w:rPr>
              <w:t>b) Rede de esgoto com tubulação de PVC e/ou manilha cerâmica</w:t>
            </w:r>
            <w:r>
              <w:rPr>
                <w:rFonts w:cs="Arial"/>
                <w:color w:val="000000"/>
                <w:sz w:val="18"/>
                <w:szCs w:val="18"/>
              </w:rPr>
              <w:t xml:space="preserve"> </w:t>
            </w:r>
            <w:r w:rsidRPr="008033A1">
              <w:rPr>
                <w:rFonts w:cs="Arial"/>
                <w:color w:val="000000"/>
                <w:sz w:val="18"/>
                <w:szCs w:val="18"/>
              </w:rPr>
              <w:t>e/ou concreto e/ou ferro fundido, com diâmetro igual ou superior</w:t>
            </w:r>
            <w:r>
              <w:rPr>
                <w:rFonts w:cs="Arial"/>
                <w:color w:val="000000"/>
                <w:sz w:val="18"/>
                <w:szCs w:val="18"/>
              </w:rPr>
              <w:t xml:space="preserve"> </w:t>
            </w:r>
            <w:r w:rsidRPr="008033A1">
              <w:rPr>
                <w:rFonts w:cs="Arial"/>
                <w:color w:val="000000"/>
                <w:sz w:val="18"/>
                <w:szCs w:val="18"/>
              </w:rPr>
              <w:t>a 300 mm e com extensão igual ou superior a 700 m;</w:t>
            </w:r>
          </w:p>
          <w:p w14:paraId="24D329B1" w14:textId="01069BC8" w:rsidR="008033A1" w:rsidRPr="008033A1" w:rsidRDefault="008033A1" w:rsidP="008033A1">
            <w:pPr>
              <w:autoSpaceDE w:val="0"/>
              <w:autoSpaceDN w:val="0"/>
              <w:adjustRightInd w:val="0"/>
              <w:jc w:val="both"/>
              <w:rPr>
                <w:rFonts w:cs="Arial"/>
                <w:color w:val="000000"/>
                <w:sz w:val="18"/>
                <w:szCs w:val="18"/>
              </w:rPr>
            </w:pPr>
            <w:r w:rsidRPr="008033A1">
              <w:rPr>
                <w:rFonts w:cs="Arial"/>
                <w:color w:val="000000"/>
                <w:sz w:val="18"/>
                <w:szCs w:val="18"/>
              </w:rPr>
              <w:t>c) Estação de Tratamento de Esgoto ou de Água com capacidade</w:t>
            </w:r>
            <w:r>
              <w:rPr>
                <w:rFonts w:cs="Arial"/>
                <w:color w:val="000000"/>
                <w:sz w:val="18"/>
                <w:szCs w:val="18"/>
              </w:rPr>
              <w:t xml:space="preserve"> </w:t>
            </w:r>
            <w:r w:rsidRPr="008033A1">
              <w:rPr>
                <w:rFonts w:cs="Arial"/>
                <w:color w:val="000000"/>
                <w:sz w:val="18"/>
                <w:szCs w:val="18"/>
              </w:rPr>
              <w:t>igual ou superior a 20 l/s;</w:t>
            </w:r>
          </w:p>
          <w:p w14:paraId="349B5717" w14:textId="240C49C4" w:rsidR="008033A1" w:rsidRDefault="008033A1" w:rsidP="008033A1">
            <w:pPr>
              <w:autoSpaceDE w:val="0"/>
              <w:autoSpaceDN w:val="0"/>
              <w:adjustRightInd w:val="0"/>
              <w:jc w:val="both"/>
              <w:rPr>
                <w:rFonts w:cs="Arial"/>
                <w:color w:val="000000"/>
                <w:sz w:val="18"/>
                <w:szCs w:val="18"/>
              </w:rPr>
            </w:pPr>
            <w:r w:rsidRPr="008033A1">
              <w:rPr>
                <w:rFonts w:cs="Arial"/>
                <w:color w:val="000000"/>
                <w:sz w:val="18"/>
                <w:szCs w:val="18"/>
              </w:rPr>
              <w:t>d) Estrutura de escoramento de vala por qualquer processo, com</w:t>
            </w:r>
            <w:r>
              <w:rPr>
                <w:rFonts w:cs="Arial"/>
                <w:color w:val="000000"/>
                <w:sz w:val="18"/>
                <w:szCs w:val="18"/>
              </w:rPr>
              <w:t xml:space="preserve"> </w:t>
            </w:r>
            <w:r w:rsidRPr="008033A1">
              <w:rPr>
                <w:rFonts w:cs="Arial"/>
                <w:color w:val="000000"/>
                <w:sz w:val="18"/>
                <w:szCs w:val="18"/>
              </w:rPr>
              <w:t>quantidade igual ou superior a 13.500 m²;</w:t>
            </w:r>
          </w:p>
        </w:tc>
      </w:tr>
      <w:tr w:rsidR="008033A1" w14:paraId="721F1226" w14:textId="77777777" w:rsidTr="00CE10C1">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E1621E5" w14:textId="77777777" w:rsidR="008033A1" w:rsidRDefault="008033A1" w:rsidP="00CE10C1">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8033A1" w14:paraId="2E801B3C" w14:textId="77777777" w:rsidTr="00CE10C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D083258" w14:textId="4A776522" w:rsidR="008033A1" w:rsidRDefault="008033A1" w:rsidP="00CE10C1">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 Consórcio: Conforme edital. </w:t>
            </w:r>
            <w:r w:rsidRPr="005A2E8C">
              <w:rPr>
                <w:rFonts w:cs="ArialNarrow"/>
                <w:sz w:val="18"/>
                <w:szCs w:val="18"/>
              </w:rPr>
              <w:t>Sr. Fabricio Fideles Rezende ou outro empregado da COPASA MG, do dia 28 de julho de 2020 ao dia 17 de agosto de 2020. O agendamento da visita poderá ser feito pelo e-mail:</w:t>
            </w:r>
            <w:r>
              <w:rPr>
                <w:rFonts w:cs="ArialNarrow"/>
                <w:sz w:val="18"/>
                <w:szCs w:val="18"/>
              </w:rPr>
              <w:t xml:space="preserve"> </w:t>
            </w:r>
            <w:hyperlink r:id="rId10" w:history="1">
              <w:r w:rsidRPr="00613482">
                <w:rPr>
                  <w:rStyle w:val="Hyperlink"/>
                  <w:rFonts w:cs="ArialNarrow"/>
                  <w:sz w:val="18"/>
                  <w:szCs w:val="18"/>
                </w:rPr>
                <w:t>fabricio.rezende@copasa.com.br</w:t>
              </w:r>
            </w:hyperlink>
            <w:r>
              <w:rPr>
                <w:rFonts w:cs="ArialNarrow"/>
                <w:sz w:val="18"/>
                <w:szCs w:val="18"/>
              </w:rPr>
              <w:t xml:space="preserve"> </w:t>
            </w:r>
            <w:r w:rsidRPr="005A2E8C">
              <w:rPr>
                <w:rFonts w:cs="ArialNarrow"/>
                <w:sz w:val="18"/>
                <w:szCs w:val="18"/>
              </w:rPr>
              <w:t>ou pelo telefone fixo (31) 3829-7524/3829-7554. A visita será realizada na Rua Tiradentes, nº 96, bairro Cidade Nobre, Ipatinga-MG.</w:t>
            </w:r>
            <w:r>
              <w:rPr>
                <w:rFonts w:cs="ArialNarrow"/>
                <w:sz w:val="18"/>
                <w:szCs w:val="18"/>
              </w:rPr>
              <w:t xml:space="preserve"> </w:t>
            </w:r>
            <w:hyperlink r:id="rId11" w:anchor="/pesquisaDetalhes/2648E00C00261EEAB486DD7F5AEC4CE0"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03A1884B" w14:textId="77777777" w:rsidR="008033A1" w:rsidRDefault="008033A1" w:rsidP="008033A1">
      <w:pPr>
        <w:rPr>
          <w:rFonts w:cs="Arial"/>
          <w:bCs/>
          <w:sz w:val="18"/>
          <w:szCs w:val="15"/>
        </w:rPr>
      </w:pPr>
    </w:p>
    <w:p w14:paraId="6423DFC4" w14:textId="77777777" w:rsidR="008033A1" w:rsidRDefault="008033A1" w:rsidP="00CA25F3">
      <w:pPr>
        <w:tabs>
          <w:tab w:val="left" w:pos="8931"/>
        </w:tabs>
        <w:jc w:val="both"/>
        <w:rPr>
          <w:rFonts w:ascii="Calibri" w:hAnsi="Calibri"/>
        </w:rPr>
      </w:pPr>
    </w:p>
    <w:p w14:paraId="1A27FFFD" w14:textId="77777777" w:rsidR="00AA1DA1" w:rsidRDefault="00AA1DA1" w:rsidP="00F262F9">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7"/>
        <w:gridCol w:w="4956"/>
      </w:tblGrid>
      <w:tr w:rsidR="00AA1DA1" w14:paraId="4C05E1F4" w14:textId="77777777" w:rsidTr="00EE3336">
        <w:trPr>
          <w:cantSplit/>
          <w:trHeight w:val="412"/>
        </w:trPr>
        <w:tc>
          <w:tcPr>
            <w:tcW w:w="5737" w:type="dxa"/>
            <w:tcBorders>
              <w:top w:val="single" w:sz="4" w:space="0" w:color="auto"/>
              <w:left w:val="single" w:sz="4" w:space="0" w:color="auto"/>
              <w:bottom w:val="single" w:sz="4" w:space="0" w:color="auto"/>
              <w:right w:val="single" w:sz="4" w:space="0" w:color="auto"/>
            </w:tcBorders>
            <w:vAlign w:val="center"/>
            <w:hideMark/>
          </w:tcPr>
          <w:p w14:paraId="16B865B9" w14:textId="77777777" w:rsidR="00AA1DA1" w:rsidRDefault="00AA1DA1" w:rsidP="00EE3336">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956" w:type="dxa"/>
            <w:tcBorders>
              <w:top w:val="single" w:sz="4" w:space="0" w:color="auto"/>
              <w:left w:val="single" w:sz="4" w:space="0" w:color="auto"/>
              <w:bottom w:val="single" w:sz="4" w:space="0" w:color="auto"/>
              <w:right w:val="single" w:sz="4" w:space="0" w:color="auto"/>
            </w:tcBorders>
            <w:vAlign w:val="center"/>
            <w:hideMark/>
          </w:tcPr>
          <w:p w14:paraId="3B2315BE" w14:textId="6BE20CB6" w:rsidR="00AA1DA1" w:rsidRDefault="00AA1DA1" w:rsidP="00EE3336">
            <w:pPr>
              <w:jc w:val="both"/>
              <w:rPr>
                <w:rFonts w:ascii="Times New Roman" w:hAnsi="Times New Roman"/>
                <w:b/>
                <w:bCs/>
                <w:sz w:val="34"/>
                <w:szCs w:val="34"/>
              </w:rPr>
            </w:pPr>
            <w:r>
              <w:rPr>
                <w:rFonts w:ascii="Arial" w:hAnsi="Arial" w:cs="Arial"/>
                <w:sz w:val="20"/>
                <w:szCs w:val="20"/>
              </w:rPr>
              <w:t>EDITAL:</w:t>
            </w:r>
            <w:r>
              <w:rPr>
                <w:b/>
              </w:rPr>
              <w:t xml:space="preserve"> </w:t>
            </w:r>
            <w:r w:rsidRPr="00065C1E">
              <w:rPr>
                <w:rFonts w:ascii="Times New Roman" w:hAnsi="Times New Roman"/>
                <w:b/>
                <w:bCs/>
                <w:sz w:val="34"/>
                <w:szCs w:val="34"/>
              </w:rPr>
              <w:t>LICITAÇÃO Nº CPLI.</w:t>
            </w:r>
            <w:r>
              <w:t xml:space="preserve"> </w:t>
            </w:r>
            <w:r w:rsidR="00A52729" w:rsidRPr="00A52729">
              <w:rPr>
                <w:rFonts w:ascii="Times New Roman" w:hAnsi="Times New Roman"/>
                <w:b/>
                <w:bCs/>
                <w:sz w:val="34"/>
                <w:szCs w:val="34"/>
              </w:rPr>
              <w:t>1120200068</w:t>
            </w:r>
          </w:p>
        </w:tc>
      </w:tr>
      <w:tr w:rsidR="00AA1DA1" w:rsidRPr="287C33CA" w14:paraId="3FB7C675" w14:textId="77777777" w:rsidTr="00EE333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8BA35DE" w14:textId="77777777" w:rsidR="00AA1DA1" w:rsidRPr="287C33CA" w:rsidRDefault="00AA1DA1" w:rsidP="00EE3336">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3AB15287" w14:textId="77777777" w:rsidR="00AA1DA1" w:rsidRPr="287C33CA" w:rsidRDefault="00AA1DA1" w:rsidP="00EE3336">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2" w:history="1">
              <w:r w:rsidRPr="287C33CA">
                <w:rPr>
                  <w:rStyle w:val="Hyperlink"/>
                  <w:sz w:val="18"/>
                  <w:szCs w:val="18"/>
                </w:rPr>
                <w:t>cpli@copasa.com.br</w:t>
              </w:r>
            </w:hyperlink>
            <w:r w:rsidRPr="287C33CA">
              <w:rPr>
                <w:sz w:val="18"/>
                <w:szCs w:val="18"/>
              </w:rPr>
              <w:t xml:space="preserve">. </w:t>
            </w:r>
          </w:p>
        </w:tc>
      </w:tr>
      <w:tr w:rsidR="00AA1DA1" w:rsidRPr="287C33CA" w14:paraId="70DCB9F6" w14:textId="77777777" w:rsidTr="00EE3336">
        <w:trPr>
          <w:cantSplit/>
          <w:trHeight w:val="691"/>
        </w:trPr>
        <w:tc>
          <w:tcPr>
            <w:tcW w:w="5737" w:type="dxa"/>
            <w:tcBorders>
              <w:top w:val="single" w:sz="4" w:space="0" w:color="auto"/>
              <w:left w:val="single" w:sz="4" w:space="0" w:color="auto"/>
              <w:bottom w:val="single" w:sz="4" w:space="0" w:color="auto"/>
              <w:right w:val="single" w:sz="4" w:space="0" w:color="auto"/>
            </w:tcBorders>
            <w:hideMark/>
          </w:tcPr>
          <w:p w14:paraId="08453FF0" w14:textId="71C14E06" w:rsidR="00AA1DA1" w:rsidRPr="008A71D7" w:rsidRDefault="00AA1DA1" w:rsidP="008F42F7">
            <w:pPr>
              <w:tabs>
                <w:tab w:val="left" w:pos="8931"/>
              </w:tabs>
              <w:jc w:val="both"/>
              <w:rPr>
                <w:rFonts w:cs="Arial"/>
                <w:bCs/>
                <w:color w:val="000000"/>
                <w:sz w:val="18"/>
                <w:szCs w:val="17"/>
              </w:rPr>
            </w:pPr>
            <w:r w:rsidRPr="287C33CA">
              <w:rPr>
                <w:rFonts w:cs="Arial"/>
                <w:bCs/>
                <w:color w:val="000000"/>
                <w:sz w:val="18"/>
                <w:szCs w:val="17"/>
              </w:rPr>
              <w:t xml:space="preserve">OBJETO: </w:t>
            </w:r>
            <w:r w:rsidR="008F42F7" w:rsidRPr="008F42F7">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IMPLANTAÇÃO DA ESTAÇÃO ELEVATÓRIA DE ESGOTO IMPERIAL, NO MUNICÍPIO DE SANTA LUIZA / MG.</w:t>
            </w:r>
          </w:p>
        </w:tc>
        <w:tc>
          <w:tcPr>
            <w:tcW w:w="4956" w:type="dxa"/>
            <w:tcBorders>
              <w:top w:val="single" w:sz="4" w:space="0" w:color="auto"/>
              <w:left w:val="single" w:sz="4" w:space="0" w:color="auto"/>
              <w:bottom w:val="single" w:sz="4" w:space="0" w:color="auto"/>
              <w:right w:val="single" w:sz="4" w:space="0" w:color="auto"/>
            </w:tcBorders>
            <w:vAlign w:val="center"/>
            <w:hideMark/>
          </w:tcPr>
          <w:p w14:paraId="63B28DF6" w14:textId="77777777" w:rsidR="00AA1DA1" w:rsidRPr="287C33CA" w:rsidRDefault="00AA1DA1" w:rsidP="00EE3336">
            <w:pPr>
              <w:rPr>
                <w:bCs/>
                <w:sz w:val="18"/>
                <w:szCs w:val="17"/>
              </w:rPr>
            </w:pPr>
            <w:r w:rsidRPr="287C33CA">
              <w:rPr>
                <w:bCs/>
                <w:sz w:val="18"/>
                <w:szCs w:val="17"/>
              </w:rPr>
              <w:t xml:space="preserve">DATAS: </w:t>
            </w:r>
          </w:p>
          <w:p w14:paraId="53FD03E9" w14:textId="78F5EBE8" w:rsidR="00AA1DA1" w:rsidRPr="287C33CA" w:rsidRDefault="00AA1DA1" w:rsidP="00EE3336">
            <w:pPr>
              <w:numPr>
                <w:ilvl w:val="0"/>
                <w:numId w:val="1"/>
              </w:numPr>
              <w:tabs>
                <w:tab w:val="num" w:pos="290"/>
                <w:tab w:val="num" w:pos="644"/>
              </w:tabs>
              <w:ind w:hanging="612"/>
              <w:rPr>
                <w:sz w:val="18"/>
                <w:szCs w:val="17"/>
              </w:rPr>
            </w:pPr>
            <w:r w:rsidRPr="287C33CA">
              <w:rPr>
                <w:sz w:val="18"/>
                <w:szCs w:val="17"/>
              </w:rPr>
              <w:t xml:space="preserve">Entrega: </w:t>
            </w:r>
            <w:r w:rsidR="008F42F7">
              <w:rPr>
                <w:sz w:val="18"/>
                <w:szCs w:val="17"/>
              </w:rPr>
              <w:t>09</w:t>
            </w:r>
            <w:r>
              <w:rPr>
                <w:sz w:val="18"/>
                <w:szCs w:val="17"/>
              </w:rPr>
              <w:t>/09/2020, até às 08:3</w:t>
            </w:r>
            <w:r w:rsidRPr="287C33CA">
              <w:rPr>
                <w:sz w:val="18"/>
                <w:szCs w:val="17"/>
              </w:rPr>
              <w:t>0.</w:t>
            </w:r>
          </w:p>
          <w:p w14:paraId="2C8BF0EA" w14:textId="709BCCFB" w:rsidR="00AA1DA1" w:rsidRPr="287C33CA" w:rsidRDefault="00AA1DA1" w:rsidP="00EE3336">
            <w:pPr>
              <w:numPr>
                <w:ilvl w:val="0"/>
                <w:numId w:val="1"/>
              </w:numPr>
              <w:tabs>
                <w:tab w:val="num" w:pos="290"/>
                <w:tab w:val="num" w:pos="644"/>
              </w:tabs>
              <w:ind w:hanging="612"/>
              <w:rPr>
                <w:sz w:val="18"/>
                <w:szCs w:val="17"/>
              </w:rPr>
            </w:pPr>
            <w:r>
              <w:rPr>
                <w:sz w:val="18"/>
                <w:szCs w:val="17"/>
              </w:rPr>
              <w:t xml:space="preserve">Abertura: </w:t>
            </w:r>
            <w:r w:rsidR="008F42F7">
              <w:rPr>
                <w:sz w:val="18"/>
                <w:szCs w:val="17"/>
              </w:rPr>
              <w:t>09</w:t>
            </w:r>
            <w:r>
              <w:rPr>
                <w:sz w:val="18"/>
                <w:szCs w:val="17"/>
              </w:rPr>
              <w:t>/09/2020, às 08:3</w:t>
            </w:r>
            <w:r w:rsidRPr="287C33CA">
              <w:rPr>
                <w:sz w:val="18"/>
                <w:szCs w:val="17"/>
              </w:rPr>
              <w:t>0.</w:t>
            </w:r>
          </w:p>
          <w:p w14:paraId="0FA610BC" w14:textId="6DBED0F2" w:rsidR="00AA1DA1" w:rsidRPr="287C33CA" w:rsidRDefault="00AA1DA1" w:rsidP="008F42F7">
            <w:pPr>
              <w:numPr>
                <w:ilvl w:val="0"/>
                <w:numId w:val="1"/>
              </w:numPr>
              <w:tabs>
                <w:tab w:val="num" w:pos="290"/>
                <w:tab w:val="num" w:pos="644"/>
              </w:tabs>
              <w:ind w:hanging="612"/>
              <w:rPr>
                <w:sz w:val="18"/>
                <w:szCs w:val="17"/>
              </w:rPr>
            </w:pPr>
            <w:r>
              <w:rPr>
                <w:sz w:val="18"/>
                <w:szCs w:val="17"/>
              </w:rPr>
              <w:t xml:space="preserve">Prazo de execução: </w:t>
            </w:r>
            <w:r w:rsidR="008F42F7">
              <w:rPr>
                <w:rFonts w:cs="Arial"/>
                <w:color w:val="000000"/>
                <w:sz w:val="18"/>
                <w:szCs w:val="18"/>
              </w:rPr>
              <w:t>03</w:t>
            </w:r>
            <w:r w:rsidR="006B0651">
              <w:rPr>
                <w:rFonts w:cs="Arial"/>
                <w:color w:val="000000"/>
                <w:sz w:val="18"/>
                <w:szCs w:val="18"/>
              </w:rPr>
              <w:t xml:space="preserve"> meses. </w:t>
            </w:r>
          </w:p>
        </w:tc>
      </w:tr>
    </w:tbl>
    <w:p w14:paraId="5ED6FF03" w14:textId="77777777" w:rsidR="00AA1DA1" w:rsidRPr="287C33CA" w:rsidRDefault="00AA1DA1" w:rsidP="00AA1DA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AA1DA1" w:rsidRPr="287C33CA" w14:paraId="5C91B5C9" w14:textId="77777777" w:rsidTr="00EE3336">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901FE9D" w14:textId="77777777" w:rsidR="00AA1DA1" w:rsidRPr="287C33CA" w:rsidRDefault="00AA1DA1" w:rsidP="00EE3336">
            <w:pPr>
              <w:tabs>
                <w:tab w:val="left" w:pos="4393"/>
                <w:tab w:val="center" w:pos="5386"/>
              </w:tabs>
              <w:jc w:val="center"/>
              <w:outlineLvl w:val="1"/>
              <w:rPr>
                <w:rFonts w:cs="Arial"/>
                <w:sz w:val="18"/>
                <w:szCs w:val="18"/>
              </w:rPr>
            </w:pPr>
            <w:r w:rsidRPr="287C33CA">
              <w:rPr>
                <w:rFonts w:cs="Arial"/>
                <w:sz w:val="18"/>
                <w:szCs w:val="18"/>
              </w:rPr>
              <w:t>VALORES</w:t>
            </w:r>
          </w:p>
        </w:tc>
      </w:tr>
      <w:tr w:rsidR="00AA1DA1" w:rsidRPr="287C33CA" w14:paraId="27BFA380" w14:textId="77777777" w:rsidTr="00EE3336">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CF7B776" w14:textId="77777777" w:rsidR="00AA1DA1" w:rsidRPr="287C33CA" w:rsidRDefault="00AA1DA1" w:rsidP="00EE3336">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64602BC" w14:textId="77777777" w:rsidR="00AA1DA1" w:rsidRPr="287C33CA" w:rsidRDefault="00AA1DA1" w:rsidP="00EE3336">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6E3AA1B" w14:textId="77777777" w:rsidR="00AA1DA1" w:rsidRPr="287C33CA" w:rsidRDefault="00AA1DA1" w:rsidP="00EE3336">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701B669" w14:textId="77777777" w:rsidR="00AA1DA1" w:rsidRPr="287C33CA" w:rsidRDefault="00AA1DA1" w:rsidP="00EE3336">
            <w:pPr>
              <w:jc w:val="center"/>
              <w:outlineLvl w:val="1"/>
              <w:rPr>
                <w:rFonts w:cs="Arial"/>
                <w:sz w:val="18"/>
                <w:szCs w:val="18"/>
              </w:rPr>
            </w:pPr>
            <w:r w:rsidRPr="287C33CA">
              <w:rPr>
                <w:rFonts w:cs="Arial"/>
                <w:bCs/>
                <w:sz w:val="18"/>
                <w:szCs w:val="18"/>
              </w:rPr>
              <w:t>Valor do Edital</w:t>
            </w:r>
          </w:p>
        </w:tc>
      </w:tr>
      <w:tr w:rsidR="00AA1DA1" w:rsidRPr="287C33CA" w14:paraId="79AF8FC6" w14:textId="77777777" w:rsidTr="00EE3336">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7DF038AB" w14:textId="4E69DA0A" w:rsidR="00AA1DA1" w:rsidRPr="287C33CA" w:rsidRDefault="008F42F7" w:rsidP="0084084A">
            <w:pPr>
              <w:autoSpaceDE w:val="0"/>
              <w:autoSpaceDN w:val="0"/>
              <w:adjustRightInd w:val="0"/>
              <w:jc w:val="center"/>
              <w:rPr>
                <w:rFonts w:cs="Arial"/>
                <w:bCs/>
                <w:color w:val="000000"/>
                <w:sz w:val="18"/>
                <w:szCs w:val="18"/>
              </w:rPr>
            </w:pPr>
            <w:r w:rsidRPr="008F42F7">
              <w:rPr>
                <w:rFonts w:cs="Arial"/>
                <w:bCs/>
                <w:color w:val="000000"/>
                <w:sz w:val="18"/>
                <w:szCs w:val="18"/>
              </w:rPr>
              <w:t>R$ 228.351,45</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3BAE9CB" w14:textId="77777777" w:rsidR="00AA1DA1" w:rsidRPr="287C33CA" w:rsidRDefault="00AA1DA1" w:rsidP="00EE3336">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4A7B2FD" w14:textId="77777777" w:rsidR="00AA1DA1" w:rsidRPr="287C33CA" w:rsidRDefault="00AA1DA1" w:rsidP="00EE3336">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08A6E20" w14:textId="77777777" w:rsidR="00AA1DA1" w:rsidRPr="287C33CA" w:rsidRDefault="00AA1DA1" w:rsidP="00EE3336">
            <w:pPr>
              <w:keepNext/>
              <w:jc w:val="center"/>
              <w:outlineLvl w:val="0"/>
              <w:rPr>
                <w:rFonts w:cs="Arial"/>
                <w:bCs/>
                <w:color w:val="000000"/>
                <w:sz w:val="18"/>
                <w:szCs w:val="18"/>
              </w:rPr>
            </w:pPr>
            <w:r w:rsidRPr="287C33CA">
              <w:rPr>
                <w:rFonts w:cs="Arial"/>
                <w:bCs/>
                <w:color w:val="000000"/>
                <w:sz w:val="18"/>
                <w:szCs w:val="18"/>
              </w:rPr>
              <w:t>R$ -</w:t>
            </w:r>
          </w:p>
        </w:tc>
      </w:tr>
      <w:tr w:rsidR="00AA1DA1" w:rsidRPr="287C33CA" w14:paraId="4528B211" w14:textId="77777777" w:rsidTr="00EE3336">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34227E1C" w14:textId="77777777" w:rsidR="00AA1DA1" w:rsidRDefault="00AA1DA1" w:rsidP="00AA1DA1">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36DD16E1" w14:textId="77777777" w:rsidR="008F42F7" w:rsidRPr="008F42F7" w:rsidRDefault="008F42F7" w:rsidP="008F42F7">
            <w:pPr>
              <w:autoSpaceDE w:val="0"/>
              <w:autoSpaceDN w:val="0"/>
              <w:adjustRightInd w:val="0"/>
              <w:jc w:val="both"/>
              <w:rPr>
                <w:rFonts w:cs="Arial"/>
                <w:color w:val="000000"/>
                <w:sz w:val="18"/>
                <w:szCs w:val="18"/>
              </w:rPr>
            </w:pPr>
            <w:r w:rsidRPr="008F42F7">
              <w:rPr>
                <w:rFonts w:cs="Arial"/>
                <w:color w:val="000000"/>
                <w:sz w:val="18"/>
                <w:szCs w:val="18"/>
              </w:rPr>
              <w:t>a) Rede de Esgoto com diâmetro igual ou superior a 150 mm;</w:t>
            </w:r>
          </w:p>
          <w:p w14:paraId="1CAA1D09" w14:textId="5AC39545" w:rsidR="00AA1DA1" w:rsidRPr="0082369B" w:rsidRDefault="008F42F7" w:rsidP="008F42F7">
            <w:pPr>
              <w:autoSpaceDE w:val="0"/>
              <w:autoSpaceDN w:val="0"/>
              <w:adjustRightInd w:val="0"/>
              <w:jc w:val="both"/>
              <w:rPr>
                <w:rFonts w:cs="Arial"/>
                <w:color w:val="000000"/>
                <w:sz w:val="18"/>
                <w:szCs w:val="18"/>
              </w:rPr>
            </w:pPr>
            <w:r w:rsidRPr="008F42F7">
              <w:rPr>
                <w:rFonts w:cs="Arial"/>
                <w:color w:val="000000"/>
                <w:sz w:val="18"/>
                <w:szCs w:val="18"/>
              </w:rPr>
              <w:t>b) Estação Elevatória de Esgoto ou de Água com potência igual ou superior a 4 cv ou vazão igual ou superior a 2 l/s.</w:t>
            </w:r>
          </w:p>
        </w:tc>
      </w:tr>
      <w:tr w:rsidR="00AA1DA1" w14:paraId="33946A1D" w14:textId="77777777" w:rsidTr="00EE3336">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4544212C" w14:textId="77777777" w:rsidR="00AA1DA1" w:rsidRDefault="00AA1DA1" w:rsidP="00EE3336">
            <w:pPr>
              <w:autoSpaceDE w:val="0"/>
              <w:autoSpaceDN w:val="0"/>
              <w:adjustRightInd w:val="0"/>
              <w:jc w:val="both"/>
              <w:rPr>
                <w:rFonts w:cs="Arial"/>
                <w:color w:val="000000"/>
                <w:sz w:val="18"/>
                <w:szCs w:val="18"/>
              </w:rPr>
            </w:pPr>
            <w:r>
              <w:rPr>
                <w:rFonts w:cs="Arial"/>
                <w:color w:val="000000"/>
                <w:sz w:val="18"/>
                <w:szCs w:val="18"/>
              </w:rPr>
              <w:lastRenderedPageBreak/>
              <w:t xml:space="preserve">CAPACIDADE OPERACIONAL: </w:t>
            </w:r>
          </w:p>
          <w:p w14:paraId="1716644C" w14:textId="77777777" w:rsidR="008F42F7" w:rsidRPr="008F42F7" w:rsidRDefault="008F42F7" w:rsidP="008F42F7">
            <w:pPr>
              <w:autoSpaceDE w:val="0"/>
              <w:autoSpaceDN w:val="0"/>
              <w:adjustRightInd w:val="0"/>
              <w:jc w:val="both"/>
              <w:rPr>
                <w:rFonts w:cs="ArialNarrow"/>
                <w:sz w:val="18"/>
                <w:szCs w:val="18"/>
              </w:rPr>
            </w:pPr>
            <w:r w:rsidRPr="008F42F7">
              <w:rPr>
                <w:rFonts w:cs="ArialNarrow"/>
                <w:sz w:val="18"/>
                <w:szCs w:val="18"/>
              </w:rPr>
              <w:t>a) Rede de Esgoto com diâmetro igual ou superior a 150 mm;</w:t>
            </w:r>
          </w:p>
          <w:p w14:paraId="2410CCFA" w14:textId="51127978" w:rsidR="00AA1DA1" w:rsidRDefault="008F42F7" w:rsidP="008F42F7">
            <w:pPr>
              <w:autoSpaceDE w:val="0"/>
              <w:autoSpaceDN w:val="0"/>
              <w:adjustRightInd w:val="0"/>
              <w:jc w:val="both"/>
              <w:rPr>
                <w:rFonts w:cs="ArialNarrow"/>
                <w:sz w:val="18"/>
                <w:szCs w:val="18"/>
              </w:rPr>
            </w:pPr>
            <w:r w:rsidRPr="008F42F7">
              <w:rPr>
                <w:rFonts w:cs="ArialNarrow"/>
                <w:sz w:val="18"/>
                <w:szCs w:val="18"/>
              </w:rPr>
              <w:t>b) Estação Elevatória de Esgoto ou de Água com potência igual ou superior a 4 cv ou vazão igual ou superior a 2 l/s.</w:t>
            </w:r>
          </w:p>
        </w:tc>
      </w:tr>
      <w:tr w:rsidR="00AA1DA1" w14:paraId="23539249" w14:textId="77777777" w:rsidTr="00EE3336">
        <w:trPr>
          <w:cantSplit/>
          <w:trHeight w:val="281"/>
        </w:trPr>
        <w:tc>
          <w:tcPr>
            <w:tcW w:w="10773" w:type="dxa"/>
            <w:gridSpan w:val="4"/>
            <w:tcBorders>
              <w:top w:val="single" w:sz="4" w:space="0" w:color="auto"/>
              <w:left w:val="single" w:sz="4" w:space="0" w:color="auto"/>
              <w:bottom w:val="single" w:sz="4" w:space="0" w:color="auto"/>
              <w:right w:val="single" w:sz="4" w:space="0" w:color="auto"/>
            </w:tcBorders>
            <w:hideMark/>
          </w:tcPr>
          <w:p w14:paraId="5FB7A576" w14:textId="77777777" w:rsidR="00AA1DA1" w:rsidRDefault="00AA1DA1" w:rsidP="00EE3336">
            <w:pPr>
              <w:autoSpaceDE w:val="0"/>
              <w:autoSpaceDN w:val="0"/>
              <w:adjustRightInd w:val="0"/>
              <w:jc w:val="both"/>
              <w:rPr>
                <w:rFonts w:cs="Arial"/>
                <w:color w:val="000000"/>
                <w:sz w:val="18"/>
                <w:szCs w:val="18"/>
              </w:rPr>
            </w:pPr>
            <w:r>
              <w:rPr>
                <w:rFonts w:cs="Arial"/>
                <w:color w:val="000000"/>
                <w:sz w:val="18"/>
                <w:szCs w:val="18"/>
              </w:rPr>
              <w:t xml:space="preserve">ÍNDICES ECONÔMICOS: conforme edital. </w:t>
            </w:r>
          </w:p>
        </w:tc>
      </w:tr>
      <w:tr w:rsidR="00AA1DA1" w14:paraId="547C6920" w14:textId="77777777" w:rsidTr="00EE3336">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81FBC01" w14:textId="347A4231" w:rsidR="00AA1DA1" w:rsidRPr="00AA1DA1" w:rsidRDefault="00AA1DA1" w:rsidP="00722047">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xml:space="preserve">: </w:t>
            </w:r>
            <w:r w:rsidR="00722047">
              <w:rPr>
                <w:rFonts w:cs="ArialNarrow"/>
                <w:sz w:val="18"/>
                <w:szCs w:val="18"/>
              </w:rPr>
              <w:t>VISITA:</w:t>
            </w:r>
            <w:r w:rsidR="00722047">
              <w:t xml:space="preserve"> </w:t>
            </w:r>
            <w:r w:rsidR="00722047" w:rsidRPr="00722047">
              <w:rPr>
                <w:rFonts w:cs="ArialNarrow"/>
                <w:sz w:val="18"/>
                <w:szCs w:val="18"/>
              </w:rPr>
              <w:t xml:space="preserve">Sr. Kenny Maurício Rosa ou outro empregado da COPASA MG, do dia 18 de agosto de 2020 ao dia 08 de setembro de 2020. O agendamento da visita poderá ser feito pelo e-mail: </w:t>
            </w:r>
            <w:hyperlink r:id="rId13" w:history="1">
              <w:r w:rsidR="00722047" w:rsidRPr="00FF033C">
                <w:rPr>
                  <w:rStyle w:val="Hyperlink"/>
                  <w:rFonts w:cs="ArialNarrow"/>
                  <w:sz w:val="18"/>
                  <w:szCs w:val="18"/>
                </w:rPr>
                <w:t>kenny.rosa@copasa.com.br</w:t>
              </w:r>
            </w:hyperlink>
            <w:r w:rsidR="00722047" w:rsidRPr="00722047">
              <w:rPr>
                <w:rFonts w:cs="ArialNarrow"/>
                <w:sz w:val="18"/>
                <w:szCs w:val="18"/>
              </w:rPr>
              <w:t xml:space="preserve"> ou pelo telefone (31) 997079385 / (31) 36496094. A visita será realizada a Rua Álvaro Teixeira da Costa, nr. 333 - Bairro Camelos – Cidade - Santa Luzia-MG.</w:t>
            </w:r>
            <w:r w:rsidR="00722047">
              <w:rPr>
                <w:rFonts w:cs="ArialNarrow"/>
                <w:sz w:val="18"/>
                <w:szCs w:val="18"/>
              </w:rPr>
              <w:t xml:space="preserve"> </w:t>
            </w:r>
            <w:hyperlink r:id="rId14" w:anchor="/pesquisaDetalhes/2648E00C00261EEAB8936D78ABAF829C"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402CEE22" w14:textId="77777777" w:rsidR="00AA1DA1" w:rsidRDefault="00AA1DA1" w:rsidP="00F262F9">
      <w:pPr>
        <w:autoSpaceDE w:val="0"/>
        <w:autoSpaceDN w:val="0"/>
        <w:adjustRightInd w:val="0"/>
        <w:jc w:val="both"/>
        <w:rPr>
          <w:rFonts w:asciiTheme="majorHAnsi" w:hAnsiTheme="majorHAnsi"/>
        </w:rPr>
      </w:pPr>
    </w:p>
    <w:p w14:paraId="5096B1B9" w14:textId="77777777" w:rsidR="00AA1DA1" w:rsidRPr="00F262F9" w:rsidRDefault="00AA1DA1" w:rsidP="00F262F9">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6B0651" w14:paraId="06E590BC" w14:textId="77777777" w:rsidTr="00A52729">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1A3A43FA" w14:textId="77777777" w:rsidR="006B0651" w:rsidRDefault="006B0651" w:rsidP="00EE3336">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484E8232" w14:textId="0F82A9B2" w:rsidR="006B0651" w:rsidRDefault="006B0651" w:rsidP="00EE3336">
            <w:pPr>
              <w:jc w:val="both"/>
              <w:rPr>
                <w:rFonts w:ascii="Times New Roman" w:hAnsi="Times New Roman"/>
                <w:b/>
                <w:bCs/>
                <w:sz w:val="34"/>
                <w:szCs w:val="34"/>
              </w:rPr>
            </w:pPr>
            <w:r>
              <w:rPr>
                <w:rFonts w:ascii="Arial" w:hAnsi="Arial" w:cs="Arial"/>
                <w:sz w:val="20"/>
                <w:szCs w:val="20"/>
              </w:rPr>
              <w:t>EDITAL:</w:t>
            </w:r>
            <w:r>
              <w:rPr>
                <w:b/>
              </w:rPr>
              <w:t xml:space="preserve"> </w:t>
            </w:r>
            <w:r w:rsidRPr="00065C1E">
              <w:rPr>
                <w:rFonts w:ascii="Times New Roman" w:hAnsi="Times New Roman"/>
                <w:b/>
                <w:bCs/>
                <w:sz w:val="34"/>
                <w:szCs w:val="34"/>
              </w:rPr>
              <w:t>LICITAÇÃO Nº CPLI.</w:t>
            </w:r>
            <w:r>
              <w:t xml:space="preserve"> </w:t>
            </w:r>
            <w:r w:rsidR="00A52729" w:rsidRPr="00A52729">
              <w:rPr>
                <w:rFonts w:ascii="Times New Roman" w:hAnsi="Times New Roman"/>
                <w:b/>
                <w:bCs/>
                <w:sz w:val="34"/>
                <w:szCs w:val="34"/>
              </w:rPr>
              <w:t>1120200069</w:t>
            </w:r>
          </w:p>
        </w:tc>
      </w:tr>
      <w:tr w:rsidR="006B0651" w:rsidRPr="287C33CA" w14:paraId="7D7B8A2B" w14:textId="77777777" w:rsidTr="00EE333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FEE243C" w14:textId="77777777" w:rsidR="006B0651" w:rsidRPr="287C33CA" w:rsidRDefault="006B0651" w:rsidP="00EE3336">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5DF0E484" w14:textId="77777777" w:rsidR="006B0651" w:rsidRPr="287C33CA" w:rsidRDefault="006B0651" w:rsidP="00EE3336">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5" w:history="1">
              <w:r w:rsidRPr="287C33CA">
                <w:rPr>
                  <w:rStyle w:val="Hyperlink"/>
                  <w:sz w:val="18"/>
                  <w:szCs w:val="18"/>
                </w:rPr>
                <w:t>cpli@copasa.com.br</w:t>
              </w:r>
            </w:hyperlink>
            <w:r w:rsidRPr="287C33CA">
              <w:rPr>
                <w:sz w:val="18"/>
                <w:szCs w:val="18"/>
              </w:rPr>
              <w:t xml:space="preserve">. </w:t>
            </w:r>
          </w:p>
        </w:tc>
      </w:tr>
      <w:tr w:rsidR="006B0651" w:rsidRPr="287C33CA" w14:paraId="065B51D3" w14:textId="77777777" w:rsidTr="00A52729">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3D398C15" w14:textId="4BB95010" w:rsidR="00A52729" w:rsidRDefault="006B0651" w:rsidP="00A52729">
            <w:pPr>
              <w:tabs>
                <w:tab w:val="left" w:pos="8931"/>
              </w:tabs>
              <w:jc w:val="both"/>
              <w:rPr>
                <w:rFonts w:ascii="Calibri" w:hAnsi="Calibri"/>
              </w:rPr>
            </w:pPr>
            <w:r w:rsidRPr="287C33CA">
              <w:rPr>
                <w:rFonts w:cs="Arial"/>
                <w:bCs/>
                <w:color w:val="000000"/>
                <w:sz w:val="18"/>
                <w:szCs w:val="17"/>
              </w:rPr>
              <w:t>OBJETO:</w:t>
            </w:r>
            <w:r w:rsidR="00F21A0E">
              <w:t xml:space="preserve"> </w:t>
            </w:r>
            <w:r w:rsidR="00A52729" w:rsidRPr="00A52729">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AMPLIAÇÃO E MELHORIAS DO SISTEMA DE ESGOTAMENTO SANITÁRIO DA CIDADE DE CONQUISTA / MG.</w:t>
            </w:r>
          </w:p>
          <w:p w14:paraId="07709B3F" w14:textId="4190DF00" w:rsidR="006B0651" w:rsidRPr="008A71D7" w:rsidRDefault="006B0651" w:rsidP="0084084A">
            <w:pPr>
              <w:autoSpaceDE w:val="0"/>
              <w:autoSpaceDN w:val="0"/>
              <w:adjustRightInd w:val="0"/>
              <w:jc w:val="both"/>
              <w:rPr>
                <w:rFonts w:cs="Arial"/>
                <w:bCs/>
                <w:color w:val="000000"/>
                <w:sz w:val="18"/>
                <w:szCs w:val="17"/>
              </w:rPr>
            </w:pPr>
          </w:p>
        </w:tc>
        <w:tc>
          <w:tcPr>
            <w:tcW w:w="4105" w:type="dxa"/>
            <w:tcBorders>
              <w:top w:val="single" w:sz="4" w:space="0" w:color="auto"/>
              <w:left w:val="single" w:sz="4" w:space="0" w:color="auto"/>
              <w:bottom w:val="single" w:sz="4" w:space="0" w:color="auto"/>
              <w:right w:val="single" w:sz="4" w:space="0" w:color="auto"/>
            </w:tcBorders>
            <w:vAlign w:val="center"/>
            <w:hideMark/>
          </w:tcPr>
          <w:p w14:paraId="06006AAD" w14:textId="77777777" w:rsidR="006B0651" w:rsidRPr="287C33CA" w:rsidRDefault="006B0651" w:rsidP="00EE3336">
            <w:pPr>
              <w:rPr>
                <w:bCs/>
                <w:sz w:val="18"/>
                <w:szCs w:val="17"/>
              </w:rPr>
            </w:pPr>
            <w:r w:rsidRPr="287C33CA">
              <w:rPr>
                <w:bCs/>
                <w:sz w:val="18"/>
                <w:szCs w:val="17"/>
              </w:rPr>
              <w:t xml:space="preserve">DATAS: </w:t>
            </w:r>
          </w:p>
          <w:p w14:paraId="59091775" w14:textId="751F01C2" w:rsidR="006B0651" w:rsidRPr="287C33CA" w:rsidRDefault="006B0651" w:rsidP="00EE3336">
            <w:pPr>
              <w:numPr>
                <w:ilvl w:val="0"/>
                <w:numId w:val="1"/>
              </w:numPr>
              <w:tabs>
                <w:tab w:val="num" w:pos="290"/>
                <w:tab w:val="num" w:pos="644"/>
              </w:tabs>
              <w:ind w:hanging="612"/>
              <w:rPr>
                <w:sz w:val="18"/>
                <w:szCs w:val="17"/>
              </w:rPr>
            </w:pPr>
            <w:r w:rsidRPr="287C33CA">
              <w:rPr>
                <w:sz w:val="18"/>
                <w:szCs w:val="17"/>
              </w:rPr>
              <w:t xml:space="preserve">Entrega: </w:t>
            </w:r>
            <w:r w:rsidR="00A52729">
              <w:rPr>
                <w:sz w:val="18"/>
                <w:szCs w:val="17"/>
              </w:rPr>
              <w:t>10/09/2020, até às 08</w:t>
            </w:r>
            <w:r>
              <w:rPr>
                <w:sz w:val="18"/>
                <w:szCs w:val="17"/>
              </w:rPr>
              <w:t>:3</w:t>
            </w:r>
            <w:r w:rsidRPr="287C33CA">
              <w:rPr>
                <w:sz w:val="18"/>
                <w:szCs w:val="17"/>
              </w:rPr>
              <w:t>0.</w:t>
            </w:r>
          </w:p>
          <w:p w14:paraId="4CD5CE93" w14:textId="2C206240" w:rsidR="006B0651" w:rsidRPr="287C33CA" w:rsidRDefault="006B0651" w:rsidP="00EE3336">
            <w:pPr>
              <w:numPr>
                <w:ilvl w:val="0"/>
                <w:numId w:val="1"/>
              </w:numPr>
              <w:tabs>
                <w:tab w:val="num" w:pos="290"/>
                <w:tab w:val="num" w:pos="644"/>
              </w:tabs>
              <w:ind w:hanging="612"/>
              <w:rPr>
                <w:sz w:val="18"/>
                <w:szCs w:val="17"/>
              </w:rPr>
            </w:pPr>
            <w:r>
              <w:rPr>
                <w:sz w:val="18"/>
                <w:szCs w:val="17"/>
              </w:rPr>
              <w:t xml:space="preserve">Abertura: </w:t>
            </w:r>
            <w:r w:rsidR="00A52729">
              <w:rPr>
                <w:sz w:val="18"/>
                <w:szCs w:val="17"/>
              </w:rPr>
              <w:t>10/09/2020, às 08</w:t>
            </w:r>
            <w:r>
              <w:rPr>
                <w:sz w:val="18"/>
                <w:szCs w:val="17"/>
              </w:rPr>
              <w:t>:3</w:t>
            </w:r>
            <w:r w:rsidRPr="287C33CA">
              <w:rPr>
                <w:sz w:val="18"/>
                <w:szCs w:val="17"/>
              </w:rPr>
              <w:t>0.</w:t>
            </w:r>
          </w:p>
          <w:p w14:paraId="4162CCE5" w14:textId="27600DEE" w:rsidR="006B0651" w:rsidRPr="287C33CA" w:rsidRDefault="006B0651" w:rsidP="00A52729">
            <w:pPr>
              <w:numPr>
                <w:ilvl w:val="0"/>
                <w:numId w:val="1"/>
              </w:numPr>
              <w:tabs>
                <w:tab w:val="num" w:pos="290"/>
                <w:tab w:val="num" w:pos="644"/>
              </w:tabs>
              <w:ind w:hanging="612"/>
              <w:rPr>
                <w:sz w:val="18"/>
                <w:szCs w:val="17"/>
              </w:rPr>
            </w:pPr>
            <w:r>
              <w:rPr>
                <w:sz w:val="18"/>
                <w:szCs w:val="17"/>
              </w:rPr>
              <w:t xml:space="preserve">Prazo de execução: </w:t>
            </w:r>
            <w:r w:rsidR="00A52729">
              <w:rPr>
                <w:rFonts w:cs="Arial"/>
                <w:color w:val="000000"/>
                <w:sz w:val="18"/>
                <w:szCs w:val="18"/>
              </w:rPr>
              <w:t>07</w:t>
            </w:r>
            <w:r>
              <w:rPr>
                <w:rFonts w:cs="Arial"/>
                <w:color w:val="000000"/>
                <w:sz w:val="18"/>
                <w:szCs w:val="18"/>
              </w:rPr>
              <w:t xml:space="preserve"> meses. </w:t>
            </w:r>
          </w:p>
        </w:tc>
      </w:tr>
    </w:tbl>
    <w:p w14:paraId="785EBCF4" w14:textId="77777777" w:rsidR="006B0651" w:rsidRPr="287C33CA" w:rsidRDefault="006B0651" w:rsidP="006B065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6B0651" w:rsidRPr="287C33CA" w14:paraId="0BF8FC08" w14:textId="77777777" w:rsidTr="00EE3336">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583CA69" w14:textId="77777777" w:rsidR="006B0651" w:rsidRPr="287C33CA" w:rsidRDefault="006B0651" w:rsidP="00EE3336">
            <w:pPr>
              <w:tabs>
                <w:tab w:val="left" w:pos="4393"/>
                <w:tab w:val="center" w:pos="5386"/>
              </w:tabs>
              <w:jc w:val="center"/>
              <w:outlineLvl w:val="1"/>
              <w:rPr>
                <w:rFonts w:cs="Arial"/>
                <w:sz w:val="18"/>
                <w:szCs w:val="18"/>
              </w:rPr>
            </w:pPr>
            <w:r w:rsidRPr="287C33CA">
              <w:rPr>
                <w:rFonts w:cs="Arial"/>
                <w:sz w:val="18"/>
                <w:szCs w:val="18"/>
              </w:rPr>
              <w:t>VALORES</w:t>
            </w:r>
          </w:p>
        </w:tc>
      </w:tr>
      <w:tr w:rsidR="006B0651" w:rsidRPr="287C33CA" w14:paraId="17D0B654" w14:textId="77777777" w:rsidTr="00EE3336">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9E9893C" w14:textId="77777777" w:rsidR="006B0651" w:rsidRPr="287C33CA" w:rsidRDefault="006B0651" w:rsidP="00EE3336">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F42A3D4" w14:textId="77777777" w:rsidR="006B0651" w:rsidRPr="287C33CA" w:rsidRDefault="006B0651" w:rsidP="00EE3336">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A93DE78" w14:textId="77777777" w:rsidR="006B0651" w:rsidRPr="287C33CA" w:rsidRDefault="006B0651" w:rsidP="00EE3336">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5CA955C" w14:textId="77777777" w:rsidR="006B0651" w:rsidRPr="287C33CA" w:rsidRDefault="006B0651" w:rsidP="00EE3336">
            <w:pPr>
              <w:jc w:val="center"/>
              <w:outlineLvl w:val="1"/>
              <w:rPr>
                <w:rFonts w:cs="Arial"/>
                <w:sz w:val="18"/>
                <w:szCs w:val="18"/>
              </w:rPr>
            </w:pPr>
            <w:r w:rsidRPr="287C33CA">
              <w:rPr>
                <w:rFonts w:cs="Arial"/>
                <w:bCs/>
                <w:sz w:val="18"/>
                <w:szCs w:val="18"/>
              </w:rPr>
              <w:t>Valor do Edital</w:t>
            </w:r>
          </w:p>
        </w:tc>
      </w:tr>
      <w:tr w:rsidR="006B0651" w:rsidRPr="287C33CA" w14:paraId="08003E70" w14:textId="77777777" w:rsidTr="00EE3336">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3CEF6811" w14:textId="5862D923" w:rsidR="006B0651" w:rsidRPr="287C33CA" w:rsidRDefault="00A52729" w:rsidP="0084084A">
            <w:pPr>
              <w:autoSpaceDE w:val="0"/>
              <w:autoSpaceDN w:val="0"/>
              <w:adjustRightInd w:val="0"/>
              <w:jc w:val="center"/>
              <w:rPr>
                <w:rFonts w:cs="Arial"/>
                <w:bCs/>
                <w:color w:val="000000"/>
                <w:sz w:val="18"/>
                <w:szCs w:val="18"/>
              </w:rPr>
            </w:pPr>
            <w:r w:rsidRPr="00A52729">
              <w:rPr>
                <w:rFonts w:cs="Arial"/>
                <w:bCs/>
                <w:color w:val="000000"/>
                <w:sz w:val="18"/>
                <w:szCs w:val="18"/>
              </w:rPr>
              <w:t>R$ 1.436.081,82</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7782CD1" w14:textId="77777777" w:rsidR="006B0651" w:rsidRPr="287C33CA" w:rsidRDefault="006B0651" w:rsidP="00EE3336">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85C2331" w14:textId="77777777" w:rsidR="006B0651" w:rsidRPr="287C33CA" w:rsidRDefault="006B0651" w:rsidP="00EE3336">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1BF03C4" w14:textId="77777777" w:rsidR="006B0651" w:rsidRPr="287C33CA" w:rsidRDefault="006B0651" w:rsidP="00EE3336">
            <w:pPr>
              <w:keepNext/>
              <w:jc w:val="center"/>
              <w:outlineLvl w:val="0"/>
              <w:rPr>
                <w:rFonts w:cs="Arial"/>
                <w:bCs/>
                <w:color w:val="000000"/>
                <w:sz w:val="18"/>
                <w:szCs w:val="18"/>
              </w:rPr>
            </w:pPr>
            <w:r w:rsidRPr="287C33CA">
              <w:rPr>
                <w:rFonts w:cs="Arial"/>
                <w:bCs/>
                <w:color w:val="000000"/>
                <w:sz w:val="18"/>
                <w:szCs w:val="18"/>
              </w:rPr>
              <w:t>R$ -</w:t>
            </w:r>
          </w:p>
        </w:tc>
      </w:tr>
      <w:tr w:rsidR="006B0651" w:rsidRPr="287C33CA" w14:paraId="420460F7" w14:textId="77777777" w:rsidTr="00EE3336">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4A935626" w14:textId="77777777" w:rsidR="00A52729" w:rsidRDefault="006B0651" w:rsidP="00A52729">
            <w:pPr>
              <w:autoSpaceDE w:val="0"/>
              <w:autoSpaceDN w:val="0"/>
              <w:adjustRightInd w:val="0"/>
              <w:jc w:val="both"/>
            </w:pPr>
            <w:r w:rsidRPr="287C33CA">
              <w:rPr>
                <w:rFonts w:cs="Arial"/>
                <w:color w:val="000000"/>
                <w:sz w:val="18"/>
                <w:szCs w:val="18"/>
              </w:rPr>
              <w:t>CAPACIDADE TÉCNICA:</w:t>
            </w:r>
            <w:r w:rsidR="00A52729">
              <w:t xml:space="preserve"> </w:t>
            </w:r>
          </w:p>
          <w:p w14:paraId="48BCB579" w14:textId="115CBA96" w:rsidR="00A52729" w:rsidRPr="00A52729" w:rsidRDefault="00A52729" w:rsidP="00A52729">
            <w:pPr>
              <w:autoSpaceDE w:val="0"/>
              <w:autoSpaceDN w:val="0"/>
              <w:adjustRightInd w:val="0"/>
              <w:jc w:val="both"/>
              <w:rPr>
                <w:rFonts w:cs="Arial"/>
                <w:color w:val="000000"/>
                <w:sz w:val="18"/>
                <w:szCs w:val="18"/>
              </w:rPr>
            </w:pPr>
            <w:r w:rsidRPr="00A52729">
              <w:rPr>
                <w:rFonts w:cs="Arial"/>
                <w:color w:val="000000"/>
                <w:sz w:val="18"/>
                <w:szCs w:val="18"/>
              </w:rPr>
              <w:t>a) Rede de Esgoto com diâmetro igual ou superior a 150 mm,</w:t>
            </w:r>
          </w:p>
          <w:p w14:paraId="0A8AC69E" w14:textId="77777777" w:rsidR="00A52729" w:rsidRPr="00A52729" w:rsidRDefault="00A52729" w:rsidP="00A52729">
            <w:pPr>
              <w:autoSpaceDE w:val="0"/>
              <w:autoSpaceDN w:val="0"/>
              <w:adjustRightInd w:val="0"/>
              <w:jc w:val="both"/>
              <w:rPr>
                <w:rFonts w:cs="Arial"/>
                <w:color w:val="000000"/>
                <w:sz w:val="18"/>
                <w:szCs w:val="18"/>
              </w:rPr>
            </w:pPr>
            <w:r w:rsidRPr="00A52729">
              <w:rPr>
                <w:rFonts w:cs="Arial"/>
                <w:color w:val="000000"/>
                <w:sz w:val="18"/>
                <w:szCs w:val="18"/>
              </w:rPr>
              <w:t>b) Construção e/ou implantação e/ou ampliação e/ou melhorias de Estação de Tratamento de Esgoto ou de água,</w:t>
            </w:r>
          </w:p>
          <w:p w14:paraId="32BAC42A" w14:textId="3CEF4F8A" w:rsidR="006B0651" w:rsidRPr="0082369B" w:rsidRDefault="00A52729" w:rsidP="00EE3336">
            <w:pPr>
              <w:autoSpaceDE w:val="0"/>
              <w:autoSpaceDN w:val="0"/>
              <w:adjustRightInd w:val="0"/>
              <w:jc w:val="both"/>
              <w:rPr>
                <w:rFonts w:cs="Arial"/>
                <w:color w:val="000000"/>
                <w:sz w:val="18"/>
                <w:szCs w:val="18"/>
              </w:rPr>
            </w:pPr>
            <w:r w:rsidRPr="00A52729">
              <w:rPr>
                <w:rFonts w:cs="Arial"/>
                <w:color w:val="000000"/>
                <w:sz w:val="18"/>
                <w:szCs w:val="18"/>
              </w:rPr>
              <w:t>c) Contenção de Gabião.</w:t>
            </w:r>
            <w:r w:rsidR="006B0651">
              <w:rPr>
                <w:rFonts w:cs="Arial"/>
                <w:color w:val="000000"/>
                <w:sz w:val="18"/>
                <w:szCs w:val="18"/>
              </w:rPr>
              <w:t xml:space="preserve"> </w:t>
            </w:r>
          </w:p>
        </w:tc>
      </w:tr>
      <w:tr w:rsidR="006B0651" w14:paraId="1CBF25EC" w14:textId="77777777" w:rsidTr="00EE3336">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3D08B82D" w14:textId="77777777" w:rsidR="006B0651" w:rsidRDefault="006B0651" w:rsidP="00EE3336">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7A3028F" w14:textId="77777777" w:rsidR="00A52729" w:rsidRPr="00A52729" w:rsidRDefault="00A52729" w:rsidP="00A52729">
            <w:pPr>
              <w:autoSpaceDE w:val="0"/>
              <w:autoSpaceDN w:val="0"/>
              <w:adjustRightInd w:val="0"/>
              <w:jc w:val="both"/>
              <w:rPr>
                <w:rFonts w:cs="ArialNarrow"/>
                <w:sz w:val="18"/>
                <w:szCs w:val="18"/>
              </w:rPr>
            </w:pPr>
            <w:r w:rsidRPr="00A52729">
              <w:rPr>
                <w:rFonts w:cs="ArialNarrow"/>
                <w:sz w:val="18"/>
                <w:szCs w:val="18"/>
              </w:rPr>
              <w:t>a) Rede de Esgoto com diâmetro igual ou superior a 150 mm,</w:t>
            </w:r>
          </w:p>
          <w:p w14:paraId="73A60AB4" w14:textId="77777777" w:rsidR="00A52729" w:rsidRPr="00A52729" w:rsidRDefault="00A52729" w:rsidP="00A52729">
            <w:pPr>
              <w:autoSpaceDE w:val="0"/>
              <w:autoSpaceDN w:val="0"/>
              <w:adjustRightInd w:val="0"/>
              <w:jc w:val="both"/>
              <w:rPr>
                <w:rFonts w:cs="ArialNarrow"/>
                <w:sz w:val="18"/>
                <w:szCs w:val="18"/>
              </w:rPr>
            </w:pPr>
            <w:r w:rsidRPr="00A52729">
              <w:rPr>
                <w:rFonts w:cs="ArialNarrow"/>
                <w:sz w:val="18"/>
                <w:szCs w:val="18"/>
              </w:rPr>
              <w:t>b) Construção e/ou implantação e/ou ampliação e/ou melhorias de Estação de Tratamento de Esgoto ou de água,</w:t>
            </w:r>
          </w:p>
          <w:p w14:paraId="72B82061" w14:textId="43F584AA" w:rsidR="006B0651" w:rsidRDefault="00A52729" w:rsidP="00A52729">
            <w:pPr>
              <w:autoSpaceDE w:val="0"/>
              <w:autoSpaceDN w:val="0"/>
              <w:adjustRightInd w:val="0"/>
              <w:jc w:val="both"/>
              <w:rPr>
                <w:rFonts w:cs="ArialNarrow"/>
                <w:sz w:val="18"/>
                <w:szCs w:val="18"/>
              </w:rPr>
            </w:pPr>
            <w:r w:rsidRPr="00A52729">
              <w:rPr>
                <w:rFonts w:cs="ArialNarrow"/>
                <w:sz w:val="18"/>
                <w:szCs w:val="18"/>
              </w:rPr>
              <w:t>c) Contenção de Gabião.</w:t>
            </w:r>
          </w:p>
        </w:tc>
      </w:tr>
      <w:tr w:rsidR="006B0651" w14:paraId="6AE612BC" w14:textId="77777777" w:rsidTr="00EE3336">
        <w:trPr>
          <w:cantSplit/>
          <w:trHeight w:val="281"/>
        </w:trPr>
        <w:tc>
          <w:tcPr>
            <w:tcW w:w="10773" w:type="dxa"/>
            <w:gridSpan w:val="4"/>
            <w:tcBorders>
              <w:top w:val="single" w:sz="4" w:space="0" w:color="auto"/>
              <w:left w:val="single" w:sz="4" w:space="0" w:color="auto"/>
              <w:bottom w:val="single" w:sz="4" w:space="0" w:color="auto"/>
              <w:right w:val="single" w:sz="4" w:space="0" w:color="auto"/>
            </w:tcBorders>
            <w:hideMark/>
          </w:tcPr>
          <w:p w14:paraId="6C1E8BCC" w14:textId="77777777" w:rsidR="006B0651" w:rsidRDefault="006B0651" w:rsidP="00EE3336">
            <w:pPr>
              <w:autoSpaceDE w:val="0"/>
              <w:autoSpaceDN w:val="0"/>
              <w:adjustRightInd w:val="0"/>
              <w:jc w:val="both"/>
              <w:rPr>
                <w:rFonts w:cs="Arial"/>
                <w:color w:val="000000"/>
                <w:sz w:val="18"/>
                <w:szCs w:val="18"/>
              </w:rPr>
            </w:pPr>
            <w:r>
              <w:rPr>
                <w:rFonts w:cs="Arial"/>
                <w:color w:val="000000"/>
                <w:sz w:val="18"/>
                <w:szCs w:val="18"/>
              </w:rPr>
              <w:t xml:space="preserve">ÍNDICES ECONÔMICOS: conforme edital. </w:t>
            </w:r>
          </w:p>
        </w:tc>
      </w:tr>
      <w:tr w:rsidR="006B0651" w14:paraId="492FD06D" w14:textId="77777777" w:rsidTr="00EE3336">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769996E" w14:textId="12A6DDE2" w:rsidR="006B0651" w:rsidRPr="00AA1DA1" w:rsidRDefault="006B0651" w:rsidP="00A52729">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xml:space="preserve">: </w:t>
            </w:r>
            <w:r w:rsidR="00A52729">
              <w:rPr>
                <w:rFonts w:cs="ArialNarrow"/>
                <w:sz w:val="18"/>
                <w:szCs w:val="18"/>
              </w:rPr>
              <w:t xml:space="preserve">VISITA: </w:t>
            </w:r>
            <w:r w:rsidR="00A52729" w:rsidRPr="00A52729">
              <w:rPr>
                <w:rFonts w:cs="ArialNarrow"/>
                <w:sz w:val="18"/>
                <w:szCs w:val="18"/>
              </w:rPr>
              <w:t xml:space="preserve">Sra. Carla Caixeta Alves Rosa ou outro empregado da COPASA MG, do dia 18 de agosto de 2020 ao dia 09 de setembro de 2020. O agendamento da visita poderá ser feito pelo e-mail: </w:t>
            </w:r>
            <w:hyperlink r:id="rId16" w:history="1">
              <w:r w:rsidR="00A52729" w:rsidRPr="00FF033C">
                <w:rPr>
                  <w:rStyle w:val="Hyperlink"/>
                  <w:rFonts w:cs="ArialNarrow"/>
                  <w:sz w:val="18"/>
                  <w:szCs w:val="18"/>
                </w:rPr>
                <w:t>Carla.alves@copasa.com.br</w:t>
              </w:r>
            </w:hyperlink>
            <w:r w:rsidR="00A52729">
              <w:rPr>
                <w:rFonts w:cs="ArialNarrow"/>
                <w:sz w:val="18"/>
                <w:szCs w:val="18"/>
              </w:rPr>
              <w:t xml:space="preserve"> </w:t>
            </w:r>
            <w:r w:rsidR="00A52729" w:rsidRPr="00A52729">
              <w:rPr>
                <w:rFonts w:cs="ArialNarrow"/>
                <w:sz w:val="18"/>
                <w:szCs w:val="18"/>
              </w:rPr>
              <w:t>ou pelo telefone (34) 3669.8072 (34) 99917 1561. A visita será realizada na Avenida José Mendonça, nr. 1575, cidade de Conquista / MG.</w:t>
            </w:r>
            <w:r w:rsidR="00A52729">
              <w:rPr>
                <w:rFonts w:cs="ArialNarrow"/>
                <w:sz w:val="18"/>
                <w:szCs w:val="18"/>
              </w:rPr>
              <w:t xml:space="preserve"> </w:t>
            </w:r>
            <w:hyperlink r:id="rId17" w:anchor="/pesquisaDetalhes/2648E00C00261EEAB8939668924A42D9"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4A5BB9AB" w14:textId="77777777" w:rsidR="006B0651" w:rsidRDefault="006B0651" w:rsidP="006B0651">
      <w:pPr>
        <w:autoSpaceDE w:val="0"/>
        <w:autoSpaceDN w:val="0"/>
        <w:adjustRightInd w:val="0"/>
        <w:jc w:val="both"/>
        <w:rPr>
          <w:rFonts w:asciiTheme="majorHAnsi" w:hAnsiTheme="majorHAnsi"/>
        </w:rPr>
      </w:pPr>
    </w:p>
    <w:p w14:paraId="7D1C05D5" w14:textId="77777777" w:rsidR="009C0116" w:rsidRDefault="009C0116" w:rsidP="006B0651">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708"/>
        <w:gridCol w:w="3397"/>
      </w:tblGrid>
      <w:tr w:rsidR="009C0116" w14:paraId="0504621E" w14:textId="77777777" w:rsidTr="00CE10C1">
        <w:trPr>
          <w:cantSplit/>
          <w:trHeight w:val="412"/>
        </w:trPr>
        <w:tc>
          <w:tcPr>
            <w:tcW w:w="7296" w:type="dxa"/>
            <w:gridSpan w:val="2"/>
            <w:tcBorders>
              <w:top w:val="single" w:sz="4" w:space="0" w:color="auto"/>
              <w:left w:val="single" w:sz="4" w:space="0" w:color="auto"/>
              <w:bottom w:val="single" w:sz="4" w:space="0" w:color="auto"/>
              <w:right w:val="single" w:sz="4" w:space="0" w:color="auto"/>
            </w:tcBorders>
            <w:vAlign w:val="center"/>
            <w:hideMark/>
          </w:tcPr>
          <w:p w14:paraId="5B9AA679" w14:textId="77777777" w:rsidR="009C0116" w:rsidRDefault="009C0116" w:rsidP="00CE10C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EMPRESA BAIANA DE ÁGUAS E SANEAMENTO S.A. - EMBASA - SECRETARIA DE INFRAESTRUTURA HÍDRICA E SANEAMENTO </w:t>
            </w:r>
          </w:p>
        </w:tc>
        <w:tc>
          <w:tcPr>
            <w:tcW w:w="3397" w:type="dxa"/>
            <w:tcBorders>
              <w:top w:val="single" w:sz="4" w:space="0" w:color="auto"/>
              <w:left w:val="single" w:sz="4" w:space="0" w:color="auto"/>
              <w:bottom w:val="single" w:sz="4" w:space="0" w:color="auto"/>
              <w:right w:val="single" w:sz="4" w:space="0" w:color="auto"/>
            </w:tcBorders>
            <w:vAlign w:val="center"/>
            <w:hideMark/>
          </w:tcPr>
          <w:p w14:paraId="56F16033" w14:textId="7E0E934A" w:rsidR="009C0116" w:rsidRDefault="009C0116" w:rsidP="00CE10C1">
            <w:pPr>
              <w:jc w:val="both"/>
              <w:rPr>
                <w:rFonts w:ascii="Times New Roman" w:hAnsi="Times New Roman"/>
                <w:b/>
                <w:bCs/>
                <w:sz w:val="34"/>
                <w:szCs w:val="34"/>
              </w:rPr>
            </w:pPr>
            <w:r>
              <w:rPr>
                <w:rFonts w:ascii="Arial" w:hAnsi="Arial" w:cs="Arial"/>
                <w:sz w:val="20"/>
                <w:szCs w:val="20"/>
              </w:rPr>
              <w:t>EDITAL:</w:t>
            </w:r>
            <w:r>
              <w:rPr>
                <w:b/>
              </w:rPr>
              <w:t xml:space="preserve"> </w:t>
            </w:r>
            <w:r w:rsidRPr="00EE3336">
              <w:rPr>
                <w:rFonts w:ascii="Times New Roman" w:hAnsi="Times New Roman"/>
                <w:b/>
                <w:bCs/>
                <w:sz w:val="34"/>
                <w:szCs w:val="34"/>
              </w:rPr>
              <w:t xml:space="preserve">AVISO DA LICITAÇÃO Nº </w:t>
            </w:r>
            <w:r w:rsidRPr="009C0116">
              <w:rPr>
                <w:rFonts w:ascii="Times New Roman" w:hAnsi="Times New Roman"/>
                <w:b/>
                <w:bCs/>
                <w:sz w:val="34"/>
                <w:szCs w:val="34"/>
              </w:rPr>
              <w:t>123</w:t>
            </w:r>
            <w:r w:rsidRPr="00EE3336">
              <w:rPr>
                <w:rFonts w:ascii="Times New Roman" w:hAnsi="Times New Roman"/>
                <w:b/>
                <w:bCs/>
                <w:sz w:val="34"/>
                <w:szCs w:val="34"/>
              </w:rPr>
              <w:t>/20</w:t>
            </w:r>
          </w:p>
        </w:tc>
      </w:tr>
      <w:tr w:rsidR="009C0116" w14:paraId="2D5E2D93" w14:textId="77777777" w:rsidTr="00CE10C1">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1434C75B" w14:textId="77777777" w:rsidR="009C0116" w:rsidRDefault="009C0116" w:rsidP="00CE10C1">
            <w:pPr>
              <w:rPr>
                <w:sz w:val="18"/>
                <w:szCs w:val="18"/>
              </w:rPr>
            </w:pPr>
            <w:r>
              <w:rPr>
                <w:rFonts w:cs="Arial"/>
                <w:sz w:val="18"/>
                <w:szCs w:val="18"/>
              </w:rPr>
              <w:t>Endereço:</w:t>
            </w:r>
            <w:r>
              <w:rPr>
                <w:sz w:val="18"/>
                <w:szCs w:val="18"/>
              </w:rPr>
              <w:t xml:space="preserve"> 4th - Atenue, 420 - Centro Administrativo da Bahia, Salvador - BA, 41745-002</w:t>
            </w:r>
          </w:p>
          <w:p w14:paraId="47D0B936" w14:textId="77777777" w:rsidR="009C0116" w:rsidRDefault="009C0116" w:rsidP="00CE10C1">
            <w:pPr>
              <w:rPr>
                <w:sz w:val="18"/>
                <w:szCs w:val="18"/>
              </w:rPr>
            </w:pPr>
            <w:r>
              <w:rPr>
                <w:sz w:val="18"/>
                <w:szCs w:val="18"/>
              </w:rPr>
              <w:t xml:space="preserve">Edifício Sede da EMBASA - Centro Administrativo da Bahia. Informações complementares através dos Telefones: (71) 3372-4764/4756 ou pelo e-mail: </w:t>
            </w:r>
            <w:hyperlink r:id="rId18" w:history="1">
              <w:r>
                <w:rPr>
                  <w:rStyle w:val="Hyperlink"/>
                  <w:sz w:val="18"/>
                  <w:szCs w:val="18"/>
                </w:rPr>
                <w:t>plc.esclarecimentos@embasa.ba.gov.br</w:t>
              </w:r>
            </w:hyperlink>
            <w:r>
              <w:rPr>
                <w:sz w:val="18"/>
                <w:szCs w:val="18"/>
              </w:rPr>
              <w:t xml:space="preserve">. </w:t>
            </w:r>
          </w:p>
        </w:tc>
      </w:tr>
      <w:tr w:rsidR="009C0116" w14:paraId="383C4F6F" w14:textId="77777777" w:rsidTr="00CE10C1">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11073BE5" w14:textId="24F164FA" w:rsidR="009C0116" w:rsidRPr="00812695" w:rsidRDefault="009C0116" w:rsidP="00CE10C1">
            <w:pPr>
              <w:autoSpaceDE w:val="0"/>
              <w:autoSpaceDN w:val="0"/>
              <w:adjustRightInd w:val="0"/>
              <w:jc w:val="both"/>
              <w:rPr>
                <w:rFonts w:cs="Arial"/>
                <w:bCs/>
                <w:color w:val="000000"/>
                <w:sz w:val="18"/>
                <w:szCs w:val="22"/>
              </w:rPr>
            </w:pPr>
            <w:r w:rsidRPr="006607AC">
              <w:rPr>
                <w:rFonts w:cs="Arial"/>
                <w:bCs/>
                <w:color w:val="000000"/>
                <w:sz w:val="18"/>
                <w:szCs w:val="22"/>
              </w:rPr>
              <w:t xml:space="preserve">Objeto: </w:t>
            </w:r>
            <w:r w:rsidRPr="009C0116">
              <w:rPr>
                <w:rFonts w:cs="Arial"/>
                <w:bCs/>
                <w:color w:val="000000"/>
                <w:sz w:val="18"/>
                <w:szCs w:val="22"/>
              </w:rPr>
              <w:t>EXECUÇÃO DAS OBRAS DE INTERLIGAÇÃO DO RESERVATÓRIO DA ESTAÇÃO DE TRATAMENTO DE ÁGUA DE SAÚDE PERTENCENTE AO SIAA JACOBINA.</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5D916B59" w14:textId="77777777" w:rsidR="009C0116" w:rsidRDefault="009C0116" w:rsidP="00CE10C1">
            <w:pPr>
              <w:rPr>
                <w:bCs/>
                <w:sz w:val="18"/>
                <w:szCs w:val="22"/>
              </w:rPr>
            </w:pPr>
            <w:r>
              <w:rPr>
                <w:bCs/>
                <w:sz w:val="18"/>
                <w:szCs w:val="22"/>
              </w:rPr>
              <w:t xml:space="preserve">DATAS: </w:t>
            </w:r>
          </w:p>
          <w:p w14:paraId="2ED02726" w14:textId="4458EABA" w:rsidR="009C0116" w:rsidRDefault="009C0116" w:rsidP="00CE10C1">
            <w:pPr>
              <w:numPr>
                <w:ilvl w:val="0"/>
                <w:numId w:val="1"/>
              </w:numPr>
              <w:tabs>
                <w:tab w:val="num" w:pos="290"/>
                <w:tab w:val="num" w:pos="644"/>
              </w:tabs>
              <w:ind w:hanging="612"/>
              <w:rPr>
                <w:sz w:val="18"/>
                <w:szCs w:val="22"/>
              </w:rPr>
            </w:pPr>
            <w:r>
              <w:rPr>
                <w:sz w:val="18"/>
                <w:szCs w:val="22"/>
              </w:rPr>
              <w:t xml:space="preserve">Entrega: 11/09/2020 </w:t>
            </w:r>
            <w:r>
              <w:rPr>
                <w:rFonts w:cs="Arial"/>
                <w:bCs/>
                <w:color w:val="000000"/>
                <w:sz w:val="18"/>
                <w:szCs w:val="22"/>
              </w:rPr>
              <w:t>às 09</w:t>
            </w:r>
            <w:r w:rsidRPr="006607AC">
              <w:rPr>
                <w:rFonts w:cs="Arial"/>
                <w:bCs/>
                <w:color w:val="000000"/>
                <w:sz w:val="18"/>
                <w:szCs w:val="22"/>
              </w:rPr>
              <w:t>:00</w:t>
            </w:r>
            <w:r>
              <w:rPr>
                <w:rFonts w:cs="Arial"/>
                <w:bCs/>
                <w:color w:val="000000"/>
                <w:sz w:val="18"/>
                <w:szCs w:val="22"/>
              </w:rPr>
              <w:t>.</w:t>
            </w:r>
          </w:p>
          <w:p w14:paraId="027AB347" w14:textId="6A4E2D09" w:rsidR="009C0116" w:rsidRDefault="009C0116" w:rsidP="009C0116">
            <w:pPr>
              <w:numPr>
                <w:ilvl w:val="0"/>
                <w:numId w:val="1"/>
              </w:numPr>
              <w:tabs>
                <w:tab w:val="num" w:pos="290"/>
                <w:tab w:val="num" w:pos="644"/>
              </w:tabs>
              <w:ind w:hanging="612"/>
              <w:rPr>
                <w:sz w:val="18"/>
                <w:szCs w:val="22"/>
              </w:rPr>
            </w:pPr>
            <w:r>
              <w:rPr>
                <w:sz w:val="18"/>
                <w:szCs w:val="22"/>
              </w:rPr>
              <w:t>Abertura: 11/09/2020</w:t>
            </w:r>
            <w:r w:rsidRPr="006607AC">
              <w:rPr>
                <w:rFonts w:cs="Arial"/>
                <w:bCs/>
                <w:color w:val="000000"/>
                <w:sz w:val="18"/>
                <w:szCs w:val="22"/>
              </w:rPr>
              <w:t xml:space="preserve"> às </w:t>
            </w:r>
            <w:r>
              <w:rPr>
                <w:rFonts w:cs="Arial"/>
                <w:bCs/>
                <w:color w:val="000000"/>
                <w:sz w:val="18"/>
                <w:szCs w:val="22"/>
              </w:rPr>
              <w:t>09</w:t>
            </w:r>
            <w:r w:rsidRPr="006607AC">
              <w:rPr>
                <w:rFonts w:cs="Arial"/>
                <w:bCs/>
                <w:color w:val="000000"/>
                <w:sz w:val="18"/>
                <w:szCs w:val="22"/>
              </w:rPr>
              <w:t>:00</w:t>
            </w:r>
            <w:r>
              <w:rPr>
                <w:rFonts w:cs="Arial"/>
                <w:bCs/>
                <w:color w:val="000000"/>
                <w:sz w:val="18"/>
                <w:szCs w:val="22"/>
              </w:rPr>
              <w:t>.</w:t>
            </w:r>
          </w:p>
        </w:tc>
      </w:tr>
      <w:tr w:rsidR="009C0116" w14:paraId="72D8B2B3" w14:textId="77777777" w:rsidTr="00CE10C1">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7CC02858" w14:textId="2D15B2DA" w:rsidR="009C0116" w:rsidRDefault="009C0116" w:rsidP="009C0116">
            <w:pPr>
              <w:jc w:val="both"/>
              <w:rPr>
                <w:rFonts w:cs="Symbol"/>
                <w:color w:val="000000"/>
                <w:sz w:val="18"/>
                <w:szCs w:val="22"/>
              </w:rPr>
            </w:pPr>
            <w:r>
              <w:rPr>
                <w:rFonts w:cs="Arial"/>
                <w:color w:val="000000"/>
                <w:sz w:val="18"/>
                <w:szCs w:val="22"/>
              </w:rPr>
              <w:t>OBSERVAÇÕES</w:t>
            </w:r>
            <w:r>
              <w:rPr>
                <w:rFonts w:cs="ArialNarrow"/>
                <w:sz w:val="18"/>
                <w:szCs w:val="22"/>
              </w:rPr>
              <w:t xml:space="preserve">: </w:t>
            </w:r>
            <w:r w:rsidRPr="009C0116">
              <w:rPr>
                <w:rFonts w:cs="ArialNarrow"/>
                <w:sz w:val="18"/>
                <w:szCs w:val="22"/>
              </w:rPr>
              <w:t xml:space="preserve">Recursos Financeiros: PROPRIOS. O Edital e seus anexos encontram-se disponíveis para download no site </w:t>
            </w:r>
            <w:hyperlink r:id="rId19" w:history="1">
              <w:r w:rsidRPr="00FF033C">
                <w:rPr>
                  <w:rStyle w:val="Hyperlink"/>
                  <w:rFonts w:cs="ArialNarrow"/>
                  <w:sz w:val="18"/>
                  <w:szCs w:val="22"/>
                </w:rPr>
                <w:t>http://www.licitacoes-e.com.br/</w:t>
              </w:r>
            </w:hyperlink>
            <w:r w:rsidRPr="009C0116">
              <w:rPr>
                <w:rFonts w:cs="ArialNarrow"/>
                <w:sz w:val="18"/>
                <w:szCs w:val="22"/>
              </w:rPr>
              <w:t>.</w:t>
            </w:r>
            <w:r>
              <w:rPr>
                <w:rFonts w:cs="ArialNarrow"/>
                <w:sz w:val="18"/>
                <w:szCs w:val="22"/>
              </w:rPr>
              <w:t xml:space="preserve"> </w:t>
            </w:r>
            <w:r w:rsidRPr="009C0116">
              <w:rPr>
                <w:rFonts w:cs="ArialNarrow"/>
                <w:sz w:val="18"/>
                <w:szCs w:val="22"/>
              </w:rPr>
              <w:t xml:space="preserve">(Licitação BB nº: 830321). O cadastro da proposta deverá ser feito no site </w:t>
            </w:r>
            <w:hyperlink r:id="rId20" w:history="1">
              <w:r w:rsidRPr="00FF033C">
                <w:rPr>
                  <w:rStyle w:val="Hyperlink"/>
                  <w:rFonts w:cs="ArialNarrow"/>
                  <w:sz w:val="18"/>
                  <w:szCs w:val="22"/>
                </w:rPr>
                <w:t>http://www.licitacoes-e.com.br/</w:t>
              </w:r>
            </w:hyperlink>
            <w:r w:rsidRPr="009C0116">
              <w:rPr>
                <w:rFonts w:cs="ArialNarrow"/>
                <w:sz w:val="18"/>
                <w:szCs w:val="22"/>
              </w:rPr>
              <w:t>,</w:t>
            </w:r>
            <w:r>
              <w:rPr>
                <w:rFonts w:cs="ArialNarrow"/>
                <w:sz w:val="18"/>
                <w:szCs w:val="22"/>
              </w:rPr>
              <w:t xml:space="preserve"> </w:t>
            </w:r>
            <w:r w:rsidRPr="009C0116">
              <w:rPr>
                <w:rFonts w:cs="ArialNarrow"/>
                <w:sz w:val="18"/>
                <w:szCs w:val="22"/>
              </w:rPr>
              <w:t>antes da abertura da sessão pública. Informações através do e-mail: mailto:</w:t>
            </w:r>
            <w:r>
              <w:rPr>
                <w:rFonts w:cs="ArialNarrow"/>
                <w:sz w:val="18"/>
                <w:szCs w:val="22"/>
              </w:rPr>
              <w:t xml:space="preserve"> </w:t>
            </w:r>
            <w:hyperlink r:id="rId21" w:history="1">
              <w:r w:rsidRPr="00FF033C">
                <w:rPr>
                  <w:rStyle w:val="Hyperlink"/>
                  <w:rFonts w:cs="ArialNarrow"/>
                  <w:sz w:val="18"/>
                  <w:szCs w:val="22"/>
                </w:rPr>
                <w:t>plc.esclarecimentos@embasa.ba.gov.br</w:t>
              </w:r>
            </w:hyperlink>
            <w:r>
              <w:rPr>
                <w:rFonts w:cs="ArialNarrow"/>
                <w:sz w:val="18"/>
                <w:szCs w:val="22"/>
              </w:rPr>
              <w:t xml:space="preserve"> </w:t>
            </w:r>
            <w:r w:rsidRPr="009C0116">
              <w:rPr>
                <w:rFonts w:cs="ArialNarrow"/>
                <w:sz w:val="18"/>
                <w:szCs w:val="22"/>
              </w:rPr>
              <w:t xml:space="preserve">ou por telefone: (71) 3372-4756/4764. </w:t>
            </w:r>
          </w:p>
        </w:tc>
      </w:tr>
    </w:tbl>
    <w:p w14:paraId="4F12F6D3" w14:textId="77777777" w:rsidR="00174CC7" w:rsidRDefault="00174CC7" w:rsidP="00B4308E">
      <w:pPr>
        <w:autoSpaceDE w:val="0"/>
        <w:autoSpaceDN w:val="0"/>
        <w:adjustRightInd w:val="0"/>
        <w:jc w:val="both"/>
        <w:rPr>
          <w:rFonts w:asciiTheme="majorHAnsi" w:hAnsiTheme="majorHAnsi"/>
        </w:rPr>
      </w:pPr>
    </w:p>
    <w:p w14:paraId="1C96ADEA" w14:textId="77777777" w:rsidR="009C0116" w:rsidRDefault="009C0116" w:rsidP="00B4308E">
      <w:pPr>
        <w:autoSpaceDE w:val="0"/>
        <w:autoSpaceDN w:val="0"/>
        <w:adjustRightInd w:val="0"/>
        <w:jc w:val="both"/>
        <w:rPr>
          <w:rFonts w:asciiTheme="majorHAnsi" w:hAnsiTheme="majorHAnsi"/>
        </w:rPr>
      </w:pPr>
    </w:p>
    <w:p w14:paraId="1C1385B4" w14:textId="5B51C884" w:rsidR="009C0116" w:rsidRDefault="009C0116" w:rsidP="009C0116">
      <w:pPr>
        <w:shd w:val="clear" w:color="auto" w:fill="FFFFFF"/>
        <w:spacing w:line="200" w:lineRule="atLeast"/>
        <w:jc w:val="both"/>
        <w:textAlignment w:val="center"/>
        <w:rPr>
          <w:color w:val="000000"/>
          <w:sz w:val="27"/>
          <w:szCs w:val="27"/>
        </w:rPr>
      </w:pPr>
      <w:r>
        <w:rPr>
          <w:rFonts w:ascii="Arial" w:hAnsi="Arial" w:cs="Arial"/>
          <w:color w:val="FFFFFF"/>
          <w:sz w:val="16"/>
          <w:szCs w:val="16"/>
          <w:lang w:val="en-US"/>
        </w:rPr>
        <w:t>E.G.B#458422##501227/&gt;</w:t>
      </w:r>
    </w:p>
    <w:p w14:paraId="2F5BB2F7" w14:textId="6BED80F9" w:rsidR="00E22CD6" w:rsidRDefault="00E22CD6" w:rsidP="00222A1A">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75776EC" w14:textId="77777777" w:rsidR="00814B63" w:rsidRDefault="00814B63" w:rsidP="00222A1A">
      <w:pPr>
        <w:autoSpaceDE w:val="0"/>
        <w:autoSpaceDN w:val="0"/>
        <w:adjustRightInd w:val="0"/>
        <w:jc w:val="both"/>
        <w:rPr>
          <w:rFonts w:asciiTheme="majorHAnsi" w:hAnsiTheme="majorHAnsi"/>
        </w:rPr>
      </w:pPr>
    </w:p>
    <w:p w14:paraId="40C46621" w14:textId="77777777" w:rsidR="00174CC7" w:rsidRDefault="00174CC7" w:rsidP="00222A1A">
      <w:pPr>
        <w:autoSpaceDE w:val="0"/>
        <w:autoSpaceDN w:val="0"/>
        <w:adjustRightInd w:val="0"/>
        <w:jc w:val="both"/>
        <w:rPr>
          <w:rFonts w:asciiTheme="majorHAnsi" w:hAnsiTheme="majorHAnsi"/>
        </w:rPr>
      </w:pPr>
    </w:p>
    <w:p w14:paraId="56FBFB06" w14:textId="50EDDD6F" w:rsidR="00587667" w:rsidRDefault="00587667" w:rsidP="00222A1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DE</w:t>
      </w:r>
      <w:r w:rsidR="00174CC7" w:rsidRPr="00876106">
        <w:rPr>
          <w:rFonts w:asciiTheme="majorHAnsi" w:hAnsiTheme="majorHAnsi"/>
        </w:rPr>
        <w:t xml:space="preserve"> </w:t>
      </w:r>
      <w:r w:rsidR="004E3472" w:rsidRPr="004E3472">
        <w:rPr>
          <w:rFonts w:asciiTheme="majorHAnsi" w:hAnsiTheme="majorHAnsi"/>
          <w:b/>
        </w:rPr>
        <w:t>ALFENAS - CONCORRÊNCIA N° 3/2020 PROCESSO Nº259/2020</w:t>
      </w:r>
      <w:r w:rsidR="004E3472" w:rsidRPr="00876106">
        <w:rPr>
          <w:rFonts w:asciiTheme="majorHAnsi" w:hAnsiTheme="majorHAnsi"/>
        </w:rPr>
        <w:t xml:space="preserve"> </w:t>
      </w:r>
    </w:p>
    <w:p w14:paraId="498EE9C9" w14:textId="1DD3C844" w:rsidR="00174CC7" w:rsidRDefault="00174CC7" w:rsidP="00222A1A">
      <w:pPr>
        <w:autoSpaceDE w:val="0"/>
        <w:autoSpaceDN w:val="0"/>
        <w:adjustRightInd w:val="0"/>
        <w:jc w:val="both"/>
        <w:rPr>
          <w:rFonts w:asciiTheme="majorHAnsi" w:hAnsiTheme="majorHAnsi"/>
        </w:rPr>
      </w:pPr>
      <w:r w:rsidRPr="00876106">
        <w:rPr>
          <w:rFonts w:asciiTheme="majorHAnsi" w:hAnsiTheme="majorHAnsi"/>
        </w:rPr>
        <w:t xml:space="preserve">Comunica aos interessados que fará realizar licitação na modalidade Concorrência n°003/2020, Processo nº259/2020, empreitada pelo Menor Preço Unitário. Objeto: Contratação de Empresa Especializada em Serviços de Engenharia para a Execução Indireta de Obras de Esgotamento Sanitário relativo ao Bairro Gaspar Lopes, à UNIFENAS e ao Parque Municipal de Alfenas, de acordo com projetos, Plano de Trabalho e planilhas de orçamentos elaborados pela COPASA/MG em anexo, em atendimento à sentença judicial proferida ao Processo nº 5001887-19.2018.8.13.0016 TJ-MG. O EDITAL deste certame na íntegra e seus ANEXOS estarão disponíveis para consulta no endereço eletrônico http://pregao.alfenas.mg.gov.br/, podendo ainda ser obtidas informações pelo e-mail: </w:t>
      </w:r>
      <w:hyperlink r:id="rId23" w:history="1">
        <w:r w:rsidR="004E3472" w:rsidRPr="00FF033C">
          <w:rPr>
            <w:rStyle w:val="Hyperlink"/>
            <w:rFonts w:asciiTheme="majorHAnsi" w:hAnsiTheme="majorHAnsi"/>
          </w:rPr>
          <w:t>licitacoes.contratos@alfenas.mg.gov.br</w:t>
        </w:r>
      </w:hyperlink>
      <w:r w:rsidR="004E3472">
        <w:rPr>
          <w:rFonts w:asciiTheme="majorHAnsi" w:hAnsiTheme="majorHAnsi"/>
        </w:rPr>
        <w:t xml:space="preserve">. </w:t>
      </w:r>
      <w:r w:rsidRPr="00876106">
        <w:rPr>
          <w:rFonts w:asciiTheme="majorHAnsi" w:hAnsiTheme="majorHAnsi"/>
        </w:rPr>
        <w:t>Ou ainda no Setor de Licitação desta Prefeitura à Rua João Luiz Alves nº 181 - Centro Alfenas O Certame está agendado para 17/09/2020 às 13h no Setor de Licitações do Município de Alfenas.</w:t>
      </w:r>
    </w:p>
    <w:p w14:paraId="0AABB025" w14:textId="77777777" w:rsidR="00174CC7" w:rsidRDefault="00174CC7" w:rsidP="00222A1A">
      <w:pPr>
        <w:autoSpaceDE w:val="0"/>
        <w:autoSpaceDN w:val="0"/>
        <w:adjustRightInd w:val="0"/>
        <w:jc w:val="both"/>
        <w:rPr>
          <w:rFonts w:asciiTheme="majorHAnsi" w:hAnsiTheme="majorHAnsi"/>
        </w:rPr>
      </w:pPr>
    </w:p>
    <w:p w14:paraId="6D10B343" w14:textId="77777777" w:rsidR="009207A5" w:rsidRDefault="009207A5" w:rsidP="00222A1A">
      <w:pPr>
        <w:autoSpaceDE w:val="0"/>
        <w:autoSpaceDN w:val="0"/>
        <w:adjustRightInd w:val="0"/>
        <w:jc w:val="both"/>
        <w:rPr>
          <w:rFonts w:asciiTheme="majorHAnsi" w:hAnsiTheme="majorHAnsi"/>
        </w:rPr>
      </w:pPr>
    </w:p>
    <w:p w14:paraId="156DE511" w14:textId="03D69CEE" w:rsidR="00587667" w:rsidRPr="004E3472" w:rsidRDefault="00A922AD" w:rsidP="00D363F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E83472">
        <w:rPr>
          <w:rFonts w:asciiTheme="majorHAnsi" w:hAnsiTheme="majorHAnsi"/>
          <w:b/>
        </w:rPr>
        <w:t xml:space="preserve">ARAXÁ – MG - </w:t>
      </w:r>
      <w:r w:rsidR="004E3472" w:rsidRPr="004E3472">
        <w:rPr>
          <w:rFonts w:asciiTheme="majorHAnsi" w:hAnsiTheme="majorHAnsi"/>
          <w:b/>
        </w:rPr>
        <w:t xml:space="preserve">PREGÃO PRESENCIAL Nº 8.036/2020 PROCESSO 145. </w:t>
      </w:r>
    </w:p>
    <w:p w14:paraId="320B8B4A" w14:textId="33F96C3B" w:rsidR="005300F3" w:rsidRPr="00E83472" w:rsidRDefault="005300F3" w:rsidP="00D363F5">
      <w:pPr>
        <w:autoSpaceDE w:val="0"/>
        <w:autoSpaceDN w:val="0"/>
        <w:adjustRightInd w:val="0"/>
        <w:jc w:val="both"/>
        <w:rPr>
          <w:rFonts w:asciiTheme="majorHAnsi" w:hAnsiTheme="majorHAnsi"/>
        </w:rPr>
      </w:pPr>
      <w:r w:rsidRPr="00E83472">
        <w:rPr>
          <w:rFonts w:asciiTheme="majorHAnsi" w:hAnsiTheme="majorHAnsi"/>
        </w:rPr>
        <w:t xml:space="preserve">O Município de Araxá, torna público a contratação de empresa especializada em engenharia civil incluindo fornecimento de material e mão de obra para recuperação de erosão e recapeamento </w:t>
      </w:r>
      <w:r w:rsidR="00876106" w:rsidRPr="00E83472">
        <w:rPr>
          <w:rFonts w:asciiTheme="majorHAnsi" w:hAnsiTheme="majorHAnsi"/>
        </w:rPr>
        <w:t>asfáltico</w:t>
      </w:r>
      <w:r w:rsidRPr="00E83472">
        <w:rPr>
          <w:rFonts w:asciiTheme="majorHAnsi" w:hAnsiTheme="majorHAnsi"/>
        </w:rPr>
        <w:t xml:space="preserve"> na rua Wagner Fulgêncio no bairro Pão de Açúcar no Município de Araxá-MG. Abertura: 28/08/2020 às 14:00h. Edital disponível: 17/08/2020. Setor de Licitações: 0(34)3691-7022.</w:t>
      </w:r>
    </w:p>
    <w:p w14:paraId="1A0715CD" w14:textId="77777777" w:rsidR="005300F3" w:rsidRDefault="005300F3" w:rsidP="00D363F5">
      <w:pPr>
        <w:autoSpaceDE w:val="0"/>
        <w:autoSpaceDN w:val="0"/>
        <w:adjustRightInd w:val="0"/>
        <w:jc w:val="both"/>
        <w:rPr>
          <w:rFonts w:asciiTheme="majorHAnsi" w:hAnsiTheme="majorHAnsi"/>
        </w:rPr>
      </w:pPr>
    </w:p>
    <w:p w14:paraId="7FEB5F75" w14:textId="77777777" w:rsidR="005300F3" w:rsidRDefault="005300F3" w:rsidP="00D363F5">
      <w:pPr>
        <w:autoSpaceDE w:val="0"/>
        <w:autoSpaceDN w:val="0"/>
        <w:adjustRightInd w:val="0"/>
        <w:jc w:val="both"/>
        <w:rPr>
          <w:rFonts w:asciiTheme="majorHAnsi" w:hAnsiTheme="majorHAnsi"/>
        </w:rPr>
      </w:pPr>
    </w:p>
    <w:p w14:paraId="251D6AE7" w14:textId="005743B8" w:rsidR="00587667" w:rsidRPr="004E3472" w:rsidRDefault="00587667" w:rsidP="00D363F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5300F3" w:rsidRPr="004E3472">
        <w:rPr>
          <w:rFonts w:asciiTheme="majorHAnsi" w:hAnsiTheme="majorHAnsi"/>
          <w:b/>
        </w:rPr>
        <w:t xml:space="preserve">BURITIS </w:t>
      </w:r>
      <w:r w:rsidR="00A55102">
        <w:rPr>
          <w:rFonts w:asciiTheme="majorHAnsi" w:hAnsiTheme="majorHAnsi"/>
          <w:b/>
        </w:rPr>
        <w:t>-</w:t>
      </w:r>
      <w:r w:rsidR="005300F3" w:rsidRPr="004E3472">
        <w:rPr>
          <w:rFonts w:asciiTheme="majorHAnsi" w:hAnsiTheme="majorHAnsi"/>
          <w:b/>
        </w:rPr>
        <w:t xml:space="preserve"> PREGÃO ELETRÔNICO Nº 1/2020 </w:t>
      </w:r>
    </w:p>
    <w:p w14:paraId="7CB4D282" w14:textId="7FBB9EB6" w:rsidR="00876106" w:rsidRDefault="005300F3" w:rsidP="00D363F5">
      <w:pPr>
        <w:autoSpaceDE w:val="0"/>
        <w:autoSpaceDN w:val="0"/>
        <w:adjustRightInd w:val="0"/>
        <w:jc w:val="both"/>
        <w:rPr>
          <w:rFonts w:asciiTheme="majorHAnsi" w:hAnsiTheme="majorHAnsi"/>
        </w:rPr>
      </w:pPr>
      <w:r w:rsidRPr="00E83472">
        <w:rPr>
          <w:rFonts w:asciiTheme="majorHAnsi" w:hAnsiTheme="majorHAnsi"/>
        </w:rPr>
        <w:t xml:space="preserve">O Município de Buritis - MG, através do Pregoeiro titular, comunica aos interessados que fará realizar licitação na modalidade Pregão Presencial com objetivo de Aquisição de um Trator 0km 4x4, uma Grade Aradora e uma Carreta Agrícola, conforme termo de referência, com abertura prevista para o dia 28/08/2020, a partir das 9h, maiores informações site: </w:t>
      </w:r>
      <w:hyperlink r:id="rId24" w:history="1">
        <w:r w:rsidR="004E3472" w:rsidRPr="00FF033C">
          <w:rPr>
            <w:rStyle w:val="Hyperlink"/>
            <w:rFonts w:asciiTheme="majorHAnsi" w:hAnsiTheme="majorHAnsi"/>
          </w:rPr>
          <w:t>www.buritis.mg.gov.br</w:t>
        </w:r>
      </w:hyperlink>
      <w:r w:rsidR="004E3472">
        <w:rPr>
          <w:rFonts w:asciiTheme="majorHAnsi" w:hAnsiTheme="majorHAnsi"/>
        </w:rPr>
        <w:t xml:space="preserve"> </w:t>
      </w:r>
      <w:r w:rsidRPr="00E83472">
        <w:rPr>
          <w:rFonts w:asciiTheme="majorHAnsi" w:hAnsiTheme="majorHAnsi"/>
        </w:rPr>
        <w:t xml:space="preserve">e </w:t>
      </w:r>
      <w:hyperlink r:id="rId25" w:history="1">
        <w:r w:rsidR="004E3472" w:rsidRPr="00FF033C">
          <w:rPr>
            <w:rStyle w:val="Hyperlink"/>
            <w:rFonts w:asciiTheme="majorHAnsi" w:hAnsiTheme="majorHAnsi"/>
          </w:rPr>
          <w:t>www.portaldecompraspublicas.com.br</w:t>
        </w:r>
      </w:hyperlink>
      <w:r w:rsidR="004E3472">
        <w:rPr>
          <w:rFonts w:asciiTheme="majorHAnsi" w:hAnsiTheme="majorHAnsi"/>
        </w:rPr>
        <w:t xml:space="preserve">. </w:t>
      </w:r>
      <w:r w:rsidRPr="00E83472">
        <w:rPr>
          <w:rFonts w:asciiTheme="majorHAnsi" w:hAnsiTheme="majorHAnsi"/>
        </w:rPr>
        <w:t>Tel.: (38) 3662-3437. Av. Bandeirantes, nº 723 - Bairro Centro.</w:t>
      </w:r>
    </w:p>
    <w:p w14:paraId="73A7AFBA" w14:textId="77777777" w:rsidR="00587667" w:rsidRDefault="00587667" w:rsidP="00D363F5">
      <w:pPr>
        <w:autoSpaceDE w:val="0"/>
        <w:autoSpaceDN w:val="0"/>
        <w:adjustRightInd w:val="0"/>
        <w:jc w:val="both"/>
        <w:rPr>
          <w:rFonts w:asciiTheme="majorHAnsi" w:hAnsiTheme="majorHAnsi"/>
        </w:rPr>
      </w:pPr>
    </w:p>
    <w:p w14:paraId="3A1EEBF7" w14:textId="77777777" w:rsidR="00876106" w:rsidRDefault="00876106" w:rsidP="00D363F5">
      <w:pPr>
        <w:autoSpaceDE w:val="0"/>
        <w:autoSpaceDN w:val="0"/>
        <w:adjustRightInd w:val="0"/>
        <w:jc w:val="both"/>
        <w:rPr>
          <w:rFonts w:asciiTheme="majorHAnsi" w:hAnsiTheme="majorHAnsi"/>
        </w:rPr>
      </w:pPr>
    </w:p>
    <w:p w14:paraId="3D403446" w14:textId="60107878" w:rsidR="00587667" w:rsidRDefault="00587667" w:rsidP="00D363F5">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4E3472" w:rsidRPr="004E3472">
        <w:rPr>
          <w:rFonts w:asciiTheme="majorHAnsi" w:hAnsiTheme="majorHAnsi"/>
          <w:b/>
        </w:rPr>
        <w:t>CAMPO BELO-MG TOMADA DE PREÇOS Nº. 007/2020 EDITAL DE PUBLICAÇÃO - TOMADA DE PREÇOS Nº. 007/2020.</w:t>
      </w:r>
      <w:r w:rsidR="00876106" w:rsidRPr="00876106">
        <w:rPr>
          <w:rFonts w:asciiTheme="majorHAnsi" w:hAnsiTheme="majorHAnsi"/>
        </w:rPr>
        <w:t xml:space="preserve"> </w:t>
      </w:r>
    </w:p>
    <w:p w14:paraId="7F1FB1C8" w14:textId="412E421C" w:rsidR="00876106" w:rsidRPr="00876106" w:rsidRDefault="00876106" w:rsidP="00D363F5">
      <w:pPr>
        <w:autoSpaceDE w:val="0"/>
        <w:autoSpaceDN w:val="0"/>
        <w:adjustRightInd w:val="0"/>
        <w:jc w:val="both"/>
        <w:rPr>
          <w:rFonts w:asciiTheme="majorHAnsi" w:hAnsiTheme="majorHAnsi"/>
        </w:rPr>
      </w:pPr>
      <w:r w:rsidRPr="00876106">
        <w:rPr>
          <w:rFonts w:asciiTheme="majorHAnsi" w:hAnsiTheme="majorHAnsi"/>
        </w:rPr>
        <w:t>Objeto: Contratação de empresa para prestação de serviços de engenharia com fornecimento de materiais e mão de obra para reforma na UBS São Sebastião no Município de Campo Belo - CONVÊNIO: SISMOB/ MINISTÉRIO DA SAÚDE - PROPOSTA Nº. 10582.0860001/20- 005. Abertura: 02/09/2020, às 13:00 horas. Mais informações: Rua Tiradentes, n.º 491, Centro. Tel.: (0**35) 3831-7914. E-mail</w:t>
      </w:r>
      <w:r w:rsidR="00587667">
        <w:rPr>
          <w:rFonts w:asciiTheme="majorHAnsi" w:hAnsiTheme="majorHAnsi"/>
        </w:rPr>
        <w:t xml:space="preserve">: </w:t>
      </w:r>
      <w:hyperlink r:id="rId26" w:history="1">
        <w:r w:rsidR="004E3472" w:rsidRPr="00FF033C">
          <w:rPr>
            <w:rStyle w:val="Hyperlink"/>
            <w:rFonts w:asciiTheme="majorHAnsi" w:hAnsiTheme="majorHAnsi"/>
          </w:rPr>
          <w:t>licitacao@campobelo.mg.gov.br</w:t>
        </w:r>
      </w:hyperlink>
      <w:r w:rsidR="00587667">
        <w:rPr>
          <w:rFonts w:asciiTheme="majorHAnsi" w:hAnsiTheme="majorHAnsi"/>
        </w:rPr>
        <w:t>.</w:t>
      </w:r>
      <w:r w:rsidR="004E3472">
        <w:rPr>
          <w:rFonts w:asciiTheme="majorHAnsi" w:hAnsiTheme="majorHAnsi"/>
        </w:rPr>
        <w:t xml:space="preserve"> </w:t>
      </w:r>
    </w:p>
    <w:p w14:paraId="1D1DB235" w14:textId="77777777" w:rsidR="00876106" w:rsidRPr="00876106" w:rsidRDefault="00876106" w:rsidP="00D363F5">
      <w:pPr>
        <w:autoSpaceDE w:val="0"/>
        <w:autoSpaceDN w:val="0"/>
        <w:adjustRightInd w:val="0"/>
        <w:jc w:val="both"/>
        <w:rPr>
          <w:rFonts w:asciiTheme="majorHAnsi" w:hAnsiTheme="majorHAnsi"/>
        </w:rPr>
      </w:pPr>
    </w:p>
    <w:p w14:paraId="59A3EF54" w14:textId="27AB7F08" w:rsidR="00587667" w:rsidRDefault="004E3472" w:rsidP="00D363F5">
      <w:pPr>
        <w:autoSpaceDE w:val="0"/>
        <w:autoSpaceDN w:val="0"/>
        <w:adjustRightInd w:val="0"/>
        <w:jc w:val="both"/>
        <w:rPr>
          <w:rFonts w:asciiTheme="majorHAnsi" w:hAnsiTheme="majorHAnsi"/>
        </w:rPr>
      </w:pPr>
      <w:r w:rsidRPr="004E3472">
        <w:rPr>
          <w:rFonts w:asciiTheme="majorHAnsi" w:hAnsiTheme="majorHAnsi"/>
          <w:b/>
        </w:rPr>
        <w:t>TOMADA DE PREÇOS Nº. 008/2020</w:t>
      </w:r>
      <w:r w:rsidR="00876106" w:rsidRPr="00876106">
        <w:rPr>
          <w:rFonts w:asciiTheme="majorHAnsi" w:hAnsiTheme="majorHAnsi"/>
        </w:rPr>
        <w:t xml:space="preserve">. </w:t>
      </w:r>
    </w:p>
    <w:p w14:paraId="174A6A75" w14:textId="08E1D506" w:rsidR="00876106" w:rsidRPr="00876106" w:rsidRDefault="00876106" w:rsidP="00D363F5">
      <w:pPr>
        <w:autoSpaceDE w:val="0"/>
        <w:autoSpaceDN w:val="0"/>
        <w:adjustRightInd w:val="0"/>
        <w:jc w:val="both"/>
        <w:rPr>
          <w:rFonts w:asciiTheme="majorHAnsi" w:hAnsiTheme="majorHAnsi"/>
        </w:rPr>
      </w:pPr>
      <w:r w:rsidRPr="00876106">
        <w:rPr>
          <w:rFonts w:asciiTheme="majorHAnsi" w:hAnsiTheme="majorHAnsi"/>
        </w:rPr>
        <w:t xml:space="preserve">Objeto: Contratação de empresa para prestação de serviços de engenharia com fornecimento de materiais e mão de obra para reforma na UBS São Francisco no Município de Campo Belo - CONVÊNIO: SISMOB/MINISTÉRIO DA SAÚDE - PROPOSTA Nº. 10582.0860001/20-009. Abertura: 02/09/2020, às 15:00 horas. Mais informações: Rua Tiradentes, n.º 491, Centro. Tel.: (0**35) 3831-7914. E-mail: </w:t>
      </w:r>
      <w:hyperlink r:id="rId27" w:history="1">
        <w:r w:rsidR="004E3472" w:rsidRPr="00FF033C">
          <w:rPr>
            <w:rStyle w:val="Hyperlink"/>
            <w:rFonts w:asciiTheme="majorHAnsi" w:hAnsiTheme="majorHAnsi"/>
          </w:rPr>
          <w:t>licitacao@campobelo.mg.gov.br</w:t>
        </w:r>
      </w:hyperlink>
      <w:r w:rsidR="004E3472">
        <w:rPr>
          <w:rFonts w:asciiTheme="majorHAnsi" w:hAnsiTheme="majorHAnsi"/>
        </w:rPr>
        <w:t xml:space="preserve">. </w:t>
      </w:r>
      <w:r w:rsidRPr="00876106">
        <w:rPr>
          <w:rFonts w:asciiTheme="majorHAnsi" w:hAnsiTheme="majorHAnsi"/>
        </w:rPr>
        <w:t xml:space="preserve"> </w:t>
      </w:r>
    </w:p>
    <w:p w14:paraId="4196783E" w14:textId="77777777" w:rsidR="00876106" w:rsidRPr="00876106" w:rsidRDefault="00876106" w:rsidP="00D363F5">
      <w:pPr>
        <w:autoSpaceDE w:val="0"/>
        <w:autoSpaceDN w:val="0"/>
        <w:adjustRightInd w:val="0"/>
        <w:jc w:val="both"/>
        <w:rPr>
          <w:rFonts w:asciiTheme="majorHAnsi" w:hAnsiTheme="majorHAnsi"/>
        </w:rPr>
      </w:pPr>
    </w:p>
    <w:p w14:paraId="35BA0FFC" w14:textId="04F4AC6A" w:rsidR="00587667" w:rsidRPr="004E3472" w:rsidRDefault="004E3472" w:rsidP="00D363F5">
      <w:pPr>
        <w:autoSpaceDE w:val="0"/>
        <w:autoSpaceDN w:val="0"/>
        <w:adjustRightInd w:val="0"/>
        <w:jc w:val="both"/>
        <w:rPr>
          <w:rFonts w:asciiTheme="majorHAnsi" w:hAnsiTheme="majorHAnsi"/>
          <w:b/>
        </w:rPr>
      </w:pPr>
      <w:r w:rsidRPr="004E3472">
        <w:rPr>
          <w:rFonts w:asciiTheme="majorHAnsi" w:hAnsiTheme="majorHAnsi"/>
          <w:b/>
        </w:rPr>
        <w:t xml:space="preserve">TOMADA DE PREÇOS Nº. 009/2020. </w:t>
      </w:r>
    </w:p>
    <w:p w14:paraId="448FC847" w14:textId="437DA369" w:rsidR="00876106" w:rsidRPr="00876106" w:rsidRDefault="00876106" w:rsidP="00D363F5">
      <w:pPr>
        <w:autoSpaceDE w:val="0"/>
        <w:autoSpaceDN w:val="0"/>
        <w:adjustRightInd w:val="0"/>
        <w:jc w:val="both"/>
        <w:rPr>
          <w:rFonts w:asciiTheme="majorHAnsi" w:hAnsiTheme="majorHAnsi"/>
        </w:rPr>
      </w:pPr>
      <w:r w:rsidRPr="00876106">
        <w:rPr>
          <w:rFonts w:asciiTheme="majorHAnsi" w:hAnsiTheme="majorHAnsi"/>
        </w:rPr>
        <w:t xml:space="preserve">Objeto: Contratação de empresa para prestação de serviços de engenharia com fornecimento de materiais e mão de obra para reforma na UBS São Benedito no Município de Campo Belo - CONVÊNIO: SISMOB/MINISTÉRIO DA SAÚDE - PROPOSTA Nº. 10582.0860001/20-004. Abertura: 03/09/2020, às 13:00 horas. Mais informações: Rua Tiradentes, n.º 491, Centro. Tel.: (0**35) 3831-7914. E-mail: </w:t>
      </w:r>
      <w:hyperlink r:id="rId28" w:history="1">
        <w:r w:rsidR="004E3472" w:rsidRPr="00FF033C">
          <w:rPr>
            <w:rStyle w:val="Hyperlink"/>
            <w:rFonts w:asciiTheme="majorHAnsi" w:hAnsiTheme="majorHAnsi"/>
          </w:rPr>
          <w:t>licitacao@campobelo.mg.gov.br</w:t>
        </w:r>
      </w:hyperlink>
      <w:r w:rsidR="00587667">
        <w:rPr>
          <w:rFonts w:asciiTheme="majorHAnsi" w:hAnsiTheme="majorHAnsi"/>
        </w:rPr>
        <w:t>.</w:t>
      </w:r>
      <w:r w:rsidR="004E3472">
        <w:rPr>
          <w:rFonts w:asciiTheme="majorHAnsi" w:hAnsiTheme="majorHAnsi"/>
        </w:rPr>
        <w:t xml:space="preserve"> </w:t>
      </w:r>
    </w:p>
    <w:p w14:paraId="14CE7078" w14:textId="77777777" w:rsidR="00876106" w:rsidRPr="00876106" w:rsidRDefault="00876106" w:rsidP="00D363F5">
      <w:pPr>
        <w:autoSpaceDE w:val="0"/>
        <w:autoSpaceDN w:val="0"/>
        <w:adjustRightInd w:val="0"/>
        <w:jc w:val="both"/>
        <w:rPr>
          <w:rFonts w:asciiTheme="majorHAnsi" w:hAnsiTheme="majorHAnsi"/>
        </w:rPr>
      </w:pPr>
    </w:p>
    <w:p w14:paraId="34680ACF" w14:textId="0AF562D0" w:rsidR="00587667" w:rsidRPr="004E3472" w:rsidRDefault="004E3472" w:rsidP="00D363F5">
      <w:pPr>
        <w:autoSpaceDE w:val="0"/>
        <w:autoSpaceDN w:val="0"/>
        <w:adjustRightInd w:val="0"/>
        <w:jc w:val="both"/>
        <w:rPr>
          <w:rFonts w:asciiTheme="majorHAnsi" w:hAnsiTheme="majorHAnsi"/>
          <w:b/>
        </w:rPr>
      </w:pPr>
      <w:r w:rsidRPr="004E3472">
        <w:rPr>
          <w:rFonts w:asciiTheme="majorHAnsi" w:hAnsiTheme="majorHAnsi"/>
          <w:b/>
        </w:rPr>
        <w:t xml:space="preserve">TOMADA DE PREÇOS Nº. 010/2020. </w:t>
      </w:r>
    </w:p>
    <w:p w14:paraId="4F4F3CA5" w14:textId="1ED541DA" w:rsidR="00876106" w:rsidRDefault="00876106" w:rsidP="00D363F5">
      <w:pPr>
        <w:autoSpaceDE w:val="0"/>
        <w:autoSpaceDN w:val="0"/>
        <w:adjustRightInd w:val="0"/>
        <w:jc w:val="both"/>
        <w:rPr>
          <w:rFonts w:asciiTheme="majorHAnsi" w:hAnsiTheme="majorHAnsi"/>
        </w:rPr>
      </w:pPr>
      <w:r w:rsidRPr="00876106">
        <w:rPr>
          <w:rFonts w:asciiTheme="majorHAnsi" w:hAnsiTheme="majorHAnsi"/>
        </w:rPr>
        <w:t xml:space="preserve">Objeto: Contratação de empresa para prestação de serviços de engenharia com fornecimento de materiais e mão de obra para reforma na UBS Cidade Montesa no Município de Campo Belo - CONVÊNIO: SISMOB/MINISTÉRIO DA SAÚDE - PROPOSTA Nº. 10582.0860001/20-006. Abertura: 03/09/2020, às 15:00 horas. Mais informações: Rua Tiradentes, n.º 491, Centro. Tel.: (0**35) 3831-7914. E-mail: </w:t>
      </w:r>
      <w:hyperlink r:id="rId29" w:history="1">
        <w:r w:rsidR="004E3472" w:rsidRPr="00FF033C">
          <w:rPr>
            <w:rStyle w:val="Hyperlink"/>
            <w:rFonts w:asciiTheme="majorHAnsi" w:hAnsiTheme="majorHAnsi"/>
          </w:rPr>
          <w:t>licitacao@campobelo.mg.gov.br</w:t>
        </w:r>
      </w:hyperlink>
      <w:r w:rsidR="00587667">
        <w:rPr>
          <w:rFonts w:asciiTheme="majorHAnsi" w:hAnsiTheme="majorHAnsi"/>
        </w:rPr>
        <w:t>.</w:t>
      </w:r>
      <w:r w:rsidR="004E3472">
        <w:rPr>
          <w:rFonts w:asciiTheme="majorHAnsi" w:hAnsiTheme="majorHAnsi"/>
        </w:rPr>
        <w:t xml:space="preserve"> </w:t>
      </w:r>
    </w:p>
    <w:p w14:paraId="15C12069" w14:textId="77777777" w:rsidR="00EA546C" w:rsidRDefault="00EA546C" w:rsidP="00D363F5">
      <w:pPr>
        <w:autoSpaceDE w:val="0"/>
        <w:autoSpaceDN w:val="0"/>
        <w:adjustRightInd w:val="0"/>
        <w:jc w:val="both"/>
        <w:rPr>
          <w:rFonts w:asciiTheme="majorHAnsi" w:hAnsiTheme="majorHAnsi"/>
        </w:rPr>
      </w:pPr>
    </w:p>
    <w:p w14:paraId="2837B8CC" w14:textId="77777777" w:rsidR="00876106" w:rsidRDefault="00876106" w:rsidP="00D363F5">
      <w:pPr>
        <w:autoSpaceDE w:val="0"/>
        <w:autoSpaceDN w:val="0"/>
        <w:adjustRightInd w:val="0"/>
        <w:jc w:val="both"/>
        <w:rPr>
          <w:rFonts w:asciiTheme="majorHAnsi" w:hAnsiTheme="majorHAnsi"/>
        </w:rPr>
      </w:pPr>
    </w:p>
    <w:p w14:paraId="44B6D7C4" w14:textId="77777777" w:rsidR="004E3472" w:rsidRDefault="00587667" w:rsidP="00D363F5">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4E3472" w:rsidRPr="004E3472">
        <w:rPr>
          <w:rFonts w:asciiTheme="majorHAnsi" w:hAnsiTheme="majorHAnsi"/>
          <w:b/>
        </w:rPr>
        <w:t>CARLOS CHAGAS/MG - TOMADA DE PREÇO Nº 005/2020</w:t>
      </w:r>
      <w:r w:rsidR="004E3472" w:rsidRPr="00876106">
        <w:rPr>
          <w:rFonts w:asciiTheme="majorHAnsi" w:hAnsiTheme="majorHAnsi"/>
        </w:rPr>
        <w:t xml:space="preserve"> </w:t>
      </w:r>
    </w:p>
    <w:p w14:paraId="39B03058" w14:textId="7F24F9EE" w:rsidR="00EA546C" w:rsidRDefault="00EA546C" w:rsidP="00D363F5">
      <w:pPr>
        <w:autoSpaceDE w:val="0"/>
        <w:autoSpaceDN w:val="0"/>
        <w:adjustRightInd w:val="0"/>
        <w:jc w:val="both"/>
        <w:rPr>
          <w:rFonts w:asciiTheme="majorHAnsi" w:hAnsiTheme="majorHAnsi"/>
        </w:rPr>
      </w:pPr>
      <w:r w:rsidRPr="00876106">
        <w:rPr>
          <w:rFonts w:asciiTheme="majorHAnsi" w:hAnsiTheme="majorHAnsi"/>
        </w:rPr>
        <w:t>O Município de Carlos Chagas/MG torna Público que estará realizando Processo Licitatório Nº 1572020, de acordo com a Lei nº 08.666/93, no seguinte teor: OBJETO: “Contratação de empresa especializada para execução de serviços de pavimentação poliédrica e assentamento de meios-fios pré-moldados, em ruas localizadas no Bairro Amin El’ Aouar, na Sede do Município”, e especificações do Anexo I do edital. A Visita Técnica será preferencialmente no dia 21/08/2020 com início previsto para às 09:00 às 11:00 horas e das 14:00 às 16:00 horas, ou previamente agendada na Secretaria Municipal de Obras e Serviços Públicos do dia 24/08/2020 a 03/09/2020, às 09:00 às 11:00 horas e das 14:00 às 16:00hs. O Edital estará disponível no saguão da Prefeitura Municipal, Av. Capitão João Pinto, 193 - Centro, a partir do dia 17/08/2020 ou pelo</w:t>
      </w:r>
      <w:r w:rsidR="00587667">
        <w:rPr>
          <w:rFonts w:asciiTheme="majorHAnsi" w:hAnsiTheme="majorHAnsi"/>
        </w:rPr>
        <w:t xml:space="preserve"> site: </w:t>
      </w:r>
      <w:hyperlink r:id="rId30" w:history="1">
        <w:r w:rsidR="004E3472" w:rsidRPr="00FF033C">
          <w:rPr>
            <w:rStyle w:val="Hyperlink"/>
            <w:rFonts w:asciiTheme="majorHAnsi" w:hAnsiTheme="majorHAnsi"/>
          </w:rPr>
          <w:t>www.carloschagas.mg.gov.br</w:t>
        </w:r>
      </w:hyperlink>
      <w:r w:rsidR="004E3472">
        <w:rPr>
          <w:rFonts w:asciiTheme="majorHAnsi" w:hAnsiTheme="majorHAnsi"/>
        </w:rPr>
        <w:t xml:space="preserve">, </w:t>
      </w:r>
      <w:r w:rsidRPr="00876106">
        <w:rPr>
          <w:rFonts w:asciiTheme="majorHAnsi" w:hAnsiTheme="majorHAnsi"/>
        </w:rPr>
        <w:t xml:space="preserve">com Habilitação às 09:15h do dia 04/09/2020. Outros esclarecimentos pelo </w:t>
      </w:r>
      <w:r w:rsidR="00587667" w:rsidRPr="00876106">
        <w:rPr>
          <w:rFonts w:asciiTheme="majorHAnsi" w:hAnsiTheme="majorHAnsi"/>
        </w:rPr>
        <w:t>Tel.</w:t>
      </w:r>
      <w:r w:rsidRPr="00876106">
        <w:rPr>
          <w:rFonts w:asciiTheme="majorHAnsi" w:hAnsiTheme="majorHAnsi"/>
        </w:rPr>
        <w:t xml:space="preserve">: (0xx33) 3624-1263 no horário de 07h00min às 11:00mim e das 13h às 17h. </w:t>
      </w:r>
    </w:p>
    <w:p w14:paraId="2D0526D9" w14:textId="77777777" w:rsidR="00EA546C" w:rsidRDefault="00EA546C" w:rsidP="00D363F5">
      <w:pPr>
        <w:autoSpaceDE w:val="0"/>
        <w:autoSpaceDN w:val="0"/>
        <w:adjustRightInd w:val="0"/>
        <w:jc w:val="both"/>
        <w:rPr>
          <w:rFonts w:asciiTheme="majorHAnsi" w:hAnsiTheme="majorHAnsi"/>
        </w:rPr>
      </w:pPr>
    </w:p>
    <w:p w14:paraId="10FF8147" w14:textId="77777777" w:rsidR="005300F3" w:rsidRDefault="005300F3" w:rsidP="00D363F5">
      <w:pPr>
        <w:autoSpaceDE w:val="0"/>
        <w:autoSpaceDN w:val="0"/>
        <w:adjustRightInd w:val="0"/>
        <w:jc w:val="both"/>
        <w:rPr>
          <w:rFonts w:asciiTheme="majorHAnsi" w:hAnsiTheme="majorHAnsi"/>
        </w:rPr>
      </w:pPr>
    </w:p>
    <w:p w14:paraId="438F7019" w14:textId="21EAFB06" w:rsidR="004E3472" w:rsidRDefault="00587667" w:rsidP="00D363F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5300F3" w:rsidRPr="004E3472">
        <w:rPr>
          <w:rFonts w:asciiTheme="majorHAnsi" w:hAnsiTheme="majorHAnsi"/>
          <w:b/>
        </w:rPr>
        <w:t xml:space="preserve">CONCEIÇÃO DO MATO DENTRO </w:t>
      </w:r>
      <w:r w:rsidR="00A55102">
        <w:rPr>
          <w:rFonts w:asciiTheme="majorHAnsi" w:hAnsiTheme="majorHAnsi"/>
          <w:b/>
        </w:rPr>
        <w:t>-</w:t>
      </w:r>
      <w:r w:rsidR="005300F3" w:rsidRPr="004E3472">
        <w:rPr>
          <w:rFonts w:asciiTheme="majorHAnsi" w:hAnsiTheme="majorHAnsi"/>
          <w:b/>
        </w:rPr>
        <w:t xml:space="preserve"> TOMADA DE PREÇOS Nº 14/2020</w:t>
      </w:r>
    </w:p>
    <w:p w14:paraId="350F2835" w14:textId="1FFB8B2A" w:rsidR="005300F3" w:rsidRDefault="005300F3" w:rsidP="00D363F5">
      <w:pPr>
        <w:autoSpaceDE w:val="0"/>
        <w:autoSpaceDN w:val="0"/>
        <w:adjustRightInd w:val="0"/>
        <w:jc w:val="both"/>
        <w:rPr>
          <w:rFonts w:asciiTheme="majorHAnsi" w:hAnsiTheme="majorHAnsi"/>
        </w:rPr>
      </w:pPr>
      <w:r w:rsidRPr="00E83472">
        <w:rPr>
          <w:rFonts w:asciiTheme="majorHAnsi" w:hAnsiTheme="majorHAnsi"/>
        </w:rPr>
        <w:t xml:space="preserve">O Município de Conceição do Mato Dentro - MG torna público que realizará o Processo nº 159/2020 - Tomada de Preços nº 014/2020, cujo objeto é a contratação de empresa especializada em engenharia para execução de serviços de reforma de ampliação do Cine Teatro, no município de Conceição do Mato Dentro/MG, conforme especificações constantes na planilha, cronograma, memorial descritivo e projetos, anexos ao edital nº 159/2020. Dia da abertura: 09 de setembro de 2020, às 09h30min. Maiores informações pelo telefone (31)3868-2398 - Edital disponível no site oficial do Município - </w:t>
      </w:r>
      <w:hyperlink r:id="rId31" w:history="1">
        <w:r w:rsidR="004E3472" w:rsidRPr="00FF033C">
          <w:rPr>
            <w:rStyle w:val="Hyperlink"/>
            <w:rFonts w:asciiTheme="majorHAnsi" w:hAnsiTheme="majorHAnsi"/>
          </w:rPr>
          <w:t>www.cmd.mg.gov.br</w:t>
        </w:r>
      </w:hyperlink>
      <w:r w:rsidR="00587667">
        <w:rPr>
          <w:rFonts w:asciiTheme="majorHAnsi" w:hAnsiTheme="majorHAnsi"/>
        </w:rPr>
        <w:t>.</w:t>
      </w:r>
      <w:r w:rsidR="004E3472">
        <w:rPr>
          <w:rFonts w:asciiTheme="majorHAnsi" w:hAnsiTheme="majorHAnsi"/>
        </w:rPr>
        <w:t xml:space="preserve"> </w:t>
      </w:r>
    </w:p>
    <w:p w14:paraId="1E319651" w14:textId="77777777" w:rsidR="005300F3" w:rsidRDefault="005300F3" w:rsidP="00D363F5">
      <w:pPr>
        <w:autoSpaceDE w:val="0"/>
        <w:autoSpaceDN w:val="0"/>
        <w:adjustRightInd w:val="0"/>
        <w:jc w:val="both"/>
        <w:rPr>
          <w:rFonts w:asciiTheme="majorHAnsi" w:hAnsiTheme="majorHAnsi"/>
        </w:rPr>
      </w:pPr>
    </w:p>
    <w:p w14:paraId="4FF6EEFA" w14:textId="77777777" w:rsidR="00EA546C" w:rsidRDefault="00EA546C" w:rsidP="00D363F5">
      <w:pPr>
        <w:autoSpaceDE w:val="0"/>
        <w:autoSpaceDN w:val="0"/>
        <w:adjustRightInd w:val="0"/>
        <w:jc w:val="both"/>
        <w:rPr>
          <w:rFonts w:asciiTheme="majorHAnsi" w:hAnsiTheme="majorHAnsi"/>
        </w:rPr>
      </w:pPr>
    </w:p>
    <w:p w14:paraId="332DCA8E" w14:textId="4EB39E06" w:rsidR="004E3472" w:rsidRDefault="00587667" w:rsidP="00D363F5">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4E3472" w:rsidRPr="004E3472">
        <w:rPr>
          <w:rFonts w:asciiTheme="majorHAnsi" w:hAnsiTheme="majorHAnsi"/>
          <w:b/>
        </w:rPr>
        <w:t>DOM JOAQUIM/MG P.P 24/2020</w:t>
      </w:r>
    </w:p>
    <w:p w14:paraId="4F3ADB57" w14:textId="7EC07928" w:rsidR="00EA546C" w:rsidRDefault="00EA546C" w:rsidP="00D363F5">
      <w:pPr>
        <w:autoSpaceDE w:val="0"/>
        <w:autoSpaceDN w:val="0"/>
        <w:adjustRightInd w:val="0"/>
        <w:jc w:val="both"/>
        <w:rPr>
          <w:rFonts w:asciiTheme="majorHAnsi" w:hAnsiTheme="majorHAnsi"/>
        </w:rPr>
      </w:pPr>
      <w:r w:rsidRPr="00876106">
        <w:rPr>
          <w:rFonts w:asciiTheme="majorHAnsi" w:hAnsiTheme="majorHAnsi"/>
        </w:rPr>
        <w:t>Torna público que realizará processo licitatório sob n° 32/2020, na modalidade pregão presencial para registro de preços n° 24/2020, do tipo menor preço, que tem como objeto “Registro de Preços para eventual contratação de serviços de pavimentação e drenagem superficial com fornecimento de mão de obra e material para manutenção/recuperação de calçamento nas ruas do município, em atendimento à Secretaria Municipal de Obras e Serviços Urbanos”. A reunião acontecerá dia 28/08/2020 às 09:00 horas, na sede desta prefeitura. O edital poderá ser adqui</w:t>
      </w:r>
      <w:r w:rsidR="00587667">
        <w:rPr>
          <w:rFonts w:asciiTheme="majorHAnsi" w:hAnsiTheme="majorHAnsi"/>
        </w:rPr>
        <w:t xml:space="preserve">rido no site </w:t>
      </w:r>
      <w:hyperlink r:id="rId32" w:history="1">
        <w:r w:rsidR="00587667" w:rsidRPr="00FF033C">
          <w:rPr>
            <w:rStyle w:val="Hyperlink"/>
            <w:rFonts w:asciiTheme="majorHAnsi" w:hAnsiTheme="majorHAnsi"/>
          </w:rPr>
          <w:t>http://domjoaquim.mg.gov.br/home/licitacoes/pregoes/pregoes-2020/</w:t>
        </w:r>
      </w:hyperlink>
      <w:r w:rsidR="00587667">
        <w:rPr>
          <w:rFonts w:asciiTheme="majorHAnsi" w:hAnsiTheme="majorHAnsi"/>
        </w:rPr>
        <w:t xml:space="preserve"> </w:t>
      </w:r>
      <w:r w:rsidRPr="00876106">
        <w:rPr>
          <w:rFonts w:asciiTheme="majorHAnsi" w:hAnsiTheme="majorHAnsi"/>
        </w:rPr>
        <w:t xml:space="preserve">ou solicitado pelo </w:t>
      </w:r>
      <w:r w:rsidR="00587667" w:rsidRPr="00876106">
        <w:rPr>
          <w:rFonts w:asciiTheme="majorHAnsi" w:hAnsiTheme="majorHAnsi"/>
        </w:rPr>
        <w:t>e-mail</w:t>
      </w:r>
      <w:r w:rsidRPr="00876106">
        <w:rPr>
          <w:rFonts w:asciiTheme="majorHAnsi" w:hAnsiTheme="majorHAnsi"/>
        </w:rPr>
        <w:t xml:space="preserve"> </w:t>
      </w:r>
      <w:hyperlink r:id="rId33" w:history="1">
        <w:r w:rsidR="004E3472" w:rsidRPr="00FF033C">
          <w:rPr>
            <w:rStyle w:val="Hyperlink"/>
            <w:rFonts w:asciiTheme="majorHAnsi" w:hAnsiTheme="majorHAnsi"/>
          </w:rPr>
          <w:t>licitacao@domjoaquim.mg.gov.br</w:t>
        </w:r>
      </w:hyperlink>
      <w:r w:rsidR="004E3472">
        <w:rPr>
          <w:rFonts w:asciiTheme="majorHAnsi" w:hAnsiTheme="majorHAnsi"/>
        </w:rPr>
        <w:t xml:space="preserve">. </w:t>
      </w:r>
      <w:r w:rsidRPr="00876106">
        <w:rPr>
          <w:rFonts w:asciiTheme="majorHAnsi" w:hAnsiTheme="majorHAnsi"/>
        </w:rPr>
        <w:t xml:space="preserve">Informações pelo </w:t>
      </w:r>
      <w:r w:rsidR="00587667" w:rsidRPr="00876106">
        <w:rPr>
          <w:rFonts w:asciiTheme="majorHAnsi" w:hAnsiTheme="majorHAnsi"/>
        </w:rPr>
        <w:t>tel.</w:t>
      </w:r>
      <w:r w:rsidRPr="00876106">
        <w:rPr>
          <w:rFonts w:asciiTheme="majorHAnsi" w:hAnsiTheme="majorHAnsi"/>
        </w:rPr>
        <w:t xml:space="preserve">: 31-3866-1212. </w:t>
      </w:r>
    </w:p>
    <w:p w14:paraId="1FFD6F60" w14:textId="77777777" w:rsidR="00EA546C" w:rsidRDefault="00EA546C" w:rsidP="00D363F5">
      <w:pPr>
        <w:autoSpaceDE w:val="0"/>
        <w:autoSpaceDN w:val="0"/>
        <w:adjustRightInd w:val="0"/>
        <w:jc w:val="both"/>
        <w:rPr>
          <w:rFonts w:asciiTheme="majorHAnsi" w:hAnsiTheme="majorHAnsi"/>
        </w:rPr>
      </w:pPr>
    </w:p>
    <w:p w14:paraId="63E6689A" w14:textId="77777777" w:rsidR="00174CC7" w:rsidRDefault="00174CC7" w:rsidP="00D363F5">
      <w:pPr>
        <w:autoSpaceDE w:val="0"/>
        <w:autoSpaceDN w:val="0"/>
        <w:adjustRightInd w:val="0"/>
        <w:jc w:val="both"/>
        <w:rPr>
          <w:rFonts w:asciiTheme="majorHAnsi" w:hAnsiTheme="majorHAnsi"/>
        </w:rPr>
      </w:pPr>
    </w:p>
    <w:p w14:paraId="62D8D39C" w14:textId="589A242C" w:rsidR="004E3472" w:rsidRDefault="00587667" w:rsidP="00D363F5">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4E3472" w:rsidRPr="004E3472">
        <w:rPr>
          <w:rFonts w:asciiTheme="majorHAnsi" w:hAnsiTheme="majorHAnsi"/>
          <w:b/>
        </w:rPr>
        <w:t xml:space="preserve">FORMIGA </w:t>
      </w:r>
      <w:r w:rsidR="00A55102">
        <w:rPr>
          <w:rFonts w:asciiTheme="majorHAnsi" w:hAnsiTheme="majorHAnsi"/>
          <w:b/>
        </w:rPr>
        <w:t>-</w:t>
      </w:r>
      <w:r w:rsidR="004E3472" w:rsidRPr="004E3472">
        <w:rPr>
          <w:rFonts w:asciiTheme="majorHAnsi" w:hAnsiTheme="majorHAnsi"/>
          <w:b/>
        </w:rPr>
        <w:t xml:space="preserve"> TOMADA DE PREÇOS Nº 14/2020 PROCESSO DE LICITAÇÃO Nº. 109/2020 - MOD. TOMADA DE PREÇO Nº 014/2020</w:t>
      </w:r>
      <w:r w:rsidR="004E3472">
        <w:rPr>
          <w:rFonts w:asciiTheme="majorHAnsi" w:hAnsiTheme="majorHAnsi"/>
        </w:rPr>
        <w:t xml:space="preserve"> </w:t>
      </w:r>
    </w:p>
    <w:p w14:paraId="1947C96B" w14:textId="48FF9714" w:rsidR="00174CC7" w:rsidRDefault="00174CC7" w:rsidP="00D363F5">
      <w:pPr>
        <w:autoSpaceDE w:val="0"/>
        <w:autoSpaceDN w:val="0"/>
        <w:adjustRightInd w:val="0"/>
        <w:jc w:val="both"/>
        <w:rPr>
          <w:rFonts w:asciiTheme="majorHAnsi" w:hAnsiTheme="majorHAnsi"/>
        </w:rPr>
      </w:pPr>
      <w:r w:rsidRPr="00876106">
        <w:rPr>
          <w:rFonts w:asciiTheme="majorHAnsi" w:hAnsiTheme="majorHAnsi"/>
        </w:rPr>
        <w:t>REGIME DE EXECUÇÃO: Empreitada por preço Unitário - TIPO: Menor preço. Contratação de empresa especializada para executar obras de drenagem pluvial e pavimentação de ruas em asfalto (CBUQ) no Bairro Planalto, em área urbana do Município de Formiga, por meio de recursos da Secretaria Estadual de Infraestrutura e Mobilidade (SEINFRA). A entrega dos envelopes será até as 08:00 hs e a abertura às 08:10 min, dia 03/09/2020. Local: R. Barão de Piumhi 92-A, Diretoria de Compras Públicas, Formiga - MG. Informações: telefones (37) 3329-1843 / 3329-1844; e-mai</w:t>
      </w:r>
      <w:r w:rsidR="004E3472">
        <w:rPr>
          <w:rFonts w:asciiTheme="majorHAnsi" w:hAnsiTheme="majorHAnsi"/>
        </w:rPr>
        <w:t xml:space="preserve">l: </w:t>
      </w:r>
      <w:hyperlink r:id="rId34" w:history="1">
        <w:r w:rsidR="004E3472" w:rsidRPr="00FF033C">
          <w:rPr>
            <w:rStyle w:val="Hyperlink"/>
            <w:rFonts w:asciiTheme="majorHAnsi" w:hAnsiTheme="majorHAnsi"/>
          </w:rPr>
          <w:t>licitacao@formiga.mg.gov.br</w:t>
        </w:r>
      </w:hyperlink>
      <w:r w:rsidR="004E3472">
        <w:rPr>
          <w:rFonts w:asciiTheme="majorHAnsi" w:hAnsiTheme="majorHAnsi"/>
        </w:rPr>
        <w:t xml:space="preserve">. </w:t>
      </w:r>
      <w:r w:rsidRPr="00876106">
        <w:rPr>
          <w:rFonts w:asciiTheme="majorHAnsi" w:hAnsiTheme="majorHAnsi"/>
        </w:rPr>
        <w:t xml:space="preserve">Edital disponível no site: </w:t>
      </w:r>
      <w:hyperlink r:id="rId35" w:history="1">
        <w:r w:rsidR="004E3472" w:rsidRPr="00FF033C">
          <w:rPr>
            <w:rStyle w:val="Hyperlink"/>
            <w:rFonts w:asciiTheme="majorHAnsi" w:hAnsiTheme="majorHAnsi"/>
          </w:rPr>
          <w:t>www.formiga.mg.gov.br</w:t>
        </w:r>
      </w:hyperlink>
      <w:r w:rsidRPr="00876106">
        <w:rPr>
          <w:rFonts w:asciiTheme="majorHAnsi" w:hAnsiTheme="majorHAnsi"/>
        </w:rPr>
        <w:t>.</w:t>
      </w:r>
      <w:r w:rsidR="004E3472">
        <w:rPr>
          <w:rFonts w:asciiTheme="majorHAnsi" w:hAnsiTheme="majorHAnsi"/>
        </w:rPr>
        <w:t xml:space="preserve"> </w:t>
      </w:r>
    </w:p>
    <w:p w14:paraId="2D509A0E" w14:textId="77777777" w:rsidR="005300F3" w:rsidRDefault="005300F3" w:rsidP="00D363F5">
      <w:pPr>
        <w:autoSpaceDE w:val="0"/>
        <w:autoSpaceDN w:val="0"/>
        <w:adjustRightInd w:val="0"/>
        <w:jc w:val="both"/>
        <w:rPr>
          <w:rFonts w:asciiTheme="majorHAnsi" w:hAnsiTheme="majorHAnsi"/>
        </w:rPr>
      </w:pPr>
    </w:p>
    <w:p w14:paraId="3CC10324" w14:textId="77777777" w:rsidR="00174CC7" w:rsidRDefault="00174CC7" w:rsidP="00D363F5">
      <w:pPr>
        <w:autoSpaceDE w:val="0"/>
        <w:autoSpaceDN w:val="0"/>
        <w:adjustRightInd w:val="0"/>
        <w:jc w:val="both"/>
        <w:rPr>
          <w:rFonts w:asciiTheme="majorHAnsi" w:hAnsiTheme="majorHAnsi"/>
        </w:rPr>
      </w:pPr>
    </w:p>
    <w:p w14:paraId="6DA003AD" w14:textId="33FB5A16" w:rsidR="004E3472" w:rsidRDefault="00587667" w:rsidP="00D363F5">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4E3472" w:rsidRPr="004E3472">
        <w:rPr>
          <w:rFonts w:asciiTheme="majorHAnsi" w:hAnsiTheme="majorHAnsi"/>
          <w:b/>
        </w:rPr>
        <w:t xml:space="preserve">FRANCISCO SÁ </w:t>
      </w:r>
      <w:r w:rsidR="004E3472">
        <w:rPr>
          <w:rFonts w:asciiTheme="majorHAnsi" w:hAnsiTheme="majorHAnsi"/>
          <w:b/>
        </w:rPr>
        <w:t>-</w:t>
      </w:r>
      <w:r w:rsidR="004E3472" w:rsidRPr="004E3472">
        <w:rPr>
          <w:rFonts w:asciiTheme="majorHAnsi" w:hAnsiTheme="majorHAnsi"/>
          <w:b/>
        </w:rPr>
        <w:t xml:space="preserve"> TOMADA DE PREÇOS Nº 10/2020</w:t>
      </w:r>
      <w:r w:rsidR="004E3472" w:rsidRPr="00876106">
        <w:rPr>
          <w:rFonts w:asciiTheme="majorHAnsi" w:hAnsiTheme="majorHAnsi"/>
        </w:rPr>
        <w:t xml:space="preserve"> </w:t>
      </w:r>
      <w:r w:rsidR="004E3472" w:rsidRPr="004E3472">
        <w:rPr>
          <w:rFonts w:asciiTheme="majorHAnsi" w:hAnsiTheme="majorHAnsi"/>
          <w:b/>
        </w:rPr>
        <w:t>PROCEDIMENTO LICITATÓRIO Nº 068/2020</w:t>
      </w:r>
      <w:r w:rsidR="004E3472" w:rsidRPr="00876106">
        <w:rPr>
          <w:rFonts w:asciiTheme="majorHAnsi" w:hAnsiTheme="majorHAnsi"/>
        </w:rPr>
        <w:t xml:space="preserve"> </w:t>
      </w:r>
    </w:p>
    <w:p w14:paraId="38415C23" w14:textId="2EB9E931" w:rsidR="00174CC7" w:rsidRPr="00876106" w:rsidRDefault="00174CC7" w:rsidP="00D363F5">
      <w:pPr>
        <w:autoSpaceDE w:val="0"/>
        <w:autoSpaceDN w:val="0"/>
        <w:adjustRightInd w:val="0"/>
        <w:jc w:val="both"/>
        <w:rPr>
          <w:rFonts w:asciiTheme="majorHAnsi" w:hAnsiTheme="majorHAnsi"/>
        </w:rPr>
      </w:pPr>
      <w:r w:rsidRPr="00876106">
        <w:rPr>
          <w:rFonts w:asciiTheme="majorHAnsi" w:hAnsiTheme="majorHAnsi"/>
        </w:rPr>
        <w:t xml:space="preserve">Contratação de empresa especializada em construção civil para executar obra de calçamento em bloquetes no bairro Juquinha Dias, município de Francisco Sá, Estado de Minas Gerais, Convênio nº 891632/2019 - MDR/CAIXA". Sessão às 09h00min. (nove horas) do dia 02 (dois) de setembro de 2020. Telefone: (38) 98816-0346. </w:t>
      </w:r>
      <w:r w:rsidR="004E3472">
        <w:rPr>
          <w:rFonts w:asciiTheme="majorHAnsi" w:hAnsiTheme="majorHAnsi"/>
        </w:rPr>
        <w:t xml:space="preserve">Site: </w:t>
      </w:r>
      <w:hyperlink r:id="rId36" w:history="1">
        <w:r w:rsidR="004E3472" w:rsidRPr="00FF033C">
          <w:rPr>
            <w:rStyle w:val="Hyperlink"/>
            <w:rFonts w:asciiTheme="majorHAnsi" w:hAnsiTheme="majorHAnsi"/>
          </w:rPr>
          <w:t>www.franciscosa.mg.gov.br</w:t>
        </w:r>
      </w:hyperlink>
      <w:r w:rsidR="004E3472">
        <w:rPr>
          <w:rFonts w:asciiTheme="majorHAnsi" w:hAnsiTheme="majorHAnsi"/>
        </w:rPr>
        <w:t xml:space="preserve"> </w:t>
      </w:r>
      <w:r w:rsidRPr="00876106">
        <w:rPr>
          <w:rFonts w:asciiTheme="majorHAnsi" w:hAnsiTheme="majorHAnsi"/>
        </w:rPr>
        <w:t xml:space="preserve">ou e-mail: </w:t>
      </w:r>
      <w:hyperlink r:id="rId37" w:history="1">
        <w:r w:rsidR="004E3472" w:rsidRPr="00FF033C">
          <w:rPr>
            <w:rStyle w:val="Hyperlink"/>
            <w:rFonts w:asciiTheme="majorHAnsi" w:hAnsiTheme="majorHAnsi"/>
          </w:rPr>
          <w:t>licitacaofranciscosa2017@gmail.com</w:t>
        </w:r>
      </w:hyperlink>
      <w:r w:rsidR="00587667">
        <w:rPr>
          <w:rFonts w:asciiTheme="majorHAnsi" w:hAnsiTheme="majorHAnsi"/>
        </w:rPr>
        <w:t>.</w:t>
      </w:r>
      <w:r w:rsidR="004E3472">
        <w:rPr>
          <w:rFonts w:asciiTheme="majorHAnsi" w:hAnsiTheme="majorHAnsi"/>
        </w:rPr>
        <w:t xml:space="preserve"> </w:t>
      </w:r>
    </w:p>
    <w:p w14:paraId="1BF22964" w14:textId="77777777" w:rsidR="00174CC7" w:rsidRPr="00876106" w:rsidRDefault="00174CC7" w:rsidP="00D363F5">
      <w:pPr>
        <w:autoSpaceDE w:val="0"/>
        <w:autoSpaceDN w:val="0"/>
        <w:adjustRightInd w:val="0"/>
        <w:jc w:val="both"/>
        <w:rPr>
          <w:rFonts w:asciiTheme="majorHAnsi" w:hAnsiTheme="majorHAnsi"/>
        </w:rPr>
      </w:pPr>
    </w:p>
    <w:p w14:paraId="70D80147" w14:textId="74962888" w:rsidR="00587667" w:rsidRPr="004E3472" w:rsidRDefault="004E3472" w:rsidP="00D363F5">
      <w:pPr>
        <w:autoSpaceDE w:val="0"/>
        <w:autoSpaceDN w:val="0"/>
        <w:adjustRightInd w:val="0"/>
        <w:jc w:val="both"/>
        <w:rPr>
          <w:rFonts w:asciiTheme="majorHAnsi" w:hAnsiTheme="majorHAnsi"/>
          <w:b/>
        </w:rPr>
      </w:pPr>
      <w:r w:rsidRPr="004E3472">
        <w:rPr>
          <w:rFonts w:asciiTheme="majorHAnsi" w:hAnsiTheme="majorHAnsi"/>
          <w:b/>
        </w:rPr>
        <w:t xml:space="preserve">TOMADA DE PREÇOS Nº 11/2020 PROCEDIMENTO LICITATÓRIO Nº 069/2020 </w:t>
      </w:r>
    </w:p>
    <w:p w14:paraId="342AA870" w14:textId="631E744E" w:rsidR="00174CC7" w:rsidRDefault="00174CC7" w:rsidP="00D363F5">
      <w:pPr>
        <w:autoSpaceDE w:val="0"/>
        <w:autoSpaceDN w:val="0"/>
        <w:adjustRightInd w:val="0"/>
        <w:jc w:val="both"/>
        <w:rPr>
          <w:rFonts w:asciiTheme="majorHAnsi" w:hAnsiTheme="majorHAnsi"/>
        </w:rPr>
      </w:pPr>
      <w:r w:rsidRPr="00876106">
        <w:rPr>
          <w:rFonts w:asciiTheme="majorHAnsi" w:hAnsiTheme="majorHAnsi"/>
        </w:rPr>
        <w:t xml:space="preserve">CONTRATAÇÃO de empresa especializada em construção civil para executar obra de calçamento em bloquetes no bairro Juquinha Dias, município de Francisco Sá, Estado de Minas Gerais, Convênio nº 895352/2019 - MDR/CAIXA". Sessão às 09h00min. (nove horas) do dia 03 (três) de setembro de 2020. Telefone: (38) 98816-0346. Site: </w:t>
      </w:r>
      <w:hyperlink r:id="rId38" w:history="1">
        <w:r w:rsidR="004E3472" w:rsidRPr="00FF033C">
          <w:rPr>
            <w:rStyle w:val="Hyperlink"/>
            <w:rFonts w:asciiTheme="majorHAnsi" w:hAnsiTheme="majorHAnsi"/>
          </w:rPr>
          <w:t>www.franciscosa.mg.gov.br</w:t>
        </w:r>
      </w:hyperlink>
      <w:r w:rsidR="004E3472">
        <w:rPr>
          <w:rFonts w:asciiTheme="majorHAnsi" w:hAnsiTheme="majorHAnsi"/>
        </w:rPr>
        <w:t xml:space="preserve"> </w:t>
      </w:r>
      <w:r w:rsidRPr="00876106">
        <w:rPr>
          <w:rFonts w:asciiTheme="majorHAnsi" w:hAnsiTheme="majorHAnsi"/>
        </w:rPr>
        <w:t xml:space="preserve">ou e-mail: </w:t>
      </w:r>
      <w:hyperlink r:id="rId39" w:history="1">
        <w:r w:rsidR="004E3472" w:rsidRPr="00FF033C">
          <w:rPr>
            <w:rStyle w:val="Hyperlink"/>
            <w:rFonts w:asciiTheme="majorHAnsi" w:hAnsiTheme="majorHAnsi"/>
          </w:rPr>
          <w:t>licitacaofranciscosa2017@gmail.com</w:t>
        </w:r>
      </w:hyperlink>
      <w:r w:rsidR="00876106">
        <w:rPr>
          <w:rFonts w:asciiTheme="majorHAnsi" w:hAnsiTheme="majorHAnsi"/>
        </w:rPr>
        <w:t>.</w:t>
      </w:r>
      <w:r w:rsidR="004E3472">
        <w:rPr>
          <w:rFonts w:asciiTheme="majorHAnsi" w:hAnsiTheme="majorHAnsi"/>
        </w:rPr>
        <w:t xml:space="preserve"> </w:t>
      </w:r>
    </w:p>
    <w:p w14:paraId="53A25983" w14:textId="77777777" w:rsidR="00174CC7" w:rsidRDefault="00174CC7" w:rsidP="00D363F5">
      <w:pPr>
        <w:autoSpaceDE w:val="0"/>
        <w:autoSpaceDN w:val="0"/>
        <w:adjustRightInd w:val="0"/>
        <w:jc w:val="both"/>
        <w:rPr>
          <w:rFonts w:asciiTheme="majorHAnsi" w:hAnsiTheme="majorHAnsi"/>
        </w:rPr>
      </w:pPr>
    </w:p>
    <w:p w14:paraId="1650E3D7" w14:textId="77777777" w:rsidR="00174CC7" w:rsidRDefault="00174CC7" w:rsidP="00D363F5">
      <w:pPr>
        <w:autoSpaceDE w:val="0"/>
        <w:autoSpaceDN w:val="0"/>
        <w:adjustRightInd w:val="0"/>
        <w:jc w:val="both"/>
        <w:rPr>
          <w:rFonts w:asciiTheme="majorHAnsi" w:hAnsiTheme="majorHAnsi"/>
        </w:rPr>
      </w:pPr>
    </w:p>
    <w:p w14:paraId="02500836" w14:textId="2C6A9197" w:rsidR="004E3472" w:rsidRDefault="00587667" w:rsidP="00D363F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DE</w:t>
      </w:r>
      <w:r w:rsidR="005300F3" w:rsidRPr="00E83472">
        <w:rPr>
          <w:rFonts w:asciiTheme="majorHAnsi" w:hAnsiTheme="majorHAnsi"/>
        </w:rPr>
        <w:t xml:space="preserve"> </w:t>
      </w:r>
      <w:r w:rsidR="004E3472" w:rsidRPr="004E3472">
        <w:rPr>
          <w:rFonts w:asciiTheme="majorHAnsi" w:hAnsiTheme="majorHAnsi"/>
          <w:b/>
        </w:rPr>
        <w:t>GUANHÃES - TOMADA DE PREÇOS N° 17/2020</w:t>
      </w:r>
    </w:p>
    <w:p w14:paraId="1F211566" w14:textId="5357C1B4" w:rsidR="005300F3" w:rsidRDefault="005300F3" w:rsidP="00D363F5">
      <w:pPr>
        <w:autoSpaceDE w:val="0"/>
        <w:autoSpaceDN w:val="0"/>
        <w:adjustRightInd w:val="0"/>
        <w:jc w:val="both"/>
        <w:rPr>
          <w:rFonts w:asciiTheme="majorHAnsi" w:hAnsiTheme="majorHAnsi"/>
        </w:rPr>
      </w:pPr>
      <w:r w:rsidRPr="00E83472">
        <w:rPr>
          <w:rFonts w:asciiTheme="majorHAnsi" w:hAnsiTheme="majorHAnsi"/>
        </w:rPr>
        <w:t>A Comissão Permanente de Licitação do Município de Guanhães/MG torna pública a retificação do edital referente à Tomada de Preços n° 017/2020 - Objeto: Contratação de empresa especializada em serviços de pavimentação de via em piso intertravado com bloco sextavado na Rua José Ribeiro dos Santos no Bairro Santa Tereza em Guanhães/MG, devido à exclusão do item 2.1 - Remoção de Blocos Sextavados (Bloquetes) da Planilha Orçamentária e alteração na descrição do prazo de obra explicitado no Cronograma Físico-Financeiro, de 6 (seis) para 3 (três) meses, ocasionando a alteração da Planilha Orçamentária e do Cronograma Físico-Financeiro. Fica também alterada a data da sessão de julgamento para o dia 01/09/2020 às 09:00h. O edital e anexos estão à disposição de interessados no Setor de Licitação, na sede da Prefeitura Municipal de Guanhães, localizada na Praça Néria Coelho Guimarães, nº 100, Centro, das 14:00 h às 18:00 h, no site: www.guanhaes.mg.gov.br, ou solicitado pelo e-mail: licitacoes@guanhaes.mg.gov.br. Maiores informações pelo telefone (33) 3421-1501.</w:t>
      </w:r>
    </w:p>
    <w:p w14:paraId="0832E96D" w14:textId="77777777" w:rsidR="005300F3" w:rsidRDefault="005300F3" w:rsidP="00D363F5">
      <w:pPr>
        <w:autoSpaceDE w:val="0"/>
        <w:autoSpaceDN w:val="0"/>
        <w:adjustRightInd w:val="0"/>
        <w:jc w:val="both"/>
        <w:rPr>
          <w:rFonts w:asciiTheme="majorHAnsi" w:hAnsiTheme="majorHAnsi"/>
        </w:rPr>
      </w:pPr>
    </w:p>
    <w:p w14:paraId="471438E1" w14:textId="77777777" w:rsidR="00174CC7" w:rsidRDefault="00174CC7" w:rsidP="00D363F5">
      <w:pPr>
        <w:autoSpaceDE w:val="0"/>
        <w:autoSpaceDN w:val="0"/>
        <w:adjustRightInd w:val="0"/>
        <w:jc w:val="both"/>
        <w:rPr>
          <w:rFonts w:asciiTheme="majorHAnsi" w:hAnsiTheme="majorHAnsi"/>
        </w:rPr>
      </w:pPr>
    </w:p>
    <w:p w14:paraId="5B541D5A" w14:textId="72E05760" w:rsidR="00587667" w:rsidRDefault="00587667" w:rsidP="00D363F5">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4E3472" w:rsidRPr="004E3472">
        <w:rPr>
          <w:rFonts w:asciiTheme="majorHAnsi" w:hAnsiTheme="majorHAnsi"/>
          <w:b/>
        </w:rPr>
        <w:t xml:space="preserve">GUARACIAMA </w:t>
      </w:r>
      <w:r w:rsidR="00A55102">
        <w:rPr>
          <w:rFonts w:asciiTheme="majorHAnsi" w:hAnsiTheme="majorHAnsi"/>
          <w:b/>
        </w:rPr>
        <w:t>-</w:t>
      </w:r>
      <w:r w:rsidR="004E3472" w:rsidRPr="004E3472">
        <w:rPr>
          <w:rFonts w:asciiTheme="majorHAnsi" w:hAnsiTheme="majorHAnsi"/>
          <w:b/>
        </w:rPr>
        <w:t xml:space="preserve"> TOMADA DE PREÇOS Nº 10/2020</w:t>
      </w:r>
      <w:r w:rsidR="004E3472" w:rsidRPr="00876106">
        <w:rPr>
          <w:rFonts w:asciiTheme="majorHAnsi" w:hAnsiTheme="majorHAnsi"/>
        </w:rPr>
        <w:t xml:space="preserve"> </w:t>
      </w:r>
    </w:p>
    <w:p w14:paraId="6DD6FBDB" w14:textId="219C643D" w:rsidR="00174CC7" w:rsidRDefault="00174CC7" w:rsidP="00D363F5">
      <w:pPr>
        <w:autoSpaceDE w:val="0"/>
        <w:autoSpaceDN w:val="0"/>
        <w:adjustRightInd w:val="0"/>
        <w:jc w:val="both"/>
        <w:rPr>
          <w:rFonts w:asciiTheme="majorHAnsi" w:hAnsiTheme="majorHAnsi"/>
        </w:rPr>
      </w:pPr>
      <w:r w:rsidRPr="00876106">
        <w:rPr>
          <w:rFonts w:asciiTheme="majorHAnsi" w:hAnsiTheme="majorHAnsi"/>
        </w:rPr>
        <w:t xml:space="preserve">Torna público que se acha aberto Edital de Licitação na Modalidade Tomada de preços n. 010/2020 Processo Licitatório n. 066/2020, objetivando Contratação de empresa especializada para execução de Canteiro Central na entrada da Cidade de Guaraciama/MG, conforme convênio nº1491000561/2018/SEGOV/PADEM, com fornecimento de mão de obras e materiais. Data de realização: 01/09/2020 as 09:00 horas, na sala de licitação Avenida Maria José de Figueiredo, 307, Centro, Guaraciama/MG, Cep: 39397-000. Maiores informações e retirada de edital e seus anexos pelo e-mail: </w:t>
      </w:r>
      <w:hyperlink r:id="rId40" w:history="1">
        <w:r w:rsidR="004E3472" w:rsidRPr="00FF033C">
          <w:rPr>
            <w:rStyle w:val="Hyperlink"/>
            <w:rFonts w:asciiTheme="majorHAnsi" w:hAnsiTheme="majorHAnsi"/>
          </w:rPr>
          <w:t>licitacaoguaraciama.mg@gmail.com</w:t>
        </w:r>
      </w:hyperlink>
      <w:r w:rsidR="004E3472">
        <w:rPr>
          <w:rFonts w:asciiTheme="majorHAnsi" w:hAnsiTheme="majorHAnsi"/>
        </w:rPr>
        <w:t xml:space="preserve"> </w:t>
      </w:r>
      <w:r w:rsidRPr="00876106">
        <w:rPr>
          <w:rFonts w:asciiTheme="majorHAnsi" w:hAnsiTheme="majorHAnsi"/>
        </w:rPr>
        <w:t>ou na sede da Prefeitura de segunda a sexta feira de 08:00 as 12:00 horas e 13:00 as 17:00.</w:t>
      </w:r>
    </w:p>
    <w:p w14:paraId="6B8904E1" w14:textId="77777777" w:rsidR="00174CC7" w:rsidRDefault="00174CC7" w:rsidP="00D363F5">
      <w:pPr>
        <w:autoSpaceDE w:val="0"/>
        <w:autoSpaceDN w:val="0"/>
        <w:adjustRightInd w:val="0"/>
        <w:jc w:val="both"/>
        <w:rPr>
          <w:rFonts w:asciiTheme="majorHAnsi" w:hAnsiTheme="majorHAnsi"/>
        </w:rPr>
      </w:pPr>
    </w:p>
    <w:p w14:paraId="2431A203" w14:textId="77777777" w:rsidR="005300F3" w:rsidRDefault="005300F3" w:rsidP="00D363F5">
      <w:pPr>
        <w:autoSpaceDE w:val="0"/>
        <w:autoSpaceDN w:val="0"/>
        <w:adjustRightInd w:val="0"/>
        <w:jc w:val="both"/>
        <w:rPr>
          <w:rFonts w:asciiTheme="majorHAnsi" w:hAnsiTheme="majorHAnsi"/>
        </w:rPr>
      </w:pPr>
    </w:p>
    <w:p w14:paraId="2F2E4E81" w14:textId="3BA789F8" w:rsidR="00587667" w:rsidRDefault="00587667" w:rsidP="00D363F5">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4E3472" w:rsidRPr="004E3472">
        <w:rPr>
          <w:rFonts w:asciiTheme="majorHAnsi" w:hAnsiTheme="majorHAnsi"/>
          <w:b/>
        </w:rPr>
        <w:t xml:space="preserve">GUAXUPÉ </w:t>
      </w:r>
      <w:r w:rsidR="00A55102">
        <w:rPr>
          <w:rFonts w:asciiTheme="majorHAnsi" w:hAnsiTheme="majorHAnsi"/>
          <w:b/>
        </w:rPr>
        <w:t>-</w:t>
      </w:r>
      <w:r w:rsidR="004E3472" w:rsidRPr="004E3472">
        <w:rPr>
          <w:rFonts w:asciiTheme="majorHAnsi" w:hAnsiTheme="majorHAnsi"/>
          <w:b/>
        </w:rPr>
        <w:t xml:space="preserve"> CONCORRÊNCIA PÚBLICA Nº 1/2020</w:t>
      </w:r>
    </w:p>
    <w:p w14:paraId="6F606801" w14:textId="08ADD14E" w:rsidR="005300F3" w:rsidRDefault="005300F3" w:rsidP="00D363F5">
      <w:pPr>
        <w:autoSpaceDE w:val="0"/>
        <w:autoSpaceDN w:val="0"/>
        <w:adjustRightInd w:val="0"/>
        <w:jc w:val="both"/>
        <w:rPr>
          <w:rFonts w:asciiTheme="majorHAnsi" w:hAnsiTheme="majorHAnsi"/>
        </w:rPr>
      </w:pPr>
      <w:r w:rsidRPr="00E83472">
        <w:rPr>
          <w:rFonts w:asciiTheme="majorHAnsi" w:hAnsiTheme="majorHAnsi"/>
        </w:rPr>
        <w:t xml:space="preserve">Município de Guaxupé - MG torna público a realização da CONCORRÊNCIA PÚBLICA 001/2020, Processo nº 178/2020, empreitada tipo MENOR PREÇO GLOBAL (em lote único para execução das duas etapas), destinada à seleção e contratação de empresa na área de engenharia e/ou arquitetura para execução das etapas 1 e 2 da obra de pavimentação de Estrada Vicinal da Santa Cruz da Prata/MG. Fontes de recursos: Primeira Etapa: Recursos próprios do Município de Guaxupé/MG. Segunda Etapa: Recursos provenientes do CONTRATO DE REPASSE Nº 1069.030-18/895113/2019 firmado entre o Ministério do Desenvolvimento Regional, representado pela Caixa Econômica Federal e o Município de Guaxupé/MG e também com recursos próprios do Município de Guaxupé/MG. O edital completo estará à disposição dos interessados na Secretaria Municipal de Administração da Prefeitura de Guaxupé, situada na Av. Conde Ribeiro do Valle, 113 - pavimento superior, Centro, Guaxupé/MG, fone (35) 3559-1021, a partir do dia 14 de agosto de 2020 e também no site </w:t>
      </w:r>
      <w:hyperlink r:id="rId41" w:history="1">
        <w:r w:rsidR="00A55102" w:rsidRPr="00FF033C">
          <w:rPr>
            <w:rStyle w:val="Hyperlink"/>
            <w:rFonts w:asciiTheme="majorHAnsi" w:hAnsiTheme="majorHAnsi"/>
          </w:rPr>
          <w:t>www.guaxupe.mg.gov.br</w:t>
        </w:r>
      </w:hyperlink>
      <w:r w:rsidRPr="00E83472">
        <w:rPr>
          <w:rFonts w:asciiTheme="majorHAnsi" w:hAnsiTheme="majorHAnsi"/>
        </w:rPr>
        <w:t>,</w:t>
      </w:r>
      <w:r w:rsidR="00A55102">
        <w:rPr>
          <w:rFonts w:asciiTheme="majorHAnsi" w:hAnsiTheme="majorHAnsi"/>
        </w:rPr>
        <w:t xml:space="preserve"> </w:t>
      </w:r>
      <w:r w:rsidRPr="00E83472">
        <w:rPr>
          <w:rFonts w:asciiTheme="majorHAnsi" w:hAnsiTheme="majorHAnsi"/>
        </w:rPr>
        <w:t xml:space="preserve">onde o edital completo poderá ser baixado. Entrega dos envelopes, até o dia 16 de setembro de 2020, às 09:00 horas, abertura no mesmo dia as 09:00 horas na Sala de Reuniões da Secretaria Municipal de Administração da Prefeitura de Guaxupé, situada na Av. Conde Ribeiro do Valle, 113 - pavimento superior, centro, Guaxupé, Minas Gerais, devendo as empresas interessadas realizarem a caução no valor de 1%(um por cento) do valor do objeto desta Concorrência Pública 001/2020 para participação no certame. VISITA TÉCNICA: Deverá ser agendada na Secretaria Municipal de Obras e Desenvolvimento Urbano, endereço Rua Major Joaquim Pedro, 39 - Centro - Guaxupé/MG - fone (35) 3559-1090 para ser realizada entre os dias 17 de agosto a 15 de setembro de 2020, nos horários das 09:00 as 11:00 horas e das 14:00 as 16:00 horas. Maiores informações na Secretaria Municipal de Administração de Guaxupé e no site </w:t>
      </w:r>
      <w:hyperlink r:id="rId42" w:history="1">
        <w:r w:rsidR="004E3472" w:rsidRPr="00FF033C">
          <w:rPr>
            <w:rStyle w:val="Hyperlink"/>
            <w:rFonts w:asciiTheme="majorHAnsi" w:hAnsiTheme="majorHAnsi"/>
          </w:rPr>
          <w:t>www.guaxupe.mg.gov.br</w:t>
        </w:r>
      </w:hyperlink>
      <w:r w:rsidRPr="00E83472">
        <w:rPr>
          <w:rFonts w:asciiTheme="majorHAnsi" w:hAnsiTheme="majorHAnsi"/>
        </w:rPr>
        <w:t>.</w:t>
      </w:r>
      <w:r w:rsidR="004E3472">
        <w:rPr>
          <w:rFonts w:asciiTheme="majorHAnsi" w:hAnsiTheme="majorHAnsi"/>
        </w:rPr>
        <w:t xml:space="preserve"> </w:t>
      </w:r>
    </w:p>
    <w:p w14:paraId="1AA23B71" w14:textId="77777777" w:rsidR="005300F3" w:rsidRDefault="005300F3" w:rsidP="00D363F5">
      <w:pPr>
        <w:autoSpaceDE w:val="0"/>
        <w:autoSpaceDN w:val="0"/>
        <w:adjustRightInd w:val="0"/>
        <w:jc w:val="both"/>
        <w:rPr>
          <w:rFonts w:asciiTheme="majorHAnsi" w:hAnsiTheme="majorHAnsi"/>
        </w:rPr>
      </w:pPr>
    </w:p>
    <w:p w14:paraId="128E33CE" w14:textId="77777777" w:rsidR="005300F3" w:rsidRDefault="005300F3" w:rsidP="00D363F5">
      <w:pPr>
        <w:autoSpaceDE w:val="0"/>
        <w:autoSpaceDN w:val="0"/>
        <w:adjustRightInd w:val="0"/>
        <w:jc w:val="both"/>
        <w:rPr>
          <w:rFonts w:asciiTheme="majorHAnsi" w:hAnsiTheme="majorHAnsi"/>
        </w:rPr>
      </w:pPr>
    </w:p>
    <w:p w14:paraId="6F6867B2" w14:textId="3AA64703" w:rsidR="00587667" w:rsidRDefault="00587667" w:rsidP="00D363F5">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4E3472" w:rsidRPr="004E3472">
        <w:rPr>
          <w:rFonts w:asciiTheme="majorHAnsi" w:hAnsiTheme="majorHAnsi"/>
          <w:b/>
        </w:rPr>
        <w:t>GUIMARÂNIA - AVISOS DE LICITAÇÃO PROCESSO LICITATÓRIO: 44/2020</w:t>
      </w:r>
    </w:p>
    <w:p w14:paraId="74661C75" w14:textId="15255A64" w:rsidR="005300F3" w:rsidRDefault="005300F3" w:rsidP="00D363F5">
      <w:pPr>
        <w:autoSpaceDE w:val="0"/>
        <w:autoSpaceDN w:val="0"/>
        <w:adjustRightInd w:val="0"/>
        <w:jc w:val="both"/>
        <w:rPr>
          <w:rFonts w:asciiTheme="majorHAnsi" w:hAnsiTheme="majorHAnsi"/>
        </w:rPr>
      </w:pPr>
      <w:r w:rsidRPr="00E83472">
        <w:rPr>
          <w:rFonts w:asciiTheme="majorHAnsi" w:hAnsiTheme="majorHAnsi"/>
        </w:rPr>
        <w:t xml:space="preserve">Registro de preços para eventual e futura contratação de empresas no ramo de serviços de máquina pesada, para prestação de serviços de horas/máquinas, visando atender o município de forma esporádica em suas demandas e necessidades conforme anexo I do edital. ABERTURA: 25/08/2020 às 09:00 horas. O edital e a proposta digital podem ser retirados no site do município no endereço: </w:t>
      </w:r>
      <w:hyperlink r:id="rId43" w:history="1">
        <w:r w:rsidR="004E3472" w:rsidRPr="00FF033C">
          <w:rPr>
            <w:rStyle w:val="Hyperlink"/>
            <w:rFonts w:asciiTheme="majorHAnsi" w:hAnsiTheme="majorHAnsi"/>
          </w:rPr>
          <w:t>www.guimarania.mg.gov.br</w:t>
        </w:r>
      </w:hyperlink>
      <w:r w:rsidR="004E3472">
        <w:rPr>
          <w:rFonts w:asciiTheme="majorHAnsi" w:hAnsiTheme="majorHAnsi"/>
        </w:rPr>
        <w:t xml:space="preserve"> </w:t>
      </w:r>
      <w:r w:rsidRPr="00E83472">
        <w:rPr>
          <w:rFonts w:asciiTheme="majorHAnsi" w:hAnsiTheme="majorHAnsi"/>
        </w:rPr>
        <w:t>editais municipais, ou pessoalmente por qualquer interessado no setor de licitações na Rua Guimarães, nº 280. Informações: 34-3834-2000.</w:t>
      </w:r>
    </w:p>
    <w:p w14:paraId="0C5E9E4E" w14:textId="77777777" w:rsidR="005300F3" w:rsidRDefault="005300F3" w:rsidP="00D363F5">
      <w:pPr>
        <w:autoSpaceDE w:val="0"/>
        <w:autoSpaceDN w:val="0"/>
        <w:adjustRightInd w:val="0"/>
        <w:jc w:val="both"/>
        <w:rPr>
          <w:rFonts w:asciiTheme="majorHAnsi" w:hAnsiTheme="majorHAnsi"/>
        </w:rPr>
      </w:pPr>
    </w:p>
    <w:p w14:paraId="5CCF1FB0" w14:textId="77777777" w:rsidR="005300F3" w:rsidRDefault="005300F3" w:rsidP="00D363F5">
      <w:pPr>
        <w:autoSpaceDE w:val="0"/>
        <w:autoSpaceDN w:val="0"/>
        <w:adjustRightInd w:val="0"/>
        <w:jc w:val="both"/>
        <w:rPr>
          <w:rFonts w:asciiTheme="majorHAnsi" w:hAnsiTheme="majorHAnsi"/>
        </w:rPr>
      </w:pPr>
    </w:p>
    <w:p w14:paraId="737AA172" w14:textId="55BD168C" w:rsidR="00587667" w:rsidRPr="004E3472" w:rsidRDefault="00587667" w:rsidP="00D363F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4E3472" w:rsidRPr="004E3472">
        <w:rPr>
          <w:rFonts w:asciiTheme="majorHAnsi" w:hAnsiTheme="majorHAnsi"/>
          <w:b/>
        </w:rPr>
        <w:t>INGAÍ - TOMADA DE PREÇOS Nº 4/2020 PROCESSO LICITATÓRIO N.º 31/2020, AVISO DE TOMADA DE PREÇOS 04/2020</w:t>
      </w:r>
    </w:p>
    <w:p w14:paraId="3311924A" w14:textId="7D5886D1" w:rsidR="005300F3" w:rsidRDefault="005300F3" w:rsidP="00D363F5">
      <w:pPr>
        <w:autoSpaceDE w:val="0"/>
        <w:autoSpaceDN w:val="0"/>
        <w:adjustRightInd w:val="0"/>
        <w:jc w:val="both"/>
        <w:rPr>
          <w:rFonts w:asciiTheme="majorHAnsi" w:hAnsiTheme="majorHAnsi"/>
        </w:rPr>
      </w:pPr>
      <w:r w:rsidRPr="00E83472">
        <w:rPr>
          <w:rFonts w:asciiTheme="majorHAnsi" w:hAnsiTheme="majorHAnsi"/>
        </w:rPr>
        <w:t xml:space="preserve">Contratação de serviços de engenharia, com fornecimento de material e </w:t>
      </w:r>
      <w:r w:rsidR="00876106" w:rsidRPr="00E83472">
        <w:rPr>
          <w:rFonts w:asciiTheme="majorHAnsi" w:hAnsiTheme="majorHAnsi"/>
        </w:rPr>
        <w:t>mão-de-obra</w:t>
      </w:r>
      <w:r w:rsidRPr="00E83472">
        <w:rPr>
          <w:rFonts w:asciiTheme="majorHAnsi" w:hAnsiTheme="majorHAnsi"/>
        </w:rPr>
        <w:t xml:space="preserve">, com o objetivo de executar obras Recapeamento asfáltico, incluindo a construção </w:t>
      </w:r>
      <w:r w:rsidR="00876106" w:rsidRPr="00E83472">
        <w:rPr>
          <w:rFonts w:asciiTheme="majorHAnsi" w:hAnsiTheme="majorHAnsi"/>
        </w:rPr>
        <w:t>meio-fio</w:t>
      </w:r>
      <w:r w:rsidRPr="00E83472">
        <w:rPr>
          <w:rFonts w:asciiTheme="majorHAnsi" w:hAnsiTheme="majorHAnsi"/>
        </w:rPr>
        <w:t xml:space="preserve"> com sarjeta extrusados, em diversas ru</w:t>
      </w:r>
      <w:bookmarkStart w:id="0" w:name="_GoBack"/>
      <w:bookmarkEnd w:id="0"/>
      <w:r w:rsidRPr="00E83472">
        <w:rPr>
          <w:rFonts w:asciiTheme="majorHAnsi" w:hAnsiTheme="majorHAnsi"/>
        </w:rPr>
        <w:t>as do perímetro urbano de Ingaí/MG, conforme edital e seus anexos. Recursos de Emenda Parlamentar nº: 202039910005. Cadastro até o dia 31/08/2020 dás 11 às 17h. Os envelopes Proposta de Preços e Documentação, deverão ser entregues na Prefeitura até às 12:00 horas do dia 03/09/2020. A abertura dos envelopes se dará no dia 03/09/2020, às 14h. Critério de Julgamento: menor preço global. Esclarecim</w:t>
      </w:r>
      <w:r w:rsidR="004E3472">
        <w:rPr>
          <w:rFonts w:asciiTheme="majorHAnsi" w:hAnsiTheme="majorHAnsi"/>
        </w:rPr>
        <w:t xml:space="preserve">entos </w:t>
      </w:r>
      <w:hyperlink r:id="rId44" w:history="1">
        <w:r w:rsidR="004E3472" w:rsidRPr="00FF033C">
          <w:rPr>
            <w:rStyle w:val="Hyperlink"/>
            <w:rFonts w:asciiTheme="majorHAnsi" w:hAnsiTheme="majorHAnsi"/>
          </w:rPr>
          <w:t>licitação@ingai.mg.gov.br</w:t>
        </w:r>
      </w:hyperlink>
      <w:r w:rsidR="004E3472">
        <w:rPr>
          <w:rFonts w:asciiTheme="majorHAnsi" w:hAnsiTheme="majorHAnsi"/>
        </w:rPr>
        <w:t xml:space="preserve"> </w:t>
      </w:r>
      <w:r w:rsidRPr="00E83472">
        <w:rPr>
          <w:rFonts w:asciiTheme="majorHAnsi" w:hAnsiTheme="majorHAnsi"/>
        </w:rPr>
        <w:t xml:space="preserve">ou (035) 3824-1144, das 11h às 17h. Edital disponível em </w:t>
      </w:r>
      <w:hyperlink r:id="rId45" w:history="1">
        <w:r w:rsidR="004E3472" w:rsidRPr="00FF033C">
          <w:rPr>
            <w:rStyle w:val="Hyperlink"/>
            <w:rFonts w:asciiTheme="majorHAnsi" w:hAnsiTheme="majorHAnsi"/>
          </w:rPr>
          <w:t>www.ingai.mg.gov.br</w:t>
        </w:r>
      </w:hyperlink>
      <w:r w:rsidR="00876106">
        <w:rPr>
          <w:rFonts w:asciiTheme="majorHAnsi" w:hAnsiTheme="majorHAnsi"/>
        </w:rPr>
        <w:t>.</w:t>
      </w:r>
      <w:r w:rsidR="004E3472">
        <w:rPr>
          <w:rFonts w:asciiTheme="majorHAnsi" w:hAnsiTheme="majorHAnsi"/>
        </w:rPr>
        <w:t xml:space="preserve"> </w:t>
      </w:r>
    </w:p>
    <w:p w14:paraId="6082F29C" w14:textId="77777777" w:rsidR="005300F3" w:rsidRDefault="005300F3" w:rsidP="00D363F5">
      <w:pPr>
        <w:autoSpaceDE w:val="0"/>
        <w:autoSpaceDN w:val="0"/>
        <w:adjustRightInd w:val="0"/>
        <w:jc w:val="both"/>
        <w:rPr>
          <w:rFonts w:asciiTheme="majorHAnsi" w:hAnsiTheme="majorHAnsi"/>
        </w:rPr>
      </w:pPr>
    </w:p>
    <w:p w14:paraId="0A6E03E7" w14:textId="77777777" w:rsidR="00EA546C" w:rsidRDefault="00EA546C" w:rsidP="00D363F5">
      <w:pPr>
        <w:autoSpaceDE w:val="0"/>
        <w:autoSpaceDN w:val="0"/>
        <w:adjustRightInd w:val="0"/>
        <w:jc w:val="both"/>
        <w:rPr>
          <w:rFonts w:asciiTheme="majorHAnsi" w:hAnsiTheme="majorHAnsi"/>
        </w:rPr>
      </w:pPr>
    </w:p>
    <w:p w14:paraId="73BDA599" w14:textId="4B4DF5D6" w:rsidR="00EA546C" w:rsidRPr="00EA546C" w:rsidRDefault="00587667" w:rsidP="00EA546C">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4E3472" w:rsidRPr="004E3472">
        <w:rPr>
          <w:rFonts w:asciiTheme="majorHAnsi" w:hAnsiTheme="majorHAnsi"/>
          <w:b/>
        </w:rPr>
        <w:t>JOÃO MONLEVADE - AVISO DE LICITAÇÃO - CONCORRÊNCIA 18/2020</w:t>
      </w:r>
      <w:r w:rsidR="00EA546C" w:rsidRPr="00EA546C">
        <w:rPr>
          <w:rFonts w:asciiTheme="majorHAnsi" w:hAnsiTheme="majorHAnsi"/>
        </w:rPr>
        <w:t>.</w:t>
      </w:r>
    </w:p>
    <w:p w14:paraId="5677D1B4" w14:textId="5D8CF63C" w:rsidR="00EA546C" w:rsidRDefault="00EA546C" w:rsidP="00876106">
      <w:pPr>
        <w:autoSpaceDE w:val="0"/>
        <w:autoSpaceDN w:val="0"/>
        <w:adjustRightInd w:val="0"/>
        <w:jc w:val="both"/>
        <w:rPr>
          <w:rFonts w:asciiTheme="majorHAnsi" w:hAnsiTheme="majorHAnsi"/>
        </w:rPr>
      </w:pPr>
      <w:r w:rsidRPr="00EA546C">
        <w:rPr>
          <w:rFonts w:asciiTheme="majorHAnsi" w:hAnsiTheme="majorHAnsi"/>
        </w:rPr>
        <w:t>O Município de João Monlevade torna pública a licitação na modalidade Concorrência18/2020. Objeto: CONTRATAÇÃO DE EMPRESA</w:t>
      </w:r>
      <w:r w:rsidR="00876106">
        <w:rPr>
          <w:rFonts w:asciiTheme="majorHAnsi" w:hAnsiTheme="majorHAnsi"/>
        </w:rPr>
        <w:t xml:space="preserve"> </w:t>
      </w:r>
      <w:r w:rsidRPr="00EA546C">
        <w:rPr>
          <w:rFonts w:asciiTheme="majorHAnsi" w:hAnsiTheme="majorHAnsi"/>
        </w:rPr>
        <w:t>PARA EXECUÇÃO DE OBRAS DE MANUTENÇÃO DE VIAS</w:t>
      </w:r>
      <w:r w:rsidR="00876106">
        <w:rPr>
          <w:rFonts w:asciiTheme="majorHAnsi" w:hAnsiTheme="majorHAnsi"/>
        </w:rPr>
        <w:t xml:space="preserve"> </w:t>
      </w:r>
      <w:r w:rsidRPr="00EA546C">
        <w:rPr>
          <w:rFonts w:asciiTheme="majorHAnsi" w:hAnsiTheme="majorHAnsi"/>
        </w:rPr>
        <w:t>PÚBLICAS JÁ EXISTENTES (DIVERSAS RUAS DO MUNICÍPIO), DE ACORDO COM DEMANDAS QUE SE APRESENTAREM.</w:t>
      </w:r>
      <w:r w:rsidR="00876106">
        <w:rPr>
          <w:rFonts w:asciiTheme="majorHAnsi" w:hAnsiTheme="majorHAnsi"/>
        </w:rPr>
        <w:t xml:space="preserve"> </w:t>
      </w:r>
      <w:r w:rsidRPr="00EA546C">
        <w:rPr>
          <w:rFonts w:asciiTheme="majorHAnsi" w:hAnsiTheme="majorHAnsi"/>
        </w:rPr>
        <w:t>Data de abertura: 23/09/2020às 14:00 horas. Edital disponível no</w:t>
      </w:r>
      <w:r w:rsidR="00876106">
        <w:rPr>
          <w:rFonts w:asciiTheme="majorHAnsi" w:hAnsiTheme="majorHAnsi"/>
        </w:rPr>
        <w:t xml:space="preserve"> </w:t>
      </w:r>
      <w:r w:rsidRPr="00EA546C">
        <w:rPr>
          <w:rFonts w:asciiTheme="majorHAnsi" w:hAnsiTheme="majorHAnsi"/>
        </w:rPr>
        <w:t>Setor de Licitações para cópia magnética e no site do município (</w:t>
      </w:r>
      <w:hyperlink r:id="rId46" w:history="1">
        <w:r w:rsidR="004E3472" w:rsidRPr="00FF033C">
          <w:rPr>
            <w:rStyle w:val="Hyperlink"/>
            <w:rFonts w:asciiTheme="majorHAnsi" w:hAnsiTheme="majorHAnsi"/>
          </w:rPr>
          <w:t>www.pmjm.mg.gov.br</w:t>
        </w:r>
      </w:hyperlink>
      <w:r w:rsidRPr="00EA546C">
        <w:rPr>
          <w:rFonts w:asciiTheme="majorHAnsi" w:hAnsiTheme="majorHAnsi"/>
        </w:rPr>
        <w:t xml:space="preserve">). Mais informações: 31 3859-2525 (Setor de Licitações). </w:t>
      </w:r>
    </w:p>
    <w:p w14:paraId="71EB510D" w14:textId="77777777" w:rsidR="00EA546C" w:rsidRDefault="00EA546C" w:rsidP="00EA546C">
      <w:pPr>
        <w:autoSpaceDE w:val="0"/>
        <w:autoSpaceDN w:val="0"/>
        <w:adjustRightInd w:val="0"/>
        <w:jc w:val="both"/>
        <w:rPr>
          <w:rFonts w:asciiTheme="majorHAnsi" w:hAnsiTheme="majorHAnsi"/>
        </w:rPr>
      </w:pPr>
    </w:p>
    <w:p w14:paraId="3B69A81D" w14:textId="21414136" w:rsidR="00EA546C" w:rsidRPr="004E3472" w:rsidRDefault="004E3472" w:rsidP="00EA546C">
      <w:pPr>
        <w:autoSpaceDE w:val="0"/>
        <w:autoSpaceDN w:val="0"/>
        <w:adjustRightInd w:val="0"/>
        <w:jc w:val="both"/>
        <w:rPr>
          <w:rFonts w:asciiTheme="majorHAnsi" w:hAnsiTheme="majorHAnsi"/>
          <w:b/>
        </w:rPr>
      </w:pPr>
      <w:r w:rsidRPr="004E3472">
        <w:rPr>
          <w:rFonts w:asciiTheme="majorHAnsi" w:hAnsiTheme="majorHAnsi"/>
          <w:b/>
        </w:rPr>
        <w:t>CONCORRÊNCIA 17/2020.</w:t>
      </w:r>
    </w:p>
    <w:p w14:paraId="4DE24E11" w14:textId="3E088F9B" w:rsidR="00EA546C" w:rsidRPr="00EA546C" w:rsidRDefault="00EA546C" w:rsidP="00EA546C">
      <w:pPr>
        <w:autoSpaceDE w:val="0"/>
        <w:autoSpaceDN w:val="0"/>
        <w:adjustRightInd w:val="0"/>
        <w:jc w:val="both"/>
        <w:rPr>
          <w:rFonts w:asciiTheme="majorHAnsi" w:hAnsiTheme="majorHAnsi"/>
        </w:rPr>
      </w:pPr>
      <w:r w:rsidRPr="00EA546C">
        <w:rPr>
          <w:rFonts w:asciiTheme="majorHAnsi" w:hAnsiTheme="majorHAnsi"/>
        </w:rPr>
        <w:t>O Município de João Monlevade torna pública a licitação na modalidade Concorrência17/2020. Objeto: contratação de empresa para reestruturação de prédio público para instalação de Canil Municipal. Data</w:t>
      </w:r>
      <w:r w:rsidR="00876106">
        <w:rPr>
          <w:rFonts w:asciiTheme="majorHAnsi" w:hAnsiTheme="majorHAnsi"/>
        </w:rPr>
        <w:t xml:space="preserve"> </w:t>
      </w:r>
      <w:r w:rsidRPr="00EA546C">
        <w:rPr>
          <w:rFonts w:asciiTheme="majorHAnsi" w:hAnsiTheme="majorHAnsi"/>
        </w:rPr>
        <w:t>de abertura: 22/09/2020 às 14:00 horas. Edital disponível no Setor de</w:t>
      </w:r>
      <w:r w:rsidR="00876106">
        <w:rPr>
          <w:rFonts w:asciiTheme="majorHAnsi" w:hAnsiTheme="majorHAnsi"/>
        </w:rPr>
        <w:t xml:space="preserve"> </w:t>
      </w:r>
      <w:r w:rsidRPr="00EA546C">
        <w:rPr>
          <w:rFonts w:asciiTheme="majorHAnsi" w:hAnsiTheme="majorHAnsi"/>
        </w:rPr>
        <w:t>Licitações para cópia magnética e no site do município (</w:t>
      </w:r>
      <w:hyperlink r:id="rId47" w:history="1">
        <w:r w:rsidR="004E3472" w:rsidRPr="00FF033C">
          <w:rPr>
            <w:rStyle w:val="Hyperlink"/>
            <w:rFonts w:asciiTheme="majorHAnsi" w:hAnsiTheme="majorHAnsi"/>
          </w:rPr>
          <w:t>www.pmjm.mg.gov.br</w:t>
        </w:r>
      </w:hyperlink>
      <w:r w:rsidR="004E3472">
        <w:rPr>
          <w:rFonts w:asciiTheme="majorHAnsi" w:hAnsiTheme="majorHAnsi"/>
        </w:rPr>
        <w:t xml:space="preserve">). </w:t>
      </w:r>
      <w:r w:rsidRPr="00EA546C">
        <w:rPr>
          <w:rFonts w:asciiTheme="majorHAnsi" w:hAnsiTheme="majorHAnsi"/>
        </w:rPr>
        <w:t>Mais informações: 31 3859-2525 (Setor de Licitações).</w:t>
      </w:r>
      <w:r w:rsidR="00876106">
        <w:rPr>
          <w:rFonts w:asciiTheme="majorHAnsi" w:hAnsiTheme="majorHAnsi"/>
        </w:rPr>
        <w:t xml:space="preserve"> </w:t>
      </w:r>
    </w:p>
    <w:p w14:paraId="43DD500D" w14:textId="77777777" w:rsidR="00EA546C" w:rsidRDefault="00EA546C" w:rsidP="00EA546C">
      <w:pPr>
        <w:autoSpaceDE w:val="0"/>
        <w:autoSpaceDN w:val="0"/>
        <w:adjustRightInd w:val="0"/>
        <w:jc w:val="both"/>
        <w:rPr>
          <w:rFonts w:asciiTheme="majorHAnsi" w:hAnsiTheme="majorHAnsi"/>
        </w:rPr>
      </w:pPr>
    </w:p>
    <w:p w14:paraId="3A527FDB" w14:textId="77777777" w:rsidR="00876106" w:rsidRDefault="00876106" w:rsidP="00EA546C">
      <w:pPr>
        <w:autoSpaceDE w:val="0"/>
        <w:autoSpaceDN w:val="0"/>
        <w:adjustRightInd w:val="0"/>
        <w:jc w:val="both"/>
        <w:rPr>
          <w:rFonts w:asciiTheme="majorHAnsi" w:hAnsiTheme="majorHAnsi"/>
        </w:rPr>
      </w:pPr>
    </w:p>
    <w:p w14:paraId="6C14A5DD" w14:textId="587599CF" w:rsidR="00587667" w:rsidRPr="004E3472" w:rsidRDefault="00587667" w:rsidP="00D363F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4E3472" w:rsidRPr="004E3472">
        <w:rPr>
          <w:rFonts w:asciiTheme="majorHAnsi" w:hAnsiTheme="majorHAnsi"/>
          <w:b/>
        </w:rPr>
        <w:t>LAGOA GRANDE – MG. PROCESSO LICITATÓRIO Nº: 096/2020 – TOMADA DE PREÇOS Nº: 016/2020</w:t>
      </w:r>
    </w:p>
    <w:p w14:paraId="3998628D" w14:textId="637B6D3F" w:rsidR="00EA546C" w:rsidRDefault="00EA546C" w:rsidP="00D363F5">
      <w:pPr>
        <w:autoSpaceDE w:val="0"/>
        <w:autoSpaceDN w:val="0"/>
        <w:adjustRightInd w:val="0"/>
        <w:jc w:val="both"/>
        <w:rPr>
          <w:rFonts w:asciiTheme="majorHAnsi" w:hAnsiTheme="majorHAnsi"/>
        </w:rPr>
      </w:pPr>
      <w:r w:rsidRPr="00876106">
        <w:rPr>
          <w:rFonts w:asciiTheme="majorHAnsi" w:hAnsiTheme="majorHAnsi"/>
        </w:rPr>
        <w:t xml:space="preserve">Objeto: Contratação de empresa para execução de pavimentação asfáltica, em partes das Ruas Valdivina Maria Rodrigues, Dona Maria Arnaldo e Rua C, conforme convênio nº 1491001012/2020, celebrado entre a Secretaria de Estado de Governo e o Município de Lagoa Grande - MG, conforme projetos, cronograma físico-financeiro, memorial descritivo, e planilha quantitativa. Data da abertura: 02/09/2020 ás 08:30 horas. Maiores informações e o edital completo poderão ser obtidos com a presidente da CPL. </w:t>
      </w:r>
      <w:r w:rsidR="00587667" w:rsidRPr="00876106">
        <w:rPr>
          <w:rFonts w:asciiTheme="majorHAnsi" w:hAnsiTheme="majorHAnsi"/>
        </w:rPr>
        <w:t>Tel.</w:t>
      </w:r>
      <w:r w:rsidRPr="00876106">
        <w:rPr>
          <w:rFonts w:asciiTheme="majorHAnsi" w:hAnsiTheme="majorHAnsi"/>
        </w:rPr>
        <w:t xml:space="preserve">: (034) 3816-2900 ou pelo e-mail: </w:t>
      </w:r>
      <w:hyperlink r:id="rId48" w:history="1">
        <w:r w:rsidR="004E3472" w:rsidRPr="00FF033C">
          <w:rPr>
            <w:rStyle w:val="Hyperlink"/>
            <w:rFonts w:asciiTheme="majorHAnsi" w:hAnsiTheme="majorHAnsi"/>
          </w:rPr>
          <w:t>licitacao.lagoagrande@hotmail.com</w:t>
        </w:r>
      </w:hyperlink>
      <w:r w:rsidR="004E3472">
        <w:rPr>
          <w:rFonts w:asciiTheme="majorHAnsi" w:hAnsiTheme="majorHAnsi"/>
        </w:rPr>
        <w:t xml:space="preserve">. </w:t>
      </w:r>
    </w:p>
    <w:p w14:paraId="26098674" w14:textId="77777777" w:rsidR="00EA546C" w:rsidRDefault="00EA546C" w:rsidP="00D363F5">
      <w:pPr>
        <w:autoSpaceDE w:val="0"/>
        <w:autoSpaceDN w:val="0"/>
        <w:adjustRightInd w:val="0"/>
        <w:jc w:val="both"/>
        <w:rPr>
          <w:rFonts w:asciiTheme="majorHAnsi" w:hAnsiTheme="majorHAnsi"/>
        </w:rPr>
      </w:pPr>
    </w:p>
    <w:p w14:paraId="590D66A1" w14:textId="77777777" w:rsidR="00587667" w:rsidRDefault="00587667" w:rsidP="00D363F5">
      <w:pPr>
        <w:autoSpaceDE w:val="0"/>
        <w:autoSpaceDN w:val="0"/>
        <w:adjustRightInd w:val="0"/>
        <w:jc w:val="both"/>
        <w:rPr>
          <w:rFonts w:asciiTheme="majorHAnsi" w:hAnsiTheme="majorHAnsi"/>
        </w:rPr>
      </w:pPr>
    </w:p>
    <w:p w14:paraId="3C3C0A3B" w14:textId="3186F0BE" w:rsidR="00587667" w:rsidRDefault="00587667"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DE</w:t>
      </w:r>
      <w:r w:rsidR="00A67865" w:rsidRPr="00E83472">
        <w:rPr>
          <w:rFonts w:asciiTheme="majorHAnsi" w:hAnsiTheme="majorHAnsi"/>
        </w:rPr>
        <w:t xml:space="preserve"> </w:t>
      </w:r>
      <w:r w:rsidR="004E3472" w:rsidRPr="004E3472">
        <w:rPr>
          <w:rFonts w:asciiTheme="majorHAnsi" w:hAnsiTheme="majorHAnsi"/>
          <w:b/>
        </w:rPr>
        <w:t>LAMBARI - AVISO DE LICITAÇÃO PROC. Nº 103/20 - TP Nº 3/20</w:t>
      </w:r>
      <w:r w:rsidR="004E3472">
        <w:rPr>
          <w:rFonts w:asciiTheme="majorHAnsi" w:hAnsiTheme="majorHAnsi"/>
        </w:rPr>
        <w:t xml:space="preserve"> </w:t>
      </w:r>
    </w:p>
    <w:p w14:paraId="29656129" w14:textId="6D139E0A" w:rsidR="00820294" w:rsidRDefault="00A67865" w:rsidP="00E83472">
      <w:pPr>
        <w:autoSpaceDE w:val="0"/>
        <w:autoSpaceDN w:val="0"/>
        <w:adjustRightInd w:val="0"/>
        <w:jc w:val="both"/>
        <w:rPr>
          <w:rFonts w:asciiTheme="majorHAnsi" w:hAnsiTheme="majorHAnsi"/>
        </w:rPr>
      </w:pPr>
      <w:r w:rsidRPr="00E83472">
        <w:rPr>
          <w:rFonts w:asciiTheme="majorHAnsi" w:hAnsiTheme="majorHAnsi"/>
        </w:rPr>
        <w:t>Obj: contratação de empresa para a construção de uma unidade Proinfância - tipo 2, na Rua Joaquim Leão, bairro Pitangueiras, conf. projeto padrão do Fundo Nacional de Desenvolvimento da Educação-FNDE, em atendimento ao Termo de Compromisso PAC2 Nº 15196. Entrega dos Envelopes: até 01/09/2020 às 13h15min. Visita técnica facultativa. Edital e info</w:t>
      </w:r>
      <w:r w:rsidR="004E3472">
        <w:rPr>
          <w:rFonts w:asciiTheme="majorHAnsi" w:hAnsiTheme="majorHAnsi"/>
        </w:rPr>
        <w:t xml:space="preserve">rmações: </w:t>
      </w:r>
      <w:hyperlink r:id="rId49" w:history="1">
        <w:r w:rsidR="004E3472" w:rsidRPr="00FF033C">
          <w:rPr>
            <w:rStyle w:val="Hyperlink"/>
            <w:rFonts w:asciiTheme="majorHAnsi" w:hAnsiTheme="majorHAnsi"/>
          </w:rPr>
          <w:t>www.lambari.mg.gov.br</w:t>
        </w:r>
      </w:hyperlink>
      <w:r w:rsidR="004E3472">
        <w:rPr>
          <w:rFonts w:asciiTheme="majorHAnsi" w:hAnsiTheme="majorHAnsi"/>
        </w:rPr>
        <w:t xml:space="preserve">, </w:t>
      </w:r>
      <w:hyperlink r:id="rId50" w:history="1">
        <w:r w:rsidR="004E3472" w:rsidRPr="00FF033C">
          <w:rPr>
            <w:rStyle w:val="Hyperlink"/>
            <w:rFonts w:asciiTheme="majorHAnsi" w:hAnsiTheme="majorHAnsi"/>
          </w:rPr>
          <w:t>compraselicitacao@lambari.mg.gov.br</w:t>
        </w:r>
      </w:hyperlink>
      <w:r w:rsidR="004E3472">
        <w:rPr>
          <w:rFonts w:asciiTheme="majorHAnsi" w:hAnsiTheme="majorHAnsi"/>
        </w:rPr>
        <w:t xml:space="preserve"> </w:t>
      </w:r>
      <w:r w:rsidRPr="00E83472">
        <w:rPr>
          <w:rFonts w:asciiTheme="majorHAnsi" w:hAnsiTheme="majorHAnsi"/>
        </w:rPr>
        <w:t>ou 35-3271-6515.</w:t>
      </w:r>
    </w:p>
    <w:p w14:paraId="012447FC" w14:textId="77777777" w:rsidR="00A67865" w:rsidRDefault="00A67865" w:rsidP="00E83472">
      <w:pPr>
        <w:autoSpaceDE w:val="0"/>
        <w:autoSpaceDN w:val="0"/>
        <w:adjustRightInd w:val="0"/>
        <w:jc w:val="both"/>
        <w:rPr>
          <w:rFonts w:asciiTheme="majorHAnsi" w:hAnsiTheme="majorHAnsi"/>
        </w:rPr>
      </w:pPr>
    </w:p>
    <w:p w14:paraId="67EA4518" w14:textId="77777777" w:rsidR="00A67865" w:rsidRDefault="00A67865" w:rsidP="00E83472">
      <w:pPr>
        <w:autoSpaceDE w:val="0"/>
        <w:autoSpaceDN w:val="0"/>
        <w:adjustRightInd w:val="0"/>
        <w:jc w:val="both"/>
        <w:rPr>
          <w:rFonts w:asciiTheme="majorHAnsi" w:hAnsiTheme="majorHAnsi"/>
        </w:rPr>
      </w:pPr>
    </w:p>
    <w:p w14:paraId="390A96F5" w14:textId="6701A931" w:rsidR="00587667" w:rsidRPr="00CE10C1" w:rsidRDefault="00587667" w:rsidP="00E834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CE10C1" w:rsidRPr="00CE10C1">
        <w:rPr>
          <w:rFonts w:asciiTheme="majorHAnsi" w:hAnsiTheme="majorHAnsi"/>
          <w:b/>
        </w:rPr>
        <w:t>LEME DO PRADO AVISO DE LICITA</w:t>
      </w:r>
      <w:r w:rsidR="00CE10C1">
        <w:rPr>
          <w:rFonts w:asciiTheme="majorHAnsi" w:hAnsiTheme="majorHAnsi"/>
          <w:b/>
        </w:rPr>
        <w:t xml:space="preserve">ÇÃO TOMADA DE PREÇOS Nº 5/2020 </w:t>
      </w:r>
    </w:p>
    <w:p w14:paraId="57D66BC4" w14:textId="664DF909" w:rsidR="00A67865" w:rsidRPr="00E83472" w:rsidRDefault="00A67865" w:rsidP="00E83472">
      <w:pPr>
        <w:autoSpaceDE w:val="0"/>
        <w:autoSpaceDN w:val="0"/>
        <w:adjustRightInd w:val="0"/>
        <w:jc w:val="both"/>
        <w:rPr>
          <w:rFonts w:asciiTheme="majorHAnsi" w:hAnsiTheme="majorHAnsi"/>
        </w:rPr>
      </w:pPr>
      <w:r w:rsidRPr="00E83472">
        <w:rPr>
          <w:rFonts w:asciiTheme="majorHAnsi" w:hAnsiTheme="majorHAnsi"/>
        </w:rPr>
        <w:t xml:space="preserve">Objeto: Contratação de empresa especializada para execução dos serviços de pavimentação asfáltica de vias públicas do município de Leme do Prado/MG Plano de Ação 0903-004137. Entrega dos envelopes: Até as 09:00 horas do dia 02 de setembro de 2020. Aos interessados, demais informações bem como edital completo estará à disposição na sede do município de Leme do Prado/MG, situada à av. são Geraldo, 259, bairro Gabriel pereira, link </w:t>
      </w:r>
      <w:hyperlink r:id="rId51" w:history="1">
        <w:r w:rsidR="00876106" w:rsidRPr="00FF033C">
          <w:rPr>
            <w:rStyle w:val="Hyperlink"/>
            <w:rFonts w:asciiTheme="majorHAnsi" w:hAnsiTheme="majorHAnsi"/>
          </w:rPr>
          <w:t>http://cidadesmg.com.br/portaltransparencia/</w:t>
        </w:r>
      </w:hyperlink>
      <w:r w:rsidR="00876106">
        <w:rPr>
          <w:rFonts w:asciiTheme="majorHAnsi" w:hAnsiTheme="majorHAnsi"/>
        </w:rPr>
        <w:t xml:space="preserve"> </w:t>
      </w:r>
      <w:r w:rsidRPr="00E83472">
        <w:rPr>
          <w:rFonts w:asciiTheme="majorHAnsi" w:hAnsiTheme="majorHAnsi"/>
        </w:rPr>
        <w:t xml:space="preserve">ou através dos telefones nº (33) 3764-8218 - (33) 3764-8000, em horário comercial. </w:t>
      </w:r>
    </w:p>
    <w:p w14:paraId="020098DA" w14:textId="77777777" w:rsidR="00A67865" w:rsidRPr="00E83472" w:rsidRDefault="00A67865" w:rsidP="00E83472">
      <w:pPr>
        <w:autoSpaceDE w:val="0"/>
        <w:autoSpaceDN w:val="0"/>
        <w:adjustRightInd w:val="0"/>
        <w:jc w:val="both"/>
        <w:rPr>
          <w:rFonts w:asciiTheme="majorHAnsi" w:hAnsiTheme="majorHAnsi"/>
        </w:rPr>
      </w:pPr>
    </w:p>
    <w:p w14:paraId="6BF48E20" w14:textId="77777777" w:rsidR="00A67865" w:rsidRDefault="00A67865" w:rsidP="00E83472">
      <w:pPr>
        <w:autoSpaceDE w:val="0"/>
        <w:autoSpaceDN w:val="0"/>
        <w:adjustRightInd w:val="0"/>
        <w:jc w:val="both"/>
        <w:rPr>
          <w:rFonts w:asciiTheme="majorHAnsi" w:hAnsiTheme="majorHAnsi"/>
        </w:rPr>
      </w:pPr>
    </w:p>
    <w:p w14:paraId="5600834E" w14:textId="77777777" w:rsidR="00587667" w:rsidRPr="00CE10C1" w:rsidRDefault="00587667" w:rsidP="00E834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174CC7" w:rsidRPr="00CE10C1">
        <w:rPr>
          <w:rFonts w:asciiTheme="majorHAnsi" w:hAnsiTheme="majorHAnsi"/>
          <w:b/>
        </w:rPr>
        <w:t xml:space="preserve">LIMA DUARTE AVISO DE LICITAÇÃO TOMADA DE PREÇOS Nº 13/2020 </w:t>
      </w:r>
    </w:p>
    <w:p w14:paraId="19F65543" w14:textId="427C505E" w:rsidR="00174CC7" w:rsidRDefault="00174CC7" w:rsidP="00E83472">
      <w:pPr>
        <w:autoSpaceDE w:val="0"/>
        <w:autoSpaceDN w:val="0"/>
        <w:adjustRightInd w:val="0"/>
        <w:jc w:val="both"/>
        <w:rPr>
          <w:rFonts w:asciiTheme="majorHAnsi" w:hAnsiTheme="majorHAnsi"/>
        </w:rPr>
      </w:pPr>
      <w:r w:rsidRPr="00876106">
        <w:rPr>
          <w:rFonts w:asciiTheme="majorHAnsi" w:hAnsiTheme="majorHAnsi"/>
        </w:rPr>
        <w:t xml:space="preserve">A Prefeitura Municipal de Lima Duarte torna público o processo licitatório na modalidade TOMADA DE PREÇOS Nº 13/2020, que acontecerá no dia 02/09/2020: A presente licitação tem por objeto a contratação de empresa para execução de melhorias em praça localizada na Avenida Centenário, conforme especificações e dados técnicos constantes em anexos do edital de licitação. Informações sobre o edital estão à disposição dos interessados no site </w:t>
      </w:r>
      <w:hyperlink r:id="rId52" w:history="1">
        <w:r w:rsidR="004E3472" w:rsidRPr="00FF033C">
          <w:rPr>
            <w:rStyle w:val="Hyperlink"/>
            <w:rFonts w:asciiTheme="majorHAnsi" w:hAnsiTheme="majorHAnsi"/>
          </w:rPr>
          <w:t>http://www.limaduarte.mg.gov.br/</w:t>
        </w:r>
      </w:hyperlink>
      <w:r w:rsidR="004E3472">
        <w:rPr>
          <w:rFonts w:asciiTheme="majorHAnsi" w:hAnsiTheme="majorHAnsi"/>
        </w:rPr>
        <w:t xml:space="preserve">, </w:t>
      </w:r>
      <w:hyperlink r:id="rId53" w:history="1">
        <w:r w:rsidR="004E3472" w:rsidRPr="00FF033C">
          <w:rPr>
            <w:rStyle w:val="Hyperlink"/>
            <w:rFonts w:asciiTheme="majorHAnsi" w:hAnsiTheme="majorHAnsi"/>
          </w:rPr>
          <w:t>https://www.portaldecompraspublicas.com.br</w:t>
        </w:r>
      </w:hyperlink>
      <w:r w:rsidR="004E3472">
        <w:rPr>
          <w:rFonts w:asciiTheme="majorHAnsi" w:hAnsiTheme="majorHAnsi"/>
        </w:rPr>
        <w:t xml:space="preserve">, </w:t>
      </w:r>
      <w:r w:rsidRPr="00876106">
        <w:rPr>
          <w:rFonts w:asciiTheme="majorHAnsi" w:hAnsiTheme="majorHAnsi"/>
        </w:rPr>
        <w:t>com a CPL, na Praça Juscelino Kubitschek, 173 - em horário comercial ou pelo telefone (32) 3281.1282 e/ou pelo e-mail licitacao@limaduarte.mg.gov.br. A licitação será regida pela Leis Federal 8.666/93 e suas alterações posteriores, bem como por leis específicas relacionadas ao objeto desta licitação e demais condições fixadas neste edital.</w:t>
      </w:r>
    </w:p>
    <w:p w14:paraId="4F505DBE" w14:textId="77777777" w:rsidR="00174CC7" w:rsidRDefault="00174CC7" w:rsidP="00E83472">
      <w:pPr>
        <w:autoSpaceDE w:val="0"/>
        <w:autoSpaceDN w:val="0"/>
        <w:adjustRightInd w:val="0"/>
        <w:jc w:val="both"/>
        <w:rPr>
          <w:rFonts w:asciiTheme="majorHAnsi" w:hAnsiTheme="majorHAnsi"/>
        </w:rPr>
      </w:pPr>
    </w:p>
    <w:p w14:paraId="7BA49DD9" w14:textId="77777777" w:rsidR="00174CC7" w:rsidRDefault="00174CC7" w:rsidP="00E83472">
      <w:pPr>
        <w:autoSpaceDE w:val="0"/>
        <w:autoSpaceDN w:val="0"/>
        <w:adjustRightInd w:val="0"/>
        <w:jc w:val="both"/>
        <w:rPr>
          <w:rFonts w:asciiTheme="majorHAnsi" w:hAnsiTheme="majorHAnsi"/>
        </w:rPr>
      </w:pPr>
    </w:p>
    <w:p w14:paraId="0D67BF54" w14:textId="77777777" w:rsidR="00587667" w:rsidRPr="00CE10C1" w:rsidRDefault="00587667" w:rsidP="00E834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174CC7" w:rsidRPr="00CE10C1">
        <w:rPr>
          <w:rFonts w:asciiTheme="majorHAnsi" w:hAnsiTheme="majorHAnsi"/>
          <w:b/>
        </w:rPr>
        <w:t xml:space="preserve">MANGA - AVISO DE LICITAÇÃO TOMADA DE PREÇOS Nº 9/2020 </w:t>
      </w:r>
    </w:p>
    <w:p w14:paraId="754882A4" w14:textId="7CFF1D23" w:rsidR="00174CC7" w:rsidRDefault="00174CC7" w:rsidP="00E83472">
      <w:pPr>
        <w:autoSpaceDE w:val="0"/>
        <w:autoSpaceDN w:val="0"/>
        <w:adjustRightInd w:val="0"/>
        <w:jc w:val="both"/>
        <w:rPr>
          <w:rFonts w:asciiTheme="majorHAnsi" w:hAnsiTheme="majorHAnsi"/>
        </w:rPr>
      </w:pPr>
      <w:r w:rsidRPr="00876106">
        <w:rPr>
          <w:rFonts w:asciiTheme="majorHAnsi" w:hAnsiTheme="majorHAnsi"/>
        </w:rPr>
        <w:t xml:space="preserve">Publicação de Edital - Processo Nº. 000044/2020 TOMADA DE PREÇOS Nº 000009/2020 O Município de Manga-MG torna público para conhecimento dos interessados, que realizará no dia 01/09/2020 09:00:00, em sua sede a Praça Coronel Bembem, nº. 1477, Centro, Manga-MG, licitação na modalidade de Tomada de Preços, do tipo menor preço global, para Contratação de empresa para pavimentação de vias públicas - Pavimentação asfáltica em CBUQ, em atendimento ao Convênio 1301000725/2020/SEINFRA, conforme especificações constantes do edital e seus anexos, cuja cópia poderá ser adquirida junto ao Departamento de Licitações e Contratos, no referido endereço, no horário de 08:30 às 11:30 horas, de segunda à sexta feira, sendo dia útil, podendo também ser solicitado através do e-mail: </w:t>
      </w:r>
      <w:hyperlink r:id="rId54" w:history="1">
        <w:r w:rsidR="00CE10C1" w:rsidRPr="00FF033C">
          <w:rPr>
            <w:rStyle w:val="Hyperlink"/>
            <w:rFonts w:asciiTheme="majorHAnsi" w:hAnsiTheme="majorHAnsi"/>
          </w:rPr>
          <w:t>licitacaomanga@gmail.com</w:t>
        </w:r>
      </w:hyperlink>
      <w:r w:rsidRPr="00876106">
        <w:rPr>
          <w:rFonts w:asciiTheme="majorHAnsi" w:hAnsiTheme="majorHAnsi"/>
        </w:rPr>
        <w:t xml:space="preserve">, bem como disponível no </w:t>
      </w:r>
      <w:hyperlink r:id="rId55" w:history="1">
        <w:r w:rsidR="00CE10C1" w:rsidRPr="00FF033C">
          <w:rPr>
            <w:rStyle w:val="Hyperlink"/>
            <w:rFonts w:asciiTheme="majorHAnsi" w:hAnsiTheme="majorHAnsi"/>
          </w:rPr>
          <w:t>www.manga.mg.gov.br</w:t>
        </w:r>
      </w:hyperlink>
      <w:r w:rsidR="00876106">
        <w:rPr>
          <w:rFonts w:asciiTheme="majorHAnsi" w:hAnsiTheme="majorHAnsi"/>
        </w:rPr>
        <w:t>.</w:t>
      </w:r>
      <w:r w:rsidR="00CE10C1">
        <w:rPr>
          <w:rFonts w:asciiTheme="majorHAnsi" w:hAnsiTheme="majorHAnsi"/>
        </w:rPr>
        <w:t xml:space="preserve"> </w:t>
      </w:r>
    </w:p>
    <w:p w14:paraId="79C8D4AC" w14:textId="77777777" w:rsidR="00174CC7" w:rsidRDefault="00174CC7" w:rsidP="00E83472">
      <w:pPr>
        <w:autoSpaceDE w:val="0"/>
        <w:autoSpaceDN w:val="0"/>
        <w:adjustRightInd w:val="0"/>
        <w:jc w:val="both"/>
        <w:rPr>
          <w:rFonts w:asciiTheme="majorHAnsi" w:hAnsiTheme="majorHAnsi"/>
        </w:rPr>
      </w:pPr>
    </w:p>
    <w:p w14:paraId="5929217B" w14:textId="77777777" w:rsidR="00174CC7" w:rsidRPr="00E83472" w:rsidRDefault="00174CC7" w:rsidP="00E83472">
      <w:pPr>
        <w:autoSpaceDE w:val="0"/>
        <w:autoSpaceDN w:val="0"/>
        <w:adjustRightInd w:val="0"/>
        <w:jc w:val="both"/>
        <w:rPr>
          <w:rFonts w:asciiTheme="majorHAnsi" w:hAnsiTheme="majorHAnsi"/>
        </w:rPr>
      </w:pPr>
    </w:p>
    <w:p w14:paraId="47C1CAA0" w14:textId="77777777" w:rsidR="00587667" w:rsidRPr="00CE10C1" w:rsidRDefault="00587667" w:rsidP="00E834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A67865" w:rsidRPr="00CE10C1">
        <w:rPr>
          <w:rFonts w:asciiTheme="majorHAnsi" w:hAnsiTheme="majorHAnsi"/>
          <w:b/>
        </w:rPr>
        <w:t xml:space="preserve">MATEUS LEME AVISO DE LICITAÇÃO TOMADA DE PREÇOS Nº 9/2020 </w:t>
      </w:r>
    </w:p>
    <w:p w14:paraId="1FFD64E7" w14:textId="32B2581B" w:rsidR="00A67865" w:rsidRPr="00E83472" w:rsidRDefault="00A67865" w:rsidP="00E83472">
      <w:pPr>
        <w:autoSpaceDE w:val="0"/>
        <w:autoSpaceDN w:val="0"/>
        <w:adjustRightInd w:val="0"/>
        <w:jc w:val="both"/>
        <w:rPr>
          <w:rFonts w:asciiTheme="majorHAnsi" w:hAnsiTheme="majorHAnsi"/>
        </w:rPr>
      </w:pPr>
      <w:r w:rsidRPr="00E83472">
        <w:rPr>
          <w:rFonts w:asciiTheme="majorHAnsi" w:hAnsiTheme="majorHAnsi"/>
        </w:rPr>
        <w:t xml:space="preserve">A PREFEITURA MUNICIPAL DE MATEUS LEME/MG, por meio da sua Assessoria de Licitações e Contratos, torna público para o conhecimento dos interessados, que fará realizar licitação na modalidade Tomada De Preços Nº 009/2020, cujo objeto é a contratação de empresa de engenharia civil e/ou arquitetura p/ prestação de serviços com fornecimento de </w:t>
      </w:r>
      <w:r w:rsidR="00876106" w:rsidRPr="00E83472">
        <w:rPr>
          <w:rFonts w:asciiTheme="majorHAnsi" w:hAnsiTheme="majorHAnsi"/>
        </w:rPr>
        <w:t>mão</w:t>
      </w:r>
      <w:r w:rsidRPr="00E83472">
        <w:rPr>
          <w:rFonts w:asciiTheme="majorHAnsi" w:hAnsiTheme="majorHAnsi"/>
        </w:rPr>
        <w:t xml:space="preserve"> de obra e materiais para recapeamento na praça SÃO SEBASTIÃO, na rua FRANCISCO PEDRO DE OLIVEIRA e na rua NOSSA SENHORA DO ROSÁRIO, DISTRITO DE AZURITA, As Visitas Técnicas deverão ser agendadas conforme descrito no item 1.7.18.4 do edital. Caso a empresa interessada em participar do certame opte por não fazer a Visita Técnica deverá apresentar a declaração conforme Anexo X do edital. Os envelopes de Habilitação e Propostas deverão ser protocolados até o dia 31/08/2020 às 09:00 horas, no Setor de Protocolo da Prefeitura, situada a Rua Pereira Guimarães, 08 - Centro, Mateus Leme/MG. A abertura está prevista para o dia 31/08/2020, às 09:30 horas. Cópias do Edital, Planilhas e Projetos estarão disponíveis gratuitamente no site </w:t>
      </w:r>
      <w:hyperlink r:id="rId56" w:history="1">
        <w:r w:rsidR="00CE10C1" w:rsidRPr="00FF033C">
          <w:rPr>
            <w:rStyle w:val="Hyperlink"/>
            <w:rFonts w:asciiTheme="majorHAnsi" w:hAnsiTheme="majorHAnsi"/>
          </w:rPr>
          <w:t>www.mateusleme.mg.gov.br</w:t>
        </w:r>
      </w:hyperlink>
      <w:r w:rsidRPr="00E83472">
        <w:rPr>
          <w:rFonts w:asciiTheme="majorHAnsi" w:hAnsiTheme="majorHAnsi"/>
        </w:rPr>
        <w:t>.</w:t>
      </w:r>
      <w:r w:rsidR="00CE10C1">
        <w:rPr>
          <w:rFonts w:asciiTheme="majorHAnsi" w:hAnsiTheme="majorHAnsi"/>
        </w:rPr>
        <w:t xml:space="preserve"> </w:t>
      </w:r>
      <w:r w:rsidRPr="00E83472">
        <w:rPr>
          <w:rFonts w:asciiTheme="majorHAnsi" w:hAnsiTheme="majorHAnsi"/>
        </w:rPr>
        <w:t>Outras informações pelo telefone (31) 3537-5805 - 3537- 5829.</w:t>
      </w:r>
    </w:p>
    <w:p w14:paraId="473E9AB4" w14:textId="77777777" w:rsidR="00587667" w:rsidRDefault="00587667" w:rsidP="00E83472">
      <w:pPr>
        <w:autoSpaceDE w:val="0"/>
        <w:autoSpaceDN w:val="0"/>
        <w:adjustRightInd w:val="0"/>
        <w:jc w:val="both"/>
        <w:rPr>
          <w:rFonts w:asciiTheme="majorHAnsi" w:hAnsiTheme="majorHAnsi"/>
        </w:rPr>
      </w:pPr>
    </w:p>
    <w:p w14:paraId="33AE690C" w14:textId="07BCEFDA" w:rsidR="00587667" w:rsidRDefault="00587667"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CE10C1" w:rsidRPr="00CE10C1">
        <w:rPr>
          <w:rFonts w:asciiTheme="majorHAnsi" w:hAnsiTheme="majorHAnsi"/>
          <w:b/>
        </w:rPr>
        <w:t>MARTINHO CAMPOS/MG. AVISO DE LICITAÇÃO. PROCESSO LICITATÓRIO Nº 067/2020 TOMADA DE PREÇOS Nº 006/2020.</w:t>
      </w:r>
      <w:r w:rsidR="00EA546C" w:rsidRPr="00876106">
        <w:rPr>
          <w:rFonts w:asciiTheme="majorHAnsi" w:hAnsiTheme="majorHAnsi"/>
        </w:rPr>
        <w:t xml:space="preserve"> </w:t>
      </w:r>
    </w:p>
    <w:p w14:paraId="72795223" w14:textId="3E360825" w:rsidR="00EA546C" w:rsidRPr="00876106" w:rsidRDefault="00EA546C" w:rsidP="00E83472">
      <w:pPr>
        <w:autoSpaceDE w:val="0"/>
        <w:autoSpaceDN w:val="0"/>
        <w:adjustRightInd w:val="0"/>
        <w:jc w:val="both"/>
        <w:rPr>
          <w:rFonts w:asciiTheme="majorHAnsi" w:hAnsiTheme="majorHAnsi"/>
        </w:rPr>
      </w:pPr>
      <w:r w:rsidRPr="00876106">
        <w:rPr>
          <w:rFonts w:asciiTheme="majorHAnsi" w:hAnsiTheme="majorHAnsi"/>
        </w:rPr>
        <w:t xml:space="preserve">Objeto: Contratação de empresa para execução da obra de pavimentação em calçamento de alvenaria poliédrica nas rua A e F no Distrito de Ibitira. Data da sessão: 04/09/2020 as 09: hs. O edital e seus anexos estão disponíveis no site: </w:t>
      </w:r>
      <w:hyperlink r:id="rId57" w:history="1">
        <w:r w:rsidR="00CE10C1" w:rsidRPr="00FF033C">
          <w:rPr>
            <w:rStyle w:val="Hyperlink"/>
            <w:rFonts w:asciiTheme="majorHAnsi" w:hAnsiTheme="majorHAnsi"/>
          </w:rPr>
          <w:t>www.martinhocampos.mg.gov.br</w:t>
        </w:r>
      </w:hyperlink>
      <w:r w:rsidRPr="00876106">
        <w:rPr>
          <w:rFonts w:asciiTheme="majorHAnsi" w:hAnsiTheme="majorHAnsi"/>
        </w:rPr>
        <w:t>.</w:t>
      </w:r>
      <w:r w:rsidR="00CE10C1">
        <w:rPr>
          <w:rFonts w:asciiTheme="majorHAnsi" w:hAnsiTheme="majorHAnsi"/>
        </w:rPr>
        <w:t xml:space="preserve"> </w:t>
      </w:r>
      <w:r w:rsidRPr="00876106">
        <w:rPr>
          <w:rFonts w:asciiTheme="majorHAnsi" w:hAnsiTheme="majorHAnsi"/>
        </w:rPr>
        <w:t>Maiores informações: (37)3524-1273</w:t>
      </w:r>
      <w:r w:rsidR="00876106" w:rsidRPr="00876106">
        <w:rPr>
          <w:rFonts w:asciiTheme="majorHAnsi" w:hAnsiTheme="majorHAnsi"/>
        </w:rPr>
        <w:t>.</w:t>
      </w:r>
    </w:p>
    <w:p w14:paraId="65178E05" w14:textId="77777777" w:rsidR="00876106" w:rsidRPr="00876106" w:rsidRDefault="00876106" w:rsidP="00E83472">
      <w:pPr>
        <w:autoSpaceDE w:val="0"/>
        <w:autoSpaceDN w:val="0"/>
        <w:adjustRightInd w:val="0"/>
        <w:jc w:val="both"/>
        <w:rPr>
          <w:rFonts w:asciiTheme="majorHAnsi" w:hAnsiTheme="majorHAnsi"/>
        </w:rPr>
      </w:pPr>
    </w:p>
    <w:p w14:paraId="2E9BD298" w14:textId="77777777" w:rsidR="00876106" w:rsidRPr="00876106" w:rsidRDefault="00876106" w:rsidP="00E83472">
      <w:pPr>
        <w:autoSpaceDE w:val="0"/>
        <w:autoSpaceDN w:val="0"/>
        <w:adjustRightInd w:val="0"/>
        <w:jc w:val="both"/>
        <w:rPr>
          <w:rFonts w:asciiTheme="majorHAnsi" w:hAnsiTheme="majorHAnsi"/>
        </w:rPr>
      </w:pPr>
    </w:p>
    <w:p w14:paraId="66EA0771" w14:textId="77777777" w:rsidR="00587667" w:rsidRDefault="00587667"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876106" w:rsidRPr="00CE10C1">
        <w:rPr>
          <w:rFonts w:asciiTheme="majorHAnsi" w:hAnsiTheme="majorHAnsi"/>
          <w:b/>
        </w:rPr>
        <w:t>MEDINA/MG TOMADA DE PREÇOS Nº 004/2020</w:t>
      </w:r>
      <w:r w:rsidR="00876106" w:rsidRPr="00876106">
        <w:rPr>
          <w:rFonts w:asciiTheme="majorHAnsi" w:hAnsiTheme="majorHAnsi"/>
        </w:rPr>
        <w:t xml:space="preserve"> </w:t>
      </w:r>
    </w:p>
    <w:p w14:paraId="2AEADA6D" w14:textId="3B2C75C2" w:rsidR="00876106" w:rsidRDefault="00876106" w:rsidP="00E83472">
      <w:pPr>
        <w:autoSpaceDE w:val="0"/>
        <w:autoSpaceDN w:val="0"/>
        <w:adjustRightInd w:val="0"/>
        <w:jc w:val="both"/>
        <w:rPr>
          <w:rFonts w:asciiTheme="majorHAnsi" w:hAnsiTheme="majorHAnsi"/>
        </w:rPr>
      </w:pPr>
      <w:r w:rsidRPr="00876106">
        <w:rPr>
          <w:rFonts w:asciiTheme="majorHAnsi" w:hAnsiTheme="majorHAnsi"/>
        </w:rPr>
        <w:t>Rua sete de setembro, 22, centro - CNPJ: 18.414.607/0001-83 - Fone: (33) 3753-1721 - E-mail: licitacao@medina.mg.gov.br - Processo nº 060/2020 - Tomada de Preços nº 004/2020 - Objeto: Contratação de empresa para execução de pavimentação em bloquete sextavado em vias públicas do Distrito de General Dutra no município de Medina/MG, conforme Convênio nº 1491000973/2020, firmado através da Secretaria de Estado de Governo. Abert</w:t>
      </w:r>
      <w:r>
        <w:rPr>
          <w:rFonts w:asciiTheme="majorHAnsi" w:hAnsiTheme="majorHAnsi"/>
        </w:rPr>
        <w:t>ura dia 01/09/2020 às 8h00min.</w:t>
      </w:r>
    </w:p>
    <w:p w14:paraId="3350FFA1" w14:textId="77777777" w:rsidR="00EA546C" w:rsidRPr="00E83472" w:rsidRDefault="00EA546C" w:rsidP="00E83472">
      <w:pPr>
        <w:autoSpaceDE w:val="0"/>
        <w:autoSpaceDN w:val="0"/>
        <w:adjustRightInd w:val="0"/>
        <w:jc w:val="both"/>
        <w:rPr>
          <w:rFonts w:asciiTheme="majorHAnsi" w:hAnsiTheme="majorHAnsi"/>
        </w:rPr>
      </w:pPr>
    </w:p>
    <w:p w14:paraId="64DC638D" w14:textId="77777777" w:rsidR="00A67865" w:rsidRPr="00E83472" w:rsidRDefault="00A67865" w:rsidP="00E83472">
      <w:pPr>
        <w:autoSpaceDE w:val="0"/>
        <w:autoSpaceDN w:val="0"/>
        <w:adjustRightInd w:val="0"/>
        <w:jc w:val="both"/>
        <w:rPr>
          <w:rFonts w:asciiTheme="majorHAnsi" w:hAnsiTheme="majorHAnsi"/>
        </w:rPr>
      </w:pPr>
    </w:p>
    <w:p w14:paraId="4587786C" w14:textId="1BAC088A" w:rsidR="00587667" w:rsidRPr="00CE10C1" w:rsidRDefault="00587667" w:rsidP="00E834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CE10C1" w:rsidRPr="00CE10C1">
        <w:rPr>
          <w:rFonts w:asciiTheme="majorHAnsi" w:hAnsiTheme="majorHAnsi"/>
          <w:b/>
        </w:rPr>
        <w:t xml:space="preserve">MUNHOZ AVISO DE LICITAÇÃO. ENCONTRA-SE ABERTO O PROCESSO LICITATÓRIO N° 227/2020; CONCORRÊNCIA N° 007/2020 </w:t>
      </w:r>
    </w:p>
    <w:p w14:paraId="75E3FECC" w14:textId="4C87F808" w:rsidR="00A67865" w:rsidRDefault="00A67865" w:rsidP="00E83472">
      <w:pPr>
        <w:autoSpaceDE w:val="0"/>
        <w:autoSpaceDN w:val="0"/>
        <w:adjustRightInd w:val="0"/>
        <w:jc w:val="both"/>
        <w:rPr>
          <w:rFonts w:asciiTheme="majorHAnsi" w:hAnsiTheme="majorHAnsi"/>
        </w:rPr>
      </w:pPr>
      <w:r w:rsidRPr="00E83472">
        <w:rPr>
          <w:rFonts w:asciiTheme="majorHAnsi" w:hAnsiTheme="majorHAnsi"/>
        </w:rPr>
        <w:t xml:space="preserve">Objeto: Contratação de empresa para pavimentação asfáltica CBUQ, na estrada Munhoz - MG divisa SP, CONVÊNIO SIGCON N° 1491000941/2020, conforme projetos e planilhas detalhados, parte integrante deste edital. A abertura dos envelopes dar-se-á no dia 15/09/2020, às 10horas e 05 minutos. Visita técnica, não obrigatória, do dia 14/08/2020 ao dia 14/09/2020. O edital estará à disposição dos interessados de 2ª a 6ª feira, das 10h às 16h, na Praça José Teodoro Serafim, 400, Munhoz (MG). Tel. (35) 3466-1393 site: </w:t>
      </w:r>
      <w:hyperlink r:id="rId58" w:history="1">
        <w:r w:rsidR="00CE10C1" w:rsidRPr="00FF033C">
          <w:rPr>
            <w:rStyle w:val="Hyperlink"/>
            <w:rFonts w:asciiTheme="majorHAnsi" w:hAnsiTheme="majorHAnsi"/>
          </w:rPr>
          <w:t>http://munhoz.mg.gov.br/</w:t>
        </w:r>
      </w:hyperlink>
      <w:r w:rsidR="00CE10C1">
        <w:rPr>
          <w:rFonts w:asciiTheme="majorHAnsi" w:hAnsiTheme="majorHAnsi"/>
        </w:rPr>
        <w:t xml:space="preserve"> </w:t>
      </w:r>
      <w:r w:rsidRPr="00E83472">
        <w:rPr>
          <w:rFonts w:asciiTheme="majorHAnsi" w:hAnsiTheme="majorHAnsi"/>
        </w:rPr>
        <w:t xml:space="preserve">ou e-mail: </w:t>
      </w:r>
      <w:hyperlink r:id="rId59" w:history="1">
        <w:r w:rsidR="00CE10C1" w:rsidRPr="00FF033C">
          <w:rPr>
            <w:rStyle w:val="Hyperlink"/>
            <w:rFonts w:asciiTheme="majorHAnsi" w:hAnsiTheme="majorHAnsi"/>
          </w:rPr>
          <w:t>compraslicitacoesmunhoz@gmail.com</w:t>
        </w:r>
      </w:hyperlink>
      <w:r w:rsidR="00876106">
        <w:rPr>
          <w:rFonts w:asciiTheme="majorHAnsi" w:hAnsiTheme="majorHAnsi"/>
        </w:rPr>
        <w:t>.</w:t>
      </w:r>
      <w:r w:rsidR="00CE10C1">
        <w:rPr>
          <w:rFonts w:asciiTheme="majorHAnsi" w:hAnsiTheme="majorHAnsi"/>
        </w:rPr>
        <w:t xml:space="preserve"> </w:t>
      </w:r>
    </w:p>
    <w:p w14:paraId="7F4927FC" w14:textId="77777777" w:rsidR="00876106" w:rsidRDefault="00876106" w:rsidP="00E83472">
      <w:pPr>
        <w:autoSpaceDE w:val="0"/>
        <w:autoSpaceDN w:val="0"/>
        <w:adjustRightInd w:val="0"/>
        <w:jc w:val="both"/>
        <w:rPr>
          <w:rFonts w:asciiTheme="majorHAnsi" w:hAnsiTheme="majorHAnsi"/>
        </w:rPr>
      </w:pPr>
    </w:p>
    <w:p w14:paraId="6E5B0171" w14:textId="77777777" w:rsidR="00587667" w:rsidRDefault="00587667" w:rsidP="00E83472">
      <w:pPr>
        <w:autoSpaceDE w:val="0"/>
        <w:autoSpaceDN w:val="0"/>
        <w:adjustRightInd w:val="0"/>
        <w:jc w:val="both"/>
        <w:rPr>
          <w:rFonts w:asciiTheme="majorHAnsi" w:hAnsiTheme="majorHAnsi"/>
        </w:rPr>
      </w:pPr>
    </w:p>
    <w:p w14:paraId="734F8F57" w14:textId="6869C4F6" w:rsidR="00587667" w:rsidRDefault="00587667"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CE10C1" w:rsidRPr="00CE10C1">
        <w:rPr>
          <w:rFonts w:asciiTheme="majorHAnsi" w:hAnsiTheme="majorHAnsi"/>
          <w:b/>
        </w:rPr>
        <w:t>PATIS/MG P. L. 073/20- TP 004/20</w:t>
      </w:r>
    </w:p>
    <w:p w14:paraId="348FF7BE" w14:textId="796C035F" w:rsidR="00876106" w:rsidRPr="00E83472" w:rsidRDefault="00876106" w:rsidP="00E83472">
      <w:pPr>
        <w:autoSpaceDE w:val="0"/>
        <w:autoSpaceDN w:val="0"/>
        <w:adjustRightInd w:val="0"/>
        <w:jc w:val="both"/>
        <w:rPr>
          <w:rFonts w:asciiTheme="majorHAnsi" w:hAnsiTheme="majorHAnsi"/>
        </w:rPr>
      </w:pPr>
      <w:r w:rsidRPr="00876106">
        <w:rPr>
          <w:rFonts w:asciiTheme="majorHAnsi" w:hAnsiTheme="majorHAnsi"/>
        </w:rPr>
        <w:t>Obj. Contratação de empresa especializada p/ execução de obra de pavimentação asfáltica em CBUQ. Entr. Env.</w:t>
      </w:r>
      <w:r>
        <w:rPr>
          <w:rFonts w:asciiTheme="majorHAnsi" w:hAnsiTheme="majorHAnsi"/>
        </w:rPr>
        <w:t xml:space="preserve"> Até às 07:50, d</w:t>
      </w:r>
      <w:r w:rsidRPr="00876106">
        <w:rPr>
          <w:rFonts w:asciiTheme="majorHAnsi" w:hAnsiTheme="majorHAnsi"/>
        </w:rPr>
        <w:t>o dia 03/09/2020. Inf. (38)3239-</w:t>
      </w:r>
      <w:r w:rsidR="00CE10C1">
        <w:rPr>
          <w:rFonts w:asciiTheme="majorHAnsi" w:hAnsiTheme="majorHAnsi"/>
        </w:rPr>
        <w:t xml:space="preserve">8131. Edital: </w:t>
      </w:r>
      <w:hyperlink r:id="rId60" w:history="1">
        <w:r w:rsidR="00CE10C1" w:rsidRPr="00FF033C">
          <w:rPr>
            <w:rStyle w:val="Hyperlink"/>
            <w:rFonts w:asciiTheme="majorHAnsi" w:hAnsiTheme="majorHAnsi"/>
          </w:rPr>
          <w:t>www.patis.mg.gov.br</w:t>
        </w:r>
      </w:hyperlink>
      <w:r w:rsidR="00CE10C1">
        <w:rPr>
          <w:rFonts w:asciiTheme="majorHAnsi" w:hAnsiTheme="majorHAnsi"/>
        </w:rPr>
        <w:t xml:space="preserve">. </w:t>
      </w:r>
    </w:p>
    <w:p w14:paraId="2BE41A1F" w14:textId="77777777" w:rsidR="00A67865" w:rsidRDefault="00A67865" w:rsidP="00E83472">
      <w:pPr>
        <w:autoSpaceDE w:val="0"/>
        <w:autoSpaceDN w:val="0"/>
        <w:adjustRightInd w:val="0"/>
        <w:jc w:val="both"/>
        <w:rPr>
          <w:rFonts w:asciiTheme="majorHAnsi" w:hAnsiTheme="majorHAnsi"/>
        </w:rPr>
      </w:pPr>
    </w:p>
    <w:p w14:paraId="6BFE2734" w14:textId="77777777" w:rsidR="00876106" w:rsidRDefault="00876106" w:rsidP="00E83472">
      <w:pPr>
        <w:autoSpaceDE w:val="0"/>
        <w:autoSpaceDN w:val="0"/>
        <w:adjustRightInd w:val="0"/>
        <w:jc w:val="both"/>
        <w:rPr>
          <w:rFonts w:asciiTheme="majorHAnsi" w:hAnsiTheme="majorHAnsi"/>
        </w:rPr>
      </w:pPr>
    </w:p>
    <w:p w14:paraId="28D4A2A8" w14:textId="20105C28" w:rsidR="00587667" w:rsidRDefault="00587667"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CE10C1" w:rsidRPr="00CE10C1">
        <w:rPr>
          <w:rFonts w:asciiTheme="majorHAnsi" w:hAnsiTheme="majorHAnsi"/>
          <w:b/>
        </w:rPr>
        <w:t>PERDÕES – TOMADA DE PREÇO Nº 18/2020</w:t>
      </w:r>
    </w:p>
    <w:p w14:paraId="1032EA2F" w14:textId="66371E20" w:rsidR="00876106" w:rsidRDefault="00876106" w:rsidP="00E83472">
      <w:pPr>
        <w:autoSpaceDE w:val="0"/>
        <w:autoSpaceDN w:val="0"/>
        <w:adjustRightInd w:val="0"/>
        <w:jc w:val="both"/>
        <w:rPr>
          <w:rFonts w:asciiTheme="majorHAnsi" w:hAnsiTheme="majorHAnsi"/>
        </w:rPr>
      </w:pPr>
      <w:r w:rsidRPr="00876106">
        <w:rPr>
          <w:rFonts w:asciiTheme="majorHAnsi" w:hAnsiTheme="majorHAnsi"/>
        </w:rPr>
        <w:t>A Prefeitura Municipal de Perdões-MG, faz saber a abertura de Licitação processo n.º 128/20, Tomada de Preço 18/2020, abertura em 02/09/2020 às 13:00 hs. – na Pça. 1.º de Junho, 103 – Perdões-MG, objeto: Contratação de empresa especializada em prestação de serviços de transporte de resíduos sólidos urbanos. Edital/Informações: (35)3864-7298, e-ma</w:t>
      </w:r>
      <w:r>
        <w:rPr>
          <w:rFonts w:asciiTheme="majorHAnsi" w:hAnsiTheme="majorHAnsi"/>
        </w:rPr>
        <w:t xml:space="preserve">il: </w:t>
      </w:r>
      <w:hyperlink r:id="rId61" w:history="1">
        <w:r w:rsidR="00CE10C1" w:rsidRPr="00FF033C">
          <w:rPr>
            <w:rStyle w:val="Hyperlink"/>
            <w:rFonts w:asciiTheme="majorHAnsi" w:hAnsiTheme="majorHAnsi"/>
          </w:rPr>
          <w:t>licitacao@perdoes.mg.gov.br</w:t>
        </w:r>
      </w:hyperlink>
      <w:r>
        <w:rPr>
          <w:rFonts w:asciiTheme="majorHAnsi" w:hAnsiTheme="majorHAnsi"/>
        </w:rPr>
        <w:t>.</w:t>
      </w:r>
      <w:r w:rsidR="00CE10C1">
        <w:rPr>
          <w:rFonts w:asciiTheme="majorHAnsi" w:hAnsiTheme="majorHAnsi"/>
        </w:rPr>
        <w:t xml:space="preserve"> </w:t>
      </w:r>
    </w:p>
    <w:p w14:paraId="0C4EBCF5" w14:textId="77777777" w:rsidR="00876106" w:rsidRDefault="00876106" w:rsidP="00E83472">
      <w:pPr>
        <w:autoSpaceDE w:val="0"/>
        <w:autoSpaceDN w:val="0"/>
        <w:adjustRightInd w:val="0"/>
        <w:jc w:val="both"/>
        <w:rPr>
          <w:rFonts w:asciiTheme="majorHAnsi" w:hAnsiTheme="majorHAnsi"/>
        </w:rPr>
      </w:pPr>
    </w:p>
    <w:p w14:paraId="22CF5FCC" w14:textId="77777777" w:rsidR="00EA546C" w:rsidRDefault="00EA546C" w:rsidP="00E83472">
      <w:pPr>
        <w:autoSpaceDE w:val="0"/>
        <w:autoSpaceDN w:val="0"/>
        <w:adjustRightInd w:val="0"/>
        <w:jc w:val="both"/>
        <w:rPr>
          <w:rFonts w:asciiTheme="majorHAnsi" w:hAnsiTheme="majorHAnsi"/>
        </w:rPr>
      </w:pPr>
    </w:p>
    <w:p w14:paraId="5EE34E0E" w14:textId="77777777" w:rsidR="00587667" w:rsidRDefault="00587667"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EA546C" w:rsidRPr="00CE10C1">
        <w:rPr>
          <w:rFonts w:asciiTheme="majorHAnsi" w:hAnsiTheme="majorHAnsi"/>
          <w:b/>
        </w:rPr>
        <w:t>PITANGUI REABERTURA TOMADA DE PREÇOS 001/2020</w:t>
      </w:r>
      <w:r w:rsidR="00EA546C" w:rsidRPr="00876106">
        <w:rPr>
          <w:rFonts w:asciiTheme="majorHAnsi" w:hAnsiTheme="majorHAnsi"/>
        </w:rPr>
        <w:t xml:space="preserve"> </w:t>
      </w:r>
    </w:p>
    <w:p w14:paraId="089AE00B" w14:textId="38F98A14" w:rsidR="00EA546C" w:rsidRDefault="00EA546C" w:rsidP="00E83472">
      <w:pPr>
        <w:autoSpaceDE w:val="0"/>
        <w:autoSpaceDN w:val="0"/>
        <w:adjustRightInd w:val="0"/>
        <w:jc w:val="both"/>
        <w:rPr>
          <w:rFonts w:asciiTheme="majorHAnsi" w:hAnsiTheme="majorHAnsi"/>
        </w:rPr>
      </w:pPr>
      <w:r w:rsidRPr="00876106">
        <w:rPr>
          <w:rFonts w:asciiTheme="majorHAnsi" w:hAnsiTheme="majorHAnsi"/>
        </w:rPr>
        <w:t xml:space="preserve">O MUNICÍPIO DE PITANGUI, inscrição no CNPJ 18.315.226/0001-47, por intermédio do Presidente da Comissão Permanente de Licitação e seus membros nomeados pela Portaria nº 137-A/2020, após as devidas alterações em seu escopo torna público a REABERTURA do Processo Administrativo Licitatório na Modalidade TOMADA DE PREÇOS 001/2020 - Tipo: Menor Preço Global – Valor Máximo de R$ 149.513,04 (Cento e quarenta e nove quinhentos e treze reais e quatro centavos) – nos termos da Lei Federais 8.666/1993, para a contratação de pessoa jurídica especializada para obras e serviços de engenharia para a Pavimentação Poliédrica de Vias na Comunidade Rural de Sacramento – Recursos da Secretaria de Estado de Governo - SEGOV. Os envelopes contendo a documentação e propostas deverão ser entregues até às 13:00 horas do dia 02/09/2020 na sala de licitações na sede da Prefeitura. Mais informações poderão ser obtidas na sede da Prefeitura Municipal de Pitangui, na Rua Padre Belchior, 51 – Centro. Telefone: (37) 99975-0291, ou pelo </w:t>
      </w:r>
      <w:r w:rsidR="00876106" w:rsidRPr="00876106">
        <w:rPr>
          <w:rFonts w:asciiTheme="majorHAnsi" w:hAnsiTheme="majorHAnsi"/>
        </w:rPr>
        <w:t>e-mail</w:t>
      </w:r>
      <w:r w:rsidRPr="00876106">
        <w:rPr>
          <w:rFonts w:asciiTheme="majorHAnsi" w:hAnsiTheme="majorHAnsi"/>
        </w:rPr>
        <w:t>: licitação@pitangui.mg.gov.br ou pelo s</w:t>
      </w:r>
      <w:r w:rsidR="00876106">
        <w:rPr>
          <w:rFonts w:asciiTheme="majorHAnsi" w:hAnsiTheme="majorHAnsi"/>
        </w:rPr>
        <w:t xml:space="preserve">ite: </w:t>
      </w:r>
      <w:hyperlink r:id="rId62" w:history="1">
        <w:r w:rsidR="00CE10C1" w:rsidRPr="00FF033C">
          <w:rPr>
            <w:rStyle w:val="Hyperlink"/>
            <w:rFonts w:asciiTheme="majorHAnsi" w:hAnsiTheme="majorHAnsi"/>
          </w:rPr>
          <w:t>www.pitangui.mg.gov.br</w:t>
        </w:r>
      </w:hyperlink>
      <w:r w:rsidR="00876106">
        <w:rPr>
          <w:rFonts w:asciiTheme="majorHAnsi" w:hAnsiTheme="majorHAnsi"/>
        </w:rPr>
        <w:t>.</w:t>
      </w:r>
      <w:r w:rsidR="00CE10C1">
        <w:rPr>
          <w:rFonts w:asciiTheme="majorHAnsi" w:hAnsiTheme="majorHAnsi"/>
        </w:rPr>
        <w:t xml:space="preserve"> </w:t>
      </w:r>
    </w:p>
    <w:p w14:paraId="3891ABB0" w14:textId="77777777" w:rsidR="00EA546C" w:rsidRPr="00E83472" w:rsidRDefault="00EA546C" w:rsidP="00E83472">
      <w:pPr>
        <w:autoSpaceDE w:val="0"/>
        <w:autoSpaceDN w:val="0"/>
        <w:adjustRightInd w:val="0"/>
        <w:jc w:val="both"/>
        <w:rPr>
          <w:rFonts w:asciiTheme="majorHAnsi" w:hAnsiTheme="majorHAnsi"/>
        </w:rPr>
      </w:pPr>
    </w:p>
    <w:p w14:paraId="477FDE71" w14:textId="77777777" w:rsidR="00A67865" w:rsidRPr="00E83472" w:rsidRDefault="00A67865" w:rsidP="00E83472">
      <w:pPr>
        <w:autoSpaceDE w:val="0"/>
        <w:autoSpaceDN w:val="0"/>
        <w:adjustRightInd w:val="0"/>
        <w:jc w:val="both"/>
        <w:rPr>
          <w:rFonts w:asciiTheme="majorHAnsi" w:hAnsiTheme="majorHAnsi"/>
        </w:rPr>
      </w:pPr>
    </w:p>
    <w:p w14:paraId="0F3A751D" w14:textId="39B2BA61" w:rsidR="00587667" w:rsidRPr="00CE10C1" w:rsidRDefault="00587667" w:rsidP="00E834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CE10C1" w:rsidRPr="00CE10C1">
        <w:rPr>
          <w:rFonts w:asciiTheme="majorHAnsi" w:hAnsiTheme="majorHAnsi"/>
          <w:b/>
        </w:rPr>
        <w:t>ONÇA DE PITANGUI AVISO DE LICITAÇÃO TOMADA DE PREÇOS Nº 3/2020 PROCESSO LICITATÓRIO 45/2020</w:t>
      </w:r>
    </w:p>
    <w:p w14:paraId="0F857F9A" w14:textId="0A4B1DFC" w:rsidR="00A67865" w:rsidRPr="00E83472" w:rsidRDefault="00A67865" w:rsidP="00E83472">
      <w:pPr>
        <w:autoSpaceDE w:val="0"/>
        <w:autoSpaceDN w:val="0"/>
        <w:adjustRightInd w:val="0"/>
        <w:jc w:val="both"/>
        <w:rPr>
          <w:rFonts w:asciiTheme="majorHAnsi" w:hAnsiTheme="majorHAnsi"/>
        </w:rPr>
      </w:pPr>
      <w:r w:rsidRPr="00E83472">
        <w:rPr>
          <w:rFonts w:asciiTheme="majorHAnsi" w:hAnsiTheme="majorHAnsi"/>
        </w:rPr>
        <w:t xml:space="preserve">Objeto: contratação de serviços de pavimentação de vias públicas no Município de Onça de Pitangui/MG - Contrato de Repasse n° 887515/2019/MDR/CAIXA - Processo n° 1066399-94/2019. Abertura: 04.09.2020 às 09h. Informações e edital: Setor de Licitações (R. Gustavo Capanema, 101, Centro, Onça de Pitangui/MG, CEP 35.655-000), Tel. 37 3273-1114, e-mail </w:t>
      </w:r>
      <w:hyperlink r:id="rId63" w:history="1">
        <w:r w:rsidR="00CE10C1" w:rsidRPr="00FF033C">
          <w:rPr>
            <w:rStyle w:val="Hyperlink"/>
            <w:rFonts w:asciiTheme="majorHAnsi" w:hAnsiTheme="majorHAnsi"/>
          </w:rPr>
          <w:t>licitacao@oncadopitangui.mg.gov.br</w:t>
        </w:r>
      </w:hyperlink>
      <w:r w:rsidR="00CE10C1">
        <w:rPr>
          <w:rFonts w:asciiTheme="majorHAnsi" w:hAnsiTheme="majorHAnsi"/>
        </w:rPr>
        <w:t xml:space="preserve"> </w:t>
      </w:r>
      <w:r w:rsidRPr="00E83472">
        <w:rPr>
          <w:rFonts w:asciiTheme="majorHAnsi" w:hAnsiTheme="majorHAnsi"/>
        </w:rPr>
        <w:t>- site</w:t>
      </w:r>
      <w:r w:rsidR="00876106">
        <w:rPr>
          <w:rFonts w:asciiTheme="majorHAnsi" w:hAnsiTheme="majorHAnsi"/>
        </w:rPr>
        <w:t xml:space="preserve"> </w:t>
      </w:r>
      <w:hyperlink r:id="rId64" w:history="1">
        <w:r w:rsidR="00CE10C1" w:rsidRPr="00FF033C">
          <w:rPr>
            <w:rStyle w:val="Hyperlink"/>
            <w:rFonts w:asciiTheme="majorHAnsi" w:hAnsiTheme="majorHAnsi"/>
          </w:rPr>
          <w:t>www.oncadopitangui.mg.gov.br</w:t>
        </w:r>
      </w:hyperlink>
      <w:r w:rsidR="00876106">
        <w:rPr>
          <w:rFonts w:asciiTheme="majorHAnsi" w:hAnsiTheme="majorHAnsi"/>
        </w:rPr>
        <w:t>.</w:t>
      </w:r>
      <w:r w:rsidR="00CE10C1">
        <w:rPr>
          <w:rFonts w:asciiTheme="majorHAnsi" w:hAnsiTheme="majorHAnsi"/>
        </w:rPr>
        <w:t xml:space="preserve"> </w:t>
      </w:r>
    </w:p>
    <w:p w14:paraId="16FC78A0" w14:textId="77777777" w:rsidR="00A67865" w:rsidRDefault="00A67865" w:rsidP="00E83472">
      <w:pPr>
        <w:autoSpaceDE w:val="0"/>
        <w:autoSpaceDN w:val="0"/>
        <w:adjustRightInd w:val="0"/>
        <w:jc w:val="both"/>
        <w:rPr>
          <w:rFonts w:asciiTheme="majorHAnsi" w:hAnsiTheme="majorHAnsi"/>
        </w:rPr>
      </w:pPr>
    </w:p>
    <w:p w14:paraId="204B0636" w14:textId="77777777" w:rsidR="00EA546C" w:rsidRDefault="00EA546C" w:rsidP="00E83472">
      <w:pPr>
        <w:autoSpaceDE w:val="0"/>
        <w:autoSpaceDN w:val="0"/>
        <w:adjustRightInd w:val="0"/>
        <w:jc w:val="both"/>
        <w:rPr>
          <w:rFonts w:asciiTheme="majorHAnsi" w:hAnsiTheme="majorHAnsi"/>
        </w:rPr>
      </w:pPr>
    </w:p>
    <w:p w14:paraId="0BEA94D6" w14:textId="12132D08" w:rsidR="00587667" w:rsidRDefault="00587667"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CE10C1" w:rsidRPr="00CE10C1">
        <w:rPr>
          <w:rFonts w:asciiTheme="majorHAnsi" w:hAnsiTheme="majorHAnsi"/>
          <w:b/>
        </w:rPr>
        <w:t>ORATÓRIOSAVISO DE LICITAÇÃO PROCESSO LICITATÓRIO Nº: 096/2020, TOMADA DE PREÇOS AUTUADA SOB O Nº: 008/2020.</w:t>
      </w:r>
      <w:r w:rsidR="00CE10C1" w:rsidRPr="00876106">
        <w:rPr>
          <w:rFonts w:asciiTheme="majorHAnsi" w:hAnsiTheme="majorHAnsi"/>
        </w:rPr>
        <w:t xml:space="preserve"> </w:t>
      </w:r>
    </w:p>
    <w:p w14:paraId="793A1244" w14:textId="4DD54D62" w:rsidR="00EA546C" w:rsidRDefault="00EA546C" w:rsidP="00E83472">
      <w:pPr>
        <w:autoSpaceDE w:val="0"/>
        <w:autoSpaceDN w:val="0"/>
        <w:adjustRightInd w:val="0"/>
        <w:jc w:val="both"/>
        <w:rPr>
          <w:rFonts w:asciiTheme="majorHAnsi" w:hAnsiTheme="majorHAnsi"/>
        </w:rPr>
      </w:pPr>
      <w:r w:rsidRPr="00876106">
        <w:rPr>
          <w:rFonts w:asciiTheme="majorHAnsi" w:hAnsiTheme="majorHAnsi"/>
        </w:rPr>
        <w:t xml:space="preserve">Através da CPL, nos termos Lei Federal nº. 8.666/93 e suas alterações, bem como demais condições fixadas neste edital, faz tornar público que irá realizar licitação, na forma presencial, no dia 31/08/2020. Sessão com início às 09:00 h – Objeto: CONTRATAÇÃO DE EMPRESA ESPECIALIZADA EM EXECUÇÃO DE OBRAS DE CALÇAMENTO E PAVIMENTAÇÃO DE VIAS URBANAS, nos critérios e condições contidas no Edital. O Edital poderá ser solicitado pelo e-mail: </w:t>
      </w:r>
      <w:hyperlink r:id="rId65" w:history="1">
        <w:r w:rsidR="00CE10C1" w:rsidRPr="00FF033C">
          <w:rPr>
            <w:rStyle w:val="Hyperlink"/>
            <w:rFonts w:asciiTheme="majorHAnsi" w:hAnsiTheme="majorHAnsi"/>
          </w:rPr>
          <w:t>licitacao@oratorios.mg.gov.br</w:t>
        </w:r>
      </w:hyperlink>
      <w:r w:rsidR="00CE10C1">
        <w:rPr>
          <w:rFonts w:asciiTheme="majorHAnsi" w:hAnsiTheme="majorHAnsi"/>
        </w:rPr>
        <w:t xml:space="preserve"> </w:t>
      </w:r>
      <w:r w:rsidRPr="00876106">
        <w:rPr>
          <w:rFonts w:asciiTheme="majorHAnsi" w:hAnsiTheme="majorHAnsi"/>
        </w:rPr>
        <w:t xml:space="preserve">ou ser retirado no </w:t>
      </w:r>
      <w:r w:rsidR="00CE10C1">
        <w:rPr>
          <w:rFonts w:asciiTheme="majorHAnsi" w:hAnsiTheme="majorHAnsi"/>
        </w:rPr>
        <w:t xml:space="preserve">site – </w:t>
      </w:r>
      <w:hyperlink r:id="rId66" w:history="1">
        <w:r w:rsidR="00CE10C1" w:rsidRPr="00FF033C">
          <w:rPr>
            <w:rStyle w:val="Hyperlink"/>
            <w:rFonts w:asciiTheme="majorHAnsi" w:hAnsiTheme="majorHAnsi"/>
          </w:rPr>
          <w:t>www.oratorios.mg.gov.br</w:t>
        </w:r>
      </w:hyperlink>
      <w:r w:rsidR="00CE10C1">
        <w:rPr>
          <w:rFonts w:asciiTheme="majorHAnsi" w:hAnsiTheme="majorHAnsi"/>
        </w:rPr>
        <w:t xml:space="preserve">. </w:t>
      </w:r>
      <w:r w:rsidRPr="00876106">
        <w:rPr>
          <w:rFonts w:asciiTheme="majorHAnsi" w:hAnsiTheme="majorHAnsi"/>
        </w:rPr>
        <w:t>Informações: (31)3876-9195- 3876-9101, com a C.P.L. no horário de 13:00 as 16:00</w:t>
      </w:r>
      <w:r w:rsidR="00876106">
        <w:rPr>
          <w:rFonts w:asciiTheme="majorHAnsi" w:hAnsiTheme="majorHAnsi"/>
        </w:rPr>
        <w:t>.</w:t>
      </w:r>
    </w:p>
    <w:p w14:paraId="43DBB3F0" w14:textId="77777777" w:rsidR="00EA546C" w:rsidRPr="00E83472" w:rsidRDefault="00EA546C" w:rsidP="00E83472">
      <w:pPr>
        <w:autoSpaceDE w:val="0"/>
        <w:autoSpaceDN w:val="0"/>
        <w:adjustRightInd w:val="0"/>
        <w:jc w:val="both"/>
        <w:rPr>
          <w:rFonts w:asciiTheme="majorHAnsi" w:hAnsiTheme="majorHAnsi"/>
        </w:rPr>
      </w:pPr>
    </w:p>
    <w:p w14:paraId="01B8A432" w14:textId="77777777" w:rsidR="00E83472" w:rsidRPr="00E83472" w:rsidRDefault="00E83472" w:rsidP="00E83472">
      <w:pPr>
        <w:autoSpaceDE w:val="0"/>
        <w:autoSpaceDN w:val="0"/>
        <w:adjustRightInd w:val="0"/>
        <w:jc w:val="both"/>
        <w:rPr>
          <w:rFonts w:asciiTheme="majorHAnsi" w:hAnsiTheme="majorHAnsi"/>
        </w:rPr>
      </w:pPr>
    </w:p>
    <w:p w14:paraId="46F6AB23" w14:textId="1A809360" w:rsidR="00587667" w:rsidRPr="00CE10C1" w:rsidRDefault="00587667" w:rsidP="00E834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CE10C1">
        <w:rPr>
          <w:rFonts w:asciiTheme="majorHAnsi" w:hAnsiTheme="majorHAnsi"/>
          <w:b/>
        </w:rPr>
        <w:t xml:space="preserve">POUSO ALEGRE –MG </w:t>
      </w:r>
      <w:r w:rsidR="00CE10C1" w:rsidRPr="00CE10C1">
        <w:rPr>
          <w:rFonts w:asciiTheme="majorHAnsi" w:hAnsiTheme="majorHAnsi"/>
          <w:b/>
        </w:rPr>
        <w:t xml:space="preserve">- AVISO DE LICITAÇÃO CONCORRÊNCIA PÚBLICA Nº 5/2020 PROCESSO LICITATÓRIO Nº 143/2020 </w:t>
      </w:r>
    </w:p>
    <w:p w14:paraId="237FCB43" w14:textId="39809F57" w:rsidR="00E83472" w:rsidRPr="00E83472" w:rsidRDefault="00E83472" w:rsidP="00E83472">
      <w:pPr>
        <w:autoSpaceDE w:val="0"/>
        <w:autoSpaceDN w:val="0"/>
        <w:adjustRightInd w:val="0"/>
        <w:jc w:val="both"/>
        <w:rPr>
          <w:rFonts w:asciiTheme="majorHAnsi" w:hAnsiTheme="majorHAnsi"/>
        </w:rPr>
      </w:pPr>
      <w:r w:rsidRPr="00E83472">
        <w:rPr>
          <w:rFonts w:asciiTheme="majorHAnsi" w:hAnsiTheme="majorHAnsi"/>
        </w:rPr>
        <w:t xml:space="preserve">Objeto: "CONTRATAÇÃO DE EMPRESA PARA REALIZAR SERVIÇOS DE REQUALIFICAÇÃO VIÁRIA DA AVENIDA ANTÔNIO SCODELER". A sessão pública será realizada no dia 21 (vinte e um) de Setembro de 2020 as 09h00min, na Sala de Licitações, </w:t>
      </w:r>
      <w:r w:rsidR="00876106">
        <w:rPr>
          <w:rFonts w:asciiTheme="majorHAnsi" w:hAnsiTheme="majorHAnsi"/>
        </w:rPr>
        <w:t>L</w:t>
      </w:r>
      <w:r w:rsidRPr="00E83472">
        <w:rPr>
          <w:rFonts w:asciiTheme="majorHAnsi" w:hAnsiTheme="majorHAnsi"/>
        </w:rPr>
        <w:t xml:space="preserve">ocalizada na Rua dos Carijós, n.º 45, Centro, Pouso Alegre/MG. Valor estimado da contratação é de R$ 5.999.282,48 (cinco milhões novecentos e noventa e nove mil duzentos e oitenta e dois reais e quarenta e oito centavos). O edital e seus anexos poderão ser consultados e obtidos gratuitamente em dias úteis e em horário comercial mediante a apresentação de PEN DRIVE, para cópia do arquivo, no site da prefeitura </w:t>
      </w:r>
      <w:hyperlink r:id="rId67" w:history="1">
        <w:r w:rsidR="00CE10C1" w:rsidRPr="00FF033C">
          <w:rPr>
            <w:rStyle w:val="Hyperlink"/>
            <w:rFonts w:asciiTheme="majorHAnsi" w:hAnsiTheme="majorHAnsi"/>
          </w:rPr>
          <w:t>www.pousoalegre.mg.gov.br</w:t>
        </w:r>
      </w:hyperlink>
      <w:r w:rsidRPr="00E83472">
        <w:rPr>
          <w:rFonts w:asciiTheme="majorHAnsi" w:hAnsiTheme="majorHAnsi"/>
        </w:rPr>
        <w:t>,</w:t>
      </w:r>
      <w:r w:rsidR="00CE10C1">
        <w:rPr>
          <w:rFonts w:asciiTheme="majorHAnsi" w:hAnsiTheme="majorHAnsi"/>
        </w:rPr>
        <w:t xml:space="preserve"> </w:t>
      </w:r>
      <w:r w:rsidRPr="00E83472">
        <w:rPr>
          <w:rFonts w:asciiTheme="majorHAnsi" w:hAnsiTheme="majorHAnsi"/>
        </w:rPr>
        <w:t>na aba "Edital de Licitação" e no e-mail: editaispmpa@gmail.com. Mais informações: (35) 3449-4023.</w:t>
      </w:r>
    </w:p>
    <w:p w14:paraId="6EAC4839" w14:textId="77777777" w:rsidR="00A67865" w:rsidRDefault="00A67865" w:rsidP="00E83472">
      <w:pPr>
        <w:autoSpaceDE w:val="0"/>
        <w:autoSpaceDN w:val="0"/>
        <w:adjustRightInd w:val="0"/>
        <w:jc w:val="both"/>
        <w:rPr>
          <w:rFonts w:asciiTheme="majorHAnsi" w:hAnsiTheme="majorHAnsi"/>
        </w:rPr>
      </w:pPr>
    </w:p>
    <w:p w14:paraId="60615856" w14:textId="77777777" w:rsidR="00587667" w:rsidRDefault="00587667" w:rsidP="00E83472">
      <w:pPr>
        <w:autoSpaceDE w:val="0"/>
        <w:autoSpaceDN w:val="0"/>
        <w:adjustRightInd w:val="0"/>
        <w:jc w:val="both"/>
        <w:rPr>
          <w:rFonts w:asciiTheme="majorHAnsi" w:hAnsiTheme="majorHAnsi"/>
        </w:rPr>
      </w:pPr>
    </w:p>
    <w:p w14:paraId="1F4DD459" w14:textId="0B81833E" w:rsidR="00587667" w:rsidRPr="00CE10C1" w:rsidRDefault="00587667" w:rsidP="00E834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CE10C1" w:rsidRPr="00CE10C1">
        <w:rPr>
          <w:rFonts w:asciiTheme="majorHAnsi" w:hAnsiTheme="majorHAnsi"/>
          <w:b/>
        </w:rPr>
        <w:t xml:space="preserve">QUARTEL GERAL/ MG – PROCESSO LICITATÓRIO Nº 83/2020 – TOMADA DE PREÇO: 04/2020. </w:t>
      </w:r>
    </w:p>
    <w:p w14:paraId="24178240" w14:textId="07D81AA0" w:rsidR="00EA546C" w:rsidRDefault="00EA546C" w:rsidP="00E83472">
      <w:pPr>
        <w:autoSpaceDE w:val="0"/>
        <w:autoSpaceDN w:val="0"/>
        <w:adjustRightInd w:val="0"/>
        <w:jc w:val="both"/>
        <w:rPr>
          <w:rFonts w:asciiTheme="majorHAnsi" w:hAnsiTheme="majorHAnsi"/>
        </w:rPr>
      </w:pPr>
      <w:r w:rsidRPr="00876106">
        <w:rPr>
          <w:rFonts w:asciiTheme="majorHAnsi" w:hAnsiTheme="majorHAnsi"/>
        </w:rPr>
        <w:t xml:space="preserve">Torna </w:t>
      </w:r>
      <w:r w:rsidR="00876106" w:rsidRPr="00876106">
        <w:rPr>
          <w:rFonts w:asciiTheme="majorHAnsi" w:hAnsiTheme="majorHAnsi"/>
        </w:rPr>
        <w:t>público</w:t>
      </w:r>
      <w:r w:rsidRPr="00876106">
        <w:rPr>
          <w:rFonts w:asciiTheme="majorHAnsi" w:hAnsiTheme="majorHAnsi"/>
        </w:rPr>
        <w:t xml:space="preserve"> para conhecimento dos interessados a abertura do processo licitatório cujo objeto: Contratação de empresa para prestação de serviço com fornecimento de materiais para recapeamento asfáltico de via urbana, conforme Resolução Segov nº 753 de 05 de maio de 2020 e conforme anexos do edital, que fará realizar no dia 04/09/2020, às 08:00 horas. Informações (37) 35</w:t>
      </w:r>
      <w:r w:rsidR="00876106">
        <w:rPr>
          <w:rFonts w:asciiTheme="majorHAnsi" w:hAnsiTheme="majorHAnsi"/>
        </w:rPr>
        <w:t>43-1216.</w:t>
      </w:r>
    </w:p>
    <w:p w14:paraId="34EC8D6B" w14:textId="77777777" w:rsidR="00EA546C" w:rsidRDefault="00EA546C" w:rsidP="00E83472">
      <w:pPr>
        <w:autoSpaceDE w:val="0"/>
        <w:autoSpaceDN w:val="0"/>
        <w:adjustRightInd w:val="0"/>
        <w:jc w:val="both"/>
        <w:rPr>
          <w:rFonts w:asciiTheme="majorHAnsi" w:hAnsiTheme="majorHAnsi"/>
        </w:rPr>
      </w:pPr>
    </w:p>
    <w:p w14:paraId="188589A6" w14:textId="77777777" w:rsidR="00587667" w:rsidRDefault="00587667"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174CC7" w:rsidRPr="00CE10C1">
        <w:rPr>
          <w:rFonts w:asciiTheme="majorHAnsi" w:hAnsiTheme="majorHAnsi"/>
          <w:b/>
        </w:rPr>
        <w:t>SANTANA DO RIACHO AVISO DE LICITAÇÃO TOMADA DE PREÇO Nº 6/2020</w:t>
      </w:r>
    </w:p>
    <w:p w14:paraId="68B8F139" w14:textId="7F263D05" w:rsidR="00174CC7" w:rsidRDefault="00174CC7" w:rsidP="00E83472">
      <w:pPr>
        <w:autoSpaceDE w:val="0"/>
        <w:autoSpaceDN w:val="0"/>
        <w:adjustRightInd w:val="0"/>
        <w:jc w:val="both"/>
        <w:rPr>
          <w:rFonts w:asciiTheme="majorHAnsi" w:hAnsiTheme="majorHAnsi"/>
        </w:rPr>
      </w:pPr>
      <w:r w:rsidRPr="00876106">
        <w:rPr>
          <w:rFonts w:asciiTheme="majorHAnsi" w:hAnsiTheme="majorHAnsi"/>
        </w:rPr>
        <w:t xml:space="preserve">Prefeitura Municipal de Santana do Riacho-MG - torna público: Processo licitatório - 077/PMSR/2020- Tomada de Preço 006/PMSR/2020 - Objeto: "Seleção e contratação de empresa especializada para execução de obra pavimentação de logradouros públicos (Ruas Intendente Amora e Belarmino Ferreira de Aguiar). Data da Abertura: 28/08/2020. Horário: 09:00horas. Maiores Informações: </w:t>
      </w:r>
      <w:r w:rsidR="00876106" w:rsidRPr="00876106">
        <w:rPr>
          <w:rFonts w:asciiTheme="majorHAnsi" w:hAnsiTheme="majorHAnsi"/>
        </w:rPr>
        <w:t>Tel.</w:t>
      </w:r>
      <w:r w:rsidRPr="00876106">
        <w:rPr>
          <w:rFonts w:asciiTheme="majorHAnsi" w:hAnsiTheme="majorHAnsi"/>
        </w:rPr>
        <w:t xml:space="preserve">: 31 - 3718-6104 ou </w:t>
      </w:r>
      <w:r w:rsidR="00876106" w:rsidRPr="00876106">
        <w:rPr>
          <w:rFonts w:asciiTheme="majorHAnsi" w:hAnsiTheme="majorHAnsi"/>
        </w:rPr>
        <w:t>e-mail</w:t>
      </w:r>
      <w:r w:rsidRPr="00876106">
        <w:rPr>
          <w:rFonts w:asciiTheme="majorHAnsi" w:hAnsiTheme="majorHAnsi"/>
        </w:rPr>
        <w:t xml:space="preserve">: </w:t>
      </w:r>
      <w:hyperlink r:id="rId68" w:history="1">
        <w:r w:rsidR="00CE10C1" w:rsidRPr="00FF033C">
          <w:rPr>
            <w:rStyle w:val="Hyperlink"/>
            <w:rFonts w:asciiTheme="majorHAnsi" w:hAnsiTheme="majorHAnsi"/>
          </w:rPr>
          <w:t>licitacoes@santanadoriacho.mg.gov.br</w:t>
        </w:r>
      </w:hyperlink>
      <w:r w:rsidRPr="00876106">
        <w:rPr>
          <w:rFonts w:asciiTheme="majorHAnsi" w:hAnsiTheme="majorHAnsi"/>
        </w:rPr>
        <w:t>.</w:t>
      </w:r>
      <w:r w:rsidR="00CE10C1">
        <w:rPr>
          <w:rFonts w:asciiTheme="majorHAnsi" w:hAnsiTheme="majorHAnsi"/>
        </w:rPr>
        <w:t xml:space="preserve"> </w:t>
      </w:r>
    </w:p>
    <w:p w14:paraId="13D3E22B" w14:textId="77777777" w:rsidR="00174CC7" w:rsidRDefault="00174CC7" w:rsidP="00E83472">
      <w:pPr>
        <w:autoSpaceDE w:val="0"/>
        <w:autoSpaceDN w:val="0"/>
        <w:adjustRightInd w:val="0"/>
        <w:jc w:val="both"/>
        <w:rPr>
          <w:rFonts w:asciiTheme="majorHAnsi" w:hAnsiTheme="majorHAnsi"/>
        </w:rPr>
      </w:pPr>
    </w:p>
    <w:p w14:paraId="43EF90EE" w14:textId="77777777" w:rsidR="00EA546C" w:rsidRDefault="00EA546C" w:rsidP="00E83472">
      <w:pPr>
        <w:autoSpaceDE w:val="0"/>
        <w:autoSpaceDN w:val="0"/>
        <w:adjustRightInd w:val="0"/>
        <w:jc w:val="both"/>
        <w:rPr>
          <w:rFonts w:asciiTheme="majorHAnsi" w:hAnsiTheme="majorHAnsi"/>
        </w:rPr>
      </w:pPr>
    </w:p>
    <w:p w14:paraId="411AC949" w14:textId="57332211" w:rsidR="00587667" w:rsidRDefault="00587667"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EA546C" w:rsidRPr="00002F09">
        <w:rPr>
          <w:rFonts w:asciiTheme="majorHAnsi" w:hAnsiTheme="majorHAnsi"/>
          <w:b/>
        </w:rPr>
        <w:t xml:space="preserve">SÃO GERALDO DA PIEDADE – MG PROCESSO LICITATÓRIO </w:t>
      </w:r>
      <w:r w:rsidRPr="00002F09">
        <w:rPr>
          <w:rFonts w:asciiTheme="majorHAnsi" w:hAnsiTheme="majorHAnsi"/>
          <w:b/>
        </w:rPr>
        <w:t>N°:018/2020</w:t>
      </w:r>
      <w:r>
        <w:rPr>
          <w:rFonts w:asciiTheme="majorHAnsi" w:hAnsiTheme="majorHAnsi"/>
        </w:rPr>
        <w:t xml:space="preserve"> </w:t>
      </w:r>
    </w:p>
    <w:p w14:paraId="5897DAAB" w14:textId="6A01D86C" w:rsidR="00EA546C" w:rsidRDefault="00EA546C" w:rsidP="00E83472">
      <w:pPr>
        <w:autoSpaceDE w:val="0"/>
        <w:autoSpaceDN w:val="0"/>
        <w:adjustRightInd w:val="0"/>
        <w:jc w:val="both"/>
        <w:rPr>
          <w:rFonts w:asciiTheme="majorHAnsi" w:hAnsiTheme="majorHAnsi"/>
        </w:rPr>
      </w:pPr>
      <w:r w:rsidRPr="00876106">
        <w:rPr>
          <w:rFonts w:asciiTheme="majorHAnsi" w:hAnsiTheme="majorHAnsi"/>
        </w:rPr>
        <w:t>O Município de São Geraldo da Piedade/ MG, comunica através da CPL, que abrirá o Processo Licitatório N°:018/2020, na modalidade Tomada de Preços N°:006/2020, tipo menor preço por Item, cujo objeto é a contratação de empresa de engenharia para realização dos seguintes serviços: Item 01 - Pavimentação de bloquetes em vias públicas das Ruas Avenida João da Mata Farias, Beco João da Mata Farias, Beco do Campo, Rua Tarcísio Araújo, Rua Jairo, Rua D e Rua E; Item 02 – Execução de Recapeamento Asfáltico na Serra do Capoeirão. A abertura será dia 03/09/2020 às 10h00, na sede da Prefeitura. Os interessados poderão retirar o edital e obter informações na Prefeitura Municipal de São Geraldo da Piedade à Rua José de Oliveira Costa, 185 - centro, nos dias úteis no horário de 07h30min às 11h30min e das 13h00 às 17h00. Email</w:t>
      </w:r>
      <w:r w:rsidR="00002F09">
        <w:rPr>
          <w:rFonts w:asciiTheme="majorHAnsi" w:hAnsiTheme="majorHAnsi"/>
        </w:rPr>
        <w:t xml:space="preserve">: </w:t>
      </w:r>
      <w:hyperlink r:id="rId69" w:history="1">
        <w:r w:rsidR="00002F09" w:rsidRPr="00FF033C">
          <w:rPr>
            <w:rStyle w:val="Hyperlink"/>
            <w:rFonts w:asciiTheme="majorHAnsi" w:hAnsiTheme="majorHAnsi"/>
          </w:rPr>
          <w:t>cplsaogeraldo2@gmail.com</w:t>
        </w:r>
      </w:hyperlink>
      <w:r w:rsidR="00002F09">
        <w:rPr>
          <w:rFonts w:asciiTheme="majorHAnsi" w:hAnsiTheme="majorHAnsi"/>
        </w:rPr>
        <w:t xml:space="preserve">. </w:t>
      </w:r>
    </w:p>
    <w:p w14:paraId="54ACB4A7" w14:textId="77777777" w:rsidR="00EA546C" w:rsidRDefault="00EA546C" w:rsidP="00E83472">
      <w:pPr>
        <w:autoSpaceDE w:val="0"/>
        <w:autoSpaceDN w:val="0"/>
        <w:adjustRightInd w:val="0"/>
        <w:jc w:val="both"/>
        <w:rPr>
          <w:rFonts w:asciiTheme="majorHAnsi" w:hAnsiTheme="majorHAnsi"/>
        </w:rPr>
      </w:pPr>
    </w:p>
    <w:p w14:paraId="4298531A" w14:textId="77777777" w:rsidR="00174CC7" w:rsidRPr="00E83472" w:rsidRDefault="00174CC7" w:rsidP="00E83472">
      <w:pPr>
        <w:autoSpaceDE w:val="0"/>
        <w:autoSpaceDN w:val="0"/>
        <w:adjustRightInd w:val="0"/>
        <w:jc w:val="both"/>
        <w:rPr>
          <w:rFonts w:asciiTheme="majorHAnsi" w:hAnsiTheme="majorHAnsi"/>
        </w:rPr>
      </w:pPr>
    </w:p>
    <w:p w14:paraId="6281DA1F" w14:textId="77777777" w:rsidR="00587667" w:rsidRDefault="00587667"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A67865" w:rsidRPr="00002F09">
        <w:rPr>
          <w:rFonts w:asciiTheme="majorHAnsi" w:hAnsiTheme="majorHAnsi"/>
          <w:b/>
        </w:rPr>
        <w:t>SÃO TIAGO AVISO DE LICITAÇÃO CONCORRÊNCIA Nº 1/2020</w:t>
      </w:r>
      <w:r w:rsidR="00A67865" w:rsidRPr="00E83472">
        <w:rPr>
          <w:rFonts w:asciiTheme="majorHAnsi" w:hAnsiTheme="majorHAnsi"/>
        </w:rPr>
        <w:t xml:space="preserve"> </w:t>
      </w:r>
    </w:p>
    <w:p w14:paraId="625B9217" w14:textId="1C04172E" w:rsidR="00A67865" w:rsidRPr="00E83472" w:rsidRDefault="00A67865" w:rsidP="00E83472">
      <w:pPr>
        <w:autoSpaceDE w:val="0"/>
        <w:autoSpaceDN w:val="0"/>
        <w:adjustRightInd w:val="0"/>
        <w:jc w:val="both"/>
        <w:rPr>
          <w:rFonts w:asciiTheme="majorHAnsi" w:hAnsiTheme="majorHAnsi"/>
        </w:rPr>
      </w:pPr>
      <w:r w:rsidRPr="00E83472">
        <w:rPr>
          <w:rFonts w:asciiTheme="majorHAnsi" w:hAnsiTheme="majorHAnsi"/>
        </w:rPr>
        <w:t xml:space="preserve">O município de São Tiago torna público que fará realizar licitação por empreitada global (mão-de-obra e material) para contratação de empresa especializada para execução do remanescente da obra de um espaço educativo urbano - 12 salas, novo projeto FNDE, com recursos do FNDE, para atender a Secretaria Mun. de Educação. O recebimento dos envelopes será no dia 17/09/2020 às 13h30 com abertura da sessão às 14h00 do mesmo dia. Informações: (32) 3376-1086. O edital e seus anexos encontra-se à disposição no sítio: </w:t>
      </w:r>
      <w:hyperlink r:id="rId70" w:history="1">
        <w:r w:rsidR="00002F09" w:rsidRPr="00FF033C">
          <w:rPr>
            <w:rStyle w:val="Hyperlink"/>
            <w:rFonts w:asciiTheme="majorHAnsi" w:hAnsiTheme="majorHAnsi"/>
          </w:rPr>
          <w:t>www.saotiago.mg.gov.br</w:t>
        </w:r>
      </w:hyperlink>
      <w:r w:rsidR="00002F09">
        <w:rPr>
          <w:rFonts w:asciiTheme="majorHAnsi" w:hAnsiTheme="majorHAnsi"/>
        </w:rPr>
        <w:t xml:space="preserve">. </w:t>
      </w:r>
    </w:p>
    <w:p w14:paraId="5714C576" w14:textId="77777777" w:rsidR="00A67865" w:rsidRDefault="00A67865" w:rsidP="00E83472">
      <w:pPr>
        <w:autoSpaceDE w:val="0"/>
        <w:autoSpaceDN w:val="0"/>
        <w:adjustRightInd w:val="0"/>
        <w:jc w:val="both"/>
        <w:rPr>
          <w:rFonts w:asciiTheme="majorHAnsi" w:hAnsiTheme="majorHAnsi"/>
        </w:rPr>
      </w:pPr>
    </w:p>
    <w:p w14:paraId="2BC78A1A" w14:textId="77777777" w:rsidR="00587667" w:rsidRDefault="00587667" w:rsidP="00E83472">
      <w:pPr>
        <w:autoSpaceDE w:val="0"/>
        <w:autoSpaceDN w:val="0"/>
        <w:adjustRightInd w:val="0"/>
        <w:jc w:val="both"/>
        <w:rPr>
          <w:rFonts w:asciiTheme="majorHAnsi" w:hAnsiTheme="majorHAnsi"/>
        </w:rPr>
      </w:pPr>
    </w:p>
    <w:p w14:paraId="7B777CCF" w14:textId="77777777" w:rsidR="00587667" w:rsidRPr="00002F09" w:rsidRDefault="00587667" w:rsidP="00E834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EA546C" w:rsidRPr="00002F09">
        <w:rPr>
          <w:rFonts w:asciiTheme="majorHAnsi" w:hAnsiTheme="majorHAnsi"/>
          <w:b/>
        </w:rPr>
        <w:t xml:space="preserve">TEÓFILO OTONI/MG AVISO DE LICITAÇÃO </w:t>
      </w:r>
      <w:r w:rsidRPr="00002F09">
        <w:rPr>
          <w:rFonts w:asciiTheme="majorHAnsi" w:hAnsiTheme="majorHAnsi"/>
          <w:b/>
        </w:rPr>
        <w:t>- TOMADA DE PREÇOS Nº 017/2020</w:t>
      </w:r>
    </w:p>
    <w:p w14:paraId="0FAB73B8" w14:textId="15622D01" w:rsidR="00EA546C" w:rsidRDefault="00EA546C" w:rsidP="00E83472">
      <w:pPr>
        <w:autoSpaceDE w:val="0"/>
        <w:autoSpaceDN w:val="0"/>
        <w:adjustRightInd w:val="0"/>
        <w:jc w:val="both"/>
        <w:rPr>
          <w:rFonts w:asciiTheme="majorHAnsi" w:hAnsiTheme="majorHAnsi"/>
        </w:rPr>
      </w:pPr>
      <w:r w:rsidRPr="00876106">
        <w:rPr>
          <w:rFonts w:asciiTheme="majorHAnsi" w:hAnsiTheme="majorHAnsi"/>
        </w:rPr>
        <w:t xml:space="preserve">O município de Teófilo Otoni/MG torna pública a realização da Tomada de Preços n.º 017/2020, dia 01/09/2020, às 9h - Objeto: Contratação de empresa de engenharia para execução de obras de pavimentação asfáltica Pré Misturado a Frio – (PMF) em diversas ruas no Município de Teófilo Otoni/MG. Íntegra do edital e demais informações atinentes ao certame estarão à disposição dos interessados na sala da Divisão de Licitação, situada na Avenida Luiz Boali n.º 230, Centro, em dias úteis, no horário de 08h às 16h, no site: transparencia.teofilootoni.mg.gov.br ou pelo e-mail: </w:t>
      </w:r>
      <w:hyperlink r:id="rId71" w:history="1">
        <w:r w:rsidR="00002F09" w:rsidRPr="00FF033C">
          <w:rPr>
            <w:rStyle w:val="Hyperlink"/>
            <w:rFonts w:asciiTheme="majorHAnsi" w:hAnsiTheme="majorHAnsi"/>
          </w:rPr>
          <w:t>licitacao@teofilootoni.mg.gov.br</w:t>
        </w:r>
      </w:hyperlink>
      <w:r w:rsidR="00002F09">
        <w:rPr>
          <w:rFonts w:asciiTheme="majorHAnsi" w:hAnsiTheme="majorHAnsi"/>
        </w:rPr>
        <w:t xml:space="preserve">. </w:t>
      </w:r>
    </w:p>
    <w:p w14:paraId="3F8315DD" w14:textId="77777777" w:rsidR="00EA546C" w:rsidRDefault="00EA546C" w:rsidP="00E83472">
      <w:pPr>
        <w:autoSpaceDE w:val="0"/>
        <w:autoSpaceDN w:val="0"/>
        <w:adjustRightInd w:val="0"/>
        <w:jc w:val="both"/>
        <w:rPr>
          <w:rFonts w:asciiTheme="majorHAnsi" w:hAnsiTheme="majorHAnsi"/>
        </w:rPr>
      </w:pPr>
    </w:p>
    <w:p w14:paraId="22EA85B8" w14:textId="77777777" w:rsidR="00EA546C" w:rsidRDefault="00EA546C" w:rsidP="00E83472">
      <w:pPr>
        <w:autoSpaceDE w:val="0"/>
        <w:autoSpaceDN w:val="0"/>
        <w:adjustRightInd w:val="0"/>
        <w:jc w:val="both"/>
        <w:rPr>
          <w:rFonts w:asciiTheme="majorHAnsi" w:hAnsiTheme="majorHAnsi"/>
        </w:rPr>
      </w:pPr>
    </w:p>
    <w:p w14:paraId="68FB8CD8" w14:textId="5FB3DCC2" w:rsidR="00587667" w:rsidRDefault="00587667"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002F09" w:rsidRPr="00002F09">
        <w:rPr>
          <w:rFonts w:asciiTheme="majorHAnsi" w:hAnsiTheme="majorHAnsi"/>
          <w:b/>
        </w:rPr>
        <w:t>VAZANTE/MG: AVISO DE LICITAÇÃO: TOMADA DE PREÇOS Nº 19/2020 – PROCESSO LICITATÓRIO Nº 181/2020</w:t>
      </w:r>
      <w:r w:rsidR="00002F09" w:rsidRPr="00876106">
        <w:rPr>
          <w:rFonts w:asciiTheme="majorHAnsi" w:hAnsiTheme="majorHAnsi"/>
        </w:rPr>
        <w:t xml:space="preserve"> </w:t>
      </w:r>
    </w:p>
    <w:p w14:paraId="4AF153A7" w14:textId="703B61DF" w:rsidR="00EA546C" w:rsidRDefault="00EA546C" w:rsidP="00E83472">
      <w:pPr>
        <w:autoSpaceDE w:val="0"/>
        <w:autoSpaceDN w:val="0"/>
        <w:adjustRightInd w:val="0"/>
        <w:jc w:val="both"/>
        <w:rPr>
          <w:rFonts w:asciiTheme="majorHAnsi" w:hAnsiTheme="majorHAnsi"/>
        </w:rPr>
      </w:pPr>
      <w:r w:rsidRPr="00876106">
        <w:rPr>
          <w:rFonts w:asciiTheme="majorHAnsi" w:hAnsiTheme="majorHAnsi"/>
        </w:rPr>
        <w:t>Objeto: Contratação de empresa de Pavimentação, com fornecimento de material, mão-de-obra especializada e equipamentos necessários para execução de serviços de Pavimentação Asfáltica Estrada Região Agua Quente.</w:t>
      </w:r>
      <w:r w:rsidR="00876106">
        <w:rPr>
          <w:rFonts w:asciiTheme="majorHAnsi" w:hAnsiTheme="majorHAnsi"/>
        </w:rPr>
        <w:t xml:space="preserve"> </w:t>
      </w:r>
      <w:r w:rsidRPr="00876106">
        <w:rPr>
          <w:rFonts w:asciiTheme="majorHAnsi" w:hAnsiTheme="majorHAnsi"/>
        </w:rPr>
        <w:t xml:space="preserve">Protocolo dos envelopes: até as 13:00h do dia 02/09/2020, no setor de protocolo (recepção). Abertura e Julgamento: dia 02/09/2020 às 13h10min. Critério de julgamento: menor preço global. O edital na íntegra está disponível no site </w:t>
      </w:r>
      <w:hyperlink r:id="rId72" w:history="1">
        <w:r w:rsidR="00002F09" w:rsidRPr="00FF033C">
          <w:rPr>
            <w:rStyle w:val="Hyperlink"/>
            <w:rFonts w:asciiTheme="majorHAnsi" w:hAnsiTheme="majorHAnsi"/>
          </w:rPr>
          <w:t>https://www.vazante.mg.gov.br/editais-e-licitacoes</w:t>
        </w:r>
      </w:hyperlink>
      <w:r w:rsidRPr="00876106">
        <w:rPr>
          <w:rFonts w:asciiTheme="majorHAnsi" w:hAnsiTheme="majorHAnsi"/>
        </w:rPr>
        <w:t>,</w:t>
      </w:r>
      <w:r w:rsidR="00002F09">
        <w:rPr>
          <w:rFonts w:asciiTheme="majorHAnsi" w:hAnsiTheme="majorHAnsi"/>
        </w:rPr>
        <w:t xml:space="preserve"> </w:t>
      </w:r>
      <w:r w:rsidRPr="00876106">
        <w:rPr>
          <w:rFonts w:asciiTheme="majorHAnsi" w:hAnsiTheme="majorHAnsi"/>
        </w:rPr>
        <w:t>podendo ser solicitado pelo e-mai</w:t>
      </w:r>
      <w:r w:rsidR="00002F09">
        <w:rPr>
          <w:rFonts w:asciiTheme="majorHAnsi" w:hAnsiTheme="majorHAnsi"/>
        </w:rPr>
        <w:t xml:space="preserve">l: </w:t>
      </w:r>
      <w:hyperlink r:id="rId73" w:history="1">
        <w:r w:rsidR="00002F09" w:rsidRPr="00FF033C">
          <w:rPr>
            <w:rStyle w:val="Hyperlink"/>
            <w:rFonts w:asciiTheme="majorHAnsi" w:hAnsiTheme="majorHAnsi"/>
          </w:rPr>
          <w:t>licitacao@vazante.mg.gov.br</w:t>
        </w:r>
      </w:hyperlink>
      <w:r w:rsidR="00002F09">
        <w:rPr>
          <w:rFonts w:asciiTheme="majorHAnsi" w:hAnsiTheme="majorHAnsi"/>
        </w:rPr>
        <w:t xml:space="preserve">. </w:t>
      </w:r>
    </w:p>
    <w:p w14:paraId="27230DF4" w14:textId="77777777" w:rsidR="00EA546C" w:rsidRDefault="00EA546C" w:rsidP="00E83472">
      <w:pPr>
        <w:autoSpaceDE w:val="0"/>
        <w:autoSpaceDN w:val="0"/>
        <w:adjustRightInd w:val="0"/>
        <w:jc w:val="both"/>
        <w:rPr>
          <w:rFonts w:asciiTheme="majorHAnsi" w:hAnsiTheme="majorHAnsi"/>
        </w:rPr>
      </w:pPr>
    </w:p>
    <w:p w14:paraId="359CEF9F" w14:textId="77777777" w:rsidR="00174CC7" w:rsidRDefault="00174CC7" w:rsidP="00E83472">
      <w:pPr>
        <w:autoSpaceDE w:val="0"/>
        <w:autoSpaceDN w:val="0"/>
        <w:adjustRightInd w:val="0"/>
        <w:jc w:val="both"/>
        <w:rPr>
          <w:rFonts w:asciiTheme="majorHAnsi" w:hAnsiTheme="majorHAnsi"/>
        </w:rPr>
      </w:pPr>
    </w:p>
    <w:p w14:paraId="531D5B14" w14:textId="60E96FE9" w:rsidR="00587667" w:rsidRDefault="00587667" w:rsidP="00174CC7">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002F09" w:rsidRPr="00002F09">
        <w:rPr>
          <w:rFonts w:asciiTheme="majorHAnsi" w:hAnsiTheme="majorHAnsi"/>
          <w:b/>
        </w:rPr>
        <w:t>DNIT - SUPERINTENDÊNCIA REGIONAL EM GOIÁS E DISTRITO FEDERAL - AVISO DE LICITAÇÃO PREGÃO ELETRÔNICO Nº 295/2020 - UASG 393011 Nº PROCESSO: 50612001404202042</w:t>
      </w:r>
    </w:p>
    <w:p w14:paraId="7FD7AD5A" w14:textId="472F8071" w:rsidR="00174CC7" w:rsidRDefault="00174CC7" w:rsidP="00174CC7">
      <w:pPr>
        <w:autoSpaceDE w:val="0"/>
        <w:autoSpaceDN w:val="0"/>
        <w:adjustRightInd w:val="0"/>
        <w:jc w:val="both"/>
        <w:rPr>
          <w:rFonts w:asciiTheme="majorHAnsi" w:hAnsiTheme="majorHAnsi"/>
        </w:rPr>
      </w:pPr>
      <w:r w:rsidRPr="00876106">
        <w:rPr>
          <w:rFonts w:asciiTheme="majorHAnsi" w:hAnsiTheme="majorHAnsi"/>
        </w:rPr>
        <w:t xml:space="preserve">Objeto: Contratação de empresa para Execução dos Serviços de Conservação e Manutenção da Rodovia Federal BR-364/GO, com vistas a execução de Plano de Trabalho e Orçamento - P.A.T.O. Trecho: DIV. MG/GO - DIV. GO/MT, </w:t>
      </w:r>
      <w:r w:rsidR="00876106" w:rsidRPr="00876106">
        <w:rPr>
          <w:rFonts w:asciiTheme="majorHAnsi" w:hAnsiTheme="majorHAnsi"/>
        </w:rPr>
        <w:t>Sub-trecho</w:t>
      </w:r>
      <w:r w:rsidRPr="00876106">
        <w:rPr>
          <w:rFonts w:asciiTheme="majorHAnsi" w:hAnsiTheme="majorHAnsi"/>
        </w:rPr>
        <w:t xml:space="preserve">: ENTR. BR-359/GO-341(A) - DIV. GO/MT, Segmento: km 296,20 ao km 387,50, Extensão: 91,30 km. Total de Itens Licitados: 1. Edital: 17/08/2020 das 08h30 às 12h00 e das 13h30 às 17h00. Endereço: Av. 24 de Outubro, 311, Setor Dos Funcionários - Goiânia/GO ou </w:t>
      </w:r>
      <w:hyperlink r:id="rId74" w:history="1">
        <w:r w:rsidR="00002F09" w:rsidRPr="00FF033C">
          <w:rPr>
            <w:rStyle w:val="Hyperlink"/>
            <w:rFonts w:asciiTheme="majorHAnsi" w:hAnsiTheme="majorHAnsi"/>
          </w:rPr>
          <w:t>www.comprasgovernamentais.gov.br/edital/393011-5-00295-2020</w:t>
        </w:r>
      </w:hyperlink>
      <w:r w:rsidRPr="00876106">
        <w:rPr>
          <w:rFonts w:asciiTheme="majorHAnsi" w:hAnsiTheme="majorHAnsi"/>
        </w:rPr>
        <w:t>.</w:t>
      </w:r>
      <w:r w:rsidR="00002F09">
        <w:rPr>
          <w:rFonts w:asciiTheme="majorHAnsi" w:hAnsiTheme="majorHAnsi"/>
        </w:rPr>
        <w:t xml:space="preserve"> </w:t>
      </w:r>
      <w:r w:rsidRPr="00876106">
        <w:rPr>
          <w:rFonts w:asciiTheme="majorHAnsi" w:hAnsiTheme="majorHAnsi"/>
        </w:rPr>
        <w:t xml:space="preserve">Entrega das Propostas: a partir de 17/08/2020 às 08h30 no site </w:t>
      </w:r>
      <w:hyperlink r:id="rId75" w:history="1">
        <w:r w:rsidR="00002F09" w:rsidRPr="00FF033C">
          <w:rPr>
            <w:rStyle w:val="Hyperlink"/>
            <w:rFonts w:asciiTheme="majorHAnsi" w:hAnsiTheme="majorHAnsi"/>
          </w:rPr>
          <w:t>www.comprasnet.gov.br</w:t>
        </w:r>
      </w:hyperlink>
      <w:r w:rsidRPr="00876106">
        <w:rPr>
          <w:rFonts w:asciiTheme="majorHAnsi" w:hAnsiTheme="majorHAnsi"/>
        </w:rPr>
        <w:t>.</w:t>
      </w:r>
      <w:r w:rsidR="00002F09">
        <w:rPr>
          <w:rFonts w:asciiTheme="majorHAnsi" w:hAnsiTheme="majorHAnsi"/>
        </w:rPr>
        <w:t xml:space="preserve"> </w:t>
      </w:r>
      <w:r w:rsidRPr="00876106">
        <w:rPr>
          <w:rFonts w:asciiTheme="majorHAnsi" w:hAnsiTheme="majorHAnsi"/>
        </w:rPr>
        <w:t xml:space="preserve">Abertura das Propostas: 31/08/2020 às 09h00 no site www.comprasnet.gov.br. Informações Gerais: O Edital e demais informações poderão ser obtidos por meio dos sítios </w:t>
      </w:r>
      <w:hyperlink r:id="rId76" w:history="1">
        <w:r w:rsidR="00002F09" w:rsidRPr="00FF033C">
          <w:rPr>
            <w:rStyle w:val="Hyperlink"/>
            <w:rFonts w:asciiTheme="majorHAnsi" w:hAnsiTheme="majorHAnsi"/>
          </w:rPr>
          <w:t>http://www1.dnit.gov.br/editais/consulta/editais2.asp</w:t>
        </w:r>
      </w:hyperlink>
      <w:r w:rsidR="00002F09">
        <w:rPr>
          <w:rFonts w:asciiTheme="majorHAnsi" w:hAnsiTheme="majorHAnsi"/>
        </w:rPr>
        <w:t xml:space="preserve"> </w:t>
      </w:r>
      <w:r w:rsidRPr="00876106">
        <w:rPr>
          <w:rFonts w:asciiTheme="majorHAnsi" w:hAnsiTheme="majorHAnsi"/>
        </w:rPr>
        <w:t xml:space="preserve">e/ou </w:t>
      </w:r>
      <w:hyperlink r:id="rId77" w:history="1">
        <w:r w:rsidR="00002F09" w:rsidRPr="00FF033C">
          <w:rPr>
            <w:rStyle w:val="Hyperlink"/>
            <w:rFonts w:asciiTheme="majorHAnsi" w:hAnsiTheme="majorHAnsi"/>
          </w:rPr>
          <w:t>www.comprasgovernamentais.gov.br</w:t>
        </w:r>
      </w:hyperlink>
      <w:r w:rsidRPr="00876106">
        <w:rPr>
          <w:rFonts w:asciiTheme="majorHAnsi" w:hAnsiTheme="majorHAnsi"/>
        </w:rPr>
        <w:t>.</w:t>
      </w:r>
      <w:r w:rsidR="00002F09">
        <w:rPr>
          <w:rFonts w:asciiTheme="majorHAnsi" w:hAnsiTheme="majorHAnsi"/>
        </w:rPr>
        <w:t xml:space="preserve"> </w:t>
      </w:r>
    </w:p>
    <w:p w14:paraId="102249EA" w14:textId="77777777" w:rsidR="00174CC7" w:rsidRDefault="00174CC7" w:rsidP="00174CC7">
      <w:pPr>
        <w:autoSpaceDE w:val="0"/>
        <w:autoSpaceDN w:val="0"/>
        <w:adjustRightInd w:val="0"/>
        <w:jc w:val="both"/>
        <w:rPr>
          <w:rFonts w:asciiTheme="majorHAnsi" w:hAnsiTheme="majorHAnsi"/>
        </w:rPr>
      </w:pPr>
    </w:p>
    <w:p w14:paraId="0E7A3EFF" w14:textId="77777777" w:rsidR="00174CC7" w:rsidRDefault="00174CC7" w:rsidP="00174CC7">
      <w:pPr>
        <w:autoSpaceDE w:val="0"/>
        <w:autoSpaceDN w:val="0"/>
        <w:adjustRightInd w:val="0"/>
        <w:jc w:val="both"/>
        <w:rPr>
          <w:rFonts w:asciiTheme="majorHAnsi" w:hAnsiTheme="majorHAnsi"/>
        </w:rPr>
      </w:pPr>
    </w:p>
    <w:p w14:paraId="2C7B070F" w14:textId="27E11370" w:rsidR="00587667" w:rsidRPr="00587667" w:rsidRDefault="00587667" w:rsidP="00174CC7">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87667">
        <w:rPr>
          <w:rFonts w:asciiTheme="majorHAnsi" w:hAnsiTheme="majorHAnsi"/>
          <w:b/>
        </w:rPr>
        <w:t xml:space="preserve">DNIT - SUPERINTENDÊNCIA REGIONAL NO PIAUI - AVISO DE LICITAÇÃO PREGÃO ELETRÔNICO Nº 299/2020 - UASG 393022 Nº PROCESSO: 50618000538202096. </w:t>
      </w:r>
    </w:p>
    <w:p w14:paraId="02CF7DD4" w14:textId="13DF0CAE" w:rsidR="00174CC7" w:rsidRDefault="00174CC7" w:rsidP="00174CC7">
      <w:pPr>
        <w:autoSpaceDE w:val="0"/>
        <w:autoSpaceDN w:val="0"/>
        <w:adjustRightInd w:val="0"/>
        <w:jc w:val="both"/>
        <w:rPr>
          <w:rFonts w:asciiTheme="majorHAnsi" w:hAnsiTheme="majorHAnsi"/>
        </w:rPr>
      </w:pPr>
      <w:r w:rsidRPr="00876106">
        <w:rPr>
          <w:rFonts w:asciiTheme="majorHAnsi" w:hAnsiTheme="majorHAnsi"/>
        </w:rPr>
        <w:t>Objeto: Contratação de empresa para EXECUÇÃO DOS SERVIÇOS DE ENGENHARIA PARA MANUTENÇÃO (CONSERVAÇÃO/RECUPERAÇÃO) NA RODOVIA BR-230/PI, com vistas a execução de Plan</w:t>
      </w:r>
      <w:r w:rsidR="00876106">
        <w:rPr>
          <w:rFonts w:asciiTheme="majorHAnsi" w:hAnsiTheme="majorHAnsi"/>
        </w:rPr>
        <w:t>o de Trabalho e Orçamento - P.A</w:t>
      </w:r>
      <w:r w:rsidRPr="00876106">
        <w:rPr>
          <w:rFonts w:asciiTheme="majorHAnsi" w:hAnsiTheme="majorHAnsi"/>
        </w:rPr>
        <w:t xml:space="preserve">.T.O, Trecho: Div CE/PI - Div PI/MA (Floriano); </w:t>
      </w:r>
      <w:r w:rsidR="00876106" w:rsidRPr="00876106">
        <w:rPr>
          <w:rFonts w:asciiTheme="majorHAnsi" w:hAnsiTheme="majorHAnsi"/>
        </w:rPr>
        <w:t>Sub-trecho</w:t>
      </w:r>
      <w:r w:rsidRPr="00876106">
        <w:rPr>
          <w:rFonts w:asciiTheme="majorHAnsi" w:hAnsiTheme="majorHAnsi"/>
        </w:rPr>
        <w:t xml:space="preserve">: Entr BR-316(B) (Gaturiano) - Div PI/MA (Floriano); Segmento: km 151,90 - km 310,50; Extensão: 158,60 km, sob a coordenação da SR/DNIT/PI, segundo as condições e especificações previstas no Termo de Referência. Total de Itens Licitados: 1. Edital: 17/08/2020 das 08h00 às 12h00 e das 14h00 às 17h59. Endereço: Av. João </w:t>
      </w:r>
      <w:r w:rsidR="00876106" w:rsidRPr="00876106">
        <w:rPr>
          <w:rFonts w:asciiTheme="majorHAnsi" w:hAnsiTheme="majorHAnsi"/>
        </w:rPr>
        <w:t>XXIII</w:t>
      </w:r>
      <w:r w:rsidRPr="00876106">
        <w:rPr>
          <w:rFonts w:asciiTheme="majorHAnsi" w:hAnsiTheme="majorHAnsi"/>
        </w:rPr>
        <w:t xml:space="preserve">, 1316, Noivos - Teresina/PI ou </w:t>
      </w:r>
      <w:hyperlink r:id="rId78" w:history="1">
        <w:r w:rsidR="00587667" w:rsidRPr="00FF033C">
          <w:rPr>
            <w:rStyle w:val="Hyperlink"/>
            <w:rFonts w:asciiTheme="majorHAnsi" w:hAnsiTheme="majorHAnsi"/>
          </w:rPr>
          <w:t>www.comprasgovernamentais.gov.br/edital/393022-5-00299-2020</w:t>
        </w:r>
      </w:hyperlink>
      <w:r w:rsidRPr="00876106">
        <w:rPr>
          <w:rFonts w:asciiTheme="majorHAnsi" w:hAnsiTheme="majorHAnsi"/>
        </w:rPr>
        <w:t>.</w:t>
      </w:r>
      <w:r w:rsidR="00587667">
        <w:rPr>
          <w:rFonts w:asciiTheme="majorHAnsi" w:hAnsiTheme="majorHAnsi"/>
        </w:rPr>
        <w:t xml:space="preserve"> </w:t>
      </w:r>
      <w:r w:rsidRPr="00876106">
        <w:rPr>
          <w:rFonts w:asciiTheme="majorHAnsi" w:hAnsiTheme="majorHAnsi"/>
        </w:rPr>
        <w:t>Entrega das Propostas: a partir de 17/08/2020 às 08h00</w:t>
      </w:r>
      <w:r w:rsidR="00587667">
        <w:rPr>
          <w:rFonts w:asciiTheme="majorHAnsi" w:hAnsiTheme="majorHAnsi"/>
        </w:rPr>
        <w:t xml:space="preserve"> no site </w:t>
      </w:r>
      <w:hyperlink r:id="rId79" w:history="1">
        <w:r w:rsidR="00587667" w:rsidRPr="00FF033C">
          <w:rPr>
            <w:rStyle w:val="Hyperlink"/>
            <w:rFonts w:asciiTheme="majorHAnsi" w:hAnsiTheme="majorHAnsi"/>
          </w:rPr>
          <w:t>www.comprasnet.gov.br</w:t>
        </w:r>
      </w:hyperlink>
      <w:r w:rsidR="00587667">
        <w:rPr>
          <w:rFonts w:asciiTheme="majorHAnsi" w:hAnsiTheme="majorHAnsi"/>
        </w:rPr>
        <w:t xml:space="preserve">. </w:t>
      </w:r>
      <w:r w:rsidRPr="00876106">
        <w:rPr>
          <w:rFonts w:asciiTheme="majorHAnsi" w:hAnsiTheme="majorHAnsi"/>
        </w:rPr>
        <w:t>Abertura das Propostas: 27/08/2020 às 10h00 no site www.comprasnet.gov.br. Informações Gerais: O Ed i t a l encontra-se dispon</w:t>
      </w:r>
      <w:r w:rsidR="00587667">
        <w:rPr>
          <w:rFonts w:asciiTheme="majorHAnsi" w:hAnsiTheme="majorHAnsi"/>
        </w:rPr>
        <w:t xml:space="preserve">ível nos sites: </w:t>
      </w:r>
      <w:hyperlink r:id="rId80" w:history="1">
        <w:r w:rsidR="00587667" w:rsidRPr="00FF033C">
          <w:rPr>
            <w:rStyle w:val="Hyperlink"/>
            <w:rFonts w:asciiTheme="majorHAnsi" w:hAnsiTheme="majorHAnsi"/>
          </w:rPr>
          <w:t>www.dnit.gov.br</w:t>
        </w:r>
      </w:hyperlink>
      <w:r w:rsidR="00587667">
        <w:rPr>
          <w:rFonts w:asciiTheme="majorHAnsi" w:hAnsiTheme="majorHAnsi"/>
        </w:rPr>
        <w:t xml:space="preserve"> </w:t>
      </w:r>
      <w:r w:rsidRPr="00876106">
        <w:rPr>
          <w:rFonts w:asciiTheme="majorHAnsi" w:hAnsiTheme="majorHAnsi"/>
        </w:rPr>
        <w:t xml:space="preserve">e </w:t>
      </w:r>
      <w:hyperlink r:id="rId81" w:history="1">
        <w:r w:rsidR="00587667" w:rsidRPr="00FF033C">
          <w:rPr>
            <w:rStyle w:val="Hyperlink"/>
            <w:rFonts w:asciiTheme="majorHAnsi" w:hAnsiTheme="majorHAnsi"/>
          </w:rPr>
          <w:t>www.comprasgovernamentais.gov.br</w:t>
        </w:r>
      </w:hyperlink>
      <w:r w:rsidRPr="00876106">
        <w:rPr>
          <w:rFonts w:asciiTheme="majorHAnsi" w:hAnsiTheme="majorHAnsi"/>
        </w:rPr>
        <w:t>.</w:t>
      </w:r>
      <w:r w:rsidR="00587667">
        <w:rPr>
          <w:rFonts w:asciiTheme="majorHAnsi" w:hAnsiTheme="majorHAnsi"/>
        </w:rPr>
        <w:t xml:space="preserve"> </w:t>
      </w:r>
    </w:p>
    <w:p w14:paraId="60A17450" w14:textId="2CF7FAD4" w:rsidR="00174CC7" w:rsidRPr="00E83472" w:rsidRDefault="00174CC7" w:rsidP="00E83472">
      <w:pPr>
        <w:autoSpaceDE w:val="0"/>
        <w:autoSpaceDN w:val="0"/>
        <w:adjustRightInd w:val="0"/>
        <w:jc w:val="both"/>
        <w:rPr>
          <w:rFonts w:asciiTheme="majorHAnsi" w:hAnsiTheme="majorHAnsi"/>
        </w:rPr>
      </w:pPr>
    </w:p>
    <w:p w14:paraId="2ECA626F" w14:textId="77777777" w:rsidR="00A67865" w:rsidRPr="00E83472" w:rsidRDefault="00A67865" w:rsidP="00E83472">
      <w:pPr>
        <w:autoSpaceDE w:val="0"/>
        <w:autoSpaceDN w:val="0"/>
        <w:adjustRightInd w:val="0"/>
        <w:jc w:val="both"/>
        <w:rPr>
          <w:rFonts w:asciiTheme="majorHAnsi" w:hAnsiTheme="majorHAnsi"/>
        </w:rPr>
      </w:pPr>
    </w:p>
    <w:p w14:paraId="3FF193A7" w14:textId="4A3EAF25" w:rsidR="00587667" w:rsidRDefault="00587667"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87667">
        <w:rPr>
          <w:rFonts w:asciiTheme="majorHAnsi" w:hAnsiTheme="majorHAnsi"/>
          <w:b/>
        </w:rPr>
        <w:t>SECRETARIA DE ESTADO DE INFRAESTRUTURA - GOVERNO DO ESTADO DO MARANHÃO - AVISO DE LICITAÇÃO CONCORRÊNCIA Nº 3/2020 - CSL/SINFRA PROCESSO ADMINISTRATIVO Nº 98684/2020</w:t>
      </w:r>
      <w:r w:rsidR="00A67865" w:rsidRPr="00E83472">
        <w:rPr>
          <w:rFonts w:asciiTheme="majorHAnsi" w:hAnsiTheme="majorHAnsi"/>
        </w:rPr>
        <w:t xml:space="preserve">. </w:t>
      </w:r>
    </w:p>
    <w:p w14:paraId="252F1604" w14:textId="049A7425" w:rsidR="00A67865" w:rsidRPr="00E83472" w:rsidRDefault="00A67865" w:rsidP="00E83472">
      <w:pPr>
        <w:autoSpaceDE w:val="0"/>
        <w:autoSpaceDN w:val="0"/>
        <w:adjustRightInd w:val="0"/>
        <w:jc w:val="both"/>
        <w:rPr>
          <w:rFonts w:asciiTheme="majorHAnsi" w:hAnsiTheme="majorHAnsi"/>
        </w:rPr>
      </w:pPr>
      <w:r w:rsidRPr="00E83472">
        <w:rPr>
          <w:rFonts w:asciiTheme="majorHAnsi" w:hAnsiTheme="majorHAnsi"/>
        </w:rPr>
        <w:t xml:space="preserve">A COMISSÃO SETORIAL DE LICITAÇÃO - CSL/SINFRA realizará às 08:30 horas do dia 17 de setembro de 2020, no seu Auditório, no Centro Administrativo do Estado do Maranhão, no Edifício Clodomir Millet - 1º Andar, na Avenida Jerônimo de Albuquerque, s/nº, Calhau, nesta Capital, licitação na modalidade Concorrência, do tipo Menor Preço, CONTRATAÇÃO DE EMPRESA ESPECIALIZADA PARA EXECUÇÃO DE SERVIÇOS DE MANUTENÇÃO (MELHORAMENTO EM TRECHOS CRÍTICOS E CONSERVAÇÃO) NA RODOVIA MA-006, TRECHO: 2A (BALSAS /BURITIRAMA) - 60 KM, de interesse da Secretaria de Estado de Infraestrutura - SINFRA, na forma da Lei nº. 8.666/1993. Este Edital está à disposição dos interessados no site </w:t>
      </w:r>
      <w:hyperlink r:id="rId82" w:history="1">
        <w:r w:rsidR="00A55102" w:rsidRPr="00FF033C">
          <w:rPr>
            <w:rStyle w:val="Hyperlink"/>
            <w:rFonts w:asciiTheme="majorHAnsi" w:hAnsiTheme="majorHAnsi"/>
          </w:rPr>
          <w:t>http://www.sinfra.ma.gov.br/pregoes-online/</w:t>
        </w:r>
      </w:hyperlink>
      <w:r w:rsidR="00A55102">
        <w:rPr>
          <w:rFonts w:asciiTheme="majorHAnsi" w:hAnsiTheme="majorHAnsi"/>
        </w:rPr>
        <w:t xml:space="preserve"> </w:t>
      </w:r>
      <w:r w:rsidRPr="00E83472">
        <w:rPr>
          <w:rFonts w:asciiTheme="majorHAnsi" w:hAnsiTheme="majorHAnsi"/>
        </w:rPr>
        <w:t xml:space="preserve">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3218-8023 ou pelo </w:t>
      </w:r>
      <w:r w:rsidR="00876106" w:rsidRPr="00E83472">
        <w:rPr>
          <w:rFonts w:asciiTheme="majorHAnsi" w:hAnsiTheme="majorHAnsi"/>
        </w:rPr>
        <w:t>e-mail</w:t>
      </w:r>
      <w:r w:rsidRPr="00E83472">
        <w:rPr>
          <w:rFonts w:asciiTheme="majorHAnsi" w:hAnsiTheme="majorHAnsi"/>
        </w:rPr>
        <w:t xml:space="preserve"> </w:t>
      </w:r>
      <w:hyperlink r:id="rId83" w:history="1">
        <w:r w:rsidR="00587667" w:rsidRPr="00FF033C">
          <w:rPr>
            <w:rStyle w:val="Hyperlink"/>
            <w:rFonts w:asciiTheme="majorHAnsi" w:hAnsiTheme="majorHAnsi"/>
          </w:rPr>
          <w:t>licitação@sinfra.ma.gov.br</w:t>
        </w:r>
      </w:hyperlink>
      <w:r w:rsidRPr="00E83472">
        <w:rPr>
          <w:rFonts w:asciiTheme="majorHAnsi" w:hAnsiTheme="majorHAnsi"/>
        </w:rPr>
        <w:t>.</w:t>
      </w:r>
      <w:r w:rsidR="00587667">
        <w:rPr>
          <w:rFonts w:asciiTheme="majorHAnsi" w:hAnsiTheme="majorHAnsi"/>
        </w:rPr>
        <w:t xml:space="preserve"> </w:t>
      </w:r>
    </w:p>
    <w:p w14:paraId="52E82E03" w14:textId="77777777" w:rsidR="00A67865" w:rsidRDefault="00A67865" w:rsidP="00E83472">
      <w:pPr>
        <w:autoSpaceDE w:val="0"/>
        <w:autoSpaceDN w:val="0"/>
        <w:adjustRightInd w:val="0"/>
        <w:jc w:val="both"/>
        <w:rPr>
          <w:rFonts w:asciiTheme="majorHAnsi" w:hAnsiTheme="majorHAnsi"/>
        </w:rPr>
      </w:pPr>
    </w:p>
    <w:p w14:paraId="1973C95D" w14:textId="77777777" w:rsidR="00587667" w:rsidRDefault="00587667" w:rsidP="00E83472">
      <w:pPr>
        <w:autoSpaceDE w:val="0"/>
        <w:autoSpaceDN w:val="0"/>
        <w:adjustRightInd w:val="0"/>
        <w:jc w:val="both"/>
        <w:rPr>
          <w:rFonts w:asciiTheme="majorHAnsi" w:hAnsiTheme="majorHAnsi"/>
        </w:rPr>
      </w:pPr>
      <w:r w:rsidRPr="00587667">
        <w:rPr>
          <w:rFonts w:asciiTheme="majorHAnsi" w:hAnsiTheme="majorHAnsi"/>
          <w:b/>
        </w:rPr>
        <w:t>AVISO DE LICITAÇÃO CONCORRÊNCIA Nº 4/2020 - CSL/SINFRA PROCESSO ADMINISTRATIVO Nº 98688/2020</w:t>
      </w:r>
    </w:p>
    <w:p w14:paraId="2C67401C" w14:textId="2F353E59" w:rsidR="00A67865" w:rsidRDefault="00A67865" w:rsidP="00E83472">
      <w:pPr>
        <w:autoSpaceDE w:val="0"/>
        <w:autoSpaceDN w:val="0"/>
        <w:adjustRightInd w:val="0"/>
        <w:jc w:val="both"/>
        <w:rPr>
          <w:rFonts w:asciiTheme="majorHAnsi" w:hAnsiTheme="majorHAnsi"/>
        </w:rPr>
      </w:pPr>
      <w:r w:rsidRPr="00E83472">
        <w:rPr>
          <w:rFonts w:asciiTheme="majorHAnsi" w:hAnsiTheme="majorHAnsi"/>
        </w:rPr>
        <w:t xml:space="preserve">A COMISSÃO SETORIAL DE LICITAÇÃO - CSL/SINFRA realizará às 08:30 horas do dia 17 de setembro de 2020, no seu Auditório, no Centro Administrativo do Estado do Maranhão, no Edifício Clodomir Millet - 1º Andar, na Avenida Jerônimo de Albuquerque, s/nº, Calhau, nesta Capital, licitação na modalidade Concorrência, do tipo Menor Preço, objetivando CONTRATAÇÃO DE EMPRESA ESPECIALIZADA PARA EXECUÇÃO DE SERVIÇOS DE MANUTENÇÃO (MELHORAMENTO EM TRECHOS CRÍTICOS E CONSERVAÇÃO) NA RODOVIA MA-006, TRECHO: 2B (: BURITIRANA/ESTACA 5.000) - 40 KM, de interesse da Secretaria de Estado de Infraestrutura - SINFRA,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3218-8023 ou pelo </w:t>
      </w:r>
      <w:r w:rsidR="00876106" w:rsidRPr="00E83472">
        <w:rPr>
          <w:rFonts w:asciiTheme="majorHAnsi" w:hAnsiTheme="majorHAnsi"/>
        </w:rPr>
        <w:t>E</w:t>
      </w:r>
      <w:r w:rsidR="00876106">
        <w:rPr>
          <w:rFonts w:asciiTheme="majorHAnsi" w:hAnsiTheme="majorHAnsi"/>
        </w:rPr>
        <w:t>-</w:t>
      </w:r>
      <w:r w:rsidR="00876106" w:rsidRPr="00E83472">
        <w:rPr>
          <w:rFonts w:asciiTheme="majorHAnsi" w:hAnsiTheme="majorHAnsi"/>
        </w:rPr>
        <w:t>mail</w:t>
      </w:r>
      <w:r w:rsidRPr="00E83472">
        <w:rPr>
          <w:rFonts w:asciiTheme="majorHAnsi" w:hAnsiTheme="majorHAnsi"/>
        </w:rPr>
        <w:t xml:space="preserve"> </w:t>
      </w:r>
      <w:hyperlink r:id="rId84" w:history="1">
        <w:r w:rsidR="00587667" w:rsidRPr="00FF033C">
          <w:rPr>
            <w:rStyle w:val="Hyperlink"/>
            <w:rFonts w:asciiTheme="majorHAnsi" w:hAnsiTheme="majorHAnsi"/>
          </w:rPr>
          <w:t>licitação@sinfra.ma.gov.br</w:t>
        </w:r>
      </w:hyperlink>
      <w:r w:rsidRPr="00E83472">
        <w:rPr>
          <w:rFonts w:asciiTheme="majorHAnsi" w:hAnsiTheme="majorHAnsi"/>
        </w:rPr>
        <w:t>.</w:t>
      </w:r>
      <w:r w:rsidR="00587667">
        <w:rPr>
          <w:rFonts w:asciiTheme="majorHAnsi" w:hAnsiTheme="majorHAnsi"/>
        </w:rPr>
        <w:t xml:space="preserve"> </w:t>
      </w:r>
    </w:p>
    <w:p w14:paraId="1013481E" w14:textId="77777777" w:rsidR="00A67865" w:rsidRDefault="00A67865" w:rsidP="00E83472">
      <w:pPr>
        <w:autoSpaceDE w:val="0"/>
        <w:autoSpaceDN w:val="0"/>
        <w:adjustRightInd w:val="0"/>
        <w:jc w:val="both"/>
        <w:rPr>
          <w:rFonts w:asciiTheme="majorHAnsi" w:hAnsiTheme="majorHAnsi"/>
        </w:rPr>
      </w:pPr>
    </w:p>
    <w:p w14:paraId="4F0083CD" w14:textId="77777777" w:rsidR="00587667" w:rsidRDefault="00587667" w:rsidP="00E83472">
      <w:pPr>
        <w:autoSpaceDE w:val="0"/>
        <w:autoSpaceDN w:val="0"/>
        <w:adjustRightInd w:val="0"/>
        <w:jc w:val="both"/>
        <w:rPr>
          <w:rFonts w:asciiTheme="majorHAnsi" w:hAnsiTheme="majorHAnsi"/>
          <w:b/>
        </w:rPr>
      </w:pPr>
      <w:r w:rsidRPr="00587667">
        <w:rPr>
          <w:rFonts w:asciiTheme="majorHAnsi" w:hAnsiTheme="majorHAnsi"/>
          <w:b/>
        </w:rPr>
        <w:t>AVISO DE LICITAÇÃO CONCORRÊNCIA Nº 5/2020 - CSL/SINFRA PROCESSO ADMINISTRATIVO Nº 98693/2020</w:t>
      </w:r>
    </w:p>
    <w:p w14:paraId="4EC2677C" w14:textId="61CD3CF1" w:rsidR="00A67865" w:rsidRDefault="00A67865" w:rsidP="00E83472">
      <w:pPr>
        <w:autoSpaceDE w:val="0"/>
        <w:autoSpaceDN w:val="0"/>
        <w:adjustRightInd w:val="0"/>
        <w:jc w:val="both"/>
        <w:rPr>
          <w:rFonts w:asciiTheme="majorHAnsi" w:hAnsiTheme="majorHAnsi"/>
        </w:rPr>
      </w:pPr>
      <w:r w:rsidRPr="00E83472">
        <w:rPr>
          <w:rFonts w:asciiTheme="majorHAnsi" w:hAnsiTheme="majorHAnsi"/>
        </w:rPr>
        <w:t xml:space="preserve">A COMISSÃO SETORIAL DE LICITAÇÃO - CSL/SINFRA realizará às 14:30 horas do dia 17 de setembro de 2020, no seu Auditório, no Centro Administrativo do Estado do Maranhão, no Edifício Clodomir Millet - 1º Andar, na Avenida Jerônimo de Albuquerque, s/nº, Calhau, nesta Capital, licitação na modalidade Concorrência, do tipo Menor Preço, objetivando CONTRATAÇÃO DE EMPRESA ESPECIALIZADA PARA EXECUÇÃO DE SERVIÇOS DE MANUTENÇÃO (MELHORAMENTO EM TRECHOS CRÍTICOS E CONSERVAÇÃO) NA RODOVIA MA-006, TRECHO: 2C (ESTACA 5.000/ TASSO FRAGOSO)- 40KM, de interesse da Secretaria de Estado de Infraestrutura - SINFRA,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3218-8023 ou pelo </w:t>
      </w:r>
      <w:r w:rsidR="00876106" w:rsidRPr="00E83472">
        <w:rPr>
          <w:rFonts w:asciiTheme="majorHAnsi" w:hAnsiTheme="majorHAnsi"/>
        </w:rPr>
        <w:t>e-mail</w:t>
      </w:r>
      <w:r w:rsidRPr="00E83472">
        <w:rPr>
          <w:rFonts w:asciiTheme="majorHAnsi" w:hAnsiTheme="majorHAnsi"/>
        </w:rPr>
        <w:t xml:space="preserve"> </w:t>
      </w:r>
      <w:hyperlink r:id="rId85" w:history="1">
        <w:r w:rsidR="00587667" w:rsidRPr="00FF033C">
          <w:rPr>
            <w:rStyle w:val="Hyperlink"/>
            <w:rFonts w:asciiTheme="majorHAnsi" w:hAnsiTheme="majorHAnsi"/>
          </w:rPr>
          <w:t>licitação@sinfra.ma.gov.br</w:t>
        </w:r>
      </w:hyperlink>
      <w:r w:rsidRPr="00E83472">
        <w:rPr>
          <w:rFonts w:asciiTheme="majorHAnsi" w:hAnsiTheme="majorHAnsi"/>
        </w:rPr>
        <w:t>.</w:t>
      </w:r>
      <w:r w:rsidR="00587667">
        <w:rPr>
          <w:rFonts w:asciiTheme="majorHAnsi" w:hAnsiTheme="majorHAnsi"/>
        </w:rPr>
        <w:t xml:space="preserve"> </w:t>
      </w:r>
    </w:p>
    <w:p w14:paraId="1308EFEB" w14:textId="77777777" w:rsidR="00A67865" w:rsidRDefault="00A67865" w:rsidP="00876106">
      <w:pPr>
        <w:autoSpaceDE w:val="0"/>
        <w:autoSpaceDN w:val="0"/>
        <w:adjustRightInd w:val="0"/>
        <w:jc w:val="both"/>
        <w:rPr>
          <w:rFonts w:asciiTheme="majorHAnsi" w:hAnsiTheme="majorHAnsi"/>
        </w:rPr>
      </w:pPr>
    </w:p>
    <w:p w14:paraId="56AB2126" w14:textId="77777777" w:rsidR="00587667" w:rsidRDefault="00587667" w:rsidP="00876106">
      <w:pPr>
        <w:autoSpaceDE w:val="0"/>
        <w:autoSpaceDN w:val="0"/>
        <w:adjustRightInd w:val="0"/>
        <w:jc w:val="both"/>
        <w:rPr>
          <w:rFonts w:asciiTheme="majorHAnsi" w:hAnsiTheme="majorHAnsi"/>
        </w:rPr>
      </w:pPr>
    </w:p>
    <w:p w14:paraId="32A2EB71" w14:textId="77777777" w:rsidR="00587667" w:rsidRDefault="00587667" w:rsidP="00876106">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174CC7" w:rsidRPr="00587667">
        <w:rPr>
          <w:rFonts w:asciiTheme="majorHAnsi" w:hAnsiTheme="majorHAnsi"/>
          <w:b/>
        </w:rPr>
        <w:t>COMPANHIA DOCAS DO PARÁ AVISO DE LICITAÇÃO RDC ELETRÔNICO Nº 5/2020 - UASG 399005 Nº Processo: 2940/2019.</w:t>
      </w:r>
      <w:r w:rsidR="00174CC7" w:rsidRPr="00876106">
        <w:rPr>
          <w:rFonts w:asciiTheme="majorHAnsi" w:hAnsiTheme="majorHAnsi"/>
        </w:rPr>
        <w:t xml:space="preserve"> </w:t>
      </w:r>
    </w:p>
    <w:p w14:paraId="58E8C51D" w14:textId="34DE7E96" w:rsidR="00A67865" w:rsidRDefault="00174CC7" w:rsidP="00876106">
      <w:pPr>
        <w:autoSpaceDE w:val="0"/>
        <w:autoSpaceDN w:val="0"/>
        <w:adjustRightInd w:val="0"/>
        <w:jc w:val="both"/>
        <w:rPr>
          <w:rFonts w:asciiTheme="majorHAnsi" w:hAnsiTheme="majorHAnsi"/>
        </w:rPr>
      </w:pPr>
      <w:r w:rsidRPr="00876106">
        <w:rPr>
          <w:rFonts w:asciiTheme="majorHAnsi" w:hAnsiTheme="majorHAnsi"/>
        </w:rPr>
        <w:t>Objeto: Obra de engenharia para a execução de infraestrutura para 02 (duas) balanças rodoviárias no porto de vila do conde, inclusive aquisição e instalação, de acordo com o termo de referência e demais condições estabe</w:t>
      </w:r>
      <w:r w:rsidR="00876106">
        <w:rPr>
          <w:rFonts w:asciiTheme="majorHAnsi" w:hAnsiTheme="majorHAnsi"/>
        </w:rPr>
        <w:t>lecidas no edital e seus anexos</w:t>
      </w:r>
      <w:r w:rsidRPr="00876106">
        <w:rPr>
          <w:rFonts w:asciiTheme="majorHAnsi" w:hAnsiTheme="majorHAnsi"/>
        </w:rPr>
        <w:t>. Total de Itens Licitados: 1. Edital: 17/08/2020 das 08h00 às 12h00 e das 13h00 às 17h00. Endereço: Av. Presidente Vargas Nº 41 - Centro, Campina - Belém/PA ou www.comprasgovernamentais.gov.br/edital/399005-99-00005-2020. Entrega das Propostas: a partir de 17/08/2020 às 08h00</w:t>
      </w:r>
      <w:r w:rsidR="00587667">
        <w:rPr>
          <w:rFonts w:asciiTheme="majorHAnsi" w:hAnsiTheme="majorHAnsi"/>
        </w:rPr>
        <w:t xml:space="preserve"> no site </w:t>
      </w:r>
      <w:hyperlink r:id="rId86" w:history="1">
        <w:r w:rsidR="00587667" w:rsidRPr="00FF033C">
          <w:rPr>
            <w:rStyle w:val="Hyperlink"/>
            <w:rFonts w:asciiTheme="majorHAnsi" w:hAnsiTheme="majorHAnsi"/>
          </w:rPr>
          <w:t>www.comprasnet.gov.br</w:t>
        </w:r>
      </w:hyperlink>
      <w:r w:rsidR="00587667">
        <w:rPr>
          <w:rFonts w:asciiTheme="majorHAnsi" w:hAnsiTheme="majorHAnsi"/>
        </w:rPr>
        <w:t xml:space="preserve">. </w:t>
      </w:r>
      <w:r w:rsidRPr="00876106">
        <w:rPr>
          <w:rFonts w:asciiTheme="majorHAnsi" w:hAnsiTheme="majorHAnsi"/>
        </w:rPr>
        <w:t>Abertura das Propostas: 10/09/2020 às 09h00 no site www.comprasnet.gov.br. Informações Gerais: Edital gratuito.</w:t>
      </w:r>
    </w:p>
    <w:p w14:paraId="6D1AE28A" w14:textId="77777777" w:rsidR="00174CC7" w:rsidRDefault="00174CC7" w:rsidP="00876106">
      <w:pPr>
        <w:autoSpaceDE w:val="0"/>
        <w:autoSpaceDN w:val="0"/>
        <w:adjustRightInd w:val="0"/>
        <w:jc w:val="both"/>
        <w:rPr>
          <w:rFonts w:asciiTheme="majorHAnsi" w:hAnsiTheme="majorHAnsi"/>
        </w:rPr>
      </w:pPr>
    </w:p>
    <w:p w14:paraId="3B71AEA3" w14:textId="77777777" w:rsidR="00174CC7" w:rsidRDefault="00174CC7" w:rsidP="00876106">
      <w:pPr>
        <w:autoSpaceDE w:val="0"/>
        <w:autoSpaceDN w:val="0"/>
        <w:adjustRightInd w:val="0"/>
        <w:jc w:val="both"/>
        <w:rPr>
          <w:rFonts w:asciiTheme="majorHAnsi" w:hAnsiTheme="majorHAnsi"/>
        </w:rPr>
      </w:pPr>
    </w:p>
    <w:p w14:paraId="4C5FFF21" w14:textId="16FE7F53" w:rsidR="00876106" w:rsidRDefault="00587667" w:rsidP="00174CC7">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876106" w:rsidRPr="00876106">
        <w:rPr>
          <w:rFonts w:asciiTheme="majorHAnsi" w:hAnsiTheme="majorHAnsi"/>
          <w:b/>
        </w:rPr>
        <w:t>ESTADO DA BA - A PREFEITURA MUNICIPAL DE PAULO AFONSO TORNA PÚBLICO QUE REALIZARÁ CONCORRÊNCIA PÚBLICA N. 006/2020, DIA 17/09/2020</w:t>
      </w:r>
    </w:p>
    <w:p w14:paraId="0F89DA95" w14:textId="293C391E" w:rsidR="00174CC7" w:rsidRDefault="00876106" w:rsidP="00174CC7">
      <w:pPr>
        <w:autoSpaceDE w:val="0"/>
        <w:autoSpaceDN w:val="0"/>
        <w:adjustRightInd w:val="0"/>
        <w:jc w:val="both"/>
        <w:rPr>
          <w:rFonts w:asciiTheme="majorHAnsi" w:hAnsiTheme="majorHAnsi"/>
        </w:rPr>
      </w:pPr>
      <w:r w:rsidRPr="00876106">
        <w:rPr>
          <w:rFonts w:asciiTheme="majorHAnsi" w:hAnsiTheme="majorHAnsi"/>
        </w:rPr>
        <w:t xml:space="preserve">ABERTURA: </w:t>
      </w:r>
      <w:r w:rsidR="00174CC7" w:rsidRPr="00876106">
        <w:rPr>
          <w:rFonts w:asciiTheme="majorHAnsi" w:hAnsiTheme="majorHAnsi"/>
        </w:rPr>
        <w:t>às 09</w:t>
      </w:r>
      <w:r w:rsidR="00174CC7" w:rsidRPr="00E83472">
        <w:rPr>
          <w:rFonts w:asciiTheme="majorHAnsi" w:hAnsiTheme="majorHAnsi"/>
        </w:rPr>
        <w:t xml:space="preserve">:00h, no Auditório Edison Teixeira Barbosa, situado no Vila Militar, Paulo Afonso - BA, 48607-160. Objeto: Contratação de empresa especializada para prestação de serviços, referente construção de implantação de pavimentação em CBUQ, localizado entre o povoado Vila Matias ao Povoado do Tigre, Extensão = 6,00 KM, no Município de Paulo Afonso, Bahia. O Edital poderá ser adquirido na sede da Prefeitura, no Centro de Atendimento ao Cidadão - CAC, Valor R$ 10,00 (dez reais) ou gratuitamente no site da prefeitura no endereço eletrônico: </w:t>
      </w:r>
      <w:hyperlink r:id="rId87" w:history="1">
        <w:r w:rsidR="00587667" w:rsidRPr="00FF033C">
          <w:rPr>
            <w:rStyle w:val="Hyperlink"/>
            <w:rFonts w:asciiTheme="majorHAnsi" w:hAnsiTheme="majorHAnsi"/>
          </w:rPr>
          <w:t>www.pauloafonso.ba.gov.br</w:t>
        </w:r>
      </w:hyperlink>
      <w:r w:rsidR="00174CC7" w:rsidRPr="00E83472">
        <w:rPr>
          <w:rFonts w:asciiTheme="majorHAnsi" w:hAnsiTheme="majorHAnsi"/>
        </w:rPr>
        <w:t>.</w:t>
      </w:r>
      <w:r w:rsidR="00587667">
        <w:rPr>
          <w:rFonts w:asciiTheme="majorHAnsi" w:hAnsiTheme="majorHAnsi"/>
        </w:rPr>
        <w:t xml:space="preserve"> </w:t>
      </w:r>
    </w:p>
    <w:p w14:paraId="1345805B" w14:textId="77777777" w:rsidR="00174CC7" w:rsidRPr="00820294" w:rsidRDefault="00174CC7" w:rsidP="00566FE4">
      <w:pPr>
        <w:autoSpaceDE w:val="0"/>
        <w:autoSpaceDN w:val="0"/>
        <w:adjustRightInd w:val="0"/>
        <w:jc w:val="center"/>
        <w:rPr>
          <w:rFonts w:asciiTheme="majorHAnsi" w:hAnsiTheme="majorHAnsi"/>
        </w:rPr>
      </w:pPr>
    </w:p>
    <w:p w14:paraId="314D19F1" w14:textId="77777777" w:rsidR="00820294" w:rsidRPr="00820294" w:rsidRDefault="00820294" w:rsidP="00566FE4">
      <w:pPr>
        <w:autoSpaceDE w:val="0"/>
        <w:autoSpaceDN w:val="0"/>
        <w:adjustRightInd w:val="0"/>
        <w:jc w:val="center"/>
        <w:rPr>
          <w:rFonts w:asciiTheme="majorHAnsi" w:hAnsiTheme="majorHAnsi"/>
        </w:rPr>
      </w:pPr>
    </w:p>
    <w:p w14:paraId="3ADB9863" w14:textId="77777777" w:rsidR="00587667" w:rsidRPr="00587667" w:rsidRDefault="00C531FD" w:rsidP="00820294">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820294" w:rsidRPr="00C531FD">
        <w:rPr>
          <w:rFonts w:asciiTheme="majorHAnsi" w:hAnsiTheme="majorHAnsi"/>
          <w:b/>
        </w:rPr>
        <w:t xml:space="preserve">ESTADO DO ES - PREFEITURA MUNICIPAL DE </w:t>
      </w:r>
      <w:r w:rsidR="00E83472" w:rsidRPr="00587667">
        <w:rPr>
          <w:rFonts w:asciiTheme="majorHAnsi" w:hAnsiTheme="majorHAnsi"/>
          <w:b/>
        </w:rPr>
        <w:t xml:space="preserve">IBITIRAMA AVISO DE LICITAÇÃO CONCORRÊNCIA PÚBLICA Nº 1/2020 </w:t>
      </w:r>
    </w:p>
    <w:p w14:paraId="5E83FE46" w14:textId="2400782D" w:rsidR="00E83472" w:rsidRDefault="00E83472" w:rsidP="00820294">
      <w:pPr>
        <w:autoSpaceDE w:val="0"/>
        <w:autoSpaceDN w:val="0"/>
        <w:adjustRightInd w:val="0"/>
        <w:jc w:val="both"/>
        <w:rPr>
          <w:rFonts w:asciiTheme="majorHAnsi" w:hAnsiTheme="majorHAnsi"/>
        </w:rPr>
      </w:pPr>
      <w:r w:rsidRPr="00E83472">
        <w:rPr>
          <w:rFonts w:asciiTheme="majorHAnsi" w:hAnsiTheme="majorHAnsi"/>
        </w:rPr>
        <w:t xml:space="preserve">A Comissão Permanente de Licitação da Prefeitura Municipal de Ibitirama - ES, constituída pelo Decreto nº 012/2020, torna público para conhecimento dos interessados, que se fará realizar no dia 15 de setembro de 2020, às 09h:00min horas, CONCORRÊNCIA PÚBLICA 001/2020. LOCAL DE REALIZAÇÃO: Sede da Prefeitura Municipal de Ibitirama, localizada na Av. Anísio Ferreira da Silva, n° 56 - Centro. OBJETO: Contratação de Empresa especializada para execução de obra de Urbanização e Ampliação do Sistema de Esgoto do Distrito de Santa Marta, no Município de Ibitirama-ES, com fornecimento de material e mão-de-obra. Edital disponível para download, gratuitamente, em </w:t>
      </w:r>
      <w:hyperlink r:id="rId88" w:history="1">
        <w:r w:rsidR="00587667" w:rsidRPr="00FF033C">
          <w:rPr>
            <w:rStyle w:val="Hyperlink"/>
            <w:rFonts w:asciiTheme="majorHAnsi" w:hAnsiTheme="majorHAnsi"/>
          </w:rPr>
          <w:t>www.ibitirama.es.gov.br</w:t>
        </w:r>
      </w:hyperlink>
      <w:r w:rsidR="00587667">
        <w:rPr>
          <w:rFonts w:asciiTheme="majorHAnsi" w:hAnsiTheme="majorHAnsi"/>
        </w:rPr>
        <w:t xml:space="preserve"> - </w:t>
      </w:r>
      <w:r w:rsidRPr="00E83472">
        <w:rPr>
          <w:rFonts w:asciiTheme="majorHAnsi" w:hAnsiTheme="majorHAnsi"/>
        </w:rPr>
        <w:t>FONTE DE RECURSO: Convênio SEDURB. TIPO: Menor Preço Global, no regime de empreitada por preço unitário.</w:t>
      </w:r>
    </w:p>
    <w:p w14:paraId="4258DE35" w14:textId="77777777" w:rsidR="00820294" w:rsidRDefault="00820294" w:rsidP="00820294">
      <w:pPr>
        <w:autoSpaceDE w:val="0"/>
        <w:autoSpaceDN w:val="0"/>
        <w:adjustRightInd w:val="0"/>
        <w:jc w:val="both"/>
        <w:rPr>
          <w:rFonts w:asciiTheme="majorHAnsi" w:hAnsiTheme="majorHAnsi"/>
        </w:rPr>
      </w:pPr>
    </w:p>
    <w:p w14:paraId="7024B3A5" w14:textId="77777777" w:rsidR="00876106" w:rsidRDefault="00876106" w:rsidP="00820294">
      <w:pPr>
        <w:autoSpaceDE w:val="0"/>
        <w:autoSpaceDN w:val="0"/>
        <w:adjustRightInd w:val="0"/>
        <w:jc w:val="both"/>
        <w:rPr>
          <w:rFonts w:asciiTheme="majorHAnsi" w:hAnsiTheme="majorHAnsi"/>
        </w:rPr>
      </w:pPr>
    </w:p>
    <w:p w14:paraId="44A77320" w14:textId="38326973" w:rsidR="00587667" w:rsidRPr="00A55102" w:rsidRDefault="00587667" w:rsidP="00820294">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87667">
        <w:rPr>
          <w:rFonts w:asciiTheme="majorHAnsi" w:hAnsiTheme="majorHAnsi"/>
          <w:b/>
        </w:rPr>
        <w:t xml:space="preserve">ESTADO DO RJ </w:t>
      </w:r>
      <w:r w:rsidR="00A55102">
        <w:rPr>
          <w:rFonts w:asciiTheme="majorHAnsi" w:hAnsiTheme="majorHAnsi"/>
          <w:b/>
        </w:rPr>
        <w:t xml:space="preserve">- </w:t>
      </w:r>
      <w:r w:rsidR="00174CC7" w:rsidRPr="00587667">
        <w:rPr>
          <w:rFonts w:asciiTheme="majorHAnsi" w:hAnsiTheme="majorHAnsi"/>
          <w:b/>
        </w:rPr>
        <w:t xml:space="preserve">PREFEITURA MUNICIPAL DE CASIMIRO DE ABREU </w:t>
      </w:r>
      <w:r>
        <w:rPr>
          <w:rFonts w:asciiTheme="majorHAnsi" w:hAnsiTheme="majorHAnsi"/>
          <w:b/>
        </w:rPr>
        <w:t xml:space="preserve">- </w:t>
      </w:r>
      <w:r w:rsidR="00174CC7" w:rsidRPr="00587667">
        <w:rPr>
          <w:rFonts w:asciiTheme="majorHAnsi" w:hAnsiTheme="majorHAnsi"/>
          <w:b/>
        </w:rPr>
        <w:t>AVISO DE ALTERAÇÃO CONCORRÊNCIA Nº 1/2020</w:t>
      </w:r>
    </w:p>
    <w:p w14:paraId="1B498F06" w14:textId="4E8E875D" w:rsidR="00174CC7" w:rsidRDefault="00174CC7" w:rsidP="00820294">
      <w:pPr>
        <w:autoSpaceDE w:val="0"/>
        <w:autoSpaceDN w:val="0"/>
        <w:adjustRightInd w:val="0"/>
        <w:jc w:val="both"/>
        <w:rPr>
          <w:rFonts w:asciiTheme="majorHAnsi" w:hAnsiTheme="majorHAnsi"/>
        </w:rPr>
      </w:pPr>
      <w:r w:rsidRPr="00876106">
        <w:rPr>
          <w:rFonts w:asciiTheme="majorHAnsi" w:hAnsiTheme="majorHAnsi"/>
        </w:rPr>
        <w:t xml:space="preserve">O Município de Casimiro de Abreu torna público aos interessados, através do Presidente da Comissão, no uso de suas atribuições legais, conferidas pela Portaria 330/2020, que a data de abertura da sessão da CONCORRÊNCIA N.º 01/2020, cujo objeto é a Execução de serviços de coleta e transporte de resíduos sólidos domiciliares até a Estação de Transbordo, produzidos no Município de Casimiro de Abreu - RJ, anteriormente marcada para 08/09/2020, FICA REMARCADA PARA O DIA 17/09/2020 às 09h30min. O Edital com as alterações realizadas e seus anexos será publicado no site: </w:t>
      </w:r>
      <w:hyperlink r:id="rId89" w:history="1">
        <w:r w:rsidR="00587667" w:rsidRPr="00FF033C">
          <w:rPr>
            <w:rStyle w:val="Hyperlink"/>
            <w:rFonts w:asciiTheme="majorHAnsi" w:hAnsiTheme="majorHAnsi"/>
          </w:rPr>
          <w:t>http://www.casimirodeabreu.rj.gov.br</w:t>
        </w:r>
      </w:hyperlink>
      <w:r w:rsidR="00587667">
        <w:rPr>
          <w:rFonts w:asciiTheme="majorHAnsi" w:hAnsiTheme="majorHAnsi"/>
        </w:rPr>
        <w:t xml:space="preserve"> </w:t>
      </w:r>
      <w:r w:rsidRPr="00876106">
        <w:rPr>
          <w:rFonts w:asciiTheme="majorHAnsi" w:hAnsiTheme="majorHAnsi"/>
        </w:rPr>
        <w:t>e estará disponível na sala da Comissão de Licitação localizada no Prédio da Prefeitura Municipal de Casimiro de Abreu, situada na Rua Padre Anchieta, n.º 234, Segundo Piso - Centro - Casimiro de Abreu/RJ, no horário de 09h00min às 16h30min.</w:t>
      </w:r>
    </w:p>
    <w:p w14:paraId="2096B9A4" w14:textId="77777777" w:rsidR="00A67865" w:rsidRDefault="00A67865" w:rsidP="00820294">
      <w:pPr>
        <w:autoSpaceDE w:val="0"/>
        <w:autoSpaceDN w:val="0"/>
        <w:adjustRightInd w:val="0"/>
        <w:jc w:val="both"/>
        <w:rPr>
          <w:rFonts w:asciiTheme="majorHAnsi" w:hAnsiTheme="majorHAnsi"/>
        </w:rPr>
      </w:pPr>
    </w:p>
    <w:p w14:paraId="33A5B1CC" w14:textId="77777777" w:rsidR="00F71F19" w:rsidRDefault="00F71F19" w:rsidP="00820294">
      <w:pPr>
        <w:autoSpaceDE w:val="0"/>
        <w:autoSpaceDN w:val="0"/>
        <w:adjustRightInd w:val="0"/>
        <w:jc w:val="both"/>
        <w:rPr>
          <w:rFonts w:asciiTheme="majorHAnsi" w:hAnsiTheme="majorHAnsi"/>
        </w:rPr>
      </w:pPr>
    </w:p>
    <w:p w14:paraId="0FA046D5" w14:textId="5422B160" w:rsidR="00876106" w:rsidRDefault="00587667" w:rsidP="00820294">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876106" w:rsidRPr="00876106">
        <w:rPr>
          <w:rFonts w:asciiTheme="majorHAnsi" w:hAnsiTheme="majorHAnsi"/>
          <w:b/>
        </w:rPr>
        <w:t>ESTADO DE SP - PREFEITURA MUNICIPAL DE SANTO ANTÔNIO DE POSSE AVISO DE LICITAÇÃO CONCORRÊNCIA PÚBLICA Nº 1/2020 PROCESSO Nº 2891/2020</w:t>
      </w:r>
      <w:r w:rsidR="00E83472" w:rsidRPr="00E83472">
        <w:rPr>
          <w:rFonts w:asciiTheme="majorHAnsi" w:hAnsiTheme="majorHAnsi"/>
        </w:rPr>
        <w:t xml:space="preserve"> </w:t>
      </w:r>
    </w:p>
    <w:p w14:paraId="60201EC0" w14:textId="0EF3E46B" w:rsidR="00C531FD" w:rsidRPr="00820294" w:rsidRDefault="00E83472" w:rsidP="00820294">
      <w:pPr>
        <w:autoSpaceDE w:val="0"/>
        <w:autoSpaceDN w:val="0"/>
        <w:adjustRightInd w:val="0"/>
        <w:jc w:val="both"/>
        <w:rPr>
          <w:rFonts w:asciiTheme="majorHAnsi" w:hAnsiTheme="majorHAnsi"/>
        </w:rPr>
      </w:pPr>
      <w:r w:rsidRPr="00E83472">
        <w:rPr>
          <w:rFonts w:asciiTheme="majorHAnsi" w:hAnsiTheme="majorHAnsi"/>
        </w:rPr>
        <w:t xml:space="preserve">TIPO: Menor Valor Global - OBJETO: Contratação de empresa para finalização da execução da 1º fase do Pronto Socorro Avançado. LEGISLAÇÃO: Lei Federal nº 10.520/2.002, Decreto Municipal nº 2.465 de 05 de setembro de 2007. DATA E LOCAL PARA ENTREGA DOS ENVELOPES PROPOSTA DE PREÇOS e DOCUMENTOS DE HABILITAÇÃO: dia 16 de setembro de 2020 às 09:00 horas no Paço Municipal da Prefeitura de Santo Antônio de Posse, situado na Praça Chafia Chaib Baracat, nº 351, Vila Esperança em Santo Antônio de Posse - SP, CEP 13.830-000. EDITAL na íntegra: à disposição dos interessados na sede da Prefeitura, no endereço acima especificado, ou no endereço eletrônico site </w:t>
      </w:r>
      <w:hyperlink r:id="rId90" w:history="1">
        <w:r w:rsidR="00587667" w:rsidRPr="00FF033C">
          <w:rPr>
            <w:rStyle w:val="Hyperlink"/>
            <w:rFonts w:asciiTheme="majorHAnsi" w:hAnsiTheme="majorHAnsi"/>
          </w:rPr>
          <w:t>www.pmsaposse.sp.gov.br</w:t>
        </w:r>
      </w:hyperlink>
      <w:r w:rsidR="00587667">
        <w:rPr>
          <w:rFonts w:asciiTheme="majorHAnsi" w:hAnsiTheme="majorHAnsi"/>
        </w:rPr>
        <w:t xml:space="preserve"> </w:t>
      </w:r>
      <w:r w:rsidRPr="00E83472">
        <w:rPr>
          <w:rFonts w:asciiTheme="majorHAnsi" w:hAnsiTheme="majorHAnsi"/>
        </w:rPr>
        <w:t>onde os interessados poderão retirá-lo.</w:t>
      </w:r>
    </w:p>
    <w:p w14:paraId="34163827" w14:textId="77777777" w:rsidR="00242A6E" w:rsidRPr="00587667" w:rsidRDefault="00242A6E" w:rsidP="00E83472">
      <w:pPr>
        <w:autoSpaceDE w:val="0"/>
        <w:autoSpaceDN w:val="0"/>
        <w:adjustRightInd w:val="0"/>
        <w:jc w:val="both"/>
        <w:rPr>
          <w:rFonts w:asciiTheme="majorHAnsi" w:hAnsiTheme="majorHAnsi"/>
          <w:b/>
        </w:rPr>
      </w:pPr>
    </w:p>
    <w:p w14:paraId="51FB970D" w14:textId="2FCF25D2" w:rsidR="00587667" w:rsidRPr="00587667" w:rsidRDefault="00587667" w:rsidP="00E83472">
      <w:pPr>
        <w:autoSpaceDE w:val="0"/>
        <w:autoSpaceDN w:val="0"/>
        <w:adjustRightInd w:val="0"/>
        <w:jc w:val="both"/>
        <w:rPr>
          <w:rFonts w:asciiTheme="majorHAnsi" w:hAnsiTheme="majorHAnsi"/>
          <w:b/>
        </w:rPr>
      </w:pPr>
      <w:r w:rsidRPr="00587667">
        <w:rPr>
          <w:rFonts w:asciiTheme="majorHAnsi" w:hAnsiTheme="majorHAnsi"/>
          <w:b/>
        </w:rPr>
        <w:t xml:space="preserve">PREFEITURA MUNICIPAL DE TAMBAÚ </w:t>
      </w:r>
      <w:r w:rsidR="00865784">
        <w:rPr>
          <w:rFonts w:asciiTheme="majorHAnsi" w:hAnsiTheme="majorHAnsi"/>
          <w:b/>
        </w:rPr>
        <w:t>-</w:t>
      </w:r>
      <w:r w:rsidRPr="00587667">
        <w:rPr>
          <w:rFonts w:asciiTheme="majorHAnsi" w:hAnsiTheme="majorHAnsi"/>
          <w:b/>
        </w:rPr>
        <w:t xml:space="preserve"> CONCORRÊNCIA PÚBLICA Nº 1/2020 </w:t>
      </w:r>
    </w:p>
    <w:p w14:paraId="61C5F31D" w14:textId="3BDEAC22" w:rsidR="00E83472" w:rsidRDefault="009C0116" w:rsidP="00E83472">
      <w:pPr>
        <w:autoSpaceDE w:val="0"/>
        <w:autoSpaceDN w:val="0"/>
        <w:adjustRightInd w:val="0"/>
        <w:jc w:val="both"/>
        <w:rPr>
          <w:rFonts w:asciiTheme="majorHAnsi" w:hAnsiTheme="majorHAnsi"/>
        </w:rPr>
      </w:pPr>
      <w:r w:rsidRPr="00876106">
        <w:rPr>
          <w:rFonts w:asciiTheme="majorHAnsi" w:hAnsiTheme="majorHAnsi"/>
        </w:rPr>
        <w:t xml:space="preserve">A Prefeitura Municipal de Tambaú comunica aos interessados que se encontra aberta a CP n° 01/2020, com encerramento dia 16 / 09 / 2020, às 09h00min, junto à Seção de Licitações, na Praça Carlos Gomes, nº 40, Centro, Tambaú/SP, visando a Contratação de empresa para execução de recapeamento asfáltico sobre pavimento asfáltico nas ruas Balduino Biasoli, Ceará, militão Nogueira de Carvalho, Luís Otávio, Davi Rosa, Adauto Oliveira Lima, Vicente Morandim, Vicente Verre, Militão Corrêa Carvalho, da Maçonaria, Osmundo Sandoval, Othelo Gatto, Artur Tempesta, Tiradentes, Luis Bertoncini, Orlando Rochetti, Diaulas Parreira, Agostinho José da Cunha, no município de Tambaú/SP, sendo que a visita técnica aos locais das obras poderá ser feita pelas empresas interessadas no período compreendido entre às 08h00min do dia 17 / 08 / 2020 às 16h00min do dia 15 / 09 / 2020, mediante agendamento prévio com a repartição pública responsável, pelo telefone (19) 3673-9500 ramal 68. Maiores informações poderão ser obtidas no endereço supra, ou através do tel. (19) 3673-9500 ramal 35. O Edital poderá ser adquirido mediante o recolhimento de R$ 15,00 no endereço acima citado ou gratuitamente, através do site </w:t>
      </w:r>
      <w:hyperlink r:id="rId91" w:history="1">
        <w:r w:rsidR="00876106" w:rsidRPr="00FF033C">
          <w:rPr>
            <w:rStyle w:val="Hyperlink"/>
            <w:rFonts w:asciiTheme="majorHAnsi" w:hAnsiTheme="majorHAnsi"/>
          </w:rPr>
          <w:t>www.tambau.sp.gov.br</w:t>
        </w:r>
      </w:hyperlink>
      <w:r w:rsidR="00876106">
        <w:rPr>
          <w:rFonts w:asciiTheme="majorHAnsi" w:hAnsiTheme="majorHAnsi"/>
        </w:rPr>
        <w:t>.</w:t>
      </w:r>
    </w:p>
    <w:p w14:paraId="6FBA3EFB" w14:textId="77777777" w:rsidR="00876106" w:rsidRDefault="00876106" w:rsidP="00E83472">
      <w:pPr>
        <w:autoSpaceDE w:val="0"/>
        <w:autoSpaceDN w:val="0"/>
        <w:adjustRightInd w:val="0"/>
        <w:jc w:val="both"/>
        <w:rPr>
          <w:rFonts w:asciiTheme="majorHAnsi" w:hAnsiTheme="majorHAnsi"/>
        </w:rPr>
      </w:pPr>
    </w:p>
    <w:p w14:paraId="0C9205AF" w14:textId="77777777" w:rsidR="00876106" w:rsidRDefault="00876106" w:rsidP="00E83472">
      <w:pPr>
        <w:autoSpaceDE w:val="0"/>
        <w:autoSpaceDN w:val="0"/>
        <w:adjustRightInd w:val="0"/>
        <w:jc w:val="both"/>
        <w:rPr>
          <w:rFonts w:asciiTheme="majorHAnsi" w:hAnsiTheme="majorHAnsi"/>
        </w:rPr>
      </w:pPr>
    </w:p>
    <w:p w14:paraId="3D8E973E" w14:textId="77777777" w:rsidR="00587667" w:rsidRDefault="00587667" w:rsidP="00E83472">
      <w:pPr>
        <w:autoSpaceDE w:val="0"/>
        <w:autoSpaceDN w:val="0"/>
        <w:adjustRightInd w:val="0"/>
        <w:jc w:val="both"/>
        <w:rPr>
          <w:rFonts w:asciiTheme="majorHAnsi" w:hAnsiTheme="majorHAnsi"/>
        </w:rPr>
      </w:pPr>
    </w:p>
    <w:p w14:paraId="224CEC1C" w14:textId="77777777" w:rsidR="00587667" w:rsidRDefault="00587667" w:rsidP="00E83472">
      <w:pPr>
        <w:autoSpaceDE w:val="0"/>
        <w:autoSpaceDN w:val="0"/>
        <w:adjustRightInd w:val="0"/>
        <w:jc w:val="both"/>
        <w:rPr>
          <w:rFonts w:asciiTheme="majorHAnsi" w:hAnsiTheme="majorHAnsi"/>
        </w:rPr>
      </w:pPr>
    </w:p>
    <w:p w14:paraId="38EAB6D7" w14:textId="77777777" w:rsidR="00865784" w:rsidRDefault="00865784" w:rsidP="00E83472">
      <w:pPr>
        <w:autoSpaceDE w:val="0"/>
        <w:autoSpaceDN w:val="0"/>
        <w:adjustRightInd w:val="0"/>
        <w:jc w:val="both"/>
        <w:rPr>
          <w:rFonts w:asciiTheme="majorHAnsi" w:hAnsiTheme="majorHAnsi"/>
        </w:rPr>
      </w:pPr>
    </w:p>
    <w:p w14:paraId="1F752FDF" w14:textId="77777777" w:rsidR="00865784" w:rsidRDefault="00865784" w:rsidP="00E83472">
      <w:pPr>
        <w:autoSpaceDE w:val="0"/>
        <w:autoSpaceDN w:val="0"/>
        <w:adjustRightInd w:val="0"/>
        <w:jc w:val="both"/>
        <w:rPr>
          <w:rFonts w:asciiTheme="majorHAnsi" w:hAnsiTheme="majorHAnsi"/>
        </w:rPr>
      </w:pPr>
    </w:p>
    <w:p w14:paraId="6DBA48B6" w14:textId="77777777" w:rsidR="00865784" w:rsidRDefault="00865784" w:rsidP="00E83472">
      <w:pPr>
        <w:autoSpaceDE w:val="0"/>
        <w:autoSpaceDN w:val="0"/>
        <w:adjustRightInd w:val="0"/>
        <w:jc w:val="both"/>
        <w:rPr>
          <w:rFonts w:asciiTheme="majorHAnsi" w:hAnsiTheme="majorHAnsi"/>
        </w:rPr>
      </w:pPr>
    </w:p>
    <w:p w14:paraId="1E8471FE" w14:textId="77777777" w:rsidR="00865784" w:rsidRDefault="00865784" w:rsidP="00E83472">
      <w:pPr>
        <w:autoSpaceDE w:val="0"/>
        <w:autoSpaceDN w:val="0"/>
        <w:adjustRightInd w:val="0"/>
        <w:jc w:val="both"/>
        <w:rPr>
          <w:rFonts w:asciiTheme="majorHAnsi" w:hAnsiTheme="majorHAnsi"/>
        </w:rPr>
      </w:pPr>
    </w:p>
    <w:p w14:paraId="5A15EB1F" w14:textId="77777777" w:rsidR="00865784" w:rsidRDefault="00865784" w:rsidP="00E83472">
      <w:pPr>
        <w:autoSpaceDE w:val="0"/>
        <w:autoSpaceDN w:val="0"/>
        <w:adjustRightInd w:val="0"/>
        <w:jc w:val="both"/>
        <w:rPr>
          <w:rFonts w:asciiTheme="majorHAnsi" w:hAnsiTheme="majorHAnsi"/>
        </w:rPr>
      </w:pPr>
    </w:p>
    <w:p w14:paraId="020C8CEF" w14:textId="77777777" w:rsidR="00E83472" w:rsidRPr="00E83472" w:rsidRDefault="00E83472" w:rsidP="00E83472">
      <w:pPr>
        <w:autoSpaceDE w:val="0"/>
        <w:autoSpaceDN w:val="0"/>
        <w:adjustRightInd w:val="0"/>
        <w:jc w:val="both"/>
        <w:rPr>
          <w:rFonts w:asciiTheme="majorHAnsi" w:hAnsiTheme="majorHAnsi"/>
        </w:rPr>
      </w:pPr>
    </w:p>
    <w:p w14:paraId="61317B0B" w14:textId="0DEB9767" w:rsidR="00992B50" w:rsidRDefault="00413DE8" w:rsidP="00566FE4">
      <w:pPr>
        <w:autoSpaceDE w:val="0"/>
        <w:autoSpaceDN w:val="0"/>
        <w:adjustRightInd w:val="0"/>
        <w:jc w:val="cente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992B50" w:rsidSect="001042F4">
      <w:headerReference w:type="default" r:id="rId93"/>
      <w:footerReference w:type="default" r:id="rId9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CE10C1" w:rsidRDefault="00CE10C1">
      <w:r>
        <w:separator/>
      </w:r>
    </w:p>
  </w:endnote>
  <w:endnote w:type="continuationSeparator" w:id="0">
    <w:p w14:paraId="2BA591FA" w14:textId="77777777" w:rsidR="00CE10C1" w:rsidRDefault="00CE1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CE10C1" w:rsidRDefault="00CE10C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CE10C1" w:rsidRDefault="00CE10C1"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CE10C1" w:rsidRPr="001042F4" w:rsidRDefault="00CE10C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E10C1" w14:paraId="4FD8F442" w14:textId="77777777" w:rsidTr="001042F4">
      <w:tc>
        <w:tcPr>
          <w:tcW w:w="2977" w:type="dxa"/>
          <w:shd w:val="clear" w:color="auto" w:fill="F2F2F2" w:themeFill="background1" w:themeFillShade="F2"/>
          <w:vAlign w:val="center"/>
        </w:tcPr>
        <w:p w14:paraId="03D66DED" w14:textId="77777777" w:rsidR="00CE10C1" w:rsidRDefault="00CE10C1" w:rsidP="001042F4">
          <w:pPr>
            <w:jc w:val="center"/>
            <w:rPr>
              <w:rFonts w:ascii="Arial" w:hAnsi="Arial" w:cs="Arial"/>
              <w:sz w:val="16"/>
            </w:rPr>
          </w:pPr>
        </w:p>
      </w:tc>
      <w:tc>
        <w:tcPr>
          <w:tcW w:w="1418" w:type="dxa"/>
          <w:shd w:val="clear" w:color="auto" w:fill="F2F2F2" w:themeFill="background1" w:themeFillShade="F2"/>
        </w:tcPr>
        <w:p w14:paraId="5443DEF5" w14:textId="77777777" w:rsidR="00CE10C1" w:rsidRPr="001042F4" w:rsidRDefault="00CE10C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CE10C1" w:rsidRDefault="00CE10C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CE10C1" w:rsidRDefault="00CE10C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CE10C1" w:rsidRDefault="00CE10C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CE10C1" w:rsidRDefault="00CE10C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CE10C1" w:rsidRDefault="00CE10C1" w:rsidP="001042F4">
          <w:pPr>
            <w:jc w:val="center"/>
            <w:rPr>
              <w:rFonts w:ascii="Arial" w:hAnsi="Arial" w:cs="Arial"/>
              <w:noProof/>
              <w:sz w:val="16"/>
            </w:rPr>
          </w:pPr>
        </w:p>
      </w:tc>
    </w:tr>
  </w:tbl>
  <w:p w14:paraId="511F57B3" w14:textId="77777777" w:rsidR="00CE10C1" w:rsidRPr="18102E9A" w:rsidRDefault="00CE10C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CE10C1" w:rsidRDefault="00CE10C1">
      <w:r>
        <w:separator/>
      </w:r>
    </w:p>
  </w:footnote>
  <w:footnote w:type="continuationSeparator" w:id="0">
    <w:p w14:paraId="7A8E8E75" w14:textId="77777777" w:rsidR="00CE10C1" w:rsidRDefault="00CE10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CE10C1" w:rsidRDefault="00CE10C1"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0C26C2A7" w:rsidR="00CE10C1" w:rsidRPr="20774586" w:rsidRDefault="00CE10C1" w:rsidP="281D1787">
                          <w:pPr>
                            <w:jc w:val="right"/>
                            <w:rPr>
                              <w:rFonts w:ascii="Arial" w:hAnsi="Arial" w:cs="Arial"/>
                              <w:b/>
                              <w:color w:val="FFFFFF"/>
                              <w:sz w:val="18"/>
                              <w:szCs w:val="18"/>
                            </w:rPr>
                          </w:pPr>
                          <w:r>
                            <w:rPr>
                              <w:rFonts w:ascii="Arial" w:hAnsi="Arial" w:cs="Arial"/>
                              <w:b/>
                              <w:bCs/>
                              <w:iCs/>
                              <w:caps/>
                              <w:color w:val="FFFFFF"/>
                              <w:sz w:val="18"/>
                              <w:szCs w:val="18"/>
                            </w:rPr>
                            <w:t xml:space="preserve">18/08/2020 - EdiçÃo nº 133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65784">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A55102">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0C26C2A7" w:rsidR="00CE10C1" w:rsidRPr="20774586" w:rsidRDefault="00CE10C1" w:rsidP="281D1787">
                    <w:pPr>
                      <w:jc w:val="right"/>
                      <w:rPr>
                        <w:rFonts w:ascii="Arial" w:hAnsi="Arial" w:cs="Arial"/>
                        <w:b/>
                        <w:color w:val="FFFFFF"/>
                        <w:sz w:val="18"/>
                        <w:szCs w:val="18"/>
                      </w:rPr>
                    </w:pPr>
                    <w:r>
                      <w:rPr>
                        <w:rFonts w:ascii="Arial" w:hAnsi="Arial" w:cs="Arial"/>
                        <w:b/>
                        <w:bCs/>
                        <w:iCs/>
                        <w:caps/>
                        <w:color w:val="FFFFFF"/>
                        <w:sz w:val="18"/>
                        <w:szCs w:val="18"/>
                      </w:rPr>
                      <w:t xml:space="preserve">18/08/2020 - EdiçÃo nº 133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65784">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A55102">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4628D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5pt;height:14.2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45"/>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84E"/>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40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0"/>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6F"/>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95"/>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58"/>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enny.rosa@copasa.com.br" TargetMode="External"/><Relationship Id="rId18" Type="http://schemas.openxmlformats.org/officeDocument/2006/relationships/hyperlink" Target="mailto:plc.esclarecimentos@embasa.ba.gov.br" TargetMode="External"/><Relationship Id="rId26" Type="http://schemas.openxmlformats.org/officeDocument/2006/relationships/hyperlink" Target="mailto:licitacao@campobelo.mg.gov.br" TargetMode="External"/><Relationship Id="rId39" Type="http://schemas.openxmlformats.org/officeDocument/2006/relationships/hyperlink" Target="mailto:licitacaofranciscosa2017@gmail.com" TargetMode="External"/><Relationship Id="rId21" Type="http://schemas.openxmlformats.org/officeDocument/2006/relationships/hyperlink" Target="mailto:plc.esclarecimentos@embasa.ba.gov.br" TargetMode="External"/><Relationship Id="rId34" Type="http://schemas.openxmlformats.org/officeDocument/2006/relationships/hyperlink" Target="mailto:licitacao@formiga.mg.gov.br" TargetMode="External"/><Relationship Id="rId42" Type="http://schemas.openxmlformats.org/officeDocument/2006/relationships/hyperlink" Target="http://www.guaxupe.mg.gov.br" TargetMode="External"/><Relationship Id="rId47" Type="http://schemas.openxmlformats.org/officeDocument/2006/relationships/hyperlink" Target="http://www.pmjm.mg.gov.br" TargetMode="External"/><Relationship Id="rId50" Type="http://schemas.openxmlformats.org/officeDocument/2006/relationships/hyperlink" Target="mailto:compraselicitacao@lambari.mg.gov.br" TargetMode="External"/><Relationship Id="rId55" Type="http://schemas.openxmlformats.org/officeDocument/2006/relationships/hyperlink" Target="http://www.manga.mg.gov.br" TargetMode="External"/><Relationship Id="rId63" Type="http://schemas.openxmlformats.org/officeDocument/2006/relationships/hyperlink" Target="mailto:licitacao@oncadopitangui.mg.gov.br" TargetMode="External"/><Relationship Id="rId68" Type="http://schemas.openxmlformats.org/officeDocument/2006/relationships/hyperlink" Target="mailto:licitacoes@santanadoriacho.mg.gov.br" TargetMode="External"/><Relationship Id="rId76" Type="http://schemas.openxmlformats.org/officeDocument/2006/relationships/hyperlink" Target="http://www1.dnit.gov.br/editais/consulta/editais2.asp" TargetMode="External"/><Relationship Id="rId84" Type="http://schemas.openxmlformats.org/officeDocument/2006/relationships/hyperlink" Target="mailto:licita&#231;&#227;o@sinfra.ma.gov.br" TargetMode="External"/><Relationship Id="rId89" Type="http://schemas.openxmlformats.org/officeDocument/2006/relationships/hyperlink" Target="http://www.casimirodeabreu.rj.gov.br" TargetMode="External"/><Relationship Id="rId7" Type="http://schemas.openxmlformats.org/officeDocument/2006/relationships/endnotes" Target="endnotes.xml"/><Relationship Id="rId71" Type="http://schemas.openxmlformats.org/officeDocument/2006/relationships/hyperlink" Target="mailto:licitacao@teofilootoni.mg.gov.br" TargetMode="External"/><Relationship Id="rId9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Carla.alves@copasa.com.br" TargetMode="External"/><Relationship Id="rId29" Type="http://schemas.openxmlformats.org/officeDocument/2006/relationships/hyperlink" Target="mailto:licitacao@campobelo.mg.gov.br" TargetMode="External"/><Relationship Id="rId11" Type="http://schemas.openxmlformats.org/officeDocument/2006/relationships/hyperlink" Target="http://www2.copasa.com.br:8888/" TargetMode="External"/><Relationship Id="rId24" Type="http://schemas.openxmlformats.org/officeDocument/2006/relationships/hyperlink" Target="http://www.buritis.mg.gov.br" TargetMode="External"/><Relationship Id="rId32" Type="http://schemas.openxmlformats.org/officeDocument/2006/relationships/hyperlink" Target="http://domjoaquim.mg.gov.br/home/licitacoes/pregoes/pregoes-2020/" TargetMode="External"/><Relationship Id="rId37" Type="http://schemas.openxmlformats.org/officeDocument/2006/relationships/hyperlink" Target="mailto:licitacaofranciscosa2017@gmail.com" TargetMode="External"/><Relationship Id="rId40" Type="http://schemas.openxmlformats.org/officeDocument/2006/relationships/hyperlink" Target="mailto:licitacaoguaraciama.mg@gmail.com" TargetMode="External"/><Relationship Id="rId45" Type="http://schemas.openxmlformats.org/officeDocument/2006/relationships/hyperlink" Target="http://www.ingai.mg.gov.br" TargetMode="External"/><Relationship Id="rId53" Type="http://schemas.openxmlformats.org/officeDocument/2006/relationships/hyperlink" Target="https://www.portaldecompraspublicas.com.br" TargetMode="External"/><Relationship Id="rId58" Type="http://schemas.openxmlformats.org/officeDocument/2006/relationships/hyperlink" Target="http://munhoz.mg.gov.br/" TargetMode="External"/><Relationship Id="rId66" Type="http://schemas.openxmlformats.org/officeDocument/2006/relationships/hyperlink" Target="http://www.oratorios.mg.gov.br" TargetMode="External"/><Relationship Id="rId74" Type="http://schemas.openxmlformats.org/officeDocument/2006/relationships/hyperlink" Target="http://www.comprasgovernamentais.gov.br/edital/393011-5-00295-2020" TargetMode="External"/><Relationship Id="rId79" Type="http://schemas.openxmlformats.org/officeDocument/2006/relationships/hyperlink" Target="http://www.comprasnet.gov.br" TargetMode="External"/><Relationship Id="rId87" Type="http://schemas.openxmlformats.org/officeDocument/2006/relationships/hyperlink" Target="http://www.pauloafonso.ba.gov.br" TargetMode="External"/><Relationship Id="rId5" Type="http://schemas.openxmlformats.org/officeDocument/2006/relationships/webSettings" Target="webSettings.xml"/><Relationship Id="rId61" Type="http://schemas.openxmlformats.org/officeDocument/2006/relationships/hyperlink" Target="mailto:licitacao@perdoes.mg.gov.br" TargetMode="External"/><Relationship Id="rId82" Type="http://schemas.openxmlformats.org/officeDocument/2006/relationships/hyperlink" Target="http://www.sinfra.ma.gov.br/pregoes-online/" TargetMode="External"/><Relationship Id="rId90" Type="http://schemas.openxmlformats.org/officeDocument/2006/relationships/hyperlink" Target="http://www.pmsaposse.sp.gov.br" TargetMode="External"/><Relationship Id="rId95" Type="http://schemas.openxmlformats.org/officeDocument/2006/relationships/fontTable" Target="fontTable.xml"/><Relationship Id="rId19" Type="http://schemas.openxmlformats.org/officeDocument/2006/relationships/hyperlink" Target="http://www.licitacoes-e.com.br/" TargetMode="External"/><Relationship Id="rId14" Type="http://schemas.openxmlformats.org/officeDocument/2006/relationships/hyperlink" Target="http://www2.copasa.com.br:8888/" TargetMode="External"/><Relationship Id="rId22" Type="http://schemas.openxmlformats.org/officeDocument/2006/relationships/image" Target="media/image3.png"/><Relationship Id="rId27" Type="http://schemas.openxmlformats.org/officeDocument/2006/relationships/hyperlink" Target="mailto:licitacao@campobelo.mg.gov.br" TargetMode="External"/><Relationship Id="rId30" Type="http://schemas.openxmlformats.org/officeDocument/2006/relationships/hyperlink" Target="http://www.carloschagas.mg.gov.br" TargetMode="External"/><Relationship Id="rId35" Type="http://schemas.openxmlformats.org/officeDocument/2006/relationships/hyperlink" Target="http://www.formiga.mg.gov.br" TargetMode="External"/><Relationship Id="rId43" Type="http://schemas.openxmlformats.org/officeDocument/2006/relationships/hyperlink" Target="http://www.guimarania.mg.gov.br" TargetMode="External"/><Relationship Id="rId48" Type="http://schemas.openxmlformats.org/officeDocument/2006/relationships/hyperlink" Target="mailto:licitacao.lagoagrande@hotmail.com" TargetMode="External"/><Relationship Id="rId56" Type="http://schemas.openxmlformats.org/officeDocument/2006/relationships/hyperlink" Target="http://www.mateusleme.mg.gov.br" TargetMode="External"/><Relationship Id="rId64" Type="http://schemas.openxmlformats.org/officeDocument/2006/relationships/hyperlink" Target="http://www.oncadopitangui.mg.gov.br" TargetMode="External"/><Relationship Id="rId69" Type="http://schemas.openxmlformats.org/officeDocument/2006/relationships/hyperlink" Target="mailto:cplsaogeraldo2@gmail.com" TargetMode="External"/><Relationship Id="rId77" Type="http://schemas.openxmlformats.org/officeDocument/2006/relationships/hyperlink" Target="http://www.comprasgovernamentais.gov.br" TargetMode="External"/><Relationship Id="rId8" Type="http://schemas.openxmlformats.org/officeDocument/2006/relationships/image" Target="media/image2.png"/><Relationship Id="rId51" Type="http://schemas.openxmlformats.org/officeDocument/2006/relationships/hyperlink" Target="http://cidadesmg.com.br/portaltransparencia/" TargetMode="External"/><Relationship Id="rId72" Type="http://schemas.openxmlformats.org/officeDocument/2006/relationships/hyperlink" Target="https://www.vazante.mg.gov.br/editais-e-licitacoes" TargetMode="External"/><Relationship Id="rId80" Type="http://schemas.openxmlformats.org/officeDocument/2006/relationships/hyperlink" Target="http://www.dnit.gov.br" TargetMode="External"/><Relationship Id="rId85" Type="http://schemas.openxmlformats.org/officeDocument/2006/relationships/hyperlink" Target="mailto:licita&#231;&#227;o@sinfra.ma.gov.br"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cpli@copasa.com.br" TargetMode="External"/><Relationship Id="rId17" Type="http://schemas.openxmlformats.org/officeDocument/2006/relationships/hyperlink" Target="http://www2.copasa.com.br:8888/" TargetMode="External"/><Relationship Id="rId25" Type="http://schemas.openxmlformats.org/officeDocument/2006/relationships/hyperlink" Target="http://www.portaldecompraspublicas.com.br" TargetMode="External"/><Relationship Id="rId33" Type="http://schemas.openxmlformats.org/officeDocument/2006/relationships/hyperlink" Target="mailto:licitacao@domjoaquim.mg.gov.br" TargetMode="External"/><Relationship Id="rId38" Type="http://schemas.openxmlformats.org/officeDocument/2006/relationships/hyperlink" Target="http://www.franciscosa.mg.gov.br" TargetMode="External"/><Relationship Id="rId46" Type="http://schemas.openxmlformats.org/officeDocument/2006/relationships/hyperlink" Target="http://www.pmjm.mg.gov.br" TargetMode="External"/><Relationship Id="rId59" Type="http://schemas.openxmlformats.org/officeDocument/2006/relationships/hyperlink" Target="mailto:compraslicitacoesmunhoz@gmail.com" TargetMode="External"/><Relationship Id="rId67" Type="http://schemas.openxmlformats.org/officeDocument/2006/relationships/hyperlink" Target="http://www.pousoalegre.mg.gov.br" TargetMode="External"/><Relationship Id="rId20" Type="http://schemas.openxmlformats.org/officeDocument/2006/relationships/hyperlink" Target="http://www.licitacoes-e.com.br/" TargetMode="External"/><Relationship Id="rId41" Type="http://schemas.openxmlformats.org/officeDocument/2006/relationships/hyperlink" Target="http://www.guaxupe.mg.gov.br" TargetMode="External"/><Relationship Id="rId54" Type="http://schemas.openxmlformats.org/officeDocument/2006/relationships/hyperlink" Target="mailto:licitacaomanga@gmail.com" TargetMode="External"/><Relationship Id="rId62" Type="http://schemas.openxmlformats.org/officeDocument/2006/relationships/hyperlink" Target="http://www.pitangui.mg.gov.br" TargetMode="External"/><Relationship Id="rId70" Type="http://schemas.openxmlformats.org/officeDocument/2006/relationships/hyperlink" Target="http://www.saotiago.mg.gov.br" TargetMode="External"/><Relationship Id="rId75" Type="http://schemas.openxmlformats.org/officeDocument/2006/relationships/hyperlink" Target="http://www.comprasnet.gov.br" TargetMode="External"/><Relationship Id="rId83" Type="http://schemas.openxmlformats.org/officeDocument/2006/relationships/hyperlink" Target="mailto:licita&#231;&#227;o@sinfra.ma.gov.br" TargetMode="External"/><Relationship Id="rId88" Type="http://schemas.openxmlformats.org/officeDocument/2006/relationships/hyperlink" Target="http://www.ibitirama.es.gov.br" TargetMode="External"/><Relationship Id="rId91" Type="http://schemas.openxmlformats.org/officeDocument/2006/relationships/hyperlink" Target="http://www.tambau.sp.gov.br"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pli@copasa.com.br" TargetMode="External"/><Relationship Id="rId23" Type="http://schemas.openxmlformats.org/officeDocument/2006/relationships/hyperlink" Target="mailto:licitacoes.contratos@alfenas.mg.gov.br" TargetMode="External"/><Relationship Id="rId28" Type="http://schemas.openxmlformats.org/officeDocument/2006/relationships/hyperlink" Target="mailto:licitacao@campobelo.mg.gov.br" TargetMode="External"/><Relationship Id="rId36" Type="http://schemas.openxmlformats.org/officeDocument/2006/relationships/hyperlink" Target="http://www.franciscosa.mg.gov.br" TargetMode="External"/><Relationship Id="rId49" Type="http://schemas.openxmlformats.org/officeDocument/2006/relationships/hyperlink" Target="http://www.lambari.mg.gov.br" TargetMode="External"/><Relationship Id="rId57" Type="http://schemas.openxmlformats.org/officeDocument/2006/relationships/hyperlink" Target="http://www.martinhocampos.mg.gov.br" TargetMode="External"/><Relationship Id="rId10" Type="http://schemas.openxmlformats.org/officeDocument/2006/relationships/hyperlink" Target="mailto:fabricio.rezende@copasa.com.br" TargetMode="External"/><Relationship Id="rId31" Type="http://schemas.openxmlformats.org/officeDocument/2006/relationships/hyperlink" Target="http://www.cmd.mg.gov.br" TargetMode="External"/><Relationship Id="rId44" Type="http://schemas.openxmlformats.org/officeDocument/2006/relationships/hyperlink" Target="mailto:licita&#231;&#227;o@ingai.mg.gov.br" TargetMode="External"/><Relationship Id="rId52" Type="http://schemas.openxmlformats.org/officeDocument/2006/relationships/hyperlink" Target="http://www.limaduarte.mg.gov.br/" TargetMode="External"/><Relationship Id="rId60" Type="http://schemas.openxmlformats.org/officeDocument/2006/relationships/hyperlink" Target="http://www.patis.mg.gov.br" TargetMode="External"/><Relationship Id="rId65" Type="http://schemas.openxmlformats.org/officeDocument/2006/relationships/hyperlink" Target="mailto:licitacao@oratorios.mg.gov.br" TargetMode="External"/><Relationship Id="rId73" Type="http://schemas.openxmlformats.org/officeDocument/2006/relationships/hyperlink" Target="mailto:licitacao@vazante.mg.gov.br" TargetMode="External"/><Relationship Id="rId78" Type="http://schemas.openxmlformats.org/officeDocument/2006/relationships/hyperlink" Target="http://www.comprasgovernamentais.gov.br/edital/393022-5-00299-2020" TargetMode="External"/><Relationship Id="rId81" Type="http://schemas.openxmlformats.org/officeDocument/2006/relationships/hyperlink" Target="http://www.comprasgovernamentais.gov.br" TargetMode="External"/><Relationship Id="rId86" Type="http://schemas.openxmlformats.org/officeDocument/2006/relationships/hyperlink" Target="http://www.comprasnet.gov.br"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pli@copasa.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60A9A-9D38-4ADD-A6DC-2D8553F87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15</Pages>
  <Words>7064</Words>
  <Characters>45794</Characters>
  <Application>Microsoft Office Word</Application>
  <DocSecurity>0</DocSecurity>
  <Lines>381</Lines>
  <Paragraphs>105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52753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23</cp:revision>
  <cp:lastPrinted>2020-08-17T20:29:00Z</cp:lastPrinted>
  <dcterms:created xsi:type="dcterms:W3CDTF">2020-08-18T12:49:00Z</dcterms:created>
  <dcterms:modified xsi:type="dcterms:W3CDTF">2020-08-18T20:30:00Z</dcterms:modified>
</cp:coreProperties>
</file>